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3B10B5" w14:paraId="2DF9023D" w14:textId="77777777" w:rsidTr="00CC06DE">
        <w:trPr>
          <w:trHeight w:val="14983"/>
          <w:tblCellSpacing w:w="20" w:type="dxa"/>
        </w:trPr>
        <w:tc>
          <w:tcPr>
            <w:tcW w:w="10202" w:type="dxa"/>
          </w:tcPr>
          <w:p w14:paraId="593EAA04" w14:textId="77777777" w:rsidR="008725C1" w:rsidRPr="003B10B5" w:rsidRDefault="00D35F67" w:rsidP="003F6407">
            <w:pPr>
              <w:jc w:val="center"/>
              <w:rPr>
                <w:sz w:val="16"/>
                <w:szCs w:val="16"/>
              </w:rPr>
            </w:pPr>
            <w:r>
              <w:rPr>
                <w:sz w:val="16"/>
                <w:szCs w:val="16"/>
              </w:rPr>
              <w:t>,</w:t>
            </w:r>
          </w:p>
          <w:p w14:paraId="540D4840" w14:textId="77777777" w:rsidR="008725C1" w:rsidRPr="003B10B5" w:rsidRDefault="008725C1" w:rsidP="003F6407">
            <w:pPr>
              <w:jc w:val="center"/>
              <w:rPr>
                <w:sz w:val="16"/>
                <w:szCs w:val="16"/>
                <w:lang w:val="en-US"/>
              </w:rPr>
            </w:pPr>
          </w:p>
          <w:p w14:paraId="1C998F33" w14:textId="77777777" w:rsidR="008725C1" w:rsidRPr="003B10B5" w:rsidRDefault="008725C1" w:rsidP="003F6407">
            <w:pPr>
              <w:jc w:val="center"/>
              <w:rPr>
                <w:sz w:val="16"/>
                <w:szCs w:val="16"/>
                <w:lang w:val="en-US"/>
              </w:rPr>
            </w:pPr>
          </w:p>
          <w:p w14:paraId="4A176A19" w14:textId="77777777" w:rsidR="008725C1" w:rsidRPr="003B10B5" w:rsidRDefault="008725C1" w:rsidP="003F6407">
            <w:pPr>
              <w:jc w:val="center"/>
              <w:rPr>
                <w:sz w:val="16"/>
                <w:szCs w:val="16"/>
                <w:lang w:val="en-US"/>
              </w:rPr>
            </w:pPr>
          </w:p>
          <w:p w14:paraId="7F4E215D" w14:textId="77777777" w:rsidR="008725C1" w:rsidRPr="003B10B5" w:rsidRDefault="00BA5195" w:rsidP="003F6407">
            <w:pPr>
              <w:jc w:val="center"/>
              <w:rPr>
                <w:sz w:val="16"/>
                <w:szCs w:val="16"/>
                <w:lang w:val="en-US"/>
              </w:rPr>
            </w:pPr>
            <w:r>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3B10B5" w:rsidRDefault="008725C1" w:rsidP="003F6407">
            <w:pPr>
              <w:jc w:val="center"/>
              <w:rPr>
                <w:sz w:val="16"/>
                <w:szCs w:val="16"/>
                <w:lang w:val="en-US"/>
              </w:rPr>
            </w:pPr>
          </w:p>
          <w:p w14:paraId="31C37EC5" w14:textId="77777777" w:rsidR="008725C1" w:rsidRPr="003B10B5" w:rsidRDefault="008725C1" w:rsidP="003F6407">
            <w:pPr>
              <w:jc w:val="center"/>
              <w:rPr>
                <w:sz w:val="16"/>
                <w:szCs w:val="16"/>
                <w:lang w:val="en-US"/>
              </w:rPr>
            </w:pPr>
          </w:p>
          <w:p w14:paraId="33E313B9" w14:textId="77A3CE38" w:rsidR="008725C1" w:rsidRPr="003B10B5" w:rsidRDefault="00A61485" w:rsidP="003F6407">
            <w:pPr>
              <w:jc w:val="center"/>
              <w:rPr>
                <w:sz w:val="16"/>
                <w:szCs w:val="16"/>
              </w:rPr>
            </w:pPr>
            <w:r>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Default="008725C1" w:rsidP="003F6407">
            <w:pPr>
              <w:jc w:val="center"/>
              <w:rPr>
                <w:sz w:val="16"/>
                <w:szCs w:val="16"/>
                <w:lang w:val="en-US"/>
              </w:rPr>
            </w:pPr>
          </w:p>
          <w:p w14:paraId="0D791556" w14:textId="77777777" w:rsidR="008725C1" w:rsidRDefault="008725C1" w:rsidP="003F6407">
            <w:pPr>
              <w:jc w:val="center"/>
              <w:rPr>
                <w:sz w:val="16"/>
                <w:szCs w:val="16"/>
                <w:lang w:val="en-US"/>
              </w:rPr>
            </w:pPr>
          </w:p>
          <w:p w14:paraId="793446C6" w14:textId="77777777" w:rsidR="008725C1" w:rsidRDefault="008725C1" w:rsidP="003F6407">
            <w:pPr>
              <w:jc w:val="center"/>
              <w:rPr>
                <w:sz w:val="16"/>
                <w:szCs w:val="16"/>
                <w:lang w:val="en-US"/>
              </w:rPr>
            </w:pPr>
          </w:p>
          <w:p w14:paraId="658C2585" w14:textId="77777777" w:rsidR="008725C1" w:rsidRDefault="008725C1" w:rsidP="003F6407">
            <w:pPr>
              <w:jc w:val="center"/>
              <w:rPr>
                <w:sz w:val="16"/>
                <w:szCs w:val="16"/>
              </w:rPr>
            </w:pPr>
          </w:p>
          <w:p w14:paraId="4C884871" w14:textId="77777777" w:rsidR="008725C1" w:rsidRPr="00136F90" w:rsidRDefault="008725C1" w:rsidP="003F6407">
            <w:pPr>
              <w:jc w:val="center"/>
              <w:rPr>
                <w:sz w:val="16"/>
                <w:szCs w:val="16"/>
              </w:rPr>
            </w:pPr>
          </w:p>
          <w:p w14:paraId="234FEAD3" w14:textId="77777777" w:rsidR="008725C1" w:rsidRDefault="008725C1" w:rsidP="003F6407">
            <w:pPr>
              <w:jc w:val="center"/>
              <w:rPr>
                <w:sz w:val="16"/>
                <w:szCs w:val="16"/>
                <w:lang w:val="en-US"/>
              </w:rPr>
            </w:pPr>
          </w:p>
          <w:p w14:paraId="4BF056FA" w14:textId="77777777" w:rsidR="008725C1" w:rsidRDefault="008725C1" w:rsidP="003F6407">
            <w:pPr>
              <w:jc w:val="center"/>
              <w:rPr>
                <w:sz w:val="16"/>
                <w:szCs w:val="16"/>
                <w:lang w:val="en-US"/>
              </w:rPr>
            </w:pPr>
          </w:p>
          <w:p w14:paraId="5E4582BF" w14:textId="77777777" w:rsidR="008725C1" w:rsidRDefault="008725C1" w:rsidP="003F6407">
            <w:pPr>
              <w:jc w:val="center"/>
              <w:rPr>
                <w:sz w:val="16"/>
                <w:szCs w:val="16"/>
                <w:lang w:val="en-US"/>
              </w:rPr>
            </w:pPr>
          </w:p>
          <w:p w14:paraId="2BB5AFA1" w14:textId="05F34532" w:rsidR="008725C1" w:rsidRPr="00567EB5" w:rsidRDefault="008725C1" w:rsidP="001F70F3">
            <w:pPr>
              <w:jc w:val="center"/>
              <w:rPr>
                <w:b/>
                <w:bCs/>
                <w:sz w:val="36"/>
                <w:szCs w:val="36"/>
              </w:rPr>
            </w:pPr>
            <w:r w:rsidRPr="00567EB5">
              <w:rPr>
                <w:b/>
                <w:bCs/>
                <w:sz w:val="36"/>
                <w:szCs w:val="36"/>
              </w:rPr>
              <w:t xml:space="preserve">№ </w:t>
            </w:r>
            <w:r w:rsidR="00CE1BEC">
              <w:rPr>
                <w:b/>
                <w:bCs/>
                <w:sz w:val="36"/>
                <w:szCs w:val="36"/>
              </w:rPr>
              <w:t>14</w:t>
            </w:r>
            <w:r w:rsidRPr="00567EB5">
              <w:rPr>
                <w:b/>
                <w:bCs/>
                <w:sz w:val="36"/>
                <w:szCs w:val="36"/>
              </w:rPr>
              <w:t xml:space="preserve"> (</w:t>
            </w:r>
            <w:r w:rsidR="00A9764C">
              <w:rPr>
                <w:b/>
                <w:bCs/>
                <w:sz w:val="36"/>
                <w:szCs w:val="36"/>
              </w:rPr>
              <w:t>6</w:t>
            </w:r>
            <w:r w:rsidR="009A34ED">
              <w:rPr>
                <w:b/>
                <w:bCs/>
                <w:sz w:val="36"/>
                <w:szCs w:val="36"/>
              </w:rPr>
              <w:t>8</w:t>
            </w:r>
            <w:r w:rsidR="00CE1BEC">
              <w:rPr>
                <w:b/>
                <w:bCs/>
                <w:sz w:val="36"/>
                <w:szCs w:val="36"/>
              </w:rPr>
              <w:t>7</w:t>
            </w:r>
            <w:r w:rsidRPr="00567EB5">
              <w:rPr>
                <w:b/>
                <w:bCs/>
                <w:sz w:val="36"/>
                <w:szCs w:val="36"/>
              </w:rPr>
              <w:t>)</w:t>
            </w:r>
          </w:p>
          <w:p w14:paraId="741F8FF2" w14:textId="74D1B6D2" w:rsidR="008725C1" w:rsidRPr="00806938" w:rsidRDefault="008725C1" w:rsidP="003F6407">
            <w:pPr>
              <w:jc w:val="center"/>
              <w:rPr>
                <w:b/>
                <w:bCs/>
                <w:sz w:val="36"/>
                <w:szCs w:val="36"/>
              </w:rPr>
            </w:pPr>
            <w:r w:rsidRPr="00567EB5">
              <w:rPr>
                <w:b/>
                <w:bCs/>
                <w:sz w:val="36"/>
                <w:szCs w:val="36"/>
              </w:rPr>
              <w:t xml:space="preserve">от </w:t>
            </w:r>
            <w:r w:rsidR="00CE1BEC">
              <w:rPr>
                <w:b/>
                <w:bCs/>
                <w:sz w:val="36"/>
                <w:szCs w:val="36"/>
              </w:rPr>
              <w:t>22</w:t>
            </w:r>
            <w:r w:rsidR="003A5B07" w:rsidRPr="00567EB5">
              <w:rPr>
                <w:b/>
                <w:bCs/>
                <w:sz w:val="36"/>
                <w:szCs w:val="36"/>
              </w:rPr>
              <w:t xml:space="preserve"> </w:t>
            </w:r>
            <w:r w:rsidR="009A34ED">
              <w:rPr>
                <w:b/>
                <w:bCs/>
                <w:sz w:val="36"/>
                <w:szCs w:val="36"/>
              </w:rPr>
              <w:t>ма</w:t>
            </w:r>
            <w:r w:rsidR="00CE1BEC">
              <w:rPr>
                <w:b/>
                <w:bCs/>
                <w:sz w:val="36"/>
                <w:szCs w:val="36"/>
              </w:rPr>
              <w:t>я</w:t>
            </w:r>
            <w:r w:rsidR="003A5B07" w:rsidRPr="00567EB5">
              <w:rPr>
                <w:b/>
                <w:bCs/>
                <w:sz w:val="36"/>
                <w:szCs w:val="36"/>
              </w:rPr>
              <w:t xml:space="preserve"> 202</w:t>
            </w:r>
            <w:r w:rsidR="009A34ED">
              <w:rPr>
                <w:b/>
                <w:bCs/>
                <w:sz w:val="36"/>
                <w:szCs w:val="36"/>
              </w:rPr>
              <w:t>6</w:t>
            </w:r>
            <w:r w:rsidR="00ED336B" w:rsidRPr="00567EB5">
              <w:rPr>
                <w:b/>
                <w:bCs/>
                <w:sz w:val="36"/>
                <w:szCs w:val="36"/>
              </w:rPr>
              <w:t xml:space="preserve"> </w:t>
            </w:r>
            <w:r w:rsidRPr="00567EB5">
              <w:rPr>
                <w:b/>
                <w:bCs/>
                <w:sz w:val="36"/>
                <w:szCs w:val="36"/>
              </w:rPr>
              <w:t>г.</w:t>
            </w:r>
            <w:r w:rsidRPr="00806938">
              <w:rPr>
                <w:b/>
                <w:bCs/>
                <w:sz w:val="36"/>
                <w:szCs w:val="36"/>
              </w:rPr>
              <w:t xml:space="preserve"> </w:t>
            </w:r>
          </w:p>
          <w:p w14:paraId="79E23CA8" w14:textId="77777777" w:rsidR="008725C1" w:rsidRPr="003B10B5" w:rsidRDefault="008725C1" w:rsidP="005A2013">
            <w:pPr>
              <w:jc w:val="center"/>
              <w:rPr>
                <w:b/>
                <w:bCs/>
                <w:sz w:val="36"/>
                <w:szCs w:val="36"/>
              </w:rPr>
            </w:pPr>
          </w:p>
          <w:p w14:paraId="773E0212" w14:textId="77777777" w:rsidR="008725C1" w:rsidRPr="003B10B5" w:rsidRDefault="008725C1" w:rsidP="003F6407">
            <w:pPr>
              <w:jc w:val="center"/>
              <w:rPr>
                <w:b/>
                <w:bCs/>
                <w:sz w:val="36"/>
                <w:szCs w:val="36"/>
              </w:rPr>
            </w:pPr>
          </w:p>
          <w:p w14:paraId="20E27549" w14:textId="77777777" w:rsidR="008725C1" w:rsidRPr="003B10B5" w:rsidRDefault="008725C1" w:rsidP="003F6407">
            <w:pPr>
              <w:jc w:val="center"/>
              <w:rPr>
                <w:b/>
                <w:bCs/>
                <w:sz w:val="36"/>
                <w:szCs w:val="36"/>
              </w:rPr>
            </w:pPr>
          </w:p>
          <w:p w14:paraId="2ABA3807" w14:textId="77777777" w:rsidR="008725C1" w:rsidRPr="003B10B5" w:rsidRDefault="008725C1" w:rsidP="003F6407">
            <w:pPr>
              <w:jc w:val="center"/>
              <w:rPr>
                <w:b/>
                <w:bCs/>
                <w:sz w:val="36"/>
                <w:szCs w:val="36"/>
              </w:rPr>
            </w:pPr>
          </w:p>
          <w:p w14:paraId="45043B76" w14:textId="77777777" w:rsidR="008725C1" w:rsidRPr="003B10B5" w:rsidRDefault="008725C1" w:rsidP="003F6407">
            <w:pPr>
              <w:jc w:val="center"/>
              <w:rPr>
                <w:b/>
                <w:bCs/>
                <w:sz w:val="36"/>
                <w:szCs w:val="36"/>
              </w:rPr>
            </w:pPr>
          </w:p>
          <w:p w14:paraId="4E69EC51" w14:textId="77777777" w:rsidR="008725C1" w:rsidRDefault="008725C1" w:rsidP="003F6407">
            <w:pPr>
              <w:jc w:val="center"/>
              <w:rPr>
                <w:b/>
                <w:bCs/>
                <w:sz w:val="36"/>
                <w:szCs w:val="36"/>
              </w:rPr>
            </w:pPr>
          </w:p>
          <w:p w14:paraId="509BC015" w14:textId="77777777" w:rsidR="008725C1" w:rsidRDefault="008725C1" w:rsidP="003F6407">
            <w:pPr>
              <w:jc w:val="center"/>
              <w:rPr>
                <w:b/>
                <w:bCs/>
                <w:sz w:val="36"/>
                <w:szCs w:val="36"/>
              </w:rPr>
            </w:pPr>
          </w:p>
          <w:p w14:paraId="0224CB9C" w14:textId="77777777" w:rsidR="008725C1" w:rsidRDefault="008725C1" w:rsidP="003F6407">
            <w:pPr>
              <w:jc w:val="center"/>
              <w:rPr>
                <w:b/>
                <w:bCs/>
                <w:sz w:val="36"/>
                <w:szCs w:val="36"/>
              </w:rPr>
            </w:pPr>
          </w:p>
          <w:p w14:paraId="58A3DB50" w14:textId="77777777" w:rsidR="008725C1" w:rsidRPr="00E11EFA" w:rsidRDefault="008725C1" w:rsidP="001F70F3">
            <w:pPr>
              <w:jc w:val="center"/>
              <w:rPr>
                <w:b/>
                <w:bCs/>
              </w:rPr>
            </w:pPr>
            <w:r w:rsidRPr="003B10B5">
              <w:rPr>
                <w:b/>
                <w:bCs/>
              </w:rPr>
              <w:t>с. Бессоновка</w:t>
            </w:r>
          </w:p>
          <w:p w14:paraId="21217C62" w14:textId="77777777" w:rsidR="008725C1" w:rsidRDefault="008725C1" w:rsidP="001F70F3">
            <w:pPr>
              <w:jc w:val="center"/>
              <w:rPr>
                <w:b/>
                <w:bCs/>
              </w:rPr>
            </w:pPr>
          </w:p>
          <w:p w14:paraId="1CAD90CC" w14:textId="77777777" w:rsidR="008725C1" w:rsidRDefault="008725C1" w:rsidP="001F70F3">
            <w:pPr>
              <w:jc w:val="center"/>
              <w:rPr>
                <w:b/>
                <w:bCs/>
              </w:rPr>
            </w:pPr>
          </w:p>
          <w:p w14:paraId="4998A9BE" w14:textId="77777777" w:rsidR="008725C1" w:rsidRPr="00E11EFA" w:rsidRDefault="008725C1" w:rsidP="001F70F3">
            <w:pPr>
              <w:jc w:val="center"/>
              <w:rPr>
                <w:b/>
                <w:bCs/>
              </w:rPr>
            </w:pPr>
          </w:p>
          <w:p w14:paraId="00B4AA61" w14:textId="77777777" w:rsidR="008725C1" w:rsidRPr="00E11EF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5437BF" w14:paraId="649A22D0" w14:textId="77777777" w:rsidTr="002159C6">
        <w:tc>
          <w:tcPr>
            <w:tcW w:w="4732" w:type="pct"/>
          </w:tcPr>
          <w:p w14:paraId="44D79E13" w14:textId="6926E775" w:rsidR="00934C3B" w:rsidRDefault="00831833" w:rsidP="00722AFD">
            <w:pPr>
              <w:jc w:val="both"/>
              <w:rPr>
                <w:b/>
                <w:bCs/>
                <w:sz w:val="20"/>
                <w:szCs w:val="20"/>
              </w:rPr>
            </w:pPr>
            <w:r w:rsidRPr="00831833">
              <w:rPr>
                <w:b/>
                <w:sz w:val="20"/>
                <w:szCs w:val="20"/>
              </w:rPr>
              <w:lastRenderedPageBreak/>
              <w:t>Р</w:t>
            </w:r>
            <w:r>
              <w:rPr>
                <w:b/>
                <w:sz w:val="20"/>
                <w:szCs w:val="20"/>
              </w:rPr>
              <w:t>ешение</w:t>
            </w:r>
            <w:r w:rsidR="00DA6FFA" w:rsidRPr="00DA6FFA">
              <w:rPr>
                <w:b/>
                <w:bCs/>
                <w:sz w:val="20"/>
                <w:szCs w:val="20"/>
              </w:rPr>
              <w:t xml:space="preserve"> </w:t>
            </w:r>
            <w:r w:rsidR="00722AFD" w:rsidRPr="00722AFD">
              <w:rPr>
                <w:b/>
                <w:bCs/>
                <w:sz w:val="20"/>
                <w:szCs w:val="20"/>
              </w:rPr>
              <w:t>от 21 мая 2026 года № 593-61/5</w:t>
            </w:r>
            <w:r w:rsidR="00DA6FFA">
              <w:rPr>
                <w:b/>
                <w:bCs/>
                <w:sz w:val="20"/>
                <w:szCs w:val="20"/>
              </w:rPr>
              <w:t xml:space="preserve">. </w:t>
            </w:r>
            <w:r w:rsidR="00722AFD" w:rsidRPr="00722AFD">
              <w:rPr>
                <w:b/>
                <w:bCs/>
                <w:sz w:val="20"/>
                <w:szCs w:val="20"/>
              </w:rPr>
              <w:t>«Об исполнении бюджета Бессоновского района Пензенской области за 2025 год»</w:t>
            </w:r>
          </w:p>
        </w:tc>
        <w:tc>
          <w:tcPr>
            <w:tcW w:w="268" w:type="pct"/>
            <w:vAlign w:val="center"/>
          </w:tcPr>
          <w:p w14:paraId="1ED821EC" w14:textId="77777777" w:rsidR="00934C3B" w:rsidRPr="005437BF" w:rsidRDefault="00934C3B" w:rsidP="005437BF">
            <w:pPr>
              <w:jc w:val="center"/>
              <w:rPr>
                <w:b/>
                <w:bCs/>
                <w:sz w:val="20"/>
                <w:szCs w:val="20"/>
              </w:rPr>
            </w:pPr>
            <w:r>
              <w:rPr>
                <w:b/>
                <w:bCs/>
                <w:sz w:val="20"/>
                <w:szCs w:val="20"/>
              </w:rPr>
              <w:t>3</w:t>
            </w:r>
          </w:p>
        </w:tc>
      </w:tr>
      <w:tr w:rsidR="00CC74E6" w:rsidRPr="005437BF" w14:paraId="71C5DA6A" w14:textId="77777777" w:rsidTr="002159C6">
        <w:tc>
          <w:tcPr>
            <w:tcW w:w="4732" w:type="pct"/>
          </w:tcPr>
          <w:p w14:paraId="08367BBA" w14:textId="4D5DCF1F" w:rsidR="00CC74E6" w:rsidRPr="00722AFD" w:rsidRDefault="00831833" w:rsidP="00722AFD">
            <w:pPr>
              <w:rPr>
                <w:b/>
                <w:bCs/>
                <w:sz w:val="20"/>
                <w:szCs w:val="20"/>
              </w:rPr>
            </w:pPr>
            <w:r w:rsidRPr="00831833">
              <w:rPr>
                <w:b/>
                <w:sz w:val="20"/>
                <w:szCs w:val="20"/>
              </w:rPr>
              <w:t>Р</w:t>
            </w:r>
            <w:r>
              <w:rPr>
                <w:b/>
                <w:sz w:val="20"/>
                <w:szCs w:val="20"/>
              </w:rPr>
              <w:t>ешение</w:t>
            </w:r>
            <w:r w:rsidR="00AC0D2D" w:rsidRPr="00DA6FFA">
              <w:rPr>
                <w:b/>
                <w:bCs/>
                <w:sz w:val="20"/>
                <w:szCs w:val="20"/>
              </w:rPr>
              <w:t xml:space="preserve"> </w:t>
            </w:r>
            <w:r w:rsidR="00722AFD" w:rsidRPr="00722AFD">
              <w:rPr>
                <w:b/>
                <w:bCs/>
                <w:sz w:val="20"/>
                <w:szCs w:val="20"/>
              </w:rPr>
              <w:t>от 21 мая 2026 года № 594-61/5</w:t>
            </w:r>
            <w:r w:rsidR="00DA6FFA">
              <w:rPr>
                <w:b/>
                <w:bCs/>
                <w:sz w:val="20"/>
                <w:szCs w:val="20"/>
              </w:rPr>
              <w:t xml:space="preserve">. </w:t>
            </w:r>
            <w:r w:rsidR="00722AFD" w:rsidRPr="00722AFD">
              <w:rPr>
                <w:b/>
                <w:sz w:val="20"/>
                <w:szCs w:val="20"/>
              </w:rPr>
              <w:t>О внесении изменений в Положение о премировании главы Бессоновского района Пензенской области, утвержденное решением Собрания представителей Бессоновского района Пензенской области от 26.07.2023 № 151-17/5</w:t>
            </w:r>
          </w:p>
        </w:tc>
        <w:tc>
          <w:tcPr>
            <w:tcW w:w="268" w:type="pct"/>
            <w:vAlign w:val="center"/>
          </w:tcPr>
          <w:p w14:paraId="2D355335" w14:textId="588D8B50" w:rsidR="00CC74E6" w:rsidRPr="00722AFD" w:rsidRDefault="00722AFD" w:rsidP="005437BF">
            <w:pPr>
              <w:jc w:val="center"/>
              <w:rPr>
                <w:b/>
                <w:bCs/>
                <w:sz w:val="20"/>
                <w:szCs w:val="20"/>
              </w:rPr>
            </w:pPr>
            <w:r>
              <w:rPr>
                <w:b/>
                <w:bCs/>
                <w:sz w:val="20"/>
                <w:szCs w:val="20"/>
              </w:rPr>
              <w:t>59</w:t>
            </w:r>
          </w:p>
        </w:tc>
      </w:tr>
      <w:tr w:rsidR="00F43CDF" w:rsidRPr="005437BF" w14:paraId="23B9E6FF" w14:textId="77777777" w:rsidTr="002159C6">
        <w:tc>
          <w:tcPr>
            <w:tcW w:w="4732" w:type="pct"/>
          </w:tcPr>
          <w:p w14:paraId="4A220A6F" w14:textId="16BBD574" w:rsidR="00F43CDF" w:rsidRDefault="00831833" w:rsidP="00CB1458">
            <w:pPr>
              <w:autoSpaceDE w:val="0"/>
              <w:autoSpaceDN w:val="0"/>
              <w:adjustRightInd w:val="0"/>
              <w:jc w:val="both"/>
              <w:rPr>
                <w:b/>
                <w:sz w:val="20"/>
                <w:szCs w:val="20"/>
              </w:rPr>
            </w:pPr>
            <w:r w:rsidRPr="00831833">
              <w:rPr>
                <w:b/>
                <w:sz w:val="20"/>
                <w:szCs w:val="20"/>
              </w:rPr>
              <w:t>Р</w:t>
            </w:r>
            <w:r>
              <w:rPr>
                <w:b/>
                <w:sz w:val="20"/>
                <w:szCs w:val="20"/>
              </w:rPr>
              <w:t>ешение</w:t>
            </w:r>
            <w:r w:rsidR="00F43CDF" w:rsidRPr="00F43CDF">
              <w:rPr>
                <w:b/>
                <w:sz w:val="20"/>
                <w:szCs w:val="20"/>
              </w:rPr>
              <w:t xml:space="preserve"> </w:t>
            </w:r>
            <w:r w:rsidR="00293ADB" w:rsidRPr="00293ADB">
              <w:rPr>
                <w:b/>
                <w:sz w:val="20"/>
                <w:szCs w:val="20"/>
              </w:rPr>
              <w:t>от 21 мая 2026 года № 595-61/5</w:t>
            </w:r>
            <w:r w:rsidR="00F43CDF">
              <w:rPr>
                <w:b/>
                <w:sz w:val="20"/>
                <w:szCs w:val="20"/>
              </w:rPr>
              <w:t xml:space="preserve">. </w:t>
            </w:r>
            <w:r w:rsidR="00293ADB" w:rsidRPr="00293ADB">
              <w:rPr>
                <w:b/>
                <w:sz w:val="20"/>
                <w:szCs w:val="20"/>
              </w:rPr>
              <w:t>О внесении изменений в Положение о премировании лиц, замещающих должности муниципальной службы в органах местного самоуправления Бессоновского района Пензенской области, утвержденное решением Собрания представителей Бессоновского района Пензенской области от 26.07.2023 № 152-17/5</w:t>
            </w:r>
          </w:p>
        </w:tc>
        <w:tc>
          <w:tcPr>
            <w:tcW w:w="268" w:type="pct"/>
            <w:vAlign w:val="center"/>
          </w:tcPr>
          <w:p w14:paraId="16F72E5A" w14:textId="237EFD07" w:rsidR="00F43CDF" w:rsidRPr="00293ADB" w:rsidRDefault="00593F96" w:rsidP="005437BF">
            <w:pPr>
              <w:jc w:val="center"/>
              <w:rPr>
                <w:b/>
                <w:bCs/>
                <w:sz w:val="20"/>
                <w:szCs w:val="20"/>
              </w:rPr>
            </w:pPr>
            <w:r>
              <w:rPr>
                <w:b/>
                <w:bCs/>
                <w:sz w:val="20"/>
                <w:szCs w:val="20"/>
                <w:lang w:val="en-US"/>
              </w:rPr>
              <w:t>6</w:t>
            </w:r>
            <w:r w:rsidR="00293ADB">
              <w:rPr>
                <w:b/>
                <w:bCs/>
                <w:sz w:val="20"/>
                <w:szCs w:val="20"/>
              </w:rPr>
              <w:t>0</w:t>
            </w:r>
          </w:p>
        </w:tc>
      </w:tr>
      <w:tr w:rsidR="00F43CDF" w:rsidRPr="005437BF" w14:paraId="2FCE1B95" w14:textId="77777777" w:rsidTr="002159C6">
        <w:tc>
          <w:tcPr>
            <w:tcW w:w="4732" w:type="pct"/>
          </w:tcPr>
          <w:p w14:paraId="5C82B252" w14:textId="017903E4" w:rsidR="00293ADB" w:rsidRPr="00293ADB" w:rsidRDefault="00831833" w:rsidP="00293ADB">
            <w:pPr>
              <w:autoSpaceDE w:val="0"/>
              <w:autoSpaceDN w:val="0"/>
              <w:adjustRightInd w:val="0"/>
              <w:jc w:val="both"/>
              <w:rPr>
                <w:b/>
                <w:sz w:val="20"/>
                <w:szCs w:val="20"/>
              </w:rPr>
            </w:pPr>
            <w:r w:rsidRPr="00831833">
              <w:rPr>
                <w:b/>
                <w:sz w:val="20"/>
                <w:szCs w:val="20"/>
              </w:rPr>
              <w:t>Р</w:t>
            </w:r>
            <w:r>
              <w:rPr>
                <w:b/>
                <w:sz w:val="20"/>
                <w:szCs w:val="20"/>
              </w:rPr>
              <w:t>ешение</w:t>
            </w:r>
            <w:r w:rsidR="00F43CDF" w:rsidRPr="00F43CDF">
              <w:rPr>
                <w:b/>
                <w:sz w:val="20"/>
                <w:szCs w:val="20"/>
              </w:rPr>
              <w:t xml:space="preserve"> </w:t>
            </w:r>
            <w:r w:rsidR="00293ADB" w:rsidRPr="00293ADB">
              <w:rPr>
                <w:b/>
                <w:sz w:val="20"/>
                <w:szCs w:val="20"/>
              </w:rPr>
              <w:t>от 21 мая 2026 года № 596-61/5</w:t>
            </w:r>
            <w:r w:rsidR="00593F96" w:rsidRPr="00CE1BEC">
              <w:rPr>
                <w:b/>
                <w:sz w:val="20"/>
                <w:szCs w:val="20"/>
              </w:rPr>
              <w:t>.</w:t>
            </w:r>
            <w:r w:rsidR="00593F96">
              <w:t xml:space="preserve"> </w:t>
            </w:r>
            <w:r w:rsidR="00293ADB" w:rsidRPr="00293ADB">
              <w:rPr>
                <w:b/>
                <w:sz w:val="20"/>
                <w:szCs w:val="20"/>
              </w:rPr>
              <w:t xml:space="preserve">О внесении изменения в Положение об оплате труда муниципальных служащих органов местного самоуправления Бессоновского района Пензенской области и лиц, замещающих муниципальные должности Бессоновского района Пензенской области, утвержденное решением Собрания представителей Бессоновского района Пензенской области </w:t>
            </w:r>
          </w:p>
          <w:p w14:paraId="2F2C8CB1" w14:textId="1CFFEE73" w:rsidR="00F43CDF" w:rsidRDefault="00293ADB" w:rsidP="00293ADB">
            <w:pPr>
              <w:autoSpaceDE w:val="0"/>
              <w:autoSpaceDN w:val="0"/>
              <w:adjustRightInd w:val="0"/>
              <w:jc w:val="both"/>
              <w:rPr>
                <w:b/>
                <w:sz w:val="20"/>
                <w:szCs w:val="20"/>
              </w:rPr>
            </w:pPr>
            <w:r w:rsidRPr="00293ADB">
              <w:rPr>
                <w:b/>
                <w:sz w:val="20"/>
                <w:szCs w:val="20"/>
              </w:rPr>
              <w:t>от 14 сентября 2023 года № 175-19/5</w:t>
            </w:r>
          </w:p>
        </w:tc>
        <w:tc>
          <w:tcPr>
            <w:tcW w:w="268" w:type="pct"/>
            <w:vAlign w:val="center"/>
          </w:tcPr>
          <w:p w14:paraId="5B1E2DC1" w14:textId="55741DA3" w:rsidR="00F43CDF" w:rsidRPr="00293ADB" w:rsidRDefault="00593F96" w:rsidP="005437BF">
            <w:pPr>
              <w:jc w:val="center"/>
              <w:rPr>
                <w:b/>
                <w:bCs/>
                <w:sz w:val="20"/>
                <w:szCs w:val="20"/>
              </w:rPr>
            </w:pPr>
            <w:r>
              <w:rPr>
                <w:b/>
                <w:bCs/>
                <w:sz w:val="20"/>
                <w:szCs w:val="20"/>
                <w:lang w:val="en-US"/>
              </w:rPr>
              <w:t>6</w:t>
            </w:r>
            <w:r w:rsidR="00293ADB">
              <w:rPr>
                <w:b/>
                <w:bCs/>
                <w:sz w:val="20"/>
                <w:szCs w:val="20"/>
              </w:rPr>
              <w:t>1</w:t>
            </w:r>
          </w:p>
        </w:tc>
      </w:tr>
      <w:tr w:rsidR="00BB30F9" w:rsidRPr="005437BF" w14:paraId="6CFD311B" w14:textId="77777777" w:rsidTr="002159C6">
        <w:tc>
          <w:tcPr>
            <w:tcW w:w="4732" w:type="pct"/>
          </w:tcPr>
          <w:p w14:paraId="58D1E4EB" w14:textId="27FABD83" w:rsidR="00BB30F9" w:rsidRPr="00831833" w:rsidRDefault="00BB30F9" w:rsidP="00BB30F9">
            <w:pPr>
              <w:autoSpaceDE w:val="0"/>
              <w:autoSpaceDN w:val="0"/>
              <w:adjustRightInd w:val="0"/>
              <w:jc w:val="both"/>
              <w:rPr>
                <w:b/>
                <w:sz w:val="20"/>
                <w:szCs w:val="20"/>
              </w:rPr>
            </w:pPr>
            <w:r w:rsidRPr="00831833">
              <w:rPr>
                <w:b/>
                <w:sz w:val="20"/>
                <w:szCs w:val="20"/>
              </w:rPr>
              <w:t>Р</w:t>
            </w:r>
            <w:r>
              <w:rPr>
                <w:b/>
                <w:sz w:val="20"/>
                <w:szCs w:val="20"/>
              </w:rPr>
              <w:t>ешение</w:t>
            </w:r>
            <w:r w:rsidRPr="00BB30F9">
              <w:rPr>
                <w:b/>
                <w:sz w:val="20"/>
                <w:szCs w:val="20"/>
              </w:rPr>
              <w:t xml:space="preserve"> </w:t>
            </w:r>
            <w:r w:rsidR="00293ADB" w:rsidRPr="00293ADB">
              <w:rPr>
                <w:b/>
                <w:sz w:val="20"/>
                <w:szCs w:val="20"/>
              </w:rPr>
              <w:t>от 21 мая 2026 года № 598-61/5</w:t>
            </w:r>
            <w:r>
              <w:rPr>
                <w:b/>
                <w:sz w:val="20"/>
                <w:szCs w:val="20"/>
              </w:rPr>
              <w:t xml:space="preserve">. </w:t>
            </w:r>
            <w:r w:rsidR="00293ADB" w:rsidRPr="00293ADB">
              <w:rPr>
                <w:b/>
                <w:sz w:val="20"/>
                <w:szCs w:val="20"/>
              </w:rPr>
              <w:t>О включении в специализированный жилищный фонд муниципального образования Бессоновский район Пензенской области жилых помещений для детей-сирот и детей, оставшихся без попечения родителей</w:t>
            </w:r>
          </w:p>
        </w:tc>
        <w:tc>
          <w:tcPr>
            <w:tcW w:w="268" w:type="pct"/>
            <w:vAlign w:val="center"/>
          </w:tcPr>
          <w:p w14:paraId="0747EA89" w14:textId="3E0ECE56" w:rsidR="00BB30F9" w:rsidRPr="00293ADB" w:rsidRDefault="00293ADB" w:rsidP="005437BF">
            <w:pPr>
              <w:jc w:val="center"/>
              <w:rPr>
                <w:b/>
                <w:bCs/>
                <w:sz w:val="20"/>
                <w:szCs w:val="20"/>
              </w:rPr>
            </w:pPr>
            <w:r>
              <w:rPr>
                <w:b/>
                <w:bCs/>
                <w:sz w:val="20"/>
                <w:szCs w:val="20"/>
              </w:rPr>
              <w:t>62</w:t>
            </w:r>
          </w:p>
        </w:tc>
      </w:tr>
      <w:tr w:rsidR="00593F96" w:rsidRPr="005437BF" w14:paraId="28211E3B" w14:textId="77777777" w:rsidTr="002159C6">
        <w:tc>
          <w:tcPr>
            <w:tcW w:w="4732" w:type="pct"/>
          </w:tcPr>
          <w:p w14:paraId="7536206C" w14:textId="34698FBC" w:rsidR="00593F96" w:rsidRPr="00831833" w:rsidRDefault="00593F96" w:rsidP="00593F96">
            <w:pPr>
              <w:autoSpaceDE w:val="0"/>
              <w:autoSpaceDN w:val="0"/>
              <w:adjustRightInd w:val="0"/>
              <w:jc w:val="both"/>
              <w:rPr>
                <w:b/>
                <w:sz w:val="20"/>
                <w:szCs w:val="20"/>
              </w:rPr>
            </w:pPr>
            <w:r w:rsidRPr="00831833">
              <w:rPr>
                <w:b/>
                <w:sz w:val="20"/>
                <w:szCs w:val="20"/>
              </w:rPr>
              <w:t>Р</w:t>
            </w:r>
            <w:r>
              <w:rPr>
                <w:b/>
                <w:sz w:val="20"/>
                <w:szCs w:val="20"/>
              </w:rPr>
              <w:t>ешение</w:t>
            </w:r>
            <w:r w:rsidRPr="00BB30F9">
              <w:rPr>
                <w:b/>
                <w:sz w:val="20"/>
                <w:szCs w:val="20"/>
              </w:rPr>
              <w:t xml:space="preserve"> </w:t>
            </w:r>
            <w:r w:rsidR="00293ADB" w:rsidRPr="00293ADB">
              <w:rPr>
                <w:b/>
                <w:sz w:val="20"/>
                <w:szCs w:val="20"/>
              </w:rPr>
              <w:t>от 21 мая 2026 года № 599-61/5</w:t>
            </w:r>
            <w:r>
              <w:rPr>
                <w:b/>
                <w:sz w:val="20"/>
                <w:szCs w:val="20"/>
              </w:rPr>
              <w:t xml:space="preserve">. </w:t>
            </w:r>
            <w:r w:rsidR="00293ADB" w:rsidRPr="00293ADB">
              <w:rPr>
                <w:b/>
                <w:sz w:val="20"/>
                <w:szCs w:val="20"/>
              </w:rPr>
              <w:t>О предоставлении жилых помещений (квартир) по договору найма специализированного жилого помещения детям-сиротам и детям, оставшимся без попечения родителей, лицам из числа детей-сирот и детей, оставшихся без попечения родителей</w:t>
            </w:r>
          </w:p>
        </w:tc>
        <w:tc>
          <w:tcPr>
            <w:tcW w:w="268" w:type="pct"/>
            <w:vAlign w:val="center"/>
          </w:tcPr>
          <w:p w14:paraId="3886D834" w14:textId="4ECA546E" w:rsidR="00593F96" w:rsidRPr="00293ADB" w:rsidRDefault="00293ADB" w:rsidP="005437BF">
            <w:pPr>
              <w:jc w:val="center"/>
              <w:rPr>
                <w:b/>
                <w:bCs/>
                <w:sz w:val="20"/>
                <w:szCs w:val="20"/>
              </w:rPr>
            </w:pPr>
            <w:r>
              <w:rPr>
                <w:b/>
                <w:bCs/>
                <w:sz w:val="20"/>
                <w:szCs w:val="20"/>
              </w:rPr>
              <w:t>62</w:t>
            </w:r>
          </w:p>
        </w:tc>
      </w:tr>
      <w:tr w:rsidR="00593F96" w:rsidRPr="005437BF" w14:paraId="64F002C9" w14:textId="77777777" w:rsidTr="002159C6">
        <w:tc>
          <w:tcPr>
            <w:tcW w:w="4732" w:type="pct"/>
          </w:tcPr>
          <w:p w14:paraId="419D52BC" w14:textId="485588F7" w:rsidR="00593F96" w:rsidRPr="00831833" w:rsidRDefault="00593F96" w:rsidP="00593F96">
            <w:pPr>
              <w:autoSpaceDE w:val="0"/>
              <w:autoSpaceDN w:val="0"/>
              <w:adjustRightInd w:val="0"/>
              <w:jc w:val="both"/>
              <w:rPr>
                <w:b/>
                <w:sz w:val="20"/>
                <w:szCs w:val="20"/>
              </w:rPr>
            </w:pPr>
            <w:r w:rsidRPr="00831833">
              <w:rPr>
                <w:b/>
                <w:sz w:val="20"/>
                <w:szCs w:val="20"/>
              </w:rPr>
              <w:t>Р</w:t>
            </w:r>
            <w:r>
              <w:rPr>
                <w:b/>
                <w:sz w:val="20"/>
                <w:szCs w:val="20"/>
              </w:rPr>
              <w:t>ешение</w:t>
            </w:r>
            <w:r w:rsidRPr="00BB30F9">
              <w:rPr>
                <w:b/>
                <w:sz w:val="20"/>
                <w:szCs w:val="20"/>
              </w:rPr>
              <w:t xml:space="preserve"> </w:t>
            </w:r>
            <w:r w:rsidR="00293ADB" w:rsidRPr="00293ADB">
              <w:rPr>
                <w:b/>
                <w:sz w:val="20"/>
                <w:szCs w:val="20"/>
              </w:rPr>
              <w:t>от 21 мая 2026 года № 600-61/5</w:t>
            </w:r>
            <w:r>
              <w:rPr>
                <w:b/>
                <w:sz w:val="20"/>
                <w:szCs w:val="20"/>
              </w:rPr>
              <w:t xml:space="preserve">. </w:t>
            </w:r>
            <w:r w:rsidR="00293ADB" w:rsidRPr="00293ADB">
              <w:rPr>
                <w:b/>
                <w:sz w:val="20"/>
                <w:szCs w:val="20"/>
              </w:rPr>
              <w:t>Об исключении из специализированного жилищного фонда муниципального образования Бессоновский район Пензенской области жилых помещений и заключении договоров социального найма для детей-сирот и детей, оставшихся без попечения родителей</w:t>
            </w:r>
          </w:p>
        </w:tc>
        <w:tc>
          <w:tcPr>
            <w:tcW w:w="268" w:type="pct"/>
            <w:vAlign w:val="center"/>
          </w:tcPr>
          <w:p w14:paraId="4B7BBC34" w14:textId="20AF428D" w:rsidR="00593F96" w:rsidRPr="00293ADB" w:rsidRDefault="00293ADB" w:rsidP="005437BF">
            <w:pPr>
              <w:jc w:val="center"/>
              <w:rPr>
                <w:b/>
                <w:bCs/>
                <w:sz w:val="20"/>
                <w:szCs w:val="20"/>
              </w:rPr>
            </w:pPr>
            <w:r>
              <w:rPr>
                <w:b/>
                <w:bCs/>
                <w:sz w:val="20"/>
                <w:szCs w:val="20"/>
              </w:rPr>
              <w:t>63</w:t>
            </w:r>
          </w:p>
        </w:tc>
      </w:tr>
      <w:tr w:rsidR="00593F96" w:rsidRPr="005437BF" w14:paraId="31598EE1" w14:textId="77777777" w:rsidTr="002159C6">
        <w:tc>
          <w:tcPr>
            <w:tcW w:w="4732" w:type="pct"/>
          </w:tcPr>
          <w:p w14:paraId="42ED211B" w14:textId="0DDB7C35" w:rsidR="00593F96" w:rsidRPr="00831833" w:rsidRDefault="00593F96" w:rsidP="00593F96">
            <w:pPr>
              <w:autoSpaceDE w:val="0"/>
              <w:autoSpaceDN w:val="0"/>
              <w:adjustRightInd w:val="0"/>
              <w:jc w:val="both"/>
              <w:rPr>
                <w:b/>
                <w:sz w:val="20"/>
                <w:szCs w:val="20"/>
              </w:rPr>
            </w:pPr>
            <w:r w:rsidRPr="00831833">
              <w:rPr>
                <w:b/>
                <w:sz w:val="20"/>
                <w:szCs w:val="20"/>
              </w:rPr>
              <w:t>Р</w:t>
            </w:r>
            <w:r>
              <w:rPr>
                <w:b/>
                <w:sz w:val="20"/>
                <w:szCs w:val="20"/>
              </w:rPr>
              <w:t>ешение</w:t>
            </w:r>
            <w:r w:rsidRPr="00BB30F9">
              <w:rPr>
                <w:b/>
                <w:sz w:val="20"/>
                <w:szCs w:val="20"/>
              </w:rPr>
              <w:t xml:space="preserve"> </w:t>
            </w:r>
            <w:r w:rsidR="00293ADB" w:rsidRPr="00293ADB">
              <w:rPr>
                <w:b/>
                <w:sz w:val="20"/>
                <w:szCs w:val="20"/>
              </w:rPr>
              <w:t>от 21 мая 2026 года № 601-61/5</w:t>
            </w:r>
            <w:r>
              <w:rPr>
                <w:b/>
                <w:sz w:val="20"/>
                <w:szCs w:val="20"/>
              </w:rPr>
              <w:t xml:space="preserve">. </w:t>
            </w:r>
            <w:r w:rsidR="00293ADB" w:rsidRPr="00293ADB">
              <w:rPr>
                <w:b/>
                <w:sz w:val="20"/>
                <w:szCs w:val="20"/>
              </w:rPr>
              <w:t>О принятии норматива стоимости одного квадратного метра общей площади жилья для расчета размера социальной выплаты за счет средств федерального, регионального и районного бюджетов, направляемой на приобретение (строительство) жилых помещений участниками программ, направленных на улучшение жилищных условий на 3-4 квартал 2026 года</w:t>
            </w:r>
          </w:p>
        </w:tc>
        <w:tc>
          <w:tcPr>
            <w:tcW w:w="268" w:type="pct"/>
            <w:vAlign w:val="center"/>
          </w:tcPr>
          <w:p w14:paraId="1E1BF382" w14:textId="330375F2" w:rsidR="00593F96" w:rsidRPr="00293ADB" w:rsidRDefault="00293ADB" w:rsidP="005437BF">
            <w:pPr>
              <w:jc w:val="center"/>
              <w:rPr>
                <w:b/>
                <w:bCs/>
                <w:sz w:val="20"/>
                <w:szCs w:val="20"/>
              </w:rPr>
            </w:pPr>
            <w:r>
              <w:rPr>
                <w:b/>
                <w:bCs/>
                <w:sz w:val="20"/>
                <w:szCs w:val="20"/>
              </w:rPr>
              <w:t>64</w:t>
            </w:r>
          </w:p>
        </w:tc>
      </w:tr>
      <w:tr w:rsidR="00B23FC4" w:rsidRPr="005437BF" w14:paraId="48D1E816" w14:textId="77777777" w:rsidTr="002159C6">
        <w:tc>
          <w:tcPr>
            <w:tcW w:w="4732" w:type="pct"/>
          </w:tcPr>
          <w:p w14:paraId="23981D9F" w14:textId="362904E2" w:rsidR="00B23FC4" w:rsidRPr="00831833" w:rsidRDefault="00B23FC4" w:rsidP="00B23FC4">
            <w:pPr>
              <w:autoSpaceDE w:val="0"/>
              <w:autoSpaceDN w:val="0"/>
              <w:adjustRightInd w:val="0"/>
              <w:jc w:val="both"/>
              <w:rPr>
                <w:b/>
                <w:sz w:val="20"/>
                <w:szCs w:val="20"/>
              </w:rPr>
            </w:pPr>
            <w:r w:rsidRPr="00831833">
              <w:rPr>
                <w:b/>
                <w:sz w:val="20"/>
                <w:szCs w:val="20"/>
              </w:rPr>
              <w:t>Р</w:t>
            </w:r>
            <w:r>
              <w:rPr>
                <w:b/>
                <w:sz w:val="20"/>
                <w:szCs w:val="20"/>
              </w:rPr>
              <w:t>ешение</w:t>
            </w:r>
            <w:r w:rsidRPr="00BB30F9">
              <w:rPr>
                <w:b/>
                <w:sz w:val="20"/>
                <w:szCs w:val="20"/>
              </w:rPr>
              <w:t xml:space="preserve"> </w:t>
            </w:r>
            <w:r w:rsidR="00293ADB" w:rsidRPr="00293ADB">
              <w:rPr>
                <w:b/>
                <w:sz w:val="20"/>
                <w:szCs w:val="20"/>
              </w:rPr>
              <w:t>от 21 мая 2026 года № 602-61/5</w:t>
            </w:r>
            <w:r>
              <w:rPr>
                <w:b/>
                <w:sz w:val="20"/>
                <w:szCs w:val="20"/>
              </w:rPr>
              <w:t xml:space="preserve">. </w:t>
            </w:r>
            <w:r w:rsidR="00293ADB" w:rsidRPr="00293ADB">
              <w:rPr>
                <w:b/>
                <w:sz w:val="20"/>
                <w:szCs w:val="20"/>
              </w:rPr>
              <w:t>Об утверждении норматива стоимости одного квадратного метра общей площади жилья на 3-4 квартал 2026 года</w:t>
            </w:r>
          </w:p>
        </w:tc>
        <w:tc>
          <w:tcPr>
            <w:tcW w:w="268" w:type="pct"/>
            <w:vAlign w:val="center"/>
          </w:tcPr>
          <w:p w14:paraId="1DB52179" w14:textId="52C18933" w:rsidR="00B23FC4" w:rsidRPr="00293ADB" w:rsidRDefault="00293ADB" w:rsidP="005437BF">
            <w:pPr>
              <w:jc w:val="center"/>
              <w:rPr>
                <w:b/>
                <w:bCs/>
                <w:sz w:val="20"/>
                <w:szCs w:val="20"/>
              </w:rPr>
            </w:pPr>
            <w:r>
              <w:rPr>
                <w:b/>
                <w:bCs/>
                <w:sz w:val="20"/>
                <w:szCs w:val="20"/>
              </w:rPr>
              <w:t>66</w:t>
            </w:r>
          </w:p>
        </w:tc>
      </w:tr>
    </w:tbl>
    <w:p w14:paraId="4B07D90D" w14:textId="721BA8EB" w:rsidR="006F6430" w:rsidRDefault="006F6430" w:rsidP="00062383">
      <w:pPr>
        <w:spacing w:after="200" w:line="276" w:lineRule="auto"/>
      </w:pPr>
    </w:p>
    <w:p w14:paraId="7A7A7AEF" w14:textId="77777777" w:rsidR="0002639D" w:rsidRDefault="0002639D">
      <w:pPr>
        <w:sectPr w:rsidR="0002639D" w:rsidSect="00EA5A0B">
          <w:headerReference w:type="even" r:id="rId9"/>
          <w:headerReference w:type="default" r:id="rId10"/>
          <w:pgSz w:w="11907" w:h="16840"/>
          <w:pgMar w:top="992" w:right="567" w:bottom="851" w:left="1134" w:header="720" w:footer="720" w:gutter="0"/>
          <w:cols w:space="720"/>
          <w:titlePg/>
        </w:sectPr>
      </w:pPr>
    </w:p>
    <w:tbl>
      <w:tblPr>
        <w:tblpPr w:leftFromText="180" w:rightFromText="180" w:vertAnchor="page" w:horzAnchor="margin" w:tblpY="1085"/>
        <w:tblW w:w="9996" w:type="dxa"/>
        <w:tblLayout w:type="fixed"/>
        <w:tblCellMar>
          <w:left w:w="0" w:type="dxa"/>
          <w:right w:w="0" w:type="dxa"/>
        </w:tblCellMar>
        <w:tblLook w:val="01E0" w:firstRow="1" w:lastRow="1" w:firstColumn="1" w:lastColumn="1" w:noHBand="0" w:noVBand="0"/>
      </w:tblPr>
      <w:tblGrid>
        <w:gridCol w:w="9996"/>
      </w:tblGrid>
      <w:tr w:rsidR="001A2B2B" w:rsidRPr="00805DA0" w14:paraId="2DF9392B" w14:textId="77777777" w:rsidTr="00722AFD">
        <w:trPr>
          <w:trHeight w:val="993"/>
        </w:trPr>
        <w:tc>
          <w:tcPr>
            <w:tcW w:w="9996" w:type="dxa"/>
          </w:tcPr>
          <w:p w14:paraId="77A63AE1" w14:textId="77777777" w:rsidR="00E342E3" w:rsidRPr="00E342E3" w:rsidRDefault="00E342E3" w:rsidP="00E342E3">
            <w:pPr>
              <w:jc w:val="center"/>
              <w:rPr>
                <w:b/>
                <w:sz w:val="20"/>
                <w:szCs w:val="20"/>
              </w:rPr>
            </w:pPr>
            <w:r>
              <w:rPr>
                <w:b/>
                <w:sz w:val="20"/>
                <w:szCs w:val="20"/>
              </w:rPr>
              <w:lastRenderedPageBreak/>
              <w:t>РЕШЕН</w:t>
            </w:r>
            <w:r w:rsidR="005A1EF9" w:rsidRPr="00805DA0">
              <w:rPr>
                <w:b/>
                <w:sz w:val="20"/>
                <w:szCs w:val="20"/>
              </w:rPr>
              <w:t xml:space="preserve">ИЕ </w:t>
            </w:r>
            <w:r w:rsidRPr="00E342E3">
              <w:rPr>
                <w:b/>
                <w:sz w:val="20"/>
                <w:szCs w:val="20"/>
              </w:rPr>
              <w:t>СОБРАНИЕ ПРЕДСТАВИТЕЛЕЙ</w:t>
            </w:r>
          </w:p>
          <w:p w14:paraId="3F2DC2BF" w14:textId="77777777" w:rsidR="00E342E3" w:rsidRPr="00E342E3" w:rsidRDefault="00E342E3" w:rsidP="00E342E3">
            <w:pPr>
              <w:jc w:val="center"/>
              <w:rPr>
                <w:b/>
                <w:sz w:val="20"/>
                <w:szCs w:val="20"/>
              </w:rPr>
            </w:pPr>
            <w:r w:rsidRPr="00E342E3">
              <w:rPr>
                <w:b/>
                <w:sz w:val="20"/>
                <w:szCs w:val="20"/>
              </w:rPr>
              <w:t xml:space="preserve">БЕССОНОВСКОГО РАЙОНА </w:t>
            </w:r>
          </w:p>
          <w:p w14:paraId="599500B6" w14:textId="77777777" w:rsidR="00E342E3" w:rsidRPr="00E342E3" w:rsidRDefault="00E342E3" w:rsidP="00E342E3">
            <w:pPr>
              <w:jc w:val="center"/>
              <w:rPr>
                <w:b/>
                <w:sz w:val="20"/>
                <w:szCs w:val="20"/>
              </w:rPr>
            </w:pPr>
            <w:r w:rsidRPr="00E342E3">
              <w:rPr>
                <w:b/>
                <w:sz w:val="20"/>
                <w:szCs w:val="20"/>
              </w:rPr>
              <w:t>ПЕНЗЕНСКОЙ ОБЛАСТИ</w:t>
            </w:r>
          </w:p>
          <w:p w14:paraId="2F56BF64" w14:textId="44493277" w:rsidR="001A2B2B" w:rsidRPr="00805DA0" w:rsidRDefault="00E342E3" w:rsidP="00E342E3">
            <w:pPr>
              <w:jc w:val="center"/>
              <w:rPr>
                <w:b/>
                <w:sz w:val="20"/>
                <w:szCs w:val="20"/>
              </w:rPr>
            </w:pPr>
            <w:r w:rsidRPr="00E342E3">
              <w:rPr>
                <w:b/>
                <w:sz w:val="20"/>
                <w:szCs w:val="20"/>
              </w:rPr>
              <w:t>ПЯТОГО СОЗЫВА</w:t>
            </w:r>
          </w:p>
        </w:tc>
      </w:tr>
      <w:tr w:rsidR="001A2B2B" w:rsidRPr="00805DA0" w14:paraId="6BCC2EA2" w14:textId="77777777" w:rsidTr="00FA3184">
        <w:trPr>
          <w:trHeight w:val="437"/>
        </w:trPr>
        <w:tc>
          <w:tcPr>
            <w:tcW w:w="9996" w:type="dxa"/>
          </w:tcPr>
          <w:p w14:paraId="4D12F84B" w14:textId="0A1A3A4A" w:rsidR="001A2B2B" w:rsidRPr="00805DA0" w:rsidRDefault="0022753B" w:rsidP="001A2B2B">
            <w:pPr>
              <w:jc w:val="center"/>
              <w:rPr>
                <w:b/>
                <w:sz w:val="20"/>
                <w:szCs w:val="20"/>
              </w:rPr>
            </w:pPr>
            <w:r w:rsidRPr="0022753B">
              <w:rPr>
                <w:sz w:val="20"/>
                <w:szCs w:val="20"/>
              </w:rPr>
              <w:t xml:space="preserve">от </w:t>
            </w:r>
            <w:r w:rsidR="00E33FFB" w:rsidRPr="00E33FFB">
              <w:rPr>
                <w:sz w:val="20"/>
                <w:szCs w:val="20"/>
              </w:rPr>
              <w:t xml:space="preserve">21 мая 2026 года № </w:t>
            </w:r>
            <w:r w:rsidR="00654921">
              <w:rPr>
                <w:sz w:val="20"/>
                <w:szCs w:val="20"/>
              </w:rPr>
              <w:t>5</w:t>
            </w:r>
            <w:r w:rsidR="00E33FFB" w:rsidRPr="00E33FFB">
              <w:rPr>
                <w:sz w:val="20"/>
                <w:szCs w:val="20"/>
              </w:rPr>
              <w:t>93-61/5</w:t>
            </w:r>
          </w:p>
        </w:tc>
      </w:tr>
      <w:tr w:rsidR="001A2B2B" w:rsidRPr="00805DA0" w14:paraId="700F243B" w14:textId="77777777" w:rsidTr="00FA3184">
        <w:trPr>
          <w:trHeight w:val="374"/>
        </w:trPr>
        <w:tc>
          <w:tcPr>
            <w:tcW w:w="9996" w:type="dxa"/>
            <w:vAlign w:val="center"/>
          </w:tcPr>
          <w:p w14:paraId="00F958AB" w14:textId="77777777" w:rsidR="00E33FFB" w:rsidRPr="00E33FFB" w:rsidRDefault="00E33FFB" w:rsidP="00E33FFB">
            <w:pPr>
              <w:pStyle w:val="ConsPlusTitle"/>
              <w:jc w:val="center"/>
              <w:rPr>
                <w:bCs w:val="0"/>
                <w:sz w:val="20"/>
                <w:szCs w:val="20"/>
              </w:rPr>
            </w:pPr>
            <w:r w:rsidRPr="00E33FFB">
              <w:rPr>
                <w:bCs w:val="0"/>
                <w:sz w:val="20"/>
                <w:szCs w:val="20"/>
              </w:rPr>
              <w:t xml:space="preserve">«Об исполнении бюджета Бессоновского района Пензенской области </w:t>
            </w:r>
          </w:p>
          <w:p w14:paraId="503A850D" w14:textId="78CB4B98" w:rsidR="001A2B2B" w:rsidRPr="00805DA0" w:rsidRDefault="00E33FFB" w:rsidP="00E33FFB">
            <w:pPr>
              <w:pStyle w:val="ConsPlusTitle"/>
              <w:widowControl/>
              <w:jc w:val="center"/>
              <w:rPr>
                <w:b w:val="0"/>
                <w:sz w:val="20"/>
                <w:szCs w:val="20"/>
              </w:rPr>
            </w:pPr>
            <w:r w:rsidRPr="00E33FFB">
              <w:rPr>
                <w:bCs w:val="0"/>
                <w:sz w:val="20"/>
                <w:szCs w:val="20"/>
              </w:rPr>
              <w:t>за 2025 год»</w:t>
            </w:r>
          </w:p>
        </w:tc>
      </w:tr>
    </w:tbl>
    <w:p w14:paraId="412B1426" w14:textId="77777777" w:rsidR="00E33FFB" w:rsidRPr="003D2F97" w:rsidRDefault="00E33FFB" w:rsidP="00E33FFB">
      <w:pPr>
        <w:jc w:val="both"/>
      </w:pPr>
    </w:p>
    <w:p w14:paraId="2CB0C5FB" w14:textId="77777777" w:rsidR="00E33FFB" w:rsidRPr="005A2013" w:rsidRDefault="00E33FFB" w:rsidP="005A2013">
      <w:pPr>
        <w:ind w:firstLine="709"/>
        <w:jc w:val="both"/>
        <w:rPr>
          <w:sz w:val="22"/>
          <w:szCs w:val="22"/>
        </w:rPr>
      </w:pPr>
      <w:r w:rsidRPr="005A2013">
        <w:rPr>
          <w:sz w:val="22"/>
          <w:szCs w:val="22"/>
        </w:rPr>
        <w:t xml:space="preserve">В соответствии с </w:t>
      </w:r>
      <w:hyperlink r:id="rId11" w:history="1">
        <w:r w:rsidRPr="005A2013">
          <w:rPr>
            <w:rStyle w:val="afff9"/>
            <w:color w:val="auto"/>
            <w:sz w:val="22"/>
            <w:szCs w:val="22"/>
          </w:rPr>
          <w:t>пунктом 5 статьи 264.2</w:t>
        </w:r>
      </w:hyperlink>
      <w:r w:rsidRPr="005A2013">
        <w:rPr>
          <w:sz w:val="22"/>
          <w:szCs w:val="22"/>
        </w:rPr>
        <w:t xml:space="preserve"> Бюджетного кодекса Российской Федерации, руководствуясь </w:t>
      </w:r>
      <w:hyperlink r:id="rId12" w:history="1">
        <w:r w:rsidRPr="005A2013">
          <w:rPr>
            <w:rStyle w:val="afff9"/>
            <w:color w:val="auto"/>
            <w:sz w:val="22"/>
            <w:szCs w:val="22"/>
          </w:rPr>
          <w:t>Уставом</w:t>
        </w:r>
      </w:hyperlink>
      <w:r w:rsidRPr="005A2013">
        <w:rPr>
          <w:rStyle w:val="afff9"/>
          <w:color w:val="auto"/>
          <w:sz w:val="22"/>
          <w:szCs w:val="22"/>
        </w:rPr>
        <w:t xml:space="preserve"> муниципального района</w:t>
      </w:r>
      <w:r w:rsidRPr="005A2013">
        <w:rPr>
          <w:sz w:val="22"/>
          <w:szCs w:val="22"/>
        </w:rPr>
        <w:t xml:space="preserve"> Бессоновский район Пензенской области, Собрание представителей Бессоновского района Пензенской области решило:</w:t>
      </w:r>
    </w:p>
    <w:p w14:paraId="14A7EF4D" w14:textId="77777777" w:rsidR="00E33FFB" w:rsidRPr="005A2013" w:rsidRDefault="00E33FFB" w:rsidP="005A2013">
      <w:pPr>
        <w:ind w:firstLine="720"/>
        <w:jc w:val="both"/>
        <w:rPr>
          <w:sz w:val="22"/>
          <w:szCs w:val="22"/>
        </w:rPr>
      </w:pPr>
    </w:p>
    <w:p w14:paraId="09940A88" w14:textId="77777777" w:rsidR="00E33FFB" w:rsidRPr="005A2013" w:rsidRDefault="00E33FFB" w:rsidP="005A2013">
      <w:pPr>
        <w:ind w:firstLine="720"/>
        <w:jc w:val="both"/>
        <w:rPr>
          <w:sz w:val="22"/>
          <w:szCs w:val="22"/>
        </w:rPr>
      </w:pPr>
      <w:bookmarkStart w:id="0" w:name="sub_1"/>
      <w:r w:rsidRPr="005A2013">
        <w:rPr>
          <w:sz w:val="22"/>
          <w:szCs w:val="22"/>
        </w:rPr>
        <w:t xml:space="preserve">1. Утвердить отчет об исполнении </w:t>
      </w:r>
      <w:hyperlink r:id="rId13" w:history="1">
        <w:r w:rsidRPr="005A2013">
          <w:rPr>
            <w:rStyle w:val="afff9"/>
            <w:color w:val="auto"/>
            <w:sz w:val="22"/>
            <w:szCs w:val="22"/>
          </w:rPr>
          <w:t>бюджета</w:t>
        </w:r>
      </w:hyperlink>
      <w:r w:rsidRPr="005A2013">
        <w:rPr>
          <w:sz w:val="22"/>
          <w:szCs w:val="22"/>
        </w:rPr>
        <w:t xml:space="preserve"> Бессоновского района Пензенской области за 2025 год по доходам в сумме 1 545</w:t>
      </w:r>
      <w:r w:rsidRPr="005A2013">
        <w:rPr>
          <w:sz w:val="22"/>
          <w:szCs w:val="22"/>
          <w:lang w:val="en-US"/>
        </w:rPr>
        <w:t> </w:t>
      </w:r>
      <w:r w:rsidRPr="005A2013">
        <w:rPr>
          <w:sz w:val="22"/>
          <w:szCs w:val="22"/>
        </w:rPr>
        <w:t>781,5 тысяч рублей, по расходам в  сумме   1 507 178,0 тысяч рублей, с превышением доходов над расходами (профицитом) в сумме 38 603,5  тысяч рублей и со следующими показателями:</w:t>
      </w:r>
    </w:p>
    <w:p w14:paraId="0F64C7AB" w14:textId="77777777" w:rsidR="00E33FFB" w:rsidRPr="005A2013" w:rsidRDefault="00E33FFB" w:rsidP="005A2013">
      <w:pPr>
        <w:ind w:firstLine="720"/>
        <w:jc w:val="both"/>
        <w:rPr>
          <w:sz w:val="22"/>
          <w:szCs w:val="22"/>
        </w:rPr>
      </w:pPr>
      <w:bookmarkStart w:id="1" w:name="sub_12"/>
      <w:bookmarkEnd w:id="0"/>
      <w:r w:rsidRPr="005A2013">
        <w:rPr>
          <w:sz w:val="22"/>
          <w:szCs w:val="22"/>
        </w:rPr>
        <w:t xml:space="preserve">1) по доходам бюджета Бессоновского района Пензенской области  за 2025 год по кодам классификации доходов бюджетов согласно </w:t>
      </w:r>
      <w:hyperlink r:id="rId14" w:anchor="sub_2000#sub_2000" w:history="1">
        <w:r w:rsidRPr="005A2013">
          <w:rPr>
            <w:rStyle w:val="afff9"/>
            <w:color w:val="auto"/>
            <w:sz w:val="22"/>
            <w:szCs w:val="22"/>
          </w:rPr>
          <w:t xml:space="preserve">приложению </w:t>
        </w:r>
      </w:hyperlink>
      <w:r w:rsidRPr="005A2013">
        <w:rPr>
          <w:sz w:val="22"/>
          <w:szCs w:val="22"/>
        </w:rPr>
        <w:t>1 к настоящему Решению;</w:t>
      </w:r>
    </w:p>
    <w:p w14:paraId="284CB0CE" w14:textId="77777777" w:rsidR="00E33FFB" w:rsidRPr="005A2013" w:rsidRDefault="00E33FFB" w:rsidP="005A2013">
      <w:pPr>
        <w:ind w:firstLine="720"/>
        <w:jc w:val="both"/>
        <w:rPr>
          <w:sz w:val="22"/>
          <w:szCs w:val="22"/>
        </w:rPr>
      </w:pPr>
      <w:bookmarkStart w:id="2" w:name="sub_13"/>
      <w:bookmarkEnd w:id="1"/>
      <w:r w:rsidRPr="005A2013">
        <w:rPr>
          <w:sz w:val="22"/>
          <w:szCs w:val="22"/>
        </w:rPr>
        <w:t xml:space="preserve">2) по расходам бюджета Бессоновского района Пензенской области за 2025 год по разделам и  подразделам классификации расходов бюджета Бессоновского района Пензенской области согласно </w:t>
      </w:r>
      <w:hyperlink r:id="rId15" w:anchor="sub_3000#sub_3000" w:history="1">
        <w:r w:rsidRPr="005A2013">
          <w:rPr>
            <w:rStyle w:val="afff9"/>
            <w:color w:val="auto"/>
            <w:sz w:val="22"/>
            <w:szCs w:val="22"/>
          </w:rPr>
          <w:t xml:space="preserve">приложению </w:t>
        </w:r>
      </w:hyperlink>
      <w:r w:rsidRPr="005A2013">
        <w:rPr>
          <w:sz w:val="22"/>
          <w:szCs w:val="22"/>
        </w:rPr>
        <w:t>2 к настоящему Решению;</w:t>
      </w:r>
    </w:p>
    <w:p w14:paraId="2127A5D4" w14:textId="77777777" w:rsidR="00E33FFB" w:rsidRPr="005A2013" w:rsidRDefault="00E33FFB" w:rsidP="005A2013">
      <w:pPr>
        <w:ind w:firstLine="720"/>
        <w:jc w:val="both"/>
        <w:rPr>
          <w:sz w:val="22"/>
          <w:szCs w:val="22"/>
        </w:rPr>
      </w:pPr>
      <w:bookmarkStart w:id="3" w:name="sub_14"/>
      <w:bookmarkEnd w:id="2"/>
      <w:r w:rsidRPr="005A2013">
        <w:rPr>
          <w:sz w:val="22"/>
          <w:szCs w:val="22"/>
        </w:rPr>
        <w:t xml:space="preserve">3) по расходам бюджета Бессоновского района Пензенской области за 2025 год по ведомственной структуре расходов бюджета Бессоновского района Пензенской области согласно </w:t>
      </w:r>
      <w:hyperlink r:id="rId16" w:anchor="sub_4000#sub_4000" w:history="1">
        <w:r w:rsidRPr="005A2013">
          <w:rPr>
            <w:rStyle w:val="afff9"/>
            <w:color w:val="auto"/>
            <w:sz w:val="22"/>
            <w:szCs w:val="22"/>
          </w:rPr>
          <w:t xml:space="preserve">приложению </w:t>
        </w:r>
      </w:hyperlink>
      <w:r w:rsidRPr="005A2013">
        <w:rPr>
          <w:sz w:val="22"/>
          <w:szCs w:val="22"/>
        </w:rPr>
        <w:t>3 к настоящему Решению;</w:t>
      </w:r>
    </w:p>
    <w:bookmarkEnd w:id="3"/>
    <w:p w14:paraId="09118B70" w14:textId="77777777" w:rsidR="00E33FFB" w:rsidRPr="005A2013" w:rsidRDefault="00E33FFB" w:rsidP="005A2013">
      <w:pPr>
        <w:ind w:firstLine="720"/>
        <w:jc w:val="both"/>
        <w:rPr>
          <w:sz w:val="22"/>
          <w:szCs w:val="22"/>
        </w:rPr>
      </w:pPr>
      <w:r w:rsidRPr="005A2013">
        <w:rPr>
          <w:sz w:val="22"/>
          <w:szCs w:val="22"/>
        </w:rPr>
        <w:t xml:space="preserve">4) по источникам финансирования дефицита бюджета Бессоновского района Пензенской области за 2025 год по кодам классификации источников финансирования дефицитов бюджетов согласно </w:t>
      </w:r>
      <w:hyperlink r:id="rId17" w:anchor="sub_5000#sub_5000" w:history="1">
        <w:r w:rsidRPr="005A2013">
          <w:rPr>
            <w:rStyle w:val="afff9"/>
            <w:color w:val="auto"/>
            <w:sz w:val="22"/>
            <w:szCs w:val="22"/>
          </w:rPr>
          <w:t xml:space="preserve">приложению </w:t>
        </w:r>
      </w:hyperlink>
      <w:r w:rsidRPr="005A2013">
        <w:rPr>
          <w:sz w:val="22"/>
          <w:szCs w:val="22"/>
        </w:rPr>
        <w:t>4 к настоящему Решению;</w:t>
      </w:r>
    </w:p>
    <w:p w14:paraId="011EFDDD" w14:textId="77777777" w:rsidR="00E33FFB" w:rsidRPr="005A2013" w:rsidRDefault="00E33FFB" w:rsidP="005A2013">
      <w:pPr>
        <w:ind w:firstLine="720"/>
        <w:jc w:val="both"/>
        <w:rPr>
          <w:sz w:val="22"/>
          <w:szCs w:val="22"/>
        </w:rPr>
      </w:pPr>
      <w:r w:rsidRPr="005A2013">
        <w:rPr>
          <w:sz w:val="22"/>
          <w:szCs w:val="22"/>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1CFDC747" w14:textId="77777777" w:rsidR="00E33FFB" w:rsidRPr="005A2013" w:rsidRDefault="00E33FFB" w:rsidP="005A2013">
      <w:pPr>
        <w:ind w:firstLine="720"/>
        <w:jc w:val="both"/>
        <w:rPr>
          <w:sz w:val="22"/>
          <w:szCs w:val="22"/>
        </w:rPr>
      </w:pPr>
      <w:r w:rsidRPr="005A2013">
        <w:rPr>
          <w:sz w:val="22"/>
          <w:szCs w:val="22"/>
        </w:rPr>
        <w:t>3. Настоящее решение вступает в силу после его официального опубликования.</w:t>
      </w:r>
    </w:p>
    <w:p w14:paraId="4ED2A6EA" w14:textId="77777777" w:rsidR="00E33FFB" w:rsidRPr="005A2013" w:rsidRDefault="00E33FFB" w:rsidP="005A2013">
      <w:pPr>
        <w:ind w:firstLine="720"/>
        <w:jc w:val="both"/>
        <w:rPr>
          <w:sz w:val="22"/>
          <w:szCs w:val="22"/>
        </w:rPr>
      </w:pPr>
    </w:p>
    <w:p w14:paraId="025A463A" w14:textId="77777777" w:rsidR="00E33FFB" w:rsidRPr="005A2013" w:rsidRDefault="00E33FFB" w:rsidP="005A2013">
      <w:pPr>
        <w:jc w:val="both"/>
        <w:rPr>
          <w:sz w:val="22"/>
          <w:szCs w:val="22"/>
        </w:rPr>
      </w:pPr>
    </w:p>
    <w:p w14:paraId="5C44C761" w14:textId="77777777" w:rsidR="00E33FFB" w:rsidRPr="005A2013" w:rsidRDefault="00E33FFB" w:rsidP="005A2013">
      <w:pPr>
        <w:jc w:val="both"/>
        <w:rPr>
          <w:sz w:val="22"/>
          <w:szCs w:val="22"/>
        </w:rPr>
      </w:pPr>
      <w:r w:rsidRPr="005A2013">
        <w:rPr>
          <w:sz w:val="22"/>
          <w:szCs w:val="22"/>
        </w:rPr>
        <w:t>Председатель Собрания представителей</w:t>
      </w:r>
      <w:r w:rsidRPr="005A2013">
        <w:rPr>
          <w:sz w:val="22"/>
          <w:szCs w:val="22"/>
        </w:rPr>
        <w:tab/>
      </w:r>
    </w:p>
    <w:p w14:paraId="55A1C9CD" w14:textId="77777777" w:rsidR="00E33FFB" w:rsidRPr="005A2013" w:rsidRDefault="00E33FFB" w:rsidP="005A2013">
      <w:pPr>
        <w:jc w:val="both"/>
        <w:rPr>
          <w:sz w:val="22"/>
          <w:szCs w:val="22"/>
        </w:rPr>
      </w:pPr>
      <w:r w:rsidRPr="005A2013">
        <w:rPr>
          <w:sz w:val="22"/>
          <w:szCs w:val="22"/>
        </w:rPr>
        <w:t>Бессоновского района Пензенской области</w:t>
      </w:r>
      <w:r w:rsidRPr="005A2013">
        <w:rPr>
          <w:sz w:val="22"/>
          <w:szCs w:val="22"/>
        </w:rPr>
        <w:tab/>
        <w:t xml:space="preserve">                                                     </w:t>
      </w:r>
      <w:proofErr w:type="spellStart"/>
      <w:r w:rsidRPr="005A2013">
        <w:rPr>
          <w:sz w:val="22"/>
          <w:szCs w:val="22"/>
        </w:rPr>
        <w:t>С.И.Серебрякова</w:t>
      </w:r>
      <w:proofErr w:type="spellEnd"/>
    </w:p>
    <w:p w14:paraId="3AC7AE17" w14:textId="77777777" w:rsidR="00E33FFB" w:rsidRPr="005A2013" w:rsidRDefault="00E33FFB" w:rsidP="005A2013">
      <w:pPr>
        <w:jc w:val="both"/>
        <w:rPr>
          <w:sz w:val="22"/>
          <w:szCs w:val="22"/>
        </w:rPr>
      </w:pPr>
    </w:p>
    <w:p w14:paraId="196E826C" w14:textId="77777777" w:rsidR="00E33FFB" w:rsidRPr="005A2013" w:rsidRDefault="00E33FFB" w:rsidP="005A2013">
      <w:pPr>
        <w:jc w:val="both"/>
        <w:rPr>
          <w:sz w:val="22"/>
          <w:szCs w:val="22"/>
        </w:rPr>
      </w:pPr>
    </w:p>
    <w:p w14:paraId="3F8E2973" w14:textId="77777777" w:rsidR="00E33FFB" w:rsidRPr="005A2013" w:rsidRDefault="00E33FFB" w:rsidP="005A2013">
      <w:pPr>
        <w:jc w:val="both"/>
        <w:rPr>
          <w:sz w:val="22"/>
          <w:szCs w:val="22"/>
        </w:rPr>
      </w:pPr>
      <w:r w:rsidRPr="005A2013">
        <w:rPr>
          <w:sz w:val="22"/>
          <w:szCs w:val="22"/>
        </w:rPr>
        <w:t>Глава Бессоновского района</w:t>
      </w:r>
    </w:p>
    <w:p w14:paraId="4BD8EDCE" w14:textId="77777777" w:rsidR="00E33FFB" w:rsidRPr="005A2013" w:rsidRDefault="00E33FFB" w:rsidP="005A2013">
      <w:pPr>
        <w:jc w:val="both"/>
        <w:rPr>
          <w:sz w:val="22"/>
          <w:szCs w:val="22"/>
        </w:rPr>
      </w:pPr>
      <w:r w:rsidRPr="005A2013">
        <w:rPr>
          <w:sz w:val="22"/>
          <w:szCs w:val="22"/>
        </w:rPr>
        <w:t>Пензенской области</w:t>
      </w:r>
      <w:r w:rsidRPr="005A2013">
        <w:rPr>
          <w:sz w:val="22"/>
          <w:szCs w:val="22"/>
        </w:rPr>
        <w:tab/>
        <w:t xml:space="preserve">                                                                                                    Н.В. </w:t>
      </w:r>
      <w:proofErr w:type="spellStart"/>
      <w:r w:rsidRPr="005A2013">
        <w:rPr>
          <w:sz w:val="22"/>
          <w:szCs w:val="22"/>
        </w:rPr>
        <w:t>Шалдаева</w:t>
      </w:r>
      <w:proofErr w:type="spellEnd"/>
    </w:p>
    <w:p w14:paraId="5C27C72F" w14:textId="77777777" w:rsidR="00E33FFB" w:rsidRPr="003431E2" w:rsidRDefault="00E33FFB" w:rsidP="00E33FFB">
      <w:pPr>
        <w:tabs>
          <w:tab w:val="left" w:pos="7876"/>
        </w:tabs>
      </w:pPr>
    </w:p>
    <w:p w14:paraId="7D113D9F" w14:textId="77777777" w:rsidR="00E33FFB" w:rsidRPr="003D2F97" w:rsidRDefault="00E33FFB" w:rsidP="00E33FFB"/>
    <w:tbl>
      <w:tblPr>
        <w:tblW w:w="12969" w:type="dxa"/>
        <w:tblInd w:w="106" w:type="dxa"/>
        <w:tblLayout w:type="fixed"/>
        <w:tblLook w:val="04A0" w:firstRow="1" w:lastRow="0" w:firstColumn="1" w:lastColumn="0" w:noHBand="0" w:noVBand="1"/>
      </w:tblPr>
      <w:tblGrid>
        <w:gridCol w:w="144"/>
        <w:gridCol w:w="674"/>
        <w:gridCol w:w="35"/>
        <w:gridCol w:w="574"/>
        <w:gridCol w:w="307"/>
        <w:gridCol w:w="1463"/>
        <w:gridCol w:w="491"/>
        <w:gridCol w:w="200"/>
        <w:gridCol w:w="367"/>
        <w:gridCol w:w="429"/>
        <w:gridCol w:w="280"/>
        <w:gridCol w:w="161"/>
        <w:gridCol w:w="464"/>
        <w:gridCol w:w="219"/>
        <w:gridCol w:w="573"/>
        <w:gridCol w:w="284"/>
        <w:gridCol w:w="283"/>
        <w:gridCol w:w="563"/>
        <w:gridCol w:w="204"/>
        <w:gridCol w:w="651"/>
        <w:gridCol w:w="141"/>
        <w:gridCol w:w="302"/>
        <w:gridCol w:w="1017"/>
        <w:gridCol w:w="97"/>
        <w:gridCol w:w="60"/>
        <w:gridCol w:w="84"/>
        <w:gridCol w:w="18"/>
        <w:gridCol w:w="341"/>
        <w:gridCol w:w="557"/>
        <w:gridCol w:w="1417"/>
        <w:gridCol w:w="569"/>
      </w:tblGrid>
      <w:tr w:rsidR="00E33FFB" w:rsidRPr="003D2F97" w14:paraId="49BD316F" w14:textId="77777777" w:rsidTr="00277543">
        <w:trPr>
          <w:gridAfter w:val="1"/>
          <w:wAfter w:w="569" w:type="dxa"/>
          <w:trHeight w:val="255"/>
        </w:trPr>
        <w:tc>
          <w:tcPr>
            <w:tcW w:w="3197" w:type="dxa"/>
            <w:gridSpan w:val="6"/>
            <w:tcBorders>
              <w:top w:val="nil"/>
              <w:left w:val="nil"/>
              <w:bottom w:val="nil"/>
              <w:right w:val="nil"/>
            </w:tcBorders>
            <w:shd w:val="clear" w:color="auto" w:fill="auto"/>
            <w:noWrap/>
            <w:vAlign w:val="bottom"/>
            <w:hideMark/>
          </w:tcPr>
          <w:p w14:paraId="1975FE04" w14:textId="77777777" w:rsidR="00E33FFB" w:rsidRPr="003D2F97" w:rsidRDefault="00E33FFB" w:rsidP="00277543">
            <w:pPr>
              <w:rPr>
                <w:sz w:val="18"/>
                <w:szCs w:val="18"/>
              </w:rPr>
            </w:pPr>
            <w:r w:rsidRPr="003D2F97">
              <w:t xml:space="preserve">         </w:t>
            </w:r>
          </w:p>
        </w:tc>
        <w:tc>
          <w:tcPr>
            <w:tcW w:w="1487" w:type="dxa"/>
            <w:gridSpan w:val="4"/>
            <w:tcBorders>
              <w:top w:val="nil"/>
              <w:left w:val="nil"/>
              <w:bottom w:val="nil"/>
              <w:right w:val="nil"/>
            </w:tcBorders>
            <w:shd w:val="clear" w:color="auto" w:fill="auto"/>
            <w:noWrap/>
            <w:vAlign w:val="bottom"/>
            <w:hideMark/>
          </w:tcPr>
          <w:p w14:paraId="5E9E9FAA" w14:textId="77777777" w:rsidR="00E33FFB" w:rsidRPr="003D2F97" w:rsidRDefault="00E33FFB" w:rsidP="00277543">
            <w:pPr>
              <w:rPr>
                <w:sz w:val="18"/>
                <w:szCs w:val="18"/>
              </w:rPr>
            </w:pPr>
          </w:p>
        </w:tc>
        <w:tc>
          <w:tcPr>
            <w:tcW w:w="5142" w:type="dxa"/>
            <w:gridSpan w:val="13"/>
            <w:tcBorders>
              <w:top w:val="nil"/>
              <w:left w:val="nil"/>
              <w:bottom w:val="nil"/>
              <w:right w:val="nil"/>
            </w:tcBorders>
            <w:shd w:val="clear" w:color="auto" w:fill="auto"/>
            <w:noWrap/>
            <w:vAlign w:val="bottom"/>
            <w:hideMark/>
          </w:tcPr>
          <w:p w14:paraId="06603027" w14:textId="77777777" w:rsidR="00E33FFB" w:rsidRPr="003D2F97" w:rsidRDefault="00E33FFB" w:rsidP="00277543">
            <w:pPr>
              <w:ind w:right="-994"/>
              <w:rPr>
                <w:b/>
                <w:bCs/>
                <w:sz w:val="22"/>
                <w:szCs w:val="22"/>
              </w:rPr>
            </w:pPr>
            <w:r w:rsidRPr="003D2F97">
              <w:rPr>
                <w:b/>
                <w:bCs/>
                <w:sz w:val="22"/>
                <w:szCs w:val="22"/>
              </w:rPr>
              <w:t xml:space="preserve">            </w:t>
            </w:r>
          </w:p>
          <w:p w14:paraId="3323F128" w14:textId="77777777" w:rsidR="00E33FFB" w:rsidRPr="003D2F97" w:rsidRDefault="00E33FFB" w:rsidP="00277543">
            <w:pPr>
              <w:ind w:right="-994"/>
              <w:rPr>
                <w:b/>
                <w:bCs/>
                <w:sz w:val="22"/>
                <w:szCs w:val="22"/>
              </w:rPr>
            </w:pPr>
            <w:r>
              <w:rPr>
                <w:b/>
                <w:bCs/>
                <w:sz w:val="22"/>
                <w:szCs w:val="22"/>
              </w:rPr>
              <w:t xml:space="preserve">                                    </w:t>
            </w:r>
            <w:r w:rsidRPr="003D2F97">
              <w:rPr>
                <w:b/>
                <w:bCs/>
                <w:sz w:val="22"/>
                <w:szCs w:val="22"/>
              </w:rPr>
              <w:t>Приложение 1</w:t>
            </w:r>
          </w:p>
        </w:tc>
        <w:tc>
          <w:tcPr>
            <w:tcW w:w="1157" w:type="dxa"/>
            <w:gridSpan w:val="6"/>
            <w:tcBorders>
              <w:top w:val="nil"/>
              <w:left w:val="nil"/>
              <w:bottom w:val="nil"/>
              <w:right w:val="nil"/>
            </w:tcBorders>
            <w:shd w:val="clear" w:color="auto" w:fill="auto"/>
            <w:noWrap/>
            <w:vAlign w:val="bottom"/>
            <w:hideMark/>
          </w:tcPr>
          <w:p w14:paraId="04E74CB9" w14:textId="77777777" w:rsidR="00E33FFB" w:rsidRPr="003D2F97" w:rsidRDefault="00E33FFB" w:rsidP="00277543">
            <w:pPr>
              <w:ind w:left="223"/>
              <w:rPr>
                <w:sz w:val="22"/>
                <w:szCs w:val="22"/>
              </w:rPr>
            </w:pPr>
          </w:p>
        </w:tc>
        <w:tc>
          <w:tcPr>
            <w:tcW w:w="1417" w:type="dxa"/>
            <w:tcBorders>
              <w:top w:val="nil"/>
              <w:left w:val="nil"/>
              <w:bottom w:val="nil"/>
              <w:right w:val="nil"/>
            </w:tcBorders>
            <w:shd w:val="clear" w:color="auto" w:fill="auto"/>
            <w:noWrap/>
            <w:vAlign w:val="bottom"/>
            <w:hideMark/>
          </w:tcPr>
          <w:p w14:paraId="387709BC" w14:textId="77777777" w:rsidR="00E33FFB" w:rsidRPr="003D2F97" w:rsidRDefault="00E33FFB" w:rsidP="00277543">
            <w:pPr>
              <w:rPr>
                <w:sz w:val="22"/>
                <w:szCs w:val="22"/>
              </w:rPr>
            </w:pPr>
          </w:p>
        </w:tc>
      </w:tr>
      <w:tr w:rsidR="00E33FFB" w:rsidRPr="003D2F97" w14:paraId="597EEB86" w14:textId="77777777" w:rsidTr="00277543">
        <w:trPr>
          <w:gridAfter w:val="4"/>
          <w:wAfter w:w="2884" w:type="dxa"/>
          <w:trHeight w:val="1305"/>
        </w:trPr>
        <w:tc>
          <w:tcPr>
            <w:tcW w:w="3197" w:type="dxa"/>
            <w:gridSpan w:val="6"/>
            <w:tcBorders>
              <w:top w:val="nil"/>
              <w:left w:val="nil"/>
              <w:bottom w:val="nil"/>
              <w:right w:val="nil"/>
            </w:tcBorders>
            <w:shd w:val="clear" w:color="auto" w:fill="auto"/>
            <w:noWrap/>
            <w:vAlign w:val="bottom"/>
            <w:hideMark/>
          </w:tcPr>
          <w:p w14:paraId="7A1E5BBE" w14:textId="77777777" w:rsidR="00E33FFB" w:rsidRPr="003D2F97" w:rsidRDefault="00E33FFB" w:rsidP="00277543">
            <w:pPr>
              <w:rPr>
                <w:sz w:val="18"/>
                <w:szCs w:val="18"/>
              </w:rPr>
            </w:pPr>
          </w:p>
        </w:tc>
        <w:tc>
          <w:tcPr>
            <w:tcW w:w="1487" w:type="dxa"/>
            <w:gridSpan w:val="4"/>
            <w:tcBorders>
              <w:top w:val="nil"/>
              <w:left w:val="nil"/>
              <w:bottom w:val="nil"/>
              <w:right w:val="nil"/>
            </w:tcBorders>
            <w:shd w:val="clear" w:color="auto" w:fill="auto"/>
            <w:noWrap/>
            <w:vAlign w:val="bottom"/>
            <w:hideMark/>
          </w:tcPr>
          <w:p w14:paraId="79B281DB" w14:textId="77777777" w:rsidR="00E33FFB" w:rsidRPr="003D2F97" w:rsidRDefault="00E33FFB" w:rsidP="00277543">
            <w:pPr>
              <w:rPr>
                <w:sz w:val="18"/>
                <w:szCs w:val="18"/>
              </w:rPr>
            </w:pPr>
          </w:p>
        </w:tc>
        <w:tc>
          <w:tcPr>
            <w:tcW w:w="5401" w:type="dxa"/>
            <w:gridSpan w:val="17"/>
            <w:tcBorders>
              <w:top w:val="nil"/>
              <w:left w:val="nil"/>
              <w:bottom w:val="nil"/>
              <w:right w:val="nil"/>
            </w:tcBorders>
            <w:shd w:val="clear" w:color="auto" w:fill="auto"/>
            <w:vAlign w:val="bottom"/>
            <w:hideMark/>
          </w:tcPr>
          <w:p w14:paraId="502C95E2" w14:textId="77777777" w:rsidR="00E33FFB" w:rsidRPr="003D2F97" w:rsidRDefault="00E33FFB" w:rsidP="00277543">
            <w:pPr>
              <w:rPr>
                <w:sz w:val="22"/>
                <w:szCs w:val="22"/>
              </w:rPr>
            </w:pPr>
            <w:r w:rsidRPr="003D2F97">
              <w:rPr>
                <w:sz w:val="22"/>
                <w:szCs w:val="22"/>
              </w:rPr>
              <w:t>к решению Собрания представителей Бессоновского района Пензенской области "Об исполнении бюджета Бессоновского района Пензенской области за 202</w:t>
            </w:r>
            <w:r>
              <w:rPr>
                <w:sz w:val="22"/>
                <w:szCs w:val="22"/>
              </w:rPr>
              <w:t>5</w:t>
            </w:r>
            <w:r w:rsidRPr="003D2F97">
              <w:rPr>
                <w:sz w:val="22"/>
                <w:szCs w:val="22"/>
              </w:rPr>
              <w:t xml:space="preserve"> год"</w:t>
            </w:r>
          </w:p>
        </w:tc>
      </w:tr>
      <w:tr w:rsidR="00E33FFB" w:rsidRPr="003D2F97" w14:paraId="7A157E49" w14:textId="77777777" w:rsidTr="00277543">
        <w:trPr>
          <w:gridAfter w:val="4"/>
          <w:wAfter w:w="2884" w:type="dxa"/>
          <w:trHeight w:val="255"/>
        </w:trPr>
        <w:tc>
          <w:tcPr>
            <w:tcW w:w="3197" w:type="dxa"/>
            <w:gridSpan w:val="6"/>
            <w:tcBorders>
              <w:top w:val="nil"/>
              <w:left w:val="nil"/>
              <w:bottom w:val="nil"/>
              <w:right w:val="nil"/>
            </w:tcBorders>
            <w:shd w:val="clear" w:color="auto" w:fill="auto"/>
            <w:noWrap/>
            <w:vAlign w:val="bottom"/>
            <w:hideMark/>
          </w:tcPr>
          <w:p w14:paraId="751E4726" w14:textId="77777777" w:rsidR="00E33FFB" w:rsidRPr="003D2F97" w:rsidRDefault="00E33FFB" w:rsidP="00277543">
            <w:pPr>
              <w:rPr>
                <w:sz w:val="18"/>
                <w:szCs w:val="18"/>
              </w:rPr>
            </w:pPr>
          </w:p>
        </w:tc>
        <w:tc>
          <w:tcPr>
            <w:tcW w:w="1487" w:type="dxa"/>
            <w:gridSpan w:val="4"/>
            <w:tcBorders>
              <w:top w:val="nil"/>
              <w:left w:val="nil"/>
              <w:bottom w:val="nil"/>
              <w:right w:val="nil"/>
            </w:tcBorders>
            <w:shd w:val="clear" w:color="auto" w:fill="auto"/>
            <w:noWrap/>
            <w:vAlign w:val="bottom"/>
            <w:hideMark/>
          </w:tcPr>
          <w:p w14:paraId="259C63FC" w14:textId="77777777" w:rsidR="00E33FFB" w:rsidRPr="003D2F97" w:rsidRDefault="00E33FFB" w:rsidP="00277543">
            <w:pPr>
              <w:rPr>
                <w:sz w:val="18"/>
                <w:szCs w:val="18"/>
              </w:rPr>
            </w:pPr>
          </w:p>
        </w:tc>
        <w:tc>
          <w:tcPr>
            <w:tcW w:w="2827" w:type="dxa"/>
            <w:gridSpan w:val="8"/>
            <w:tcBorders>
              <w:top w:val="nil"/>
              <w:left w:val="nil"/>
              <w:bottom w:val="nil"/>
              <w:right w:val="nil"/>
            </w:tcBorders>
            <w:shd w:val="clear" w:color="auto" w:fill="auto"/>
            <w:noWrap/>
            <w:vAlign w:val="bottom"/>
            <w:hideMark/>
          </w:tcPr>
          <w:p w14:paraId="7BB472AA" w14:textId="77777777" w:rsidR="00E33FFB" w:rsidRPr="003D2F97" w:rsidRDefault="00E33FFB" w:rsidP="00277543">
            <w:pPr>
              <w:rPr>
                <w:sz w:val="18"/>
                <w:szCs w:val="18"/>
              </w:rPr>
            </w:pPr>
          </w:p>
        </w:tc>
        <w:tc>
          <w:tcPr>
            <w:tcW w:w="1298" w:type="dxa"/>
            <w:gridSpan w:val="4"/>
            <w:tcBorders>
              <w:top w:val="nil"/>
              <w:left w:val="nil"/>
              <w:bottom w:val="nil"/>
              <w:right w:val="nil"/>
            </w:tcBorders>
            <w:shd w:val="clear" w:color="auto" w:fill="auto"/>
            <w:noWrap/>
            <w:vAlign w:val="bottom"/>
            <w:hideMark/>
          </w:tcPr>
          <w:p w14:paraId="549FE5D5" w14:textId="77777777" w:rsidR="00E33FFB" w:rsidRPr="003D2F97" w:rsidRDefault="00E33FFB" w:rsidP="00277543">
            <w:pPr>
              <w:rPr>
                <w:sz w:val="18"/>
                <w:szCs w:val="18"/>
              </w:rPr>
            </w:pPr>
          </w:p>
        </w:tc>
        <w:tc>
          <w:tcPr>
            <w:tcW w:w="1276" w:type="dxa"/>
            <w:gridSpan w:val="5"/>
            <w:tcBorders>
              <w:top w:val="nil"/>
              <w:left w:val="nil"/>
              <w:bottom w:val="nil"/>
              <w:right w:val="nil"/>
            </w:tcBorders>
            <w:shd w:val="clear" w:color="auto" w:fill="auto"/>
            <w:noWrap/>
            <w:vAlign w:val="bottom"/>
            <w:hideMark/>
          </w:tcPr>
          <w:p w14:paraId="154102CF" w14:textId="77777777" w:rsidR="00E33FFB" w:rsidRPr="003D2F97" w:rsidRDefault="00E33FFB" w:rsidP="00277543">
            <w:pPr>
              <w:rPr>
                <w:sz w:val="18"/>
                <w:szCs w:val="18"/>
              </w:rPr>
            </w:pPr>
          </w:p>
        </w:tc>
      </w:tr>
      <w:tr w:rsidR="00E33FFB" w:rsidRPr="003D2F97" w14:paraId="16209ACF" w14:textId="77777777" w:rsidTr="00277543">
        <w:trPr>
          <w:gridAfter w:val="4"/>
          <w:wAfter w:w="2884" w:type="dxa"/>
          <w:trHeight w:val="464"/>
        </w:trPr>
        <w:tc>
          <w:tcPr>
            <w:tcW w:w="10085" w:type="dxa"/>
            <w:gridSpan w:val="27"/>
            <w:vMerge w:val="restart"/>
            <w:tcBorders>
              <w:top w:val="nil"/>
              <w:left w:val="nil"/>
              <w:bottom w:val="nil"/>
              <w:right w:val="nil"/>
            </w:tcBorders>
            <w:shd w:val="clear" w:color="auto" w:fill="auto"/>
            <w:vAlign w:val="bottom"/>
            <w:hideMark/>
          </w:tcPr>
          <w:p w14:paraId="259AB47A" w14:textId="77777777" w:rsidR="00E33FFB" w:rsidRPr="003D2F97" w:rsidRDefault="00E33FFB" w:rsidP="00277543">
            <w:pPr>
              <w:jc w:val="center"/>
              <w:rPr>
                <w:bCs/>
              </w:rPr>
            </w:pPr>
            <w:r w:rsidRPr="003D2F97">
              <w:rPr>
                <w:b/>
                <w:bCs/>
              </w:rPr>
              <w:t>Доходы бюджета Бессоновского района Пензенской области за 202</w:t>
            </w:r>
            <w:r>
              <w:rPr>
                <w:b/>
                <w:bCs/>
              </w:rPr>
              <w:t>5</w:t>
            </w:r>
            <w:r w:rsidRPr="003D2F97">
              <w:rPr>
                <w:b/>
                <w:bCs/>
              </w:rPr>
              <w:t xml:space="preserve"> год по кодам классификации доходов бюджетов</w:t>
            </w:r>
          </w:p>
          <w:tbl>
            <w:tblPr>
              <w:tblW w:w="9964" w:type="dxa"/>
              <w:tblLayout w:type="fixed"/>
              <w:tblCellMar>
                <w:left w:w="30" w:type="dxa"/>
                <w:right w:w="30" w:type="dxa"/>
              </w:tblCellMar>
              <w:tblLook w:val="0000" w:firstRow="0" w:lastRow="0" w:firstColumn="0" w:lastColumn="0" w:noHBand="0" w:noVBand="0"/>
            </w:tblPr>
            <w:tblGrid>
              <w:gridCol w:w="3995"/>
              <w:gridCol w:w="15"/>
              <w:gridCol w:w="1015"/>
              <w:gridCol w:w="2114"/>
              <w:gridCol w:w="1412"/>
              <w:gridCol w:w="1413"/>
            </w:tblGrid>
            <w:tr w:rsidR="00E33FFB" w:rsidRPr="003D2F97" w14:paraId="4279EE96" w14:textId="77777777" w:rsidTr="00277543">
              <w:trPr>
                <w:trHeight w:val="659"/>
              </w:trPr>
              <w:tc>
                <w:tcPr>
                  <w:tcW w:w="4010" w:type="dxa"/>
                  <w:gridSpan w:val="2"/>
                  <w:tcBorders>
                    <w:top w:val="single" w:sz="6" w:space="0" w:color="auto"/>
                    <w:left w:val="single" w:sz="6" w:space="0" w:color="auto"/>
                    <w:bottom w:val="single" w:sz="6" w:space="0" w:color="auto"/>
                    <w:right w:val="single" w:sz="6" w:space="0" w:color="auto"/>
                  </w:tcBorders>
                </w:tcPr>
                <w:p w14:paraId="3B0A6CD6" w14:textId="77777777" w:rsidR="00E33FFB" w:rsidRPr="003D2F97" w:rsidRDefault="00E33FFB" w:rsidP="00277543">
                  <w:pPr>
                    <w:jc w:val="center"/>
                    <w:rPr>
                      <w:bCs/>
                      <w:sz w:val="18"/>
                      <w:szCs w:val="18"/>
                    </w:rPr>
                  </w:pPr>
                  <w:r w:rsidRPr="003D2F97">
                    <w:rPr>
                      <w:bCs/>
                      <w:sz w:val="18"/>
                      <w:szCs w:val="18"/>
                    </w:rPr>
                    <w:t>Наименования - доходов и администраторов доходов бюджета Бессоновского района Пензенской области</w:t>
                  </w:r>
                </w:p>
              </w:tc>
              <w:tc>
                <w:tcPr>
                  <w:tcW w:w="1015" w:type="dxa"/>
                  <w:tcBorders>
                    <w:top w:val="single" w:sz="6" w:space="0" w:color="auto"/>
                    <w:left w:val="single" w:sz="6" w:space="0" w:color="auto"/>
                    <w:bottom w:val="single" w:sz="6" w:space="0" w:color="auto"/>
                    <w:right w:val="single" w:sz="6" w:space="0" w:color="auto"/>
                  </w:tcBorders>
                </w:tcPr>
                <w:p w14:paraId="19FE1048" w14:textId="77777777" w:rsidR="00E33FFB" w:rsidRPr="003D2F97" w:rsidRDefault="00E33FFB" w:rsidP="00277543">
                  <w:pPr>
                    <w:jc w:val="center"/>
                    <w:rPr>
                      <w:bCs/>
                      <w:sz w:val="18"/>
                      <w:szCs w:val="18"/>
                    </w:rPr>
                  </w:pPr>
                  <w:r w:rsidRPr="003D2F97">
                    <w:rPr>
                      <w:bCs/>
                      <w:sz w:val="18"/>
                      <w:szCs w:val="18"/>
                    </w:rPr>
                    <w:t>Гл. администратор</w:t>
                  </w:r>
                </w:p>
              </w:tc>
              <w:tc>
                <w:tcPr>
                  <w:tcW w:w="2114" w:type="dxa"/>
                  <w:tcBorders>
                    <w:top w:val="single" w:sz="6" w:space="0" w:color="auto"/>
                    <w:left w:val="single" w:sz="6" w:space="0" w:color="auto"/>
                    <w:bottom w:val="single" w:sz="6" w:space="0" w:color="auto"/>
                    <w:right w:val="single" w:sz="6" w:space="0" w:color="auto"/>
                  </w:tcBorders>
                </w:tcPr>
                <w:p w14:paraId="42C35905" w14:textId="77777777" w:rsidR="00E33FFB" w:rsidRPr="003D2F97" w:rsidRDefault="00E33FFB" w:rsidP="00277543">
                  <w:pPr>
                    <w:jc w:val="center"/>
                    <w:rPr>
                      <w:bCs/>
                      <w:sz w:val="18"/>
                      <w:szCs w:val="18"/>
                    </w:rPr>
                  </w:pPr>
                  <w:r w:rsidRPr="003D2F97">
                    <w:rPr>
                      <w:bCs/>
                      <w:sz w:val="18"/>
                      <w:szCs w:val="18"/>
                    </w:rPr>
                    <w:t>Код в</w:t>
                  </w:r>
                  <w:r>
                    <w:rPr>
                      <w:bCs/>
                      <w:sz w:val="18"/>
                      <w:szCs w:val="18"/>
                    </w:rPr>
                    <w:t>и</w:t>
                  </w:r>
                  <w:r w:rsidRPr="003D2F97">
                    <w:rPr>
                      <w:bCs/>
                      <w:sz w:val="18"/>
                      <w:szCs w:val="18"/>
                    </w:rPr>
                    <w:t>да доходов, подвида доходов</w:t>
                  </w:r>
                </w:p>
              </w:tc>
              <w:tc>
                <w:tcPr>
                  <w:tcW w:w="1412" w:type="dxa"/>
                  <w:tcBorders>
                    <w:top w:val="single" w:sz="6" w:space="0" w:color="auto"/>
                    <w:left w:val="single" w:sz="6" w:space="0" w:color="auto"/>
                    <w:bottom w:val="single" w:sz="6" w:space="0" w:color="auto"/>
                    <w:right w:val="single" w:sz="6" w:space="0" w:color="auto"/>
                  </w:tcBorders>
                </w:tcPr>
                <w:p w14:paraId="5B3AFDDD" w14:textId="77777777" w:rsidR="00E33FFB" w:rsidRPr="003D2F97" w:rsidRDefault="00E33FFB" w:rsidP="00277543">
                  <w:pPr>
                    <w:jc w:val="center"/>
                    <w:rPr>
                      <w:bCs/>
                      <w:sz w:val="18"/>
                      <w:szCs w:val="18"/>
                    </w:rPr>
                  </w:pPr>
                  <w:r w:rsidRPr="003D2F97">
                    <w:rPr>
                      <w:bCs/>
                      <w:sz w:val="18"/>
                      <w:szCs w:val="18"/>
                    </w:rPr>
                    <w:t>Назначено</w:t>
                  </w:r>
                </w:p>
              </w:tc>
              <w:tc>
                <w:tcPr>
                  <w:tcW w:w="1413" w:type="dxa"/>
                  <w:tcBorders>
                    <w:top w:val="single" w:sz="6" w:space="0" w:color="auto"/>
                    <w:left w:val="single" w:sz="6" w:space="0" w:color="auto"/>
                    <w:bottom w:val="single" w:sz="6" w:space="0" w:color="auto"/>
                    <w:right w:val="single" w:sz="6" w:space="0" w:color="auto"/>
                  </w:tcBorders>
                </w:tcPr>
                <w:p w14:paraId="0129FA74" w14:textId="77777777" w:rsidR="00E33FFB" w:rsidRPr="003D2F97" w:rsidRDefault="00E33FFB" w:rsidP="00277543">
                  <w:pPr>
                    <w:jc w:val="center"/>
                    <w:rPr>
                      <w:bCs/>
                      <w:sz w:val="18"/>
                      <w:szCs w:val="18"/>
                    </w:rPr>
                  </w:pPr>
                  <w:r w:rsidRPr="003D2F97">
                    <w:rPr>
                      <w:bCs/>
                      <w:sz w:val="18"/>
                      <w:szCs w:val="18"/>
                    </w:rPr>
                    <w:t>Исполнено</w:t>
                  </w:r>
                </w:p>
              </w:tc>
            </w:tr>
            <w:tr w:rsidR="00E33FFB" w:rsidRPr="007E6EC8" w14:paraId="7C386046" w14:textId="77777777" w:rsidTr="00277543">
              <w:trPr>
                <w:trHeight w:val="262"/>
              </w:trPr>
              <w:tc>
                <w:tcPr>
                  <w:tcW w:w="4010" w:type="dxa"/>
                  <w:gridSpan w:val="2"/>
                  <w:tcBorders>
                    <w:top w:val="single" w:sz="6" w:space="0" w:color="auto"/>
                    <w:left w:val="single" w:sz="6" w:space="0" w:color="auto"/>
                    <w:bottom w:val="single" w:sz="6" w:space="0" w:color="auto"/>
                    <w:right w:val="single" w:sz="2" w:space="0" w:color="auto"/>
                  </w:tcBorders>
                </w:tcPr>
                <w:p w14:paraId="5AC2BE0B" w14:textId="77777777" w:rsidR="00E33FFB" w:rsidRPr="003D2F97" w:rsidRDefault="00E33FFB" w:rsidP="00277543">
                  <w:pPr>
                    <w:jc w:val="center"/>
                    <w:rPr>
                      <w:bCs/>
                      <w:sz w:val="18"/>
                      <w:szCs w:val="18"/>
                    </w:rPr>
                  </w:pPr>
                </w:p>
              </w:tc>
              <w:tc>
                <w:tcPr>
                  <w:tcW w:w="1015" w:type="dxa"/>
                  <w:tcBorders>
                    <w:top w:val="single" w:sz="6" w:space="0" w:color="auto"/>
                    <w:left w:val="single" w:sz="2" w:space="0" w:color="auto"/>
                    <w:bottom w:val="single" w:sz="6" w:space="0" w:color="auto"/>
                    <w:right w:val="single" w:sz="2" w:space="0" w:color="auto"/>
                  </w:tcBorders>
                </w:tcPr>
                <w:p w14:paraId="7C019139" w14:textId="77777777" w:rsidR="00E33FFB" w:rsidRPr="007E6EC8" w:rsidRDefault="00E33FFB" w:rsidP="00277543">
                  <w:pPr>
                    <w:jc w:val="center"/>
                    <w:rPr>
                      <w:b/>
                      <w:bCs/>
                      <w:sz w:val="18"/>
                      <w:szCs w:val="18"/>
                    </w:rPr>
                  </w:pPr>
                  <w:r w:rsidRPr="007E6EC8">
                    <w:rPr>
                      <w:b/>
                      <w:bCs/>
                      <w:sz w:val="18"/>
                      <w:szCs w:val="18"/>
                    </w:rPr>
                    <w:t>Итого</w:t>
                  </w:r>
                </w:p>
              </w:tc>
              <w:tc>
                <w:tcPr>
                  <w:tcW w:w="2114" w:type="dxa"/>
                  <w:tcBorders>
                    <w:top w:val="single" w:sz="6" w:space="0" w:color="auto"/>
                    <w:left w:val="single" w:sz="2" w:space="0" w:color="auto"/>
                    <w:bottom w:val="single" w:sz="6" w:space="0" w:color="auto"/>
                    <w:right w:val="single" w:sz="2" w:space="0" w:color="auto"/>
                  </w:tcBorders>
                </w:tcPr>
                <w:p w14:paraId="632D20C1" w14:textId="77777777" w:rsidR="00E33FFB" w:rsidRPr="007E6EC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bottom"/>
                </w:tcPr>
                <w:p w14:paraId="554E7F6D" w14:textId="77777777" w:rsidR="00E33FFB" w:rsidRDefault="00E33FFB" w:rsidP="00277543">
                  <w:pPr>
                    <w:jc w:val="right"/>
                    <w:rPr>
                      <w:b/>
                      <w:bCs/>
                      <w:sz w:val="18"/>
                      <w:szCs w:val="18"/>
                    </w:rPr>
                  </w:pPr>
                  <w:r>
                    <w:rPr>
                      <w:b/>
                      <w:bCs/>
                      <w:sz w:val="18"/>
                      <w:szCs w:val="18"/>
                    </w:rPr>
                    <w:t>1 532 888,2</w:t>
                  </w:r>
                </w:p>
              </w:tc>
              <w:tc>
                <w:tcPr>
                  <w:tcW w:w="1413" w:type="dxa"/>
                  <w:tcBorders>
                    <w:top w:val="single" w:sz="6" w:space="0" w:color="auto"/>
                    <w:left w:val="single" w:sz="2" w:space="0" w:color="auto"/>
                    <w:bottom w:val="single" w:sz="6" w:space="0" w:color="auto"/>
                    <w:right w:val="single" w:sz="2" w:space="0" w:color="auto"/>
                  </w:tcBorders>
                  <w:vAlign w:val="bottom"/>
                </w:tcPr>
                <w:p w14:paraId="3F7B6758" w14:textId="77777777" w:rsidR="00E33FFB" w:rsidRDefault="00E33FFB" w:rsidP="00277543">
                  <w:pPr>
                    <w:jc w:val="right"/>
                    <w:rPr>
                      <w:b/>
                      <w:bCs/>
                      <w:sz w:val="18"/>
                      <w:szCs w:val="18"/>
                    </w:rPr>
                  </w:pPr>
                  <w:r>
                    <w:rPr>
                      <w:b/>
                      <w:bCs/>
                      <w:sz w:val="18"/>
                      <w:szCs w:val="18"/>
                    </w:rPr>
                    <w:t>1 545 781,5</w:t>
                  </w:r>
                </w:p>
              </w:tc>
            </w:tr>
            <w:tr w:rsidR="00E33FFB" w:rsidRPr="007E6EC8" w14:paraId="1393F624" w14:textId="77777777" w:rsidTr="00277543">
              <w:trPr>
                <w:trHeight w:val="466"/>
              </w:trPr>
              <w:tc>
                <w:tcPr>
                  <w:tcW w:w="4010" w:type="dxa"/>
                  <w:gridSpan w:val="2"/>
                  <w:tcBorders>
                    <w:top w:val="single" w:sz="6" w:space="0" w:color="auto"/>
                    <w:left w:val="single" w:sz="6" w:space="0" w:color="auto"/>
                    <w:bottom w:val="single" w:sz="6" w:space="0" w:color="auto"/>
                    <w:right w:val="single" w:sz="2" w:space="0" w:color="auto"/>
                  </w:tcBorders>
                </w:tcPr>
                <w:p w14:paraId="19D25E4F" w14:textId="77777777" w:rsidR="00E33FFB" w:rsidRPr="007E6EC8" w:rsidRDefault="00E33FFB" w:rsidP="00277543">
                  <w:pPr>
                    <w:rPr>
                      <w:b/>
                      <w:bCs/>
                      <w:sz w:val="18"/>
                      <w:szCs w:val="18"/>
                    </w:rPr>
                  </w:pPr>
                  <w:r w:rsidRPr="007E6EC8">
                    <w:rPr>
                      <w:b/>
                      <w:bCs/>
                      <w:sz w:val="18"/>
                      <w:szCs w:val="18"/>
                    </w:rPr>
                    <w:t>Межрегиональное управление Федеральной службы по надзору в сфере природопользования по Саратовской и Пензенской областям</w:t>
                  </w:r>
                </w:p>
              </w:tc>
              <w:tc>
                <w:tcPr>
                  <w:tcW w:w="1015" w:type="dxa"/>
                  <w:tcBorders>
                    <w:top w:val="single" w:sz="6" w:space="0" w:color="auto"/>
                    <w:left w:val="single" w:sz="2" w:space="0" w:color="auto"/>
                    <w:bottom w:val="single" w:sz="6" w:space="0" w:color="auto"/>
                    <w:right w:val="single" w:sz="2" w:space="0" w:color="auto"/>
                  </w:tcBorders>
                  <w:vAlign w:val="center"/>
                </w:tcPr>
                <w:p w14:paraId="3678C05C" w14:textId="77777777" w:rsidR="00E33FFB" w:rsidRPr="007E6EC8" w:rsidRDefault="00E33FFB" w:rsidP="00277543">
                  <w:pPr>
                    <w:jc w:val="center"/>
                    <w:rPr>
                      <w:b/>
                      <w:bCs/>
                      <w:sz w:val="18"/>
                      <w:szCs w:val="18"/>
                    </w:rPr>
                  </w:pPr>
                  <w:r w:rsidRPr="007E6EC8">
                    <w:rPr>
                      <w:b/>
                      <w:bCs/>
                      <w:sz w:val="18"/>
                      <w:szCs w:val="18"/>
                    </w:rPr>
                    <w:t>048</w:t>
                  </w:r>
                </w:p>
              </w:tc>
              <w:tc>
                <w:tcPr>
                  <w:tcW w:w="2114" w:type="dxa"/>
                  <w:tcBorders>
                    <w:top w:val="single" w:sz="6" w:space="0" w:color="auto"/>
                    <w:left w:val="single" w:sz="2" w:space="0" w:color="auto"/>
                    <w:bottom w:val="single" w:sz="6" w:space="0" w:color="auto"/>
                    <w:right w:val="single" w:sz="2" w:space="0" w:color="auto"/>
                  </w:tcBorders>
                </w:tcPr>
                <w:p w14:paraId="51786416" w14:textId="77777777" w:rsidR="00E33FFB" w:rsidRPr="007E6EC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12A47198" w14:textId="77777777" w:rsidR="00E33FFB" w:rsidRPr="00467D18" w:rsidRDefault="00E33FFB" w:rsidP="00277543">
                  <w:pPr>
                    <w:jc w:val="right"/>
                    <w:rPr>
                      <w:b/>
                      <w:sz w:val="18"/>
                      <w:szCs w:val="18"/>
                    </w:rPr>
                  </w:pPr>
                  <w:r>
                    <w:rPr>
                      <w:b/>
                      <w:sz w:val="18"/>
                      <w:szCs w:val="18"/>
                    </w:rPr>
                    <w:t>3390,0</w:t>
                  </w:r>
                </w:p>
              </w:tc>
              <w:tc>
                <w:tcPr>
                  <w:tcW w:w="1413" w:type="dxa"/>
                  <w:tcBorders>
                    <w:top w:val="single" w:sz="6" w:space="0" w:color="auto"/>
                    <w:left w:val="single" w:sz="2" w:space="0" w:color="auto"/>
                    <w:bottom w:val="single" w:sz="6" w:space="0" w:color="auto"/>
                    <w:right w:val="single" w:sz="2" w:space="0" w:color="auto"/>
                  </w:tcBorders>
                  <w:vAlign w:val="center"/>
                </w:tcPr>
                <w:p w14:paraId="49A68047" w14:textId="77777777" w:rsidR="00E33FFB" w:rsidRPr="007E6EC8" w:rsidRDefault="00E33FFB" w:rsidP="00277543">
                  <w:pPr>
                    <w:jc w:val="right"/>
                    <w:rPr>
                      <w:b/>
                      <w:sz w:val="18"/>
                      <w:szCs w:val="18"/>
                    </w:rPr>
                  </w:pPr>
                  <w:r>
                    <w:rPr>
                      <w:b/>
                      <w:sz w:val="18"/>
                      <w:szCs w:val="18"/>
                    </w:rPr>
                    <w:t>3358,9</w:t>
                  </w:r>
                </w:p>
              </w:tc>
            </w:tr>
            <w:tr w:rsidR="00E33FFB" w:rsidRPr="00511019" w14:paraId="1C695D9F" w14:textId="77777777" w:rsidTr="00277543">
              <w:trPr>
                <w:trHeight w:val="71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E568E75" w14:textId="77777777" w:rsidR="00E33FFB" w:rsidRDefault="00E33FFB" w:rsidP="00277543">
                  <w:pPr>
                    <w:rPr>
                      <w:sz w:val="18"/>
                      <w:szCs w:val="18"/>
                    </w:rPr>
                  </w:pPr>
                  <w:r>
                    <w:rPr>
                      <w:sz w:val="18"/>
                      <w:szCs w:val="18"/>
                    </w:rPr>
                    <w:lastRenderedPageBreak/>
                    <w:t>Плата за выбросы загрязняющих веществ в атмосферный воз</w:t>
                  </w:r>
                  <w:r>
                    <w:rPr>
                      <w:sz w:val="18"/>
                      <w:szCs w:val="18"/>
                    </w:rPr>
                    <w:cr/>
                    <w:t>ух стационарными объектами (пени по соответствующему платежу)</w:t>
                  </w:r>
                </w:p>
              </w:tc>
              <w:tc>
                <w:tcPr>
                  <w:tcW w:w="1015" w:type="dxa"/>
                  <w:tcBorders>
                    <w:top w:val="single" w:sz="2" w:space="0" w:color="auto"/>
                    <w:left w:val="single" w:sz="2" w:space="0" w:color="auto"/>
                    <w:bottom w:val="single" w:sz="2" w:space="0" w:color="auto"/>
                    <w:right w:val="single" w:sz="2" w:space="0" w:color="auto"/>
                  </w:tcBorders>
                  <w:vAlign w:val="center"/>
                </w:tcPr>
                <w:p w14:paraId="49A3EE01"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30EE6B7D" w14:textId="77777777" w:rsidR="00E33FFB" w:rsidRDefault="00E33FFB" w:rsidP="00277543">
                  <w:pPr>
                    <w:jc w:val="center"/>
                    <w:rPr>
                      <w:sz w:val="18"/>
                      <w:szCs w:val="18"/>
                    </w:rPr>
                  </w:pPr>
                  <w:r>
                    <w:rPr>
                      <w:sz w:val="18"/>
                      <w:szCs w:val="18"/>
                    </w:rPr>
                    <w:t>1 12 01010 01 2100 120</w:t>
                  </w:r>
                </w:p>
              </w:tc>
              <w:tc>
                <w:tcPr>
                  <w:tcW w:w="1412" w:type="dxa"/>
                  <w:tcBorders>
                    <w:top w:val="single" w:sz="2" w:space="0" w:color="auto"/>
                    <w:left w:val="single" w:sz="2" w:space="0" w:color="auto"/>
                    <w:bottom w:val="single" w:sz="2" w:space="0" w:color="auto"/>
                    <w:right w:val="single" w:sz="2" w:space="0" w:color="auto"/>
                  </w:tcBorders>
                  <w:vAlign w:val="center"/>
                </w:tcPr>
                <w:p w14:paraId="459E6D0E" w14:textId="77777777" w:rsidR="00E33FFB" w:rsidRDefault="00E33FFB" w:rsidP="00277543">
                  <w:pPr>
                    <w:jc w:val="right"/>
                    <w:rPr>
                      <w:sz w:val="18"/>
                      <w:szCs w:val="18"/>
                    </w:rPr>
                  </w:pPr>
                  <w:r>
                    <w:rPr>
                      <w:sz w:val="18"/>
                      <w:szCs w:val="18"/>
                    </w:rPr>
                    <w:t>1,3</w:t>
                  </w:r>
                </w:p>
              </w:tc>
              <w:tc>
                <w:tcPr>
                  <w:tcW w:w="1413" w:type="dxa"/>
                  <w:tcBorders>
                    <w:top w:val="single" w:sz="2" w:space="0" w:color="auto"/>
                    <w:left w:val="single" w:sz="2" w:space="0" w:color="auto"/>
                    <w:bottom w:val="single" w:sz="2" w:space="0" w:color="auto"/>
                    <w:right w:val="single" w:sz="2" w:space="0" w:color="auto"/>
                  </w:tcBorders>
                  <w:vAlign w:val="center"/>
                </w:tcPr>
                <w:p w14:paraId="69CA9956" w14:textId="77777777" w:rsidR="00E33FFB" w:rsidRDefault="00E33FFB" w:rsidP="00277543">
                  <w:pPr>
                    <w:jc w:val="right"/>
                    <w:rPr>
                      <w:sz w:val="18"/>
                      <w:szCs w:val="18"/>
                    </w:rPr>
                  </w:pPr>
                  <w:r>
                    <w:rPr>
                      <w:sz w:val="18"/>
                      <w:szCs w:val="18"/>
                    </w:rPr>
                    <w:t>1,3</w:t>
                  </w:r>
                </w:p>
              </w:tc>
            </w:tr>
            <w:tr w:rsidR="00E33FFB" w:rsidRPr="00511019" w14:paraId="7031B415" w14:textId="77777777" w:rsidTr="00277543">
              <w:trPr>
                <w:trHeight w:val="112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1396D63" w14:textId="77777777" w:rsidR="00E33FFB" w:rsidRDefault="00E33FFB" w:rsidP="00277543">
                  <w:pPr>
                    <w:rPr>
                      <w:sz w:val="18"/>
                      <w:szCs w:val="18"/>
                    </w:rPr>
                  </w:pPr>
                  <w:r>
                    <w:rPr>
                      <w:sz w:val="18"/>
                      <w:szCs w:val="18"/>
                    </w:rPr>
                    <w:t xml:space="preserve">Плата за выбросы загрязняющих веществ в атмосферный воздух стационарными объектами (федеральные государственные органы, Банк России, органы управления </w:t>
                  </w:r>
                  <w:proofErr w:type="spellStart"/>
                  <w:r>
                    <w:rPr>
                      <w:sz w:val="18"/>
                      <w:szCs w:val="18"/>
                    </w:rPr>
                    <w:t>госуда</w:t>
                  </w:r>
                  <w:proofErr w:type="spellEnd"/>
                  <w:r>
                    <w:rPr>
                      <w:sz w:val="18"/>
                      <w:szCs w:val="18"/>
                    </w:rPr>
                    <w:cr/>
                  </w:r>
                  <w:proofErr w:type="spellStart"/>
                  <w:r>
                    <w:rPr>
                      <w:sz w:val="18"/>
                      <w:szCs w:val="18"/>
                    </w:rPr>
                    <w:t>ственными</w:t>
                  </w:r>
                  <w:proofErr w:type="spellEnd"/>
                  <w:r>
                    <w:rPr>
                      <w:sz w:val="18"/>
                      <w:szCs w:val="18"/>
                    </w:rPr>
                    <w:t xml:space="preserve"> внебюджетными фондами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63263386"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4B937D3C" w14:textId="77777777" w:rsidR="00E33FFB" w:rsidRDefault="00E33FFB" w:rsidP="00277543">
                  <w:pPr>
                    <w:jc w:val="center"/>
                    <w:rPr>
                      <w:sz w:val="18"/>
                      <w:szCs w:val="18"/>
                    </w:rPr>
                  </w:pPr>
                  <w:r>
                    <w:rPr>
                      <w:sz w:val="18"/>
                      <w:szCs w:val="18"/>
                    </w:rPr>
                    <w:t>1 12 01010 01 6000 120</w:t>
                  </w:r>
                </w:p>
              </w:tc>
              <w:tc>
                <w:tcPr>
                  <w:tcW w:w="1412" w:type="dxa"/>
                  <w:tcBorders>
                    <w:top w:val="single" w:sz="2" w:space="0" w:color="auto"/>
                    <w:left w:val="single" w:sz="2" w:space="0" w:color="auto"/>
                    <w:bottom w:val="single" w:sz="2" w:space="0" w:color="auto"/>
                    <w:right w:val="single" w:sz="2" w:space="0" w:color="auto"/>
                  </w:tcBorders>
                  <w:vAlign w:val="center"/>
                </w:tcPr>
                <w:p w14:paraId="743853AA" w14:textId="77777777" w:rsidR="00E33FFB" w:rsidRDefault="00E33FFB" w:rsidP="00277543">
                  <w:pPr>
                    <w:jc w:val="right"/>
                    <w:rPr>
                      <w:sz w:val="18"/>
                      <w:szCs w:val="18"/>
                    </w:rPr>
                  </w:pPr>
                  <w:r>
                    <w:rPr>
                      <w:sz w:val="18"/>
                      <w:szCs w:val="18"/>
                    </w:rPr>
                    <w:t>377,5</w:t>
                  </w:r>
                </w:p>
              </w:tc>
              <w:tc>
                <w:tcPr>
                  <w:tcW w:w="1413" w:type="dxa"/>
                  <w:tcBorders>
                    <w:top w:val="single" w:sz="2" w:space="0" w:color="auto"/>
                    <w:left w:val="single" w:sz="2" w:space="0" w:color="auto"/>
                    <w:bottom w:val="single" w:sz="2" w:space="0" w:color="auto"/>
                    <w:right w:val="single" w:sz="2" w:space="0" w:color="auto"/>
                  </w:tcBorders>
                  <w:vAlign w:val="center"/>
                </w:tcPr>
                <w:p w14:paraId="2FEE9E0A" w14:textId="77777777" w:rsidR="00E33FFB" w:rsidRDefault="00E33FFB" w:rsidP="00277543">
                  <w:pPr>
                    <w:jc w:val="right"/>
                    <w:rPr>
                      <w:sz w:val="18"/>
                      <w:szCs w:val="18"/>
                    </w:rPr>
                  </w:pPr>
                  <w:r>
                    <w:rPr>
                      <w:sz w:val="18"/>
                      <w:szCs w:val="18"/>
                    </w:rPr>
                    <w:t>378,3</w:t>
                  </w:r>
                </w:p>
              </w:tc>
            </w:tr>
            <w:tr w:rsidR="00E33FFB" w:rsidRPr="00511019" w14:paraId="6B108231" w14:textId="77777777" w:rsidTr="00277543">
              <w:trPr>
                <w:trHeight w:val="51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DD66A49" w14:textId="77777777" w:rsidR="00E33FFB" w:rsidRDefault="00E33FFB" w:rsidP="00277543">
                  <w:pPr>
                    <w:rPr>
                      <w:sz w:val="18"/>
                      <w:szCs w:val="18"/>
                    </w:rPr>
                  </w:pPr>
                  <w:r>
                    <w:rPr>
                      <w:sz w:val="18"/>
                      <w:szCs w:val="18"/>
                    </w:rPr>
                    <w:t>Плата за сбросы загрязняющих веществ в водные объекты (пени по соответствующему платежу)</w:t>
                  </w:r>
                </w:p>
              </w:tc>
              <w:tc>
                <w:tcPr>
                  <w:tcW w:w="1015" w:type="dxa"/>
                  <w:tcBorders>
                    <w:top w:val="single" w:sz="2" w:space="0" w:color="auto"/>
                    <w:left w:val="single" w:sz="2" w:space="0" w:color="auto"/>
                    <w:bottom w:val="single" w:sz="2" w:space="0" w:color="auto"/>
                    <w:right w:val="single" w:sz="2" w:space="0" w:color="auto"/>
                  </w:tcBorders>
                  <w:vAlign w:val="center"/>
                </w:tcPr>
                <w:p w14:paraId="65B858A5"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6C2DA1E2" w14:textId="77777777" w:rsidR="00E33FFB" w:rsidRDefault="00E33FFB" w:rsidP="00277543">
                  <w:pPr>
                    <w:jc w:val="center"/>
                    <w:rPr>
                      <w:sz w:val="18"/>
                      <w:szCs w:val="18"/>
                    </w:rPr>
                  </w:pPr>
                  <w:r>
                    <w:rPr>
                      <w:sz w:val="18"/>
                      <w:szCs w:val="18"/>
                    </w:rPr>
                    <w:t>1 12 01030 01 2100 120</w:t>
                  </w:r>
                </w:p>
              </w:tc>
              <w:tc>
                <w:tcPr>
                  <w:tcW w:w="1412" w:type="dxa"/>
                  <w:tcBorders>
                    <w:top w:val="single" w:sz="2" w:space="0" w:color="auto"/>
                    <w:left w:val="single" w:sz="2" w:space="0" w:color="auto"/>
                    <w:bottom w:val="single" w:sz="2" w:space="0" w:color="auto"/>
                    <w:right w:val="single" w:sz="2" w:space="0" w:color="auto"/>
                  </w:tcBorders>
                  <w:vAlign w:val="center"/>
                </w:tcPr>
                <w:p w14:paraId="2DA8432E" w14:textId="77777777" w:rsidR="00E33FFB" w:rsidRDefault="00E33FFB" w:rsidP="00277543">
                  <w:pPr>
                    <w:jc w:val="right"/>
                    <w:rPr>
                      <w:sz w:val="18"/>
                      <w:szCs w:val="18"/>
                    </w:rPr>
                  </w:pPr>
                  <w:r>
                    <w:rPr>
                      <w:sz w:val="18"/>
                      <w:szCs w:val="18"/>
                    </w:rPr>
                    <w:t>20,9</w:t>
                  </w:r>
                </w:p>
              </w:tc>
              <w:tc>
                <w:tcPr>
                  <w:tcW w:w="1413" w:type="dxa"/>
                  <w:tcBorders>
                    <w:top w:val="single" w:sz="2" w:space="0" w:color="auto"/>
                    <w:left w:val="single" w:sz="2" w:space="0" w:color="auto"/>
                    <w:bottom w:val="single" w:sz="2" w:space="0" w:color="auto"/>
                    <w:right w:val="single" w:sz="2" w:space="0" w:color="auto"/>
                  </w:tcBorders>
                  <w:vAlign w:val="center"/>
                </w:tcPr>
                <w:p w14:paraId="2B25FABA" w14:textId="77777777" w:rsidR="00E33FFB" w:rsidRDefault="00E33FFB" w:rsidP="00277543">
                  <w:pPr>
                    <w:jc w:val="right"/>
                    <w:rPr>
                      <w:sz w:val="18"/>
                      <w:szCs w:val="18"/>
                    </w:rPr>
                  </w:pPr>
                  <w:r>
                    <w:rPr>
                      <w:sz w:val="18"/>
                      <w:szCs w:val="18"/>
                    </w:rPr>
                    <w:t>20,9</w:t>
                  </w:r>
                </w:p>
              </w:tc>
            </w:tr>
            <w:tr w:rsidR="00E33FFB" w:rsidRPr="00511019" w14:paraId="1237CA13" w14:textId="77777777" w:rsidTr="00277543">
              <w:trPr>
                <w:trHeight w:val="84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35F7CB8" w14:textId="77777777" w:rsidR="00E33FFB" w:rsidRDefault="00E33FFB" w:rsidP="00277543">
                  <w:pPr>
                    <w:rPr>
                      <w:sz w:val="18"/>
                      <w:szCs w:val="18"/>
                    </w:rPr>
                  </w:pPr>
                  <w:r>
                    <w:rPr>
                      <w:sz w:val="18"/>
                      <w:szCs w:val="18"/>
                    </w:rPr>
                    <w:t xml:space="preserve">Плата за сбросы загрязняющих </w:t>
                  </w:r>
                  <w:proofErr w:type="spellStart"/>
                  <w:r>
                    <w:rPr>
                      <w:sz w:val="18"/>
                      <w:szCs w:val="18"/>
                    </w:rPr>
                    <w:t>вещес</w:t>
                  </w:r>
                  <w:proofErr w:type="spellEnd"/>
                  <w:r>
                    <w:rPr>
                      <w:sz w:val="18"/>
                      <w:szCs w:val="18"/>
                    </w:rPr>
                    <w:cr/>
                    <w:t xml:space="preserve">в </w:t>
                  </w:r>
                  <w:proofErr w:type="spellStart"/>
                  <w:r>
                    <w:rPr>
                      <w:sz w:val="18"/>
                      <w:szCs w:val="18"/>
                    </w:rPr>
                    <w:t>в</w:t>
                  </w:r>
                  <w:proofErr w:type="spellEnd"/>
                  <w:r>
                    <w:rPr>
                      <w:sz w:val="18"/>
                      <w:szCs w:val="18"/>
                    </w:rPr>
                    <w:t xml:space="preserve">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3140A6D7"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184D53A9" w14:textId="77777777" w:rsidR="00E33FFB" w:rsidRDefault="00E33FFB" w:rsidP="00277543">
                  <w:pPr>
                    <w:jc w:val="center"/>
                    <w:rPr>
                      <w:sz w:val="18"/>
                      <w:szCs w:val="18"/>
                    </w:rPr>
                  </w:pPr>
                  <w:r>
                    <w:rPr>
                      <w:sz w:val="18"/>
                      <w:szCs w:val="18"/>
                    </w:rPr>
                    <w:t>1 12 01030 01 6000 120</w:t>
                  </w:r>
                </w:p>
              </w:tc>
              <w:tc>
                <w:tcPr>
                  <w:tcW w:w="1412" w:type="dxa"/>
                  <w:tcBorders>
                    <w:top w:val="single" w:sz="2" w:space="0" w:color="auto"/>
                    <w:left w:val="single" w:sz="2" w:space="0" w:color="auto"/>
                    <w:bottom w:val="single" w:sz="2" w:space="0" w:color="auto"/>
                    <w:right w:val="single" w:sz="2" w:space="0" w:color="auto"/>
                  </w:tcBorders>
                  <w:vAlign w:val="center"/>
                </w:tcPr>
                <w:p w14:paraId="698F2DCB" w14:textId="77777777" w:rsidR="00E33FFB" w:rsidRDefault="00E33FFB" w:rsidP="00277543">
                  <w:pPr>
                    <w:jc w:val="right"/>
                    <w:rPr>
                      <w:sz w:val="18"/>
                      <w:szCs w:val="18"/>
                    </w:rPr>
                  </w:pPr>
                  <w:r>
                    <w:rPr>
                      <w:sz w:val="18"/>
                      <w:szCs w:val="18"/>
                    </w:rPr>
                    <w:t>844,1</w:t>
                  </w:r>
                </w:p>
              </w:tc>
              <w:tc>
                <w:tcPr>
                  <w:tcW w:w="1413" w:type="dxa"/>
                  <w:tcBorders>
                    <w:top w:val="single" w:sz="2" w:space="0" w:color="auto"/>
                    <w:left w:val="single" w:sz="2" w:space="0" w:color="auto"/>
                    <w:bottom w:val="single" w:sz="2" w:space="0" w:color="auto"/>
                    <w:right w:val="single" w:sz="2" w:space="0" w:color="auto"/>
                  </w:tcBorders>
                  <w:vAlign w:val="center"/>
                </w:tcPr>
                <w:p w14:paraId="34DCB5D0" w14:textId="77777777" w:rsidR="00E33FFB" w:rsidRDefault="00E33FFB" w:rsidP="00277543">
                  <w:pPr>
                    <w:jc w:val="right"/>
                    <w:rPr>
                      <w:sz w:val="18"/>
                      <w:szCs w:val="18"/>
                    </w:rPr>
                  </w:pPr>
                  <w:r>
                    <w:rPr>
                      <w:sz w:val="18"/>
                      <w:szCs w:val="18"/>
                    </w:rPr>
                    <w:t>844,6</w:t>
                  </w:r>
                </w:p>
              </w:tc>
            </w:tr>
            <w:tr w:rsidR="00E33FFB" w:rsidRPr="00511019" w14:paraId="3F96FCED" w14:textId="77777777" w:rsidTr="00277543">
              <w:trPr>
                <w:trHeight w:val="55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15008C2" w14:textId="77777777" w:rsidR="00E33FFB" w:rsidRDefault="00E33FFB" w:rsidP="00277543">
                  <w:pPr>
                    <w:rPr>
                      <w:sz w:val="18"/>
                      <w:szCs w:val="18"/>
                    </w:rPr>
                  </w:pPr>
                  <w:r>
                    <w:rPr>
                      <w:sz w:val="18"/>
                      <w:szCs w:val="18"/>
                    </w:rPr>
                    <w:t xml:space="preserve">Плата за размещение отходов производства (пени по соответствующему </w:t>
                  </w:r>
                  <w:r>
                    <w:rPr>
                      <w:sz w:val="18"/>
                      <w:szCs w:val="18"/>
                    </w:rPr>
                    <w:cr/>
                  </w:r>
                  <w:proofErr w:type="spellStart"/>
                  <w:r>
                    <w:rPr>
                      <w:sz w:val="18"/>
                      <w:szCs w:val="18"/>
                    </w:rPr>
                    <w:t>латежу</w:t>
                  </w:r>
                  <w:proofErr w:type="spellEnd"/>
                  <w:r>
                    <w:rPr>
                      <w:sz w:val="18"/>
                      <w:szCs w:val="18"/>
                    </w:rPr>
                    <w:t>)</w:t>
                  </w:r>
                </w:p>
              </w:tc>
              <w:tc>
                <w:tcPr>
                  <w:tcW w:w="1015" w:type="dxa"/>
                  <w:tcBorders>
                    <w:top w:val="single" w:sz="2" w:space="0" w:color="auto"/>
                    <w:left w:val="single" w:sz="2" w:space="0" w:color="auto"/>
                    <w:bottom w:val="single" w:sz="2" w:space="0" w:color="auto"/>
                    <w:right w:val="single" w:sz="2" w:space="0" w:color="auto"/>
                  </w:tcBorders>
                  <w:vAlign w:val="center"/>
                </w:tcPr>
                <w:p w14:paraId="766CA362"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40C4ED8D" w14:textId="77777777" w:rsidR="00E33FFB" w:rsidRDefault="00E33FFB" w:rsidP="00277543">
                  <w:pPr>
                    <w:jc w:val="center"/>
                    <w:rPr>
                      <w:sz w:val="18"/>
                      <w:szCs w:val="18"/>
                    </w:rPr>
                  </w:pPr>
                  <w:r>
                    <w:rPr>
                      <w:sz w:val="18"/>
                      <w:szCs w:val="18"/>
                    </w:rPr>
                    <w:t>1 12 01041 01 2100 120</w:t>
                  </w:r>
                </w:p>
              </w:tc>
              <w:tc>
                <w:tcPr>
                  <w:tcW w:w="1412" w:type="dxa"/>
                  <w:tcBorders>
                    <w:top w:val="single" w:sz="2" w:space="0" w:color="auto"/>
                    <w:left w:val="single" w:sz="2" w:space="0" w:color="auto"/>
                    <w:bottom w:val="single" w:sz="2" w:space="0" w:color="auto"/>
                    <w:right w:val="single" w:sz="2" w:space="0" w:color="auto"/>
                  </w:tcBorders>
                  <w:vAlign w:val="center"/>
                </w:tcPr>
                <w:p w14:paraId="5DD9FE7B" w14:textId="77777777" w:rsidR="00E33FFB" w:rsidRDefault="00E33FFB" w:rsidP="00277543">
                  <w:pPr>
                    <w:jc w:val="right"/>
                    <w:rPr>
                      <w:sz w:val="18"/>
                      <w:szCs w:val="18"/>
                    </w:rPr>
                  </w:pPr>
                  <w:r>
                    <w:rPr>
                      <w:sz w:val="18"/>
                      <w:szCs w:val="18"/>
                    </w:rPr>
                    <w:t>10,4</w:t>
                  </w:r>
                </w:p>
              </w:tc>
              <w:tc>
                <w:tcPr>
                  <w:tcW w:w="1413" w:type="dxa"/>
                  <w:tcBorders>
                    <w:top w:val="single" w:sz="2" w:space="0" w:color="auto"/>
                    <w:left w:val="single" w:sz="2" w:space="0" w:color="auto"/>
                    <w:bottom w:val="single" w:sz="2" w:space="0" w:color="auto"/>
                    <w:right w:val="single" w:sz="2" w:space="0" w:color="auto"/>
                  </w:tcBorders>
                  <w:vAlign w:val="center"/>
                </w:tcPr>
                <w:p w14:paraId="0F04A0BC" w14:textId="77777777" w:rsidR="00E33FFB" w:rsidRDefault="00E33FFB" w:rsidP="00277543">
                  <w:pPr>
                    <w:jc w:val="right"/>
                    <w:rPr>
                      <w:sz w:val="18"/>
                      <w:szCs w:val="18"/>
                    </w:rPr>
                  </w:pPr>
                  <w:r>
                    <w:rPr>
                      <w:sz w:val="18"/>
                      <w:szCs w:val="18"/>
                    </w:rPr>
                    <w:t>10,4</w:t>
                  </w:r>
                </w:p>
              </w:tc>
            </w:tr>
            <w:tr w:rsidR="00E33FFB" w:rsidRPr="00511019" w14:paraId="762C5CB6" w14:textId="77777777" w:rsidTr="00277543">
              <w:trPr>
                <w:trHeight w:val="84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E71E585" w14:textId="77777777" w:rsidR="00E33FFB" w:rsidRDefault="00E33FFB" w:rsidP="00277543">
                  <w:pPr>
                    <w:rPr>
                      <w:sz w:val="18"/>
                      <w:szCs w:val="18"/>
                    </w:rPr>
                  </w:pPr>
                  <w:r>
                    <w:rPr>
                      <w:sz w:val="18"/>
                      <w:szCs w:val="18"/>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127ED57E"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26D102C4" w14:textId="77777777" w:rsidR="00E33FFB" w:rsidRDefault="00E33FFB" w:rsidP="00277543">
                  <w:pPr>
                    <w:jc w:val="center"/>
                    <w:rPr>
                      <w:sz w:val="18"/>
                      <w:szCs w:val="18"/>
                    </w:rPr>
                  </w:pPr>
                  <w:r>
                    <w:rPr>
                      <w:sz w:val="18"/>
                      <w:szCs w:val="18"/>
                    </w:rPr>
                    <w:t>1 12 01041 01 6000 120</w:t>
                  </w:r>
                </w:p>
              </w:tc>
              <w:tc>
                <w:tcPr>
                  <w:tcW w:w="1412" w:type="dxa"/>
                  <w:tcBorders>
                    <w:top w:val="single" w:sz="2" w:space="0" w:color="auto"/>
                    <w:left w:val="single" w:sz="2" w:space="0" w:color="auto"/>
                    <w:bottom w:val="single" w:sz="2" w:space="0" w:color="auto"/>
                    <w:right w:val="single" w:sz="2" w:space="0" w:color="auto"/>
                  </w:tcBorders>
                  <w:vAlign w:val="center"/>
                </w:tcPr>
                <w:p w14:paraId="3B63D153" w14:textId="77777777" w:rsidR="00E33FFB" w:rsidRDefault="00E33FFB" w:rsidP="00277543">
                  <w:pPr>
                    <w:jc w:val="right"/>
                    <w:rPr>
                      <w:sz w:val="18"/>
                      <w:szCs w:val="18"/>
                    </w:rPr>
                  </w:pPr>
                  <w:r>
                    <w:rPr>
                      <w:sz w:val="18"/>
                      <w:szCs w:val="18"/>
                    </w:rPr>
                    <w:t>1 147,1</w:t>
                  </w:r>
                </w:p>
              </w:tc>
              <w:tc>
                <w:tcPr>
                  <w:tcW w:w="1413" w:type="dxa"/>
                  <w:tcBorders>
                    <w:top w:val="single" w:sz="2" w:space="0" w:color="auto"/>
                    <w:left w:val="single" w:sz="2" w:space="0" w:color="auto"/>
                    <w:bottom w:val="single" w:sz="2" w:space="0" w:color="auto"/>
                    <w:right w:val="single" w:sz="2" w:space="0" w:color="auto"/>
                  </w:tcBorders>
                  <w:vAlign w:val="center"/>
                </w:tcPr>
                <w:p w14:paraId="7F6238DC" w14:textId="77777777" w:rsidR="00E33FFB" w:rsidRDefault="00E33FFB" w:rsidP="00277543">
                  <w:pPr>
                    <w:jc w:val="right"/>
                    <w:rPr>
                      <w:sz w:val="18"/>
                      <w:szCs w:val="18"/>
                    </w:rPr>
                  </w:pPr>
                  <w:r>
                    <w:rPr>
                      <w:sz w:val="18"/>
                      <w:szCs w:val="18"/>
                    </w:rPr>
                    <w:t xml:space="preserve">1 </w:t>
                  </w:r>
                  <w:r>
                    <w:rPr>
                      <w:sz w:val="18"/>
                      <w:szCs w:val="18"/>
                    </w:rPr>
                    <w:cr/>
                    <w:t>14,7</w:t>
                  </w:r>
                </w:p>
              </w:tc>
            </w:tr>
            <w:tr w:rsidR="00E33FFB" w:rsidRPr="00511019" w14:paraId="6C860F98" w14:textId="77777777" w:rsidTr="00277543">
              <w:trPr>
                <w:trHeight w:val="84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EED97A6" w14:textId="77777777" w:rsidR="00E33FFB" w:rsidRDefault="00E33FFB" w:rsidP="00277543">
                  <w:pPr>
                    <w:rPr>
                      <w:sz w:val="18"/>
                      <w:szCs w:val="18"/>
                    </w:rPr>
                  </w:pPr>
                  <w:r>
                    <w:rPr>
                      <w:sz w:val="18"/>
                      <w:szCs w:val="18"/>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w:t>
                  </w:r>
                  <w:r>
                    <w:rPr>
                      <w:sz w:val="18"/>
                      <w:szCs w:val="18"/>
                    </w:rPr>
                    <w:cr/>
                  </w:r>
                  <w:proofErr w:type="spellStart"/>
                  <w:r>
                    <w:rPr>
                      <w:sz w:val="18"/>
                      <w:szCs w:val="18"/>
                    </w:rPr>
                    <w:t>яемых</w:t>
                  </w:r>
                  <w:proofErr w:type="spellEnd"/>
                  <w:r>
                    <w:rPr>
                      <w:sz w:val="18"/>
                      <w:szCs w:val="18"/>
                    </w:rPr>
                    <w:t xml:space="preserve"> природных территориях)</w:t>
                  </w:r>
                </w:p>
              </w:tc>
              <w:tc>
                <w:tcPr>
                  <w:tcW w:w="1015" w:type="dxa"/>
                  <w:tcBorders>
                    <w:top w:val="single" w:sz="2" w:space="0" w:color="auto"/>
                    <w:left w:val="single" w:sz="2" w:space="0" w:color="auto"/>
                    <w:bottom w:val="single" w:sz="2" w:space="0" w:color="auto"/>
                    <w:right w:val="single" w:sz="2" w:space="0" w:color="auto"/>
                  </w:tcBorders>
                  <w:vAlign w:val="center"/>
                </w:tcPr>
                <w:p w14:paraId="1BDF7394" w14:textId="77777777" w:rsidR="00E33FFB" w:rsidRDefault="00E33FFB" w:rsidP="00277543">
                  <w:pPr>
                    <w:jc w:val="center"/>
                    <w:rPr>
                      <w:sz w:val="18"/>
                      <w:szCs w:val="18"/>
                    </w:rPr>
                  </w:pPr>
                  <w:r>
                    <w:rPr>
                      <w:sz w:val="18"/>
                      <w:szCs w:val="18"/>
                    </w:rPr>
                    <w:t>048</w:t>
                  </w:r>
                </w:p>
              </w:tc>
              <w:tc>
                <w:tcPr>
                  <w:tcW w:w="2114" w:type="dxa"/>
                  <w:tcBorders>
                    <w:top w:val="single" w:sz="2" w:space="0" w:color="auto"/>
                    <w:left w:val="single" w:sz="2" w:space="0" w:color="auto"/>
                    <w:bottom w:val="single" w:sz="2" w:space="0" w:color="auto"/>
                    <w:right w:val="single" w:sz="2" w:space="0" w:color="auto"/>
                  </w:tcBorders>
                  <w:vAlign w:val="center"/>
                </w:tcPr>
                <w:p w14:paraId="6661B80D" w14:textId="77777777" w:rsidR="00E33FFB" w:rsidRDefault="00E33FFB" w:rsidP="00277543">
                  <w:pPr>
                    <w:jc w:val="center"/>
                    <w:rPr>
                      <w:sz w:val="18"/>
                      <w:szCs w:val="18"/>
                    </w:rPr>
                  </w:pPr>
                  <w:r>
                    <w:rPr>
                      <w:sz w:val="18"/>
                      <w:szCs w:val="18"/>
                    </w:rPr>
                    <w:t>1 16 11130 01 0000 140</w:t>
                  </w:r>
                </w:p>
              </w:tc>
              <w:tc>
                <w:tcPr>
                  <w:tcW w:w="1412" w:type="dxa"/>
                  <w:tcBorders>
                    <w:top w:val="single" w:sz="2" w:space="0" w:color="auto"/>
                    <w:left w:val="single" w:sz="2" w:space="0" w:color="auto"/>
                    <w:bottom w:val="single" w:sz="2" w:space="0" w:color="auto"/>
                    <w:right w:val="single" w:sz="2" w:space="0" w:color="auto"/>
                  </w:tcBorders>
                  <w:vAlign w:val="center"/>
                </w:tcPr>
                <w:p w14:paraId="4DDEA8E8" w14:textId="77777777" w:rsidR="00E33FFB" w:rsidRDefault="00E33FFB" w:rsidP="00277543">
                  <w:pPr>
                    <w:jc w:val="right"/>
                    <w:rPr>
                      <w:sz w:val="18"/>
                      <w:szCs w:val="18"/>
                    </w:rPr>
                  </w:pPr>
                  <w:r>
                    <w:rPr>
                      <w:sz w:val="18"/>
                      <w:szCs w:val="18"/>
                    </w:rPr>
                    <w:t>988,7</w:t>
                  </w:r>
                </w:p>
              </w:tc>
              <w:tc>
                <w:tcPr>
                  <w:tcW w:w="1413" w:type="dxa"/>
                  <w:tcBorders>
                    <w:top w:val="single" w:sz="2" w:space="0" w:color="auto"/>
                    <w:left w:val="single" w:sz="2" w:space="0" w:color="auto"/>
                    <w:bottom w:val="single" w:sz="2" w:space="0" w:color="auto"/>
                    <w:right w:val="single" w:sz="2" w:space="0" w:color="auto"/>
                  </w:tcBorders>
                  <w:vAlign w:val="center"/>
                </w:tcPr>
                <w:p w14:paraId="7202B27B" w14:textId="77777777" w:rsidR="00E33FFB" w:rsidRDefault="00E33FFB" w:rsidP="00277543">
                  <w:pPr>
                    <w:jc w:val="right"/>
                    <w:rPr>
                      <w:sz w:val="18"/>
                      <w:szCs w:val="18"/>
                    </w:rPr>
                  </w:pPr>
                  <w:r>
                    <w:rPr>
                      <w:sz w:val="18"/>
                      <w:szCs w:val="18"/>
                    </w:rPr>
                    <w:t>988,7</w:t>
                  </w:r>
                </w:p>
              </w:tc>
            </w:tr>
            <w:tr w:rsidR="00E33FFB" w:rsidRPr="007E6EC8" w14:paraId="3F593DBD" w14:textId="77777777" w:rsidTr="00277543">
              <w:trPr>
                <w:trHeight w:val="247"/>
              </w:trPr>
              <w:tc>
                <w:tcPr>
                  <w:tcW w:w="4010" w:type="dxa"/>
                  <w:gridSpan w:val="2"/>
                  <w:tcBorders>
                    <w:top w:val="single" w:sz="6" w:space="0" w:color="auto"/>
                    <w:left w:val="single" w:sz="6" w:space="0" w:color="auto"/>
                    <w:bottom w:val="single" w:sz="6" w:space="0" w:color="auto"/>
                    <w:right w:val="single" w:sz="2" w:space="0" w:color="auto"/>
                  </w:tcBorders>
                </w:tcPr>
                <w:p w14:paraId="6E111E3F" w14:textId="77777777" w:rsidR="00E33FFB" w:rsidRPr="007E6EC8" w:rsidRDefault="00E33FFB" w:rsidP="00277543">
                  <w:pPr>
                    <w:rPr>
                      <w:b/>
                      <w:bCs/>
                      <w:sz w:val="18"/>
                      <w:szCs w:val="18"/>
                    </w:rPr>
                  </w:pPr>
                  <w:r w:rsidRPr="007E6EC8">
                    <w:rPr>
                      <w:b/>
                      <w:bCs/>
                      <w:sz w:val="18"/>
                      <w:szCs w:val="18"/>
                    </w:rPr>
                    <w:t>Управление Федеральной налоговой службы по Пензенской области</w:t>
                  </w:r>
                </w:p>
              </w:tc>
              <w:tc>
                <w:tcPr>
                  <w:tcW w:w="1015" w:type="dxa"/>
                  <w:tcBorders>
                    <w:top w:val="single" w:sz="6" w:space="0" w:color="auto"/>
                    <w:left w:val="single" w:sz="2" w:space="0" w:color="auto"/>
                    <w:bottom w:val="single" w:sz="6" w:space="0" w:color="auto"/>
                    <w:right w:val="single" w:sz="2" w:space="0" w:color="auto"/>
                  </w:tcBorders>
                  <w:vAlign w:val="center"/>
                </w:tcPr>
                <w:p w14:paraId="21C2439C" w14:textId="77777777" w:rsidR="00E33FFB" w:rsidRPr="007E6EC8" w:rsidRDefault="00E33FFB" w:rsidP="00277543">
                  <w:pPr>
                    <w:jc w:val="center"/>
                    <w:rPr>
                      <w:b/>
                      <w:bCs/>
                      <w:sz w:val="18"/>
                      <w:szCs w:val="18"/>
                    </w:rPr>
                  </w:pPr>
                  <w:r w:rsidRPr="007E6EC8">
                    <w:rPr>
                      <w:b/>
                      <w:bCs/>
                      <w:sz w:val="18"/>
                      <w:szCs w:val="18"/>
                    </w:rPr>
                    <w:t>182</w:t>
                  </w:r>
                </w:p>
              </w:tc>
              <w:tc>
                <w:tcPr>
                  <w:tcW w:w="2114" w:type="dxa"/>
                  <w:tcBorders>
                    <w:top w:val="single" w:sz="6" w:space="0" w:color="auto"/>
                    <w:left w:val="single" w:sz="2" w:space="0" w:color="auto"/>
                    <w:bottom w:val="single" w:sz="6" w:space="0" w:color="auto"/>
                    <w:right w:val="single" w:sz="2" w:space="0" w:color="auto"/>
                  </w:tcBorders>
                </w:tcPr>
                <w:p w14:paraId="34A880BA" w14:textId="77777777" w:rsidR="00E33FFB" w:rsidRPr="007E6EC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3F5F3D3B" w14:textId="77777777" w:rsidR="00E33FFB" w:rsidRPr="007A22EA" w:rsidRDefault="00E33FFB" w:rsidP="00277543">
                  <w:pPr>
                    <w:jc w:val="right"/>
                    <w:rPr>
                      <w:b/>
                      <w:sz w:val="18"/>
                      <w:szCs w:val="18"/>
                    </w:rPr>
                  </w:pPr>
                  <w:r w:rsidRPr="007A22EA">
                    <w:rPr>
                      <w:b/>
                      <w:sz w:val="18"/>
                      <w:szCs w:val="18"/>
                    </w:rPr>
                    <w:t>275 078,0</w:t>
                  </w:r>
                </w:p>
              </w:tc>
              <w:tc>
                <w:tcPr>
                  <w:tcW w:w="1413" w:type="dxa"/>
                  <w:tcBorders>
                    <w:top w:val="single" w:sz="6" w:space="0" w:color="auto"/>
                    <w:left w:val="single" w:sz="2" w:space="0" w:color="auto"/>
                    <w:bottom w:val="single" w:sz="6" w:space="0" w:color="auto"/>
                    <w:right w:val="single" w:sz="2" w:space="0" w:color="auto"/>
                  </w:tcBorders>
                  <w:vAlign w:val="center"/>
                </w:tcPr>
                <w:p w14:paraId="43BCDC39" w14:textId="77777777" w:rsidR="00E33FFB" w:rsidRPr="007A22EA" w:rsidRDefault="00E33FFB" w:rsidP="00277543">
                  <w:pPr>
                    <w:jc w:val="right"/>
                    <w:rPr>
                      <w:b/>
                      <w:sz w:val="18"/>
                      <w:szCs w:val="18"/>
                    </w:rPr>
                  </w:pPr>
                  <w:r w:rsidRPr="007A22EA">
                    <w:rPr>
                      <w:b/>
                      <w:sz w:val="18"/>
                      <w:szCs w:val="18"/>
                    </w:rPr>
                    <w:t>285 717,3</w:t>
                  </w:r>
                </w:p>
              </w:tc>
            </w:tr>
            <w:tr w:rsidR="00E33FFB" w:rsidRPr="00DF5C85" w14:paraId="28613F27" w14:textId="77777777" w:rsidTr="00277543">
              <w:trPr>
                <w:trHeight w:val="54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DA25CFE" w14:textId="77777777" w:rsidR="00E33FFB" w:rsidRDefault="00E33FFB" w:rsidP="00277543">
                  <w:pPr>
                    <w:rPr>
                      <w:sz w:val="18"/>
                      <w:szCs w:val="18"/>
                    </w:rPr>
                  </w:pPr>
                  <w:r>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w:t>
                  </w:r>
                  <w:proofErr w:type="spellStart"/>
                  <w:r>
                    <w:rPr>
                      <w:sz w:val="18"/>
                      <w:szCs w:val="18"/>
                    </w:rPr>
                    <w:t>соо</w:t>
                  </w:r>
                  <w:proofErr w:type="spellEnd"/>
                  <w:r>
                    <w:rPr>
                      <w:sz w:val="18"/>
                      <w:szCs w:val="18"/>
                    </w:rPr>
                    <w:cr/>
                  </w:r>
                  <w:proofErr w:type="spellStart"/>
                  <w:r>
                    <w:rPr>
                      <w:sz w:val="18"/>
                      <w:szCs w:val="18"/>
                    </w:rPr>
                    <w:t>ветствующему</w:t>
                  </w:r>
                  <w:proofErr w:type="spellEnd"/>
                  <w:r>
                    <w:rPr>
                      <w:sz w:val="18"/>
                      <w:szCs w:val="18"/>
                    </w:rPr>
                    <w:t xml:space="preserve">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38D6543D"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116A8B71" w14:textId="77777777" w:rsidR="00E33FFB" w:rsidRDefault="00E33FFB" w:rsidP="00277543">
                  <w:pPr>
                    <w:jc w:val="center"/>
                    <w:rPr>
                      <w:sz w:val="18"/>
                      <w:szCs w:val="18"/>
                    </w:rPr>
                  </w:pPr>
                  <w:r>
                    <w:rPr>
                      <w:sz w:val="18"/>
                      <w:szCs w:val="18"/>
                    </w:rPr>
                    <w:t>1 01 02010 01 1000 110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3F743B61" w14:textId="77777777" w:rsidR="00E33FFB" w:rsidRDefault="00E33FFB" w:rsidP="00277543">
                  <w:pPr>
                    <w:jc w:val="right"/>
                    <w:rPr>
                      <w:sz w:val="18"/>
                      <w:szCs w:val="18"/>
                    </w:rPr>
                  </w:pPr>
                  <w:r>
                    <w:rPr>
                      <w:sz w:val="18"/>
                      <w:szCs w:val="18"/>
                    </w:rPr>
                    <w:t>217 017,0</w:t>
                  </w:r>
                </w:p>
              </w:tc>
              <w:tc>
                <w:tcPr>
                  <w:tcW w:w="1413" w:type="dxa"/>
                  <w:tcBorders>
                    <w:top w:val="single" w:sz="2" w:space="0" w:color="auto"/>
                    <w:left w:val="single" w:sz="2" w:space="0" w:color="auto"/>
                    <w:bottom w:val="single" w:sz="2" w:space="0" w:color="auto"/>
                    <w:right w:val="single" w:sz="2" w:space="0" w:color="auto"/>
                  </w:tcBorders>
                  <w:vAlign w:val="center"/>
                </w:tcPr>
                <w:p w14:paraId="6916BD18" w14:textId="77777777" w:rsidR="00E33FFB" w:rsidRDefault="00E33FFB" w:rsidP="00277543">
                  <w:pPr>
                    <w:jc w:val="right"/>
                    <w:rPr>
                      <w:sz w:val="18"/>
                      <w:szCs w:val="18"/>
                    </w:rPr>
                  </w:pPr>
                  <w:r>
                    <w:rPr>
                      <w:sz w:val="18"/>
                      <w:szCs w:val="18"/>
                    </w:rPr>
                    <w:t>223 515,8</w:t>
                  </w:r>
                </w:p>
              </w:tc>
            </w:tr>
            <w:tr w:rsidR="00E33FFB" w:rsidRPr="00DF5C85" w14:paraId="287E7294" w14:textId="77777777" w:rsidTr="00277543">
              <w:trPr>
                <w:trHeight w:val="11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5C07131" w14:textId="77777777" w:rsidR="00E33FFB" w:rsidRDefault="00E33FFB" w:rsidP="00277543">
                  <w:pPr>
                    <w:rPr>
                      <w:sz w:val="18"/>
                      <w:szCs w:val="18"/>
                    </w:rPr>
                  </w:pPr>
                  <w:r>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w:t>
                  </w:r>
                  <w:r>
                    <w:rPr>
                      <w:sz w:val="18"/>
                      <w:szCs w:val="18"/>
                    </w:rPr>
                    <w:cr/>
                    <w:t xml:space="preserve">долевого участия в организации, полученных физическим лицом, не </w:t>
                  </w:r>
                  <w:r>
                    <w:rPr>
                      <w:sz w:val="18"/>
                      <w:szCs w:val="18"/>
                    </w:rPr>
                    <w:lastRenderedPageBreak/>
                    <w:t>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32C33D38" w14:textId="77777777" w:rsidR="00E33FFB" w:rsidRDefault="00E33FFB" w:rsidP="00277543">
                  <w:pPr>
                    <w:jc w:val="center"/>
                    <w:rPr>
                      <w:sz w:val="18"/>
                      <w:szCs w:val="18"/>
                    </w:rPr>
                  </w:pPr>
                  <w:r>
                    <w:rPr>
                      <w:sz w:val="18"/>
                      <w:szCs w:val="18"/>
                    </w:rPr>
                    <w:lastRenderedPageBreak/>
                    <w:t>182</w:t>
                  </w:r>
                </w:p>
              </w:tc>
              <w:tc>
                <w:tcPr>
                  <w:tcW w:w="2114" w:type="dxa"/>
                  <w:tcBorders>
                    <w:top w:val="single" w:sz="2" w:space="0" w:color="auto"/>
                    <w:left w:val="single" w:sz="2" w:space="0" w:color="auto"/>
                    <w:bottom w:val="single" w:sz="2" w:space="0" w:color="auto"/>
                    <w:right w:val="single" w:sz="2" w:space="0" w:color="auto"/>
                  </w:tcBorders>
                  <w:vAlign w:val="center"/>
                </w:tcPr>
                <w:p w14:paraId="07104DB6" w14:textId="77777777" w:rsidR="00E33FFB" w:rsidRDefault="00E33FFB" w:rsidP="00277543">
                  <w:pPr>
                    <w:jc w:val="center"/>
                    <w:rPr>
                      <w:sz w:val="18"/>
                      <w:szCs w:val="18"/>
                    </w:rPr>
                  </w:pPr>
                  <w:r>
                    <w:rPr>
                      <w:sz w:val="18"/>
                      <w:szCs w:val="18"/>
                    </w:rPr>
                    <w:t>1</w:t>
                  </w:r>
                  <w:r>
                    <w:rPr>
                      <w:sz w:val="18"/>
                      <w:szCs w:val="18"/>
                    </w:rPr>
                    <w:cr/>
                    <w:t>01 02010 01 3000 110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1781F3B8"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F6FA0F3" w14:textId="77777777" w:rsidR="00E33FFB" w:rsidRDefault="00E33FFB" w:rsidP="00277543">
                  <w:pPr>
                    <w:jc w:val="right"/>
                    <w:rPr>
                      <w:sz w:val="18"/>
                      <w:szCs w:val="18"/>
                    </w:rPr>
                  </w:pPr>
                  <w:r>
                    <w:rPr>
                      <w:sz w:val="18"/>
                      <w:szCs w:val="18"/>
                    </w:rPr>
                    <w:t>9,5</w:t>
                  </w:r>
                </w:p>
              </w:tc>
            </w:tr>
            <w:tr w:rsidR="00E33FFB" w:rsidRPr="00DF5C85" w14:paraId="07BE0D10" w14:textId="77777777" w:rsidTr="00277543">
              <w:trPr>
                <w:trHeight w:val="42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5FE6B9D" w14:textId="77777777" w:rsidR="00E33FFB" w:rsidRDefault="00E33FFB" w:rsidP="00277543">
                  <w:pPr>
                    <w:rPr>
                      <w:sz w:val="18"/>
                      <w:szCs w:val="18"/>
                    </w:rPr>
                  </w:pPr>
                  <w:r>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w:t>
                  </w:r>
                  <w:r>
                    <w:rPr>
                      <w:sz w:val="18"/>
                      <w:szCs w:val="18"/>
                    </w:rPr>
                    <w:cr/>
                    <w:t xml:space="preserve">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5C732353"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81F1752" w14:textId="77777777" w:rsidR="00E33FFB" w:rsidRDefault="00E33FFB" w:rsidP="00277543">
                  <w:pPr>
                    <w:jc w:val="center"/>
                    <w:rPr>
                      <w:sz w:val="18"/>
                      <w:szCs w:val="18"/>
                    </w:rPr>
                  </w:pPr>
                  <w:r>
                    <w:rPr>
                      <w:sz w:val="18"/>
                      <w:szCs w:val="18"/>
                    </w:rPr>
                    <w:t>1 01 02020 01 1000 110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6BCE7B67" w14:textId="77777777" w:rsidR="00E33FFB" w:rsidRDefault="00E33FFB" w:rsidP="00277543">
                  <w:pPr>
                    <w:jc w:val="right"/>
                    <w:rPr>
                      <w:sz w:val="18"/>
                      <w:szCs w:val="18"/>
                    </w:rPr>
                  </w:pPr>
                  <w:r>
                    <w:rPr>
                      <w:sz w:val="18"/>
                      <w:szCs w:val="18"/>
                    </w:rPr>
                    <w:t>781,0</w:t>
                  </w:r>
                </w:p>
              </w:tc>
              <w:tc>
                <w:tcPr>
                  <w:tcW w:w="1413" w:type="dxa"/>
                  <w:tcBorders>
                    <w:top w:val="single" w:sz="2" w:space="0" w:color="auto"/>
                    <w:left w:val="single" w:sz="2" w:space="0" w:color="auto"/>
                    <w:bottom w:val="single" w:sz="2" w:space="0" w:color="auto"/>
                    <w:right w:val="single" w:sz="2" w:space="0" w:color="auto"/>
                  </w:tcBorders>
                  <w:vAlign w:val="center"/>
                </w:tcPr>
                <w:p w14:paraId="6B611DB8" w14:textId="77777777" w:rsidR="00E33FFB" w:rsidRDefault="00E33FFB" w:rsidP="00277543">
                  <w:pPr>
                    <w:jc w:val="right"/>
                    <w:rPr>
                      <w:sz w:val="18"/>
                      <w:szCs w:val="18"/>
                    </w:rPr>
                  </w:pPr>
                  <w:r>
                    <w:rPr>
                      <w:sz w:val="18"/>
                      <w:szCs w:val="18"/>
                    </w:rPr>
                    <w:t>949,1</w:t>
                  </w:r>
                </w:p>
              </w:tc>
            </w:tr>
            <w:tr w:rsidR="00E33FFB" w:rsidRPr="00DF5C85" w14:paraId="2699A982" w14:textId="77777777" w:rsidTr="00277543">
              <w:trPr>
                <w:trHeight w:val="173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107E3F9" w14:textId="77777777" w:rsidR="00E33FFB" w:rsidRDefault="00E33FFB" w:rsidP="00277543">
                  <w:pPr>
                    <w:rPr>
                      <w:sz w:val="18"/>
                      <w:szCs w:val="18"/>
                    </w:rPr>
                  </w:pPr>
                  <w:r>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w:t>
                  </w:r>
                  <w:proofErr w:type="spellStart"/>
                  <w:r>
                    <w:rPr>
                      <w:sz w:val="18"/>
                      <w:szCs w:val="18"/>
                    </w:rPr>
                    <w:t>тыся</w:t>
                  </w:r>
                  <w:proofErr w:type="spellEnd"/>
                  <w:r>
                    <w:rPr>
                      <w:sz w:val="18"/>
                      <w:szCs w:val="18"/>
                    </w:rPr>
                    <w:cr/>
                    <w:t xml:space="preserve">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46C19409"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0B58E92D" w14:textId="77777777" w:rsidR="00E33FFB" w:rsidRDefault="00E33FFB" w:rsidP="00277543">
                  <w:pPr>
                    <w:jc w:val="center"/>
                    <w:rPr>
                      <w:sz w:val="18"/>
                      <w:szCs w:val="18"/>
                    </w:rPr>
                  </w:pPr>
                  <w:r>
                    <w:rPr>
                      <w:sz w:val="18"/>
                      <w:szCs w:val="18"/>
                    </w:rPr>
                    <w:t>1 01 02020 01 3000 110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6CF616E5"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37D94E32" w14:textId="77777777" w:rsidR="00E33FFB" w:rsidRDefault="00E33FFB" w:rsidP="00277543">
                  <w:pPr>
                    <w:jc w:val="right"/>
                    <w:rPr>
                      <w:sz w:val="18"/>
                      <w:szCs w:val="18"/>
                    </w:rPr>
                  </w:pPr>
                  <w:r>
                    <w:rPr>
                      <w:sz w:val="18"/>
                      <w:szCs w:val="18"/>
                    </w:rPr>
                    <w:t>11,6</w:t>
                  </w:r>
                </w:p>
              </w:tc>
            </w:tr>
            <w:tr w:rsidR="00E33FFB" w:rsidRPr="00DF5C85" w14:paraId="2B2A1D48"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008B5CB" w14:textId="77777777" w:rsidR="00E33FFB" w:rsidRDefault="00E33FFB" w:rsidP="00277543">
                  <w:pPr>
                    <w:rPr>
                      <w:sz w:val="18"/>
                      <w:szCs w:val="18"/>
                    </w:rPr>
                  </w:pPr>
                  <w:r>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w:t>
                  </w:r>
                  <w:r>
                    <w:rPr>
                      <w:sz w:val="18"/>
                      <w:szCs w:val="18"/>
                    </w:rPr>
                    <w:cr/>
                    <w:t>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19331739"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580E9D87" w14:textId="77777777" w:rsidR="00E33FFB" w:rsidRDefault="00E33FFB" w:rsidP="00277543">
                  <w:pPr>
                    <w:jc w:val="center"/>
                    <w:rPr>
                      <w:sz w:val="18"/>
                      <w:szCs w:val="18"/>
                    </w:rPr>
                  </w:pPr>
                  <w:r>
                    <w:rPr>
                      <w:sz w:val="18"/>
                      <w:szCs w:val="18"/>
                    </w:rPr>
                    <w:t>1 01 02021 01 1000 110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43BE2A3F" w14:textId="77777777" w:rsidR="00E33FFB" w:rsidRDefault="00E33FFB" w:rsidP="00277543">
                  <w:pPr>
                    <w:jc w:val="right"/>
                    <w:rPr>
                      <w:sz w:val="18"/>
                      <w:szCs w:val="18"/>
                    </w:rPr>
                  </w:pPr>
                  <w:r>
                    <w:rPr>
                      <w:sz w:val="18"/>
                      <w:szCs w:val="18"/>
                    </w:rPr>
                    <w:t>115,0</w:t>
                  </w:r>
                </w:p>
              </w:tc>
              <w:tc>
                <w:tcPr>
                  <w:tcW w:w="1413" w:type="dxa"/>
                  <w:tcBorders>
                    <w:top w:val="single" w:sz="2" w:space="0" w:color="auto"/>
                    <w:left w:val="single" w:sz="2" w:space="0" w:color="auto"/>
                    <w:bottom w:val="single" w:sz="2" w:space="0" w:color="auto"/>
                    <w:right w:val="single" w:sz="2" w:space="0" w:color="auto"/>
                  </w:tcBorders>
                  <w:vAlign w:val="center"/>
                </w:tcPr>
                <w:p w14:paraId="7167836F" w14:textId="77777777" w:rsidR="00E33FFB" w:rsidRDefault="00E33FFB" w:rsidP="00277543">
                  <w:pPr>
                    <w:jc w:val="right"/>
                    <w:rPr>
                      <w:sz w:val="18"/>
                      <w:szCs w:val="18"/>
                    </w:rPr>
                  </w:pPr>
                  <w:r>
                    <w:rPr>
                      <w:sz w:val="18"/>
                      <w:szCs w:val="18"/>
                    </w:rPr>
                    <w:t>115,0</w:t>
                  </w:r>
                </w:p>
              </w:tc>
            </w:tr>
            <w:tr w:rsidR="00E33FFB" w:rsidRPr="00DF5C85" w14:paraId="7810E202" w14:textId="77777777" w:rsidTr="00277543">
              <w:trPr>
                <w:trHeight w:val="126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9B212A0" w14:textId="77777777" w:rsidR="00E33FFB" w:rsidRDefault="00E33FFB" w:rsidP="00277543">
                  <w:pPr>
                    <w:rPr>
                      <w:sz w:val="18"/>
                      <w:szCs w:val="18"/>
                    </w:rPr>
                  </w:pPr>
                  <w:r>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0F8131D6"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6A618A93" w14:textId="77777777" w:rsidR="00E33FFB" w:rsidRDefault="00E33FFB" w:rsidP="00277543">
                  <w:pPr>
                    <w:jc w:val="center"/>
                    <w:rPr>
                      <w:sz w:val="18"/>
                      <w:szCs w:val="18"/>
                    </w:rPr>
                  </w:pPr>
                  <w:r>
                    <w:rPr>
                      <w:sz w:val="18"/>
                      <w:szCs w:val="18"/>
                    </w:rPr>
                    <w:t>1 01 02022 01 1000 110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3B0E0D35"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251D81FF" w14:textId="77777777" w:rsidR="00E33FFB" w:rsidRDefault="00E33FFB" w:rsidP="00277543">
                  <w:pPr>
                    <w:jc w:val="right"/>
                    <w:rPr>
                      <w:sz w:val="18"/>
                      <w:szCs w:val="18"/>
                    </w:rPr>
                  </w:pPr>
                  <w:r>
                    <w:rPr>
                      <w:sz w:val="18"/>
                      <w:szCs w:val="18"/>
                    </w:rPr>
                    <w:t>579,8</w:t>
                  </w:r>
                </w:p>
              </w:tc>
            </w:tr>
            <w:tr w:rsidR="00E33FFB" w:rsidRPr="00DF5C85" w14:paraId="360958E6"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ABB66C8" w14:textId="77777777" w:rsidR="00E33FFB" w:rsidRDefault="00E33FFB" w:rsidP="00277543">
                  <w:pPr>
                    <w:rPr>
                      <w:sz w:val="18"/>
                      <w:szCs w:val="18"/>
                    </w:rPr>
                  </w:pPr>
                  <w:r>
                    <w:rPr>
                      <w:sz w:val="18"/>
                      <w:szCs w:val="18"/>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w:t>
                  </w:r>
                  <w:r>
                    <w:rPr>
                      <w:sz w:val="18"/>
                      <w:szCs w:val="18"/>
                    </w:rPr>
                    <w:lastRenderedPageBreak/>
                    <w:t>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w:t>
                  </w:r>
                  <w:r>
                    <w:rPr>
                      <w:sz w:val="18"/>
                      <w:szCs w:val="18"/>
                    </w:rPr>
                    <w:cr/>
                    <w:t xml:space="preserve"> после 1 января 2025 года)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4262CA77" w14:textId="77777777" w:rsidR="00E33FFB" w:rsidRDefault="00E33FFB" w:rsidP="00277543">
                  <w:pPr>
                    <w:jc w:val="center"/>
                    <w:rPr>
                      <w:sz w:val="18"/>
                      <w:szCs w:val="18"/>
                    </w:rPr>
                  </w:pPr>
                  <w:r>
                    <w:rPr>
                      <w:sz w:val="18"/>
                      <w:szCs w:val="18"/>
                    </w:rPr>
                    <w:lastRenderedPageBreak/>
                    <w:t>182</w:t>
                  </w:r>
                </w:p>
              </w:tc>
              <w:tc>
                <w:tcPr>
                  <w:tcW w:w="2114" w:type="dxa"/>
                  <w:tcBorders>
                    <w:top w:val="single" w:sz="2" w:space="0" w:color="auto"/>
                    <w:left w:val="single" w:sz="2" w:space="0" w:color="auto"/>
                    <w:bottom w:val="single" w:sz="2" w:space="0" w:color="auto"/>
                    <w:right w:val="single" w:sz="2" w:space="0" w:color="auto"/>
                  </w:tcBorders>
                  <w:vAlign w:val="center"/>
                </w:tcPr>
                <w:p w14:paraId="62FE1FD4" w14:textId="77777777" w:rsidR="00E33FFB" w:rsidRDefault="00E33FFB" w:rsidP="00277543">
                  <w:pPr>
                    <w:jc w:val="center"/>
                    <w:rPr>
                      <w:sz w:val="18"/>
                      <w:szCs w:val="18"/>
                    </w:rPr>
                  </w:pPr>
                  <w:r>
                    <w:rPr>
                      <w:sz w:val="18"/>
                      <w:szCs w:val="18"/>
                    </w:rPr>
                    <w:t>1 01 02030 01 1000 110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4A17F7BC" w14:textId="77777777" w:rsidR="00E33FFB" w:rsidRDefault="00E33FFB" w:rsidP="00277543">
                  <w:pPr>
                    <w:jc w:val="right"/>
                    <w:rPr>
                      <w:sz w:val="18"/>
                      <w:szCs w:val="18"/>
                    </w:rPr>
                  </w:pPr>
                  <w:r>
                    <w:rPr>
                      <w:sz w:val="18"/>
                      <w:szCs w:val="18"/>
                    </w:rPr>
                    <w:t>6 500,0</w:t>
                  </w:r>
                </w:p>
              </w:tc>
              <w:tc>
                <w:tcPr>
                  <w:tcW w:w="1413" w:type="dxa"/>
                  <w:tcBorders>
                    <w:top w:val="single" w:sz="2" w:space="0" w:color="auto"/>
                    <w:left w:val="single" w:sz="2" w:space="0" w:color="auto"/>
                    <w:bottom w:val="single" w:sz="2" w:space="0" w:color="auto"/>
                    <w:right w:val="single" w:sz="2" w:space="0" w:color="auto"/>
                  </w:tcBorders>
                  <w:vAlign w:val="center"/>
                </w:tcPr>
                <w:p w14:paraId="1487BA78" w14:textId="77777777" w:rsidR="00E33FFB" w:rsidRDefault="00E33FFB" w:rsidP="00277543">
                  <w:pPr>
                    <w:jc w:val="right"/>
                    <w:rPr>
                      <w:sz w:val="18"/>
                      <w:szCs w:val="18"/>
                    </w:rPr>
                  </w:pPr>
                  <w:r>
                    <w:rPr>
                      <w:sz w:val="18"/>
                      <w:szCs w:val="18"/>
                    </w:rPr>
                    <w:t>6 325,5</w:t>
                  </w:r>
                </w:p>
              </w:tc>
            </w:tr>
            <w:tr w:rsidR="00E33FFB" w:rsidRPr="00DF5C85" w14:paraId="5E4687E7" w14:textId="77777777" w:rsidTr="00277543">
              <w:trPr>
                <w:trHeight w:val="8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FA43816" w14:textId="77777777" w:rsidR="00E33FFB" w:rsidRDefault="00E33FFB" w:rsidP="00277543">
                  <w:pPr>
                    <w:rPr>
                      <w:sz w:val="18"/>
                      <w:szCs w:val="18"/>
                    </w:rPr>
                  </w:pPr>
                  <w:r>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w:t>
                  </w:r>
                  <w:r>
                    <w:rPr>
                      <w:sz w:val="18"/>
                      <w:szCs w:val="18"/>
                    </w:rPr>
                    <w:cr/>
                  </w:r>
                  <w:proofErr w:type="spellStart"/>
                  <w:r>
                    <w:rPr>
                      <w:sz w:val="18"/>
                      <w:szCs w:val="18"/>
                    </w:rPr>
                    <w:t>тву</w:t>
                  </w:r>
                  <w:proofErr w:type="spellEnd"/>
                  <w:r>
                    <w:rPr>
                      <w:sz w:val="18"/>
                      <w:szCs w:val="18"/>
                    </w:rPr>
                    <w:t xml:space="preserve">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7A08773C"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31D3316F" w14:textId="77777777" w:rsidR="00E33FFB" w:rsidRDefault="00E33FFB" w:rsidP="00277543">
                  <w:pPr>
                    <w:jc w:val="center"/>
                    <w:rPr>
                      <w:sz w:val="18"/>
                      <w:szCs w:val="18"/>
                    </w:rPr>
                  </w:pPr>
                  <w:r>
                    <w:rPr>
                      <w:sz w:val="18"/>
                      <w:szCs w:val="18"/>
                    </w:rPr>
                    <w:t>1 01 02030 01 3000 110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0E1C33E3"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AFF46A8" w14:textId="77777777" w:rsidR="00E33FFB" w:rsidRDefault="00E33FFB" w:rsidP="00277543">
                  <w:pPr>
                    <w:jc w:val="right"/>
                    <w:rPr>
                      <w:sz w:val="18"/>
                      <w:szCs w:val="18"/>
                    </w:rPr>
                  </w:pPr>
                  <w:r>
                    <w:rPr>
                      <w:sz w:val="18"/>
                      <w:szCs w:val="18"/>
                    </w:rPr>
                    <w:t>55,8</w:t>
                  </w:r>
                </w:p>
              </w:tc>
            </w:tr>
            <w:tr w:rsidR="00E33FFB" w:rsidRPr="00DF5C85" w14:paraId="72818C3C" w14:textId="77777777" w:rsidTr="00277543">
              <w:trPr>
                <w:trHeight w:val="13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2D87FE9" w14:textId="77777777" w:rsidR="00E33FFB" w:rsidRDefault="00E33FFB" w:rsidP="00277543">
                  <w:pPr>
                    <w:rPr>
                      <w:sz w:val="18"/>
                      <w:szCs w:val="18"/>
                    </w:rPr>
                  </w:pPr>
                  <w:r>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r>
                    <w:rPr>
                      <w:sz w:val="18"/>
                      <w:szCs w:val="18"/>
                    </w:rPr>
                    <w:cr/>
                  </w:r>
                  <w:proofErr w:type="spellStart"/>
                  <w:r>
                    <w:rPr>
                      <w:sz w:val="18"/>
                      <w:szCs w:val="18"/>
                    </w:rPr>
                    <w:t>айму</w:t>
                  </w:r>
                  <w:proofErr w:type="spellEnd"/>
                  <w:r>
                    <w:rPr>
                      <w:sz w:val="18"/>
                      <w:szCs w:val="18"/>
                    </w:rPr>
                    <w:t xml:space="preserve">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56AFE310"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34A6B95A" w14:textId="77777777" w:rsidR="00E33FFB" w:rsidRDefault="00E33FFB" w:rsidP="00277543">
                  <w:pPr>
                    <w:jc w:val="center"/>
                    <w:rPr>
                      <w:sz w:val="18"/>
                      <w:szCs w:val="18"/>
                    </w:rPr>
                  </w:pPr>
                  <w:r>
                    <w:rPr>
                      <w:sz w:val="18"/>
                      <w:szCs w:val="18"/>
                    </w:rPr>
                    <w:t>1 01 02040 01 1000 110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7B2171AE" w14:textId="77777777" w:rsidR="00E33FFB" w:rsidRDefault="00E33FFB" w:rsidP="00277543">
                  <w:pPr>
                    <w:jc w:val="right"/>
                    <w:rPr>
                      <w:sz w:val="18"/>
                      <w:szCs w:val="18"/>
                    </w:rPr>
                  </w:pPr>
                  <w:r>
                    <w:rPr>
                      <w:sz w:val="18"/>
                      <w:szCs w:val="18"/>
                    </w:rPr>
                    <w:t>4 845,0</w:t>
                  </w:r>
                </w:p>
              </w:tc>
              <w:tc>
                <w:tcPr>
                  <w:tcW w:w="1413" w:type="dxa"/>
                  <w:tcBorders>
                    <w:top w:val="single" w:sz="2" w:space="0" w:color="auto"/>
                    <w:left w:val="single" w:sz="2" w:space="0" w:color="auto"/>
                    <w:bottom w:val="single" w:sz="2" w:space="0" w:color="auto"/>
                    <w:right w:val="single" w:sz="2" w:space="0" w:color="auto"/>
                  </w:tcBorders>
                  <w:vAlign w:val="center"/>
                </w:tcPr>
                <w:p w14:paraId="4D13250F" w14:textId="77777777" w:rsidR="00E33FFB" w:rsidRDefault="00E33FFB" w:rsidP="00277543">
                  <w:pPr>
                    <w:jc w:val="right"/>
                    <w:rPr>
                      <w:sz w:val="18"/>
                      <w:szCs w:val="18"/>
                    </w:rPr>
                  </w:pPr>
                  <w:r>
                    <w:rPr>
                      <w:sz w:val="18"/>
                      <w:szCs w:val="18"/>
                    </w:rPr>
                    <w:t>4 943,1</w:t>
                  </w:r>
                </w:p>
              </w:tc>
            </w:tr>
            <w:tr w:rsidR="00E33FFB" w:rsidRPr="00DF5C85" w14:paraId="6EAF7DB0"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EEDC731" w14:textId="77777777" w:rsidR="00E33FFB" w:rsidRDefault="00E33FFB" w:rsidP="00277543">
                  <w:pPr>
                    <w:rPr>
                      <w:sz w:val="18"/>
                      <w:szCs w:val="18"/>
                    </w:rPr>
                  </w:pPr>
                  <w:r>
                    <w:rPr>
                      <w:sz w:val="18"/>
                      <w:szCs w:val="18"/>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w:t>
                  </w:r>
                  <w:r>
                    <w:rPr>
                      <w:sz w:val="18"/>
                      <w:szCs w:val="18"/>
                    </w:rPr>
                    <w:lastRenderedPageBreak/>
                    <w:t xml:space="preserve">налоговые периоды после 1 января 2025 года (сумма платежа (перерасчеты, недоимка и задолженность по соответствующему платежу, в том числе по </w:t>
                  </w:r>
                  <w:proofErr w:type="spellStart"/>
                  <w:r>
                    <w:rPr>
                      <w:sz w:val="18"/>
                      <w:szCs w:val="18"/>
                    </w:rPr>
                    <w:t>отм</w:t>
                  </w:r>
                  <w:proofErr w:type="spellEnd"/>
                  <w:r>
                    <w:rPr>
                      <w:sz w:val="18"/>
                      <w:szCs w:val="18"/>
                    </w:rPr>
                    <w:cr/>
                  </w:r>
                  <w:proofErr w:type="spellStart"/>
                  <w:r>
                    <w:rPr>
                      <w:sz w:val="18"/>
                      <w:szCs w:val="18"/>
                    </w:rPr>
                    <w:t>ненному</w:t>
                  </w:r>
                  <w:proofErr w:type="spellEnd"/>
                  <w:r>
                    <w:rPr>
                      <w:sz w:val="18"/>
                      <w:szCs w:val="18"/>
                    </w:rPr>
                    <w:t>)</w:t>
                  </w:r>
                </w:p>
              </w:tc>
              <w:tc>
                <w:tcPr>
                  <w:tcW w:w="1015" w:type="dxa"/>
                  <w:tcBorders>
                    <w:top w:val="single" w:sz="2" w:space="0" w:color="auto"/>
                    <w:left w:val="single" w:sz="2" w:space="0" w:color="auto"/>
                    <w:bottom w:val="single" w:sz="2" w:space="0" w:color="auto"/>
                    <w:right w:val="single" w:sz="2" w:space="0" w:color="auto"/>
                  </w:tcBorders>
                  <w:vAlign w:val="center"/>
                </w:tcPr>
                <w:p w14:paraId="32FF8422" w14:textId="77777777" w:rsidR="00E33FFB" w:rsidRDefault="00E33FFB" w:rsidP="00277543">
                  <w:pPr>
                    <w:jc w:val="center"/>
                    <w:rPr>
                      <w:sz w:val="18"/>
                      <w:szCs w:val="18"/>
                    </w:rPr>
                  </w:pPr>
                  <w:r>
                    <w:rPr>
                      <w:sz w:val="18"/>
                      <w:szCs w:val="18"/>
                    </w:rPr>
                    <w:lastRenderedPageBreak/>
                    <w:t>182</w:t>
                  </w:r>
                </w:p>
              </w:tc>
              <w:tc>
                <w:tcPr>
                  <w:tcW w:w="2114" w:type="dxa"/>
                  <w:tcBorders>
                    <w:top w:val="single" w:sz="2" w:space="0" w:color="auto"/>
                    <w:left w:val="single" w:sz="2" w:space="0" w:color="auto"/>
                    <w:bottom w:val="single" w:sz="2" w:space="0" w:color="auto"/>
                    <w:right w:val="single" w:sz="2" w:space="0" w:color="auto"/>
                  </w:tcBorders>
                  <w:vAlign w:val="center"/>
                </w:tcPr>
                <w:p w14:paraId="0F7CE465" w14:textId="77777777" w:rsidR="00E33FFB" w:rsidRDefault="00E33FFB" w:rsidP="00277543">
                  <w:pPr>
                    <w:jc w:val="center"/>
                    <w:rPr>
                      <w:sz w:val="18"/>
                      <w:szCs w:val="18"/>
                    </w:rPr>
                  </w:pPr>
                  <w:r>
                    <w:rPr>
                      <w:sz w:val="18"/>
                      <w:szCs w:val="18"/>
                    </w:rPr>
                    <w:t>1 01 02080 01 1000 110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4552BA94" w14:textId="77777777" w:rsidR="00E33FFB" w:rsidRDefault="00E33FFB" w:rsidP="00277543">
                  <w:pPr>
                    <w:jc w:val="right"/>
                    <w:rPr>
                      <w:sz w:val="18"/>
                      <w:szCs w:val="18"/>
                    </w:rPr>
                  </w:pPr>
                  <w:r>
                    <w:rPr>
                      <w:sz w:val="18"/>
                      <w:szCs w:val="18"/>
                    </w:rPr>
                    <w:t>1 340,0</w:t>
                  </w:r>
                </w:p>
              </w:tc>
              <w:tc>
                <w:tcPr>
                  <w:tcW w:w="1413" w:type="dxa"/>
                  <w:tcBorders>
                    <w:top w:val="single" w:sz="2" w:space="0" w:color="auto"/>
                    <w:left w:val="single" w:sz="2" w:space="0" w:color="auto"/>
                    <w:bottom w:val="single" w:sz="2" w:space="0" w:color="auto"/>
                    <w:right w:val="single" w:sz="2" w:space="0" w:color="auto"/>
                  </w:tcBorders>
                  <w:vAlign w:val="center"/>
                </w:tcPr>
                <w:p w14:paraId="11CC88F9" w14:textId="77777777" w:rsidR="00E33FFB" w:rsidRDefault="00E33FFB" w:rsidP="00277543">
                  <w:pPr>
                    <w:jc w:val="right"/>
                    <w:rPr>
                      <w:sz w:val="18"/>
                      <w:szCs w:val="18"/>
                    </w:rPr>
                  </w:pPr>
                  <w:r>
                    <w:rPr>
                      <w:sz w:val="18"/>
                      <w:szCs w:val="18"/>
                    </w:rPr>
                    <w:t>1 921,9</w:t>
                  </w:r>
                </w:p>
              </w:tc>
            </w:tr>
            <w:tr w:rsidR="00E33FFB" w:rsidRPr="00DF5C85" w14:paraId="02A87E91"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D75C2D8" w14:textId="77777777" w:rsidR="00E33FFB" w:rsidRDefault="00E33FFB" w:rsidP="00277543">
                  <w:pPr>
                    <w:rPr>
                      <w:sz w:val="18"/>
                      <w:szCs w:val="18"/>
                    </w:rPr>
                  </w:pPr>
                  <w:r>
                    <w:rPr>
                      <w:sz w:val="18"/>
                      <w:szCs w:val="18"/>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(суммы денежных взысканий (штрафов) по </w:t>
                  </w:r>
                  <w:proofErr w:type="spellStart"/>
                  <w:r>
                    <w:rPr>
                      <w:sz w:val="18"/>
                      <w:szCs w:val="18"/>
                    </w:rPr>
                    <w:t>соотве</w:t>
                  </w:r>
                  <w:proofErr w:type="spellEnd"/>
                  <w:r>
                    <w:rPr>
                      <w:sz w:val="18"/>
                      <w:szCs w:val="18"/>
                    </w:rPr>
                    <w:cr/>
                  </w:r>
                  <w:proofErr w:type="spellStart"/>
                  <w:r>
                    <w:rPr>
                      <w:sz w:val="18"/>
                      <w:szCs w:val="18"/>
                    </w:rPr>
                    <w:t>ствующему</w:t>
                  </w:r>
                  <w:proofErr w:type="spellEnd"/>
                  <w:r>
                    <w:rPr>
                      <w:sz w:val="18"/>
                      <w:szCs w:val="18"/>
                    </w:rPr>
                    <w:t xml:space="preserve"> платежу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09C0C6B1"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3932F32" w14:textId="77777777" w:rsidR="00E33FFB" w:rsidRDefault="00E33FFB" w:rsidP="00277543">
                  <w:pPr>
                    <w:jc w:val="center"/>
                    <w:rPr>
                      <w:sz w:val="18"/>
                      <w:szCs w:val="18"/>
                    </w:rPr>
                  </w:pPr>
                  <w:r>
                    <w:rPr>
                      <w:sz w:val="18"/>
                      <w:szCs w:val="18"/>
                    </w:rPr>
                    <w:t>1 01 02080 01 3000 110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0086622A"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3E70A64C" w14:textId="77777777" w:rsidR="00E33FFB" w:rsidRDefault="00E33FFB" w:rsidP="00277543">
                  <w:pPr>
                    <w:jc w:val="right"/>
                    <w:rPr>
                      <w:sz w:val="18"/>
                      <w:szCs w:val="18"/>
                    </w:rPr>
                  </w:pPr>
                  <w:r>
                    <w:rPr>
                      <w:sz w:val="18"/>
                      <w:szCs w:val="18"/>
                    </w:rPr>
                    <w:t>0,2</w:t>
                  </w:r>
                </w:p>
              </w:tc>
            </w:tr>
            <w:tr w:rsidR="00E33FFB" w:rsidRPr="00DF5C85" w14:paraId="7E0626D7"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50C2E29" w14:textId="77777777" w:rsidR="00E33FFB" w:rsidRDefault="00E33FFB" w:rsidP="00277543">
                  <w:pPr>
                    <w:rPr>
                      <w:sz w:val="18"/>
                      <w:szCs w:val="18"/>
                    </w:rPr>
                  </w:pPr>
                  <w:r>
                    <w:rPr>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w:t>
                  </w:r>
                  <w:proofErr w:type="spellStart"/>
                  <w:r>
                    <w:rPr>
                      <w:sz w:val="18"/>
                      <w:szCs w:val="18"/>
                    </w:rPr>
                    <w:t>перерасче</w:t>
                  </w:r>
                  <w:proofErr w:type="spellEnd"/>
                  <w:r>
                    <w:rPr>
                      <w:sz w:val="18"/>
                      <w:szCs w:val="18"/>
                    </w:rPr>
                    <w:cr/>
                    <w:t>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0F539831"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15024A3F" w14:textId="77777777" w:rsidR="00E33FFB" w:rsidRDefault="00E33FFB" w:rsidP="00277543">
                  <w:pPr>
                    <w:jc w:val="center"/>
                    <w:rPr>
                      <w:sz w:val="18"/>
                      <w:szCs w:val="18"/>
                    </w:rPr>
                  </w:pPr>
                  <w:r>
                    <w:rPr>
                      <w:sz w:val="18"/>
                      <w:szCs w:val="18"/>
                    </w:rPr>
                    <w:t>1 01 02130 01 1000 110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13E72071" w14:textId="77777777" w:rsidR="00E33FFB" w:rsidRDefault="00E33FFB" w:rsidP="00277543">
                  <w:pPr>
                    <w:jc w:val="right"/>
                    <w:rPr>
                      <w:sz w:val="18"/>
                      <w:szCs w:val="18"/>
                    </w:rPr>
                  </w:pPr>
                  <w:r>
                    <w:rPr>
                      <w:sz w:val="18"/>
                      <w:szCs w:val="18"/>
                    </w:rPr>
                    <w:t>561,0</w:t>
                  </w:r>
                </w:p>
              </w:tc>
              <w:tc>
                <w:tcPr>
                  <w:tcW w:w="1413" w:type="dxa"/>
                  <w:tcBorders>
                    <w:top w:val="single" w:sz="2" w:space="0" w:color="auto"/>
                    <w:left w:val="single" w:sz="2" w:space="0" w:color="auto"/>
                    <w:bottom w:val="single" w:sz="2" w:space="0" w:color="auto"/>
                    <w:right w:val="single" w:sz="2" w:space="0" w:color="auto"/>
                  </w:tcBorders>
                  <w:vAlign w:val="center"/>
                </w:tcPr>
                <w:p w14:paraId="24D44274" w14:textId="77777777" w:rsidR="00E33FFB" w:rsidRDefault="00E33FFB" w:rsidP="00277543">
                  <w:pPr>
                    <w:jc w:val="right"/>
                    <w:rPr>
                      <w:sz w:val="18"/>
                      <w:szCs w:val="18"/>
                    </w:rPr>
                  </w:pPr>
                  <w:r>
                    <w:rPr>
                      <w:sz w:val="18"/>
                      <w:szCs w:val="18"/>
                    </w:rPr>
                    <w:t>565,9</w:t>
                  </w:r>
                </w:p>
              </w:tc>
            </w:tr>
            <w:tr w:rsidR="00E33FFB" w:rsidRPr="00DF5C85" w14:paraId="77519E8E"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D0D09FB" w14:textId="77777777" w:rsidR="00E33FFB" w:rsidRDefault="00E33FFB" w:rsidP="00277543">
                  <w:pPr>
                    <w:rPr>
                      <w:sz w:val="18"/>
                      <w:szCs w:val="18"/>
                    </w:rPr>
                  </w:pPr>
                  <w:r>
                    <w:rPr>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w:t>
                  </w:r>
                  <w:r>
                    <w:rPr>
                      <w:sz w:val="18"/>
                      <w:szCs w:val="18"/>
                    </w:rPr>
                    <w:cr/>
                  </w:r>
                  <w:proofErr w:type="spellStart"/>
                  <w:r>
                    <w:rPr>
                      <w:sz w:val="18"/>
                      <w:szCs w:val="18"/>
                    </w:rPr>
                    <w:t>атежа</w:t>
                  </w:r>
                  <w:proofErr w:type="spellEnd"/>
                  <w:r>
                    <w:rPr>
                      <w:sz w:val="18"/>
                      <w:szCs w:val="18"/>
                    </w:rPr>
                    <w:t xml:space="preserve">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0844B00A"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E22188B" w14:textId="77777777" w:rsidR="00E33FFB" w:rsidRDefault="00E33FFB" w:rsidP="00277543">
                  <w:pPr>
                    <w:jc w:val="center"/>
                    <w:rPr>
                      <w:sz w:val="18"/>
                      <w:szCs w:val="18"/>
                    </w:rPr>
                  </w:pPr>
                  <w:r>
                    <w:rPr>
                      <w:sz w:val="18"/>
                      <w:szCs w:val="18"/>
                    </w:rPr>
                    <w:t>1 01 02140 01 1000 110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0D146D15" w14:textId="77777777" w:rsidR="00E33FFB" w:rsidRDefault="00E33FFB" w:rsidP="00277543">
                  <w:pPr>
                    <w:jc w:val="right"/>
                    <w:rPr>
                      <w:sz w:val="18"/>
                      <w:szCs w:val="18"/>
                    </w:rPr>
                  </w:pPr>
                  <w:r>
                    <w:rPr>
                      <w:sz w:val="18"/>
                      <w:szCs w:val="18"/>
                    </w:rPr>
                    <w:t>3 700,0</w:t>
                  </w:r>
                </w:p>
              </w:tc>
              <w:tc>
                <w:tcPr>
                  <w:tcW w:w="1413" w:type="dxa"/>
                  <w:tcBorders>
                    <w:top w:val="single" w:sz="2" w:space="0" w:color="auto"/>
                    <w:left w:val="single" w:sz="2" w:space="0" w:color="auto"/>
                    <w:bottom w:val="single" w:sz="2" w:space="0" w:color="auto"/>
                    <w:right w:val="single" w:sz="2" w:space="0" w:color="auto"/>
                  </w:tcBorders>
                  <w:vAlign w:val="center"/>
                </w:tcPr>
                <w:p w14:paraId="63A97746" w14:textId="77777777" w:rsidR="00E33FFB" w:rsidRDefault="00E33FFB" w:rsidP="00277543">
                  <w:pPr>
                    <w:jc w:val="right"/>
                    <w:rPr>
                      <w:sz w:val="18"/>
                      <w:szCs w:val="18"/>
                    </w:rPr>
                  </w:pPr>
                  <w:r>
                    <w:rPr>
                      <w:sz w:val="18"/>
                      <w:szCs w:val="18"/>
                    </w:rPr>
                    <w:t>4 193,6</w:t>
                  </w:r>
                </w:p>
              </w:tc>
            </w:tr>
            <w:tr w:rsidR="00E33FFB" w:rsidRPr="00DF5C85" w14:paraId="7A08290D"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13C9D88" w14:textId="77777777" w:rsidR="00E33FFB" w:rsidRDefault="00E33FFB" w:rsidP="00277543">
                  <w:pPr>
                    <w:rPr>
                      <w:sz w:val="18"/>
                      <w:szCs w:val="18"/>
                    </w:rPr>
                  </w:pPr>
                  <w:r>
                    <w:rPr>
                      <w:sz w:val="18"/>
                      <w:szCs w:val="18"/>
                    </w:rPr>
                    <w:lastRenderedPageBreak/>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w:t>
                  </w:r>
                  <w:r>
                    <w:rPr>
                      <w:sz w:val="18"/>
                      <w:szCs w:val="18"/>
                    </w:rPr>
                    <w:cr/>
                  </w:r>
                  <w:proofErr w:type="spellStart"/>
                  <w:r>
                    <w:rPr>
                      <w:sz w:val="18"/>
                      <w:szCs w:val="18"/>
                    </w:rPr>
                    <w:t>адолженность</w:t>
                  </w:r>
                  <w:proofErr w:type="spellEnd"/>
                  <w:r>
                    <w:rPr>
                      <w:sz w:val="18"/>
                      <w:szCs w:val="18"/>
                    </w:rPr>
                    <w:t xml:space="preserve">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5D742C44"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CD31FF1" w14:textId="77777777" w:rsidR="00E33FFB" w:rsidRDefault="00E33FFB" w:rsidP="00277543">
                  <w:pPr>
                    <w:jc w:val="center"/>
                    <w:rPr>
                      <w:sz w:val="18"/>
                      <w:szCs w:val="18"/>
                    </w:rPr>
                  </w:pPr>
                  <w:r>
                    <w:rPr>
                      <w:sz w:val="18"/>
                      <w:szCs w:val="18"/>
                    </w:rPr>
                    <w:t>1 01 02150 01 1000 110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5A7D4853" w14:textId="77777777" w:rsidR="00E33FFB" w:rsidRDefault="00E33FFB" w:rsidP="00277543">
                  <w:pPr>
                    <w:jc w:val="right"/>
                    <w:rPr>
                      <w:sz w:val="18"/>
                      <w:szCs w:val="18"/>
                    </w:rPr>
                  </w:pPr>
                  <w:r>
                    <w:rPr>
                      <w:sz w:val="18"/>
                      <w:szCs w:val="18"/>
                    </w:rPr>
                    <w:t>165,0</w:t>
                  </w:r>
                </w:p>
              </w:tc>
              <w:tc>
                <w:tcPr>
                  <w:tcW w:w="1413" w:type="dxa"/>
                  <w:tcBorders>
                    <w:top w:val="single" w:sz="2" w:space="0" w:color="auto"/>
                    <w:left w:val="single" w:sz="2" w:space="0" w:color="auto"/>
                    <w:bottom w:val="single" w:sz="2" w:space="0" w:color="auto"/>
                    <w:right w:val="single" w:sz="2" w:space="0" w:color="auto"/>
                  </w:tcBorders>
                  <w:vAlign w:val="center"/>
                </w:tcPr>
                <w:p w14:paraId="134C87F3" w14:textId="77777777" w:rsidR="00E33FFB" w:rsidRDefault="00E33FFB" w:rsidP="00277543">
                  <w:pPr>
                    <w:jc w:val="right"/>
                    <w:rPr>
                      <w:sz w:val="18"/>
                      <w:szCs w:val="18"/>
                    </w:rPr>
                  </w:pPr>
                  <w:r>
                    <w:rPr>
                      <w:sz w:val="18"/>
                      <w:szCs w:val="18"/>
                    </w:rPr>
                    <w:t>225,4</w:t>
                  </w:r>
                </w:p>
              </w:tc>
            </w:tr>
            <w:tr w:rsidR="00E33FFB" w:rsidRPr="00DF5C85" w14:paraId="29958273"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61BC545" w14:textId="77777777" w:rsidR="00E33FFB" w:rsidRDefault="00E33FFB" w:rsidP="00277543">
                  <w:pPr>
                    <w:rPr>
                      <w:sz w:val="18"/>
                      <w:szCs w:val="18"/>
                    </w:rPr>
                  </w:pPr>
                  <w:r>
                    <w:rPr>
                      <w:sz w:val="18"/>
                      <w:szCs w:val="18"/>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w:t>
                  </w:r>
                  <w:r>
                    <w:rPr>
                      <w:sz w:val="18"/>
                      <w:szCs w:val="18"/>
                    </w:rPr>
                    <w:cr/>
                    <w:t>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126BB120"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876CFEC" w14:textId="77777777" w:rsidR="00E33FFB" w:rsidRDefault="00E33FFB" w:rsidP="00277543">
                  <w:pPr>
                    <w:jc w:val="center"/>
                    <w:rPr>
                      <w:sz w:val="18"/>
                      <w:szCs w:val="18"/>
                    </w:rPr>
                  </w:pPr>
                  <w:r>
                    <w:rPr>
                      <w:sz w:val="18"/>
                      <w:szCs w:val="18"/>
                    </w:rPr>
                    <w:t>1 01 02160 01 1000 110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11136C86"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313717B7" w14:textId="77777777" w:rsidR="00E33FFB" w:rsidRDefault="00E33FFB" w:rsidP="00277543">
                  <w:pPr>
                    <w:jc w:val="right"/>
                    <w:rPr>
                      <w:sz w:val="18"/>
                      <w:szCs w:val="18"/>
                    </w:rPr>
                  </w:pPr>
                  <w:r>
                    <w:rPr>
                      <w:sz w:val="18"/>
                      <w:szCs w:val="18"/>
                    </w:rPr>
                    <w:t>0,3</w:t>
                  </w:r>
                </w:p>
              </w:tc>
            </w:tr>
            <w:tr w:rsidR="00E33FFB" w:rsidRPr="00DF5C85" w14:paraId="60B7299E"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7BA4DBE" w14:textId="77777777" w:rsidR="00E33FFB" w:rsidRDefault="00E33FFB" w:rsidP="00277543">
                  <w:pPr>
                    <w:rPr>
                      <w:sz w:val="18"/>
                      <w:szCs w:val="18"/>
                    </w:rPr>
                  </w:pPr>
                  <w:r>
                    <w:rPr>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w:t>
                  </w:r>
                  <w:r>
                    <w:rPr>
                      <w:sz w:val="18"/>
                      <w:szCs w:val="18"/>
                    </w:rPr>
                    <w:cr/>
                    <w:t>в рублей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7145554D"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0BE65EAA" w14:textId="77777777" w:rsidR="00E33FFB" w:rsidRDefault="00E33FFB" w:rsidP="00277543">
                  <w:pPr>
                    <w:jc w:val="center"/>
                    <w:rPr>
                      <w:sz w:val="18"/>
                      <w:szCs w:val="18"/>
                    </w:rPr>
                  </w:pPr>
                  <w:r>
                    <w:rPr>
                      <w:sz w:val="18"/>
                      <w:szCs w:val="18"/>
                    </w:rPr>
                    <w:t>1 01 02210 01 1000 110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1FCA649F"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3282D877" w14:textId="77777777" w:rsidR="00E33FFB" w:rsidRDefault="00E33FFB" w:rsidP="00277543">
                  <w:pPr>
                    <w:jc w:val="right"/>
                    <w:rPr>
                      <w:sz w:val="18"/>
                      <w:szCs w:val="18"/>
                    </w:rPr>
                  </w:pPr>
                  <w:r>
                    <w:rPr>
                      <w:sz w:val="18"/>
                      <w:szCs w:val="18"/>
                    </w:rPr>
                    <w:t>1,2</w:t>
                  </w:r>
                </w:p>
              </w:tc>
            </w:tr>
            <w:tr w:rsidR="00E33FFB" w:rsidRPr="00DF5C85" w14:paraId="6DDC4E75"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DC46AD0" w14:textId="77777777" w:rsidR="00E33FFB" w:rsidRDefault="00E33FFB" w:rsidP="00277543">
                  <w:pPr>
                    <w:rPr>
                      <w:sz w:val="18"/>
                      <w:szCs w:val="18"/>
                    </w:rPr>
                  </w:pPr>
                  <w:r>
                    <w:rPr>
                      <w:sz w:val="18"/>
                      <w:szCs w:val="18"/>
                    </w:rPr>
                    <w:t>Налог, взимаемый с налогоплательщиков, выбравших в качестве объекта налогообложения доходы (сумма п</w:t>
                  </w:r>
                  <w:r>
                    <w:rPr>
                      <w:sz w:val="18"/>
                      <w:szCs w:val="18"/>
                    </w:rPr>
                    <w:cr/>
                  </w:r>
                  <w:proofErr w:type="spellStart"/>
                  <w:r>
                    <w:rPr>
                      <w:sz w:val="18"/>
                      <w:szCs w:val="18"/>
                    </w:rPr>
                    <w:t>атежа</w:t>
                  </w:r>
                  <w:proofErr w:type="spellEnd"/>
                  <w:r>
                    <w:rPr>
                      <w:sz w:val="18"/>
                      <w:szCs w:val="18"/>
                    </w:rPr>
                    <w:t xml:space="preserve">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2342944B"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C3FB5EC" w14:textId="77777777" w:rsidR="00E33FFB" w:rsidRDefault="00E33FFB" w:rsidP="00277543">
                  <w:pPr>
                    <w:jc w:val="center"/>
                    <w:rPr>
                      <w:sz w:val="18"/>
                      <w:szCs w:val="18"/>
                    </w:rPr>
                  </w:pPr>
                  <w:r>
                    <w:rPr>
                      <w:sz w:val="18"/>
                      <w:szCs w:val="18"/>
                    </w:rPr>
                    <w:t>1 05 01011 01 1000 110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4332ECCF" w14:textId="77777777" w:rsidR="00E33FFB" w:rsidRDefault="00E33FFB" w:rsidP="00277543">
                  <w:pPr>
                    <w:jc w:val="right"/>
                    <w:rPr>
                      <w:sz w:val="18"/>
                      <w:szCs w:val="18"/>
                    </w:rPr>
                  </w:pPr>
                  <w:r>
                    <w:rPr>
                      <w:sz w:val="18"/>
                      <w:szCs w:val="18"/>
                    </w:rPr>
                    <w:t>7 172,0</w:t>
                  </w:r>
                </w:p>
              </w:tc>
              <w:tc>
                <w:tcPr>
                  <w:tcW w:w="1413" w:type="dxa"/>
                  <w:tcBorders>
                    <w:top w:val="single" w:sz="2" w:space="0" w:color="auto"/>
                    <w:left w:val="single" w:sz="2" w:space="0" w:color="auto"/>
                    <w:bottom w:val="single" w:sz="2" w:space="0" w:color="auto"/>
                    <w:right w:val="single" w:sz="2" w:space="0" w:color="auto"/>
                  </w:tcBorders>
                  <w:vAlign w:val="center"/>
                </w:tcPr>
                <w:p w14:paraId="13B3A562" w14:textId="77777777" w:rsidR="00E33FFB" w:rsidRDefault="00E33FFB" w:rsidP="00277543">
                  <w:pPr>
                    <w:jc w:val="right"/>
                    <w:rPr>
                      <w:sz w:val="18"/>
                      <w:szCs w:val="18"/>
                    </w:rPr>
                  </w:pPr>
                  <w:r>
                    <w:rPr>
                      <w:sz w:val="18"/>
                      <w:szCs w:val="18"/>
                    </w:rPr>
                    <w:t>7 214,4</w:t>
                  </w:r>
                </w:p>
              </w:tc>
            </w:tr>
            <w:tr w:rsidR="00E33FFB" w:rsidRPr="00DF5C85" w14:paraId="009809FD" w14:textId="77777777" w:rsidTr="00277543">
              <w:trPr>
                <w:trHeight w:val="49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7BABEA3" w14:textId="77777777" w:rsidR="00E33FFB" w:rsidRDefault="00E33FFB" w:rsidP="00277543">
                  <w:pPr>
                    <w:rPr>
                      <w:sz w:val="18"/>
                      <w:szCs w:val="18"/>
                    </w:rPr>
                  </w:pPr>
                  <w:r>
                    <w:rPr>
                      <w:sz w:val="18"/>
                      <w:szCs w:val="18"/>
                    </w:rPr>
                    <w:t xml:space="preserve">Налог, взимаемый с налогоплательщиков, выбравших в качестве объекта налогообложения </w:t>
                  </w:r>
                  <w:r>
                    <w:rPr>
                      <w:sz w:val="18"/>
                      <w:szCs w:val="18"/>
                    </w:rPr>
                    <w:lastRenderedPageBreak/>
                    <w:t xml:space="preserve">доходы (суммы денежных </w:t>
                  </w:r>
                  <w:proofErr w:type="spellStart"/>
                  <w:r>
                    <w:rPr>
                      <w:sz w:val="18"/>
                      <w:szCs w:val="18"/>
                    </w:rPr>
                    <w:t>вз</w:t>
                  </w:r>
                  <w:proofErr w:type="spellEnd"/>
                  <w:r>
                    <w:rPr>
                      <w:sz w:val="18"/>
                      <w:szCs w:val="18"/>
                    </w:rPr>
                    <w:cr/>
                  </w:r>
                  <w:proofErr w:type="spellStart"/>
                  <w:r>
                    <w:rPr>
                      <w:sz w:val="18"/>
                      <w:szCs w:val="18"/>
                    </w:rPr>
                    <w:t>сканий</w:t>
                  </w:r>
                  <w:proofErr w:type="spellEnd"/>
                  <w:r>
                    <w:rPr>
                      <w:sz w:val="18"/>
                      <w:szCs w:val="18"/>
                    </w:rPr>
                    <w:t xml:space="preserve"> (штрафов) по соответствующему платежу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12304EDB" w14:textId="77777777" w:rsidR="00E33FFB" w:rsidRDefault="00E33FFB" w:rsidP="00277543">
                  <w:pPr>
                    <w:jc w:val="center"/>
                    <w:rPr>
                      <w:sz w:val="18"/>
                      <w:szCs w:val="18"/>
                    </w:rPr>
                  </w:pPr>
                  <w:r>
                    <w:rPr>
                      <w:sz w:val="18"/>
                      <w:szCs w:val="18"/>
                    </w:rPr>
                    <w:lastRenderedPageBreak/>
                    <w:t>182</w:t>
                  </w:r>
                </w:p>
              </w:tc>
              <w:tc>
                <w:tcPr>
                  <w:tcW w:w="2114" w:type="dxa"/>
                  <w:tcBorders>
                    <w:top w:val="single" w:sz="2" w:space="0" w:color="auto"/>
                    <w:left w:val="single" w:sz="2" w:space="0" w:color="auto"/>
                    <w:bottom w:val="single" w:sz="2" w:space="0" w:color="auto"/>
                    <w:right w:val="single" w:sz="2" w:space="0" w:color="auto"/>
                  </w:tcBorders>
                  <w:vAlign w:val="center"/>
                </w:tcPr>
                <w:p w14:paraId="624DE0A7" w14:textId="77777777" w:rsidR="00E33FFB" w:rsidRDefault="00E33FFB" w:rsidP="00277543">
                  <w:pPr>
                    <w:jc w:val="center"/>
                    <w:rPr>
                      <w:sz w:val="18"/>
                      <w:szCs w:val="18"/>
                    </w:rPr>
                  </w:pPr>
                  <w:r>
                    <w:rPr>
                      <w:sz w:val="18"/>
                      <w:szCs w:val="18"/>
                    </w:rPr>
                    <w:t>1 05 01011 01 3000 110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60B0503E"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70331BD" w14:textId="77777777" w:rsidR="00E33FFB" w:rsidRDefault="00E33FFB" w:rsidP="00277543">
                  <w:pPr>
                    <w:jc w:val="right"/>
                    <w:rPr>
                      <w:sz w:val="18"/>
                      <w:szCs w:val="18"/>
                    </w:rPr>
                  </w:pPr>
                  <w:r>
                    <w:rPr>
                      <w:sz w:val="18"/>
                      <w:szCs w:val="18"/>
                    </w:rPr>
                    <w:t>0,7</w:t>
                  </w:r>
                </w:p>
              </w:tc>
            </w:tr>
            <w:tr w:rsidR="00E33FFB" w:rsidRPr="00DF5C85" w14:paraId="0199E0A5"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3C3D8B8" w14:textId="77777777" w:rsidR="00E33FFB" w:rsidRDefault="00E33FFB" w:rsidP="00277543">
                  <w:pPr>
                    <w:rPr>
                      <w:sz w:val="18"/>
                      <w:szCs w:val="18"/>
                    </w:rPr>
                  </w:pPr>
                  <w:r>
                    <w:rPr>
                      <w:sz w:val="18"/>
                      <w:szCs w:val="18"/>
                    </w:rPr>
                    <w:t>Налог, взимаемый с налогоплательщиков, выбравших в качестве объекта налогообложения доходы, уменьшенные на величину расходов (</w:t>
                  </w:r>
                  <w:r>
                    <w:rPr>
                      <w:sz w:val="18"/>
                      <w:szCs w:val="18"/>
                    </w:rPr>
                    <w:cr/>
                    <w:t xml:space="preserve">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6B5DF252"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0E26132D" w14:textId="77777777" w:rsidR="00E33FFB" w:rsidRDefault="00E33FFB" w:rsidP="00277543">
                  <w:pPr>
                    <w:jc w:val="center"/>
                    <w:rPr>
                      <w:sz w:val="18"/>
                      <w:szCs w:val="18"/>
                    </w:rPr>
                  </w:pPr>
                  <w:r>
                    <w:rPr>
                      <w:sz w:val="18"/>
                      <w:szCs w:val="18"/>
                    </w:rPr>
                    <w:t>1 05 01021 01 1000 110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65BA61AA" w14:textId="77777777" w:rsidR="00E33FFB" w:rsidRDefault="00E33FFB" w:rsidP="00277543">
                  <w:pPr>
                    <w:jc w:val="right"/>
                    <w:rPr>
                      <w:sz w:val="18"/>
                      <w:szCs w:val="18"/>
                    </w:rPr>
                  </w:pPr>
                  <w:r>
                    <w:rPr>
                      <w:sz w:val="18"/>
                      <w:szCs w:val="18"/>
                    </w:rPr>
                    <w:t>1 811,0</w:t>
                  </w:r>
                </w:p>
              </w:tc>
              <w:tc>
                <w:tcPr>
                  <w:tcW w:w="1413" w:type="dxa"/>
                  <w:tcBorders>
                    <w:top w:val="single" w:sz="2" w:space="0" w:color="auto"/>
                    <w:left w:val="single" w:sz="2" w:space="0" w:color="auto"/>
                    <w:bottom w:val="single" w:sz="2" w:space="0" w:color="auto"/>
                    <w:right w:val="single" w:sz="2" w:space="0" w:color="auto"/>
                  </w:tcBorders>
                  <w:vAlign w:val="center"/>
                </w:tcPr>
                <w:p w14:paraId="3A419910" w14:textId="77777777" w:rsidR="00E33FFB" w:rsidRDefault="00E33FFB" w:rsidP="00277543">
                  <w:pPr>
                    <w:jc w:val="right"/>
                    <w:rPr>
                      <w:sz w:val="18"/>
                      <w:szCs w:val="18"/>
                    </w:rPr>
                  </w:pPr>
                  <w:r>
                    <w:rPr>
                      <w:sz w:val="18"/>
                      <w:szCs w:val="18"/>
                    </w:rPr>
                    <w:t>1 802,5</w:t>
                  </w:r>
                </w:p>
              </w:tc>
            </w:tr>
            <w:tr w:rsidR="00E33FFB" w:rsidRPr="00DF5C85" w14:paraId="0856E88B" w14:textId="77777777" w:rsidTr="00277543">
              <w:trPr>
                <w:trHeight w:val="70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74BC7A7" w14:textId="77777777" w:rsidR="00E33FFB" w:rsidRDefault="00E33FFB" w:rsidP="00277543">
                  <w:pPr>
                    <w:rPr>
                      <w:sz w:val="18"/>
                      <w:szCs w:val="18"/>
                    </w:rPr>
                  </w:pPr>
                  <w:r>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w:t>
                  </w:r>
                  <w:r>
                    <w:rPr>
                      <w:sz w:val="18"/>
                      <w:szCs w:val="18"/>
                    </w:rPr>
                    <w:cr/>
                    <w:t>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0136FD82"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35A806CF" w14:textId="77777777" w:rsidR="00E33FFB" w:rsidRDefault="00E33FFB" w:rsidP="00277543">
                  <w:pPr>
                    <w:jc w:val="center"/>
                    <w:rPr>
                      <w:sz w:val="18"/>
                      <w:szCs w:val="18"/>
                    </w:rPr>
                  </w:pPr>
                  <w:r>
                    <w:rPr>
                      <w:sz w:val="18"/>
                      <w:szCs w:val="18"/>
                    </w:rPr>
                    <w:t>1 05 01021 01 3000 110</w:t>
                  </w:r>
                </w:p>
              </w:tc>
              <w:tc>
                <w:tcPr>
                  <w:tcW w:w="1412" w:type="dxa"/>
                  <w:tcBorders>
                    <w:top w:val="single" w:sz="2" w:space="0" w:color="auto"/>
                    <w:left w:val="single" w:sz="2" w:space="0" w:color="auto"/>
                    <w:bottom w:val="single" w:sz="2" w:space="0" w:color="auto"/>
                    <w:right w:val="single" w:sz="2" w:space="0" w:color="auto"/>
                  </w:tcBorders>
                  <w:vAlign w:val="center"/>
                </w:tcPr>
                <w:p w14:paraId="0A19F33B"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2094D25C" w14:textId="77777777" w:rsidR="00E33FFB" w:rsidRDefault="00E33FFB" w:rsidP="00277543">
                  <w:pPr>
                    <w:jc w:val="right"/>
                    <w:rPr>
                      <w:sz w:val="18"/>
                      <w:szCs w:val="18"/>
                    </w:rPr>
                  </w:pPr>
                  <w:r>
                    <w:rPr>
                      <w:sz w:val="18"/>
                      <w:szCs w:val="18"/>
                    </w:rPr>
                    <w:t>1,7</w:t>
                  </w:r>
                </w:p>
              </w:tc>
            </w:tr>
            <w:tr w:rsidR="00E33FFB" w:rsidRPr="00DF5C85" w14:paraId="7ACA5A0E" w14:textId="77777777" w:rsidTr="00277543">
              <w:trPr>
                <w:trHeight w:val="85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923DD2A" w14:textId="77777777" w:rsidR="00E33FFB" w:rsidRDefault="00E33FFB" w:rsidP="00277543">
                  <w:pPr>
                    <w:rPr>
                      <w:sz w:val="18"/>
                      <w:szCs w:val="18"/>
                    </w:rPr>
                  </w:pPr>
                  <w:r>
                    <w:rPr>
                      <w:sz w:val="18"/>
                      <w:szCs w:val="18"/>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w:t>
                  </w:r>
                  <w:r>
                    <w:rPr>
                      <w:sz w:val="18"/>
                      <w:szCs w:val="18"/>
                    </w:rPr>
                    <w:cr/>
                    <w:t>ному)</w:t>
                  </w:r>
                </w:p>
              </w:tc>
              <w:tc>
                <w:tcPr>
                  <w:tcW w:w="1015" w:type="dxa"/>
                  <w:tcBorders>
                    <w:top w:val="single" w:sz="2" w:space="0" w:color="auto"/>
                    <w:left w:val="single" w:sz="2" w:space="0" w:color="auto"/>
                    <w:bottom w:val="single" w:sz="2" w:space="0" w:color="auto"/>
                    <w:right w:val="single" w:sz="2" w:space="0" w:color="auto"/>
                  </w:tcBorders>
                  <w:vAlign w:val="center"/>
                </w:tcPr>
                <w:p w14:paraId="3FE83E5E"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4BAD7922" w14:textId="77777777" w:rsidR="00E33FFB" w:rsidRDefault="00E33FFB" w:rsidP="00277543">
                  <w:pPr>
                    <w:jc w:val="center"/>
                    <w:rPr>
                      <w:sz w:val="18"/>
                      <w:szCs w:val="18"/>
                    </w:rPr>
                  </w:pPr>
                  <w:r>
                    <w:rPr>
                      <w:sz w:val="18"/>
                      <w:szCs w:val="18"/>
                    </w:rPr>
                    <w:t>1 05 02010 02 1000 110</w:t>
                  </w:r>
                </w:p>
              </w:tc>
              <w:tc>
                <w:tcPr>
                  <w:tcW w:w="1412" w:type="dxa"/>
                  <w:tcBorders>
                    <w:top w:val="single" w:sz="2" w:space="0" w:color="auto"/>
                    <w:left w:val="single" w:sz="2" w:space="0" w:color="auto"/>
                    <w:bottom w:val="single" w:sz="2" w:space="0" w:color="auto"/>
                    <w:right w:val="single" w:sz="2" w:space="0" w:color="auto"/>
                  </w:tcBorders>
                  <w:vAlign w:val="center"/>
                </w:tcPr>
                <w:p w14:paraId="590CF726" w14:textId="77777777" w:rsidR="00E33FFB" w:rsidRDefault="00E33FFB" w:rsidP="00277543">
                  <w:pPr>
                    <w:jc w:val="right"/>
                    <w:rPr>
                      <w:sz w:val="18"/>
                      <w:szCs w:val="18"/>
                    </w:rPr>
                  </w:pPr>
                  <w:r>
                    <w:rPr>
                      <w:sz w:val="18"/>
                      <w:szCs w:val="18"/>
                    </w:rPr>
                    <w:t>6,0</w:t>
                  </w:r>
                </w:p>
              </w:tc>
              <w:tc>
                <w:tcPr>
                  <w:tcW w:w="1413" w:type="dxa"/>
                  <w:tcBorders>
                    <w:top w:val="single" w:sz="2" w:space="0" w:color="auto"/>
                    <w:left w:val="single" w:sz="2" w:space="0" w:color="auto"/>
                    <w:bottom w:val="single" w:sz="2" w:space="0" w:color="auto"/>
                    <w:right w:val="single" w:sz="2" w:space="0" w:color="auto"/>
                  </w:tcBorders>
                  <w:vAlign w:val="center"/>
                </w:tcPr>
                <w:p w14:paraId="617258ED" w14:textId="77777777" w:rsidR="00E33FFB" w:rsidRDefault="00E33FFB" w:rsidP="00277543">
                  <w:pPr>
                    <w:jc w:val="right"/>
                    <w:rPr>
                      <w:sz w:val="18"/>
                      <w:szCs w:val="18"/>
                    </w:rPr>
                  </w:pPr>
                  <w:r>
                    <w:rPr>
                      <w:sz w:val="18"/>
                      <w:szCs w:val="18"/>
                    </w:rPr>
                    <w:t>1,0</w:t>
                  </w:r>
                </w:p>
              </w:tc>
            </w:tr>
            <w:tr w:rsidR="00E33FFB" w:rsidRPr="00DF5C85" w14:paraId="6D2E8C8B" w14:textId="77777777" w:rsidTr="00277543">
              <w:trPr>
                <w:trHeight w:val="81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FEDC2BF" w14:textId="77777777" w:rsidR="00E33FFB" w:rsidRDefault="00E33FFB" w:rsidP="00277543">
                  <w:pPr>
                    <w:rPr>
                      <w:sz w:val="18"/>
                      <w:szCs w:val="18"/>
                    </w:rPr>
                  </w:pPr>
                  <w:r>
                    <w:rPr>
                      <w:sz w:val="18"/>
                      <w:szCs w:val="18"/>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1F54F660"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197C8450" w14:textId="77777777" w:rsidR="00E33FFB" w:rsidRDefault="00E33FFB" w:rsidP="00277543">
                  <w:pPr>
                    <w:jc w:val="center"/>
                    <w:rPr>
                      <w:sz w:val="18"/>
                      <w:szCs w:val="18"/>
                    </w:rPr>
                  </w:pPr>
                  <w:r>
                    <w:rPr>
                      <w:sz w:val="18"/>
                      <w:szCs w:val="18"/>
                    </w:rPr>
                    <w:t>1 05 02010 02 3000 110</w:t>
                  </w:r>
                </w:p>
              </w:tc>
              <w:tc>
                <w:tcPr>
                  <w:tcW w:w="1412" w:type="dxa"/>
                  <w:tcBorders>
                    <w:top w:val="single" w:sz="2" w:space="0" w:color="auto"/>
                    <w:left w:val="single" w:sz="2" w:space="0" w:color="auto"/>
                    <w:bottom w:val="single" w:sz="2" w:space="0" w:color="auto"/>
                    <w:right w:val="single" w:sz="2" w:space="0" w:color="auto"/>
                  </w:tcBorders>
                  <w:vAlign w:val="center"/>
                </w:tcPr>
                <w:p w14:paraId="58ECB6D2"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0C2E7441" w14:textId="77777777" w:rsidR="00E33FFB" w:rsidRDefault="00E33FFB" w:rsidP="00277543">
                  <w:pPr>
                    <w:jc w:val="right"/>
                    <w:rPr>
                      <w:sz w:val="18"/>
                      <w:szCs w:val="18"/>
                    </w:rPr>
                  </w:pPr>
                  <w:r>
                    <w:rPr>
                      <w:sz w:val="18"/>
                      <w:szCs w:val="18"/>
                    </w:rPr>
                    <w:t>6,0</w:t>
                  </w:r>
                </w:p>
              </w:tc>
            </w:tr>
            <w:tr w:rsidR="00E33FFB" w:rsidRPr="00DF5C85" w14:paraId="2837B5E3" w14:textId="77777777" w:rsidTr="00277543">
              <w:trPr>
                <w:trHeight w:val="87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DD2B3C6" w14:textId="77777777" w:rsidR="00E33FFB" w:rsidRDefault="00E33FFB" w:rsidP="00277543">
                  <w:pPr>
                    <w:rPr>
                      <w:sz w:val="18"/>
                      <w:szCs w:val="18"/>
                    </w:rPr>
                  </w:pPr>
                  <w:r>
                    <w:rPr>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07476F67"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5A8965EF" w14:textId="77777777" w:rsidR="00E33FFB" w:rsidRDefault="00E33FFB" w:rsidP="00277543">
                  <w:pPr>
                    <w:jc w:val="center"/>
                    <w:rPr>
                      <w:sz w:val="18"/>
                      <w:szCs w:val="18"/>
                    </w:rPr>
                  </w:pPr>
                  <w:r>
                    <w:rPr>
                      <w:sz w:val="18"/>
                      <w:szCs w:val="18"/>
                    </w:rPr>
                    <w:t>1 05 03010 01 1000 110</w:t>
                  </w:r>
                </w:p>
              </w:tc>
              <w:tc>
                <w:tcPr>
                  <w:tcW w:w="1412" w:type="dxa"/>
                  <w:tcBorders>
                    <w:top w:val="single" w:sz="2" w:space="0" w:color="auto"/>
                    <w:left w:val="single" w:sz="2" w:space="0" w:color="auto"/>
                    <w:bottom w:val="single" w:sz="2" w:space="0" w:color="auto"/>
                    <w:right w:val="single" w:sz="2" w:space="0" w:color="auto"/>
                  </w:tcBorders>
                  <w:vAlign w:val="center"/>
                </w:tcPr>
                <w:p w14:paraId="64185F68" w14:textId="77777777" w:rsidR="00E33FFB" w:rsidRDefault="00E33FFB" w:rsidP="00277543">
                  <w:pPr>
                    <w:jc w:val="right"/>
                    <w:rPr>
                      <w:sz w:val="18"/>
                      <w:szCs w:val="18"/>
                    </w:rPr>
                  </w:pPr>
                  <w:r>
                    <w:rPr>
                      <w:sz w:val="18"/>
                      <w:szCs w:val="18"/>
                    </w:rPr>
                    <w:t>720,0</w:t>
                  </w:r>
                </w:p>
              </w:tc>
              <w:tc>
                <w:tcPr>
                  <w:tcW w:w="1413" w:type="dxa"/>
                  <w:tcBorders>
                    <w:top w:val="single" w:sz="2" w:space="0" w:color="auto"/>
                    <w:left w:val="single" w:sz="2" w:space="0" w:color="auto"/>
                    <w:bottom w:val="single" w:sz="2" w:space="0" w:color="auto"/>
                    <w:right w:val="single" w:sz="2" w:space="0" w:color="auto"/>
                  </w:tcBorders>
                  <w:vAlign w:val="center"/>
                </w:tcPr>
                <w:p w14:paraId="161113F7" w14:textId="77777777" w:rsidR="00E33FFB" w:rsidRDefault="00E33FFB" w:rsidP="00277543">
                  <w:pPr>
                    <w:jc w:val="right"/>
                    <w:rPr>
                      <w:sz w:val="18"/>
                      <w:szCs w:val="18"/>
                    </w:rPr>
                  </w:pPr>
                  <w:r>
                    <w:rPr>
                      <w:sz w:val="18"/>
                      <w:szCs w:val="18"/>
                    </w:rPr>
                    <w:t>719,2</w:t>
                  </w:r>
                </w:p>
              </w:tc>
            </w:tr>
            <w:tr w:rsidR="00E33FFB" w:rsidRPr="00DF5C85" w14:paraId="283F0C6F" w14:textId="77777777" w:rsidTr="00277543">
              <w:trPr>
                <w:trHeight w:val="83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C49800E" w14:textId="77777777" w:rsidR="00E33FFB" w:rsidRDefault="00E33FFB" w:rsidP="00277543">
                  <w:pPr>
                    <w:rPr>
                      <w:sz w:val="18"/>
                      <w:szCs w:val="18"/>
                    </w:rPr>
                  </w:pPr>
                  <w:r>
                    <w:rPr>
                      <w:sz w:val="18"/>
                      <w:szCs w:val="18"/>
                    </w:rPr>
                    <w:t xml:space="preserve">Налог, взимаемый в связи с применением патентной системы </w:t>
                  </w:r>
                  <w:proofErr w:type="spellStart"/>
                  <w:r>
                    <w:rPr>
                      <w:sz w:val="18"/>
                      <w:szCs w:val="18"/>
                    </w:rPr>
                    <w:t>налогообложени</w:t>
                  </w:r>
                  <w:proofErr w:type="spellEnd"/>
                  <w:r>
                    <w:rPr>
                      <w:sz w:val="18"/>
                      <w:szCs w:val="18"/>
                    </w:rPr>
                    <w:cr/>
                    <w:t>,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c>
                <w:tcPr>
                  <w:tcW w:w="1015" w:type="dxa"/>
                  <w:tcBorders>
                    <w:top w:val="single" w:sz="2" w:space="0" w:color="auto"/>
                    <w:left w:val="single" w:sz="2" w:space="0" w:color="auto"/>
                    <w:bottom w:val="single" w:sz="2" w:space="0" w:color="auto"/>
                    <w:right w:val="single" w:sz="2" w:space="0" w:color="auto"/>
                  </w:tcBorders>
                  <w:vAlign w:val="center"/>
                </w:tcPr>
                <w:p w14:paraId="2AC29AF0"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06BEBACA" w14:textId="77777777" w:rsidR="00E33FFB" w:rsidRDefault="00E33FFB" w:rsidP="00277543">
                  <w:pPr>
                    <w:jc w:val="center"/>
                    <w:rPr>
                      <w:sz w:val="18"/>
                      <w:szCs w:val="18"/>
                    </w:rPr>
                  </w:pPr>
                  <w:r>
                    <w:rPr>
                      <w:sz w:val="18"/>
                      <w:szCs w:val="18"/>
                    </w:rPr>
                    <w:t>1 05 04020 02 1000 110</w:t>
                  </w:r>
                </w:p>
              </w:tc>
              <w:tc>
                <w:tcPr>
                  <w:tcW w:w="1412" w:type="dxa"/>
                  <w:tcBorders>
                    <w:top w:val="single" w:sz="2" w:space="0" w:color="auto"/>
                    <w:left w:val="single" w:sz="2" w:space="0" w:color="auto"/>
                    <w:bottom w:val="single" w:sz="2" w:space="0" w:color="auto"/>
                    <w:right w:val="single" w:sz="2" w:space="0" w:color="auto"/>
                  </w:tcBorders>
                  <w:vAlign w:val="center"/>
                </w:tcPr>
                <w:p w14:paraId="5E108370" w14:textId="77777777" w:rsidR="00E33FFB" w:rsidRDefault="00E33FFB" w:rsidP="00277543">
                  <w:pPr>
                    <w:jc w:val="right"/>
                    <w:rPr>
                      <w:sz w:val="18"/>
                      <w:szCs w:val="18"/>
                    </w:rPr>
                  </w:pPr>
                  <w:r>
                    <w:rPr>
                      <w:sz w:val="18"/>
                      <w:szCs w:val="18"/>
                    </w:rPr>
                    <w:t>13 800,0</w:t>
                  </w:r>
                </w:p>
              </w:tc>
              <w:tc>
                <w:tcPr>
                  <w:tcW w:w="1413" w:type="dxa"/>
                  <w:tcBorders>
                    <w:top w:val="single" w:sz="2" w:space="0" w:color="auto"/>
                    <w:left w:val="single" w:sz="2" w:space="0" w:color="auto"/>
                    <w:bottom w:val="single" w:sz="2" w:space="0" w:color="auto"/>
                    <w:right w:val="single" w:sz="2" w:space="0" w:color="auto"/>
                  </w:tcBorders>
                  <w:vAlign w:val="center"/>
                </w:tcPr>
                <w:p w14:paraId="3A8F5866" w14:textId="77777777" w:rsidR="00E33FFB" w:rsidRDefault="00E33FFB" w:rsidP="00277543">
                  <w:pPr>
                    <w:jc w:val="right"/>
                    <w:rPr>
                      <w:sz w:val="18"/>
                      <w:szCs w:val="18"/>
                    </w:rPr>
                  </w:pPr>
                  <w:r>
                    <w:rPr>
                      <w:sz w:val="18"/>
                      <w:szCs w:val="18"/>
                    </w:rPr>
                    <w:t>15 929,2</w:t>
                  </w:r>
                </w:p>
              </w:tc>
            </w:tr>
            <w:tr w:rsidR="00E33FFB" w:rsidRPr="00DF5C85" w14:paraId="787144B0" w14:textId="77777777" w:rsidTr="00277543">
              <w:trPr>
                <w:trHeight w:val="115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5CCCDD3" w14:textId="77777777" w:rsidR="00E33FFB" w:rsidRDefault="00E33FFB" w:rsidP="00277543">
                  <w:pPr>
                    <w:rPr>
                      <w:sz w:val="18"/>
                      <w:szCs w:val="18"/>
                    </w:rPr>
                  </w:pPr>
                  <w:r>
                    <w:rPr>
                      <w:sz w:val="18"/>
                      <w:szCs w:val="18"/>
                    </w:rPr>
                    <w:t xml:space="preserve">Государственная пошлина по делам, рассматриваемым в </w:t>
                  </w:r>
                  <w:r>
                    <w:rPr>
                      <w:sz w:val="18"/>
                      <w:szCs w:val="18"/>
                    </w:rPr>
                    <w:cr/>
                    <w:t>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015" w:type="dxa"/>
                  <w:tcBorders>
                    <w:top w:val="single" w:sz="2" w:space="0" w:color="auto"/>
                    <w:left w:val="single" w:sz="2" w:space="0" w:color="auto"/>
                    <w:bottom w:val="single" w:sz="2" w:space="0" w:color="auto"/>
                    <w:right w:val="single" w:sz="2" w:space="0" w:color="auto"/>
                  </w:tcBorders>
                  <w:vAlign w:val="center"/>
                </w:tcPr>
                <w:p w14:paraId="6D00E6C6"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56A232F0" w14:textId="77777777" w:rsidR="00E33FFB" w:rsidRDefault="00E33FFB" w:rsidP="00277543">
                  <w:pPr>
                    <w:jc w:val="center"/>
                    <w:rPr>
                      <w:sz w:val="18"/>
                      <w:szCs w:val="18"/>
                    </w:rPr>
                  </w:pPr>
                  <w:r>
                    <w:rPr>
                      <w:sz w:val="18"/>
                      <w:szCs w:val="18"/>
                    </w:rPr>
                    <w:t>1 08 03010 01 1050 110</w:t>
                  </w:r>
                </w:p>
              </w:tc>
              <w:tc>
                <w:tcPr>
                  <w:tcW w:w="1412" w:type="dxa"/>
                  <w:tcBorders>
                    <w:top w:val="single" w:sz="2" w:space="0" w:color="auto"/>
                    <w:left w:val="single" w:sz="2" w:space="0" w:color="auto"/>
                    <w:bottom w:val="single" w:sz="2" w:space="0" w:color="auto"/>
                    <w:right w:val="single" w:sz="2" w:space="0" w:color="auto"/>
                  </w:tcBorders>
                  <w:vAlign w:val="center"/>
                </w:tcPr>
                <w:p w14:paraId="27890884" w14:textId="77777777" w:rsidR="00E33FFB" w:rsidRDefault="00E33FFB" w:rsidP="00277543">
                  <w:pPr>
                    <w:jc w:val="right"/>
                    <w:rPr>
                      <w:sz w:val="18"/>
                      <w:szCs w:val="18"/>
                    </w:rPr>
                  </w:pPr>
                  <w:r>
                    <w:rPr>
                      <w:sz w:val="18"/>
                      <w:szCs w:val="18"/>
                    </w:rPr>
                    <w:t>15 960,0</w:t>
                  </w:r>
                </w:p>
              </w:tc>
              <w:tc>
                <w:tcPr>
                  <w:tcW w:w="1413" w:type="dxa"/>
                  <w:tcBorders>
                    <w:top w:val="single" w:sz="2" w:space="0" w:color="auto"/>
                    <w:left w:val="single" w:sz="2" w:space="0" w:color="auto"/>
                    <w:bottom w:val="single" w:sz="2" w:space="0" w:color="auto"/>
                    <w:right w:val="single" w:sz="2" w:space="0" w:color="auto"/>
                  </w:tcBorders>
                  <w:vAlign w:val="center"/>
                </w:tcPr>
                <w:p w14:paraId="4F1875F0" w14:textId="77777777" w:rsidR="00E33FFB" w:rsidRDefault="00E33FFB" w:rsidP="00277543">
                  <w:pPr>
                    <w:jc w:val="right"/>
                    <w:rPr>
                      <w:sz w:val="18"/>
                      <w:szCs w:val="18"/>
                    </w:rPr>
                  </w:pPr>
                  <w:r>
                    <w:rPr>
                      <w:sz w:val="18"/>
                      <w:szCs w:val="18"/>
                    </w:rPr>
                    <w:t>16 019,7</w:t>
                  </w:r>
                </w:p>
              </w:tc>
            </w:tr>
            <w:tr w:rsidR="00E33FFB" w:rsidRPr="00DF5C85" w14:paraId="1EBF1F70" w14:textId="77777777" w:rsidTr="00277543">
              <w:trPr>
                <w:trHeight w:val="94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C64FF3D" w14:textId="77777777" w:rsidR="00E33FFB" w:rsidRDefault="00E33FFB" w:rsidP="00277543">
                  <w:pPr>
                    <w:rPr>
                      <w:sz w:val="18"/>
                      <w:szCs w:val="18"/>
                    </w:rPr>
                  </w:pPr>
                  <w:r>
                    <w:rPr>
                      <w:sz w:val="18"/>
                      <w:szCs w:val="18"/>
                    </w:rPr>
                    <w:t>Государственная пошлина по делам, рассматриваемым в су</w:t>
                  </w:r>
                  <w:r>
                    <w:rPr>
                      <w:sz w:val="18"/>
                      <w:szCs w:val="18"/>
                    </w:rPr>
                    <w:cr/>
                    <w:t>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015" w:type="dxa"/>
                  <w:tcBorders>
                    <w:top w:val="single" w:sz="2" w:space="0" w:color="auto"/>
                    <w:left w:val="single" w:sz="2" w:space="0" w:color="auto"/>
                    <w:bottom w:val="single" w:sz="2" w:space="0" w:color="auto"/>
                    <w:right w:val="single" w:sz="2" w:space="0" w:color="auto"/>
                  </w:tcBorders>
                  <w:vAlign w:val="center"/>
                </w:tcPr>
                <w:p w14:paraId="39A07ED5"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5D2E89A5" w14:textId="77777777" w:rsidR="00E33FFB" w:rsidRDefault="00E33FFB" w:rsidP="00277543">
                  <w:pPr>
                    <w:jc w:val="center"/>
                    <w:rPr>
                      <w:sz w:val="18"/>
                      <w:szCs w:val="18"/>
                    </w:rPr>
                  </w:pPr>
                  <w:r>
                    <w:rPr>
                      <w:sz w:val="18"/>
                      <w:szCs w:val="18"/>
                    </w:rPr>
                    <w:t>1 08 03010 01 1060 110</w:t>
                  </w:r>
                </w:p>
              </w:tc>
              <w:tc>
                <w:tcPr>
                  <w:tcW w:w="1412" w:type="dxa"/>
                  <w:tcBorders>
                    <w:top w:val="single" w:sz="2" w:space="0" w:color="auto"/>
                    <w:left w:val="single" w:sz="2" w:space="0" w:color="auto"/>
                    <w:bottom w:val="single" w:sz="2" w:space="0" w:color="auto"/>
                    <w:right w:val="single" w:sz="2" w:space="0" w:color="auto"/>
                  </w:tcBorders>
                  <w:vAlign w:val="center"/>
                </w:tcPr>
                <w:p w14:paraId="5D6357BB" w14:textId="77777777" w:rsidR="00E33FFB" w:rsidRDefault="00E33FFB" w:rsidP="00277543">
                  <w:pPr>
                    <w:jc w:val="right"/>
                    <w:rPr>
                      <w:sz w:val="18"/>
                      <w:szCs w:val="18"/>
                    </w:rPr>
                  </w:pPr>
                  <w:r>
                    <w:rPr>
                      <w:sz w:val="18"/>
                      <w:szCs w:val="18"/>
                    </w:rPr>
                    <w:t>585,0</w:t>
                  </w:r>
                </w:p>
              </w:tc>
              <w:tc>
                <w:tcPr>
                  <w:tcW w:w="1413" w:type="dxa"/>
                  <w:tcBorders>
                    <w:top w:val="single" w:sz="2" w:space="0" w:color="auto"/>
                    <w:left w:val="single" w:sz="2" w:space="0" w:color="auto"/>
                    <w:bottom w:val="single" w:sz="2" w:space="0" w:color="auto"/>
                    <w:right w:val="single" w:sz="2" w:space="0" w:color="auto"/>
                  </w:tcBorders>
                  <w:vAlign w:val="center"/>
                </w:tcPr>
                <w:p w14:paraId="47298423" w14:textId="77777777" w:rsidR="00E33FFB" w:rsidRDefault="00E33FFB" w:rsidP="00277543">
                  <w:pPr>
                    <w:jc w:val="right"/>
                    <w:rPr>
                      <w:sz w:val="18"/>
                      <w:szCs w:val="18"/>
                    </w:rPr>
                  </w:pPr>
                  <w:r>
                    <w:rPr>
                      <w:sz w:val="18"/>
                      <w:szCs w:val="18"/>
                    </w:rPr>
                    <w:t>601,1</w:t>
                  </w:r>
                </w:p>
              </w:tc>
            </w:tr>
            <w:tr w:rsidR="00E33FFB" w:rsidRPr="00DF5C85" w14:paraId="3CE4A8E8" w14:textId="77777777" w:rsidTr="00277543">
              <w:trPr>
                <w:trHeight w:val="27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525D4AB" w14:textId="77777777" w:rsidR="00E33FFB" w:rsidRDefault="00E33FFB" w:rsidP="00277543">
                  <w:pPr>
                    <w:rPr>
                      <w:sz w:val="18"/>
                      <w:szCs w:val="18"/>
                    </w:rPr>
                  </w:pPr>
                  <w:r>
                    <w:rPr>
                      <w:sz w:val="18"/>
                      <w:szCs w:val="18"/>
                    </w:rPr>
                    <w:t>Доходы от д</w:t>
                  </w:r>
                  <w:r>
                    <w:rPr>
                      <w:sz w:val="18"/>
                      <w:szCs w:val="18"/>
                    </w:rPr>
                    <w:cr/>
                    <w:t>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015" w:type="dxa"/>
                  <w:tcBorders>
                    <w:top w:val="single" w:sz="2" w:space="0" w:color="auto"/>
                    <w:left w:val="single" w:sz="2" w:space="0" w:color="auto"/>
                    <w:bottom w:val="single" w:sz="2" w:space="0" w:color="auto"/>
                    <w:right w:val="single" w:sz="2" w:space="0" w:color="auto"/>
                  </w:tcBorders>
                  <w:vAlign w:val="center"/>
                </w:tcPr>
                <w:p w14:paraId="375C7AD0" w14:textId="77777777" w:rsidR="00E33FFB" w:rsidRDefault="00E33FFB" w:rsidP="00277543">
                  <w:pPr>
                    <w:jc w:val="center"/>
                    <w:rPr>
                      <w:sz w:val="18"/>
                      <w:szCs w:val="18"/>
                    </w:rPr>
                  </w:pPr>
                  <w:r>
                    <w:rPr>
                      <w:sz w:val="18"/>
                      <w:szCs w:val="18"/>
                    </w:rPr>
                    <w:t>182</w:t>
                  </w:r>
                </w:p>
              </w:tc>
              <w:tc>
                <w:tcPr>
                  <w:tcW w:w="2114" w:type="dxa"/>
                  <w:tcBorders>
                    <w:top w:val="single" w:sz="2" w:space="0" w:color="auto"/>
                    <w:left w:val="single" w:sz="2" w:space="0" w:color="auto"/>
                    <w:bottom w:val="single" w:sz="2" w:space="0" w:color="auto"/>
                    <w:right w:val="single" w:sz="2" w:space="0" w:color="auto"/>
                  </w:tcBorders>
                  <w:vAlign w:val="center"/>
                </w:tcPr>
                <w:p w14:paraId="71E05D78" w14:textId="77777777" w:rsidR="00E33FFB" w:rsidRDefault="00E33FFB" w:rsidP="00277543">
                  <w:pPr>
                    <w:jc w:val="center"/>
                    <w:rPr>
                      <w:sz w:val="18"/>
                      <w:szCs w:val="18"/>
                    </w:rPr>
                  </w:pPr>
                  <w:r>
                    <w:rPr>
                      <w:sz w:val="18"/>
                      <w:szCs w:val="18"/>
                    </w:rPr>
                    <w:t xml:space="preserve">1 16 </w:t>
                  </w:r>
                  <w:r>
                    <w:rPr>
                      <w:sz w:val="18"/>
                      <w:szCs w:val="18"/>
                    </w:rPr>
                    <w:cr/>
                    <w:t>0129 01 9000 140</w:t>
                  </w:r>
                </w:p>
              </w:tc>
              <w:tc>
                <w:tcPr>
                  <w:tcW w:w="1412" w:type="dxa"/>
                  <w:tcBorders>
                    <w:top w:val="single" w:sz="2" w:space="0" w:color="auto"/>
                    <w:left w:val="single" w:sz="2" w:space="0" w:color="auto"/>
                    <w:bottom w:val="single" w:sz="2" w:space="0" w:color="auto"/>
                    <w:right w:val="single" w:sz="2" w:space="0" w:color="auto"/>
                  </w:tcBorders>
                  <w:vAlign w:val="center"/>
                </w:tcPr>
                <w:p w14:paraId="476EB19D"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7CA0B8F6" w14:textId="77777777" w:rsidR="00E33FFB" w:rsidRDefault="00E33FFB" w:rsidP="00277543">
                  <w:pPr>
                    <w:jc w:val="right"/>
                    <w:rPr>
                      <w:sz w:val="18"/>
                      <w:szCs w:val="18"/>
                    </w:rPr>
                  </w:pPr>
                  <w:r>
                    <w:rPr>
                      <w:sz w:val="18"/>
                      <w:szCs w:val="18"/>
                    </w:rPr>
                    <w:t>8,2</w:t>
                  </w:r>
                </w:p>
              </w:tc>
            </w:tr>
            <w:tr w:rsidR="00E33FFB" w:rsidRPr="007E6EC8" w14:paraId="6EA30F36" w14:textId="77777777" w:rsidTr="00277543">
              <w:trPr>
                <w:trHeight w:val="304"/>
              </w:trPr>
              <w:tc>
                <w:tcPr>
                  <w:tcW w:w="4010" w:type="dxa"/>
                  <w:gridSpan w:val="2"/>
                  <w:tcBorders>
                    <w:top w:val="single" w:sz="6" w:space="0" w:color="auto"/>
                    <w:left w:val="single" w:sz="6" w:space="0" w:color="auto"/>
                    <w:bottom w:val="single" w:sz="6" w:space="0" w:color="auto"/>
                    <w:right w:val="single" w:sz="2" w:space="0" w:color="auto"/>
                  </w:tcBorders>
                </w:tcPr>
                <w:p w14:paraId="2B30A9B8" w14:textId="77777777" w:rsidR="00E33FFB" w:rsidRPr="0008166A" w:rsidRDefault="00E33FFB" w:rsidP="00277543">
                  <w:pPr>
                    <w:rPr>
                      <w:b/>
                      <w:bCs/>
                      <w:sz w:val="18"/>
                      <w:szCs w:val="18"/>
                    </w:rPr>
                  </w:pPr>
                  <w:r w:rsidRPr="0008166A">
                    <w:rPr>
                      <w:b/>
                      <w:bCs/>
                      <w:sz w:val="18"/>
                      <w:szCs w:val="18"/>
                    </w:rPr>
                    <w:t xml:space="preserve">Управление Министерства Внутренних Дел </w:t>
                  </w:r>
                  <w:r>
                    <w:rPr>
                      <w:b/>
                      <w:bCs/>
                      <w:sz w:val="18"/>
                      <w:szCs w:val="18"/>
                    </w:rPr>
                    <w:t>Р</w:t>
                  </w:r>
                  <w:r w:rsidRPr="0008166A">
                    <w:rPr>
                      <w:b/>
                      <w:bCs/>
                      <w:sz w:val="18"/>
                      <w:szCs w:val="18"/>
                    </w:rPr>
                    <w:t>оссийской Федерации по Пензенской области</w:t>
                  </w:r>
                </w:p>
              </w:tc>
              <w:tc>
                <w:tcPr>
                  <w:tcW w:w="1015" w:type="dxa"/>
                  <w:tcBorders>
                    <w:top w:val="single" w:sz="6" w:space="0" w:color="auto"/>
                    <w:left w:val="single" w:sz="2" w:space="0" w:color="auto"/>
                    <w:bottom w:val="single" w:sz="6" w:space="0" w:color="auto"/>
                    <w:right w:val="single" w:sz="2" w:space="0" w:color="auto"/>
                  </w:tcBorders>
                  <w:vAlign w:val="center"/>
                </w:tcPr>
                <w:p w14:paraId="04EBBEBB" w14:textId="77777777" w:rsidR="00E33FFB" w:rsidRPr="007E6EC8" w:rsidRDefault="00E33FFB" w:rsidP="00277543">
                  <w:pPr>
                    <w:jc w:val="center"/>
                    <w:rPr>
                      <w:b/>
                      <w:bCs/>
                      <w:sz w:val="18"/>
                      <w:szCs w:val="18"/>
                    </w:rPr>
                  </w:pPr>
                  <w:r w:rsidRPr="007E6EC8">
                    <w:rPr>
                      <w:b/>
                      <w:bCs/>
                      <w:sz w:val="18"/>
                      <w:szCs w:val="18"/>
                    </w:rPr>
                    <w:t>188</w:t>
                  </w:r>
                </w:p>
              </w:tc>
              <w:tc>
                <w:tcPr>
                  <w:tcW w:w="2114" w:type="dxa"/>
                  <w:tcBorders>
                    <w:top w:val="single" w:sz="6" w:space="0" w:color="auto"/>
                    <w:left w:val="single" w:sz="2" w:space="0" w:color="auto"/>
                    <w:bottom w:val="single" w:sz="6" w:space="0" w:color="auto"/>
                    <w:right w:val="single" w:sz="2" w:space="0" w:color="auto"/>
                  </w:tcBorders>
                </w:tcPr>
                <w:p w14:paraId="6300B8F7" w14:textId="77777777" w:rsidR="00E33FFB" w:rsidRPr="007E6EC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2DC4BBF1" w14:textId="77777777" w:rsidR="00E33FFB" w:rsidRPr="007A22EA" w:rsidRDefault="00E33FFB" w:rsidP="00277543">
                  <w:pPr>
                    <w:jc w:val="right"/>
                    <w:rPr>
                      <w:b/>
                      <w:sz w:val="18"/>
                      <w:szCs w:val="18"/>
                    </w:rPr>
                  </w:pPr>
                  <w:r w:rsidRPr="007A22EA">
                    <w:rPr>
                      <w:b/>
                      <w:sz w:val="18"/>
                      <w:szCs w:val="18"/>
                    </w:rPr>
                    <w:t>870,0</w:t>
                  </w:r>
                </w:p>
              </w:tc>
              <w:tc>
                <w:tcPr>
                  <w:tcW w:w="1413" w:type="dxa"/>
                  <w:tcBorders>
                    <w:top w:val="single" w:sz="6" w:space="0" w:color="auto"/>
                    <w:left w:val="single" w:sz="2" w:space="0" w:color="auto"/>
                    <w:bottom w:val="single" w:sz="6" w:space="0" w:color="auto"/>
                    <w:right w:val="single" w:sz="2" w:space="0" w:color="auto"/>
                  </w:tcBorders>
                  <w:vAlign w:val="center"/>
                </w:tcPr>
                <w:p w14:paraId="6F6AC8B7" w14:textId="77777777" w:rsidR="00E33FFB" w:rsidRPr="007A22EA" w:rsidRDefault="00E33FFB" w:rsidP="00277543">
                  <w:pPr>
                    <w:jc w:val="right"/>
                    <w:rPr>
                      <w:b/>
                      <w:sz w:val="18"/>
                      <w:szCs w:val="18"/>
                    </w:rPr>
                  </w:pPr>
                  <w:r w:rsidRPr="007A22EA">
                    <w:rPr>
                      <w:b/>
                      <w:sz w:val="18"/>
                      <w:szCs w:val="18"/>
                    </w:rPr>
                    <w:t>924,0</w:t>
                  </w:r>
                </w:p>
              </w:tc>
            </w:tr>
            <w:tr w:rsidR="00E33FFB" w:rsidRPr="00DF5C85" w14:paraId="47C1D546" w14:textId="77777777" w:rsidTr="00277543">
              <w:trPr>
                <w:trHeight w:val="125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08B78D7" w14:textId="77777777" w:rsidR="00E33FFB" w:rsidRDefault="00E33FFB" w:rsidP="00277543">
                  <w:pPr>
                    <w:rPr>
                      <w:sz w:val="18"/>
                      <w:szCs w:val="18"/>
                    </w:rPr>
                  </w:pPr>
                  <w:r>
                    <w:rPr>
                      <w:sz w:val="18"/>
                      <w:szCs w:val="1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w:t>
                  </w:r>
                  <w:r>
                    <w:rPr>
                      <w:sz w:val="18"/>
                      <w:szCs w:val="18"/>
                    </w:rPr>
                    <w:cr/>
                  </w:r>
                  <w:proofErr w:type="spellStart"/>
                  <w:r>
                    <w:rPr>
                      <w:sz w:val="18"/>
                      <w:szCs w:val="18"/>
                    </w:rPr>
                    <w:t>ащении</w:t>
                  </w:r>
                  <w:proofErr w:type="spellEnd"/>
                  <w:r>
                    <w:rPr>
                      <w:sz w:val="18"/>
                      <w:szCs w:val="18"/>
                    </w:rPr>
                    <w:t xml:space="preserve">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01A78B14"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138F2FDF" w14:textId="77777777" w:rsidR="00E33FFB" w:rsidRDefault="00E33FFB" w:rsidP="00277543">
                  <w:pPr>
                    <w:jc w:val="center"/>
                    <w:rPr>
                      <w:sz w:val="18"/>
                      <w:szCs w:val="18"/>
                    </w:rPr>
                  </w:pPr>
                  <w:r>
                    <w:rPr>
                      <w:sz w:val="18"/>
                      <w:szCs w:val="18"/>
                    </w:rPr>
                    <w:t>1 08 06000 01 8003 110</w:t>
                  </w:r>
                </w:p>
              </w:tc>
              <w:tc>
                <w:tcPr>
                  <w:tcW w:w="1412" w:type="dxa"/>
                  <w:tcBorders>
                    <w:top w:val="single" w:sz="2" w:space="0" w:color="auto"/>
                    <w:left w:val="single" w:sz="2" w:space="0" w:color="auto"/>
                    <w:bottom w:val="single" w:sz="2" w:space="0" w:color="auto"/>
                    <w:right w:val="single" w:sz="2" w:space="0" w:color="auto"/>
                  </w:tcBorders>
                  <w:vAlign w:val="center"/>
                </w:tcPr>
                <w:p w14:paraId="772C466D" w14:textId="77777777" w:rsidR="00E33FFB" w:rsidRDefault="00E33FFB" w:rsidP="00277543">
                  <w:pPr>
                    <w:jc w:val="right"/>
                    <w:rPr>
                      <w:sz w:val="18"/>
                      <w:szCs w:val="18"/>
                    </w:rPr>
                  </w:pPr>
                  <w:r>
                    <w:rPr>
                      <w:sz w:val="18"/>
                      <w:szCs w:val="18"/>
                    </w:rPr>
                    <w:t>123,7</w:t>
                  </w:r>
                </w:p>
              </w:tc>
              <w:tc>
                <w:tcPr>
                  <w:tcW w:w="1413" w:type="dxa"/>
                  <w:tcBorders>
                    <w:top w:val="single" w:sz="2" w:space="0" w:color="auto"/>
                    <w:left w:val="single" w:sz="2" w:space="0" w:color="auto"/>
                    <w:bottom w:val="single" w:sz="2" w:space="0" w:color="auto"/>
                    <w:right w:val="single" w:sz="2" w:space="0" w:color="auto"/>
                  </w:tcBorders>
                  <w:vAlign w:val="center"/>
                </w:tcPr>
                <w:p w14:paraId="7896AEEE" w14:textId="77777777" w:rsidR="00E33FFB" w:rsidRDefault="00E33FFB" w:rsidP="00277543">
                  <w:pPr>
                    <w:jc w:val="right"/>
                    <w:rPr>
                      <w:sz w:val="18"/>
                      <w:szCs w:val="18"/>
                    </w:rPr>
                  </w:pPr>
                  <w:r>
                    <w:rPr>
                      <w:sz w:val="18"/>
                      <w:szCs w:val="18"/>
                    </w:rPr>
                    <w:t>126,6</w:t>
                  </w:r>
                </w:p>
              </w:tc>
            </w:tr>
            <w:tr w:rsidR="00E33FFB" w:rsidRPr="00DF5C85" w14:paraId="1F4AE4AF" w14:textId="77777777" w:rsidTr="00277543">
              <w:trPr>
                <w:trHeight w:val="28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21FBF29" w14:textId="77777777" w:rsidR="00E33FFB" w:rsidRDefault="00E33FFB" w:rsidP="00277543">
                  <w:pPr>
                    <w:rPr>
                      <w:sz w:val="18"/>
                      <w:szCs w:val="18"/>
                    </w:rPr>
                  </w:pPr>
                  <w:r>
                    <w:rPr>
                      <w:sz w:val="18"/>
                      <w:szCs w:val="18"/>
                    </w:rPr>
                    <w:t xml:space="preserve">Государственная пошлина за совершение действий, связанных с приобретением гражданства </w:t>
                  </w:r>
                  <w:r>
                    <w:rPr>
                      <w:sz w:val="18"/>
                      <w:szCs w:val="18"/>
                    </w:rPr>
                    <w:lastRenderedPageBreak/>
                    <w:t>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46F574D7" w14:textId="77777777" w:rsidR="00E33FFB" w:rsidRDefault="00E33FFB" w:rsidP="00277543">
                  <w:pPr>
                    <w:jc w:val="center"/>
                    <w:rPr>
                      <w:sz w:val="18"/>
                      <w:szCs w:val="18"/>
                    </w:rPr>
                  </w:pPr>
                  <w:r>
                    <w:rPr>
                      <w:sz w:val="18"/>
                      <w:szCs w:val="18"/>
                    </w:rPr>
                    <w:lastRenderedPageBreak/>
                    <w:t>188</w:t>
                  </w:r>
                </w:p>
              </w:tc>
              <w:tc>
                <w:tcPr>
                  <w:tcW w:w="2114" w:type="dxa"/>
                  <w:tcBorders>
                    <w:top w:val="single" w:sz="2" w:space="0" w:color="auto"/>
                    <w:left w:val="single" w:sz="2" w:space="0" w:color="auto"/>
                    <w:bottom w:val="single" w:sz="2" w:space="0" w:color="auto"/>
                    <w:right w:val="single" w:sz="2" w:space="0" w:color="auto"/>
                  </w:tcBorders>
                  <w:vAlign w:val="center"/>
                </w:tcPr>
                <w:p w14:paraId="51903A24" w14:textId="77777777" w:rsidR="00E33FFB" w:rsidRDefault="00E33FFB" w:rsidP="00277543">
                  <w:pPr>
                    <w:jc w:val="center"/>
                    <w:rPr>
                      <w:sz w:val="18"/>
                      <w:szCs w:val="18"/>
                    </w:rPr>
                  </w:pPr>
                  <w:r>
                    <w:rPr>
                      <w:sz w:val="18"/>
                      <w:szCs w:val="18"/>
                    </w:rPr>
                    <w:t>1 08 06000 01 8005 110</w:t>
                  </w:r>
                </w:p>
              </w:tc>
              <w:tc>
                <w:tcPr>
                  <w:tcW w:w="1412" w:type="dxa"/>
                  <w:tcBorders>
                    <w:top w:val="single" w:sz="2" w:space="0" w:color="auto"/>
                    <w:left w:val="single" w:sz="2" w:space="0" w:color="auto"/>
                    <w:bottom w:val="single" w:sz="2" w:space="0" w:color="auto"/>
                    <w:right w:val="single" w:sz="2" w:space="0" w:color="auto"/>
                  </w:tcBorders>
                  <w:vAlign w:val="center"/>
                </w:tcPr>
                <w:p w14:paraId="25134F58" w14:textId="77777777" w:rsidR="00E33FFB" w:rsidRDefault="00E33FFB" w:rsidP="00277543">
                  <w:pPr>
                    <w:jc w:val="right"/>
                    <w:rPr>
                      <w:sz w:val="18"/>
                      <w:szCs w:val="18"/>
                    </w:rPr>
                  </w:pPr>
                  <w:r>
                    <w:rPr>
                      <w:sz w:val="18"/>
                      <w:szCs w:val="18"/>
                    </w:rPr>
                    <w:t>16,8</w:t>
                  </w:r>
                </w:p>
              </w:tc>
              <w:tc>
                <w:tcPr>
                  <w:tcW w:w="1413" w:type="dxa"/>
                  <w:tcBorders>
                    <w:top w:val="single" w:sz="2" w:space="0" w:color="auto"/>
                    <w:left w:val="single" w:sz="2" w:space="0" w:color="auto"/>
                    <w:bottom w:val="single" w:sz="2" w:space="0" w:color="auto"/>
                    <w:right w:val="single" w:sz="2" w:space="0" w:color="auto"/>
                  </w:tcBorders>
                  <w:vAlign w:val="center"/>
                </w:tcPr>
                <w:p w14:paraId="70D7BBC2" w14:textId="77777777" w:rsidR="00E33FFB" w:rsidRDefault="00E33FFB" w:rsidP="00277543">
                  <w:pPr>
                    <w:jc w:val="right"/>
                    <w:rPr>
                      <w:sz w:val="18"/>
                      <w:szCs w:val="18"/>
                    </w:rPr>
                  </w:pPr>
                  <w:r>
                    <w:rPr>
                      <w:sz w:val="18"/>
                      <w:szCs w:val="18"/>
                    </w:rPr>
                    <w:t>18,0</w:t>
                  </w:r>
                </w:p>
              </w:tc>
            </w:tr>
            <w:tr w:rsidR="00E33FFB" w:rsidRPr="00DF5C85" w14:paraId="228B1677" w14:textId="77777777" w:rsidTr="00277543">
              <w:trPr>
                <w:trHeight w:val="197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733D3EF" w14:textId="77777777" w:rsidR="00E33FFB" w:rsidRDefault="00E33FFB" w:rsidP="00277543">
                  <w:pPr>
                    <w:rPr>
                      <w:sz w:val="18"/>
                      <w:szCs w:val="18"/>
                    </w:rPr>
                  </w:pPr>
                  <w:r>
                    <w:rPr>
                      <w:sz w:val="18"/>
                      <w:szCs w:val="1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по месту жительства в Российской Федерации, за исключением лиц, указанных в части 3 статьи 5 Федерального закона от 23 мая 2025 года № 121-ФЗ "О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 (при обращении через многофункциональные ц</w:t>
                  </w:r>
                  <w:r>
                    <w:rPr>
                      <w:sz w:val="18"/>
                      <w:szCs w:val="18"/>
                    </w:rPr>
                    <w:cr/>
                  </w:r>
                  <w:proofErr w:type="spellStart"/>
                  <w:r>
                    <w:rPr>
                      <w:sz w:val="18"/>
                      <w:szCs w:val="18"/>
                    </w:rPr>
                    <w:t>нтры</w:t>
                  </w:r>
                  <w:proofErr w:type="spellEnd"/>
                  <w:r>
                    <w:rPr>
                      <w:sz w:val="18"/>
                      <w:szCs w:val="18"/>
                    </w:rPr>
                    <w:t>)</w:t>
                  </w:r>
                </w:p>
              </w:tc>
              <w:tc>
                <w:tcPr>
                  <w:tcW w:w="1015" w:type="dxa"/>
                  <w:tcBorders>
                    <w:top w:val="single" w:sz="2" w:space="0" w:color="auto"/>
                    <w:left w:val="single" w:sz="2" w:space="0" w:color="auto"/>
                    <w:bottom w:val="single" w:sz="2" w:space="0" w:color="auto"/>
                    <w:right w:val="single" w:sz="2" w:space="0" w:color="auto"/>
                  </w:tcBorders>
                  <w:vAlign w:val="center"/>
                </w:tcPr>
                <w:p w14:paraId="3A5640CE"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1A00F588" w14:textId="77777777" w:rsidR="00E33FFB" w:rsidRDefault="00E33FFB" w:rsidP="00277543">
                  <w:pPr>
                    <w:jc w:val="center"/>
                    <w:rPr>
                      <w:sz w:val="18"/>
                      <w:szCs w:val="18"/>
                    </w:rPr>
                  </w:pPr>
                  <w:r>
                    <w:rPr>
                      <w:sz w:val="18"/>
                      <w:szCs w:val="18"/>
                    </w:rPr>
                    <w:t>1 08 06000 01 8014 110</w:t>
                  </w:r>
                </w:p>
              </w:tc>
              <w:tc>
                <w:tcPr>
                  <w:tcW w:w="1412" w:type="dxa"/>
                  <w:tcBorders>
                    <w:top w:val="single" w:sz="2" w:space="0" w:color="auto"/>
                    <w:left w:val="single" w:sz="2" w:space="0" w:color="auto"/>
                    <w:bottom w:val="single" w:sz="2" w:space="0" w:color="auto"/>
                    <w:right w:val="single" w:sz="2" w:space="0" w:color="auto"/>
                  </w:tcBorders>
                  <w:vAlign w:val="center"/>
                </w:tcPr>
                <w:p w14:paraId="31D81BF4" w14:textId="77777777" w:rsidR="00E33FFB" w:rsidRDefault="00E33FFB" w:rsidP="00277543">
                  <w:pPr>
                    <w:jc w:val="right"/>
                    <w:rPr>
                      <w:sz w:val="18"/>
                      <w:szCs w:val="18"/>
                    </w:rPr>
                  </w:pPr>
                  <w:r>
                    <w:rPr>
                      <w:sz w:val="18"/>
                      <w:szCs w:val="18"/>
                    </w:rPr>
                    <w:t>12,4</w:t>
                  </w:r>
                </w:p>
              </w:tc>
              <w:tc>
                <w:tcPr>
                  <w:tcW w:w="1413" w:type="dxa"/>
                  <w:tcBorders>
                    <w:top w:val="single" w:sz="2" w:space="0" w:color="auto"/>
                    <w:left w:val="single" w:sz="2" w:space="0" w:color="auto"/>
                    <w:bottom w:val="single" w:sz="2" w:space="0" w:color="auto"/>
                    <w:right w:val="single" w:sz="2" w:space="0" w:color="auto"/>
                  </w:tcBorders>
                  <w:vAlign w:val="center"/>
                </w:tcPr>
                <w:p w14:paraId="4AB5264C" w14:textId="77777777" w:rsidR="00E33FFB" w:rsidRDefault="00E33FFB" w:rsidP="00277543">
                  <w:pPr>
                    <w:jc w:val="right"/>
                    <w:rPr>
                      <w:sz w:val="18"/>
                      <w:szCs w:val="18"/>
                    </w:rPr>
                  </w:pPr>
                  <w:r>
                    <w:rPr>
                      <w:sz w:val="18"/>
                      <w:szCs w:val="18"/>
                    </w:rPr>
                    <w:t>15,4</w:t>
                  </w:r>
                </w:p>
              </w:tc>
            </w:tr>
            <w:tr w:rsidR="00E33FFB" w:rsidRPr="00DF5C85" w14:paraId="485DED2E" w14:textId="77777777" w:rsidTr="00277543">
              <w:trPr>
                <w:trHeight w:val="108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CE99970" w14:textId="77777777" w:rsidR="00E33FFB" w:rsidRDefault="00E33FFB" w:rsidP="00277543">
                  <w:pPr>
                    <w:rPr>
                      <w:sz w:val="18"/>
                      <w:szCs w:val="18"/>
                    </w:rPr>
                  </w:pPr>
                  <w:r>
                    <w:rPr>
                      <w:sz w:val="18"/>
                      <w:szCs w:val="1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постановку иностранного гражданина или лица без гражданства на учет по месту пребывания, за исключением лиц, указанных в части 3 статьи 5 Федерального закона от 23 мая 2025 года № 121-ФЗ "О внесении изменен</w:t>
                  </w:r>
                  <w:r>
                    <w:rPr>
                      <w:sz w:val="18"/>
                      <w:szCs w:val="18"/>
                    </w:rPr>
                    <w:cr/>
                    <w:t>й в отдельные законодательные акты Российской Федерации и о проведении эксперимента по внедрению дополнительных механизмов учета иностранных граждан")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38B03F18"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5C715AA7" w14:textId="77777777" w:rsidR="00E33FFB" w:rsidRDefault="00E33FFB" w:rsidP="00277543">
                  <w:pPr>
                    <w:jc w:val="center"/>
                    <w:rPr>
                      <w:sz w:val="18"/>
                      <w:szCs w:val="18"/>
                    </w:rPr>
                  </w:pPr>
                  <w:r>
                    <w:rPr>
                      <w:sz w:val="18"/>
                      <w:szCs w:val="18"/>
                    </w:rPr>
                    <w:t>1 08 06000 01 8039 110</w:t>
                  </w:r>
                </w:p>
              </w:tc>
              <w:tc>
                <w:tcPr>
                  <w:tcW w:w="1412" w:type="dxa"/>
                  <w:tcBorders>
                    <w:top w:val="single" w:sz="2" w:space="0" w:color="auto"/>
                    <w:left w:val="single" w:sz="2" w:space="0" w:color="auto"/>
                    <w:bottom w:val="single" w:sz="2" w:space="0" w:color="auto"/>
                    <w:right w:val="single" w:sz="2" w:space="0" w:color="auto"/>
                  </w:tcBorders>
                  <w:vAlign w:val="center"/>
                </w:tcPr>
                <w:p w14:paraId="03AF97D5" w14:textId="77777777" w:rsidR="00E33FFB" w:rsidRDefault="00E33FFB" w:rsidP="00277543">
                  <w:pPr>
                    <w:jc w:val="right"/>
                    <w:rPr>
                      <w:sz w:val="18"/>
                      <w:szCs w:val="18"/>
                    </w:rPr>
                  </w:pPr>
                  <w:r>
                    <w:rPr>
                      <w:sz w:val="18"/>
                      <w:szCs w:val="18"/>
                    </w:rPr>
                    <w:t>123,2</w:t>
                  </w:r>
                </w:p>
              </w:tc>
              <w:tc>
                <w:tcPr>
                  <w:tcW w:w="1413" w:type="dxa"/>
                  <w:tcBorders>
                    <w:top w:val="single" w:sz="2" w:space="0" w:color="auto"/>
                    <w:left w:val="single" w:sz="2" w:space="0" w:color="auto"/>
                    <w:bottom w:val="single" w:sz="2" w:space="0" w:color="auto"/>
                    <w:right w:val="single" w:sz="2" w:space="0" w:color="auto"/>
                  </w:tcBorders>
                  <w:vAlign w:val="center"/>
                </w:tcPr>
                <w:p w14:paraId="02606DB8" w14:textId="77777777" w:rsidR="00E33FFB" w:rsidRDefault="00E33FFB" w:rsidP="00277543">
                  <w:pPr>
                    <w:jc w:val="right"/>
                    <w:rPr>
                      <w:sz w:val="18"/>
                      <w:szCs w:val="18"/>
                    </w:rPr>
                  </w:pPr>
                  <w:r>
                    <w:rPr>
                      <w:sz w:val="18"/>
                      <w:szCs w:val="18"/>
                    </w:rPr>
                    <w:t>112,8</w:t>
                  </w:r>
                </w:p>
              </w:tc>
            </w:tr>
            <w:tr w:rsidR="00E33FFB" w:rsidRPr="00DF5C85" w14:paraId="44EB9A1C" w14:textId="77777777" w:rsidTr="00277543">
              <w:trPr>
                <w:trHeight w:val="126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660E689" w14:textId="77777777" w:rsidR="00E33FFB" w:rsidRDefault="00E33FFB" w:rsidP="00277543">
                  <w:pPr>
                    <w:rPr>
                      <w:sz w:val="18"/>
                      <w:szCs w:val="18"/>
                    </w:rPr>
                  </w:pPr>
                  <w:r>
                    <w:rPr>
                      <w:sz w:val="18"/>
                      <w:szCs w:val="18"/>
                    </w:rPr>
                    <w:t>Государственная</w:t>
                  </w:r>
                  <w:r>
                    <w:rPr>
                      <w:sz w:val="18"/>
                      <w:szCs w:val="18"/>
                    </w:rPr>
                    <w:cr/>
                    <w:t>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5E790B08"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64A91602" w14:textId="77777777" w:rsidR="00E33FFB" w:rsidRDefault="00E33FFB" w:rsidP="00277543">
                  <w:pPr>
                    <w:jc w:val="center"/>
                    <w:rPr>
                      <w:sz w:val="18"/>
                      <w:szCs w:val="18"/>
                    </w:rPr>
                  </w:pPr>
                  <w:r>
                    <w:rPr>
                      <w:sz w:val="18"/>
                      <w:szCs w:val="18"/>
                    </w:rPr>
                    <w:t>1 08 07100 01 8034 110</w:t>
                  </w:r>
                </w:p>
              </w:tc>
              <w:tc>
                <w:tcPr>
                  <w:tcW w:w="1412" w:type="dxa"/>
                  <w:tcBorders>
                    <w:top w:val="single" w:sz="2" w:space="0" w:color="auto"/>
                    <w:left w:val="single" w:sz="2" w:space="0" w:color="auto"/>
                    <w:bottom w:val="single" w:sz="2" w:space="0" w:color="auto"/>
                    <w:right w:val="single" w:sz="2" w:space="0" w:color="auto"/>
                  </w:tcBorders>
                  <w:vAlign w:val="center"/>
                </w:tcPr>
                <w:p w14:paraId="45BE3E57" w14:textId="77777777" w:rsidR="00E33FFB" w:rsidRDefault="00E33FFB" w:rsidP="00277543">
                  <w:pPr>
                    <w:jc w:val="right"/>
                    <w:rPr>
                      <w:sz w:val="18"/>
                      <w:szCs w:val="18"/>
                    </w:rPr>
                  </w:pPr>
                  <w:r>
                    <w:rPr>
                      <w:sz w:val="18"/>
                      <w:szCs w:val="18"/>
                    </w:rPr>
                    <w:t>119,1</w:t>
                  </w:r>
                </w:p>
              </w:tc>
              <w:tc>
                <w:tcPr>
                  <w:tcW w:w="1413" w:type="dxa"/>
                  <w:tcBorders>
                    <w:top w:val="single" w:sz="2" w:space="0" w:color="auto"/>
                    <w:left w:val="single" w:sz="2" w:space="0" w:color="auto"/>
                    <w:bottom w:val="single" w:sz="2" w:space="0" w:color="auto"/>
                    <w:right w:val="single" w:sz="2" w:space="0" w:color="auto"/>
                  </w:tcBorders>
                  <w:vAlign w:val="center"/>
                </w:tcPr>
                <w:p w14:paraId="2E6A73DC" w14:textId="77777777" w:rsidR="00E33FFB" w:rsidRDefault="00E33FFB" w:rsidP="00277543">
                  <w:pPr>
                    <w:jc w:val="right"/>
                    <w:rPr>
                      <w:sz w:val="18"/>
                      <w:szCs w:val="18"/>
                    </w:rPr>
                  </w:pPr>
                  <w:r>
                    <w:rPr>
                      <w:sz w:val="18"/>
                      <w:szCs w:val="18"/>
                    </w:rPr>
                    <w:t>118,7</w:t>
                  </w:r>
                </w:p>
              </w:tc>
            </w:tr>
            <w:tr w:rsidR="00E33FFB" w:rsidRPr="00DF5C85" w14:paraId="1844B9DA" w14:textId="77777777" w:rsidTr="00277543">
              <w:trPr>
                <w:trHeight w:val="116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D840030" w14:textId="77777777" w:rsidR="00E33FFB" w:rsidRDefault="00E33FFB" w:rsidP="00277543">
                  <w:pPr>
                    <w:rPr>
                      <w:sz w:val="18"/>
                      <w:szCs w:val="18"/>
                    </w:rPr>
                  </w:pPr>
                  <w:r>
                    <w:rPr>
                      <w:sz w:val="18"/>
                      <w:szCs w:val="18"/>
                    </w:rPr>
                    <w:t>Государственная пошлина</w:t>
                  </w:r>
                  <w:r>
                    <w:rPr>
                      <w:sz w:val="18"/>
                      <w:szCs w:val="18"/>
                    </w:rPr>
                    <w:cr/>
                    <w:t>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6C07E702"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06363310" w14:textId="77777777" w:rsidR="00E33FFB" w:rsidRDefault="00E33FFB" w:rsidP="00277543">
                  <w:pPr>
                    <w:jc w:val="center"/>
                    <w:rPr>
                      <w:sz w:val="18"/>
                      <w:szCs w:val="18"/>
                    </w:rPr>
                  </w:pPr>
                  <w:r>
                    <w:rPr>
                      <w:sz w:val="18"/>
                      <w:szCs w:val="18"/>
                    </w:rPr>
                    <w:t>1 08 07100 01 8035</w:t>
                  </w:r>
                  <w:r>
                    <w:rPr>
                      <w:sz w:val="18"/>
                      <w:szCs w:val="18"/>
                    </w:rPr>
                    <w:cr/>
                    <w:t>110</w:t>
                  </w:r>
                </w:p>
              </w:tc>
              <w:tc>
                <w:tcPr>
                  <w:tcW w:w="1412" w:type="dxa"/>
                  <w:tcBorders>
                    <w:top w:val="single" w:sz="2" w:space="0" w:color="auto"/>
                    <w:left w:val="single" w:sz="2" w:space="0" w:color="auto"/>
                    <w:bottom w:val="single" w:sz="2" w:space="0" w:color="auto"/>
                    <w:right w:val="single" w:sz="2" w:space="0" w:color="auto"/>
                  </w:tcBorders>
                  <w:vAlign w:val="center"/>
                </w:tcPr>
                <w:p w14:paraId="68519FB0" w14:textId="77777777" w:rsidR="00E33FFB" w:rsidRDefault="00E33FFB" w:rsidP="00277543">
                  <w:pPr>
                    <w:jc w:val="right"/>
                    <w:rPr>
                      <w:sz w:val="18"/>
                      <w:szCs w:val="18"/>
                    </w:rPr>
                  </w:pPr>
                  <w:r>
                    <w:rPr>
                      <w:sz w:val="18"/>
                      <w:szCs w:val="18"/>
                    </w:rPr>
                    <w:t>44,4</w:t>
                  </w:r>
                </w:p>
              </w:tc>
              <w:tc>
                <w:tcPr>
                  <w:tcW w:w="1413" w:type="dxa"/>
                  <w:tcBorders>
                    <w:top w:val="single" w:sz="2" w:space="0" w:color="auto"/>
                    <w:left w:val="single" w:sz="2" w:space="0" w:color="auto"/>
                    <w:bottom w:val="single" w:sz="2" w:space="0" w:color="auto"/>
                    <w:right w:val="single" w:sz="2" w:space="0" w:color="auto"/>
                  </w:tcBorders>
                  <w:vAlign w:val="center"/>
                </w:tcPr>
                <w:p w14:paraId="1E680997" w14:textId="77777777" w:rsidR="00E33FFB" w:rsidRDefault="00E33FFB" w:rsidP="00277543">
                  <w:pPr>
                    <w:jc w:val="right"/>
                    <w:rPr>
                      <w:sz w:val="18"/>
                      <w:szCs w:val="18"/>
                    </w:rPr>
                  </w:pPr>
                  <w:r>
                    <w:rPr>
                      <w:sz w:val="18"/>
                      <w:szCs w:val="18"/>
                    </w:rPr>
                    <w:t>43,7</w:t>
                  </w:r>
                </w:p>
              </w:tc>
            </w:tr>
            <w:tr w:rsidR="00E33FFB" w:rsidRPr="00DF5C85" w14:paraId="5571D494" w14:textId="77777777" w:rsidTr="00277543">
              <w:trPr>
                <w:trHeight w:val="185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F9AAB6D" w14:textId="77777777" w:rsidR="00E33FFB" w:rsidRDefault="00E33FFB" w:rsidP="00277543">
                  <w:pPr>
                    <w:rPr>
                      <w:sz w:val="18"/>
                      <w:szCs w:val="18"/>
                    </w:rPr>
                  </w:pPr>
                  <w:r>
                    <w:rPr>
                      <w:sz w:val="18"/>
                      <w:szCs w:val="1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w:t>
                  </w:r>
                  <w:r>
                    <w:rPr>
                      <w:sz w:val="18"/>
                      <w:szCs w:val="18"/>
                    </w:rPr>
                    <w:cr/>
                    <w:t>ионных знаков, водительских удостоверений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0BAF362A"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5BBD9A42" w14:textId="77777777" w:rsidR="00E33FFB" w:rsidRDefault="00E33FFB" w:rsidP="00277543">
                  <w:pPr>
                    <w:jc w:val="center"/>
                    <w:rPr>
                      <w:sz w:val="18"/>
                      <w:szCs w:val="18"/>
                    </w:rPr>
                  </w:pPr>
                  <w:r>
                    <w:rPr>
                      <w:sz w:val="18"/>
                      <w:szCs w:val="18"/>
                    </w:rPr>
                    <w:t>1 08 07141 01 8000 110</w:t>
                  </w:r>
                </w:p>
              </w:tc>
              <w:tc>
                <w:tcPr>
                  <w:tcW w:w="1412" w:type="dxa"/>
                  <w:tcBorders>
                    <w:top w:val="single" w:sz="2" w:space="0" w:color="auto"/>
                    <w:left w:val="single" w:sz="2" w:space="0" w:color="auto"/>
                    <w:bottom w:val="single" w:sz="2" w:space="0" w:color="auto"/>
                    <w:right w:val="single" w:sz="2" w:space="0" w:color="auto"/>
                  </w:tcBorders>
                  <w:vAlign w:val="center"/>
                </w:tcPr>
                <w:p w14:paraId="13D3CE3D" w14:textId="77777777" w:rsidR="00E33FFB" w:rsidRDefault="00E33FFB" w:rsidP="00277543">
                  <w:pPr>
                    <w:jc w:val="right"/>
                    <w:rPr>
                      <w:sz w:val="18"/>
                      <w:szCs w:val="18"/>
                    </w:rPr>
                  </w:pPr>
                  <w:r>
                    <w:rPr>
                      <w:sz w:val="18"/>
                      <w:szCs w:val="18"/>
                    </w:rPr>
                    <w:t>226,4</w:t>
                  </w:r>
                </w:p>
              </w:tc>
              <w:tc>
                <w:tcPr>
                  <w:tcW w:w="1413" w:type="dxa"/>
                  <w:tcBorders>
                    <w:top w:val="single" w:sz="2" w:space="0" w:color="auto"/>
                    <w:left w:val="single" w:sz="2" w:space="0" w:color="auto"/>
                    <w:bottom w:val="single" w:sz="2" w:space="0" w:color="auto"/>
                    <w:right w:val="single" w:sz="2" w:space="0" w:color="auto"/>
                  </w:tcBorders>
                  <w:vAlign w:val="center"/>
                </w:tcPr>
                <w:p w14:paraId="3F9BC217" w14:textId="77777777" w:rsidR="00E33FFB" w:rsidRDefault="00E33FFB" w:rsidP="00277543">
                  <w:pPr>
                    <w:jc w:val="right"/>
                    <w:rPr>
                      <w:sz w:val="18"/>
                      <w:szCs w:val="18"/>
                    </w:rPr>
                  </w:pPr>
                  <w:r>
                    <w:rPr>
                      <w:sz w:val="18"/>
                      <w:szCs w:val="18"/>
                    </w:rPr>
                    <w:t>277,2</w:t>
                  </w:r>
                </w:p>
              </w:tc>
            </w:tr>
            <w:tr w:rsidR="00E33FFB" w:rsidRPr="00DF5C85" w14:paraId="148220CA" w14:textId="77777777" w:rsidTr="00277543">
              <w:trPr>
                <w:trHeight w:val="236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AF52502" w14:textId="77777777" w:rsidR="00E33FFB" w:rsidRDefault="00E33FFB" w:rsidP="00277543">
                  <w:pPr>
                    <w:rPr>
                      <w:sz w:val="18"/>
                      <w:szCs w:val="18"/>
                    </w:rPr>
                  </w:pPr>
                  <w:r>
                    <w:rPr>
                      <w:sz w:val="18"/>
                      <w:szCs w:val="18"/>
                    </w:rPr>
                    <w:lastRenderedPageBreak/>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w:t>
                  </w:r>
                  <w:proofErr w:type="spellStart"/>
                  <w:r>
                    <w:rPr>
                      <w:sz w:val="18"/>
                      <w:szCs w:val="18"/>
                    </w:rPr>
                    <w:t>прин</w:t>
                  </w:r>
                  <w:proofErr w:type="spellEnd"/>
                  <w:r>
                    <w:rPr>
                      <w:sz w:val="18"/>
                      <w:szCs w:val="18"/>
                    </w:rPr>
                    <w:cr/>
                  </w:r>
                  <w:proofErr w:type="spellStart"/>
                  <w:r>
                    <w:rPr>
                      <w:sz w:val="18"/>
                      <w:szCs w:val="18"/>
                    </w:rPr>
                    <w:t>тия</w:t>
                  </w:r>
                  <w:proofErr w:type="spellEnd"/>
                  <w:r>
                    <w:rPr>
                      <w:sz w:val="18"/>
                      <w:szCs w:val="18"/>
                    </w:rPr>
                    <w:t xml:space="preserve"> решения финансовым органом муниципального образования о раздельном учете задолженности)</w:t>
                  </w:r>
                </w:p>
              </w:tc>
              <w:tc>
                <w:tcPr>
                  <w:tcW w:w="1015" w:type="dxa"/>
                  <w:tcBorders>
                    <w:top w:val="single" w:sz="2" w:space="0" w:color="auto"/>
                    <w:left w:val="single" w:sz="2" w:space="0" w:color="auto"/>
                    <w:bottom w:val="single" w:sz="2" w:space="0" w:color="auto"/>
                    <w:right w:val="single" w:sz="2" w:space="0" w:color="auto"/>
                  </w:tcBorders>
                  <w:vAlign w:val="center"/>
                </w:tcPr>
                <w:p w14:paraId="79997F23" w14:textId="77777777" w:rsidR="00E33FFB" w:rsidRDefault="00E33FFB" w:rsidP="00277543">
                  <w:pPr>
                    <w:jc w:val="center"/>
                    <w:rPr>
                      <w:sz w:val="18"/>
                      <w:szCs w:val="18"/>
                    </w:rPr>
                  </w:pPr>
                  <w:r>
                    <w:rPr>
                      <w:sz w:val="18"/>
                      <w:szCs w:val="18"/>
                    </w:rPr>
                    <w:t>188</w:t>
                  </w:r>
                </w:p>
              </w:tc>
              <w:tc>
                <w:tcPr>
                  <w:tcW w:w="2114" w:type="dxa"/>
                  <w:tcBorders>
                    <w:top w:val="single" w:sz="2" w:space="0" w:color="auto"/>
                    <w:left w:val="single" w:sz="2" w:space="0" w:color="auto"/>
                    <w:bottom w:val="single" w:sz="2" w:space="0" w:color="auto"/>
                    <w:right w:val="single" w:sz="2" w:space="0" w:color="auto"/>
                  </w:tcBorders>
                  <w:vAlign w:val="center"/>
                </w:tcPr>
                <w:p w14:paraId="10AF5183" w14:textId="77777777" w:rsidR="00E33FFB" w:rsidRDefault="00E33FFB" w:rsidP="00277543">
                  <w:pPr>
                    <w:jc w:val="center"/>
                    <w:rPr>
                      <w:sz w:val="18"/>
                      <w:szCs w:val="18"/>
                    </w:rPr>
                  </w:pPr>
                  <w:r>
                    <w:rPr>
                      <w:sz w:val="18"/>
                      <w:szCs w:val="18"/>
                    </w:rPr>
                    <w:t>1 16 10123 01 0051 140</w:t>
                  </w:r>
                </w:p>
              </w:tc>
              <w:tc>
                <w:tcPr>
                  <w:tcW w:w="1412" w:type="dxa"/>
                  <w:tcBorders>
                    <w:top w:val="single" w:sz="2" w:space="0" w:color="auto"/>
                    <w:left w:val="single" w:sz="2" w:space="0" w:color="auto"/>
                    <w:bottom w:val="single" w:sz="2" w:space="0" w:color="auto"/>
                    <w:right w:val="single" w:sz="2" w:space="0" w:color="auto"/>
                  </w:tcBorders>
                  <w:vAlign w:val="center"/>
                </w:tcPr>
                <w:p w14:paraId="30D6C25E" w14:textId="77777777" w:rsidR="00E33FFB" w:rsidRDefault="00E33FFB" w:rsidP="00277543">
                  <w:pPr>
                    <w:jc w:val="right"/>
                    <w:rPr>
                      <w:sz w:val="18"/>
                      <w:szCs w:val="18"/>
                    </w:rPr>
                  </w:pPr>
                  <w:r>
                    <w:rPr>
                      <w:sz w:val="18"/>
                      <w:szCs w:val="18"/>
                    </w:rPr>
                    <w:t>204,0</w:t>
                  </w:r>
                </w:p>
              </w:tc>
              <w:tc>
                <w:tcPr>
                  <w:tcW w:w="1413" w:type="dxa"/>
                  <w:tcBorders>
                    <w:top w:val="single" w:sz="2" w:space="0" w:color="auto"/>
                    <w:left w:val="single" w:sz="2" w:space="0" w:color="auto"/>
                    <w:bottom w:val="single" w:sz="2" w:space="0" w:color="auto"/>
                    <w:right w:val="single" w:sz="2" w:space="0" w:color="auto"/>
                  </w:tcBorders>
                  <w:vAlign w:val="center"/>
                </w:tcPr>
                <w:p w14:paraId="39EB5755" w14:textId="77777777" w:rsidR="00E33FFB" w:rsidRDefault="00E33FFB" w:rsidP="00277543">
                  <w:pPr>
                    <w:jc w:val="right"/>
                    <w:rPr>
                      <w:sz w:val="18"/>
                      <w:szCs w:val="18"/>
                    </w:rPr>
                  </w:pPr>
                  <w:r>
                    <w:rPr>
                      <w:sz w:val="18"/>
                      <w:szCs w:val="18"/>
                    </w:rPr>
                    <w:t>211,6</w:t>
                  </w:r>
                </w:p>
              </w:tc>
            </w:tr>
            <w:tr w:rsidR="00E33FFB" w:rsidRPr="00D52368" w14:paraId="4135C04F" w14:textId="77777777" w:rsidTr="00277543">
              <w:trPr>
                <w:trHeight w:val="552"/>
              </w:trPr>
              <w:tc>
                <w:tcPr>
                  <w:tcW w:w="4010" w:type="dxa"/>
                  <w:gridSpan w:val="2"/>
                  <w:tcBorders>
                    <w:top w:val="single" w:sz="6" w:space="0" w:color="auto"/>
                    <w:left w:val="single" w:sz="6" w:space="0" w:color="auto"/>
                    <w:bottom w:val="single" w:sz="6" w:space="0" w:color="auto"/>
                    <w:right w:val="single" w:sz="2" w:space="0" w:color="auto"/>
                  </w:tcBorders>
                </w:tcPr>
                <w:p w14:paraId="5F308EBE" w14:textId="77777777" w:rsidR="00E33FFB" w:rsidRPr="00D52368" w:rsidRDefault="00E33FFB" w:rsidP="00277543">
                  <w:pPr>
                    <w:rPr>
                      <w:b/>
                      <w:bCs/>
                      <w:sz w:val="18"/>
                      <w:szCs w:val="18"/>
                    </w:rPr>
                  </w:pPr>
                  <w:r w:rsidRPr="00D52368">
                    <w:rPr>
                      <w:b/>
                      <w:bCs/>
                      <w:sz w:val="18"/>
                      <w:szCs w:val="18"/>
                    </w:rPr>
                    <w:t>Управление Федеральной службы государственной регистрации, кадастра и картографии по Пензенской области</w:t>
                  </w:r>
                </w:p>
              </w:tc>
              <w:tc>
                <w:tcPr>
                  <w:tcW w:w="1015" w:type="dxa"/>
                  <w:tcBorders>
                    <w:top w:val="single" w:sz="6" w:space="0" w:color="auto"/>
                    <w:left w:val="single" w:sz="2" w:space="0" w:color="auto"/>
                    <w:bottom w:val="single" w:sz="6" w:space="0" w:color="auto"/>
                    <w:right w:val="single" w:sz="2" w:space="0" w:color="auto"/>
                  </w:tcBorders>
                  <w:vAlign w:val="center"/>
                </w:tcPr>
                <w:p w14:paraId="64E0F30D" w14:textId="77777777" w:rsidR="00E33FFB" w:rsidRPr="00D52368" w:rsidRDefault="00E33FFB" w:rsidP="00277543">
                  <w:pPr>
                    <w:jc w:val="center"/>
                    <w:rPr>
                      <w:b/>
                      <w:bCs/>
                      <w:sz w:val="18"/>
                      <w:szCs w:val="18"/>
                    </w:rPr>
                  </w:pPr>
                  <w:r w:rsidRPr="00D52368">
                    <w:rPr>
                      <w:b/>
                      <w:bCs/>
                      <w:sz w:val="18"/>
                      <w:szCs w:val="18"/>
                    </w:rPr>
                    <w:t>321</w:t>
                  </w:r>
                </w:p>
              </w:tc>
              <w:tc>
                <w:tcPr>
                  <w:tcW w:w="2114" w:type="dxa"/>
                  <w:tcBorders>
                    <w:top w:val="single" w:sz="6" w:space="0" w:color="auto"/>
                    <w:left w:val="single" w:sz="2" w:space="0" w:color="auto"/>
                    <w:bottom w:val="single" w:sz="6" w:space="0" w:color="auto"/>
                    <w:right w:val="single" w:sz="2" w:space="0" w:color="auto"/>
                  </w:tcBorders>
                </w:tcPr>
                <w:p w14:paraId="24D9265F" w14:textId="77777777" w:rsidR="00E33FFB" w:rsidRPr="00D5236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39A1CC86" w14:textId="77777777" w:rsidR="00E33FFB" w:rsidRPr="007A22EA" w:rsidRDefault="00E33FFB" w:rsidP="00277543">
                  <w:pPr>
                    <w:jc w:val="right"/>
                    <w:rPr>
                      <w:b/>
                      <w:sz w:val="18"/>
                      <w:szCs w:val="18"/>
                    </w:rPr>
                  </w:pPr>
                  <w:r w:rsidRPr="007A22EA">
                    <w:rPr>
                      <w:b/>
                      <w:sz w:val="18"/>
                      <w:szCs w:val="18"/>
                    </w:rPr>
                    <w:t>157,3</w:t>
                  </w:r>
                </w:p>
              </w:tc>
              <w:tc>
                <w:tcPr>
                  <w:tcW w:w="1413" w:type="dxa"/>
                  <w:tcBorders>
                    <w:top w:val="single" w:sz="6" w:space="0" w:color="auto"/>
                    <w:left w:val="single" w:sz="2" w:space="0" w:color="auto"/>
                    <w:bottom w:val="single" w:sz="6" w:space="0" w:color="auto"/>
                    <w:right w:val="single" w:sz="2" w:space="0" w:color="auto"/>
                  </w:tcBorders>
                  <w:vAlign w:val="center"/>
                </w:tcPr>
                <w:p w14:paraId="0F300B7F" w14:textId="77777777" w:rsidR="00E33FFB" w:rsidRPr="007A22EA" w:rsidRDefault="00E33FFB" w:rsidP="00277543">
                  <w:pPr>
                    <w:jc w:val="right"/>
                    <w:rPr>
                      <w:b/>
                      <w:sz w:val="18"/>
                      <w:szCs w:val="18"/>
                    </w:rPr>
                  </w:pPr>
                  <w:r w:rsidRPr="007A22EA">
                    <w:rPr>
                      <w:b/>
                      <w:sz w:val="18"/>
                      <w:szCs w:val="18"/>
                    </w:rPr>
                    <w:t>1 103,0</w:t>
                  </w:r>
                </w:p>
              </w:tc>
            </w:tr>
            <w:tr w:rsidR="00E33FFB" w:rsidRPr="007C6889" w14:paraId="4B6BDD51" w14:textId="77777777" w:rsidTr="00277543">
              <w:trPr>
                <w:trHeight w:val="102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61F60E1" w14:textId="77777777" w:rsidR="00E33FFB" w:rsidRDefault="00E33FFB" w:rsidP="00277543">
                  <w:pPr>
                    <w:rPr>
                      <w:sz w:val="18"/>
                      <w:szCs w:val="18"/>
                    </w:rPr>
                  </w:pPr>
                  <w:r>
                    <w:rPr>
                      <w:sz w:val="18"/>
                      <w:szCs w:val="18"/>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3CD46AD6" w14:textId="77777777" w:rsidR="00E33FFB" w:rsidRDefault="00E33FFB" w:rsidP="00277543">
                  <w:pPr>
                    <w:jc w:val="center"/>
                    <w:rPr>
                      <w:sz w:val="18"/>
                      <w:szCs w:val="18"/>
                    </w:rPr>
                  </w:pPr>
                  <w:r>
                    <w:rPr>
                      <w:sz w:val="18"/>
                      <w:szCs w:val="18"/>
                    </w:rPr>
                    <w:t>321</w:t>
                  </w:r>
                </w:p>
              </w:tc>
              <w:tc>
                <w:tcPr>
                  <w:tcW w:w="2114" w:type="dxa"/>
                  <w:tcBorders>
                    <w:top w:val="single" w:sz="2" w:space="0" w:color="auto"/>
                    <w:left w:val="single" w:sz="2" w:space="0" w:color="auto"/>
                    <w:bottom w:val="single" w:sz="2" w:space="0" w:color="auto"/>
                    <w:right w:val="single" w:sz="2" w:space="0" w:color="auto"/>
                  </w:tcBorders>
                  <w:vAlign w:val="center"/>
                </w:tcPr>
                <w:p w14:paraId="3C135814" w14:textId="77777777" w:rsidR="00E33FFB" w:rsidRDefault="00E33FFB" w:rsidP="00277543">
                  <w:pPr>
                    <w:jc w:val="center"/>
                    <w:rPr>
                      <w:sz w:val="18"/>
                      <w:szCs w:val="18"/>
                    </w:rPr>
                  </w:pPr>
                  <w:r>
                    <w:rPr>
                      <w:sz w:val="18"/>
                      <w:szCs w:val="18"/>
                    </w:rPr>
                    <w:t>1 08 07020 01 8000 110</w:t>
                  </w:r>
                </w:p>
              </w:tc>
              <w:tc>
                <w:tcPr>
                  <w:tcW w:w="1412" w:type="dxa"/>
                  <w:tcBorders>
                    <w:top w:val="single" w:sz="2" w:space="0" w:color="auto"/>
                    <w:left w:val="single" w:sz="2" w:space="0" w:color="auto"/>
                    <w:bottom w:val="single" w:sz="2" w:space="0" w:color="auto"/>
                    <w:right w:val="single" w:sz="2" w:space="0" w:color="auto"/>
                  </w:tcBorders>
                  <w:vAlign w:val="center"/>
                </w:tcPr>
                <w:p w14:paraId="4D26C3EB" w14:textId="77777777" w:rsidR="00E33FFB" w:rsidRDefault="00E33FFB" w:rsidP="00277543">
                  <w:pPr>
                    <w:jc w:val="right"/>
                    <w:rPr>
                      <w:sz w:val="18"/>
                      <w:szCs w:val="18"/>
                    </w:rPr>
                  </w:pPr>
                  <w:r>
                    <w:rPr>
                      <w:sz w:val="18"/>
                      <w:szCs w:val="18"/>
                    </w:rPr>
                    <w:t>157,3</w:t>
                  </w:r>
                </w:p>
              </w:tc>
              <w:tc>
                <w:tcPr>
                  <w:tcW w:w="1413" w:type="dxa"/>
                  <w:tcBorders>
                    <w:top w:val="single" w:sz="2" w:space="0" w:color="auto"/>
                    <w:left w:val="single" w:sz="2" w:space="0" w:color="auto"/>
                    <w:bottom w:val="single" w:sz="2" w:space="0" w:color="auto"/>
                    <w:right w:val="single" w:sz="2" w:space="0" w:color="auto"/>
                  </w:tcBorders>
                  <w:vAlign w:val="center"/>
                </w:tcPr>
                <w:p w14:paraId="6336E13D" w14:textId="77777777" w:rsidR="00E33FFB" w:rsidRDefault="00E33FFB" w:rsidP="00277543">
                  <w:pPr>
                    <w:jc w:val="right"/>
                    <w:rPr>
                      <w:sz w:val="18"/>
                      <w:szCs w:val="18"/>
                    </w:rPr>
                  </w:pPr>
                  <w:r>
                    <w:rPr>
                      <w:sz w:val="18"/>
                      <w:szCs w:val="18"/>
                    </w:rPr>
                    <w:t>647,6</w:t>
                  </w:r>
                </w:p>
              </w:tc>
            </w:tr>
            <w:tr w:rsidR="00E33FFB" w:rsidRPr="007C6889" w14:paraId="6B681D73" w14:textId="77777777" w:rsidTr="00277543">
              <w:trPr>
                <w:trHeight w:val="70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4164572" w14:textId="77777777" w:rsidR="00E33FFB" w:rsidRDefault="00E33FFB" w:rsidP="00277543">
                  <w:pPr>
                    <w:rPr>
                      <w:sz w:val="18"/>
                      <w:szCs w:val="18"/>
                    </w:rPr>
                  </w:pPr>
                  <w:r>
                    <w:rPr>
                      <w:sz w:val="18"/>
                      <w:szCs w:val="18"/>
                    </w:rPr>
                    <w:t>Государственная пошлина за государственный кадастровый учет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6572D1CC" w14:textId="77777777" w:rsidR="00E33FFB" w:rsidRDefault="00E33FFB" w:rsidP="00277543">
                  <w:pPr>
                    <w:jc w:val="center"/>
                    <w:rPr>
                      <w:sz w:val="18"/>
                      <w:szCs w:val="18"/>
                    </w:rPr>
                  </w:pPr>
                  <w:r>
                    <w:rPr>
                      <w:sz w:val="18"/>
                      <w:szCs w:val="18"/>
                    </w:rPr>
                    <w:t>321</w:t>
                  </w:r>
                </w:p>
              </w:tc>
              <w:tc>
                <w:tcPr>
                  <w:tcW w:w="2114" w:type="dxa"/>
                  <w:tcBorders>
                    <w:top w:val="single" w:sz="2" w:space="0" w:color="auto"/>
                    <w:left w:val="single" w:sz="2" w:space="0" w:color="auto"/>
                    <w:bottom w:val="single" w:sz="2" w:space="0" w:color="auto"/>
                    <w:right w:val="single" w:sz="2" w:space="0" w:color="auto"/>
                  </w:tcBorders>
                  <w:vAlign w:val="center"/>
                </w:tcPr>
                <w:p w14:paraId="00E75F79" w14:textId="77777777" w:rsidR="00E33FFB" w:rsidRDefault="00E33FFB" w:rsidP="00277543">
                  <w:pPr>
                    <w:jc w:val="center"/>
                    <w:rPr>
                      <w:sz w:val="18"/>
                      <w:szCs w:val="18"/>
                    </w:rPr>
                  </w:pPr>
                  <w:r>
                    <w:rPr>
                      <w:sz w:val="18"/>
                      <w:szCs w:val="18"/>
                    </w:rPr>
                    <w:t>1 08 07550 01 8000 110</w:t>
                  </w:r>
                </w:p>
              </w:tc>
              <w:tc>
                <w:tcPr>
                  <w:tcW w:w="1412" w:type="dxa"/>
                  <w:tcBorders>
                    <w:top w:val="single" w:sz="2" w:space="0" w:color="auto"/>
                    <w:left w:val="single" w:sz="2" w:space="0" w:color="auto"/>
                    <w:bottom w:val="single" w:sz="2" w:space="0" w:color="auto"/>
                    <w:right w:val="single" w:sz="2" w:space="0" w:color="auto"/>
                  </w:tcBorders>
                  <w:vAlign w:val="center"/>
                </w:tcPr>
                <w:p w14:paraId="474648B3"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E5FC727" w14:textId="77777777" w:rsidR="00E33FFB" w:rsidRDefault="00E33FFB" w:rsidP="00277543">
                  <w:pPr>
                    <w:jc w:val="right"/>
                    <w:rPr>
                      <w:sz w:val="18"/>
                      <w:szCs w:val="18"/>
                    </w:rPr>
                  </w:pPr>
                  <w:r>
                    <w:rPr>
                      <w:sz w:val="18"/>
                      <w:szCs w:val="18"/>
                    </w:rPr>
                    <w:t>205,6</w:t>
                  </w:r>
                </w:p>
              </w:tc>
            </w:tr>
            <w:tr w:rsidR="00E33FFB" w:rsidRPr="007C6889" w14:paraId="655037B0" w14:textId="77777777" w:rsidTr="00277543">
              <w:trPr>
                <w:trHeight w:val="102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43EAF67" w14:textId="77777777" w:rsidR="00E33FFB" w:rsidRDefault="00E33FFB" w:rsidP="00277543">
                  <w:pPr>
                    <w:rPr>
                      <w:sz w:val="18"/>
                      <w:szCs w:val="18"/>
                    </w:rPr>
                  </w:pPr>
                  <w:r>
                    <w:rPr>
                      <w:sz w:val="18"/>
                      <w:szCs w:val="18"/>
                    </w:rP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c>
                <w:tcPr>
                  <w:tcW w:w="1015" w:type="dxa"/>
                  <w:tcBorders>
                    <w:top w:val="single" w:sz="2" w:space="0" w:color="auto"/>
                    <w:left w:val="single" w:sz="2" w:space="0" w:color="auto"/>
                    <w:bottom w:val="single" w:sz="2" w:space="0" w:color="auto"/>
                    <w:right w:val="single" w:sz="2" w:space="0" w:color="auto"/>
                  </w:tcBorders>
                  <w:vAlign w:val="center"/>
                </w:tcPr>
                <w:p w14:paraId="43DBC82D" w14:textId="77777777" w:rsidR="00E33FFB" w:rsidRDefault="00E33FFB" w:rsidP="00277543">
                  <w:pPr>
                    <w:jc w:val="center"/>
                    <w:rPr>
                      <w:sz w:val="18"/>
                      <w:szCs w:val="18"/>
                    </w:rPr>
                  </w:pPr>
                  <w:r>
                    <w:rPr>
                      <w:sz w:val="18"/>
                      <w:szCs w:val="18"/>
                    </w:rPr>
                    <w:t>321</w:t>
                  </w:r>
                </w:p>
              </w:tc>
              <w:tc>
                <w:tcPr>
                  <w:tcW w:w="2114" w:type="dxa"/>
                  <w:tcBorders>
                    <w:top w:val="single" w:sz="2" w:space="0" w:color="auto"/>
                    <w:left w:val="single" w:sz="2" w:space="0" w:color="auto"/>
                    <w:bottom w:val="single" w:sz="2" w:space="0" w:color="auto"/>
                    <w:right w:val="single" w:sz="2" w:space="0" w:color="auto"/>
                  </w:tcBorders>
                  <w:vAlign w:val="center"/>
                </w:tcPr>
                <w:p w14:paraId="619B444E" w14:textId="77777777" w:rsidR="00E33FFB" w:rsidRDefault="00E33FFB" w:rsidP="00277543">
                  <w:pPr>
                    <w:jc w:val="center"/>
                    <w:rPr>
                      <w:sz w:val="18"/>
                      <w:szCs w:val="18"/>
                    </w:rPr>
                  </w:pPr>
                  <w:r>
                    <w:rPr>
                      <w:sz w:val="18"/>
                      <w:szCs w:val="18"/>
                    </w:rPr>
                    <w:t>1 08 07560 01 8000 110</w:t>
                  </w:r>
                </w:p>
              </w:tc>
              <w:tc>
                <w:tcPr>
                  <w:tcW w:w="1412" w:type="dxa"/>
                  <w:tcBorders>
                    <w:top w:val="single" w:sz="2" w:space="0" w:color="auto"/>
                    <w:left w:val="single" w:sz="2" w:space="0" w:color="auto"/>
                    <w:bottom w:val="single" w:sz="2" w:space="0" w:color="auto"/>
                    <w:right w:val="single" w:sz="2" w:space="0" w:color="auto"/>
                  </w:tcBorders>
                  <w:vAlign w:val="center"/>
                </w:tcPr>
                <w:p w14:paraId="1C985C00"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1C0E228D" w14:textId="77777777" w:rsidR="00E33FFB" w:rsidRDefault="00E33FFB" w:rsidP="00277543">
                  <w:pPr>
                    <w:jc w:val="right"/>
                    <w:rPr>
                      <w:sz w:val="18"/>
                      <w:szCs w:val="18"/>
                    </w:rPr>
                  </w:pPr>
                  <w:r>
                    <w:rPr>
                      <w:sz w:val="18"/>
                      <w:szCs w:val="18"/>
                    </w:rPr>
                    <w:t>249,8</w:t>
                  </w:r>
                </w:p>
              </w:tc>
            </w:tr>
            <w:tr w:rsidR="00E33FFB" w:rsidRPr="00D52368" w14:paraId="4F521A43" w14:textId="77777777" w:rsidTr="00277543">
              <w:trPr>
                <w:trHeight w:val="247"/>
              </w:trPr>
              <w:tc>
                <w:tcPr>
                  <w:tcW w:w="4010" w:type="dxa"/>
                  <w:gridSpan w:val="2"/>
                  <w:tcBorders>
                    <w:top w:val="single" w:sz="6" w:space="0" w:color="auto"/>
                    <w:left w:val="single" w:sz="6" w:space="0" w:color="auto"/>
                    <w:bottom w:val="single" w:sz="6" w:space="0" w:color="auto"/>
                    <w:right w:val="single" w:sz="2" w:space="0" w:color="auto"/>
                  </w:tcBorders>
                </w:tcPr>
                <w:p w14:paraId="51754B2E" w14:textId="77777777" w:rsidR="00E33FFB" w:rsidRPr="00D52368" w:rsidRDefault="00E33FFB" w:rsidP="00277543">
                  <w:pPr>
                    <w:rPr>
                      <w:b/>
                      <w:bCs/>
                      <w:sz w:val="18"/>
                      <w:szCs w:val="18"/>
                    </w:rPr>
                  </w:pPr>
                  <w:r w:rsidRPr="00D52368">
                    <w:rPr>
                      <w:b/>
                      <w:bCs/>
                      <w:sz w:val="18"/>
                      <w:szCs w:val="18"/>
                    </w:rPr>
                    <w:t>Правительство Пензенской области</w:t>
                  </w:r>
                </w:p>
              </w:tc>
              <w:tc>
                <w:tcPr>
                  <w:tcW w:w="1015" w:type="dxa"/>
                  <w:tcBorders>
                    <w:top w:val="single" w:sz="6" w:space="0" w:color="auto"/>
                    <w:left w:val="single" w:sz="2" w:space="0" w:color="auto"/>
                    <w:bottom w:val="single" w:sz="6" w:space="0" w:color="auto"/>
                    <w:right w:val="single" w:sz="2" w:space="0" w:color="auto"/>
                  </w:tcBorders>
                  <w:vAlign w:val="center"/>
                </w:tcPr>
                <w:p w14:paraId="1BD2014D" w14:textId="77777777" w:rsidR="00E33FFB" w:rsidRPr="00D52368" w:rsidRDefault="00E33FFB" w:rsidP="00277543">
                  <w:pPr>
                    <w:jc w:val="center"/>
                    <w:rPr>
                      <w:b/>
                      <w:bCs/>
                      <w:sz w:val="18"/>
                      <w:szCs w:val="18"/>
                    </w:rPr>
                  </w:pPr>
                  <w:r w:rsidRPr="00D52368">
                    <w:rPr>
                      <w:b/>
                      <w:bCs/>
                      <w:sz w:val="18"/>
                      <w:szCs w:val="18"/>
                    </w:rPr>
                    <w:t>801</w:t>
                  </w:r>
                </w:p>
              </w:tc>
              <w:tc>
                <w:tcPr>
                  <w:tcW w:w="2114" w:type="dxa"/>
                  <w:tcBorders>
                    <w:top w:val="single" w:sz="6" w:space="0" w:color="auto"/>
                    <w:left w:val="single" w:sz="2" w:space="0" w:color="auto"/>
                    <w:bottom w:val="single" w:sz="6" w:space="0" w:color="auto"/>
                    <w:right w:val="single" w:sz="2" w:space="0" w:color="auto"/>
                  </w:tcBorders>
                </w:tcPr>
                <w:p w14:paraId="6288956D" w14:textId="77777777" w:rsidR="00E33FFB" w:rsidRPr="00D5236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2CD9681E" w14:textId="77777777" w:rsidR="00E33FFB" w:rsidRPr="006E1381" w:rsidRDefault="00E33FFB" w:rsidP="00277543">
                  <w:pPr>
                    <w:jc w:val="right"/>
                    <w:rPr>
                      <w:b/>
                      <w:sz w:val="18"/>
                      <w:szCs w:val="18"/>
                    </w:rPr>
                  </w:pPr>
                  <w:r w:rsidRPr="006E1381">
                    <w:rPr>
                      <w:b/>
                      <w:sz w:val="18"/>
                      <w:szCs w:val="18"/>
                    </w:rPr>
                    <w:t>46,4</w:t>
                  </w:r>
                </w:p>
              </w:tc>
              <w:tc>
                <w:tcPr>
                  <w:tcW w:w="1413" w:type="dxa"/>
                  <w:tcBorders>
                    <w:top w:val="single" w:sz="6" w:space="0" w:color="auto"/>
                    <w:left w:val="single" w:sz="2" w:space="0" w:color="auto"/>
                    <w:bottom w:val="single" w:sz="6" w:space="0" w:color="auto"/>
                    <w:right w:val="single" w:sz="2" w:space="0" w:color="auto"/>
                  </w:tcBorders>
                  <w:vAlign w:val="center"/>
                </w:tcPr>
                <w:p w14:paraId="2B7C017E" w14:textId="77777777" w:rsidR="00E33FFB" w:rsidRPr="006E1381" w:rsidRDefault="00E33FFB" w:rsidP="00277543">
                  <w:pPr>
                    <w:jc w:val="right"/>
                    <w:rPr>
                      <w:b/>
                      <w:sz w:val="18"/>
                      <w:szCs w:val="18"/>
                    </w:rPr>
                  </w:pPr>
                  <w:r w:rsidRPr="006E1381">
                    <w:rPr>
                      <w:b/>
                      <w:sz w:val="18"/>
                      <w:szCs w:val="18"/>
                    </w:rPr>
                    <w:t>122,4</w:t>
                  </w:r>
                </w:p>
              </w:tc>
            </w:tr>
            <w:tr w:rsidR="00E33FFB" w:rsidRPr="007C6889" w14:paraId="183362D9" w14:textId="77777777" w:rsidTr="00277543">
              <w:trPr>
                <w:trHeight w:val="196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BC64DDD" w14:textId="77777777" w:rsidR="00E33FFB" w:rsidRDefault="00E33FFB" w:rsidP="00277543">
                  <w:pPr>
                    <w:rPr>
                      <w:sz w:val="18"/>
                      <w:szCs w:val="18"/>
                    </w:rPr>
                  </w:pPr>
                  <w:r>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015" w:type="dxa"/>
                  <w:tcBorders>
                    <w:top w:val="single" w:sz="2" w:space="0" w:color="auto"/>
                    <w:left w:val="single" w:sz="2" w:space="0" w:color="auto"/>
                    <w:bottom w:val="single" w:sz="2" w:space="0" w:color="auto"/>
                    <w:right w:val="single" w:sz="2" w:space="0" w:color="auto"/>
                  </w:tcBorders>
                  <w:vAlign w:val="center"/>
                </w:tcPr>
                <w:p w14:paraId="21A5E2BD"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2" w:space="0" w:color="auto"/>
                    <w:right w:val="single" w:sz="2" w:space="0" w:color="auto"/>
                  </w:tcBorders>
                  <w:vAlign w:val="center"/>
                </w:tcPr>
                <w:p w14:paraId="73F84320" w14:textId="77777777" w:rsidR="00E33FFB" w:rsidRDefault="00E33FFB" w:rsidP="00277543">
                  <w:pPr>
                    <w:jc w:val="center"/>
                    <w:rPr>
                      <w:sz w:val="18"/>
                      <w:szCs w:val="18"/>
                    </w:rPr>
                  </w:pPr>
                  <w:r>
                    <w:rPr>
                      <w:sz w:val="18"/>
                      <w:szCs w:val="18"/>
                    </w:rPr>
                    <w:t>1 16 01053 01 0035 140</w:t>
                  </w:r>
                </w:p>
              </w:tc>
              <w:tc>
                <w:tcPr>
                  <w:tcW w:w="1412" w:type="dxa"/>
                  <w:tcBorders>
                    <w:top w:val="single" w:sz="2" w:space="0" w:color="auto"/>
                    <w:left w:val="single" w:sz="2" w:space="0" w:color="auto"/>
                    <w:bottom w:val="single" w:sz="2" w:space="0" w:color="auto"/>
                    <w:right w:val="single" w:sz="2" w:space="0" w:color="auto"/>
                  </w:tcBorders>
                  <w:vAlign w:val="center"/>
                </w:tcPr>
                <w:p w14:paraId="163413FF" w14:textId="77777777" w:rsidR="00E33FFB" w:rsidRDefault="00E33FFB" w:rsidP="00277543">
                  <w:pPr>
                    <w:jc w:val="right"/>
                    <w:rPr>
                      <w:sz w:val="18"/>
                      <w:szCs w:val="18"/>
                    </w:rPr>
                  </w:pPr>
                  <w:r>
                    <w:rPr>
                      <w:sz w:val="18"/>
                      <w:szCs w:val="18"/>
                    </w:rPr>
                    <w:t>16,4</w:t>
                  </w:r>
                </w:p>
              </w:tc>
              <w:tc>
                <w:tcPr>
                  <w:tcW w:w="1413" w:type="dxa"/>
                  <w:tcBorders>
                    <w:top w:val="single" w:sz="2" w:space="0" w:color="auto"/>
                    <w:left w:val="single" w:sz="2" w:space="0" w:color="auto"/>
                    <w:bottom w:val="single" w:sz="2" w:space="0" w:color="auto"/>
                    <w:right w:val="single" w:sz="2" w:space="0" w:color="auto"/>
                  </w:tcBorders>
                  <w:vAlign w:val="center"/>
                </w:tcPr>
                <w:p w14:paraId="66EFCA5E" w14:textId="77777777" w:rsidR="00E33FFB" w:rsidRDefault="00E33FFB" w:rsidP="00277543">
                  <w:pPr>
                    <w:jc w:val="right"/>
                    <w:rPr>
                      <w:sz w:val="18"/>
                      <w:szCs w:val="18"/>
                    </w:rPr>
                  </w:pPr>
                  <w:r>
                    <w:rPr>
                      <w:sz w:val="18"/>
                      <w:szCs w:val="18"/>
                    </w:rPr>
                    <w:t>48,9</w:t>
                  </w:r>
                </w:p>
              </w:tc>
            </w:tr>
            <w:tr w:rsidR="00E33FFB" w:rsidRPr="007C6889" w14:paraId="1D217CB5" w14:textId="77777777" w:rsidTr="00277543">
              <w:trPr>
                <w:trHeight w:val="143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663EB7D" w14:textId="77777777" w:rsidR="00E33FFB" w:rsidRDefault="00E33FFB" w:rsidP="00277543">
                  <w:pPr>
                    <w:rPr>
                      <w:sz w:val="18"/>
                      <w:szCs w:val="18"/>
                    </w:rPr>
                  </w:pPr>
                  <w:r>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424DC6EB"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2" w:space="0" w:color="auto"/>
                    <w:right w:val="single" w:sz="2" w:space="0" w:color="auto"/>
                  </w:tcBorders>
                  <w:vAlign w:val="center"/>
                </w:tcPr>
                <w:p w14:paraId="3CD4FB2A" w14:textId="77777777" w:rsidR="00E33FFB" w:rsidRDefault="00E33FFB" w:rsidP="00277543">
                  <w:pPr>
                    <w:jc w:val="center"/>
                    <w:rPr>
                      <w:sz w:val="18"/>
                      <w:szCs w:val="18"/>
                    </w:rPr>
                  </w:pPr>
                  <w:r>
                    <w:rPr>
                      <w:sz w:val="18"/>
                      <w:szCs w:val="18"/>
                    </w:rPr>
                    <w:t>1 16 01063 01 0101 140</w:t>
                  </w:r>
                </w:p>
              </w:tc>
              <w:tc>
                <w:tcPr>
                  <w:tcW w:w="1412" w:type="dxa"/>
                  <w:tcBorders>
                    <w:top w:val="single" w:sz="2" w:space="0" w:color="auto"/>
                    <w:left w:val="single" w:sz="2" w:space="0" w:color="auto"/>
                    <w:bottom w:val="single" w:sz="2" w:space="0" w:color="auto"/>
                    <w:right w:val="single" w:sz="2" w:space="0" w:color="auto"/>
                  </w:tcBorders>
                  <w:vAlign w:val="center"/>
                </w:tcPr>
                <w:p w14:paraId="51B45346" w14:textId="77777777" w:rsidR="00E33FFB" w:rsidRDefault="00E33FFB" w:rsidP="00277543">
                  <w:pPr>
                    <w:jc w:val="right"/>
                    <w:rPr>
                      <w:sz w:val="18"/>
                      <w:szCs w:val="18"/>
                    </w:rPr>
                  </w:pPr>
                  <w:r>
                    <w:rPr>
                      <w:sz w:val="18"/>
                      <w:szCs w:val="18"/>
                    </w:rPr>
                    <w:t>13,0</w:t>
                  </w:r>
                </w:p>
              </w:tc>
              <w:tc>
                <w:tcPr>
                  <w:tcW w:w="1413" w:type="dxa"/>
                  <w:tcBorders>
                    <w:top w:val="single" w:sz="2" w:space="0" w:color="auto"/>
                    <w:left w:val="single" w:sz="2" w:space="0" w:color="auto"/>
                    <w:bottom w:val="single" w:sz="2" w:space="0" w:color="auto"/>
                    <w:right w:val="single" w:sz="2" w:space="0" w:color="auto"/>
                  </w:tcBorders>
                  <w:vAlign w:val="center"/>
                </w:tcPr>
                <w:p w14:paraId="0DEB762E" w14:textId="77777777" w:rsidR="00E33FFB" w:rsidRDefault="00E33FFB" w:rsidP="00277543">
                  <w:pPr>
                    <w:jc w:val="right"/>
                    <w:rPr>
                      <w:sz w:val="18"/>
                      <w:szCs w:val="18"/>
                    </w:rPr>
                  </w:pPr>
                  <w:r>
                    <w:rPr>
                      <w:sz w:val="18"/>
                      <w:szCs w:val="18"/>
                    </w:rPr>
                    <w:t>25,0</w:t>
                  </w:r>
                </w:p>
              </w:tc>
            </w:tr>
            <w:tr w:rsidR="00E33FFB" w:rsidRPr="007C6889" w14:paraId="30D3ACBC" w14:textId="77777777" w:rsidTr="00277543">
              <w:trPr>
                <w:trHeight w:val="201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8B9F5DC" w14:textId="77777777" w:rsidR="00E33FFB" w:rsidRDefault="00E33FFB" w:rsidP="00277543">
                  <w:pPr>
                    <w:rPr>
                      <w:sz w:val="18"/>
                      <w:szCs w:val="18"/>
                    </w:rPr>
                  </w:pPr>
                  <w:r>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015" w:type="dxa"/>
                  <w:tcBorders>
                    <w:top w:val="single" w:sz="2" w:space="0" w:color="auto"/>
                    <w:left w:val="single" w:sz="2" w:space="0" w:color="auto"/>
                    <w:bottom w:val="single" w:sz="2" w:space="0" w:color="auto"/>
                    <w:right w:val="single" w:sz="2" w:space="0" w:color="auto"/>
                  </w:tcBorders>
                  <w:vAlign w:val="center"/>
                </w:tcPr>
                <w:p w14:paraId="0119C50E"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2" w:space="0" w:color="auto"/>
                    <w:right w:val="single" w:sz="2" w:space="0" w:color="auto"/>
                  </w:tcBorders>
                  <w:vAlign w:val="center"/>
                </w:tcPr>
                <w:p w14:paraId="54A94C2D" w14:textId="77777777" w:rsidR="00E33FFB" w:rsidRDefault="00E33FFB" w:rsidP="00277543">
                  <w:pPr>
                    <w:jc w:val="center"/>
                    <w:rPr>
                      <w:sz w:val="18"/>
                      <w:szCs w:val="18"/>
                    </w:rPr>
                  </w:pPr>
                  <w:r>
                    <w:rPr>
                      <w:sz w:val="18"/>
                      <w:szCs w:val="18"/>
                    </w:rPr>
                    <w:t>1 16 01063 01 9000 140</w:t>
                  </w:r>
                </w:p>
              </w:tc>
              <w:tc>
                <w:tcPr>
                  <w:tcW w:w="1412" w:type="dxa"/>
                  <w:tcBorders>
                    <w:top w:val="single" w:sz="2" w:space="0" w:color="auto"/>
                    <w:left w:val="single" w:sz="2" w:space="0" w:color="auto"/>
                    <w:bottom w:val="single" w:sz="2" w:space="0" w:color="auto"/>
                    <w:right w:val="single" w:sz="2" w:space="0" w:color="auto"/>
                  </w:tcBorders>
                  <w:vAlign w:val="center"/>
                </w:tcPr>
                <w:p w14:paraId="7DDC4CFC" w14:textId="77777777" w:rsidR="00E33FFB" w:rsidRDefault="00E33FFB" w:rsidP="00277543">
                  <w:pPr>
                    <w:jc w:val="right"/>
                    <w:rPr>
                      <w:sz w:val="18"/>
                      <w:szCs w:val="18"/>
                    </w:rPr>
                  </w:pPr>
                  <w:r>
                    <w:rPr>
                      <w:sz w:val="18"/>
                      <w:szCs w:val="18"/>
                    </w:rPr>
                    <w:t>6,0</w:t>
                  </w:r>
                </w:p>
              </w:tc>
              <w:tc>
                <w:tcPr>
                  <w:tcW w:w="1413" w:type="dxa"/>
                  <w:tcBorders>
                    <w:top w:val="single" w:sz="2" w:space="0" w:color="auto"/>
                    <w:left w:val="single" w:sz="2" w:space="0" w:color="auto"/>
                    <w:bottom w:val="single" w:sz="2" w:space="0" w:color="auto"/>
                    <w:right w:val="single" w:sz="2" w:space="0" w:color="auto"/>
                  </w:tcBorders>
                  <w:vAlign w:val="center"/>
                </w:tcPr>
                <w:p w14:paraId="078267C5" w14:textId="77777777" w:rsidR="00E33FFB" w:rsidRDefault="00E33FFB" w:rsidP="00277543">
                  <w:pPr>
                    <w:jc w:val="right"/>
                    <w:rPr>
                      <w:sz w:val="18"/>
                      <w:szCs w:val="18"/>
                    </w:rPr>
                  </w:pPr>
                  <w:r>
                    <w:rPr>
                      <w:sz w:val="18"/>
                      <w:szCs w:val="18"/>
                    </w:rPr>
                    <w:t>3,1</w:t>
                  </w:r>
                </w:p>
              </w:tc>
            </w:tr>
            <w:tr w:rsidR="00E33FFB" w:rsidRPr="007C6889" w14:paraId="28E50F3D" w14:textId="77777777" w:rsidTr="00277543">
              <w:trPr>
                <w:trHeight w:val="140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3967CAB" w14:textId="77777777" w:rsidR="00E33FFB" w:rsidRDefault="00E33FFB" w:rsidP="00277543">
                  <w:pPr>
                    <w:rPr>
                      <w:sz w:val="18"/>
                      <w:szCs w:val="18"/>
                    </w:rPr>
                  </w:pPr>
                  <w:r>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7F3973D3"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2" w:space="0" w:color="auto"/>
                    <w:right w:val="single" w:sz="2" w:space="0" w:color="auto"/>
                  </w:tcBorders>
                  <w:vAlign w:val="center"/>
                </w:tcPr>
                <w:p w14:paraId="5A1D5F56" w14:textId="77777777" w:rsidR="00E33FFB" w:rsidRDefault="00E33FFB" w:rsidP="00277543">
                  <w:pPr>
                    <w:jc w:val="center"/>
                    <w:rPr>
                      <w:sz w:val="18"/>
                      <w:szCs w:val="18"/>
                    </w:rPr>
                  </w:pPr>
                  <w:r>
                    <w:rPr>
                      <w:sz w:val="18"/>
                      <w:szCs w:val="18"/>
                    </w:rPr>
                    <w:t>1 16 01073 01 0027 140</w:t>
                  </w:r>
                </w:p>
              </w:tc>
              <w:tc>
                <w:tcPr>
                  <w:tcW w:w="1412" w:type="dxa"/>
                  <w:tcBorders>
                    <w:top w:val="single" w:sz="2" w:space="0" w:color="auto"/>
                    <w:left w:val="single" w:sz="2" w:space="0" w:color="auto"/>
                    <w:bottom w:val="single" w:sz="2" w:space="0" w:color="auto"/>
                    <w:right w:val="single" w:sz="2" w:space="0" w:color="auto"/>
                  </w:tcBorders>
                  <w:vAlign w:val="center"/>
                </w:tcPr>
                <w:p w14:paraId="33DF3F7C"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16933857" w14:textId="77777777" w:rsidR="00E33FFB" w:rsidRDefault="00E33FFB" w:rsidP="00277543">
                  <w:pPr>
                    <w:jc w:val="right"/>
                    <w:rPr>
                      <w:sz w:val="18"/>
                      <w:szCs w:val="18"/>
                    </w:rPr>
                  </w:pPr>
                  <w:r>
                    <w:rPr>
                      <w:sz w:val="18"/>
                      <w:szCs w:val="18"/>
                    </w:rPr>
                    <w:t>1,0</w:t>
                  </w:r>
                </w:p>
              </w:tc>
            </w:tr>
            <w:tr w:rsidR="00E33FFB" w:rsidRPr="007C6889" w14:paraId="7E3BAB30" w14:textId="77777777" w:rsidTr="00277543">
              <w:trPr>
                <w:trHeight w:val="165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6866263" w14:textId="77777777" w:rsidR="00E33FFB" w:rsidRDefault="00E33FFB" w:rsidP="00277543">
                  <w:pPr>
                    <w:rPr>
                      <w:sz w:val="18"/>
                      <w:szCs w:val="18"/>
                    </w:rPr>
                  </w:pPr>
                  <w:r>
                    <w:rPr>
                      <w:sz w:val="18"/>
                      <w:szCs w:val="18"/>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015" w:type="dxa"/>
                  <w:tcBorders>
                    <w:top w:val="single" w:sz="2" w:space="0" w:color="auto"/>
                    <w:left w:val="single" w:sz="2" w:space="0" w:color="auto"/>
                    <w:bottom w:val="single" w:sz="2" w:space="0" w:color="auto"/>
                    <w:right w:val="single" w:sz="2" w:space="0" w:color="auto"/>
                  </w:tcBorders>
                  <w:vAlign w:val="center"/>
                </w:tcPr>
                <w:p w14:paraId="1C7957E5"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2" w:space="0" w:color="auto"/>
                    <w:right w:val="single" w:sz="2" w:space="0" w:color="auto"/>
                  </w:tcBorders>
                  <w:vAlign w:val="center"/>
                </w:tcPr>
                <w:p w14:paraId="762D9D44" w14:textId="77777777" w:rsidR="00E33FFB" w:rsidRDefault="00E33FFB" w:rsidP="00277543">
                  <w:pPr>
                    <w:jc w:val="center"/>
                    <w:rPr>
                      <w:sz w:val="18"/>
                      <w:szCs w:val="18"/>
                    </w:rPr>
                  </w:pPr>
                  <w:r>
                    <w:rPr>
                      <w:sz w:val="18"/>
                      <w:szCs w:val="18"/>
                    </w:rPr>
                    <w:t>1 16 01193 01 9000 140</w:t>
                  </w:r>
                </w:p>
              </w:tc>
              <w:tc>
                <w:tcPr>
                  <w:tcW w:w="1412" w:type="dxa"/>
                  <w:tcBorders>
                    <w:top w:val="single" w:sz="2" w:space="0" w:color="auto"/>
                    <w:left w:val="single" w:sz="2" w:space="0" w:color="auto"/>
                    <w:bottom w:val="single" w:sz="2" w:space="0" w:color="auto"/>
                    <w:right w:val="single" w:sz="2" w:space="0" w:color="auto"/>
                  </w:tcBorders>
                  <w:vAlign w:val="center"/>
                </w:tcPr>
                <w:p w14:paraId="4EF738EE"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7D4FECC8" w14:textId="77777777" w:rsidR="00E33FFB" w:rsidRDefault="00E33FFB" w:rsidP="00277543">
                  <w:pPr>
                    <w:jc w:val="right"/>
                    <w:rPr>
                      <w:sz w:val="18"/>
                      <w:szCs w:val="18"/>
                    </w:rPr>
                  </w:pPr>
                  <w:r>
                    <w:rPr>
                      <w:sz w:val="18"/>
                      <w:szCs w:val="18"/>
                    </w:rPr>
                    <w:t>2,0</w:t>
                  </w:r>
                </w:p>
              </w:tc>
            </w:tr>
            <w:tr w:rsidR="00E33FFB" w:rsidRPr="007C6889" w14:paraId="5ADEFAFC" w14:textId="77777777" w:rsidTr="00277543">
              <w:trPr>
                <w:trHeight w:val="1424"/>
              </w:trPr>
              <w:tc>
                <w:tcPr>
                  <w:tcW w:w="4010" w:type="dxa"/>
                  <w:gridSpan w:val="2"/>
                  <w:tcBorders>
                    <w:top w:val="single" w:sz="2" w:space="0" w:color="auto"/>
                    <w:left w:val="single" w:sz="2" w:space="0" w:color="auto"/>
                    <w:bottom w:val="single" w:sz="4" w:space="0" w:color="auto"/>
                    <w:right w:val="single" w:sz="2" w:space="0" w:color="auto"/>
                  </w:tcBorders>
                  <w:vAlign w:val="center"/>
                </w:tcPr>
                <w:p w14:paraId="52235E6D"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015" w:type="dxa"/>
                  <w:tcBorders>
                    <w:top w:val="single" w:sz="2" w:space="0" w:color="auto"/>
                    <w:left w:val="single" w:sz="2" w:space="0" w:color="auto"/>
                    <w:bottom w:val="single" w:sz="4" w:space="0" w:color="auto"/>
                    <w:right w:val="single" w:sz="2" w:space="0" w:color="auto"/>
                  </w:tcBorders>
                  <w:vAlign w:val="center"/>
                </w:tcPr>
                <w:p w14:paraId="31EA5D88" w14:textId="77777777" w:rsidR="00E33FFB" w:rsidRDefault="00E33FFB" w:rsidP="00277543">
                  <w:pPr>
                    <w:jc w:val="center"/>
                    <w:rPr>
                      <w:sz w:val="18"/>
                      <w:szCs w:val="18"/>
                    </w:rPr>
                  </w:pPr>
                  <w:r>
                    <w:rPr>
                      <w:sz w:val="18"/>
                      <w:szCs w:val="18"/>
                    </w:rPr>
                    <w:t>801</w:t>
                  </w:r>
                </w:p>
              </w:tc>
              <w:tc>
                <w:tcPr>
                  <w:tcW w:w="2114" w:type="dxa"/>
                  <w:tcBorders>
                    <w:top w:val="single" w:sz="2" w:space="0" w:color="auto"/>
                    <w:left w:val="single" w:sz="2" w:space="0" w:color="auto"/>
                    <w:bottom w:val="single" w:sz="4" w:space="0" w:color="auto"/>
                    <w:right w:val="single" w:sz="2" w:space="0" w:color="auto"/>
                  </w:tcBorders>
                  <w:vAlign w:val="center"/>
                </w:tcPr>
                <w:p w14:paraId="0712ED65" w14:textId="77777777" w:rsidR="00E33FFB" w:rsidRDefault="00E33FFB" w:rsidP="00277543">
                  <w:pPr>
                    <w:jc w:val="center"/>
                    <w:rPr>
                      <w:sz w:val="18"/>
                      <w:szCs w:val="18"/>
                    </w:rPr>
                  </w:pPr>
                  <w:r>
                    <w:rPr>
                      <w:sz w:val="18"/>
                      <w:szCs w:val="18"/>
                    </w:rPr>
                    <w:t>1 16 01203 01 0021 140</w:t>
                  </w:r>
                </w:p>
              </w:tc>
              <w:tc>
                <w:tcPr>
                  <w:tcW w:w="1412" w:type="dxa"/>
                  <w:tcBorders>
                    <w:top w:val="single" w:sz="2" w:space="0" w:color="auto"/>
                    <w:left w:val="single" w:sz="2" w:space="0" w:color="auto"/>
                    <w:bottom w:val="single" w:sz="4" w:space="0" w:color="auto"/>
                    <w:right w:val="single" w:sz="2" w:space="0" w:color="auto"/>
                  </w:tcBorders>
                  <w:vAlign w:val="center"/>
                </w:tcPr>
                <w:p w14:paraId="7C29FE00" w14:textId="77777777" w:rsidR="00E33FFB" w:rsidRDefault="00E33FFB" w:rsidP="00277543">
                  <w:pPr>
                    <w:jc w:val="right"/>
                    <w:rPr>
                      <w:sz w:val="18"/>
                      <w:szCs w:val="18"/>
                    </w:rPr>
                  </w:pPr>
                  <w:r>
                    <w:rPr>
                      <w:sz w:val="18"/>
                      <w:szCs w:val="18"/>
                    </w:rPr>
                    <w:t>1,0</w:t>
                  </w:r>
                </w:p>
              </w:tc>
              <w:tc>
                <w:tcPr>
                  <w:tcW w:w="1413" w:type="dxa"/>
                  <w:tcBorders>
                    <w:top w:val="single" w:sz="2" w:space="0" w:color="auto"/>
                    <w:left w:val="single" w:sz="2" w:space="0" w:color="auto"/>
                    <w:bottom w:val="single" w:sz="4" w:space="0" w:color="auto"/>
                    <w:right w:val="single" w:sz="2" w:space="0" w:color="auto"/>
                  </w:tcBorders>
                  <w:vAlign w:val="center"/>
                </w:tcPr>
                <w:p w14:paraId="72023CAF" w14:textId="77777777" w:rsidR="00E33FFB" w:rsidRDefault="00E33FFB" w:rsidP="00277543">
                  <w:pPr>
                    <w:jc w:val="right"/>
                    <w:rPr>
                      <w:sz w:val="18"/>
                      <w:szCs w:val="18"/>
                    </w:rPr>
                  </w:pPr>
                  <w:r>
                    <w:rPr>
                      <w:sz w:val="18"/>
                      <w:szCs w:val="18"/>
                    </w:rPr>
                    <w:t>42,5</w:t>
                  </w:r>
                </w:p>
              </w:tc>
            </w:tr>
            <w:tr w:rsidR="00E33FFB" w:rsidRPr="007C6889" w14:paraId="63228381" w14:textId="77777777" w:rsidTr="00277543">
              <w:trPr>
                <w:trHeight w:val="1536"/>
              </w:trPr>
              <w:tc>
                <w:tcPr>
                  <w:tcW w:w="4010" w:type="dxa"/>
                  <w:gridSpan w:val="2"/>
                  <w:tcBorders>
                    <w:top w:val="single" w:sz="4" w:space="0" w:color="auto"/>
                    <w:left w:val="single" w:sz="4" w:space="0" w:color="auto"/>
                    <w:bottom w:val="single" w:sz="4" w:space="0" w:color="auto"/>
                    <w:right w:val="single" w:sz="4" w:space="0" w:color="auto"/>
                  </w:tcBorders>
                  <w:vAlign w:val="center"/>
                </w:tcPr>
                <w:p w14:paraId="374F87AA"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5" w:type="dxa"/>
                  <w:tcBorders>
                    <w:top w:val="single" w:sz="4" w:space="0" w:color="auto"/>
                    <w:left w:val="single" w:sz="4" w:space="0" w:color="auto"/>
                    <w:bottom w:val="single" w:sz="4" w:space="0" w:color="auto"/>
                    <w:right w:val="single" w:sz="4" w:space="0" w:color="auto"/>
                  </w:tcBorders>
                  <w:vAlign w:val="center"/>
                </w:tcPr>
                <w:p w14:paraId="011450BD" w14:textId="77777777" w:rsidR="00E33FFB" w:rsidRDefault="00E33FFB" w:rsidP="00277543">
                  <w:pPr>
                    <w:jc w:val="center"/>
                    <w:rPr>
                      <w:sz w:val="18"/>
                      <w:szCs w:val="18"/>
                    </w:rPr>
                  </w:pPr>
                  <w:r>
                    <w:rPr>
                      <w:sz w:val="18"/>
                      <w:szCs w:val="18"/>
                    </w:rPr>
                    <w:t>801</w:t>
                  </w:r>
                </w:p>
              </w:tc>
              <w:tc>
                <w:tcPr>
                  <w:tcW w:w="2114" w:type="dxa"/>
                  <w:tcBorders>
                    <w:top w:val="single" w:sz="4" w:space="0" w:color="auto"/>
                    <w:left w:val="single" w:sz="4" w:space="0" w:color="auto"/>
                    <w:bottom w:val="single" w:sz="4" w:space="0" w:color="auto"/>
                    <w:right w:val="single" w:sz="4" w:space="0" w:color="auto"/>
                  </w:tcBorders>
                  <w:vAlign w:val="center"/>
                </w:tcPr>
                <w:p w14:paraId="036A1D2F" w14:textId="77777777" w:rsidR="00E33FFB" w:rsidRDefault="00E33FFB" w:rsidP="00277543">
                  <w:pPr>
                    <w:jc w:val="center"/>
                    <w:rPr>
                      <w:sz w:val="18"/>
                      <w:szCs w:val="18"/>
                    </w:rPr>
                  </w:pPr>
                  <w:r>
                    <w:rPr>
                      <w:sz w:val="18"/>
                      <w:szCs w:val="18"/>
                    </w:rPr>
                    <w:t>1 16 01203 01 9000 140</w:t>
                  </w:r>
                </w:p>
              </w:tc>
              <w:tc>
                <w:tcPr>
                  <w:tcW w:w="1412" w:type="dxa"/>
                  <w:tcBorders>
                    <w:top w:val="single" w:sz="4" w:space="0" w:color="auto"/>
                    <w:left w:val="single" w:sz="4" w:space="0" w:color="auto"/>
                    <w:bottom w:val="single" w:sz="4" w:space="0" w:color="auto"/>
                    <w:right w:val="single" w:sz="4" w:space="0" w:color="auto"/>
                  </w:tcBorders>
                  <w:vAlign w:val="center"/>
                </w:tcPr>
                <w:p w14:paraId="18EE423C" w14:textId="77777777" w:rsidR="00E33FFB" w:rsidRDefault="00E33FFB" w:rsidP="00277543">
                  <w:pPr>
                    <w:jc w:val="right"/>
                    <w:rPr>
                      <w:sz w:val="18"/>
                      <w:szCs w:val="18"/>
                    </w:rPr>
                  </w:pPr>
                  <w:r>
                    <w:rPr>
                      <w:sz w:val="18"/>
                      <w:szCs w:val="18"/>
                    </w:rPr>
                    <w:t>10,0</w:t>
                  </w:r>
                </w:p>
              </w:tc>
              <w:tc>
                <w:tcPr>
                  <w:tcW w:w="1413" w:type="dxa"/>
                  <w:tcBorders>
                    <w:top w:val="single" w:sz="4" w:space="0" w:color="auto"/>
                    <w:left w:val="single" w:sz="4" w:space="0" w:color="auto"/>
                    <w:bottom w:val="single" w:sz="4" w:space="0" w:color="auto"/>
                    <w:right w:val="single" w:sz="4" w:space="0" w:color="auto"/>
                  </w:tcBorders>
                  <w:vAlign w:val="center"/>
                </w:tcPr>
                <w:p w14:paraId="076FB294" w14:textId="77777777" w:rsidR="00E33FFB" w:rsidRDefault="00E33FFB" w:rsidP="00277543">
                  <w:pPr>
                    <w:jc w:val="right"/>
                    <w:rPr>
                      <w:sz w:val="18"/>
                      <w:szCs w:val="18"/>
                    </w:rPr>
                  </w:pPr>
                  <w:r>
                    <w:rPr>
                      <w:sz w:val="18"/>
                      <w:szCs w:val="18"/>
                    </w:rPr>
                    <w:t>0,0</w:t>
                  </w:r>
                </w:p>
              </w:tc>
            </w:tr>
            <w:tr w:rsidR="00E33FFB" w:rsidRPr="00D52368" w14:paraId="481A7703" w14:textId="77777777" w:rsidTr="00277543">
              <w:trPr>
                <w:trHeight w:val="270"/>
              </w:trPr>
              <w:tc>
                <w:tcPr>
                  <w:tcW w:w="4010" w:type="dxa"/>
                  <w:gridSpan w:val="2"/>
                  <w:tcBorders>
                    <w:top w:val="single" w:sz="4" w:space="0" w:color="auto"/>
                    <w:left w:val="single" w:sz="6" w:space="0" w:color="auto"/>
                    <w:bottom w:val="single" w:sz="6" w:space="0" w:color="auto"/>
                    <w:right w:val="single" w:sz="2" w:space="0" w:color="auto"/>
                  </w:tcBorders>
                </w:tcPr>
                <w:p w14:paraId="3E1BD08C" w14:textId="77777777" w:rsidR="00E33FFB" w:rsidRPr="00D52368" w:rsidRDefault="00E33FFB" w:rsidP="00277543">
                  <w:pPr>
                    <w:rPr>
                      <w:b/>
                      <w:bCs/>
                      <w:sz w:val="18"/>
                      <w:szCs w:val="18"/>
                    </w:rPr>
                  </w:pPr>
                  <w:r w:rsidRPr="00D52368">
                    <w:rPr>
                      <w:b/>
                      <w:bCs/>
                      <w:sz w:val="18"/>
                      <w:szCs w:val="18"/>
                    </w:rPr>
                    <w:t xml:space="preserve">Управление общественной безопасности и </w:t>
                  </w:r>
                  <w:proofErr w:type="spellStart"/>
                  <w:r w:rsidRPr="00D52368">
                    <w:rPr>
                      <w:b/>
                      <w:bCs/>
                      <w:sz w:val="18"/>
                      <w:szCs w:val="18"/>
                    </w:rPr>
                    <w:t>обепечения</w:t>
                  </w:r>
                  <w:proofErr w:type="spellEnd"/>
                  <w:r w:rsidRPr="00D52368">
                    <w:rPr>
                      <w:b/>
                      <w:bCs/>
                      <w:sz w:val="18"/>
                      <w:szCs w:val="18"/>
                    </w:rPr>
                    <w:t xml:space="preserve"> деятельности миро</w:t>
                  </w:r>
                  <w:r w:rsidRPr="00D52368">
                    <w:rPr>
                      <w:b/>
                      <w:bCs/>
                      <w:sz w:val="18"/>
                      <w:szCs w:val="18"/>
                    </w:rPr>
                    <w:cr/>
                  </w:r>
                  <w:proofErr w:type="spellStart"/>
                  <w:r w:rsidRPr="00D52368">
                    <w:rPr>
                      <w:b/>
                      <w:bCs/>
                      <w:sz w:val="18"/>
                      <w:szCs w:val="18"/>
                    </w:rPr>
                    <w:t>ых</w:t>
                  </w:r>
                  <w:proofErr w:type="spellEnd"/>
                  <w:r w:rsidRPr="00D52368">
                    <w:rPr>
                      <w:b/>
                      <w:bCs/>
                      <w:sz w:val="18"/>
                      <w:szCs w:val="18"/>
                    </w:rPr>
                    <w:t xml:space="preserve"> судей в Пензенской области</w:t>
                  </w:r>
                </w:p>
              </w:tc>
              <w:tc>
                <w:tcPr>
                  <w:tcW w:w="1015" w:type="dxa"/>
                  <w:tcBorders>
                    <w:top w:val="single" w:sz="4" w:space="0" w:color="auto"/>
                    <w:left w:val="single" w:sz="2" w:space="0" w:color="auto"/>
                    <w:bottom w:val="single" w:sz="6" w:space="0" w:color="auto"/>
                    <w:right w:val="single" w:sz="2" w:space="0" w:color="auto"/>
                  </w:tcBorders>
                  <w:vAlign w:val="center"/>
                </w:tcPr>
                <w:p w14:paraId="4C1C715C" w14:textId="77777777" w:rsidR="00E33FFB" w:rsidRPr="00D52368" w:rsidRDefault="00E33FFB" w:rsidP="00277543">
                  <w:pPr>
                    <w:jc w:val="center"/>
                    <w:rPr>
                      <w:b/>
                      <w:bCs/>
                      <w:sz w:val="18"/>
                      <w:szCs w:val="18"/>
                    </w:rPr>
                  </w:pPr>
                  <w:r w:rsidRPr="00D52368">
                    <w:rPr>
                      <w:b/>
                      <w:bCs/>
                      <w:sz w:val="18"/>
                      <w:szCs w:val="18"/>
                    </w:rPr>
                    <w:t>804</w:t>
                  </w:r>
                </w:p>
              </w:tc>
              <w:tc>
                <w:tcPr>
                  <w:tcW w:w="2114" w:type="dxa"/>
                  <w:tcBorders>
                    <w:top w:val="single" w:sz="4" w:space="0" w:color="auto"/>
                    <w:left w:val="single" w:sz="2" w:space="0" w:color="auto"/>
                    <w:bottom w:val="single" w:sz="6" w:space="0" w:color="auto"/>
                    <w:right w:val="single" w:sz="2" w:space="0" w:color="auto"/>
                  </w:tcBorders>
                </w:tcPr>
                <w:p w14:paraId="7A35C2D7" w14:textId="77777777" w:rsidR="00E33FFB" w:rsidRPr="00D52368" w:rsidRDefault="00E33FFB" w:rsidP="00277543">
                  <w:pPr>
                    <w:jc w:val="center"/>
                    <w:rPr>
                      <w:b/>
                      <w:bCs/>
                      <w:sz w:val="18"/>
                      <w:szCs w:val="18"/>
                    </w:rPr>
                  </w:pPr>
                </w:p>
              </w:tc>
              <w:tc>
                <w:tcPr>
                  <w:tcW w:w="1412" w:type="dxa"/>
                  <w:tcBorders>
                    <w:top w:val="single" w:sz="4" w:space="0" w:color="auto"/>
                    <w:left w:val="single" w:sz="2" w:space="0" w:color="auto"/>
                    <w:bottom w:val="single" w:sz="6" w:space="0" w:color="auto"/>
                    <w:right w:val="single" w:sz="2" w:space="0" w:color="auto"/>
                  </w:tcBorders>
                  <w:vAlign w:val="center"/>
                </w:tcPr>
                <w:p w14:paraId="7B80ABF0" w14:textId="77777777" w:rsidR="00E33FFB" w:rsidRPr="006E1381" w:rsidRDefault="00E33FFB" w:rsidP="00277543">
                  <w:pPr>
                    <w:jc w:val="right"/>
                    <w:rPr>
                      <w:b/>
                      <w:sz w:val="18"/>
                      <w:szCs w:val="18"/>
                    </w:rPr>
                  </w:pPr>
                  <w:r w:rsidRPr="006E1381">
                    <w:rPr>
                      <w:b/>
                      <w:sz w:val="18"/>
                      <w:szCs w:val="18"/>
                    </w:rPr>
                    <w:t>2 197,0</w:t>
                  </w:r>
                </w:p>
              </w:tc>
              <w:tc>
                <w:tcPr>
                  <w:tcW w:w="1413" w:type="dxa"/>
                  <w:tcBorders>
                    <w:top w:val="single" w:sz="4" w:space="0" w:color="auto"/>
                    <w:left w:val="single" w:sz="2" w:space="0" w:color="auto"/>
                    <w:bottom w:val="single" w:sz="6" w:space="0" w:color="auto"/>
                    <w:right w:val="single" w:sz="2" w:space="0" w:color="auto"/>
                  </w:tcBorders>
                  <w:vAlign w:val="center"/>
                </w:tcPr>
                <w:p w14:paraId="1250FD84" w14:textId="77777777" w:rsidR="00E33FFB" w:rsidRPr="006E1381" w:rsidRDefault="00E33FFB" w:rsidP="00277543">
                  <w:pPr>
                    <w:jc w:val="right"/>
                    <w:rPr>
                      <w:b/>
                      <w:sz w:val="18"/>
                      <w:szCs w:val="18"/>
                    </w:rPr>
                  </w:pPr>
                  <w:r w:rsidRPr="006E1381">
                    <w:rPr>
                      <w:b/>
                      <w:sz w:val="18"/>
                      <w:szCs w:val="18"/>
                    </w:rPr>
                    <w:t>2 771,6</w:t>
                  </w:r>
                </w:p>
              </w:tc>
            </w:tr>
            <w:tr w:rsidR="00E33FFB" w:rsidRPr="00EA62BF" w14:paraId="39433D2A" w14:textId="77777777" w:rsidTr="00277543">
              <w:trPr>
                <w:trHeight w:val="174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A548190" w14:textId="77777777" w:rsidR="00E33FFB" w:rsidRDefault="00E33FFB" w:rsidP="00277543">
                  <w:pPr>
                    <w:rPr>
                      <w:sz w:val="18"/>
                      <w:szCs w:val="18"/>
                    </w:rPr>
                  </w:pPr>
                  <w:r>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1015" w:type="dxa"/>
                  <w:tcBorders>
                    <w:top w:val="single" w:sz="2" w:space="0" w:color="auto"/>
                    <w:left w:val="single" w:sz="2" w:space="0" w:color="auto"/>
                    <w:bottom w:val="single" w:sz="2" w:space="0" w:color="auto"/>
                    <w:right w:val="single" w:sz="2" w:space="0" w:color="auto"/>
                  </w:tcBorders>
                  <w:vAlign w:val="center"/>
                </w:tcPr>
                <w:p w14:paraId="56FB3220"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7DBED408" w14:textId="77777777" w:rsidR="00E33FFB" w:rsidRDefault="00E33FFB" w:rsidP="00277543">
                  <w:pPr>
                    <w:jc w:val="center"/>
                    <w:rPr>
                      <w:sz w:val="18"/>
                      <w:szCs w:val="18"/>
                    </w:rPr>
                  </w:pPr>
                  <w:r>
                    <w:rPr>
                      <w:sz w:val="18"/>
                      <w:szCs w:val="18"/>
                    </w:rPr>
                    <w:t>1 16 01053 01 0059 140</w:t>
                  </w:r>
                </w:p>
              </w:tc>
              <w:tc>
                <w:tcPr>
                  <w:tcW w:w="1412" w:type="dxa"/>
                  <w:tcBorders>
                    <w:top w:val="single" w:sz="2" w:space="0" w:color="auto"/>
                    <w:left w:val="single" w:sz="2" w:space="0" w:color="auto"/>
                    <w:bottom w:val="single" w:sz="2" w:space="0" w:color="auto"/>
                    <w:right w:val="single" w:sz="2" w:space="0" w:color="auto"/>
                  </w:tcBorders>
                  <w:vAlign w:val="center"/>
                </w:tcPr>
                <w:p w14:paraId="1CD93204" w14:textId="77777777" w:rsidR="00E33FFB" w:rsidRDefault="00E33FFB" w:rsidP="00277543">
                  <w:pPr>
                    <w:jc w:val="right"/>
                    <w:rPr>
                      <w:sz w:val="18"/>
                      <w:szCs w:val="18"/>
                    </w:rPr>
                  </w:pPr>
                  <w:r>
                    <w:rPr>
                      <w:sz w:val="18"/>
                      <w:szCs w:val="18"/>
                    </w:rPr>
                    <w:t>23,0</w:t>
                  </w:r>
                </w:p>
              </w:tc>
              <w:tc>
                <w:tcPr>
                  <w:tcW w:w="1413" w:type="dxa"/>
                  <w:tcBorders>
                    <w:top w:val="single" w:sz="2" w:space="0" w:color="auto"/>
                    <w:left w:val="single" w:sz="2" w:space="0" w:color="auto"/>
                    <w:bottom w:val="single" w:sz="2" w:space="0" w:color="auto"/>
                    <w:right w:val="single" w:sz="2" w:space="0" w:color="auto"/>
                  </w:tcBorders>
                  <w:vAlign w:val="center"/>
                </w:tcPr>
                <w:p w14:paraId="536087B6" w14:textId="77777777" w:rsidR="00E33FFB" w:rsidRDefault="00E33FFB" w:rsidP="00277543">
                  <w:pPr>
                    <w:jc w:val="right"/>
                    <w:rPr>
                      <w:sz w:val="18"/>
                      <w:szCs w:val="18"/>
                    </w:rPr>
                  </w:pPr>
                  <w:r>
                    <w:rPr>
                      <w:sz w:val="18"/>
                      <w:szCs w:val="18"/>
                    </w:rPr>
                    <w:t>28,0</w:t>
                  </w:r>
                </w:p>
              </w:tc>
            </w:tr>
            <w:tr w:rsidR="00E33FFB" w:rsidRPr="00EA62BF" w14:paraId="384A6F73" w14:textId="77777777" w:rsidTr="00277543">
              <w:trPr>
                <w:trHeight w:val="142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38E4B3F" w14:textId="77777777" w:rsidR="00E33FFB" w:rsidRDefault="00E33FFB" w:rsidP="00277543">
                  <w:pPr>
                    <w:rPr>
                      <w:sz w:val="18"/>
                      <w:szCs w:val="18"/>
                    </w:rPr>
                  </w:pPr>
                  <w:r>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015" w:type="dxa"/>
                  <w:tcBorders>
                    <w:top w:val="single" w:sz="2" w:space="0" w:color="auto"/>
                    <w:left w:val="single" w:sz="2" w:space="0" w:color="auto"/>
                    <w:bottom w:val="single" w:sz="2" w:space="0" w:color="auto"/>
                    <w:right w:val="single" w:sz="2" w:space="0" w:color="auto"/>
                  </w:tcBorders>
                  <w:vAlign w:val="center"/>
                </w:tcPr>
                <w:p w14:paraId="64E9ABAB"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736B9BA8" w14:textId="77777777" w:rsidR="00E33FFB" w:rsidRDefault="00E33FFB" w:rsidP="00277543">
                  <w:pPr>
                    <w:jc w:val="center"/>
                    <w:rPr>
                      <w:sz w:val="18"/>
                      <w:szCs w:val="18"/>
                    </w:rPr>
                  </w:pPr>
                  <w:r>
                    <w:rPr>
                      <w:sz w:val="18"/>
                      <w:szCs w:val="18"/>
                    </w:rPr>
                    <w:t>1 16 01063 01 0008 140</w:t>
                  </w:r>
                </w:p>
              </w:tc>
              <w:tc>
                <w:tcPr>
                  <w:tcW w:w="1412" w:type="dxa"/>
                  <w:tcBorders>
                    <w:top w:val="single" w:sz="2" w:space="0" w:color="auto"/>
                    <w:left w:val="single" w:sz="2" w:space="0" w:color="auto"/>
                    <w:bottom w:val="single" w:sz="2" w:space="0" w:color="auto"/>
                    <w:right w:val="single" w:sz="2" w:space="0" w:color="auto"/>
                  </w:tcBorders>
                  <w:vAlign w:val="center"/>
                </w:tcPr>
                <w:p w14:paraId="023F6263"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54AE283C" w14:textId="77777777" w:rsidR="00E33FFB" w:rsidRDefault="00E33FFB" w:rsidP="00277543">
                  <w:pPr>
                    <w:jc w:val="right"/>
                    <w:rPr>
                      <w:sz w:val="18"/>
                      <w:szCs w:val="18"/>
                    </w:rPr>
                  </w:pPr>
                  <w:r>
                    <w:rPr>
                      <w:sz w:val="18"/>
                      <w:szCs w:val="18"/>
                    </w:rPr>
                    <w:t>4,5</w:t>
                  </w:r>
                </w:p>
              </w:tc>
            </w:tr>
            <w:tr w:rsidR="00E33FFB" w:rsidRPr="00EA62BF" w14:paraId="71394BF9" w14:textId="77777777" w:rsidTr="00277543">
              <w:trPr>
                <w:trHeight w:val="42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AA25D9B" w14:textId="77777777" w:rsidR="00E33FFB" w:rsidRDefault="00E33FFB" w:rsidP="00277543">
                  <w:pPr>
                    <w:rPr>
                      <w:sz w:val="18"/>
                      <w:szCs w:val="18"/>
                    </w:rPr>
                  </w:pPr>
                  <w:r>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61EDBA14"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780888FF" w14:textId="77777777" w:rsidR="00E33FFB" w:rsidRDefault="00E33FFB" w:rsidP="00277543">
                  <w:pPr>
                    <w:jc w:val="center"/>
                    <w:rPr>
                      <w:sz w:val="18"/>
                      <w:szCs w:val="18"/>
                    </w:rPr>
                  </w:pPr>
                  <w:r>
                    <w:rPr>
                      <w:sz w:val="18"/>
                      <w:szCs w:val="18"/>
                    </w:rPr>
                    <w:t>1 16 01063 01 0009 140</w:t>
                  </w:r>
                </w:p>
              </w:tc>
              <w:tc>
                <w:tcPr>
                  <w:tcW w:w="1412" w:type="dxa"/>
                  <w:tcBorders>
                    <w:top w:val="single" w:sz="2" w:space="0" w:color="auto"/>
                    <w:left w:val="single" w:sz="2" w:space="0" w:color="auto"/>
                    <w:bottom w:val="single" w:sz="2" w:space="0" w:color="auto"/>
                    <w:right w:val="single" w:sz="2" w:space="0" w:color="auto"/>
                  </w:tcBorders>
                  <w:vAlign w:val="center"/>
                </w:tcPr>
                <w:p w14:paraId="7A7CA8E0" w14:textId="77777777" w:rsidR="00E33FFB" w:rsidRDefault="00E33FFB" w:rsidP="00277543">
                  <w:pPr>
                    <w:jc w:val="right"/>
                    <w:rPr>
                      <w:sz w:val="18"/>
                      <w:szCs w:val="18"/>
                    </w:rPr>
                  </w:pPr>
                  <w:r>
                    <w:rPr>
                      <w:sz w:val="18"/>
                      <w:szCs w:val="18"/>
                    </w:rPr>
                    <w:t>40,0</w:t>
                  </w:r>
                </w:p>
              </w:tc>
              <w:tc>
                <w:tcPr>
                  <w:tcW w:w="1413" w:type="dxa"/>
                  <w:tcBorders>
                    <w:top w:val="single" w:sz="2" w:space="0" w:color="auto"/>
                    <w:left w:val="single" w:sz="2" w:space="0" w:color="auto"/>
                    <w:bottom w:val="single" w:sz="2" w:space="0" w:color="auto"/>
                    <w:right w:val="single" w:sz="2" w:space="0" w:color="auto"/>
                  </w:tcBorders>
                  <w:vAlign w:val="center"/>
                </w:tcPr>
                <w:p w14:paraId="1B679E86" w14:textId="77777777" w:rsidR="00E33FFB" w:rsidRDefault="00E33FFB" w:rsidP="00277543">
                  <w:pPr>
                    <w:jc w:val="right"/>
                    <w:rPr>
                      <w:sz w:val="18"/>
                      <w:szCs w:val="18"/>
                    </w:rPr>
                  </w:pPr>
                  <w:r>
                    <w:rPr>
                      <w:sz w:val="18"/>
                      <w:szCs w:val="18"/>
                    </w:rPr>
                    <w:t>46,9</w:t>
                  </w:r>
                </w:p>
              </w:tc>
            </w:tr>
            <w:tr w:rsidR="00E33FFB" w:rsidRPr="00EA62BF" w14:paraId="64F3C7A0" w14:textId="77777777" w:rsidTr="00277543">
              <w:trPr>
                <w:trHeight w:val="192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E2492BB" w14:textId="77777777" w:rsidR="00E33FFB" w:rsidRDefault="00E33FFB" w:rsidP="00277543">
                  <w:pPr>
                    <w:rPr>
                      <w:sz w:val="18"/>
                      <w:szCs w:val="18"/>
                    </w:rPr>
                  </w:pPr>
                  <w:r>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1C1DF2C4"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43F71315" w14:textId="77777777" w:rsidR="00E33FFB" w:rsidRDefault="00E33FFB" w:rsidP="00277543">
                  <w:pPr>
                    <w:jc w:val="center"/>
                    <w:rPr>
                      <w:sz w:val="18"/>
                      <w:szCs w:val="18"/>
                    </w:rPr>
                  </w:pPr>
                  <w:r>
                    <w:rPr>
                      <w:sz w:val="18"/>
                      <w:szCs w:val="18"/>
                    </w:rPr>
                    <w:t>1 16 01063 01 0101 140</w:t>
                  </w:r>
                </w:p>
              </w:tc>
              <w:tc>
                <w:tcPr>
                  <w:tcW w:w="1412" w:type="dxa"/>
                  <w:tcBorders>
                    <w:top w:val="single" w:sz="2" w:space="0" w:color="auto"/>
                    <w:left w:val="single" w:sz="2" w:space="0" w:color="auto"/>
                    <w:bottom w:val="single" w:sz="2" w:space="0" w:color="auto"/>
                    <w:right w:val="single" w:sz="2" w:space="0" w:color="auto"/>
                  </w:tcBorders>
                  <w:vAlign w:val="center"/>
                </w:tcPr>
                <w:p w14:paraId="78A3EA36" w14:textId="77777777" w:rsidR="00E33FFB" w:rsidRDefault="00E33FFB" w:rsidP="00277543">
                  <w:pPr>
                    <w:jc w:val="right"/>
                    <w:rPr>
                      <w:sz w:val="18"/>
                      <w:szCs w:val="18"/>
                    </w:rPr>
                  </w:pPr>
                  <w:r>
                    <w:rPr>
                      <w:sz w:val="18"/>
                      <w:szCs w:val="18"/>
                    </w:rPr>
                    <w:t>12,0</w:t>
                  </w:r>
                </w:p>
              </w:tc>
              <w:tc>
                <w:tcPr>
                  <w:tcW w:w="1413" w:type="dxa"/>
                  <w:tcBorders>
                    <w:top w:val="single" w:sz="2" w:space="0" w:color="auto"/>
                    <w:left w:val="single" w:sz="2" w:space="0" w:color="auto"/>
                    <w:bottom w:val="single" w:sz="2" w:space="0" w:color="auto"/>
                    <w:right w:val="single" w:sz="2" w:space="0" w:color="auto"/>
                  </w:tcBorders>
                  <w:vAlign w:val="center"/>
                </w:tcPr>
                <w:p w14:paraId="435D14CD" w14:textId="77777777" w:rsidR="00E33FFB" w:rsidRDefault="00E33FFB" w:rsidP="00277543">
                  <w:pPr>
                    <w:jc w:val="right"/>
                    <w:rPr>
                      <w:sz w:val="18"/>
                      <w:szCs w:val="18"/>
                    </w:rPr>
                  </w:pPr>
                  <w:r>
                    <w:rPr>
                      <w:sz w:val="18"/>
                      <w:szCs w:val="18"/>
                    </w:rPr>
                    <w:t>17,0</w:t>
                  </w:r>
                </w:p>
              </w:tc>
            </w:tr>
            <w:tr w:rsidR="00E33FFB" w:rsidRPr="00EA62BF" w14:paraId="04BD27FE" w14:textId="77777777" w:rsidTr="00277543">
              <w:trPr>
                <w:trHeight w:val="140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73E2614" w14:textId="77777777" w:rsidR="00E33FFB" w:rsidRDefault="00E33FFB" w:rsidP="00277543">
                  <w:pPr>
                    <w:rPr>
                      <w:sz w:val="18"/>
                      <w:szCs w:val="18"/>
                    </w:rPr>
                  </w:pPr>
                  <w:r>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015" w:type="dxa"/>
                  <w:tcBorders>
                    <w:top w:val="single" w:sz="2" w:space="0" w:color="auto"/>
                    <w:left w:val="single" w:sz="2" w:space="0" w:color="auto"/>
                    <w:bottom w:val="single" w:sz="2" w:space="0" w:color="auto"/>
                    <w:right w:val="single" w:sz="2" w:space="0" w:color="auto"/>
                  </w:tcBorders>
                  <w:vAlign w:val="center"/>
                </w:tcPr>
                <w:p w14:paraId="2647CF1E"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2BE1837F" w14:textId="77777777" w:rsidR="00E33FFB" w:rsidRDefault="00E33FFB" w:rsidP="00277543">
                  <w:pPr>
                    <w:jc w:val="center"/>
                    <w:rPr>
                      <w:sz w:val="18"/>
                      <w:szCs w:val="18"/>
                    </w:rPr>
                  </w:pPr>
                  <w:r>
                    <w:rPr>
                      <w:sz w:val="18"/>
                      <w:szCs w:val="18"/>
                    </w:rPr>
                    <w:t>1 16 01073 01 0017 140</w:t>
                  </w:r>
                </w:p>
              </w:tc>
              <w:tc>
                <w:tcPr>
                  <w:tcW w:w="1412" w:type="dxa"/>
                  <w:tcBorders>
                    <w:top w:val="single" w:sz="2" w:space="0" w:color="auto"/>
                    <w:left w:val="single" w:sz="2" w:space="0" w:color="auto"/>
                    <w:bottom w:val="single" w:sz="2" w:space="0" w:color="auto"/>
                    <w:right w:val="single" w:sz="2" w:space="0" w:color="auto"/>
                  </w:tcBorders>
                  <w:vAlign w:val="center"/>
                </w:tcPr>
                <w:p w14:paraId="057E7190" w14:textId="77777777" w:rsidR="00E33FFB" w:rsidRDefault="00E33FFB" w:rsidP="00277543">
                  <w:pPr>
                    <w:jc w:val="right"/>
                    <w:rPr>
                      <w:sz w:val="18"/>
                      <w:szCs w:val="18"/>
                    </w:rPr>
                  </w:pPr>
                  <w:r>
                    <w:rPr>
                      <w:sz w:val="18"/>
                      <w:szCs w:val="18"/>
                    </w:rPr>
                    <w:t>1,0</w:t>
                  </w:r>
                </w:p>
              </w:tc>
              <w:tc>
                <w:tcPr>
                  <w:tcW w:w="1413" w:type="dxa"/>
                  <w:tcBorders>
                    <w:top w:val="single" w:sz="2" w:space="0" w:color="auto"/>
                    <w:left w:val="single" w:sz="2" w:space="0" w:color="auto"/>
                    <w:bottom w:val="single" w:sz="2" w:space="0" w:color="auto"/>
                    <w:right w:val="single" w:sz="2" w:space="0" w:color="auto"/>
                  </w:tcBorders>
                  <w:vAlign w:val="center"/>
                </w:tcPr>
                <w:p w14:paraId="5ED74D4B" w14:textId="77777777" w:rsidR="00E33FFB" w:rsidRDefault="00E33FFB" w:rsidP="00277543">
                  <w:pPr>
                    <w:jc w:val="right"/>
                    <w:rPr>
                      <w:sz w:val="18"/>
                      <w:szCs w:val="18"/>
                    </w:rPr>
                  </w:pPr>
                  <w:r>
                    <w:rPr>
                      <w:sz w:val="18"/>
                      <w:szCs w:val="18"/>
                    </w:rPr>
                    <w:t>0,5</w:t>
                  </w:r>
                </w:p>
              </w:tc>
            </w:tr>
            <w:tr w:rsidR="00E33FFB" w:rsidRPr="00EA62BF" w14:paraId="6FEB55B4" w14:textId="77777777" w:rsidTr="00277543">
              <w:trPr>
                <w:trHeight w:val="150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7B3E468" w14:textId="77777777" w:rsidR="00E33FFB" w:rsidRDefault="00E33FFB" w:rsidP="00277543">
                  <w:pPr>
                    <w:rPr>
                      <w:sz w:val="18"/>
                      <w:szCs w:val="18"/>
                    </w:rPr>
                  </w:pPr>
                  <w:r>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015" w:type="dxa"/>
                  <w:tcBorders>
                    <w:top w:val="single" w:sz="2" w:space="0" w:color="auto"/>
                    <w:left w:val="single" w:sz="2" w:space="0" w:color="auto"/>
                    <w:bottom w:val="single" w:sz="2" w:space="0" w:color="auto"/>
                    <w:right w:val="single" w:sz="2" w:space="0" w:color="auto"/>
                  </w:tcBorders>
                  <w:vAlign w:val="center"/>
                </w:tcPr>
                <w:p w14:paraId="7B4E5F44"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08A9ACB7" w14:textId="77777777" w:rsidR="00E33FFB" w:rsidRDefault="00E33FFB" w:rsidP="00277543">
                  <w:pPr>
                    <w:jc w:val="center"/>
                    <w:rPr>
                      <w:sz w:val="18"/>
                      <w:szCs w:val="18"/>
                    </w:rPr>
                  </w:pPr>
                  <w:r>
                    <w:rPr>
                      <w:sz w:val="18"/>
                      <w:szCs w:val="18"/>
                    </w:rPr>
                    <w:t>1 16 01073 01 0019 140</w:t>
                  </w:r>
                </w:p>
              </w:tc>
              <w:tc>
                <w:tcPr>
                  <w:tcW w:w="1412" w:type="dxa"/>
                  <w:tcBorders>
                    <w:top w:val="single" w:sz="2" w:space="0" w:color="auto"/>
                    <w:left w:val="single" w:sz="2" w:space="0" w:color="auto"/>
                    <w:bottom w:val="single" w:sz="2" w:space="0" w:color="auto"/>
                    <w:right w:val="single" w:sz="2" w:space="0" w:color="auto"/>
                  </w:tcBorders>
                  <w:vAlign w:val="center"/>
                </w:tcPr>
                <w:p w14:paraId="7053A971" w14:textId="77777777" w:rsidR="00E33FFB" w:rsidRDefault="00E33FFB" w:rsidP="00277543">
                  <w:pPr>
                    <w:jc w:val="right"/>
                    <w:rPr>
                      <w:sz w:val="18"/>
                      <w:szCs w:val="18"/>
                    </w:rPr>
                  </w:pPr>
                  <w:r>
                    <w:rPr>
                      <w:sz w:val="18"/>
                      <w:szCs w:val="18"/>
                    </w:rPr>
                    <w:t>0,5</w:t>
                  </w:r>
                </w:p>
              </w:tc>
              <w:tc>
                <w:tcPr>
                  <w:tcW w:w="1413" w:type="dxa"/>
                  <w:tcBorders>
                    <w:top w:val="single" w:sz="2" w:space="0" w:color="auto"/>
                    <w:left w:val="single" w:sz="2" w:space="0" w:color="auto"/>
                    <w:bottom w:val="single" w:sz="2" w:space="0" w:color="auto"/>
                    <w:right w:val="single" w:sz="2" w:space="0" w:color="auto"/>
                  </w:tcBorders>
                  <w:vAlign w:val="center"/>
                </w:tcPr>
                <w:p w14:paraId="54984065" w14:textId="77777777" w:rsidR="00E33FFB" w:rsidRDefault="00E33FFB" w:rsidP="00277543">
                  <w:pPr>
                    <w:jc w:val="right"/>
                    <w:rPr>
                      <w:sz w:val="18"/>
                      <w:szCs w:val="18"/>
                    </w:rPr>
                  </w:pPr>
                  <w:r>
                    <w:rPr>
                      <w:sz w:val="18"/>
                      <w:szCs w:val="18"/>
                    </w:rPr>
                    <w:t>0,1</w:t>
                  </w:r>
                </w:p>
              </w:tc>
            </w:tr>
            <w:tr w:rsidR="00E33FFB" w:rsidRPr="00EA62BF" w14:paraId="02AD27F3" w14:textId="77777777" w:rsidTr="00277543">
              <w:trPr>
                <w:trHeight w:val="147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243D3A0" w14:textId="77777777" w:rsidR="00E33FFB" w:rsidRDefault="00E33FFB" w:rsidP="00277543">
                  <w:pPr>
                    <w:rPr>
                      <w:sz w:val="18"/>
                      <w:szCs w:val="18"/>
                    </w:rPr>
                  </w:pPr>
                  <w:r>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6F1A7711"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6556AE20" w14:textId="77777777" w:rsidR="00E33FFB" w:rsidRDefault="00E33FFB" w:rsidP="00277543">
                  <w:pPr>
                    <w:jc w:val="center"/>
                    <w:rPr>
                      <w:sz w:val="18"/>
                      <w:szCs w:val="18"/>
                    </w:rPr>
                  </w:pPr>
                  <w:r>
                    <w:rPr>
                      <w:sz w:val="18"/>
                      <w:szCs w:val="18"/>
                    </w:rPr>
                    <w:t>1 16 01073 01 0027 140</w:t>
                  </w:r>
                </w:p>
              </w:tc>
              <w:tc>
                <w:tcPr>
                  <w:tcW w:w="1412" w:type="dxa"/>
                  <w:tcBorders>
                    <w:top w:val="single" w:sz="2" w:space="0" w:color="auto"/>
                    <w:left w:val="single" w:sz="2" w:space="0" w:color="auto"/>
                    <w:bottom w:val="single" w:sz="2" w:space="0" w:color="auto"/>
                    <w:right w:val="single" w:sz="2" w:space="0" w:color="auto"/>
                  </w:tcBorders>
                  <w:vAlign w:val="center"/>
                </w:tcPr>
                <w:p w14:paraId="4962F1A4" w14:textId="77777777" w:rsidR="00E33FFB" w:rsidRDefault="00E33FFB" w:rsidP="00277543">
                  <w:pPr>
                    <w:jc w:val="right"/>
                    <w:rPr>
                      <w:sz w:val="18"/>
                      <w:szCs w:val="18"/>
                    </w:rPr>
                  </w:pPr>
                  <w:r>
                    <w:rPr>
                      <w:sz w:val="18"/>
                      <w:szCs w:val="18"/>
                    </w:rPr>
                    <w:t>1,5</w:t>
                  </w:r>
                </w:p>
              </w:tc>
              <w:tc>
                <w:tcPr>
                  <w:tcW w:w="1413" w:type="dxa"/>
                  <w:tcBorders>
                    <w:top w:val="single" w:sz="2" w:space="0" w:color="auto"/>
                    <w:left w:val="single" w:sz="2" w:space="0" w:color="auto"/>
                    <w:bottom w:val="single" w:sz="2" w:space="0" w:color="auto"/>
                    <w:right w:val="single" w:sz="2" w:space="0" w:color="auto"/>
                  </w:tcBorders>
                  <w:vAlign w:val="center"/>
                </w:tcPr>
                <w:p w14:paraId="73DD0F9E" w14:textId="77777777" w:rsidR="00E33FFB" w:rsidRDefault="00E33FFB" w:rsidP="00277543">
                  <w:pPr>
                    <w:jc w:val="right"/>
                    <w:rPr>
                      <w:sz w:val="18"/>
                      <w:szCs w:val="18"/>
                    </w:rPr>
                  </w:pPr>
                  <w:r>
                    <w:rPr>
                      <w:sz w:val="18"/>
                      <w:szCs w:val="18"/>
                    </w:rPr>
                    <w:t>1,3</w:t>
                  </w:r>
                </w:p>
              </w:tc>
            </w:tr>
            <w:tr w:rsidR="00E33FFB" w:rsidRPr="00EA62BF" w14:paraId="1C193773" w14:textId="77777777" w:rsidTr="00277543">
              <w:trPr>
                <w:trHeight w:val="13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7E23905" w14:textId="77777777" w:rsidR="00E33FFB" w:rsidRDefault="00E33FFB" w:rsidP="00277543">
                  <w:pPr>
                    <w:rPr>
                      <w:sz w:val="18"/>
                      <w:szCs w:val="18"/>
                    </w:rPr>
                  </w:pPr>
                  <w:r>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015" w:type="dxa"/>
                  <w:tcBorders>
                    <w:top w:val="single" w:sz="2" w:space="0" w:color="auto"/>
                    <w:left w:val="single" w:sz="2" w:space="0" w:color="auto"/>
                    <w:bottom w:val="single" w:sz="2" w:space="0" w:color="auto"/>
                    <w:right w:val="single" w:sz="2" w:space="0" w:color="auto"/>
                  </w:tcBorders>
                  <w:vAlign w:val="center"/>
                </w:tcPr>
                <w:p w14:paraId="4CB240F2"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6D72635F" w14:textId="77777777" w:rsidR="00E33FFB" w:rsidRDefault="00E33FFB" w:rsidP="00277543">
                  <w:pPr>
                    <w:jc w:val="center"/>
                    <w:rPr>
                      <w:sz w:val="18"/>
                      <w:szCs w:val="18"/>
                    </w:rPr>
                  </w:pPr>
                  <w:r>
                    <w:rPr>
                      <w:sz w:val="18"/>
                      <w:szCs w:val="18"/>
                    </w:rPr>
                    <w:t>1 16 01083 01 0037 140</w:t>
                  </w:r>
                </w:p>
              </w:tc>
              <w:tc>
                <w:tcPr>
                  <w:tcW w:w="1412" w:type="dxa"/>
                  <w:tcBorders>
                    <w:top w:val="single" w:sz="2" w:space="0" w:color="auto"/>
                    <w:left w:val="single" w:sz="2" w:space="0" w:color="auto"/>
                    <w:bottom w:val="single" w:sz="2" w:space="0" w:color="auto"/>
                    <w:right w:val="single" w:sz="2" w:space="0" w:color="auto"/>
                  </w:tcBorders>
                  <w:vAlign w:val="center"/>
                </w:tcPr>
                <w:p w14:paraId="585B1D16" w14:textId="77777777" w:rsidR="00E33FFB" w:rsidRDefault="00E33FFB" w:rsidP="00277543">
                  <w:pPr>
                    <w:jc w:val="right"/>
                    <w:rPr>
                      <w:sz w:val="18"/>
                      <w:szCs w:val="18"/>
                    </w:rPr>
                  </w:pPr>
                  <w:r>
                    <w:rPr>
                      <w:sz w:val="18"/>
                      <w:szCs w:val="18"/>
                    </w:rPr>
                    <w:t>2,0</w:t>
                  </w:r>
                </w:p>
              </w:tc>
              <w:tc>
                <w:tcPr>
                  <w:tcW w:w="1413" w:type="dxa"/>
                  <w:tcBorders>
                    <w:top w:val="single" w:sz="2" w:space="0" w:color="auto"/>
                    <w:left w:val="single" w:sz="2" w:space="0" w:color="auto"/>
                    <w:bottom w:val="single" w:sz="2" w:space="0" w:color="auto"/>
                    <w:right w:val="single" w:sz="2" w:space="0" w:color="auto"/>
                  </w:tcBorders>
                  <w:vAlign w:val="center"/>
                </w:tcPr>
                <w:p w14:paraId="3A77AC49" w14:textId="77777777" w:rsidR="00E33FFB" w:rsidRDefault="00E33FFB" w:rsidP="00277543">
                  <w:pPr>
                    <w:jc w:val="right"/>
                    <w:rPr>
                      <w:sz w:val="18"/>
                      <w:szCs w:val="18"/>
                    </w:rPr>
                  </w:pPr>
                  <w:r>
                    <w:rPr>
                      <w:sz w:val="18"/>
                      <w:szCs w:val="18"/>
                    </w:rPr>
                    <w:t>2,0</w:t>
                  </w:r>
                </w:p>
              </w:tc>
            </w:tr>
            <w:tr w:rsidR="00E33FFB" w:rsidRPr="00EA62BF" w14:paraId="2420487F" w14:textId="77777777" w:rsidTr="00277543">
              <w:trPr>
                <w:trHeight w:val="148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E7102D5" w14:textId="77777777" w:rsidR="00E33FFB" w:rsidRDefault="00E33FFB" w:rsidP="00277543">
                  <w:pPr>
                    <w:rPr>
                      <w:sz w:val="18"/>
                      <w:szCs w:val="18"/>
                    </w:rPr>
                  </w:pPr>
                  <w:r>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охраны водных биологических ресурсов)</w:t>
                  </w:r>
                </w:p>
              </w:tc>
              <w:tc>
                <w:tcPr>
                  <w:tcW w:w="1015" w:type="dxa"/>
                  <w:tcBorders>
                    <w:top w:val="single" w:sz="2" w:space="0" w:color="auto"/>
                    <w:left w:val="single" w:sz="2" w:space="0" w:color="auto"/>
                    <w:bottom w:val="single" w:sz="2" w:space="0" w:color="auto"/>
                    <w:right w:val="single" w:sz="2" w:space="0" w:color="auto"/>
                  </w:tcBorders>
                  <w:vAlign w:val="center"/>
                </w:tcPr>
                <w:p w14:paraId="208666DE"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5F25230B" w14:textId="77777777" w:rsidR="00E33FFB" w:rsidRDefault="00E33FFB" w:rsidP="00277543">
                  <w:pPr>
                    <w:jc w:val="center"/>
                    <w:rPr>
                      <w:sz w:val="18"/>
                      <w:szCs w:val="18"/>
                    </w:rPr>
                  </w:pPr>
                  <w:r>
                    <w:rPr>
                      <w:sz w:val="18"/>
                      <w:szCs w:val="18"/>
                    </w:rPr>
                    <w:t>1 16 01083 01 0038 140</w:t>
                  </w:r>
                </w:p>
              </w:tc>
              <w:tc>
                <w:tcPr>
                  <w:tcW w:w="1412" w:type="dxa"/>
                  <w:tcBorders>
                    <w:top w:val="single" w:sz="2" w:space="0" w:color="auto"/>
                    <w:left w:val="single" w:sz="2" w:space="0" w:color="auto"/>
                    <w:bottom w:val="single" w:sz="2" w:space="0" w:color="auto"/>
                    <w:right w:val="single" w:sz="2" w:space="0" w:color="auto"/>
                  </w:tcBorders>
                  <w:vAlign w:val="center"/>
                </w:tcPr>
                <w:p w14:paraId="2EBE5961" w14:textId="77777777" w:rsidR="00E33FFB" w:rsidRDefault="00E33FFB" w:rsidP="00277543">
                  <w:pPr>
                    <w:jc w:val="right"/>
                    <w:rPr>
                      <w:sz w:val="18"/>
                      <w:szCs w:val="18"/>
                    </w:rPr>
                  </w:pPr>
                  <w:r>
                    <w:rPr>
                      <w:sz w:val="18"/>
                      <w:szCs w:val="18"/>
                    </w:rPr>
                    <w:t>4,0</w:t>
                  </w:r>
                </w:p>
              </w:tc>
              <w:tc>
                <w:tcPr>
                  <w:tcW w:w="1413" w:type="dxa"/>
                  <w:tcBorders>
                    <w:top w:val="single" w:sz="2" w:space="0" w:color="auto"/>
                    <w:left w:val="single" w:sz="2" w:space="0" w:color="auto"/>
                    <w:bottom w:val="single" w:sz="2" w:space="0" w:color="auto"/>
                    <w:right w:val="single" w:sz="2" w:space="0" w:color="auto"/>
                  </w:tcBorders>
                  <w:vAlign w:val="center"/>
                </w:tcPr>
                <w:p w14:paraId="5777A5CB" w14:textId="77777777" w:rsidR="00E33FFB" w:rsidRDefault="00E33FFB" w:rsidP="00277543">
                  <w:pPr>
                    <w:jc w:val="right"/>
                    <w:rPr>
                      <w:sz w:val="18"/>
                      <w:szCs w:val="18"/>
                    </w:rPr>
                  </w:pPr>
                  <w:r>
                    <w:rPr>
                      <w:sz w:val="18"/>
                      <w:szCs w:val="18"/>
                    </w:rPr>
                    <w:t>15,0</w:t>
                  </w:r>
                </w:p>
              </w:tc>
            </w:tr>
            <w:tr w:rsidR="00E33FFB" w:rsidRPr="00EA62BF" w14:paraId="2B9FA1E3" w14:textId="77777777" w:rsidTr="00277543">
              <w:trPr>
                <w:trHeight w:val="147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589EB42" w14:textId="77777777" w:rsidR="00E33FFB" w:rsidRDefault="00E33FFB" w:rsidP="00277543">
                  <w:pPr>
                    <w:rPr>
                      <w:sz w:val="18"/>
                      <w:szCs w:val="18"/>
                    </w:rPr>
                  </w:pPr>
                  <w:r>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w:t>
                  </w:r>
                </w:p>
              </w:tc>
              <w:tc>
                <w:tcPr>
                  <w:tcW w:w="1015" w:type="dxa"/>
                  <w:tcBorders>
                    <w:top w:val="single" w:sz="2" w:space="0" w:color="auto"/>
                    <w:left w:val="single" w:sz="2" w:space="0" w:color="auto"/>
                    <w:bottom w:val="single" w:sz="2" w:space="0" w:color="auto"/>
                    <w:right w:val="single" w:sz="2" w:space="0" w:color="auto"/>
                  </w:tcBorders>
                  <w:vAlign w:val="center"/>
                </w:tcPr>
                <w:p w14:paraId="17130285"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4F545CFE" w14:textId="77777777" w:rsidR="00E33FFB" w:rsidRDefault="00E33FFB" w:rsidP="00277543">
                  <w:pPr>
                    <w:jc w:val="center"/>
                    <w:rPr>
                      <w:sz w:val="18"/>
                      <w:szCs w:val="18"/>
                    </w:rPr>
                  </w:pPr>
                  <w:r>
                    <w:rPr>
                      <w:sz w:val="18"/>
                      <w:szCs w:val="18"/>
                    </w:rPr>
                    <w:t>1 16 01143 01 9002 140</w:t>
                  </w:r>
                </w:p>
              </w:tc>
              <w:tc>
                <w:tcPr>
                  <w:tcW w:w="1412" w:type="dxa"/>
                  <w:tcBorders>
                    <w:top w:val="single" w:sz="2" w:space="0" w:color="auto"/>
                    <w:left w:val="single" w:sz="2" w:space="0" w:color="auto"/>
                    <w:bottom w:val="single" w:sz="2" w:space="0" w:color="auto"/>
                    <w:right w:val="single" w:sz="2" w:space="0" w:color="auto"/>
                  </w:tcBorders>
                  <w:vAlign w:val="center"/>
                </w:tcPr>
                <w:p w14:paraId="72804A59" w14:textId="77777777" w:rsidR="00E33FFB" w:rsidRDefault="00E33FFB" w:rsidP="00277543">
                  <w:pPr>
                    <w:jc w:val="right"/>
                    <w:rPr>
                      <w:sz w:val="18"/>
                      <w:szCs w:val="18"/>
                    </w:rPr>
                  </w:pPr>
                  <w:r>
                    <w:rPr>
                      <w:sz w:val="18"/>
                      <w:szCs w:val="18"/>
                    </w:rPr>
                    <w:t>30,0</w:t>
                  </w:r>
                </w:p>
              </w:tc>
              <w:tc>
                <w:tcPr>
                  <w:tcW w:w="1413" w:type="dxa"/>
                  <w:tcBorders>
                    <w:top w:val="single" w:sz="2" w:space="0" w:color="auto"/>
                    <w:left w:val="single" w:sz="2" w:space="0" w:color="auto"/>
                    <w:bottom w:val="single" w:sz="2" w:space="0" w:color="auto"/>
                    <w:right w:val="single" w:sz="2" w:space="0" w:color="auto"/>
                  </w:tcBorders>
                  <w:vAlign w:val="center"/>
                </w:tcPr>
                <w:p w14:paraId="3EB11C83" w14:textId="77777777" w:rsidR="00E33FFB" w:rsidRDefault="00E33FFB" w:rsidP="00277543">
                  <w:pPr>
                    <w:jc w:val="right"/>
                    <w:rPr>
                      <w:sz w:val="18"/>
                      <w:szCs w:val="18"/>
                    </w:rPr>
                  </w:pPr>
                  <w:r>
                    <w:rPr>
                      <w:sz w:val="18"/>
                      <w:szCs w:val="18"/>
                    </w:rPr>
                    <w:t>283,0</w:t>
                  </w:r>
                </w:p>
              </w:tc>
            </w:tr>
            <w:tr w:rsidR="00E33FFB" w:rsidRPr="00EA62BF" w14:paraId="369A368F" w14:textId="77777777" w:rsidTr="00277543">
              <w:trPr>
                <w:trHeight w:val="155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6124234" w14:textId="77777777" w:rsidR="00E33FFB" w:rsidRDefault="00E33FFB" w:rsidP="00277543">
                  <w:pPr>
                    <w:rPr>
                      <w:sz w:val="18"/>
                      <w:szCs w:val="18"/>
                    </w:rPr>
                  </w:pPr>
                  <w:r>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w:t>
                  </w:r>
                </w:p>
              </w:tc>
              <w:tc>
                <w:tcPr>
                  <w:tcW w:w="1015" w:type="dxa"/>
                  <w:tcBorders>
                    <w:top w:val="single" w:sz="2" w:space="0" w:color="auto"/>
                    <w:left w:val="single" w:sz="2" w:space="0" w:color="auto"/>
                    <w:bottom w:val="single" w:sz="2" w:space="0" w:color="auto"/>
                    <w:right w:val="single" w:sz="2" w:space="0" w:color="auto"/>
                  </w:tcBorders>
                  <w:vAlign w:val="center"/>
                </w:tcPr>
                <w:p w14:paraId="25829C55"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1EB441BF" w14:textId="77777777" w:rsidR="00E33FFB" w:rsidRDefault="00E33FFB" w:rsidP="00277543">
                  <w:pPr>
                    <w:jc w:val="center"/>
                    <w:rPr>
                      <w:sz w:val="18"/>
                      <w:szCs w:val="18"/>
                    </w:rPr>
                  </w:pPr>
                  <w:r>
                    <w:rPr>
                      <w:sz w:val="18"/>
                      <w:szCs w:val="18"/>
                    </w:rPr>
                    <w:t>1 16 01153 01 0003 140</w:t>
                  </w:r>
                </w:p>
              </w:tc>
              <w:tc>
                <w:tcPr>
                  <w:tcW w:w="1412" w:type="dxa"/>
                  <w:tcBorders>
                    <w:top w:val="single" w:sz="2" w:space="0" w:color="auto"/>
                    <w:left w:val="single" w:sz="2" w:space="0" w:color="auto"/>
                    <w:bottom w:val="single" w:sz="2" w:space="0" w:color="auto"/>
                    <w:right w:val="single" w:sz="2" w:space="0" w:color="auto"/>
                  </w:tcBorders>
                  <w:vAlign w:val="center"/>
                </w:tcPr>
                <w:p w14:paraId="044B0033" w14:textId="77777777" w:rsidR="00E33FFB" w:rsidRDefault="00E33FFB" w:rsidP="00277543">
                  <w:pPr>
                    <w:jc w:val="right"/>
                    <w:rPr>
                      <w:sz w:val="18"/>
                      <w:szCs w:val="18"/>
                    </w:rPr>
                  </w:pPr>
                  <w:r>
                    <w:rPr>
                      <w:sz w:val="18"/>
                      <w:szCs w:val="18"/>
                    </w:rPr>
                    <w:t>1,0</w:t>
                  </w:r>
                </w:p>
              </w:tc>
              <w:tc>
                <w:tcPr>
                  <w:tcW w:w="1413" w:type="dxa"/>
                  <w:tcBorders>
                    <w:top w:val="single" w:sz="2" w:space="0" w:color="auto"/>
                    <w:left w:val="single" w:sz="2" w:space="0" w:color="auto"/>
                    <w:bottom w:val="single" w:sz="2" w:space="0" w:color="auto"/>
                    <w:right w:val="single" w:sz="2" w:space="0" w:color="auto"/>
                  </w:tcBorders>
                  <w:vAlign w:val="center"/>
                </w:tcPr>
                <w:p w14:paraId="4C5366C3" w14:textId="77777777" w:rsidR="00E33FFB" w:rsidRDefault="00E33FFB" w:rsidP="00277543">
                  <w:pPr>
                    <w:jc w:val="right"/>
                    <w:rPr>
                      <w:sz w:val="18"/>
                      <w:szCs w:val="18"/>
                    </w:rPr>
                  </w:pPr>
                  <w:r>
                    <w:rPr>
                      <w:sz w:val="18"/>
                      <w:szCs w:val="18"/>
                    </w:rPr>
                    <w:t>0,6</w:t>
                  </w:r>
                </w:p>
              </w:tc>
            </w:tr>
            <w:tr w:rsidR="00E33FFB" w:rsidRPr="00EA62BF" w14:paraId="417EC657" w14:textId="77777777" w:rsidTr="00277543">
              <w:trPr>
                <w:trHeight w:val="169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52BDF1E" w14:textId="77777777" w:rsidR="00E33FFB" w:rsidRDefault="00E33FFB" w:rsidP="00277543">
                  <w:pPr>
                    <w:rPr>
                      <w:sz w:val="18"/>
                      <w:szCs w:val="18"/>
                    </w:rPr>
                  </w:pPr>
                  <w:r>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0F1B7391"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2B2D4A35" w14:textId="77777777" w:rsidR="00E33FFB" w:rsidRDefault="00E33FFB" w:rsidP="00277543">
                  <w:pPr>
                    <w:jc w:val="center"/>
                    <w:rPr>
                      <w:sz w:val="18"/>
                      <w:szCs w:val="18"/>
                    </w:rPr>
                  </w:pPr>
                  <w:r>
                    <w:rPr>
                      <w:sz w:val="18"/>
                      <w:szCs w:val="18"/>
                    </w:rPr>
                    <w:t>1 16 01153 01 0005 140</w:t>
                  </w:r>
                </w:p>
              </w:tc>
              <w:tc>
                <w:tcPr>
                  <w:tcW w:w="1412" w:type="dxa"/>
                  <w:tcBorders>
                    <w:top w:val="single" w:sz="2" w:space="0" w:color="auto"/>
                    <w:left w:val="single" w:sz="2" w:space="0" w:color="auto"/>
                    <w:bottom w:val="single" w:sz="2" w:space="0" w:color="auto"/>
                    <w:right w:val="single" w:sz="2" w:space="0" w:color="auto"/>
                  </w:tcBorders>
                  <w:vAlign w:val="center"/>
                </w:tcPr>
                <w:p w14:paraId="0384A681" w14:textId="77777777" w:rsidR="00E33FFB" w:rsidRDefault="00E33FFB" w:rsidP="00277543">
                  <w:pPr>
                    <w:jc w:val="right"/>
                    <w:rPr>
                      <w:sz w:val="18"/>
                      <w:szCs w:val="18"/>
                    </w:rPr>
                  </w:pPr>
                  <w:r>
                    <w:rPr>
                      <w:sz w:val="18"/>
                      <w:szCs w:val="18"/>
                    </w:rPr>
                    <w:t>1,0</w:t>
                  </w:r>
                </w:p>
              </w:tc>
              <w:tc>
                <w:tcPr>
                  <w:tcW w:w="1413" w:type="dxa"/>
                  <w:tcBorders>
                    <w:top w:val="single" w:sz="2" w:space="0" w:color="auto"/>
                    <w:left w:val="single" w:sz="2" w:space="0" w:color="auto"/>
                    <w:bottom w:val="single" w:sz="2" w:space="0" w:color="auto"/>
                    <w:right w:val="single" w:sz="2" w:space="0" w:color="auto"/>
                  </w:tcBorders>
                  <w:vAlign w:val="center"/>
                </w:tcPr>
                <w:p w14:paraId="12F44EC6" w14:textId="77777777" w:rsidR="00E33FFB" w:rsidRDefault="00E33FFB" w:rsidP="00277543">
                  <w:pPr>
                    <w:jc w:val="right"/>
                    <w:rPr>
                      <w:sz w:val="18"/>
                      <w:szCs w:val="18"/>
                    </w:rPr>
                  </w:pPr>
                  <w:r>
                    <w:rPr>
                      <w:sz w:val="18"/>
                      <w:szCs w:val="18"/>
                    </w:rPr>
                    <w:t>1,3</w:t>
                  </w:r>
                </w:p>
              </w:tc>
            </w:tr>
            <w:tr w:rsidR="00E33FFB" w:rsidRPr="00EA62BF" w14:paraId="4BF0E24F" w14:textId="77777777" w:rsidTr="00277543">
              <w:trPr>
                <w:trHeight w:val="141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78BCB3A" w14:textId="77777777" w:rsidR="00E33FFB" w:rsidRDefault="00E33FFB" w:rsidP="00277543">
                  <w:pPr>
                    <w:rPr>
                      <w:sz w:val="18"/>
                      <w:szCs w:val="18"/>
                    </w:rPr>
                  </w:pPr>
                  <w:r>
                    <w:rPr>
                      <w:sz w:val="18"/>
                      <w:szCs w:val="18"/>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015" w:type="dxa"/>
                  <w:tcBorders>
                    <w:top w:val="single" w:sz="2" w:space="0" w:color="auto"/>
                    <w:left w:val="single" w:sz="2" w:space="0" w:color="auto"/>
                    <w:bottom w:val="single" w:sz="2" w:space="0" w:color="auto"/>
                    <w:right w:val="single" w:sz="2" w:space="0" w:color="auto"/>
                  </w:tcBorders>
                  <w:vAlign w:val="center"/>
                </w:tcPr>
                <w:p w14:paraId="09003ED3"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6976D474" w14:textId="77777777" w:rsidR="00E33FFB" w:rsidRDefault="00E33FFB" w:rsidP="00277543">
                  <w:pPr>
                    <w:jc w:val="center"/>
                    <w:rPr>
                      <w:sz w:val="18"/>
                      <w:szCs w:val="18"/>
                    </w:rPr>
                  </w:pPr>
                  <w:r>
                    <w:rPr>
                      <w:sz w:val="18"/>
                      <w:szCs w:val="18"/>
                    </w:rPr>
                    <w:t>1 16 01153 01 0006 140</w:t>
                  </w:r>
                </w:p>
              </w:tc>
              <w:tc>
                <w:tcPr>
                  <w:tcW w:w="1412" w:type="dxa"/>
                  <w:tcBorders>
                    <w:top w:val="single" w:sz="2" w:space="0" w:color="auto"/>
                    <w:left w:val="single" w:sz="2" w:space="0" w:color="auto"/>
                    <w:bottom w:val="single" w:sz="2" w:space="0" w:color="auto"/>
                    <w:right w:val="single" w:sz="2" w:space="0" w:color="auto"/>
                  </w:tcBorders>
                  <w:vAlign w:val="center"/>
                </w:tcPr>
                <w:p w14:paraId="0EC16200" w14:textId="77777777" w:rsidR="00E33FFB" w:rsidRDefault="00E33FFB" w:rsidP="00277543">
                  <w:pPr>
                    <w:jc w:val="right"/>
                    <w:rPr>
                      <w:sz w:val="18"/>
                      <w:szCs w:val="18"/>
                    </w:rPr>
                  </w:pPr>
                  <w:r>
                    <w:rPr>
                      <w:sz w:val="18"/>
                      <w:szCs w:val="18"/>
                    </w:rPr>
                    <w:t>7,0</w:t>
                  </w:r>
                </w:p>
              </w:tc>
              <w:tc>
                <w:tcPr>
                  <w:tcW w:w="1413" w:type="dxa"/>
                  <w:tcBorders>
                    <w:top w:val="single" w:sz="2" w:space="0" w:color="auto"/>
                    <w:left w:val="single" w:sz="2" w:space="0" w:color="auto"/>
                    <w:bottom w:val="single" w:sz="2" w:space="0" w:color="auto"/>
                    <w:right w:val="single" w:sz="2" w:space="0" w:color="auto"/>
                  </w:tcBorders>
                  <w:vAlign w:val="center"/>
                </w:tcPr>
                <w:p w14:paraId="2BD95725" w14:textId="77777777" w:rsidR="00E33FFB" w:rsidRDefault="00E33FFB" w:rsidP="00277543">
                  <w:pPr>
                    <w:jc w:val="right"/>
                    <w:rPr>
                      <w:sz w:val="18"/>
                      <w:szCs w:val="18"/>
                    </w:rPr>
                  </w:pPr>
                  <w:r>
                    <w:rPr>
                      <w:sz w:val="18"/>
                      <w:szCs w:val="18"/>
                    </w:rPr>
                    <w:t>11,0</w:t>
                  </w:r>
                </w:p>
              </w:tc>
            </w:tr>
            <w:tr w:rsidR="00E33FFB" w:rsidRPr="00EA62BF" w14:paraId="1EDEA1B3" w14:textId="77777777" w:rsidTr="00277543">
              <w:trPr>
                <w:trHeight w:val="146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326CF8E" w14:textId="77777777" w:rsidR="00E33FFB" w:rsidRPr="006E1381" w:rsidRDefault="00E33FFB" w:rsidP="00277543">
                  <w:pPr>
                    <w:rPr>
                      <w:sz w:val="18"/>
                      <w:szCs w:val="18"/>
                    </w:rPr>
                  </w:pPr>
                  <w:r>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w:t>
                  </w:r>
                </w:p>
              </w:tc>
              <w:tc>
                <w:tcPr>
                  <w:tcW w:w="1015" w:type="dxa"/>
                  <w:tcBorders>
                    <w:top w:val="single" w:sz="2" w:space="0" w:color="auto"/>
                    <w:left w:val="single" w:sz="2" w:space="0" w:color="auto"/>
                    <w:bottom w:val="single" w:sz="2" w:space="0" w:color="auto"/>
                    <w:right w:val="single" w:sz="2" w:space="0" w:color="auto"/>
                  </w:tcBorders>
                  <w:vAlign w:val="center"/>
                </w:tcPr>
                <w:p w14:paraId="32F57924"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0E352BFA" w14:textId="77777777" w:rsidR="00E33FFB" w:rsidRDefault="00E33FFB" w:rsidP="00277543">
                  <w:pPr>
                    <w:jc w:val="center"/>
                    <w:rPr>
                      <w:sz w:val="18"/>
                      <w:szCs w:val="18"/>
                    </w:rPr>
                  </w:pPr>
                  <w:r>
                    <w:rPr>
                      <w:sz w:val="18"/>
                      <w:szCs w:val="18"/>
                    </w:rPr>
                    <w:t>1 16 01173 01 0008 140</w:t>
                  </w:r>
                </w:p>
              </w:tc>
              <w:tc>
                <w:tcPr>
                  <w:tcW w:w="1412" w:type="dxa"/>
                  <w:tcBorders>
                    <w:top w:val="single" w:sz="2" w:space="0" w:color="auto"/>
                    <w:left w:val="single" w:sz="2" w:space="0" w:color="auto"/>
                    <w:bottom w:val="single" w:sz="2" w:space="0" w:color="auto"/>
                    <w:right w:val="single" w:sz="2" w:space="0" w:color="auto"/>
                  </w:tcBorders>
                  <w:vAlign w:val="center"/>
                </w:tcPr>
                <w:p w14:paraId="28E4DDC1" w14:textId="77777777" w:rsidR="00E33FFB" w:rsidRDefault="00E33FFB" w:rsidP="00277543">
                  <w:pPr>
                    <w:jc w:val="right"/>
                    <w:rPr>
                      <w:sz w:val="18"/>
                      <w:szCs w:val="18"/>
                    </w:rPr>
                  </w:pPr>
                  <w:r>
                    <w:rPr>
                      <w:sz w:val="18"/>
                      <w:szCs w:val="18"/>
                    </w:rPr>
                    <w:t>4,0</w:t>
                  </w:r>
                </w:p>
              </w:tc>
              <w:tc>
                <w:tcPr>
                  <w:tcW w:w="1413" w:type="dxa"/>
                  <w:tcBorders>
                    <w:top w:val="single" w:sz="2" w:space="0" w:color="auto"/>
                    <w:left w:val="single" w:sz="2" w:space="0" w:color="auto"/>
                    <w:bottom w:val="single" w:sz="2" w:space="0" w:color="auto"/>
                    <w:right w:val="single" w:sz="2" w:space="0" w:color="auto"/>
                  </w:tcBorders>
                  <w:vAlign w:val="center"/>
                </w:tcPr>
                <w:p w14:paraId="6F1BF6F9" w14:textId="77777777" w:rsidR="00E33FFB" w:rsidRDefault="00E33FFB" w:rsidP="00277543">
                  <w:pPr>
                    <w:jc w:val="right"/>
                    <w:rPr>
                      <w:sz w:val="18"/>
                      <w:szCs w:val="18"/>
                    </w:rPr>
                  </w:pPr>
                  <w:r>
                    <w:rPr>
                      <w:sz w:val="18"/>
                      <w:szCs w:val="18"/>
                    </w:rPr>
                    <w:t>5,0</w:t>
                  </w:r>
                </w:p>
              </w:tc>
            </w:tr>
            <w:tr w:rsidR="00E33FFB" w:rsidRPr="00EA62BF" w14:paraId="6B0F11EA" w14:textId="77777777" w:rsidTr="00277543">
              <w:trPr>
                <w:trHeight w:val="140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DEE1197" w14:textId="77777777" w:rsidR="00E33FFB" w:rsidRDefault="00E33FFB" w:rsidP="00277543">
                  <w:pPr>
                    <w:rPr>
                      <w:sz w:val="18"/>
                      <w:szCs w:val="18"/>
                    </w:rPr>
                  </w:pPr>
                  <w:r>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015" w:type="dxa"/>
                  <w:tcBorders>
                    <w:top w:val="single" w:sz="2" w:space="0" w:color="auto"/>
                    <w:left w:val="single" w:sz="2" w:space="0" w:color="auto"/>
                    <w:bottom w:val="single" w:sz="2" w:space="0" w:color="auto"/>
                    <w:right w:val="single" w:sz="2" w:space="0" w:color="auto"/>
                  </w:tcBorders>
                  <w:vAlign w:val="center"/>
                </w:tcPr>
                <w:p w14:paraId="1125A53A"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6C404D9A" w14:textId="77777777" w:rsidR="00E33FFB" w:rsidRDefault="00E33FFB" w:rsidP="00277543">
                  <w:pPr>
                    <w:jc w:val="center"/>
                    <w:rPr>
                      <w:sz w:val="18"/>
                      <w:szCs w:val="18"/>
                    </w:rPr>
                  </w:pPr>
                  <w:r>
                    <w:rPr>
                      <w:sz w:val="18"/>
                      <w:szCs w:val="18"/>
                    </w:rPr>
                    <w:t>1 16 01193 01 0005 140</w:t>
                  </w:r>
                </w:p>
              </w:tc>
              <w:tc>
                <w:tcPr>
                  <w:tcW w:w="1412" w:type="dxa"/>
                  <w:tcBorders>
                    <w:top w:val="single" w:sz="2" w:space="0" w:color="auto"/>
                    <w:left w:val="single" w:sz="2" w:space="0" w:color="auto"/>
                    <w:bottom w:val="single" w:sz="2" w:space="0" w:color="auto"/>
                    <w:right w:val="single" w:sz="2" w:space="0" w:color="auto"/>
                  </w:tcBorders>
                  <w:vAlign w:val="center"/>
                </w:tcPr>
                <w:p w14:paraId="79EDFB3D" w14:textId="77777777" w:rsidR="00E33FFB" w:rsidRDefault="00E33FFB" w:rsidP="00277543">
                  <w:pPr>
                    <w:jc w:val="right"/>
                    <w:rPr>
                      <w:sz w:val="18"/>
                      <w:szCs w:val="18"/>
                    </w:rPr>
                  </w:pPr>
                  <w:r>
                    <w:rPr>
                      <w:sz w:val="18"/>
                      <w:szCs w:val="18"/>
                    </w:rPr>
                    <w:t>71,0</w:t>
                  </w:r>
                </w:p>
              </w:tc>
              <w:tc>
                <w:tcPr>
                  <w:tcW w:w="1413" w:type="dxa"/>
                  <w:tcBorders>
                    <w:top w:val="single" w:sz="2" w:space="0" w:color="auto"/>
                    <w:left w:val="single" w:sz="2" w:space="0" w:color="auto"/>
                    <w:bottom w:val="single" w:sz="2" w:space="0" w:color="auto"/>
                    <w:right w:val="single" w:sz="2" w:space="0" w:color="auto"/>
                  </w:tcBorders>
                  <w:vAlign w:val="center"/>
                </w:tcPr>
                <w:p w14:paraId="39CC3B63" w14:textId="77777777" w:rsidR="00E33FFB" w:rsidRDefault="00E33FFB" w:rsidP="00277543">
                  <w:pPr>
                    <w:jc w:val="right"/>
                    <w:rPr>
                      <w:sz w:val="18"/>
                      <w:szCs w:val="18"/>
                    </w:rPr>
                  </w:pPr>
                  <w:r>
                    <w:rPr>
                      <w:sz w:val="18"/>
                      <w:szCs w:val="18"/>
                    </w:rPr>
                    <w:t>91,0</w:t>
                  </w:r>
                </w:p>
              </w:tc>
            </w:tr>
            <w:tr w:rsidR="00E33FFB" w:rsidRPr="00EA62BF" w14:paraId="4A37D251" w14:textId="77777777" w:rsidTr="00277543">
              <w:trPr>
                <w:trHeight w:val="175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C2F2CC1" w14:textId="77777777" w:rsidR="00E33FFB" w:rsidRDefault="00E33FFB" w:rsidP="00277543">
                  <w:pPr>
                    <w:rPr>
                      <w:sz w:val="18"/>
                      <w:szCs w:val="18"/>
                    </w:rPr>
                  </w:pPr>
                  <w:r>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1015" w:type="dxa"/>
                  <w:tcBorders>
                    <w:top w:val="single" w:sz="2" w:space="0" w:color="auto"/>
                    <w:left w:val="single" w:sz="2" w:space="0" w:color="auto"/>
                    <w:bottom w:val="single" w:sz="2" w:space="0" w:color="auto"/>
                    <w:right w:val="single" w:sz="2" w:space="0" w:color="auto"/>
                  </w:tcBorders>
                  <w:vAlign w:val="center"/>
                </w:tcPr>
                <w:p w14:paraId="78D4AD92"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1213A27E" w14:textId="77777777" w:rsidR="00E33FFB" w:rsidRDefault="00E33FFB" w:rsidP="00277543">
                  <w:pPr>
                    <w:jc w:val="center"/>
                    <w:rPr>
                      <w:sz w:val="18"/>
                      <w:szCs w:val="18"/>
                    </w:rPr>
                  </w:pPr>
                  <w:r>
                    <w:rPr>
                      <w:sz w:val="18"/>
                      <w:szCs w:val="18"/>
                    </w:rPr>
                    <w:t>1 16 01193 01 0007 140</w:t>
                  </w:r>
                </w:p>
              </w:tc>
              <w:tc>
                <w:tcPr>
                  <w:tcW w:w="1412" w:type="dxa"/>
                  <w:tcBorders>
                    <w:top w:val="single" w:sz="2" w:space="0" w:color="auto"/>
                    <w:left w:val="single" w:sz="2" w:space="0" w:color="auto"/>
                    <w:bottom w:val="single" w:sz="2" w:space="0" w:color="auto"/>
                    <w:right w:val="single" w:sz="2" w:space="0" w:color="auto"/>
                  </w:tcBorders>
                  <w:vAlign w:val="center"/>
                </w:tcPr>
                <w:p w14:paraId="164D7758" w14:textId="77777777" w:rsidR="00E33FFB" w:rsidRDefault="00E33FFB" w:rsidP="00277543">
                  <w:pPr>
                    <w:jc w:val="right"/>
                    <w:rPr>
                      <w:sz w:val="18"/>
                      <w:szCs w:val="18"/>
                    </w:rPr>
                  </w:pPr>
                  <w:r>
                    <w:rPr>
                      <w:sz w:val="18"/>
                      <w:szCs w:val="18"/>
                    </w:rPr>
                    <w:t>3,0</w:t>
                  </w:r>
                </w:p>
              </w:tc>
              <w:tc>
                <w:tcPr>
                  <w:tcW w:w="1413" w:type="dxa"/>
                  <w:tcBorders>
                    <w:top w:val="single" w:sz="2" w:space="0" w:color="auto"/>
                    <w:left w:val="single" w:sz="2" w:space="0" w:color="auto"/>
                    <w:bottom w:val="single" w:sz="2" w:space="0" w:color="auto"/>
                    <w:right w:val="single" w:sz="2" w:space="0" w:color="auto"/>
                  </w:tcBorders>
                  <w:vAlign w:val="center"/>
                </w:tcPr>
                <w:p w14:paraId="34E82DF5" w14:textId="77777777" w:rsidR="00E33FFB" w:rsidRDefault="00E33FFB" w:rsidP="00277543">
                  <w:pPr>
                    <w:jc w:val="right"/>
                    <w:rPr>
                      <w:sz w:val="18"/>
                      <w:szCs w:val="18"/>
                    </w:rPr>
                  </w:pPr>
                  <w:r>
                    <w:rPr>
                      <w:sz w:val="18"/>
                      <w:szCs w:val="18"/>
                    </w:rPr>
                    <w:t>3,0</w:t>
                  </w:r>
                </w:p>
              </w:tc>
            </w:tr>
            <w:tr w:rsidR="00E33FFB" w:rsidRPr="00EA62BF" w14:paraId="7F0CADD6" w14:textId="77777777" w:rsidTr="00277543">
              <w:trPr>
                <w:trHeight w:val="190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A8C3DBF" w14:textId="77777777" w:rsidR="00E33FFB" w:rsidRDefault="00E33FFB" w:rsidP="00277543">
                  <w:pPr>
                    <w:rPr>
                      <w:sz w:val="18"/>
                      <w:szCs w:val="18"/>
                    </w:rPr>
                  </w:pPr>
                  <w:r>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c>
                <w:tcPr>
                  <w:tcW w:w="1015" w:type="dxa"/>
                  <w:tcBorders>
                    <w:top w:val="single" w:sz="2" w:space="0" w:color="auto"/>
                    <w:left w:val="single" w:sz="2" w:space="0" w:color="auto"/>
                    <w:bottom w:val="single" w:sz="2" w:space="0" w:color="auto"/>
                    <w:right w:val="single" w:sz="2" w:space="0" w:color="auto"/>
                  </w:tcBorders>
                  <w:vAlign w:val="center"/>
                </w:tcPr>
                <w:p w14:paraId="5129BDCC"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49632D26" w14:textId="77777777" w:rsidR="00E33FFB" w:rsidRDefault="00E33FFB" w:rsidP="00277543">
                  <w:pPr>
                    <w:jc w:val="center"/>
                    <w:rPr>
                      <w:sz w:val="18"/>
                      <w:szCs w:val="18"/>
                    </w:rPr>
                  </w:pPr>
                  <w:r>
                    <w:rPr>
                      <w:sz w:val="18"/>
                      <w:szCs w:val="18"/>
                    </w:rPr>
                    <w:t>1 16 01193 01 0009 140</w:t>
                  </w:r>
                </w:p>
              </w:tc>
              <w:tc>
                <w:tcPr>
                  <w:tcW w:w="1412" w:type="dxa"/>
                  <w:tcBorders>
                    <w:top w:val="single" w:sz="2" w:space="0" w:color="auto"/>
                    <w:left w:val="single" w:sz="2" w:space="0" w:color="auto"/>
                    <w:bottom w:val="single" w:sz="2" w:space="0" w:color="auto"/>
                    <w:right w:val="single" w:sz="2" w:space="0" w:color="auto"/>
                  </w:tcBorders>
                  <w:vAlign w:val="center"/>
                </w:tcPr>
                <w:p w14:paraId="7CC7F62C" w14:textId="77777777" w:rsidR="00E33FFB" w:rsidRDefault="00E33FFB" w:rsidP="00277543">
                  <w:pPr>
                    <w:jc w:val="right"/>
                    <w:rPr>
                      <w:sz w:val="18"/>
                      <w:szCs w:val="18"/>
                    </w:rPr>
                  </w:pPr>
                  <w:r>
                    <w:rPr>
                      <w:sz w:val="18"/>
                      <w:szCs w:val="18"/>
                    </w:rPr>
                    <w:t>2,0</w:t>
                  </w:r>
                </w:p>
              </w:tc>
              <w:tc>
                <w:tcPr>
                  <w:tcW w:w="1413" w:type="dxa"/>
                  <w:tcBorders>
                    <w:top w:val="single" w:sz="2" w:space="0" w:color="auto"/>
                    <w:left w:val="single" w:sz="2" w:space="0" w:color="auto"/>
                    <w:bottom w:val="single" w:sz="2" w:space="0" w:color="auto"/>
                    <w:right w:val="single" w:sz="2" w:space="0" w:color="auto"/>
                  </w:tcBorders>
                  <w:vAlign w:val="center"/>
                </w:tcPr>
                <w:p w14:paraId="1E3C015A" w14:textId="77777777" w:rsidR="00E33FFB" w:rsidRDefault="00E33FFB" w:rsidP="00277543">
                  <w:pPr>
                    <w:jc w:val="right"/>
                    <w:rPr>
                      <w:sz w:val="18"/>
                      <w:szCs w:val="18"/>
                    </w:rPr>
                  </w:pPr>
                  <w:r>
                    <w:rPr>
                      <w:sz w:val="18"/>
                      <w:szCs w:val="18"/>
                    </w:rPr>
                    <w:t>1,5</w:t>
                  </w:r>
                </w:p>
              </w:tc>
            </w:tr>
            <w:tr w:rsidR="00E33FFB" w:rsidRPr="00EA62BF" w14:paraId="5B35839F" w14:textId="77777777" w:rsidTr="00277543">
              <w:trPr>
                <w:trHeight w:val="128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475EA46" w14:textId="77777777" w:rsidR="00E33FFB" w:rsidRDefault="00E33FFB" w:rsidP="00277543">
                  <w:pPr>
                    <w:rPr>
                      <w:sz w:val="18"/>
                      <w:szCs w:val="18"/>
                    </w:rPr>
                  </w:pPr>
                  <w:r>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015" w:type="dxa"/>
                  <w:tcBorders>
                    <w:top w:val="single" w:sz="2" w:space="0" w:color="auto"/>
                    <w:left w:val="single" w:sz="2" w:space="0" w:color="auto"/>
                    <w:bottom w:val="single" w:sz="2" w:space="0" w:color="auto"/>
                    <w:right w:val="single" w:sz="2" w:space="0" w:color="auto"/>
                  </w:tcBorders>
                  <w:vAlign w:val="center"/>
                </w:tcPr>
                <w:p w14:paraId="5AA938E6"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28F8B59C" w14:textId="77777777" w:rsidR="00E33FFB" w:rsidRDefault="00E33FFB" w:rsidP="00277543">
                  <w:pPr>
                    <w:jc w:val="center"/>
                    <w:rPr>
                      <w:sz w:val="18"/>
                      <w:szCs w:val="18"/>
                    </w:rPr>
                  </w:pPr>
                  <w:r>
                    <w:rPr>
                      <w:sz w:val="18"/>
                      <w:szCs w:val="18"/>
                    </w:rPr>
                    <w:t>1 16 01193 01 0013 140</w:t>
                  </w:r>
                </w:p>
              </w:tc>
              <w:tc>
                <w:tcPr>
                  <w:tcW w:w="1412" w:type="dxa"/>
                  <w:tcBorders>
                    <w:top w:val="single" w:sz="2" w:space="0" w:color="auto"/>
                    <w:left w:val="single" w:sz="2" w:space="0" w:color="auto"/>
                    <w:bottom w:val="single" w:sz="2" w:space="0" w:color="auto"/>
                    <w:right w:val="single" w:sz="2" w:space="0" w:color="auto"/>
                  </w:tcBorders>
                  <w:vAlign w:val="center"/>
                </w:tcPr>
                <w:p w14:paraId="685BE448" w14:textId="77777777" w:rsidR="00E33FFB" w:rsidRDefault="00E33FFB" w:rsidP="00277543">
                  <w:pPr>
                    <w:jc w:val="right"/>
                    <w:rPr>
                      <w:sz w:val="18"/>
                      <w:szCs w:val="18"/>
                    </w:rPr>
                  </w:pPr>
                  <w:r>
                    <w:rPr>
                      <w:sz w:val="18"/>
                      <w:szCs w:val="18"/>
                    </w:rPr>
                    <w:t>1,0</w:t>
                  </w:r>
                </w:p>
              </w:tc>
              <w:tc>
                <w:tcPr>
                  <w:tcW w:w="1413" w:type="dxa"/>
                  <w:tcBorders>
                    <w:top w:val="single" w:sz="2" w:space="0" w:color="auto"/>
                    <w:left w:val="single" w:sz="2" w:space="0" w:color="auto"/>
                    <w:bottom w:val="single" w:sz="2" w:space="0" w:color="auto"/>
                    <w:right w:val="single" w:sz="2" w:space="0" w:color="auto"/>
                  </w:tcBorders>
                  <w:vAlign w:val="center"/>
                </w:tcPr>
                <w:p w14:paraId="28518A5B" w14:textId="77777777" w:rsidR="00E33FFB" w:rsidRDefault="00E33FFB" w:rsidP="00277543">
                  <w:pPr>
                    <w:jc w:val="right"/>
                    <w:rPr>
                      <w:sz w:val="18"/>
                      <w:szCs w:val="18"/>
                    </w:rPr>
                  </w:pPr>
                  <w:r>
                    <w:rPr>
                      <w:sz w:val="18"/>
                      <w:szCs w:val="18"/>
                    </w:rPr>
                    <w:t>0,9</w:t>
                  </w:r>
                </w:p>
              </w:tc>
            </w:tr>
            <w:tr w:rsidR="00E33FFB" w:rsidRPr="00EA62BF" w14:paraId="7927347B" w14:textId="77777777" w:rsidTr="00277543">
              <w:trPr>
                <w:trHeight w:val="56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F075E4D" w14:textId="77777777" w:rsidR="00E33FFB" w:rsidRDefault="00E33FFB" w:rsidP="00277543">
                  <w:pPr>
                    <w:rPr>
                      <w:sz w:val="18"/>
                      <w:szCs w:val="18"/>
                    </w:rPr>
                  </w:pPr>
                  <w:r>
                    <w:rPr>
                      <w:sz w:val="18"/>
                      <w:szCs w:val="18"/>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w:t>
                  </w:r>
                  <w:r>
                    <w:rPr>
                      <w:sz w:val="18"/>
                      <w:szCs w:val="18"/>
                    </w:rPr>
                    <w:lastRenderedPageBreak/>
                    <w:t>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1015" w:type="dxa"/>
                  <w:tcBorders>
                    <w:top w:val="single" w:sz="2" w:space="0" w:color="auto"/>
                    <w:left w:val="single" w:sz="2" w:space="0" w:color="auto"/>
                    <w:bottom w:val="single" w:sz="2" w:space="0" w:color="auto"/>
                    <w:right w:val="single" w:sz="2" w:space="0" w:color="auto"/>
                  </w:tcBorders>
                  <w:vAlign w:val="center"/>
                </w:tcPr>
                <w:p w14:paraId="48B98D42" w14:textId="77777777" w:rsidR="00E33FFB" w:rsidRDefault="00E33FFB" w:rsidP="00277543">
                  <w:pPr>
                    <w:jc w:val="center"/>
                    <w:rPr>
                      <w:sz w:val="18"/>
                      <w:szCs w:val="18"/>
                    </w:rPr>
                  </w:pPr>
                  <w:r>
                    <w:rPr>
                      <w:sz w:val="18"/>
                      <w:szCs w:val="18"/>
                    </w:rPr>
                    <w:lastRenderedPageBreak/>
                    <w:t>804</w:t>
                  </w:r>
                </w:p>
              </w:tc>
              <w:tc>
                <w:tcPr>
                  <w:tcW w:w="2114" w:type="dxa"/>
                  <w:tcBorders>
                    <w:top w:val="single" w:sz="2" w:space="0" w:color="auto"/>
                    <w:left w:val="single" w:sz="2" w:space="0" w:color="auto"/>
                    <w:bottom w:val="single" w:sz="2" w:space="0" w:color="auto"/>
                    <w:right w:val="single" w:sz="2" w:space="0" w:color="auto"/>
                  </w:tcBorders>
                  <w:vAlign w:val="center"/>
                </w:tcPr>
                <w:p w14:paraId="116CFC4A" w14:textId="77777777" w:rsidR="00E33FFB" w:rsidRDefault="00E33FFB" w:rsidP="00277543">
                  <w:pPr>
                    <w:jc w:val="center"/>
                    <w:rPr>
                      <w:sz w:val="18"/>
                      <w:szCs w:val="18"/>
                    </w:rPr>
                  </w:pPr>
                  <w:r>
                    <w:rPr>
                      <w:sz w:val="18"/>
                      <w:szCs w:val="18"/>
                    </w:rPr>
                    <w:t>1 16 01193 01 0028 140</w:t>
                  </w:r>
                </w:p>
              </w:tc>
              <w:tc>
                <w:tcPr>
                  <w:tcW w:w="1412" w:type="dxa"/>
                  <w:tcBorders>
                    <w:top w:val="single" w:sz="2" w:space="0" w:color="auto"/>
                    <w:left w:val="single" w:sz="2" w:space="0" w:color="auto"/>
                    <w:bottom w:val="single" w:sz="2" w:space="0" w:color="auto"/>
                    <w:right w:val="single" w:sz="2" w:space="0" w:color="auto"/>
                  </w:tcBorders>
                  <w:vAlign w:val="center"/>
                </w:tcPr>
                <w:p w14:paraId="1D175829" w14:textId="77777777" w:rsidR="00E33FFB" w:rsidRDefault="00E33FFB" w:rsidP="00277543">
                  <w:pPr>
                    <w:jc w:val="right"/>
                    <w:rPr>
                      <w:sz w:val="18"/>
                      <w:szCs w:val="18"/>
                    </w:rPr>
                  </w:pPr>
                  <w:r>
                    <w:rPr>
                      <w:sz w:val="18"/>
                      <w:szCs w:val="18"/>
                    </w:rPr>
                    <w:t>500,0</w:t>
                  </w:r>
                </w:p>
              </w:tc>
              <w:tc>
                <w:tcPr>
                  <w:tcW w:w="1413" w:type="dxa"/>
                  <w:tcBorders>
                    <w:top w:val="single" w:sz="2" w:space="0" w:color="auto"/>
                    <w:left w:val="single" w:sz="2" w:space="0" w:color="auto"/>
                    <w:bottom w:val="single" w:sz="2" w:space="0" w:color="auto"/>
                    <w:right w:val="single" w:sz="2" w:space="0" w:color="auto"/>
                  </w:tcBorders>
                  <w:vAlign w:val="center"/>
                </w:tcPr>
                <w:p w14:paraId="239DD5FE" w14:textId="77777777" w:rsidR="00E33FFB" w:rsidRDefault="00E33FFB" w:rsidP="00277543">
                  <w:pPr>
                    <w:jc w:val="right"/>
                    <w:rPr>
                      <w:sz w:val="18"/>
                      <w:szCs w:val="18"/>
                    </w:rPr>
                  </w:pPr>
                  <w:r>
                    <w:rPr>
                      <w:sz w:val="18"/>
                      <w:szCs w:val="18"/>
                    </w:rPr>
                    <w:t>500,0</w:t>
                  </w:r>
                </w:p>
              </w:tc>
            </w:tr>
            <w:tr w:rsidR="00E33FFB" w:rsidRPr="00EA62BF" w14:paraId="4ED9F986" w14:textId="77777777" w:rsidTr="00277543">
              <w:trPr>
                <w:trHeight w:val="150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0155043" w14:textId="77777777" w:rsidR="00E33FFB" w:rsidRDefault="00E33FFB" w:rsidP="00277543">
                  <w:pPr>
                    <w:rPr>
                      <w:sz w:val="18"/>
                      <w:szCs w:val="18"/>
                    </w:rPr>
                  </w:pPr>
                  <w:r>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w:t>
                  </w:r>
                </w:p>
              </w:tc>
              <w:tc>
                <w:tcPr>
                  <w:tcW w:w="1015" w:type="dxa"/>
                  <w:tcBorders>
                    <w:top w:val="single" w:sz="2" w:space="0" w:color="auto"/>
                    <w:left w:val="single" w:sz="2" w:space="0" w:color="auto"/>
                    <w:bottom w:val="single" w:sz="2" w:space="0" w:color="auto"/>
                    <w:right w:val="single" w:sz="2" w:space="0" w:color="auto"/>
                  </w:tcBorders>
                  <w:vAlign w:val="center"/>
                </w:tcPr>
                <w:p w14:paraId="7CB504A9"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4780BE02" w14:textId="77777777" w:rsidR="00E33FFB" w:rsidRDefault="00E33FFB" w:rsidP="00277543">
                  <w:pPr>
                    <w:jc w:val="center"/>
                    <w:rPr>
                      <w:sz w:val="18"/>
                      <w:szCs w:val="18"/>
                    </w:rPr>
                  </w:pPr>
                  <w:r>
                    <w:rPr>
                      <w:sz w:val="18"/>
                      <w:szCs w:val="18"/>
                    </w:rPr>
                    <w:t>1 16 01193 01 0030 140</w:t>
                  </w:r>
                </w:p>
              </w:tc>
              <w:tc>
                <w:tcPr>
                  <w:tcW w:w="1412" w:type="dxa"/>
                  <w:tcBorders>
                    <w:top w:val="single" w:sz="2" w:space="0" w:color="auto"/>
                    <w:left w:val="single" w:sz="2" w:space="0" w:color="auto"/>
                    <w:bottom w:val="single" w:sz="2" w:space="0" w:color="auto"/>
                    <w:right w:val="single" w:sz="2" w:space="0" w:color="auto"/>
                  </w:tcBorders>
                  <w:vAlign w:val="center"/>
                </w:tcPr>
                <w:p w14:paraId="31061AE2" w14:textId="77777777" w:rsidR="00E33FFB" w:rsidRDefault="00E33FFB" w:rsidP="00277543">
                  <w:pPr>
                    <w:jc w:val="right"/>
                    <w:rPr>
                      <w:sz w:val="18"/>
                      <w:szCs w:val="18"/>
                    </w:rPr>
                  </w:pPr>
                  <w:r>
                    <w:rPr>
                      <w:sz w:val="18"/>
                      <w:szCs w:val="18"/>
                    </w:rPr>
                    <w:t>3,0</w:t>
                  </w:r>
                </w:p>
              </w:tc>
              <w:tc>
                <w:tcPr>
                  <w:tcW w:w="1413" w:type="dxa"/>
                  <w:tcBorders>
                    <w:top w:val="single" w:sz="2" w:space="0" w:color="auto"/>
                    <w:left w:val="single" w:sz="2" w:space="0" w:color="auto"/>
                    <w:bottom w:val="single" w:sz="2" w:space="0" w:color="auto"/>
                    <w:right w:val="single" w:sz="2" w:space="0" w:color="auto"/>
                  </w:tcBorders>
                  <w:vAlign w:val="center"/>
                </w:tcPr>
                <w:p w14:paraId="524226DE" w14:textId="77777777" w:rsidR="00E33FFB" w:rsidRDefault="00E33FFB" w:rsidP="00277543">
                  <w:pPr>
                    <w:jc w:val="right"/>
                    <w:rPr>
                      <w:sz w:val="18"/>
                      <w:szCs w:val="18"/>
                    </w:rPr>
                  </w:pPr>
                  <w:r>
                    <w:rPr>
                      <w:sz w:val="18"/>
                      <w:szCs w:val="18"/>
                    </w:rPr>
                    <w:t>3,0</w:t>
                  </w:r>
                </w:p>
              </w:tc>
            </w:tr>
            <w:tr w:rsidR="00E33FFB" w:rsidRPr="00EA62BF" w14:paraId="6CD91F1B" w14:textId="77777777" w:rsidTr="00277543">
              <w:trPr>
                <w:trHeight w:val="142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B467295"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015" w:type="dxa"/>
                  <w:tcBorders>
                    <w:top w:val="single" w:sz="2" w:space="0" w:color="auto"/>
                    <w:left w:val="single" w:sz="2" w:space="0" w:color="auto"/>
                    <w:bottom w:val="single" w:sz="2" w:space="0" w:color="auto"/>
                    <w:right w:val="single" w:sz="2" w:space="0" w:color="auto"/>
                  </w:tcBorders>
                  <w:vAlign w:val="center"/>
                </w:tcPr>
                <w:p w14:paraId="78A67CFE"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26160553" w14:textId="77777777" w:rsidR="00E33FFB" w:rsidRDefault="00E33FFB" w:rsidP="00277543">
                  <w:pPr>
                    <w:jc w:val="center"/>
                    <w:rPr>
                      <w:sz w:val="18"/>
                      <w:szCs w:val="18"/>
                    </w:rPr>
                  </w:pPr>
                  <w:r>
                    <w:rPr>
                      <w:sz w:val="18"/>
                      <w:szCs w:val="18"/>
                    </w:rPr>
                    <w:t>1 16 01203 01 0008 140</w:t>
                  </w:r>
                </w:p>
              </w:tc>
              <w:tc>
                <w:tcPr>
                  <w:tcW w:w="1412" w:type="dxa"/>
                  <w:tcBorders>
                    <w:top w:val="single" w:sz="2" w:space="0" w:color="auto"/>
                    <w:left w:val="single" w:sz="2" w:space="0" w:color="auto"/>
                    <w:bottom w:val="single" w:sz="2" w:space="0" w:color="auto"/>
                    <w:right w:val="single" w:sz="2" w:space="0" w:color="auto"/>
                  </w:tcBorders>
                  <w:vAlign w:val="center"/>
                </w:tcPr>
                <w:p w14:paraId="35D70E1B" w14:textId="77777777" w:rsidR="00E33FFB" w:rsidRDefault="00E33FFB" w:rsidP="00277543">
                  <w:pPr>
                    <w:jc w:val="right"/>
                    <w:rPr>
                      <w:sz w:val="18"/>
                      <w:szCs w:val="18"/>
                    </w:rPr>
                  </w:pPr>
                  <w:r>
                    <w:rPr>
                      <w:sz w:val="18"/>
                      <w:szCs w:val="18"/>
                    </w:rPr>
                    <w:t>5,0</w:t>
                  </w:r>
                </w:p>
              </w:tc>
              <w:tc>
                <w:tcPr>
                  <w:tcW w:w="1413" w:type="dxa"/>
                  <w:tcBorders>
                    <w:top w:val="single" w:sz="2" w:space="0" w:color="auto"/>
                    <w:left w:val="single" w:sz="2" w:space="0" w:color="auto"/>
                    <w:bottom w:val="single" w:sz="2" w:space="0" w:color="auto"/>
                    <w:right w:val="single" w:sz="2" w:space="0" w:color="auto"/>
                  </w:tcBorders>
                  <w:vAlign w:val="center"/>
                </w:tcPr>
                <w:p w14:paraId="1644EA31" w14:textId="77777777" w:rsidR="00E33FFB" w:rsidRDefault="00E33FFB" w:rsidP="00277543">
                  <w:pPr>
                    <w:jc w:val="right"/>
                    <w:rPr>
                      <w:sz w:val="18"/>
                      <w:szCs w:val="18"/>
                    </w:rPr>
                  </w:pPr>
                  <w:r>
                    <w:rPr>
                      <w:sz w:val="18"/>
                      <w:szCs w:val="18"/>
                    </w:rPr>
                    <w:t>5,5</w:t>
                  </w:r>
                </w:p>
              </w:tc>
            </w:tr>
            <w:tr w:rsidR="00E33FFB" w:rsidRPr="00EA62BF" w14:paraId="0EFCA8F1"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08B4FAF"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015" w:type="dxa"/>
                  <w:tcBorders>
                    <w:top w:val="single" w:sz="2" w:space="0" w:color="auto"/>
                    <w:left w:val="single" w:sz="2" w:space="0" w:color="auto"/>
                    <w:bottom w:val="single" w:sz="2" w:space="0" w:color="auto"/>
                    <w:right w:val="single" w:sz="2" w:space="0" w:color="auto"/>
                  </w:tcBorders>
                  <w:vAlign w:val="center"/>
                </w:tcPr>
                <w:p w14:paraId="5B7CD699"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5F41863E" w14:textId="77777777" w:rsidR="00E33FFB" w:rsidRDefault="00E33FFB" w:rsidP="00277543">
                  <w:pPr>
                    <w:jc w:val="center"/>
                    <w:rPr>
                      <w:sz w:val="18"/>
                      <w:szCs w:val="18"/>
                    </w:rPr>
                  </w:pPr>
                  <w:r>
                    <w:rPr>
                      <w:sz w:val="18"/>
                      <w:szCs w:val="18"/>
                    </w:rPr>
                    <w:t>1 16 01203 01 0010 140</w:t>
                  </w:r>
                </w:p>
              </w:tc>
              <w:tc>
                <w:tcPr>
                  <w:tcW w:w="1412" w:type="dxa"/>
                  <w:tcBorders>
                    <w:top w:val="single" w:sz="2" w:space="0" w:color="auto"/>
                    <w:left w:val="single" w:sz="2" w:space="0" w:color="auto"/>
                    <w:bottom w:val="single" w:sz="2" w:space="0" w:color="auto"/>
                    <w:right w:val="single" w:sz="2" w:space="0" w:color="auto"/>
                  </w:tcBorders>
                  <w:vAlign w:val="center"/>
                </w:tcPr>
                <w:p w14:paraId="6FC7F07B" w14:textId="77777777" w:rsidR="00E33FFB" w:rsidRDefault="00E33FFB" w:rsidP="00277543">
                  <w:pPr>
                    <w:jc w:val="right"/>
                    <w:rPr>
                      <w:sz w:val="18"/>
                      <w:szCs w:val="18"/>
                    </w:rPr>
                  </w:pPr>
                  <w:r>
                    <w:rPr>
                      <w:sz w:val="18"/>
                      <w:szCs w:val="18"/>
                    </w:rPr>
                    <w:t>5,0</w:t>
                  </w:r>
                </w:p>
              </w:tc>
              <w:tc>
                <w:tcPr>
                  <w:tcW w:w="1413" w:type="dxa"/>
                  <w:tcBorders>
                    <w:top w:val="single" w:sz="2" w:space="0" w:color="auto"/>
                    <w:left w:val="single" w:sz="2" w:space="0" w:color="auto"/>
                    <w:bottom w:val="single" w:sz="2" w:space="0" w:color="auto"/>
                    <w:right w:val="single" w:sz="2" w:space="0" w:color="auto"/>
                  </w:tcBorders>
                  <w:vAlign w:val="center"/>
                </w:tcPr>
                <w:p w14:paraId="64619777" w14:textId="77777777" w:rsidR="00E33FFB" w:rsidRDefault="00E33FFB" w:rsidP="00277543">
                  <w:pPr>
                    <w:jc w:val="right"/>
                    <w:rPr>
                      <w:sz w:val="18"/>
                      <w:szCs w:val="18"/>
                    </w:rPr>
                  </w:pPr>
                  <w:r>
                    <w:rPr>
                      <w:sz w:val="18"/>
                      <w:szCs w:val="18"/>
                    </w:rPr>
                    <w:t>5,0</w:t>
                  </w:r>
                </w:p>
              </w:tc>
            </w:tr>
            <w:tr w:rsidR="00E33FFB" w:rsidRPr="00EA62BF" w14:paraId="7B6A63A3" w14:textId="77777777" w:rsidTr="00277543">
              <w:trPr>
                <w:trHeight w:val="454"/>
              </w:trPr>
              <w:tc>
                <w:tcPr>
                  <w:tcW w:w="4010" w:type="dxa"/>
                  <w:gridSpan w:val="2"/>
                  <w:tcBorders>
                    <w:top w:val="single" w:sz="6" w:space="0" w:color="auto"/>
                    <w:left w:val="single" w:sz="6" w:space="0" w:color="auto"/>
                    <w:bottom w:val="single" w:sz="6" w:space="0" w:color="auto"/>
                    <w:right w:val="single" w:sz="2" w:space="0" w:color="auto"/>
                  </w:tcBorders>
                  <w:vAlign w:val="center"/>
                </w:tcPr>
                <w:p w14:paraId="0DE9F0EF"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015" w:type="dxa"/>
                  <w:tcBorders>
                    <w:top w:val="single" w:sz="6" w:space="0" w:color="auto"/>
                    <w:left w:val="single" w:sz="2" w:space="0" w:color="auto"/>
                    <w:bottom w:val="single" w:sz="6" w:space="0" w:color="auto"/>
                    <w:right w:val="single" w:sz="2" w:space="0" w:color="auto"/>
                  </w:tcBorders>
                  <w:vAlign w:val="center"/>
                </w:tcPr>
                <w:p w14:paraId="62CCA9F5" w14:textId="77777777" w:rsidR="00E33FFB" w:rsidRDefault="00E33FFB" w:rsidP="00277543">
                  <w:pPr>
                    <w:jc w:val="center"/>
                    <w:rPr>
                      <w:sz w:val="18"/>
                      <w:szCs w:val="18"/>
                    </w:rPr>
                  </w:pPr>
                  <w:r>
                    <w:rPr>
                      <w:sz w:val="18"/>
                      <w:szCs w:val="18"/>
                    </w:rPr>
                    <w:t>804</w:t>
                  </w:r>
                </w:p>
              </w:tc>
              <w:tc>
                <w:tcPr>
                  <w:tcW w:w="2114" w:type="dxa"/>
                  <w:tcBorders>
                    <w:top w:val="single" w:sz="6" w:space="0" w:color="auto"/>
                    <w:left w:val="single" w:sz="2" w:space="0" w:color="auto"/>
                    <w:bottom w:val="single" w:sz="6" w:space="0" w:color="auto"/>
                    <w:right w:val="single" w:sz="2" w:space="0" w:color="auto"/>
                  </w:tcBorders>
                  <w:vAlign w:val="center"/>
                </w:tcPr>
                <w:p w14:paraId="60A1117D" w14:textId="77777777" w:rsidR="00E33FFB" w:rsidRDefault="00E33FFB" w:rsidP="00277543">
                  <w:pPr>
                    <w:jc w:val="center"/>
                    <w:rPr>
                      <w:sz w:val="18"/>
                      <w:szCs w:val="18"/>
                    </w:rPr>
                  </w:pPr>
                  <w:r>
                    <w:rPr>
                      <w:sz w:val="18"/>
                      <w:szCs w:val="18"/>
                    </w:rPr>
                    <w:t>1 16 01203 01 0013 140</w:t>
                  </w:r>
                </w:p>
              </w:tc>
              <w:tc>
                <w:tcPr>
                  <w:tcW w:w="1412" w:type="dxa"/>
                  <w:tcBorders>
                    <w:top w:val="single" w:sz="6" w:space="0" w:color="auto"/>
                    <w:left w:val="single" w:sz="2" w:space="0" w:color="auto"/>
                    <w:bottom w:val="single" w:sz="6" w:space="0" w:color="auto"/>
                    <w:right w:val="single" w:sz="2" w:space="0" w:color="auto"/>
                  </w:tcBorders>
                  <w:vAlign w:val="center"/>
                </w:tcPr>
                <w:p w14:paraId="1E28E16C" w14:textId="77777777" w:rsidR="00E33FFB" w:rsidRDefault="00E33FFB" w:rsidP="00277543">
                  <w:pPr>
                    <w:jc w:val="right"/>
                    <w:rPr>
                      <w:sz w:val="18"/>
                      <w:szCs w:val="18"/>
                    </w:rPr>
                  </w:pPr>
                  <w:r>
                    <w:rPr>
                      <w:sz w:val="18"/>
                      <w:szCs w:val="18"/>
                    </w:rPr>
                    <w:t>40,0</w:t>
                  </w:r>
                </w:p>
              </w:tc>
              <w:tc>
                <w:tcPr>
                  <w:tcW w:w="1413" w:type="dxa"/>
                  <w:tcBorders>
                    <w:top w:val="single" w:sz="6" w:space="0" w:color="auto"/>
                    <w:left w:val="single" w:sz="2" w:space="0" w:color="auto"/>
                    <w:bottom w:val="single" w:sz="6" w:space="0" w:color="auto"/>
                    <w:right w:val="single" w:sz="2" w:space="0" w:color="auto"/>
                  </w:tcBorders>
                  <w:vAlign w:val="center"/>
                </w:tcPr>
                <w:p w14:paraId="215CAD20" w14:textId="77777777" w:rsidR="00E33FFB" w:rsidRDefault="00E33FFB" w:rsidP="00277543">
                  <w:pPr>
                    <w:jc w:val="right"/>
                    <w:rPr>
                      <w:sz w:val="18"/>
                      <w:szCs w:val="18"/>
                    </w:rPr>
                  </w:pPr>
                  <w:r>
                    <w:rPr>
                      <w:sz w:val="18"/>
                      <w:szCs w:val="18"/>
                    </w:rPr>
                    <w:t>40,0</w:t>
                  </w:r>
                </w:p>
              </w:tc>
            </w:tr>
            <w:tr w:rsidR="00E33FFB" w:rsidRPr="00EA62BF" w14:paraId="28C85A93" w14:textId="77777777" w:rsidTr="00277543">
              <w:trPr>
                <w:trHeight w:val="165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B7D5B34" w14:textId="77777777" w:rsidR="00E33FFB" w:rsidRDefault="00E33FFB" w:rsidP="00277543">
                  <w:pPr>
                    <w:rPr>
                      <w:sz w:val="18"/>
                      <w:szCs w:val="18"/>
                    </w:rPr>
                  </w:pPr>
                  <w:r>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53209E73"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256B8356" w14:textId="77777777" w:rsidR="00E33FFB" w:rsidRDefault="00E33FFB" w:rsidP="00277543">
                  <w:pPr>
                    <w:jc w:val="center"/>
                    <w:rPr>
                      <w:sz w:val="18"/>
                      <w:szCs w:val="18"/>
                    </w:rPr>
                  </w:pPr>
                  <w:r>
                    <w:rPr>
                      <w:sz w:val="18"/>
                      <w:szCs w:val="18"/>
                    </w:rPr>
                    <w:t>1 16 01203 01 9000 140</w:t>
                  </w:r>
                </w:p>
              </w:tc>
              <w:tc>
                <w:tcPr>
                  <w:tcW w:w="1412" w:type="dxa"/>
                  <w:tcBorders>
                    <w:top w:val="single" w:sz="2" w:space="0" w:color="auto"/>
                    <w:left w:val="single" w:sz="2" w:space="0" w:color="auto"/>
                    <w:bottom w:val="single" w:sz="2" w:space="0" w:color="auto"/>
                    <w:right w:val="single" w:sz="2" w:space="0" w:color="auto"/>
                  </w:tcBorders>
                  <w:vAlign w:val="center"/>
                </w:tcPr>
                <w:p w14:paraId="289A40C0" w14:textId="77777777" w:rsidR="00E33FFB" w:rsidRDefault="00E33FFB" w:rsidP="00277543">
                  <w:pPr>
                    <w:jc w:val="right"/>
                    <w:rPr>
                      <w:sz w:val="18"/>
                      <w:szCs w:val="18"/>
                    </w:rPr>
                  </w:pPr>
                  <w:r>
                    <w:rPr>
                      <w:sz w:val="18"/>
                      <w:szCs w:val="18"/>
                    </w:rPr>
                    <w:t>1 400,0</w:t>
                  </w:r>
                </w:p>
              </w:tc>
              <w:tc>
                <w:tcPr>
                  <w:tcW w:w="1413" w:type="dxa"/>
                  <w:tcBorders>
                    <w:top w:val="single" w:sz="2" w:space="0" w:color="auto"/>
                    <w:left w:val="single" w:sz="2" w:space="0" w:color="auto"/>
                    <w:bottom w:val="single" w:sz="2" w:space="0" w:color="auto"/>
                    <w:right w:val="single" w:sz="2" w:space="0" w:color="auto"/>
                  </w:tcBorders>
                  <w:vAlign w:val="center"/>
                </w:tcPr>
                <w:p w14:paraId="40B2DCAB" w14:textId="77777777" w:rsidR="00E33FFB" w:rsidRDefault="00E33FFB" w:rsidP="00277543">
                  <w:pPr>
                    <w:jc w:val="right"/>
                    <w:rPr>
                      <w:sz w:val="18"/>
                      <w:szCs w:val="18"/>
                    </w:rPr>
                  </w:pPr>
                  <w:r>
                    <w:rPr>
                      <w:sz w:val="18"/>
                      <w:szCs w:val="18"/>
                    </w:rPr>
                    <w:t>1 645,7</w:t>
                  </w:r>
                </w:p>
              </w:tc>
            </w:tr>
            <w:tr w:rsidR="00E33FFB" w:rsidRPr="00EA62BF" w14:paraId="66B8C5CA" w14:textId="77777777" w:rsidTr="00277543">
              <w:trPr>
                <w:trHeight w:val="252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94773B3" w14:textId="77777777" w:rsidR="00E33FFB" w:rsidRDefault="00E33FFB" w:rsidP="00277543">
                  <w:pPr>
                    <w:rPr>
                      <w:sz w:val="18"/>
                      <w:szCs w:val="18"/>
                    </w:rPr>
                  </w:pPr>
                  <w:r>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352E59A4" w14:textId="77777777" w:rsidR="00E33FFB" w:rsidRDefault="00E33FFB" w:rsidP="00277543">
                  <w:pPr>
                    <w:jc w:val="center"/>
                    <w:rPr>
                      <w:sz w:val="18"/>
                      <w:szCs w:val="18"/>
                    </w:rPr>
                  </w:pPr>
                  <w:r>
                    <w:rPr>
                      <w:sz w:val="18"/>
                      <w:szCs w:val="18"/>
                    </w:rPr>
                    <w:t>804</w:t>
                  </w:r>
                </w:p>
              </w:tc>
              <w:tc>
                <w:tcPr>
                  <w:tcW w:w="2114" w:type="dxa"/>
                  <w:tcBorders>
                    <w:top w:val="single" w:sz="2" w:space="0" w:color="auto"/>
                    <w:left w:val="single" w:sz="2" w:space="0" w:color="auto"/>
                    <w:bottom w:val="single" w:sz="2" w:space="0" w:color="auto"/>
                    <w:right w:val="single" w:sz="2" w:space="0" w:color="auto"/>
                  </w:tcBorders>
                  <w:vAlign w:val="center"/>
                </w:tcPr>
                <w:p w14:paraId="4E31CA95" w14:textId="77777777" w:rsidR="00E33FFB" w:rsidRDefault="00E33FFB" w:rsidP="00277543">
                  <w:pPr>
                    <w:jc w:val="center"/>
                    <w:rPr>
                      <w:sz w:val="18"/>
                      <w:szCs w:val="18"/>
                    </w:rPr>
                  </w:pPr>
                  <w:r>
                    <w:rPr>
                      <w:sz w:val="18"/>
                      <w:szCs w:val="18"/>
                    </w:rPr>
                    <w:t>1 16 01333 01 0000 140</w:t>
                  </w:r>
                </w:p>
              </w:tc>
              <w:tc>
                <w:tcPr>
                  <w:tcW w:w="1412" w:type="dxa"/>
                  <w:tcBorders>
                    <w:top w:val="single" w:sz="2" w:space="0" w:color="auto"/>
                    <w:left w:val="single" w:sz="2" w:space="0" w:color="auto"/>
                    <w:bottom w:val="single" w:sz="2" w:space="0" w:color="auto"/>
                    <w:right w:val="single" w:sz="2" w:space="0" w:color="auto"/>
                  </w:tcBorders>
                  <w:vAlign w:val="center"/>
                </w:tcPr>
                <w:p w14:paraId="6735A672" w14:textId="77777777" w:rsidR="00E33FFB" w:rsidRDefault="00E33FFB" w:rsidP="00277543">
                  <w:pPr>
                    <w:jc w:val="right"/>
                    <w:rPr>
                      <w:sz w:val="18"/>
                      <w:szCs w:val="18"/>
                    </w:rPr>
                  </w:pPr>
                  <w:r>
                    <w:rPr>
                      <w:sz w:val="18"/>
                      <w:szCs w:val="18"/>
                    </w:rPr>
                    <w:t>40,0</w:t>
                  </w:r>
                </w:p>
              </w:tc>
              <w:tc>
                <w:tcPr>
                  <w:tcW w:w="1413" w:type="dxa"/>
                  <w:tcBorders>
                    <w:top w:val="single" w:sz="2" w:space="0" w:color="auto"/>
                    <w:left w:val="single" w:sz="2" w:space="0" w:color="auto"/>
                    <w:bottom w:val="single" w:sz="2" w:space="0" w:color="auto"/>
                    <w:right w:val="single" w:sz="2" w:space="0" w:color="auto"/>
                  </w:tcBorders>
                  <w:vAlign w:val="center"/>
                </w:tcPr>
                <w:p w14:paraId="103F47F9" w14:textId="77777777" w:rsidR="00E33FFB" w:rsidRDefault="00E33FFB" w:rsidP="00277543">
                  <w:pPr>
                    <w:jc w:val="right"/>
                    <w:rPr>
                      <w:sz w:val="18"/>
                      <w:szCs w:val="18"/>
                    </w:rPr>
                  </w:pPr>
                  <w:r>
                    <w:rPr>
                      <w:sz w:val="18"/>
                      <w:szCs w:val="18"/>
                    </w:rPr>
                    <w:t>60,0</w:t>
                  </w:r>
                </w:p>
              </w:tc>
            </w:tr>
            <w:tr w:rsidR="00E33FFB" w:rsidRPr="00D52368" w14:paraId="06D5AEAD" w14:textId="77777777" w:rsidTr="00277543">
              <w:trPr>
                <w:trHeight w:val="423"/>
              </w:trPr>
              <w:tc>
                <w:tcPr>
                  <w:tcW w:w="4010" w:type="dxa"/>
                  <w:gridSpan w:val="2"/>
                  <w:tcBorders>
                    <w:top w:val="single" w:sz="2" w:space="0" w:color="auto"/>
                    <w:left w:val="single" w:sz="2" w:space="0" w:color="auto"/>
                    <w:bottom w:val="single" w:sz="2" w:space="0" w:color="auto"/>
                    <w:right w:val="single" w:sz="2" w:space="0" w:color="auto"/>
                  </w:tcBorders>
                </w:tcPr>
                <w:p w14:paraId="5988C846" w14:textId="77777777" w:rsidR="00E33FFB" w:rsidRPr="00D52368" w:rsidRDefault="00E33FFB" w:rsidP="00277543">
                  <w:pPr>
                    <w:rPr>
                      <w:b/>
                      <w:bCs/>
                      <w:sz w:val="18"/>
                      <w:szCs w:val="18"/>
                    </w:rPr>
                  </w:pPr>
                  <w:r w:rsidRPr="00D52368">
                    <w:rPr>
                      <w:b/>
                      <w:bCs/>
                      <w:sz w:val="18"/>
                      <w:szCs w:val="18"/>
                    </w:rPr>
                    <w:t>Министерство лесного, охотничьего хозяйства и природопользо</w:t>
                  </w:r>
                  <w:r>
                    <w:rPr>
                      <w:b/>
                      <w:bCs/>
                      <w:sz w:val="18"/>
                      <w:szCs w:val="18"/>
                    </w:rPr>
                    <w:t>в</w:t>
                  </w:r>
                  <w:r w:rsidRPr="00D52368">
                    <w:rPr>
                      <w:b/>
                      <w:bCs/>
                      <w:sz w:val="18"/>
                      <w:szCs w:val="18"/>
                    </w:rPr>
                    <w:t>ания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6F7802DD" w14:textId="77777777" w:rsidR="00E33FFB" w:rsidRPr="00D52368" w:rsidRDefault="00E33FFB" w:rsidP="00277543">
                  <w:pPr>
                    <w:jc w:val="center"/>
                    <w:rPr>
                      <w:b/>
                      <w:bCs/>
                      <w:sz w:val="18"/>
                      <w:szCs w:val="18"/>
                    </w:rPr>
                  </w:pPr>
                  <w:r w:rsidRPr="00D52368">
                    <w:rPr>
                      <w:b/>
                      <w:bCs/>
                      <w:sz w:val="18"/>
                      <w:szCs w:val="18"/>
                    </w:rPr>
                    <w:t>812</w:t>
                  </w:r>
                </w:p>
              </w:tc>
              <w:tc>
                <w:tcPr>
                  <w:tcW w:w="2114" w:type="dxa"/>
                  <w:tcBorders>
                    <w:top w:val="single" w:sz="2" w:space="0" w:color="auto"/>
                    <w:left w:val="single" w:sz="2" w:space="0" w:color="auto"/>
                    <w:bottom w:val="single" w:sz="2" w:space="0" w:color="auto"/>
                    <w:right w:val="single" w:sz="2" w:space="0" w:color="auto"/>
                  </w:tcBorders>
                </w:tcPr>
                <w:p w14:paraId="6A12C587" w14:textId="77777777" w:rsidR="00E33FFB" w:rsidRPr="00D52368" w:rsidRDefault="00E33FFB" w:rsidP="00277543">
                  <w:pPr>
                    <w:jc w:val="center"/>
                    <w:rPr>
                      <w:b/>
                      <w:bCs/>
                      <w:sz w:val="18"/>
                      <w:szCs w:val="18"/>
                    </w:rPr>
                  </w:pPr>
                </w:p>
              </w:tc>
              <w:tc>
                <w:tcPr>
                  <w:tcW w:w="1412" w:type="dxa"/>
                  <w:tcBorders>
                    <w:top w:val="single" w:sz="2" w:space="0" w:color="auto"/>
                    <w:left w:val="single" w:sz="2" w:space="0" w:color="auto"/>
                    <w:bottom w:val="single" w:sz="2" w:space="0" w:color="auto"/>
                    <w:right w:val="single" w:sz="2" w:space="0" w:color="auto"/>
                  </w:tcBorders>
                  <w:vAlign w:val="center"/>
                </w:tcPr>
                <w:p w14:paraId="6D30C5F3" w14:textId="77777777" w:rsidR="00E33FFB" w:rsidRPr="006E1381" w:rsidRDefault="00E33FFB" w:rsidP="00277543">
                  <w:pPr>
                    <w:jc w:val="right"/>
                    <w:rPr>
                      <w:b/>
                      <w:sz w:val="18"/>
                      <w:szCs w:val="18"/>
                    </w:rPr>
                  </w:pPr>
                  <w:r w:rsidRPr="006E1381">
                    <w:rPr>
                      <w:b/>
                      <w:sz w:val="18"/>
                      <w:szCs w:val="18"/>
                    </w:rPr>
                    <w:t>145,2</w:t>
                  </w:r>
                </w:p>
              </w:tc>
              <w:tc>
                <w:tcPr>
                  <w:tcW w:w="1413" w:type="dxa"/>
                  <w:tcBorders>
                    <w:top w:val="single" w:sz="2" w:space="0" w:color="auto"/>
                    <w:left w:val="single" w:sz="2" w:space="0" w:color="auto"/>
                    <w:bottom w:val="single" w:sz="2" w:space="0" w:color="auto"/>
                    <w:right w:val="single" w:sz="2" w:space="0" w:color="auto"/>
                  </w:tcBorders>
                  <w:vAlign w:val="center"/>
                </w:tcPr>
                <w:p w14:paraId="0326E96D" w14:textId="77777777" w:rsidR="00E33FFB" w:rsidRPr="006E1381" w:rsidRDefault="00E33FFB" w:rsidP="00277543">
                  <w:pPr>
                    <w:jc w:val="right"/>
                    <w:rPr>
                      <w:b/>
                      <w:sz w:val="18"/>
                      <w:szCs w:val="18"/>
                    </w:rPr>
                  </w:pPr>
                  <w:r w:rsidRPr="006E1381">
                    <w:rPr>
                      <w:b/>
                      <w:sz w:val="18"/>
                      <w:szCs w:val="18"/>
                    </w:rPr>
                    <w:t>162,7</w:t>
                  </w:r>
                </w:p>
              </w:tc>
            </w:tr>
            <w:tr w:rsidR="00E33FFB" w:rsidRPr="00C3653D" w14:paraId="017706A0" w14:textId="77777777" w:rsidTr="00277543">
              <w:trPr>
                <w:trHeight w:val="155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E9ADF8B" w14:textId="77777777" w:rsidR="00E33FFB" w:rsidRDefault="00E33FFB" w:rsidP="00277543">
                  <w:pPr>
                    <w:rPr>
                      <w:sz w:val="18"/>
                      <w:szCs w:val="18"/>
                    </w:rPr>
                  </w:pPr>
                  <w:r>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267EA6EA" w14:textId="77777777" w:rsidR="00E33FFB" w:rsidRDefault="00E33FFB" w:rsidP="00277543">
                  <w:pPr>
                    <w:jc w:val="center"/>
                    <w:rPr>
                      <w:sz w:val="18"/>
                      <w:szCs w:val="18"/>
                    </w:rPr>
                  </w:pPr>
                  <w:r>
                    <w:rPr>
                      <w:sz w:val="18"/>
                      <w:szCs w:val="18"/>
                    </w:rPr>
                    <w:t>812</w:t>
                  </w:r>
                </w:p>
              </w:tc>
              <w:tc>
                <w:tcPr>
                  <w:tcW w:w="2114" w:type="dxa"/>
                  <w:tcBorders>
                    <w:top w:val="single" w:sz="2" w:space="0" w:color="auto"/>
                    <w:left w:val="single" w:sz="2" w:space="0" w:color="auto"/>
                    <w:bottom w:val="single" w:sz="2" w:space="0" w:color="auto"/>
                    <w:right w:val="single" w:sz="2" w:space="0" w:color="auto"/>
                  </w:tcBorders>
                  <w:vAlign w:val="center"/>
                </w:tcPr>
                <w:p w14:paraId="63D617E0" w14:textId="77777777" w:rsidR="00E33FFB" w:rsidRDefault="00E33FFB" w:rsidP="00277543">
                  <w:pPr>
                    <w:jc w:val="center"/>
                    <w:rPr>
                      <w:sz w:val="18"/>
                      <w:szCs w:val="18"/>
                    </w:rPr>
                  </w:pPr>
                  <w:r>
                    <w:rPr>
                      <w:sz w:val="18"/>
                      <w:szCs w:val="18"/>
                    </w:rPr>
                    <w:t>1 16 11050 01 0000 140</w:t>
                  </w:r>
                </w:p>
              </w:tc>
              <w:tc>
                <w:tcPr>
                  <w:tcW w:w="1412" w:type="dxa"/>
                  <w:tcBorders>
                    <w:top w:val="single" w:sz="2" w:space="0" w:color="auto"/>
                    <w:left w:val="single" w:sz="2" w:space="0" w:color="auto"/>
                    <w:bottom w:val="single" w:sz="2" w:space="0" w:color="auto"/>
                    <w:right w:val="single" w:sz="2" w:space="0" w:color="auto"/>
                  </w:tcBorders>
                  <w:vAlign w:val="center"/>
                </w:tcPr>
                <w:p w14:paraId="275EE769" w14:textId="77777777" w:rsidR="00E33FFB" w:rsidRDefault="00E33FFB" w:rsidP="00277543">
                  <w:pPr>
                    <w:jc w:val="right"/>
                    <w:rPr>
                      <w:sz w:val="18"/>
                      <w:szCs w:val="18"/>
                    </w:rPr>
                  </w:pPr>
                  <w:r>
                    <w:rPr>
                      <w:sz w:val="18"/>
                      <w:szCs w:val="18"/>
                    </w:rPr>
                    <w:t>145,2</w:t>
                  </w:r>
                </w:p>
              </w:tc>
              <w:tc>
                <w:tcPr>
                  <w:tcW w:w="1413" w:type="dxa"/>
                  <w:tcBorders>
                    <w:top w:val="single" w:sz="2" w:space="0" w:color="auto"/>
                    <w:left w:val="single" w:sz="2" w:space="0" w:color="auto"/>
                    <w:bottom w:val="single" w:sz="2" w:space="0" w:color="auto"/>
                    <w:right w:val="single" w:sz="2" w:space="0" w:color="auto"/>
                  </w:tcBorders>
                  <w:vAlign w:val="center"/>
                </w:tcPr>
                <w:p w14:paraId="7EE0645C" w14:textId="77777777" w:rsidR="00E33FFB" w:rsidRDefault="00E33FFB" w:rsidP="00277543">
                  <w:pPr>
                    <w:jc w:val="right"/>
                    <w:rPr>
                      <w:sz w:val="18"/>
                      <w:szCs w:val="18"/>
                    </w:rPr>
                  </w:pPr>
                  <w:r>
                    <w:rPr>
                      <w:sz w:val="18"/>
                      <w:szCs w:val="18"/>
                    </w:rPr>
                    <w:t>162,7</w:t>
                  </w:r>
                </w:p>
              </w:tc>
            </w:tr>
            <w:tr w:rsidR="00E33FFB" w:rsidRPr="00D52368" w14:paraId="5B606C79" w14:textId="77777777" w:rsidTr="00277543">
              <w:trPr>
                <w:trHeight w:val="527"/>
              </w:trPr>
              <w:tc>
                <w:tcPr>
                  <w:tcW w:w="4010" w:type="dxa"/>
                  <w:gridSpan w:val="2"/>
                  <w:tcBorders>
                    <w:top w:val="single" w:sz="6" w:space="0" w:color="auto"/>
                    <w:left w:val="single" w:sz="6" w:space="0" w:color="auto"/>
                    <w:bottom w:val="single" w:sz="6" w:space="0" w:color="auto"/>
                    <w:right w:val="single" w:sz="2" w:space="0" w:color="auto"/>
                  </w:tcBorders>
                </w:tcPr>
                <w:p w14:paraId="4E45DC80" w14:textId="77777777" w:rsidR="00E33FFB" w:rsidRPr="00D52368" w:rsidRDefault="00E33FFB" w:rsidP="00277543">
                  <w:pPr>
                    <w:rPr>
                      <w:b/>
                      <w:bCs/>
                      <w:sz w:val="18"/>
                      <w:szCs w:val="18"/>
                    </w:rPr>
                  </w:pPr>
                  <w:r w:rsidRPr="00D52368">
                    <w:rPr>
                      <w:b/>
                      <w:bCs/>
                      <w:sz w:val="18"/>
                      <w:szCs w:val="18"/>
                    </w:rPr>
                    <w:t>Администрация Бессоновского района - местная администрация, исполнительно-распорядительный орган Бессоновского района</w:t>
                  </w:r>
                </w:p>
              </w:tc>
              <w:tc>
                <w:tcPr>
                  <w:tcW w:w="1015" w:type="dxa"/>
                  <w:tcBorders>
                    <w:top w:val="single" w:sz="6" w:space="0" w:color="auto"/>
                    <w:left w:val="single" w:sz="2" w:space="0" w:color="auto"/>
                    <w:bottom w:val="single" w:sz="6" w:space="0" w:color="auto"/>
                    <w:right w:val="single" w:sz="2" w:space="0" w:color="auto"/>
                  </w:tcBorders>
                  <w:vAlign w:val="center"/>
                </w:tcPr>
                <w:p w14:paraId="6928F310" w14:textId="77777777" w:rsidR="00E33FFB" w:rsidRPr="00D52368" w:rsidRDefault="00E33FFB" w:rsidP="00277543">
                  <w:pPr>
                    <w:jc w:val="center"/>
                    <w:rPr>
                      <w:b/>
                      <w:bCs/>
                      <w:sz w:val="18"/>
                      <w:szCs w:val="18"/>
                    </w:rPr>
                  </w:pPr>
                  <w:r w:rsidRPr="00D52368">
                    <w:rPr>
                      <w:b/>
                      <w:bCs/>
                      <w:sz w:val="18"/>
                      <w:szCs w:val="18"/>
                    </w:rPr>
                    <w:t>901</w:t>
                  </w:r>
                </w:p>
              </w:tc>
              <w:tc>
                <w:tcPr>
                  <w:tcW w:w="2114" w:type="dxa"/>
                  <w:tcBorders>
                    <w:top w:val="single" w:sz="6" w:space="0" w:color="auto"/>
                    <w:left w:val="single" w:sz="2" w:space="0" w:color="auto"/>
                    <w:bottom w:val="single" w:sz="6" w:space="0" w:color="auto"/>
                    <w:right w:val="single" w:sz="2" w:space="0" w:color="auto"/>
                  </w:tcBorders>
                </w:tcPr>
                <w:p w14:paraId="6301ACF0" w14:textId="77777777" w:rsidR="00E33FFB" w:rsidRPr="00D5236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52546441" w14:textId="77777777" w:rsidR="00E33FFB" w:rsidRPr="006E1381" w:rsidRDefault="00E33FFB" w:rsidP="00277543">
                  <w:pPr>
                    <w:jc w:val="right"/>
                    <w:rPr>
                      <w:b/>
                      <w:sz w:val="18"/>
                      <w:szCs w:val="18"/>
                    </w:rPr>
                  </w:pPr>
                  <w:r w:rsidRPr="006E1381">
                    <w:rPr>
                      <w:b/>
                      <w:sz w:val="18"/>
                      <w:szCs w:val="18"/>
                    </w:rPr>
                    <w:t>54,1</w:t>
                  </w:r>
                </w:p>
              </w:tc>
              <w:tc>
                <w:tcPr>
                  <w:tcW w:w="1413" w:type="dxa"/>
                  <w:tcBorders>
                    <w:top w:val="single" w:sz="6" w:space="0" w:color="auto"/>
                    <w:left w:val="single" w:sz="2" w:space="0" w:color="auto"/>
                    <w:bottom w:val="single" w:sz="6" w:space="0" w:color="auto"/>
                    <w:right w:val="single" w:sz="2" w:space="0" w:color="auto"/>
                  </w:tcBorders>
                  <w:vAlign w:val="center"/>
                </w:tcPr>
                <w:p w14:paraId="0A96EF21" w14:textId="77777777" w:rsidR="00E33FFB" w:rsidRPr="006E1381" w:rsidRDefault="00E33FFB" w:rsidP="00277543">
                  <w:pPr>
                    <w:jc w:val="right"/>
                    <w:rPr>
                      <w:b/>
                      <w:sz w:val="18"/>
                      <w:szCs w:val="18"/>
                    </w:rPr>
                  </w:pPr>
                  <w:r w:rsidRPr="006E1381">
                    <w:rPr>
                      <w:b/>
                      <w:sz w:val="18"/>
                      <w:szCs w:val="18"/>
                    </w:rPr>
                    <w:t>57,1</w:t>
                  </w:r>
                </w:p>
              </w:tc>
            </w:tr>
            <w:tr w:rsidR="00E33FFB" w:rsidRPr="00C3653D" w14:paraId="76FA6327" w14:textId="77777777" w:rsidTr="00277543">
              <w:trPr>
                <w:trHeight w:val="483"/>
              </w:trPr>
              <w:tc>
                <w:tcPr>
                  <w:tcW w:w="3995" w:type="dxa"/>
                  <w:tcBorders>
                    <w:top w:val="single" w:sz="2" w:space="0" w:color="auto"/>
                    <w:left w:val="single" w:sz="2" w:space="0" w:color="auto"/>
                    <w:bottom w:val="single" w:sz="2" w:space="0" w:color="auto"/>
                    <w:right w:val="single" w:sz="2" w:space="0" w:color="auto"/>
                  </w:tcBorders>
                  <w:vAlign w:val="center"/>
                </w:tcPr>
                <w:p w14:paraId="1D2E5399" w14:textId="77777777" w:rsidR="00E33FFB" w:rsidRDefault="00E33FFB" w:rsidP="00277543">
                  <w:pPr>
                    <w:rPr>
                      <w:sz w:val="18"/>
                      <w:szCs w:val="18"/>
                    </w:rPr>
                  </w:pPr>
                  <w:r>
                    <w:rPr>
                      <w:sz w:val="18"/>
                      <w:szCs w:val="18"/>
                    </w:rPr>
                    <w:t>Прочие доходы от компенсации затрат бюджетов муниципальных районов</w:t>
                  </w:r>
                </w:p>
              </w:tc>
              <w:tc>
                <w:tcPr>
                  <w:tcW w:w="1030" w:type="dxa"/>
                  <w:gridSpan w:val="2"/>
                  <w:tcBorders>
                    <w:top w:val="single" w:sz="2" w:space="0" w:color="auto"/>
                    <w:left w:val="single" w:sz="2" w:space="0" w:color="auto"/>
                    <w:bottom w:val="single" w:sz="2" w:space="0" w:color="auto"/>
                    <w:right w:val="single" w:sz="2" w:space="0" w:color="auto"/>
                  </w:tcBorders>
                  <w:vAlign w:val="center"/>
                </w:tcPr>
                <w:p w14:paraId="1549CECE" w14:textId="77777777" w:rsidR="00E33FFB" w:rsidRDefault="00E33FFB" w:rsidP="00277543">
                  <w:pPr>
                    <w:jc w:val="center"/>
                    <w:rPr>
                      <w:sz w:val="18"/>
                      <w:szCs w:val="18"/>
                    </w:rPr>
                  </w:pPr>
                  <w:r>
                    <w:rPr>
                      <w:sz w:val="18"/>
                      <w:szCs w:val="18"/>
                    </w:rPr>
                    <w:t>901</w:t>
                  </w:r>
                </w:p>
              </w:tc>
              <w:tc>
                <w:tcPr>
                  <w:tcW w:w="2114" w:type="dxa"/>
                  <w:tcBorders>
                    <w:top w:val="single" w:sz="2" w:space="0" w:color="auto"/>
                    <w:left w:val="single" w:sz="2" w:space="0" w:color="auto"/>
                    <w:bottom w:val="single" w:sz="2" w:space="0" w:color="auto"/>
                    <w:right w:val="single" w:sz="2" w:space="0" w:color="auto"/>
                  </w:tcBorders>
                  <w:vAlign w:val="center"/>
                </w:tcPr>
                <w:p w14:paraId="4B8F6D7B" w14:textId="77777777" w:rsidR="00E33FFB" w:rsidRDefault="00E33FFB" w:rsidP="00277543">
                  <w:pPr>
                    <w:jc w:val="center"/>
                    <w:rPr>
                      <w:sz w:val="18"/>
                      <w:szCs w:val="18"/>
                    </w:rPr>
                  </w:pPr>
                  <w:r>
                    <w:rPr>
                      <w:sz w:val="18"/>
                      <w:szCs w:val="18"/>
                    </w:rPr>
                    <w:t>1 13 02995 05 0000 130</w:t>
                  </w:r>
                </w:p>
              </w:tc>
              <w:tc>
                <w:tcPr>
                  <w:tcW w:w="1412" w:type="dxa"/>
                  <w:tcBorders>
                    <w:top w:val="single" w:sz="2" w:space="0" w:color="auto"/>
                    <w:left w:val="single" w:sz="2" w:space="0" w:color="auto"/>
                    <w:bottom w:val="single" w:sz="2" w:space="0" w:color="auto"/>
                    <w:right w:val="single" w:sz="2" w:space="0" w:color="auto"/>
                  </w:tcBorders>
                  <w:vAlign w:val="center"/>
                </w:tcPr>
                <w:p w14:paraId="5867EDCF" w14:textId="77777777" w:rsidR="00E33FFB" w:rsidRDefault="00E33FFB" w:rsidP="00277543">
                  <w:pPr>
                    <w:jc w:val="right"/>
                    <w:rPr>
                      <w:sz w:val="18"/>
                      <w:szCs w:val="18"/>
                    </w:rPr>
                  </w:pPr>
                  <w:r>
                    <w:rPr>
                      <w:sz w:val="18"/>
                      <w:szCs w:val="18"/>
                    </w:rPr>
                    <w:t>28,0</w:t>
                  </w:r>
                </w:p>
              </w:tc>
              <w:tc>
                <w:tcPr>
                  <w:tcW w:w="1413" w:type="dxa"/>
                  <w:tcBorders>
                    <w:top w:val="single" w:sz="2" w:space="0" w:color="auto"/>
                    <w:left w:val="single" w:sz="2" w:space="0" w:color="auto"/>
                    <w:bottom w:val="single" w:sz="2" w:space="0" w:color="auto"/>
                    <w:right w:val="single" w:sz="2" w:space="0" w:color="auto"/>
                  </w:tcBorders>
                  <w:vAlign w:val="center"/>
                </w:tcPr>
                <w:p w14:paraId="261B0E25" w14:textId="77777777" w:rsidR="00E33FFB" w:rsidRDefault="00E33FFB" w:rsidP="00277543">
                  <w:pPr>
                    <w:jc w:val="right"/>
                    <w:rPr>
                      <w:sz w:val="18"/>
                      <w:szCs w:val="18"/>
                    </w:rPr>
                  </w:pPr>
                  <w:r>
                    <w:rPr>
                      <w:sz w:val="18"/>
                      <w:szCs w:val="18"/>
                    </w:rPr>
                    <w:t>28,0</w:t>
                  </w:r>
                </w:p>
              </w:tc>
            </w:tr>
            <w:tr w:rsidR="00E33FFB" w:rsidRPr="00C3653D" w14:paraId="6E0E30BE" w14:textId="77777777" w:rsidTr="00277543">
              <w:trPr>
                <w:trHeight w:val="847"/>
              </w:trPr>
              <w:tc>
                <w:tcPr>
                  <w:tcW w:w="3995" w:type="dxa"/>
                  <w:tcBorders>
                    <w:top w:val="single" w:sz="2" w:space="0" w:color="auto"/>
                    <w:left w:val="single" w:sz="2" w:space="0" w:color="auto"/>
                    <w:bottom w:val="single" w:sz="2" w:space="0" w:color="auto"/>
                    <w:right w:val="single" w:sz="2" w:space="0" w:color="auto"/>
                  </w:tcBorders>
                  <w:vAlign w:val="center"/>
                </w:tcPr>
                <w:p w14:paraId="7EBAB478" w14:textId="77777777" w:rsidR="00E33FFB" w:rsidRDefault="00E33FFB" w:rsidP="00277543">
                  <w:pPr>
                    <w:rPr>
                      <w:sz w:val="18"/>
                      <w:szCs w:val="18"/>
                    </w:rPr>
                  </w:pPr>
                  <w:r>
                    <w:rPr>
                      <w:sz w:val="18"/>
                      <w:szCs w:val="1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30" w:type="dxa"/>
                  <w:gridSpan w:val="2"/>
                  <w:tcBorders>
                    <w:top w:val="single" w:sz="2" w:space="0" w:color="auto"/>
                    <w:left w:val="single" w:sz="2" w:space="0" w:color="auto"/>
                    <w:bottom w:val="single" w:sz="2" w:space="0" w:color="auto"/>
                    <w:right w:val="single" w:sz="2" w:space="0" w:color="auto"/>
                  </w:tcBorders>
                  <w:vAlign w:val="center"/>
                </w:tcPr>
                <w:p w14:paraId="5BAA4F9C" w14:textId="77777777" w:rsidR="00E33FFB" w:rsidRDefault="00E33FFB" w:rsidP="00277543">
                  <w:pPr>
                    <w:jc w:val="center"/>
                    <w:rPr>
                      <w:sz w:val="18"/>
                      <w:szCs w:val="18"/>
                    </w:rPr>
                  </w:pPr>
                  <w:r>
                    <w:rPr>
                      <w:sz w:val="18"/>
                      <w:szCs w:val="18"/>
                    </w:rPr>
                    <w:t>901</w:t>
                  </w:r>
                </w:p>
              </w:tc>
              <w:tc>
                <w:tcPr>
                  <w:tcW w:w="2114" w:type="dxa"/>
                  <w:tcBorders>
                    <w:top w:val="single" w:sz="2" w:space="0" w:color="auto"/>
                    <w:left w:val="single" w:sz="2" w:space="0" w:color="auto"/>
                    <w:bottom w:val="single" w:sz="2" w:space="0" w:color="auto"/>
                    <w:right w:val="single" w:sz="2" w:space="0" w:color="auto"/>
                  </w:tcBorders>
                  <w:vAlign w:val="center"/>
                </w:tcPr>
                <w:p w14:paraId="2FBD02CB" w14:textId="77777777" w:rsidR="00E33FFB" w:rsidRDefault="00E33FFB" w:rsidP="00277543">
                  <w:pPr>
                    <w:jc w:val="center"/>
                    <w:rPr>
                      <w:sz w:val="18"/>
                      <w:szCs w:val="18"/>
                    </w:rPr>
                  </w:pPr>
                  <w:r>
                    <w:rPr>
                      <w:sz w:val="18"/>
                      <w:szCs w:val="18"/>
                    </w:rPr>
                    <w:t>1 14 02052 05 0000 440</w:t>
                  </w:r>
                </w:p>
              </w:tc>
              <w:tc>
                <w:tcPr>
                  <w:tcW w:w="1412" w:type="dxa"/>
                  <w:tcBorders>
                    <w:top w:val="single" w:sz="2" w:space="0" w:color="auto"/>
                    <w:left w:val="single" w:sz="2" w:space="0" w:color="auto"/>
                    <w:bottom w:val="single" w:sz="2" w:space="0" w:color="auto"/>
                    <w:right w:val="single" w:sz="2" w:space="0" w:color="auto"/>
                  </w:tcBorders>
                  <w:vAlign w:val="center"/>
                </w:tcPr>
                <w:p w14:paraId="0120E78A" w14:textId="77777777" w:rsidR="00E33FFB" w:rsidRDefault="00E33FFB" w:rsidP="00277543">
                  <w:pPr>
                    <w:jc w:val="right"/>
                    <w:rPr>
                      <w:sz w:val="18"/>
                      <w:szCs w:val="18"/>
                    </w:rPr>
                  </w:pPr>
                  <w:r>
                    <w:rPr>
                      <w:sz w:val="18"/>
                      <w:szCs w:val="18"/>
                    </w:rPr>
                    <w:t>10,1</w:t>
                  </w:r>
                </w:p>
              </w:tc>
              <w:tc>
                <w:tcPr>
                  <w:tcW w:w="1413" w:type="dxa"/>
                  <w:tcBorders>
                    <w:top w:val="single" w:sz="2" w:space="0" w:color="auto"/>
                    <w:left w:val="single" w:sz="2" w:space="0" w:color="auto"/>
                    <w:bottom w:val="single" w:sz="2" w:space="0" w:color="auto"/>
                    <w:right w:val="single" w:sz="2" w:space="0" w:color="auto"/>
                  </w:tcBorders>
                  <w:vAlign w:val="center"/>
                </w:tcPr>
                <w:p w14:paraId="665F38AD" w14:textId="77777777" w:rsidR="00E33FFB" w:rsidRDefault="00E33FFB" w:rsidP="00277543">
                  <w:pPr>
                    <w:jc w:val="right"/>
                    <w:rPr>
                      <w:sz w:val="18"/>
                      <w:szCs w:val="18"/>
                    </w:rPr>
                  </w:pPr>
                  <w:r>
                    <w:rPr>
                      <w:sz w:val="18"/>
                      <w:szCs w:val="18"/>
                    </w:rPr>
                    <w:t>10,1</w:t>
                  </w:r>
                </w:p>
              </w:tc>
            </w:tr>
            <w:tr w:rsidR="00E33FFB" w:rsidRPr="00C3653D" w14:paraId="3939E958" w14:textId="77777777" w:rsidTr="00277543">
              <w:trPr>
                <w:trHeight w:val="847"/>
              </w:trPr>
              <w:tc>
                <w:tcPr>
                  <w:tcW w:w="3995" w:type="dxa"/>
                  <w:tcBorders>
                    <w:top w:val="single" w:sz="2" w:space="0" w:color="auto"/>
                    <w:left w:val="single" w:sz="2" w:space="0" w:color="auto"/>
                    <w:bottom w:val="single" w:sz="2" w:space="0" w:color="auto"/>
                    <w:right w:val="single" w:sz="2" w:space="0" w:color="auto"/>
                  </w:tcBorders>
                  <w:vAlign w:val="center"/>
                </w:tcPr>
                <w:p w14:paraId="3170E3E8" w14:textId="77777777" w:rsidR="00E33FFB" w:rsidRDefault="00E33FFB" w:rsidP="00277543">
                  <w:pPr>
                    <w:rPr>
                      <w:sz w:val="18"/>
                      <w:szCs w:val="18"/>
                    </w:rPr>
                  </w:pPr>
                  <w:r>
                    <w:rPr>
                      <w:sz w:val="18"/>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030" w:type="dxa"/>
                  <w:gridSpan w:val="2"/>
                  <w:tcBorders>
                    <w:top w:val="single" w:sz="2" w:space="0" w:color="auto"/>
                    <w:left w:val="single" w:sz="2" w:space="0" w:color="auto"/>
                    <w:bottom w:val="single" w:sz="2" w:space="0" w:color="auto"/>
                    <w:right w:val="single" w:sz="2" w:space="0" w:color="auto"/>
                  </w:tcBorders>
                  <w:vAlign w:val="center"/>
                </w:tcPr>
                <w:p w14:paraId="52E410EC" w14:textId="77777777" w:rsidR="00E33FFB" w:rsidRDefault="00E33FFB" w:rsidP="00277543">
                  <w:pPr>
                    <w:jc w:val="center"/>
                    <w:rPr>
                      <w:sz w:val="18"/>
                      <w:szCs w:val="18"/>
                    </w:rPr>
                  </w:pPr>
                  <w:r>
                    <w:rPr>
                      <w:sz w:val="18"/>
                      <w:szCs w:val="18"/>
                    </w:rPr>
                    <w:t>901</w:t>
                  </w:r>
                </w:p>
              </w:tc>
              <w:tc>
                <w:tcPr>
                  <w:tcW w:w="2114" w:type="dxa"/>
                  <w:tcBorders>
                    <w:top w:val="single" w:sz="2" w:space="0" w:color="auto"/>
                    <w:left w:val="single" w:sz="2" w:space="0" w:color="auto"/>
                    <w:bottom w:val="single" w:sz="2" w:space="0" w:color="auto"/>
                    <w:right w:val="single" w:sz="2" w:space="0" w:color="auto"/>
                  </w:tcBorders>
                  <w:vAlign w:val="center"/>
                </w:tcPr>
                <w:p w14:paraId="126A1F2E" w14:textId="77777777" w:rsidR="00E33FFB" w:rsidRDefault="00E33FFB" w:rsidP="00277543">
                  <w:pPr>
                    <w:jc w:val="center"/>
                    <w:rPr>
                      <w:sz w:val="18"/>
                      <w:szCs w:val="18"/>
                    </w:rPr>
                  </w:pPr>
                  <w:r>
                    <w:rPr>
                      <w:sz w:val="18"/>
                      <w:szCs w:val="18"/>
                    </w:rPr>
                    <w:t>1 16 02020 02 0000 140</w:t>
                  </w:r>
                </w:p>
              </w:tc>
              <w:tc>
                <w:tcPr>
                  <w:tcW w:w="1412" w:type="dxa"/>
                  <w:tcBorders>
                    <w:top w:val="single" w:sz="2" w:space="0" w:color="auto"/>
                    <w:left w:val="single" w:sz="2" w:space="0" w:color="auto"/>
                    <w:bottom w:val="single" w:sz="2" w:space="0" w:color="auto"/>
                    <w:right w:val="single" w:sz="2" w:space="0" w:color="auto"/>
                  </w:tcBorders>
                  <w:vAlign w:val="center"/>
                </w:tcPr>
                <w:p w14:paraId="0C3ADB57" w14:textId="77777777" w:rsidR="00E33FFB" w:rsidRDefault="00E33FFB" w:rsidP="00277543">
                  <w:pPr>
                    <w:jc w:val="right"/>
                    <w:rPr>
                      <w:sz w:val="18"/>
                      <w:szCs w:val="18"/>
                    </w:rPr>
                  </w:pPr>
                  <w:r>
                    <w:rPr>
                      <w:sz w:val="18"/>
                      <w:szCs w:val="18"/>
                    </w:rPr>
                    <w:t>16,0</w:t>
                  </w:r>
                </w:p>
              </w:tc>
              <w:tc>
                <w:tcPr>
                  <w:tcW w:w="1413" w:type="dxa"/>
                  <w:tcBorders>
                    <w:top w:val="single" w:sz="2" w:space="0" w:color="auto"/>
                    <w:left w:val="single" w:sz="2" w:space="0" w:color="auto"/>
                    <w:bottom w:val="single" w:sz="2" w:space="0" w:color="auto"/>
                    <w:right w:val="single" w:sz="2" w:space="0" w:color="auto"/>
                  </w:tcBorders>
                  <w:vAlign w:val="center"/>
                </w:tcPr>
                <w:p w14:paraId="48FD51DA" w14:textId="77777777" w:rsidR="00E33FFB" w:rsidRDefault="00E33FFB" w:rsidP="00277543">
                  <w:pPr>
                    <w:jc w:val="right"/>
                    <w:rPr>
                      <w:sz w:val="18"/>
                      <w:szCs w:val="18"/>
                    </w:rPr>
                  </w:pPr>
                  <w:r>
                    <w:rPr>
                      <w:sz w:val="18"/>
                      <w:szCs w:val="18"/>
                    </w:rPr>
                    <w:t>19,0</w:t>
                  </w:r>
                </w:p>
              </w:tc>
            </w:tr>
            <w:tr w:rsidR="00E33FFB" w:rsidRPr="00D52368" w14:paraId="7FB53968" w14:textId="77777777" w:rsidTr="00277543">
              <w:trPr>
                <w:trHeight w:val="555"/>
              </w:trPr>
              <w:tc>
                <w:tcPr>
                  <w:tcW w:w="4010" w:type="dxa"/>
                  <w:gridSpan w:val="2"/>
                  <w:tcBorders>
                    <w:top w:val="single" w:sz="6" w:space="0" w:color="auto"/>
                    <w:left w:val="single" w:sz="6" w:space="0" w:color="auto"/>
                    <w:bottom w:val="single" w:sz="6" w:space="0" w:color="auto"/>
                    <w:right w:val="single" w:sz="2" w:space="0" w:color="auto"/>
                  </w:tcBorders>
                </w:tcPr>
                <w:p w14:paraId="7DB9A3F1" w14:textId="77777777" w:rsidR="00E33FFB" w:rsidRPr="00D52368" w:rsidRDefault="00E33FFB" w:rsidP="00277543">
                  <w:pPr>
                    <w:rPr>
                      <w:b/>
                      <w:bCs/>
                      <w:sz w:val="18"/>
                      <w:szCs w:val="18"/>
                    </w:rPr>
                  </w:pPr>
                  <w:r w:rsidRPr="00D52368">
                    <w:rPr>
                      <w:b/>
                      <w:bCs/>
                      <w:sz w:val="18"/>
                      <w:szCs w:val="18"/>
                    </w:rPr>
                    <w:t>Управление социальной з</w:t>
                  </w:r>
                  <w:r>
                    <w:rPr>
                      <w:b/>
                      <w:bCs/>
                      <w:sz w:val="18"/>
                      <w:szCs w:val="18"/>
                    </w:rPr>
                    <w:t>а</w:t>
                  </w:r>
                  <w:r w:rsidRPr="00D52368">
                    <w:rPr>
                      <w:b/>
                      <w:bCs/>
                      <w:sz w:val="18"/>
                      <w:szCs w:val="18"/>
                    </w:rPr>
                    <w:t>щиты населения администрации Бессоновского района Пензенской области</w:t>
                  </w:r>
                </w:p>
              </w:tc>
              <w:tc>
                <w:tcPr>
                  <w:tcW w:w="1015" w:type="dxa"/>
                  <w:tcBorders>
                    <w:top w:val="single" w:sz="6" w:space="0" w:color="auto"/>
                    <w:left w:val="single" w:sz="2" w:space="0" w:color="auto"/>
                    <w:bottom w:val="single" w:sz="6" w:space="0" w:color="auto"/>
                    <w:right w:val="single" w:sz="2" w:space="0" w:color="auto"/>
                  </w:tcBorders>
                  <w:vAlign w:val="center"/>
                </w:tcPr>
                <w:p w14:paraId="55D33F9F" w14:textId="77777777" w:rsidR="00E33FFB" w:rsidRPr="00D52368" w:rsidRDefault="00E33FFB" w:rsidP="00277543">
                  <w:pPr>
                    <w:jc w:val="center"/>
                    <w:rPr>
                      <w:b/>
                      <w:bCs/>
                      <w:sz w:val="18"/>
                      <w:szCs w:val="18"/>
                    </w:rPr>
                  </w:pPr>
                  <w:r w:rsidRPr="00D52368">
                    <w:rPr>
                      <w:b/>
                      <w:bCs/>
                      <w:sz w:val="18"/>
                      <w:szCs w:val="18"/>
                    </w:rPr>
                    <w:t>948</w:t>
                  </w:r>
                </w:p>
              </w:tc>
              <w:tc>
                <w:tcPr>
                  <w:tcW w:w="2114" w:type="dxa"/>
                  <w:tcBorders>
                    <w:top w:val="single" w:sz="6" w:space="0" w:color="auto"/>
                    <w:left w:val="single" w:sz="2" w:space="0" w:color="auto"/>
                    <w:bottom w:val="single" w:sz="6" w:space="0" w:color="auto"/>
                    <w:right w:val="single" w:sz="2" w:space="0" w:color="auto"/>
                  </w:tcBorders>
                </w:tcPr>
                <w:p w14:paraId="243CA655" w14:textId="77777777" w:rsidR="00E33FFB" w:rsidRPr="00D5236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45C5D01D" w14:textId="77777777" w:rsidR="00E33FFB" w:rsidRPr="00084A60" w:rsidRDefault="00E33FFB" w:rsidP="00277543">
                  <w:pPr>
                    <w:jc w:val="right"/>
                    <w:rPr>
                      <w:b/>
                      <w:sz w:val="18"/>
                      <w:szCs w:val="18"/>
                    </w:rPr>
                  </w:pPr>
                  <w:r w:rsidRPr="00084A60">
                    <w:rPr>
                      <w:b/>
                      <w:sz w:val="18"/>
                      <w:szCs w:val="18"/>
                    </w:rPr>
                    <w:t>20,2</w:t>
                  </w:r>
                </w:p>
              </w:tc>
              <w:tc>
                <w:tcPr>
                  <w:tcW w:w="1413" w:type="dxa"/>
                  <w:tcBorders>
                    <w:top w:val="single" w:sz="6" w:space="0" w:color="auto"/>
                    <w:left w:val="single" w:sz="2" w:space="0" w:color="auto"/>
                    <w:bottom w:val="single" w:sz="6" w:space="0" w:color="auto"/>
                    <w:right w:val="single" w:sz="2" w:space="0" w:color="auto"/>
                  </w:tcBorders>
                  <w:vAlign w:val="center"/>
                </w:tcPr>
                <w:p w14:paraId="50CDBC14" w14:textId="77777777" w:rsidR="00E33FFB" w:rsidRPr="00084A60" w:rsidRDefault="00E33FFB" w:rsidP="00277543">
                  <w:pPr>
                    <w:jc w:val="right"/>
                    <w:rPr>
                      <w:b/>
                      <w:sz w:val="18"/>
                      <w:szCs w:val="18"/>
                    </w:rPr>
                  </w:pPr>
                  <w:r w:rsidRPr="00084A60">
                    <w:rPr>
                      <w:b/>
                      <w:sz w:val="18"/>
                      <w:szCs w:val="18"/>
                    </w:rPr>
                    <w:t>20,2</w:t>
                  </w:r>
                </w:p>
              </w:tc>
            </w:tr>
            <w:tr w:rsidR="00E33FFB" w:rsidRPr="00705A8A" w14:paraId="6F48D942" w14:textId="77777777" w:rsidTr="00277543">
              <w:trPr>
                <w:trHeight w:val="49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6684B6E" w14:textId="77777777" w:rsidR="00E33FFB" w:rsidRDefault="00E33FFB" w:rsidP="00277543">
                  <w:pPr>
                    <w:rPr>
                      <w:sz w:val="18"/>
                      <w:szCs w:val="18"/>
                    </w:rPr>
                  </w:pPr>
                  <w:r>
                    <w:rPr>
                      <w:sz w:val="18"/>
                      <w:szCs w:val="18"/>
                    </w:rPr>
                    <w:t>Прочие доходы от компенсации затрат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4A22B684" w14:textId="77777777" w:rsidR="00E33FFB" w:rsidRDefault="00E33FFB" w:rsidP="00277543">
                  <w:pPr>
                    <w:jc w:val="center"/>
                    <w:rPr>
                      <w:sz w:val="18"/>
                      <w:szCs w:val="18"/>
                    </w:rPr>
                  </w:pPr>
                  <w:r>
                    <w:rPr>
                      <w:sz w:val="18"/>
                      <w:szCs w:val="18"/>
                    </w:rPr>
                    <w:t>948</w:t>
                  </w:r>
                </w:p>
              </w:tc>
              <w:tc>
                <w:tcPr>
                  <w:tcW w:w="2114" w:type="dxa"/>
                  <w:tcBorders>
                    <w:top w:val="single" w:sz="2" w:space="0" w:color="auto"/>
                    <w:left w:val="single" w:sz="2" w:space="0" w:color="auto"/>
                    <w:bottom w:val="single" w:sz="2" w:space="0" w:color="auto"/>
                    <w:right w:val="single" w:sz="2" w:space="0" w:color="auto"/>
                  </w:tcBorders>
                  <w:vAlign w:val="center"/>
                </w:tcPr>
                <w:p w14:paraId="30C0D3F3" w14:textId="77777777" w:rsidR="00E33FFB" w:rsidRDefault="00E33FFB" w:rsidP="00277543">
                  <w:pPr>
                    <w:jc w:val="center"/>
                    <w:rPr>
                      <w:sz w:val="18"/>
                      <w:szCs w:val="18"/>
                    </w:rPr>
                  </w:pPr>
                  <w:r>
                    <w:rPr>
                      <w:sz w:val="18"/>
                      <w:szCs w:val="18"/>
                    </w:rPr>
                    <w:t>1 13 02995 05 0000 130</w:t>
                  </w:r>
                </w:p>
              </w:tc>
              <w:tc>
                <w:tcPr>
                  <w:tcW w:w="1412" w:type="dxa"/>
                  <w:tcBorders>
                    <w:top w:val="single" w:sz="2" w:space="0" w:color="auto"/>
                    <w:left w:val="single" w:sz="2" w:space="0" w:color="auto"/>
                    <w:bottom w:val="single" w:sz="2" w:space="0" w:color="auto"/>
                    <w:right w:val="single" w:sz="2" w:space="0" w:color="auto"/>
                  </w:tcBorders>
                  <w:vAlign w:val="center"/>
                </w:tcPr>
                <w:p w14:paraId="708FDDA0" w14:textId="77777777" w:rsidR="00E33FFB" w:rsidRDefault="00E33FFB" w:rsidP="00277543">
                  <w:pPr>
                    <w:jc w:val="right"/>
                    <w:rPr>
                      <w:sz w:val="18"/>
                      <w:szCs w:val="18"/>
                    </w:rPr>
                  </w:pPr>
                  <w:r>
                    <w:rPr>
                      <w:sz w:val="18"/>
                      <w:szCs w:val="18"/>
                    </w:rPr>
                    <w:t>20,2</w:t>
                  </w:r>
                </w:p>
              </w:tc>
              <w:tc>
                <w:tcPr>
                  <w:tcW w:w="1413" w:type="dxa"/>
                  <w:tcBorders>
                    <w:top w:val="single" w:sz="2" w:space="0" w:color="auto"/>
                    <w:left w:val="single" w:sz="2" w:space="0" w:color="auto"/>
                    <w:bottom w:val="single" w:sz="2" w:space="0" w:color="auto"/>
                    <w:right w:val="single" w:sz="2" w:space="0" w:color="auto"/>
                  </w:tcBorders>
                  <w:vAlign w:val="center"/>
                </w:tcPr>
                <w:p w14:paraId="5A3646D9" w14:textId="77777777" w:rsidR="00E33FFB" w:rsidRDefault="00E33FFB" w:rsidP="00277543">
                  <w:pPr>
                    <w:jc w:val="right"/>
                    <w:rPr>
                      <w:sz w:val="18"/>
                      <w:szCs w:val="18"/>
                    </w:rPr>
                  </w:pPr>
                  <w:r>
                    <w:rPr>
                      <w:sz w:val="18"/>
                      <w:szCs w:val="18"/>
                    </w:rPr>
                    <w:t>20,2</w:t>
                  </w:r>
                </w:p>
              </w:tc>
            </w:tr>
            <w:tr w:rsidR="00E33FFB" w:rsidRPr="00D52368" w14:paraId="68768DBA" w14:textId="77777777" w:rsidTr="00277543">
              <w:trPr>
                <w:trHeight w:val="543"/>
              </w:trPr>
              <w:tc>
                <w:tcPr>
                  <w:tcW w:w="4010" w:type="dxa"/>
                  <w:gridSpan w:val="2"/>
                  <w:tcBorders>
                    <w:top w:val="single" w:sz="6" w:space="0" w:color="auto"/>
                    <w:left w:val="single" w:sz="6" w:space="0" w:color="auto"/>
                    <w:bottom w:val="single" w:sz="6" w:space="0" w:color="auto"/>
                    <w:right w:val="single" w:sz="2" w:space="0" w:color="auto"/>
                  </w:tcBorders>
                </w:tcPr>
                <w:p w14:paraId="58C39E6E" w14:textId="77777777" w:rsidR="00E33FFB" w:rsidRPr="00D52368" w:rsidRDefault="00E33FFB" w:rsidP="00277543">
                  <w:pPr>
                    <w:rPr>
                      <w:b/>
                      <w:bCs/>
                      <w:sz w:val="18"/>
                      <w:szCs w:val="18"/>
                    </w:rPr>
                  </w:pPr>
                  <w:r w:rsidRPr="00D52368">
                    <w:rPr>
                      <w:b/>
                      <w:bCs/>
                      <w:sz w:val="18"/>
                      <w:szCs w:val="18"/>
                    </w:rPr>
                    <w:t>Комитет по управлению муниципальным имуществом администра</w:t>
                  </w:r>
                  <w:r>
                    <w:rPr>
                      <w:b/>
                      <w:bCs/>
                      <w:sz w:val="18"/>
                      <w:szCs w:val="18"/>
                    </w:rPr>
                    <w:t>ц</w:t>
                  </w:r>
                  <w:r w:rsidRPr="00D52368">
                    <w:rPr>
                      <w:b/>
                      <w:bCs/>
                      <w:sz w:val="18"/>
                      <w:szCs w:val="18"/>
                    </w:rPr>
                    <w:t>ии Бессоновского района</w:t>
                  </w:r>
                </w:p>
              </w:tc>
              <w:tc>
                <w:tcPr>
                  <w:tcW w:w="1015" w:type="dxa"/>
                  <w:tcBorders>
                    <w:top w:val="single" w:sz="6" w:space="0" w:color="auto"/>
                    <w:left w:val="single" w:sz="2" w:space="0" w:color="auto"/>
                    <w:bottom w:val="single" w:sz="6" w:space="0" w:color="auto"/>
                    <w:right w:val="single" w:sz="2" w:space="0" w:color="auto"/>
                  </w:tcBorders>
                  <w:vAlign w:val="center"/>
                </w:tcPr>
                <w:p w14:paraId="63A1B9B3" w14:textId="77777777" w:rsidR="00E33FFB" w:rsidRPr="00D52368" w:rsidRDefault="00E33FFB" w:rsidP="00277543">
                  <w:pPr>
                    <w:jc w:val="center"/>
                    <w:rPr>
                      <w:b/>
                      <w:bCs/>
                      <w:sz w:val="18"/>
                      <w:szCs w:val="18"/>
                    </w:rPr>
                  </w:pPr>
                  <w:r w:rsidRPr="00D52368">
                    <w:rPr>
                      <w:b/>
                      <w:bCs/>
                      <w:sz w:val="18"/>
                      <w:szCs w:val="18"/>
                    </w:rPr>
                    <w:t>966</w:t>
                  </w:r>
                </w:p>
              </w:tc>
              <w:tc>
                <w:tcPr>
                  <w:tcW w:w="2114" w:type="dxa"/>
                  <w:tcBorders>
                    <w:top w:val="single" w:sz="6" w:space="0" w:color="auto"/>
                    <w:left w:val="single" w:sz="2" w:space="0" w:color="auto"/>
                    <w:bottom w:val="single" w:sz="6" w:space="0" w:color="auto"/>
                    <w:right w:val="single" w:sz="2" w:space="0" w:color="auto"/>
                  </w:tcBorders>
                </w:tcPr>
                <w:p w14:paraId="4E5DFCC4" w14:textId="77777777" w:rsidR="00E33FFB" w:rsidRPr="00D52368" w:rsidRDefault="00E33FFB" w:rsidP="00277543">
                  <w:pPr>
                    <w:jc w:val="center"/>
                    <w:rPr>
                      <w:b/>
                      <w:bCs/>
                      <w:sz w:val="18"/>
                      <w:szCs w:val="18"/>
                    </w:rPr>
                  </w:pPr>
                </w:p>
              </w:tc>
              <w:tc>
                <w:tcPr>
                  <w:tcW w:w="1412" w:type="dxa"/>
                  <w:tcBorders>
                    <w:top w:val="single" w:sz="6" w:space="0" w:color="auto"/>
                    <w:left w:val="single" w:sz="2" w:space="0" w:color="auto"/>
                    <w:bottom w:val="single" w:sz="6" w:space="0" w:color="auto"/>
                    <w:right w:val="single" w:sz="2" w:space="0" w:color="auto"/>
                  </w:tcBorders>
                  <w:vAlign w:val="center"/>
                </w:tcPr>
                <w:p w14:paraId="06B6C4E5" w14:textId="77777777" w:rsidR="00E33FFB" w:rsidRPr="00084A60" w:rsidRDefault="00E33FFB" w:rsidP="00277543">
                  <w:pPr>
                    <w:jc w:val="right"/>
                    <w:rPr>
                      <w:b/>
                      <w:sz w:val="18"/>
                      <w:szCs w:val="18"/>
                    </w:rPr>
                  </w:pPr>
                  <w:r w:rsidRPr="00084A60">
                    <w:rPr>
                      <w:b/>
                      <w:sz w:val="18"/>
                      <w:szCs w:val="18"/>
                    </w:rPr>
                    <w:t>32 425,8</w:t>
                  </w:r>
                </w:p>
              </w:tc>
              <w:tc>
                <w:tcPr>
                  <w:tcW w:w="1413" w:type="dxa"/>
                  <w:tcBorders>
                    <w:top w:val="single" w:sz="6" w:space="0" w:color="auto"/>
                    <w:left w:val="single" w:sz="2" w:space="0" w:color="auto"/>
                    <w:bottom w:val="single" w:sz="6" w:space="0" w:color="auto"/>
                    <w:right w:val="single" w:sz="2" w:space="0" w:color="auto"/>
                  </w:tcBorders>
                  <w:vAlign w:val="center"/>
                </w:tcPr>
                <w:p w14:paraId="2CAC48EE" w14:textId="77777777" w:rsidR="00E33FFB" w:rsidRPr="00084A60" w:rsidRDefault="00E33FFB" w:rsidP="00277543">
                  <w:pPr>
                    <w:jc w:val="right"/>
                    <w:rPr>
                      <w:b/>
                      <w:sz w:val="18"/>
                      <w:szCs w:val="18"/>
                    </w:rPr>
                  </w:pPr>
                  <w:r w:rsidRPr="00084A60">
                    <w:rPr>
                      <w:b/>
                      <w:sz w:val="18"/>
                      <w:szCs w:val="18"/>
                    </w:rPr>
                    <w:t>33 999,5</w:t>
                  </w:r>
                </w:p>
              </w:tc>
            </w:tr>
            <w:tr w:rsidR="00E33FFB" w:rsidRPr="00705A8A" w14:paraId="025A0C9F" w14:textId="77777777" w:rsidTr="00277543">
              <w:trPr>
                <w:trHeight w:val="123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7280C69" w14:textId="77777777" w:rsidR="00E33FFB" w:rsidRDefault="00E33FFB" w:rsidP="00277543">
                  <w:pPr>
                    <w:rPr>
                      <w:sz w:val="18"/>
                      <w:szCs w:val="18"/>
                    </w:rPr>
                  </w:pPr>
                  <w:r>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15" w:type="dxa"/>
                  <w:tcBorders>
                    <w:top w:val="single" w:sz="2" w:space="0" w:color="auto"/>
                    <w:left w:val="single" w:sz="2" w:space="0" w:color="auto"/>
                    <w:bottom w:val="single" w:sz="2" w:space="0" w:color="auto"/>
                    <w:right w:val="single" w:sz="2" w:space="0" w:color="auto"/>
                  </w:tcBorders>
                  <w:vAlign w:val="center"/>
                </w:tcPr>
                <w:p w14:paraId="4670EAF1"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74F1EE5F" w14:textId="77777777" w:rsidR="00E33FFB" w:rsidRDefault="00E33FFB" w:rsidP="00277543">
                  <w:pPr>
                    <w:jc w:val="center"/>
                    <w:rPr>
                      <w:sz w:val="18"/>
                      <w:szCs w:val="18"/>
                    </w:rPr>
                  </w:pPr>
                  <w:r>
                    <w:rPr>
                      <w:sz w:val="18"/>
                      <w:szCs w:val="18"/>
                    </w:rPr>
                    <w:t>1 11 05013 05 0000 120</w:t>
                  </w:r>
                </w:p>
              </w:tc>
              <w:tc>
                <w:tcPr>
                  <w:tcW w:w="1412" w:type="dxa"/>
                  <w:tcBorders>
                    <w:top w:val="single" w:sz="2" w:space="0" w:color="auto"/>
                    <w:left w:val="single" w:sz="2" w:space="0" w:color="auto"/>
                    <w:bottom w:val="single" w:sz="2" w:space="0" w:color="auto"/>
                    <w:right w:val="single" w:sz="2" w:space="0" w:color="auto"/>
                  </w:tcBorders>
                  <w:vAlign w:val="center"/>
                </w:tcPr>
                <w:p w14:paraId="0052B604" w14:textId="77777777" w:rsidR="00E33FFB" w:rsidRDefault="00E33FFB" w:rsidP="00277543">
                  <w:pPr>
                    <w:jc w:val="right"/>
                    <w:rPr>
                      <w:sz w:val="18"/>
                      <w:szCs w:val="18"/>
                    </w:rPr>
                  </w:pPr>
                  <w:r>
                    <w:rPr>
                      <w:sz w:val="18"/>
                      <w:szCs w:val="18"/>
                    </w:rPr>
                    <w:t>12 000,0</w:t>
                  </w:r>
                </w:p>
              </w:tc>
              <w:tc>
                <w:tcPr>
                  <w:tcW w:w="1413" w:type="dxa"/>
                  <w:tcBorders>
                    <w:top w:val="single" w:sz="2" w:space="0" w:color="auto"/>
                    <w:left w:val="single" w:sz="2" w:space="0" w:color="auto"/>
                    <w:bottom w:val="single" w:sz="2" w:space="0" w:color="auto"/>
                    <w:right w:val="single" w:sz="2" w:space="0" w:color="auto"/>
                  </w:tcBorders>
                  <w:vAlign w:val="center"/>
                </w:tcPr>
                <w:p w14:paraId="001D628B" w14:textId="77777777" w:rsidR="00E33FFB" w:rsidRDefault="00E33FFB" w:rsidP="00277543">
                  <w:pPr>
                    <w:jc w:val="right"/>
                    <w:rPr>
                      <w:sz w:val="18"/>
                      <w:szCs w:val="18"/>
                    </w:rPr>
                  </w:pPr>
                  <w:r>
                    <w:rPr>
                      <w:sz w:val="18"/>
                      <w:szCs w:val="18"/>
                    </w:rPr>
                    <w:t>13 211,0</w:t>
                  </w:r>
                </w:p>
              </w:tc>
            </w:tr>
            <w:tr w:rsidR="00E33FFB" w:rsidRPr="00705A8A" w14:paraId="18B68888" w14:textId="77777777" w:rsidTr="00277543">
              <w:trPr>
                <w:trHeight w:val="126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3A2F25C" w14:textId="77777777" w:rsidR="00E33FFB" w:rsidRDefault="00E33FFB" w:rsidP="00277543">
                  <w:pPr>
                    <w:rPr>
                      <w:sz w:val="18"/>
                      <w:szCs w:val="18"/>
                    </w:rPr>
                  </w:pPr>
                  <w:r>
                    <w:rPr>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15" w:type="dxa"/>
                  <w:tcBorders>
                    <w:top w:val="single" w:sz="2" w:space="0" w:color="auto"/>
                    <w:left w:val="single" w:sz="2" w:space="0" w:color="auto"/>
                    <w:bottom w:val="single" w:sz="2" w:space="0" w:color="auto"/>
                    <w:right w:val="single" w:sz="2" w:space="0" w:color="auto"/>
                  </w:tcBorders>
                  <w:vAlign w:val="center"/>
                </w:tcPr>
                <w:p w14:paraId="2D3899FC"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6F781E14" w14:textId="77777777" w:rsidR="00E33FFB" w:rsidRDefault="00E33FFB" w:rsidP="00277543">
                  <w:pPr>
                    <w:jc w:val="center"/>
                    <w:rPr>
                      <w:sz w:val="18"/>
                      <w:szCs w:val="18"/>
                    </w:rPr>
                  </w:pPr>
                  <w:r>
                    <w:rPr>
                      <w:sz w:val="18"/>
                      <w:szCs w:val="18"/>
                    </w:rPr>
                    <w:t>1 11 05035 05 0000 120</w:t>
                  </w:r>
                </w:p>
              </w:tc>
              <w:tc>
                <w:tcPr>
                  <w:tcW w:w="1412" w:type="dxa"/>
                  <w:tcBorders>
                    <w:top w:val="single" w:sz="2" w:space="0" w:color="auto"/>
                    <w:left w:val="single" w:sz="2" w:space="0" w:color="auto"/>
                    <w:bottom w:val="single" w:sz="2" w:space="0" w:color="auto"/>
                    <w:right w:val="single" w:sz="2" w:space="0" w:color="auto"/>
                  </w:tcBorders>
                  <w:vAlign w:val="center"/>
                </w:tcPr>
                <w:p w14:paraId="6E26D4AE" w14:textId="77777777" w:rsidR="00E33FFB" w:rsidRDefault="00E33FFB" w:rsidP="00277543">
                  <w:pPr>
                    <w:jc w:val="right"/>
                    <w:rPr>
                      <w:sz w:val="18"/>
                      <w:szCs w:val="18"/>
                    </w:rPr>
                  </w:pPr>
                  <w:r>
                    <w:rPr>
                      <w:sz w:val="18"/>
                      <w:szCs w:val="18"/>
                    </w:rPr>
                    <w:t>913,0</w:t>
                  </w:r>
                </w:p>
              </w:tc>
              <w:tc>
                <w:tcPr>
                  <w:tcW w:w="1413" w:type="dxa"/>
                  <w:tcBorders>
                    <w:top w:val="single" w:sz="2" w:space="0" w:color="auto"/>
                    <w:left w:val="single" w:sz="2" w:space="0" w:color="auto"/>
                    <w:bottom w:val="single" w:sz="2" w:space="0" w:color="auto"/>
                    <w:right w:val="single" w:sz="2" w:space="0" w:color="auto"/>
                  </w:tcBorders>
                  <w:vAlign w:val="center"/>
                </w:tcPr>
                <w:p w14:paraId="62BA1B4F" w14:textId="77777777" w:rsidR="00E33FFB" w:rsidRDefault="00E33FFB" w:rsidP="00277543">
                  <w:pPr>
                    <w:jc w:val="right"/>
                    <w:rPr>
                      <w:sz w:val="18"/>
                      <w:szCs w:val="18"/>
                    </w:rPr>
                  </w:pPr>
                  <w:r>
                    <w:rPr>
                      <w:sz w:val="18"/>
                      <w:szCs w:val="18"/>
                    </w:rPr>
                    <w:t>993,1</w:t>
                  </w:r>
                </w:p>
              </w:tc>
            </w:tr>
            <w:tr w:rsidR="00E33FFB" w:rsidRPr="00705A8A" w14:paraId="49B1AF68" w14:textId="77777777" w:rsidTr="00277543">
              <w:trPr>
                <w:trHeight w:val="124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DA09349" w14:textId="77777777" w:rsidR="00E33FFB" w:rsidRDefault="00E33FFB" w:rsidP="00277543">
                  <w:pPr>
                    <w:rPr>
                      <w:sz w:val="18"/>
                      <w:szCs w:val="18"/>
                    </w:rPr>
                  </w:pPr>
                  <w:r>
                    <w:rPr>
                      <w:sz w:val="18"/>
                      <w:szCs w:val="18"/>
                    </w:rPr>
                    <w:lastRenderedPageBreak/>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043F351C"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07E521A2" w14:textId="77777777" w:rsidR="00E33FFB" w:rsidRDefault="00E33FFB" w:rsidP="00277543">
                  <w:pPr>
                    <w:jc w:val="center"/>
                    <w:rPr>
                      <w:sz w:val="18"/>
                      <w:szCs w:val="18"/>
                    </w:rPr>
                  </w:pPr>
                  <w:r>
                    <w:rPr>
                      <w:sz w:val="18"/>
                      <w:szCs w:val="18"/>
                    </w:rPr>
                    <w:t>1 11 05313 05 0000 120</w:t>
                  </w:r>
                </w:p>
              </w:tc>
              <w:tc>
                <w:tcPr>
                  <w:tcW w:w="1412" w:type="dxa"/>
                  <w:tcBorders>
                    <w:top w:val="single" w:sz="2" w:space="0" w:color="auto"/>
                    <w:left w:val="single" w:sz="2" w:space="0" w:color="auto"/>
                    <w:bottom w:val="single" w:sz="2" w:space="0" w:color="auto"/>
                    <w:right w:val="single" w:sz="2" w:space="0" w:color="auto"/>
                  </w:tcBorders>
                  <w:vAlign w:val="center"/>
                </w:tcPr>
                <w:p w14:paraId="7C47E8A3" w14:textId="77777777" w:rsidR="00E33FFB" w:rsidRDefault="00E33FFB" w:rsidP="00277543">
                  <w:pPr>
                    <w:jc w:val="right"/>
                    <w:rPr>
                      <w:sz w:val="18"/>
                      <w:szCs w:val="18"/>
                    </w:rPr>
                  </w:pPr>
                  <w:r>
                    <w:rPr>
                      <w:sz w:val="18"/>
                      <w:szCs w:val="18"/>
                    </w:rPr>
                    <w:t>0,8</w:t>
                  </w:r>
                </w:p>
              </w:tc>
              <w:tc>
                <w:tcPr>
                  <w:tcW w:w="1413" w:type="dxa"/>
                  <w:tcBorders>
                    <w:top w:val="single" w:sz="2" w:space="0" w:color="auto"/>
                    <w:left w:val="single" w:sz="2" w:space="0" w:color="auto"/>
                    <w:bottom w:val="single" w:sz="2" w:space="0" w:color="auto"/>
                    <w:right w:val="single" w:sz="2" w:space="0" w:color="auto"/>
                  </w:tcBorders>
                  <w:vAlign w:val="center"/>
                </w:tcPr>
                <w:p w14:paraId="6DB4BC88" w14:textId="77777777" w:rsidR="00E33FFB" w:rsidRDefault="00E33FFB" w:rsidP="00277543">
                  <w:pPr>
                    <w:jc w:val="right"/>
                    <w:rPr>
                      <w:sz w:val="18"/>
                      <w:szCs w:val="18"/>
                    </w:rPr>
                  </w:pPr>
                  <w:r>
                    <w:rPr>
                      <w:sz w:val="18"/>
                      <w:szCs w:val="18"/>
                    </w:rPr>
                    <w:t>0,8</w:t>
                  </w:r>
                </w:p>
              </w:tc>
            </w:tr>
            <w:tr w:rsidR="00E33FFB" w:rsidRPr="00705A8A" w14:paraId="0FA00319" w14:textId="77777777" w:rsidTr="00277543">
              <w:trPr>
                <w:trHeight w:val="137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0A30851" w14:textId="77777777" w:rsidR="00E33FFB" w:rsidRDefault="00E33FFB" w:rsidP="00277543">
                  <w:pPr>
                    <w:rPr>
                      <w:sz w:val="18"/>
                      <w:szCs w:val="18"/>
                    </w:rPr>
                  </w:pPr>
                  <w:r>
                    <w:rPr>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15" w:type="dxa"/>
                  <w:tcBorders>
                    <w:top w:val="single" w:sz="2" w:space="0" w:color="auto"/>
                    <w:left w:val="single" w:sz="2" w:space="0" w:color="auto"/>
                    <w:bottom w:val="single" w:sz="2" w:space="0" w:color="auto"/>
                    <w:right w:val="single" w:sz="2" w:space="0" w:color="auto"/>
                  </w:tcBorders>
                  <w:vAlign w:val="center"/>
                </w:tcPr>
                <w:p w14:paraId="4982D59B"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3B496E68" w14:textId="77777777" w:rsidR="00E33FFB" w:rsidRDefault="00E33FFB" w:rsidP="00277543">
                  <w:pPr>
                    <w:jc w:val="center"/>
                    <w:rPr>
                      <w:sz w:val="18"/>
                      <w:szCs w:val="18"/>
                    </w:rPr>
                  </w:pPr>
                  <w:r>
                    <w:rPr>
                      <w:sz w:val="18"/>
                      <w:szCs w:val="18"/>
                    </w:rPr>
                    <w:t>1 11 09045 05 0000 120</w:t>
                  </w:r>
                </w:p>
              </w:tc>
              <w:tc>
                <w:tcPr>
                  <w:tcW w:w="1412" w:type="dxa"/>
                  <w:tcBorders>
                    <w:top w:val="single" w:sz="2" w:space="0" w:color="auto"/>
                    <w:left w:val="single" w:sz="2" w:space="0" w:color="auto"/>
                    <w:bottom w:val="single" w:sz="2" w:space="0" w:color="auto"/>
                    <w:right w:val="single" w:sz="2" w:space="0" w:color="auto"/>
                  </w:tcBorders>
                  <w:vAlign w:val="center"/>
                </w:tcPr>
                <w:p w14:paraId="0B1D501F" w14:textId="77777777" w:rsidR="00E33FFB" w:rsidRDefault="00E33FFB" w:rsidP="00277543">
                  <w:pPr>
                    <w:jc w:val="right"/>
                    <w:rPr>
                      <w:sz w:val="18"/>
                      <w:szCs w:val="18"/>
                    </w:rPr>
                  </w:pPr>
                  <w:r>
                    <w:rPr>
                      <w:sz w:val="18"/>
                      <w:szCs w:val="18"/>
                    </w:rPr>
                    <w:t>21,0</w:t>
                  </w:r>
                </w:p>
              </w:tc>
              <w:tc>
                <w:tcPr>
                  <w:tcW w:w="1413" w:type="dxa"/>
                  <w:tcBorders>
                    <w:top w:val="single" w:sz="2" w:space="0" w:color="auto"/>
                    <w:left w:val="single" w:sz="2" w:space="0" w:color="auto"/>
                    <w:bottom w:val="single" w:sz="2" w:space="0" w:color="auto"/>
                    <w:right w:val="single" w:sz="2" w:space="0" w:color="auto"/>
                  </w:tcBorders>
                  <w:vAlign w:val="center"/>
                </w:tcPr>
                <w:p w14:paraId="7E975B8C" w14:textId="77777777" w:rsidR="00E33FFB" w:rsidRDefault="00E33FFB" w:rsidP="00277543">
                  <w:pPr>
                    <w:jc w:val="right"/>
                    <w:rPr>
                      <w:sz w:val="18"/>
                      <w:szCs w:val="18"/>
                    </w:rPr>
                  </w:pPr>
                  <w:r>
                    <w:rPr>
                      <w:sz w:val="18"/>
                      <w:szCs w:val="18"/>
                    </w:rPr>
                    <w:t>22,5</w:t>
                  </w:r>
                </w:p>
              </w:tc>
            </w:tr>
            <w:tr w:rsidR="00E33FFB" w:rsidRPr="00705A8A" w14:paraId="0F33BB42" w14:textId="77777777" w:rsidTr="00277543">
              <w:trPr>
                <w:trHeight w:val="41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8A385AA" w14:textId="77777777" w:rsidR="00E33FFB" w:rsidRDefault="00E33FFB" w:rsidP="00277543">
                  <w:pPr>
                    <w:rPr>
                      <w:sz w:val="18"/>
                      <w:szCs w:val="18"/>
                    </w:rPr>
                  </w:pPr>
                  <w:r>
                    <w:rPr>
                      <w:sz w:val="18"/>
                      <w:szCs w:val="18"/>
                    </w:rPr>
                    <w:t>Доходы, поступающие в порядке возмещения расходов, понесенных в связи с эксплуатацией имущества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044B8B5A"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612D9ED6" w14:textId="77777777" w:rsidR="00E33FFB" w:rsidRDefault="00E33FFB" w:rsidP="00277543">
                  <w:pPr>
                    <w:jc w:val="center"/>
                    <w:rPr>
                      <w:sz w:val="18"/>
                      <w:szCs w:val="18"/>
                    </w:rPr>
                  </w:pPr>
                  <w:r>
                    <w:rPr>
                      <w:sz w:val="18"/>
                      <w:szCs w:val="18"/>
                    </w:rPr>
                    <w:t>1 13 02065 05 0000 130</w:t>
                  </w:r>
                </w:p>
              </w:tc>
              <w:tc>
                <w:tcPr>
                  <w:tcW w:w="1412" w:type="dxa"/>
                  <w:tcBorders>
                    <w:top w:val="single" w:sz="2" w:space="0" w:color="auto"/>
                    <w:left w:val="single" w:sz="2" w:space="0" w:color="auto"/>
                    <w:bottom w:val="single" w:sz="2" w:space="0" w:color="auto"/>
                    <w:right w:val="single" w:sz="2" w:space="0" w:color="auto"/>
                  </w:tcBorders>
                  <w:vAlign w:val="center"/>
                </w:tcPr>
                <w:p w14:paraId="2E3358DA" w14:textId="77777777" w:rsidR="00E33FFB" w:rsidRDefault="00E33FFB" w:rsidP="00277543">
                  <w:pPr>
                    <w:jc w:val="right"/>
                    <w:rPr>
                      <w:sz w:val="18"/>
                      <w:szCs w:val="18"/>
                    </w:rPr>
                  </w:pPr>
                  <w:r>
                    <w:rPr>
                      <w:sz w:val="18"/>
                      <w:szCs w:val="18"/>
                    </w:rPr>
                    <w:t>25,0</w:t>
                  </w:r>
                </w:p>
              </w:tc>
              <w:tc>
                <w:tcPr>
                  <w:tcW w:w="1413" w:type="dxa"/>
                  <w:tcBorders>
                    <w:top w:val="single" w:sz="2" w:space="0" w:color="auto"/>
                    <w:left w:val="single" w:sz="2" w:space="0" w:color="auto"/>
                    <w:bottom w:val="single" w:sz="2" w:space="0" w:color="auto"/>
                    <w:right w:val="single" w:sz="2" w:space="0" w:color="auto"/>
                  </w:tcBorders>
                  <w:vAlign w:val="center"/>
                </w:tcPr>
                <w:p w14:paraId="02E46643" w14:textId="77777777" w:rsidR="00E33FFB" w:rsidRDefault="00E33FFB" w:rsidP="00277543">
                  <w:pPr>
                    <w:jc w:val="right"/>
                    <w:rPr>
                      <w:sz w:val="18"/>
                      <w:szCs w:val="18"/>
                    </w:rPr>
                  </w:pPr>
                  <w:r>
                    <w:rPr>
                      <w:sz w:val="18"/>
                      <w:szCs w:val="18"/>
                    </w:rPr>
                    <w:t>24,7</w:t>
                  </w:r>
                </w:p>
              </w:tc>
            </w:tr>
            <w:tr w:rsidR="00E33FFB" w:rsidRPr="00705A8A" w14:paraId="3B95F796" w14:textId="77777777" w:rsidTr="00277543">
              <w:trPr>
                <w:trHeight w:val="52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EA39F2E" w14:textId="77777777" w:rsidR="00E33FFB" w:rsidRDefault="00E33FFB" w:rsidP="00277543">
                  <w:pPr>
                    <w:rPr>
                      <w:sz w:val="18"/>
                      <w:szCs w:val="18"/>
                    </w:rPr>
                  </w:pPr>
                  <w:r>
                    <w:rPr>
                      <w:sz w:val="18"/>
                      <w:szCs w:val="18"/>
                    </w:rPr>
                    <w:t>Прочие доходы от компенсации затрат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761E8E23"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0D3FBA2C" w14:textId="77777777" w:rsidR="00E33FFB" w:rsidRDefault="00E33FFB" w:rsidP="00277543">
                  <w:pPr>
                    <w:jc w:val="center"/>
                    <w:rPr>
                      <w:sz w:val="18"/>
                      <w:szCs w:val="18"/>
                    </w:rPr>
                  </w:pPr>
                  <w:r>
                    <w:rPr>
                      <w:sz w:val="18"/>
                      <w:szCs w:val="18"/>
                    </w:rPr>
                    <w:t>1 13 02995 05 0000 130</w:t>
                  </w:r>
                </w:p>
              </w:tc>
              <w:tc>
                <w:tcPr>
                  <w:tcW w:w="1412" w:type="dxa"/>
                  <w:tcBorders>
                    <w:top w:val="single" w:sz="2" w:space="0" w:color="auto"/>
                    <w:left w:val="single" w:sz="2" w:space="0" w:color="auto"/>
                    <w:bottom w:val="single" w:sz="2" w:space="0" w:color="auto"/>
                    <w:right w:val="single" w:sz="2" w:space="0" w:color="auto"/>
                  </w:tcBorders>
                  <w:vAlign w:val="center"/>
                </w:tcPr>
                <w:p w14:paraId="60D5DB5C"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074D4D2A" w14:textId="77777777" w:rsidR="00E33FFB" w:rsidRDefault="00E33FFB" w:rsidP="00277543">
                  <w:pPr>
                    <w:jc w:val="right"/>
                    <w:rPr>
                      <w:sz w:val="18"/>
                      <w:szCs w:val="18"/>
                    </w:rPr>
                  </w:pPr>
                  <w:r>
                    <w:rPr>
                      <w:sz w:val="18"/>
                      <w:szCs w:val="18"/>
                    </w:rPr>
                    <w:t>28,8</w:t>
                  </w:r>
                </w:p>
              </w:tc>
            </w:tr>
            <w:tr w:rsidR="00E33FFB" w:rsidRPr="00705A8A" w14:paraId="11FADFA0" w14:textId="77777777" w:rsidTr="00277543">
              <w:trPr>
                <w:trHeight w:val="44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347F93B" w14:textId="77777777" w:rsidR="00E33FFB" w:rsidRDefault="00E33FFB" w:rsidP="00277543">
                  <w:pPr>
                    <w:rPr>
                      <w:sz w:val="18"/>
                      <w:szCs w:val="18"/>
                    </w:rPr>
                  </w:pPr>
                  <w:r>
                    <w:rPr>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7B3107B3"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230151DF" w14:textId="77777777" w:rsidR="00E33FFB" w:rsidRDefault="00E33FFB" w:rsidP="00277543">
                  <w:pPr>
                    <w:jc w:val="center"/>
                    <w:rPr>
                      <w:sz w:val="18"/>
                      <w:szCs w:val="18"/>
                    </w:rPr>
                  </w:pPr>
                  <w:r>
                    <w:rPr>
                      <w:sz w:val="18"/>
                      <w:szCs w:val="18"/>
                    </w:rPr>
                    <w:t>1 14 06013 05 0000 430</w:t>
                  </w:r>
                </w:p>
              </w:tc>
              <w:tc>
                <w:tcPr>
                  <w:tcW w:w="1412" w:type="dxa"/>
                  <w:tcBorders>
                    <w:top w:val="single" w:sz="2" w:space="0" w:color="auto"/>
                    <w:left w:val="single" w:sz="2" w:space="0" w:color="auto"/>
                    <w:bottom w:val="single" w:sz="2" w:space="0" w:color="auto"/>
                    <w:right w:val="single" w:sz="2" w:space="0" w:color="auto"/>
                  </w:tcBorders>
                  <w:vAlign w:val="center"/>
                </w:tcPr>
                <w:p w14:paraId="04AE9B87" w14:textId="77777777" w:rsidR="00E33FFB" w:rsidRDefault="00E33FFB" w:rsidP="00277543">
                  <w:pPr>
                    <w:jc w:val="right"/>
                    <w:rPr>
                      <w:sz w:val="18"/>
                      <w:szCs w:val="18"/>
                    </w:rPr>
                  </w:pPr>
                  <w:r>
                    <w:rPr>
                      <w:sz w:val="18"/>
                      <w:szCs w:val="18"/>
                    </w:rPr>
                    <w:t>16 615,0</w:t>
                  </w:r>
                </w:p>
              </w:tc>
              <w:tc>
                <w:tcPr>
                  <w:tcW w:w="1413" w:type="dxa"/>
                  <w:tcBorders>
                    <w:top w:val="single" w:sz="2" w:space="0" w:color="auto"/>
                    <w:left w:val="single" w:sz="2" w:space="0" w:color="auto"/>
                    <w:bottom w:val="single" w:sz="2" w:space="0" w:color="auto"/>
                    <w:right w:val="single" w:sz="2" w:space="0" w:color="auto"/>
                  </w:tcBorders>
                  <w:vAlign w:val="center"/>
                </w:tcPr>
                <w:p w14:paraId="39913068" w14:textId="77777777" w:rsidR="00E33FFB" w:rsidRDefault="00E33FFB" w:rsidP="00277543">
                  <w:pPr>
                    <w:jc w:val="right"/>
                    <w:rPr>
                      <w:sz w:val="18"/>
                      <w:szCs w:val="18"/>
                    </w:rPr>
                  </w:pPr>
                  <w:r>
                    <w:rPr>
                      <w:sz w:val="18"/>
                      <w:szCs w:val="18"/>
                    </w:rPr>
                    <w:t>16 719,3</w:t>
                  </w:r>
                </w:p>
              </w:tc>
            </w:tr>
            <w:tr w:rsidR="00E33FFB" w:rsidRPr="00705A8A" w14:paraId="24A1EEA5" w14:textId="77777777" w:rsidTr="00277543">
              <w:trPr>
                <w:trHeight w:val="49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061A86F" w14:textId="77777777" w:rsidR="00E33FFB" w:rsidRDefault="00E33FFB" w:rsidP="00277543">
                  <w:pPr>
                    <w:rPr>
                      <w:sz w:val="18"/>
                      <w:szCs w:val="18"/>
                    </w:rPr>
                  </w:pPr>
                  <w:r>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1D8783B7"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72D4D1B4" w14:textId="77777777" w:rsidR="00E33FFB" w:rsidRDefault="00E33FFB" w:rsidP="00277543">
                  <w:pPr>
                    <w:jc w:val="center"/>
                    <w:rPr>
                      <w:sz w:val="18"/>
                      <w:szCs w:val="18"/>
                    </w:rPr>
                  </w:pPr>
                  <w:r>
                    <w:rPr>
                      <w:sz w:val="18"/>
                      <w:szCs w:val="18"/>
                    </w:rPr>
                    <w:t>1 14 06313 05 0000 430</w:t>
                  </w:r>
                </w:p>
              </w:tc>
              <w:tc>
                <w:tcPr>
                  <w:tcW w:w="1412" w:type="dxa"/>
                  <w:tcBorders>
                    <w:top w:val="single" w:sz="2" w:space="0" w:color="auto"/>
                    <w:left w:val="single" w:sz="2" w:space="0" w:color="auto"/>
                    <w:bottom w:val="single" w:sz="2" w:space="0" w:color="auto"/>
                    <w:right w:val="single" w:sz="2" w:space="0" w:color="auto"/>
                  </w:tcBorders>
                  <w:vAlign w:val="center"/>
                </w:tcPr>
                <w:p w14:paraId="697DD881" w14:textId="77777777" w:rsidR="00E33FFB" w:rsidRDefault="00E33FFB" w:rsidP="00277543">
                  <w:pPr>
                    <w:jc w:val="right"/>
                    <w:rPr>
                      <w:sz w:val="18"/>
                      <w:szCs w:val="18"/>
                    </w:rPr>
                  </w:pPr>
                  <w:r>
                    <w:rPr>
                      <w:sz w:val="18"/>
                      <w:szCs w:val="18"/>
                    </w:rPr>
                    <w:t>2 200,0</w:t>
                  </w:r>
                </w:p>
              </w:tc>
              <w:tc>
                <w:tcPr>
                  <w:tcW w:w="1413" w:type="dxa"/>
                  <w:tcBorders>
                    <w:top w:val="single" w:sz="2" w:space="0" w:color="auto"/>
                    <w:left w:val="single" w:sz="2" w:space="0" w:color="auto"/>
                    <w:bottom w:val="single" w:sz="2" w:space="0" w:color="auto"/>
                    <w:right w:val="single" w:sz="2" w:space="0" w:color="auto"/>
                  </w:tcBorders>
                  <w:vAlign w:val="center"/>
                </w:tcPr>
                <w:p w14:paraId="1BE7BF48" w14:textId="77777777" w:rsidR="00E33FFB" w:rsidRDefault="00E33FFB" w:rsidP="00277543">
                  <w:pPr>
                    <w:jc w:val="right"/>
                    <w:rPr>
                      <w:sz w:val="18"/>
                      <w:szCs w:val="18"/>
                    </w:rPr>
                  </w:pPr>
                  <w:r>
                    <w:rPr>
                      <w:sz w:val="18"/>
                      <w:szCs w:val="18"/>
                    </w:rPr>
                    <w:t>2 342,8</w:t>
                  </w:r>
                </w:p>
              </w:tc>
            </w:tr>
            <w:tr w:rsidR="00E33FFB" w:rsidRPr="00705A8A" w14:paraId="68BE5ED6" w14:textId="77777777" w:rsidTr="00277543">
              <w:trPr>
                <w:trHeight w:val="49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34D0056" w14:textId="77777777" w:rsidR="00E33FFB" w:rsidRDefault="00E33FFB" w:rsidP="00277543">
                  <w:pPr>
                    <w:rPr>
                      <w:sz w:val="18"/>
                      <w:szCs w:val="18"/>
                    </w:rPr>
                  </w:pPr>
                  <w:r>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015" w:type="dxa"/>
                  <w:tcBorders>
                    <w:top w:val="single" w:sz="2" w:space="0" w:color="auto"/>
                    <w:left w:val="single" w:sz="2" w:space="0" w:color="auto"/>
                    <w:bottom w:val="single" w:sz="2" w:space="0" w:color="auto"/>
                    <w:right w:val="single" w:sz="2" w:space="0" w:color="auto"/>
                  </w:tcBorders>
                  <w:vAlign w:val="center"/>
                </w:tcPr>
                <w:p w14:paraId="6C12DF9F"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2B19C4AF" w14:textId="77777777" w:rsidR="00E33FFB" w:rsidRDefault="00E33FFB" w:rsidP="00277543">
                  <w:pPr>
                    <w:jc w:val="center"/>
                    <w:rPr>
                      <w:sz w:val="18"/>
                      <w:szCs w:val="18"/>
                    </w:rPr>
                  </w:pPr>
                  <w:r>
                    <w:rPr>
                      <w:sz w:val="18"/>
                      <w:szCs w:val="18"/>
                    </w:rPr>
                    <w:t>1 16 07010 05 0000 140</w:t>
                  </w:r>
                </w:p>
              </w:tc>
              <w:tc>
                <w:tcPr>
                  <w:tcW w:w="1412" w:type="dxa"/>
                  <w:tcBorders>
                    <w:top w:val="single" w:sz="2" w:space="0" w:color="auto"/>
                    <w:left w:val="single" w:sz="2" w:space="0" w:color="auto"/>
                    <w:bottom w:val="single" w:sz="2" w:space="0" w:color="auto"/>
                    <w:right w:val="single" w:sz="2" w:space="0" w:color="auto"/>
                  </w:tcBorders>
                  <w:vAlign w:val="center"/>
                </w:tcPr>
                <w:p w14:paraId="169B3309" w14:textId="77777777" w:rsidR="00E33FFB" w:rsidRDefault="00E33FFB" w:rsidP="00277543">
                  <w:pPr>
                    <w:jc w:val="right"/>
                    <w:rPr>
                      <w:sz w:val="18"/>
                      <w:szCs w:val="18"/>
                    </w:rPr>
                  </w:pPr>
                  <w:r>
                    <w:rPr>
                      <w:sz w:val="18"/>
                      <w:szCs w:val="18"/>
                    </w:rPr>
                    <w:t>239,0</w:t>
                  </w:r>
                </w:p>
              </w:tc>
              <w:tc>
                <w:tcPr>
                  <w:tcW w:w="1413" w:type="dxa"/>
                  <w:tcBorders>
                    <w:top w:val="single" w:sz="2" w:space="0" w:color="auto"/>
                    <w:left w:val="single" w:sz="2" w:space="0" w:color="auto"/>
                    <w:bottom w:val="single" w:sz="2" w:space="0" w:color="auto"/>
                    <w:right w:val="single" w:sz="2" w:space="0" w:color="auto"/>
                  </w:tcBorders>
                  <w:vAlign w:val="center"/>
                </w:tcPr>
                <w:p w14:paraId="5B01A25B" w14:textId="77777777" w:rsidR="00E33FFB" w:rsidRDefault="00E33FFB" w:rsidP="00277543">
                  <w:pPr>
                    <w:jc w:val="right"/>
                    <w:rPr>
                      <w:sz w:val="18"/>
                      <w:szCs w:val="18"/>
                    </w:rPr>
                  </w:pPr>
                  <w:r>
                    <w:rPr>
                      <w:sz w:val="18"/>
                      <w:szCs w:val="18"/>
                    </w:rPr>
                    <w:t>239,0</w:t>
                  </w:r>
                </w:p>
              </w:tc>
            </w:tr>
            <w:tr w:rsidR="00E33FFB" w:rsidRPr="00705A8A" w14:paraId="7119F514" w14:textId="77777777" w:rsidTr="00277543">
              <w:trPr>
                <w:trHeight w:val="124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A493984" w14:textId="77777777" w:rsidR="00E33FFB" w:rsidRDefault="00E33FFB" w:rsidP="00277543">
                  <w:pPr>
                    <w:rPr>
                      <w:sz w:val="18"/>
                      <w:szCs w:val="18"/>
                    </w:rPr>
                  </w:pPr>
                  <w:r>
                    <w:rPr>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15" w:type="dxa"/>
                  <w:tcBorders>
                    <w:top w:val="single" w:sz="2" w:space="0" w:color="auto"/>
                    <w:left w:val="single" w:sz="2" w:space="0" w:color="auto"/>
                    <w:bottom w:val="single" w:sz="2" w:space="0" w:color="auto"/>
                    <w:right w:val="single" w:sz="2" w:space="0" w:color="auto"/>
                  </w:tcBorders>
                  <w:vAlign w:val="center"/>
                </w:tcPr>
                <w:p w14:paraId="16306DDF"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5AF3D396" w14:textId="77777777" w:rsidR="00E33FFB" w:rsidRDefault="00E33FFB" w:rsidP="00277543">
                  <w:pPr>
                    <w:jc w:val="center"/>
                    <w:rPr>
                      <w:sz w:val="18"/>
                      <w:szCs w:val="18"/>
                    </w:rPr>
                  </w:pPr>
                  <w:r>
                    <w:rPr>
                      <w:sz w:val="18"/>
                      <w:szCs w:val="18"/>
                    </w:rPr>
                    <w:t>1 16 07090 05 0047 140</w:t>
                  </w:r>
                </w:p>
              </w:tc>
              <w:tc>
                <w:tcPr>
                  <w:tcW w:w="1412" w:type="dxa"/>
                  <w:tcBorders>
                    <w:top w:val="single" w:sz="2" w:space="0" w:color="auto"/>
                    <w:left w:val="single" w:sz="2" w:space="0" w:color="auto"/>
                    <w:bottom w:val="single" w:sz="2" w:space="0" w:color="auto"/>
                    <w:right w:val="single" w:sz="2" w:space="0" w:color="auto"/>
                  </w:tcBorders>
                  <w:vAlign w:val="center"/>
                </w:tcPr>
                <w:p w14:paraId="5708F795" w14:textId="77777777" w:rsidR="00E33FFB" w:rsidRDefault="00E33FFB" w:rsidP="00277543">
                  <w:pPr>
                    <w:jc w:val="right"/>
                    <w:rPr>
                      <w:sz w:val="18"/>
                      <w:szCs w:val="18"/>
                    </w:rPr>
                  </w:pPr>
                  <w:r>
                    <w:rPr>
                      <w:sz w:val="18"/>
                      <w:szCs w:val="18"/>
                    </w:rPr>
                    <w:t>31,0</w:t>
                  </w:r>
                </w:p>
              </w:tc>
              <w:tc>
                <w:tcPr>
                  <w:tcW w:w="1413" w:type="dxa"/>
                  <w:tcBorders>
                    <w:top w:val="single" w:sz="2" w:space="0" w:color="auto"/>
                    <w:left w:val="single" w:sz="2" w:space="0" w:color="auto"/>
                    <w:bottom w:val="single" w:sz="2" w:space="0" w:color="auto"/>
                    <w:right w:val="single" w:sz="2" w:space="0" w:color="auto"/>
                  </w:tcBorders>
                  <w:vAlign w:val="center"/>
                </w:tcPr>
                <w:p w14:paraId="0E0F0405" w14:textId="77777777" w:rsidR="00E33FFB" w:rsidRDefault="00E33FFB" w:rsidP="00277543">
                  <w:pPr>
                    <w:jc w:val="right"/>
                    <w:rPr>
                      <w:sz w:val="18"/>
                      <w:szCs w:val="18"/>
                    </w:rPr>
                  </w:pPr>
                  <w:r>
                    <w:rPr>
                      <w:sz w:val="18"/>
                      <w:szCs w:val="18"/>
                    </w:rPr>
                    <w:t>35,9</w:t>
                  </w:r>
                </w:p>
              </w:tc>
            </w:tr>
            <w:tr w:rsidR="00E33FFB" w:rsidRPr="00705A8A" w14:paraId="356A59BB" w14:textId="77777777" w:rsidTr="00277543">
              <w:trPr>
                <w:trHeight w:val="56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BDBE220" w14:textId="77777777" w:rsidR="00E33FFB" w:rsidRDefault="00E33FFB" w:rsidP="00277543">
                  <w:pPr>
                    <w:rPr>
                      <w:sz w:val="18"/>
                      <w:szCs w:val="18"/>
                    </w:rPr>
                  </w:pPr>
                  <w:r>
                    <w:rPr>
                      <w:sz w:val="18"/>
                      <w:szCs w:val="18"/>
                    </w:rPr>
                    <w:t>Невыясненные поступления, зачисляемые в бюджеты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0D7EA1CC"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4E11BD1D" w14:textId="77777777" w:rsidR="00E33FFB" w:rsidRDefault="00E33FFB" w:rsidP="00277543">
                  <w:pPr>
                    <w:jc w:val="center"/>
                    <w:rPr>
                      <w:sz w:val="18"/>
                      <w:szCs w:val="18"/>
                    </w:rPr>
                  </w:pPr>
                  <w:r>
                    <w:rPr>
                      <w:sz w:val="18"/>
                      <w:szCs w:val="18"/>
                    </w:rPr>
                    <w:t>1 17 01050 05 0000 180</w:t>
                  </w:r>
                </w:p>
              </w:tc>
              <w:tc>
                <w:tcPr>
                  <w:tcW w:w="1412" w:type="dxa"/>
                  <w:tcBorders>
                    <w:top w:val="single" w:sz="2" w:space="0" w:color="auto"/>
                    <w:left w:val="single" w:sz="2" w:space="0" w:color="auto"/>
                    <w:bottom w:val="single" w:sz="2" w:space="0" w:color="auto"/>
                    <w:right w:val="single" w:sz="2" w:space="0" w:color="auto"/>
                  </w:tcBorders>
                  <w:vAlign w:val="center"/>
                </w:tcPr>
                <w:p w14:paraId="1990EF9C"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844E0A0" w14:textId="77777777" w:rsidR="00E33FFB" w:rsidRDefault="00E33FFB" w:rsidP="00277543">
                  <w:pPr>
                    <w:jc w:val="right"/>
                    <w:rPr>
                      <w:sz w:val="18"/>
                      <w:szCs w:val="18"/>
                    </w:rPr>
                  </w:pPr>
                  <w:r>
                    <w:rPr>
                      <w:sz w:val="18"/>
                      <w:szCs w:val="18"/>
                    </w:rPr>
                    <w:t>0,2</w:t>
                  </w:r>
                </w:p>
              </w:tc>
            </w:tr>
            <w:tr w:rsidR="00E33FFB" w:rsidRPr="00705A8A" w14:paraId="51981936" w14:textId="77777777" w:rsidTr="00277543">
              <w:trPr>
                <w:trHeight w:val="152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C011B39" w14:textId="77777777" w:rsidR="00E33FFB" w:rsidRDefault="00E33FFB" w:rsidP="00277543">
                  <w:pPr>
                    <w:rPr>
                      <w:sz w:val="18"/>
                      <w:szCs w:val="18"/>
                    </w:rPr>
                  </w:pPr>
                  <w:r>
                    <w:rPr>
                      <w:sz w:val="18"/>
                      <w:szCs w:val="18"/>
                    </w:rPr>
                    <w:t>Прочие неналоговые доходы бюджетов муниципальных районов (плата за использование земель или земельных участков, государственная собственность на которые не разграничена и которые расположены в границах сельских поселений, за размещение объектов, виды которых установлены Правительством Российской Федерации в соответствии с пунктом 3 статьи 39.36 Земельного кодекса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617E2DB3" w14:textId="77777777" w:rsidR="00E33FFB" w:rsidRDefault="00E33FFB" w:rsidP="00277543">
                  <w:pPr>
                    <w:jc w:val="center"/>
                    <w:rPr>
                      <w:sz w:val="18"/>
                      <w:szCs w:val="18"/>
                    </w:rPr>
                  </w:pPr>
                  <w:r>
                    <w:rPr>
                      <w:sz w:val="18"/>
                      <w:szCs w:val="18"/>
                    </w:rPr>
                    <w:t>966</w:t>
                  </w:r>
                </w:p>
              </w:tc>
              <w:tc>
                <w:tcPr>
                  <w:tcW w:w="2114" w:type="dxa"/>
                  <w:tcBorders>
                    <w:top w:val="single" w:sz="2" w:space="0" w:color="auto"/>
                    <w:left w:val="single" w:sz="2" w:space="0" w:color="auto"/>
                    <w:bottom w:val="single" w:sz="2" w:space="0" w:color="auto"/>
                    <w:right w:val="single" w:sz="2" w:space="0" w:color="auto"/>
                  </w:tcBorders>
                  <w:vAlign w:val="center"/>
                </w:tcPr>
                <w:p w14:paraId="40AC1D9E" w14:textId="77777777" w:rsidR="00E33FFB" w:rsidRDefault="00E33FFB" w:rsidP="00277543">
                  <w:pPr>
                    <w:jc w:val="center"/>
                    <w:rPr>
                      <w:sz w:val="18"/>
                      <w:szCs w:val="18"/>
                    </w:rPr>
                  </w:pPr>
                  <w:r>
                    <w:rPr>
                      <w:sz w:val="18"/>
                      <w:szCs w:val="18"/>
                    </w:rPr>
                    <w:t>1 17 05050 05 0002 180</w:t>
                  </w:r>
                </w:p>
              </w:tc>
              <w:tc>
                <w:tcPr>
                  <w:tcW w:w="1412" w:type="dxa"/>
                  <w:tcBorders>
                    <w:top w:val="single" w:sz="2" w:space="0" w:color="auto"/>
                    <w:left w:val="single" w:sz="2" w:space="0" w:color="auto"/>
                    <w:bottom w:val="single" w:sz="2" w:space="0" w:color="auto"/>
                    <w:right w:val="single" w:sz="2" w:space="0" w:color="auto"/>
                  </w:tcBorders>
                  <w:vAlign w:val="center"/>
                </w:tcPr>
                <w:p w14:paraId="25F91E53" w14:textId="77777777" w:rsidR="00E33FFB" w:rsidRDefault="00E33FFB" w:rsidP="00277543">
                  <w:pPr>
                    <w:jc w:val="right"/>
                    <w:rPr>
                      <w:sz w:val="18"/>
                      <w:szCs w:val="18"/>
                    </w:rPr>
                  </w:pPr>
                  <w:r>
                    <w:rPr>
                      <w:sz w:val="18"/>
                      <w:szCs w:val="18"/>
                    </w:rPr>
                    <w:t>0,0</w:t>
                  </w:r>
                </w:p>
              </w:tc>
              <w:tc>
                <w:tcPr>
                  <w:tcW w:w="1413" w:type="dxa"/>
                  <w:tcBorders>
                    <w:top w:val="single" w:sz="2" w:space="0" w:color="auto"/>
                    <w:left w:val="single" w:sz="2" w:space="0" w:color="auto"/>
                    <w:bottom w:val="single" w:sz="2" w:space="0" w:color="auto"/>
                    <w:right w:val="single" w:sz="2" w:space="0" w:color="auto"/>
                  </w:tcBorders>
                  <w:vAlign w:val="center"/>
                </w:tcPr>
                <w:p w14:paraId="610D2D84" w14:textId="77777777" w:rsidR="00E33FFB" w:rsidRDefault="00E33FFB" w:rsidP="00277543">
                  <w:pPr>
                    <w:jc w:val="right"/>
                    <w:rPr>
                      <w:sz w:val="18"/>
                      <w:szCs w:val="18"/>
                    </w:rPr>
                  </w:pPr>
                  <w:r>
                    <w:rPr>
                      <w:sz w:val="18"/>
                      <w:szCs w:val="18"/>
                    </w:rPr>
                    <w:t>0,8</w:t>
                  </w:r>
                </w:p>
              </w:tc>
            </w:tr>
            <w:tr w:rsidR="00E33FFB" w:rsidRPr="00705A8A" w14:paraId="61CF34C7" w14:textId="77777777" w:rsidTr="00277543">
              <w:trPr>
                <w:trHeight w:val="486"/>
              </w:trPr>
              <w:tc>
                <w:tcPr>
                  <w:tcW w:w="4010" w:type="dxa"/>
                  <w:gridSpan w:val="2"/>
                  <w:tcBorders>
                    <w:top w:val="single" w:sz="6" w:space="0" w:color="auto"/>
                    <w:left w:val="single" w:sz="6" w:space="0" w:color="auto"/>
                    <w:bottom w:val="single" w:sz="6" w:space="0" w:color="auto"/>
                    <w:right w:val="single" w:sz="2" w:space="0" w:color="auto"/>
                  </w:tcBorders>
                  <w:vAlign w:val="center"/>
                </w:tcPr>
                <w:p w14:paraId="530C1AE9" w14:textId="77777777" w:rsidR="00E33FFB" w:rsidRDefault="00E33FFB" w:rsidP="00277543">
                  <w:pPr>
                    <w:rPr>
                      <w:sz w:val="18"/>
                      <w:szCs w:val="18"/>
                    </w:rPr>
                  </w:pPr>
                  <w:r>
                    <w:rPr>
                      <w:sz w:val="18"/>
                      <w:szCs w:val="18"/>
                    </w:rPr>
                    <w:t>Прочие неналоговые доходы бюджетов сельских поселений (иные доходы)</w:t>
                  </w:r>
                </w:p>
              </w:tc>
              <w:tc>
                <w:tcPr>
                  <w:tcW w:w="1015" w:type="dxa"/>
                  <w:tcBorders>
                    <w:top w:val="single" w:sz="6" w:space="0" w:color="auto"/>
                    <w:left w:val="single" w:sz="2" w:space="0" w:color="auto"/>
                    <w:bottom w:val="single" w:sz="6" w:space="0" w:color="auto"/>
                    <w:right w:val="single" w:sz="2" w:space="0" w:color="auto"/>
                  </w:tcBorders>
                  <w:vAlign w:val="center"/>
                </w:tcPr>
                <w:p w14:paraId="127144DF" w14:textId="77777777" w:rsidR="00E33FFB" w:rsidRDefault="00E33FFB" w:rsidP="00277543">
                  <w:pPr>
                    <w:jc w:val="center"/>
                    <w:rPr>
                      <w:sz w:val="18"/>
                      <w:szCs w:val="18"/>
                    </w:rPr>
                  </w:pPr>
                  <w:r>
                    <w:rPr>
                      <w:sz w:val="18"/>
                      <w:szCs w:val="18"/>
                    </w:rPr>
                    <w:t>966</w:t>
                  </w:r>
                </w:p>
              </w:tc>
              <w:tc>
                <w:tcPr>
                  <w:tcW w:w="2114" w:type="dxa"/>
                  <w:tcBorders>
                    <w:top w:val="single" w:sz="6" w:space="0" w:color="auto"/>
                    <w:left w:val="single" w:sz="2" w:space="0" w:color="auto"/>
                    <w:bottom w:val="single" w:sz="6" w:space="0" w:color="auto"/>
                    <w:right w:val="single" w:sz="2" w:space="0" w:color="auto"/>
                  </w:tcBorders>
                  <w:vAlign w:val="center"/>
                </w:tcPr>
                <w:p w14:paraId="1E6BEBE4" w14:textId="77777777" w:rsidR="00E33FFB" w:rsidRDefault="00E33FFB" w:rsidP="00277543">
                  <w:pPr>
                    <w:jc w:val="center"/>
                    <w:rPr>
                      <w:sz w:val="18"/>
                      <w:szCs w:val="18"/>
                    </w:rPr>
                  </w:pPr>
                  <w:r>
                    <w:rPr>
                      <w:sz w:val="18"/>
                      <w:szCs w:val="18"/>
                    </w:rPr>
                    <w:t>1 17 05050 05 9000 180</w:t>
                  </w:r>
                </w:p>
              </w:tc>
              <w:tc>
                <w:tcPr>
                  <w:tcW w:w="1412" w:type="dxa"/>
                  <w:tcBorders>
                    <w:top w:val="single" w:sz="6" w:space="0" w:color="auto"/>
                    <w:left w:val="single" w:sz="2" w:space="0" w:color="auto"/>
                    <w:bottom w:val="single" w:sz="6" w:space="0" w:color="auto"/>
                    <w:right w:val="single" w:sz="2" w:space="0" w:color="auto"/>
                  </w:tcBorders>
                  <w:vAlign w:val="center"/>
                </w:tcPr>
                <w:p w14:paraId="2D454B3E" w14:textId="77777777" w:rsidR="00E33FFB" w:rsidRDefault="00E33FFB" w:rsidP="00277543">
                  <w:pPr>
                    <w:jc w:val="right"/>
                    <w:rPr>
                      <w:sz w:val="18"/>
                      <w:szCs w:val="18"/>
                    </w:rPr>
                  </w:pPr>
                  <w:r>
                    <w:rPr>
                      <w:sz w:val="18"/>
                      <w:szCs w:val="18"/>
                    </w:rPr>
                    <w:t>381,0</w:t>
                  </w:r>
                </w:p>
              </w:tc>
              <w:tc>
                <w:tcPr>
                  <w:tcW w:w="1413" w:type="dxa"/>
                  <w:tcBorders>
                    <w:top w:val="single" w:sz="6" w:space="0" w:color="auto"/>
                    <w:left w:val="single" w:sz="2" w:space="0" w:color="auto"/>
                    <w:bottom w:val="single" w:sz="6" w:space="0" w:color="auto"/>
                    <w:right w:val="single" w:sz="2" w:space="0" w:color="auto"/>
                  </w:tcBorders>
                  <w:vAlign w:val="center"/>
                </w:tcPr>
                <w:p w14:paraId="566452F4" w14:textId="77777777" w:rsidR="00E33FFB" w:rsidRDefault="00E33FFB" w:rsidP="00277543">
                  <w:pPr>
                    <w:jc w:val="right"/>
                    <w:rPr>
                      <w:sz w:val="18"/>
                      <w:szCs w:val="18"/>
                    </w:rPr>
                  </w:pPr>
                  <w:r>
                    <w:rPr>
                      <w:sz w:val="18"/>
                      <w:szCs w:val="18"/>
                    </w:rPr>
                    <w:t>380,6</w:t>
                  </w:r>
                </w:p>
              </w:tc>
            </w:tr>
            <w:tr w:rsidR="00E33FFB" w:rsidRPr="00900315" w14:paraId="47ED18E0" w14:textId="77777777" w:rsidTr="00277543">
              <w:trPr>
                <w:trHeight w:val="428"/>
              </w:trPr>
              <w:tc>
                <w:tcPr>
                  <w:tcW w:w="4010" w:type="dxa"/>
                  <w:gridSpan w:val="2"/>
                  <w:tcBorders>
                    <w:top w:val="single" w:sz="2" w:space="0" w:color="auto"/>
                    <w:left w:val="single" w:sz="2" w:space="0" w:color="auto"/>
                    <w:bottom w:val="single" w:sz="2" w:space="0" w:color="auto"/>
                    <w:right w:val="single" w:sz="2" w:space="0" w:color="auto"/>
                  </w:tcBorders>
                </w:tcPr>
                <w:p w14:paraId="6528A3D6" w14:textId="77777777" w:rsidR="00E33FFB" w:rsidRPr="00900315" w:rsidRDefault="00E33FFB" w:rsidP="00277543">
                  <w:pPr>
                    <w:rPr>
                      <w:b/>
                      <w:bCs/>
                      <w:sz w:val="18"/>
                      <w:szCs w:val="18"/>
                    </w:rPr>
                  </w:pPr>
                  <w:r w:rsidRPr="00900315">
                    <w:rPr>
                      <w:b/>
                      <w:bCs/>
                      <w:sz w:val="18"/>
                      <w:szCs w:val="18"/>
                    </w:rPr>
                    <w:t>Финансовое управление администрации Бессоновского р</w:t>
                  </w:r>
                  <w:r>
                    <w:rPr>
                      <w:b/>
                      <w:bCs/>
                      <w:sz w:val="18"/>
                      <w:szCs w:val="18"/>
                    </w:rPr>
                    <w:t>а</w:t>
                  </w:r>
                  <w:r w:rsidRPr="00900315">
                    <w:rPr>
                      <w:b/>
                      <w:bCs/>
                      <w:sz w:val="18"/>
                      <w:szCs w:val="18"/>
                    </w:rPr>
                    <w:t>йона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63223802" w14:textId="77777777" w:rsidR="00E33FFB" w:rsidRPr="00900315" w:rsidRDefault="00E33FFB" w:rsidP="00277543">
                  <w:pPr>
                    <w:jc w:val="center"/>
                    <w:rPr>
                      <w:b/>
                      <w:bCs/>
                      <w:sz w:val="18"/>
                      <w:szCs w:val="18"/>
                    </w:rPr>
                  </w:pPr>
                  <w:r w:rsidRPr="00900315">
                    <w:rPr>
                      <w:b/>
                      <w:bCs/>
                      <w:sz w:val="18"/>
                      <w:szCs w:val="18"/>
                    </w:rPr>
                    <w:t>992</w:t>
                  </w:r>
                </w:p>
              </w:tc>
              <w:tc>
                <w:tcPr>
                  <w:tcW w:w="2114" w:type="dxa"/>
                  <w:tcBorders>
                    <w:top w:val="single" w:sz="2" w:space="0" w:color="auto"/>
                    <w:left w:val="single" w:sz="2" w:space="0" w:color="auto"/>
                    <w:bottom w:val="single" w:sz="2" w:space="0" w:color="auto"/>
                    <w:right w:val="single" w:sz="2" w:space="0" w:color="auto"/>
                  </w:tcBorders>
                </w:tcPr>
                <w:p w14:paraId="32CB9AD1" w14:textId="77777777" w:rsidR="00E33FFB" w:rsidRPr="00900315" w:rsidRDefault="00E33FFB" w:rsidP="00277543">
                  <w:pPr>
                    <w:jc w:val="center"/>
                    <w:rPr>
                      <w:b/>
                      <w:bCs/>
                      <w:sz w:val="18"/>
                      <w:szCs w:val="18"/>
                    </w:rPr>
                  </w:pPr>
                </w:p>
              </w:tc>
              <w:tc>
                <w:tcPr>
                  <w:tcW w:w="1412" w:type="dxa"/>
                  <w:tcBorders>
                    <w:top w:val="single" w:sz="2" w:space="0" w:color="auto"/>
                    <w:left w:val="single" w:sz="2" w:space="0" w:color="auto"/>
                    <w:bottom w:val="single" w:sz="2" w:space="0" w:color="auto"/>
                    <w:right w:val="single" w:sz="2" w:space="0" w:color="auto"/>
                  </w:tcBorders>
                  <w:vAlign w:val="center"/>
                </w:tcPr>
                <w:p w14:paraId="47FF0197" w14:textId="77777777" w:rsidR="00E33FFB" w:rsidRPr="001663D0" w:rsidRDefault="00E33FFB" w:rsidP="00277543">
                  <w:pPr>
                    <w:jc w:val="right"/>
                    <w:rPr>
                      <w:b/>
                      <w:sz w:val="18"/>
                      <w:szCs w:val="18"/>
                    </w:rPr>
                  </w:pPr>
                  <w:r w:rsidRPr="001663D0">
                    <w:rPr>
                      <w:b/>
                      <w:sz w:val="18"/>
                      <w:szCs w:val="18"/>
                    </w:rPr>
                    <w:t>1 218 504,2</w:t>
                  </w:r>
                </w:p>
              </w:tc>
              <w:tc>
                <w:tcPr>
                  <w:tcW w:w="1413" w:type="dxa"/>
                  <w:tcBorders>
                    <w:top w:val="single" w:sz="2" w:space="0" w:color="auto"/>
                    <w:left w:val="single" w:sz="2" w:space="0" w:color="auto"/>
                    <w:bottom w:val="single" w:sz="2" w:space="0" w:color="auto"/>
                    <w:right w:val="single" w:sz="2" w:space="0" w:color="auto"/>
                  </w:tcBorders>
                  <w:vAlign w:val="center"/>
                </w:tcPr>
                <w:p w14:paraId="1CECEA81" w14:textId="77777777" w:rsidR="00E33FFB" w:rsidRPr="001663D0" w:rsidRDefault="00E33FFB" w:rsidP="00277543">
                  <w:pPr>
                    <w:jc w:val="right"/>
                    <w:rPr>
                      <w:b/>
                      <w:sz w:val="18"/>
                      <w:szCs w:val="18"/>
                    </w:rPr>
                  </w:pPr>
                  <w:r w:rsidRPr="001663D0">
                    <w:rPr>
                      <w:b/>
                      <w:sz w:val="18"/>
                      <w:szCs w:val="18"/>
                    </w:rPr>
                    <w:t>1 217 544,7</w:t>
                  </w:r>
                </w:p>
              </w:tc>
            </w:tr>
            <w:tr w:rsidR="00E33FFB" w:rsidRPr="00900315" w14:paraId="4698A8E9" w14:textId="77777777" w:rsidTr="00277543">
              <w:trPr>
                <w:trHeight w:val="73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DE02430" w14:textId="77777777" w:rsidR="00E33FFB" w:rsidRDefault="00E33FFB" w:rsidP="00277543">
                  <w:pPr>
                    <w:rPr>
                      <w:sz w:val="18"/>
                      <w:szCs w:val="18"/>
                    </w:rPr>
                  </w:pPr>
                  <w:r>
                    <w:rPr>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4AD924F9"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76C2EB7" w14:textId="77777777" w:rsidR="00E33FFB" w:rsidRDefault="00E33FFB" w:rsidP="00277543">
                  <w:pPr>
                    <w:jc w:val="center"/>
                    <w:rPr>
                      <w:sz w:val="18"/>
                      <w:szCs w:val="18"/>
                    </w:rPr>
                  </w:pPr>
                  <w:r>
                    <w:rPr>
                      <w:sz w:val="18"/>
                      <w:szCs w:val="18"/>
                    </w:rPr>
                    <w:t>1 11 03050 05 0000 120</w:t>
                  </w:r>
                </w:p>
              </w:tc>
              <w:tc>
                <w:tcPr>
                  <w:tcW w:w="1412" w:type="dxa"/>
                  <w:tcBorders>
                    <w:top w:val="single" w:sz="2" w:space="0" w:color="auto"/>
                    <w:left w:val="single" w:sz="2" w:space="0" w:color="auto"/>
                    <w:bottom w:val="single" w:sz="2" w:space="0" w:color="auto"/>
                    <w:right w:val="single" w:sz="2" w:space="0" w:color="auto"/>
                  </w:tcBorders>
                  <w:vAlign w:val="center"/>
                </w:tcPr>
                <w:p w14:paraId="5C48D62E" w14:textId="77777777" w:rsidR="00E33FFB" w:rsidRDefault="00E33FFB" w:rsidP="00277543">
                  <w:pPr>
                    <w:jc w:val="right"/>
                    <w:rPr>
                      <w:sz w:val="18"/>
                      <w:szCs w:val="18"/>
                    </w:rPr>
                  </w:pPr>
                  <w:r>
                    <w:rPr>
                      <w:sz w:val="18"/>
                      <w:szCs w:val="18"/>
                    </w:rPr>
                    <w:t>1,1</w:t>
                  </w:r>
                </w:p>
              </w:tc>
              <w:tc>
                <w:tcPr>
                  <w:tcW w:w="1413" w:type="dxa"/>
                  <w:tcBorders>
                    <w:top w:val="single" w:sz="2" w:space="0" w:color="auto"/>
                    <w:left w:val="single" w:sz="2" w:space="0" w:color="auto"/>
                    <w:bottom w:val="single" w:sz="2" w:space="0" w:color="auto"/>
                    <w:right w:val="single" w:sz="2" w:space="0" w:color="auto"/>
                  </w:tcBorders>
                  <w:vAlign w:val="center"/>
                </w:tcPr>
                <w:p w14:paraId="714D8949" w14:textId="77777777" w:rsidR="00E33FFB" w:rsidRDefault="00E33FFB" w:rsidP="00277543">
                  <w:pPr>
                    <w:jc w:val="right"/>
                    <w:rPr>
                      <w:sz w:val="18"/>
                      <w:szCs w:val="18"/>
                    </w:rPr>
                  </w:pPr>
                  <w:r>
                    <w:rPr>
                      <w:sz w:val="18"/>
                      <w:szCs w:val="18"/>
                    </w:rPr>
                    <w:t>1,1</w:t>
                  </w:r>
                </w:p>
              </w:tc>
            </w:tr>
            <w:tr w:rsidR="00E33FFB" w:rsidRPr="00900315" w14:paraId="42A3BCE6" w14:textId="77777777" w:rsidTr="00277543">
              <w:trPr>
                <w:trHeight w:val="42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994C1FE" w14:textId="77777777" w:rsidR="00E33FFB" w:rsidRDefault="00E33FFB" w:rsidP="00277543">
                  <w:pPr>
                    <w:rPr>
                      <w:sz w:val="18"/>
                      <w:szCs w:val="18"/>
                    </w:rPr>
                  </w:pPr>
                  <w:r>
                    <w:rPr>
                      <w:sz w:val="18"/>
                      <w:szCs w:val="18"/>
                    </w:rPr>
                    <w:t>Прочие доходы от компенсации затрат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0AE314D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4A2BD8A" w14:textId="77777777" w:rsidR="00E33FFB" w:rsidRDefault="00E33FFB" w:rsidP="00277543">
                  <w:pPr>
                    <w:jc w:val="center"/>
                    <w:rPr>
                      <w:sz w:val="18"/>
                      <w:szCs w:val="18"/>
                    </w:rPr>
                  </w:pPr>
                  <w:r>
                    <w:rPr>
                      <w:sz w:val="18"/>
                      <w:szCs w:val="18"/>
                    </w:rPr>
                    <w:t>1 13 02995 05 0000 130</w:t>
                  </w:r>
                </w:p>
              </w:tc>
              <w:tc>
                <w:tcPr>
                  <w:tcW w:w="1412" w:type="dxa"/>
                  <w:tcBorders>
                    <w:top w:val="single" w:sz="2" w:space="0" w:color="auto"/>
                    <w:left w:val="single" w:sz="2" w:space="0" w:color="auto"/>
                    <w:bottom w:val="single" w:sz="2" w:space="0" w:color="auto"/>
                    <w:right w:val="single" w:sz="2" w:space="0" w:color="auto"/>
                  </w:tcBorders>
                  <w:vAlign w:val="center"/>
                </w:tcPr>
                <w:p w14:paraId="324E3DA3" w14:textId="77777777" w:rsidR="00E33FFB" w:rsidRDefault="00E33FFB" w:rsidP="00277543">
                  <w:pPr>
                    <w:jc w:val="right"/>
                    <w:rPr>
                      <w:sz w:val="18"/>
                      <w:szCs w:val="18"/>
                    </w:rPr>
                  </w:pPr>
                  <w:r>
                    <w:rPr>
                      <w:sz w:val="18"/>
                      <w:szCs w:val="18"/>
                    </w:rPr>
                    <w:t>48,9</w:t>
                  </w:r>
                </w:p>
              </w:tc>
              <w:tc>
                <w:tcPr>
                  <w:tcW w:w="1413" w:type="dxa"/>
                  <w:tcBorders>
                    <w:top w:val="single" w:sz="2" w:space="0" w:color="auto"/>
                    <w:left w:val="single" w:sz="2" w:space="0" w:color="auto"/>
                    <w:bottom w:val="single" w:sz="2" w:space="0" w:color="auto"/>
                    <w:right w:val="single" w:sz="2" w:space="0" w:color="auto"/>
                  </w:tcBorders>
                  <w:vAlign w:val="center"/>
                </w:tcPr>
                <w:p w14:paraId="7E9F5C45" w14:textId="77777777" w:rsidR="00E33FFB" w:rsidRDefault="00E33FFB" w:rsidP="00277543">
                  <w:pPr>
                    <w:jc w:val="right"/>
                    <w:rPr>
                      <w:sz w:val="18"/>
                      <w:szCs w:val="18"/>
                    </w:rPr>
                  </w:pPr>
                  <w:r>
                    <w:rPr>
                      <w:sz w:val="18"/>
                      <w:szCs w:val="18"/>
                    </w:rPr>
                    <w:t>49,7</w:t>
                  </w:r>
                </w:p>
              </w:tc>
            </w:tr>
            <w:tr w:rsidR="00E33FFB" w:rsidRPr="00900315" w14:paraId="4C814C8F" w14:textId="77777777" w:rsidTr="00277543">
              <w:trPr>
                <w:trHeight w:val="41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E92AAE2" w14:textId="77777777" w:rsidR="00E33FFB" w:rsidRDefault="00E33FFB" w:rsidP="00277543">
                  <w:pPr>
                    <w:rPr>
                      <w:sz w:val="18"/>
                      <w:szCs w:val="18"/>
                    </w:rPr>
                  </w:pPr>
                  <w:r>
                    <w:rPr>
                      <w:sz w:val="18"/>
                      <w:szCs w:val="18"/>
                    </w:rPr>
                    <w:lastRenderedPageBreak/>
                    <w:t>Дотации бюджетам муниципальных районов на выравнивание бюджетной обеспеченности из бюджета субъекта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7BB2661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603267F" w14:textId="77777777" w:rsidR="00E33FFB" w:rsidRDefault="00E33FFB" w:rsidP="00277543">
                  <w:pPr>
                    <w:jc w:val="center"/>
                    <w:rPr>
                      <w:sz w:val="18"/>
                      <w:szCs w:val="18"/>
                    </w:rPr>
                  </w:pPr>
                  <w:r>
                    <w:rPr>
                      <w:sz w:val="18"/>
                      <w:szCs w:val="18"/>
                    </w:rPr>
                    <w:t>2 02 15001 05 0000 150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41E89B25" w14:textId="77777777" w:rsidR="00E33FFB" w:rsidRDefault="00E33FFB" w:rsidP="00277543">
                  <w:pPr>
                    <w:jc w:val="right"/>
                    <w:rPr>
                      <w:sz w:val="18"/>
                      <w:szCs w:val="18"/>
                    </w:rPr>
                  </w:pPr>
                  <w:r>
                    <w:rPr>
                      <w:sz w:val="18"/>
                      <w:szCs w:val="18"/>
                    </w:rPr>
                    <w:t>148 598,1</w:t>
                  </w:r>
                </w:p>
              </w:tc>
              <w:tc>
                <w:tcPr>
                  <w:tcW w:w="1413" w:type="dxa"/>
                  <w:tcBorders>
                    <w:top w:val="single" w:sz="2" w:space="0" w:color="auto"/>
                    <w:left w:val="single" w:sz="2" w:space="0" w:color="auto"/>
                    <w:bottom w:val="single" w:sz="2" w:space="0" w:color="auto"/>
                    <w:right w:val="single" w:sz="2" w:space="0" w:color="auto"/>
                  </w:tcBorders>
                  <w:vAlign w:val="center"/>
                </w:tcPr>
                <w:p w14:paraId="1394BF73" w14:textId="77777777" w:rsidR="00E33FFB" w:rsidRDefault="00E33FFB" w:rsidP="00277543">
                  <w:pPr>
                    <w:jc w:val="right"/>
                    <w:rPr>
                      <w:sz w:val="18"/>
                      <w:szCs w:val="18"/>
                    </w:rPr>
                  </w:pPr>
                  <w:r>
                    <w:rPr>
                      <w:sz w:val="18"/>
                      <w:szCs w:val="18"/>
                    </w:rPr>
                    <w:t>148 598,1</w:t>
                  </w:r>
                </w:p>
              </w:tc>
            </w:tr>
            <w:tr w:rsidR="00E33FFB" w:rsidRPr="00900315" w14:paraId="34E4D4DB" w14:textId="77777777" w:rsidTr="00277543">
              <w:trPr>
                <w:trHeight w:val="71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762E31E" w14:textId="77777777" w:rsidR="00E33FFB" w:rsidRDefault="00E33FFB" w:rsidP="00277543">
                  <w:pPr>
                    <w:rPr>
                      <w:sz w:val="18"/>
                      <w:szCs w:val="18"/>
                    </w:rPr>
                  </w:pPr>
                  <w:r>
                    <w:rPr>
                      <w:sz w:val="18"/>
                      <w:szCs w:val="18"/>
                    </w:rPr>
                    <w:t>Дотации бюджетам муниципальных районов на поддержку мер по обеспечению сбалансированности бюджетов</w:t>
                  </w:r>
                </w:p>
              </w:tc>
              <w:tc>
                <w:tcPr>
                  <w:tcW w:w="1015" w:type="dxa"/>
                  <w:tcBorders>
                    <w:top w:val="single" w:sz="2" w:space="0" w:color="auto"/>
                    <w:left w:val="single" w:sz="2" w:space="0" w:color="auto"/>
                    <w:bottom w:val="single" w:sz="2" w:space="0" w:color="auto"/>
                    <w:right w:val="single" w:sz="2" w:space="0" w:color="auto"/>
                  </w:tcBorders>
                  <w:vAlign w:val="center"/>
                </w:tcPr>
                <w:p w14:paraId="47AFAF38"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9E1CF76" w14:textId="77777777" w:rsidR="00E33FFB" w:rsidRDefault="00E33FFB" w:rsidP="00277543">
                  <w:pPr>
                    <w:jc w:val="center"/>
                    <w:rPr>
                      <w:sz w:val="18"/>
                      <w:szCs w:val="18"/>
                    </w:rPr>
                  </w:pPr>
                  <w:r>
                    <w:rPr>
                      <w:sz w:val="18"/>
                      <w:szCs w:val="18"/>
                    </w:rPr>
                    <w:t>2 02 15002 05 0000 150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26E0ACB9" w14:textId="77777777" w:rsidR="00E33FFB" w:rsidRDefault="00E33FFB" w:rsidP="00277543">
                  <w:pPr>
                    <w:jc w:val="right"/>
                    <w:rPr>
                      <w:sz w:val="18"/>
                      <w:szCs w:val="18"/>
                    </w:rPr>
                  </w:pPr>
                  <w:r>
                    <w:rPr>
                      <w:sz w:val="18"/>
                      <w:szCs w:val="18"/>
                    </w:rPr>
                    <w:t>31 402,1</w:t>
                  </w:r>
                </w:p>
              </w:tc>
              <w:tc>
                <w:tcPr>
                  <w:tcW w:w="1413" w:type="dxa"/>
                  <w:tcBorders>
                    <w:top w:val="single" w:sz="2" w:space="0" w:color="auto"/>
                    <w:left w:val="single" w:sz="2" w:space="0" w:color="auto"/>
                    <w:bottom w:val="single" w:sz="2" w:space="0" w:color="auto"/>
                    <w:right w:val="single" w:sz="2" w:space="0" w:color="auto"/>
                  </w:tcBorders>
                  <w:vAlign w:val="center"/>
                </w:tcPr>
                <w:p w14:paraId="144EFA4B" w14:textId="77777777" w:rsidR="00E33FFB" w:rsidRDefault="00E33FFB" w:rsidP="00277543">
                  <w:pPr>
                    <w:jc w:val="right"/>
                    <w:rPr>
                      <w:sz w:val="18"/>
                      <w:szCs w:val="18"/>
                    </w:rPr>
                  </w:pPr>
                  <w:r>
                    <w:rPr>
                      <w:sz w:val="18"/>
                      <w:szCs w:val="18"/>
                    </w:rPr>
                    <w:t>31 402,1</w:t>
                  </w:r>
                </w:p>
              </w:tc>
            </w:tr>
            <w:tr w:rsidR="00E33FFB" w:rsidRPr="00900315" w14:paraId="241B01B1" w14:textId="77777777" w:rsidTr="00277543">
              <w:trPr>
                <w:trHeight w:val="69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9C6A595" w14:textId="77777777" w:rsidR="00E33FFB" w:rsidRDefault="00E33FFB" w:rsidP="00277543">
                  <w:pPr>
                    <w:rPr>
                      <w:sz w:val="18"/>
                      <w:szCs w:val="18"/>
                    </w:rPr>
                  </w:pPr>
                  <w:r>
                    <w:rPr>
                      <w:sz w:val="18"/>
                      <w:szCs w:val="18"/>
                    </w:rPr>
                    <w:t>Прочие дотации бюджетам муниципальных районов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64CB1EA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F646248" w14:textId="77777777" w:rsidR="00E33FFB" w:rsidRDefault="00E33FFB" w:rsidP="00277543">
                  <w:pPr>
                    <w:jc w:val="center"/>
                    <w:rPr>
                      <w:sz w:val="18"/>
                      <w:szCs w:val="18"/>
                    </w:rPr>
                  </w:pPr>
                  <w:r>
                    <w:rPr>
                      <w:sz w:val="18"/>
                      <w:szCs w:val="18"/>
                    </w:rPr>
                    <w:t>2 02 19999</w:t>
                  </w:r>
                  <w:r>
                    <w:rPr>
                      <w:sz w:val="18"/>
                      <w:szCs w:val="18"/>
                    </w:rPr>
                    <w:cr/>
                    <w:t>05 9101 150</w:t>
                  </w:r>
                </w:p>
              </w:tc>
              <w:tc>
                <w:tcPr>
                  <w:tcW w:w="1412" w:type="dxa"/>
                  <w:tcBorders>
                    <w:top w:val="single" w:sz="2" w:space="0" w:color="auto"/>
                    <w:left w:val="single" w:sz="2" w:space="0" w:color="auto"/>
                    <w:bottom w:val="single" w:sz="2" w:space="0" w:color="auto"/>
                    <w:right w:val="single" w:sz="2" w:space="0" w:color="auto"/>
                  </w:tcBorders>
                  <w:vAlign w:val="center"/>
                </w:tcPr>
                <w:p w14:paraId="291B4E08" w14:textId="77777777" w:rsidR="00E33FFB" w:rsidRDefault="00E33FFB" w:rsidP="00277543">
                  <w:pPr>
                    <w:jc w:val="right"/>
                    <w:rPr>
                      <w:sz w:val="18"/>
                      <w:szCs w:val="18"/>
                    </w:rPr>
                  </w:pPr>
                  <w:r>
                    <w:rPr>
                      <w:sz w:val="18"/>
                      <w:szCs w:val="18"/>
                    </w:rPr>
                    <w:t>2 256,4</w:t>
                  </w:r>
                </w:p>
              </w:tc>
              <w:tc>
                <w:tcPr>
                  <w:tcW w:w="1413" w:type="dxa"/>
                  <w:tcBorders>
                    <w:top w:val="single" w:sz="2" w:space="0" w:color="auto"/>
                    <w:left w:val="single" w:sz="2" w:space="0" w:color="auto"/>
                    <w:bottom w:val="single" w:sz="2" w:space="0" w:color="auto"/>
                    <w:right w:val="single" w:sz="2" w:space="0" w:color="auto"/>
                  </w:tcBorders>
                  <w:vAlign w:val="center"/>
                </w:tcPr>
                <w:p w14:paraId="178D55A3" w14:textId="77777777" w:rsidR="00E33FFB" w:rsidRDefault="00E33FFB" w:rsidP="00277543">
                  <w:pPr>
                    <w:jc w:val="right"/>
                    <w:rPr>
                      <w:sz w:val="18"/>
                      <w:szCs w:val="18"/>
                    </w:rPr>
                  </w:pPr>
                  <w:r>
                    <w:rPr>
                      <w:sz w:val="18"/>
                      <w:szCs w:val="18"/>
                    </w:rPr>
                    <w:t>2 256,4</w:t>
                  </w:r>
                </w:p>
              </w:tc>
            </w:tr>
            <w:tr w:rsidR="00E33FFB" w:rsidRPr="00900315" w14:paraId="10CB0289" w14:textId="77777777" w:rsidTr="00277543">
              <w:trPr>
                <w:trHeight w:val="128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B1CB4F9" w14:textId="77777777" w:rsidR="00E33FFB" w:rsidRDefault="00E33FFB" w:rsidP="00277543">
                  <w:pPr>
                    <w:rPr>
                      <w:sz w:val="18"/>
                      <w:szCs w:val="18"/>
                    </w:rPr>
                  </w:pPr>
                  <w:r>
                    <w:rPr>
                      <w:sz w:val="18"/>
                      <w:szCs w:val="18"/>
                    </w:rPr>
                    <w:t>Прочие дотации (из бюджета Пензенской области бюджетам городских округов и муниципальных районов Пензенской области в целях поощрения достижения наилучших значений показателей деятельности органов местного самоуправления)</w:t>
                  </w:r>
                </w:p>
              </w:tc>
              <w:tc>
                <w:tcPr>
                  <w:tcW w:w="1015" w:type="dxa"/>
                  <w:tcBorders>
                    <w:top w:val="single" w:sz="2" w:space="0" w:color="auto"/>
                    <w:left w:val="single" w:sz="2" w:space="0" w:color="auto"/>
                    <w:bottom w:val="single" w:sz="2" w:space="0" w:color="auto"/>
                    <w:right w:val="single" w:sz="2" w:space="0" w:color="auto"/>
                  </w:tcBorders>
                  <w:vAlign w:val="center"/>
                </w:tcPr>
                <w:p w14:paraId="57578DD8"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4E98C0E" w14:textId="77777777" w:rsidR="00E33FFB" w:rsidRDefault="00E33FFB" w:rsidP="00277543">
                  <w:pPr>
                    <w:jc w:val="center"/>
                    <w:rPr>
                      <w:sz w:val="18"/>
                      <w:szCs w:val="18"/>
                    </w:rPr>
                  </w:pPr>
                  <w:r>
                    <w:rPr>
                      <w:sz w:val="18"/>
                      <w:szCs w:val="18"/>
                    </w:rPr>
                    <w:t>2 02 19999 05 9103 150</w:t>
                  </w:r>
                </w:p>
              </w:tc>
              <w:tc>
                <w:tcPr>
                  <w:tcW w:w="1412" w:type="dxa"/>
                  <w:tcBorders>
                    <w:top w:val="single" w:sz="2" w:space="0" w:color="auto"/>
                    <w:left w:val="single" w:sz="2" w:space="0" w:color="auto"/>
                    <w:bottom w:val="single" w:sz="2" w:space="0" w:color="auto"/>
                    <w:right w:val="single" w:sz="2" w:space="0" w:color="auto"/>
                  </w:tcBorders>
                  <w:vAlign w:val="center"/>
                </w:tcPr>
                <w:p w14:paraId="1EAEE734" w14:textId="77777777" w:rsidR="00E33FFB" w:rsidRDefault="00E33FFB" w:rsidP="00277543">
                  <w:pPr>
                    <w:jc w:val="right"/>
                    <w:rPr>
                      <w:sz w:val="18"/>
                      <w:szCs w:val="18"/>
                    </w:rPr>
                  </w:pPr>
                  <w:r>
                    <w:rPr>
                      <w:sz w:val="18"/>
                      <w:szCs w:val="18"/>
                    </w:rPr>
                    <w:t>1 933,0</w:t>
                  </w:r>
                </w:p>
              </w:tc>
              <w:tc>
                <w:tcPr>
                  <w:tcW w:w="1413" w:type="dxa"/>
                  <w:tcBorders>
                    <w:top w:val="single" w:sz="2" w:space="0" w:color="auto"/>
                    <w:left w:val="single" w:sz="2" w:space="0" w:color="auto"/>
                    <w:bottom w:val="single" w:sz="2" w:space="0" w:color="auto"/>
                    <w:right w:val="single" w:sz="2" w:space="0" w:color="auto"/>
                  </w:tcBorders>
                  <w:vAlign w:val="center"/>
                </w:tcPr>
                <w:p w14:paraId="36E881DE" w14:textId="77777777" w:rsidR="00E33FFB" w:rsidRDefault="00E33FFB" w:rsidP="00277543">
                  <w:pPr>
                    <w:jc w:val="right"/>
                    <w:rPr>
                      <w:sz w:val="18"/>
                      <w:szCs w:val="18"/>
                    </w:rPr>
                  </w:pPr>
                  <w:r>
                    <w:rPr>
                      <w:sz w:val="18"/>
                      <w:szCs w:val="18"/>
                    </w:rPr>
                    <w:t>1 933,0</w:t>
                  </w:r>
                </w:p>
              </w:tc>
            </w:tr>
            <w:tr w:rsidR="00E33FFB" w:rsidRPr="00900315" w14:paraId="0E1789C2"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72CEFED" w14:textId="77777777" w:rsidR="00E33FFB" w:rsidRDefault="00E33FFB" w:rsidP="00277543">
                  <w:pPr>
                    <w:rPr>
                      <w:sz w:val="18"/>
                      <w:szCs w:val="18"/>
                    </w:rPr>
                  </w:pPr>
                  <w:r>
                    <w:rPr>
                      <w:sz w:val="18"/>
                      <w:szCs w:val="18"/>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Pr>
                      <w:sz w:val="18"/>
                      <w:szCs w:val="18"/>
                    </w:rPr>
                    <w:t>софинансирование</w:t>
                  </w:r>
                  <w:proofErr w:type="spellEnd"/>
                  <w:r>
                    <w:rPr>
                      <w:sz w:val="18"/>
                      <w:szCs w:val="18"/>
                    </w:rPr>
                    <w:t xml:space="preserve">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71FD2CBD"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8AA401B" w14:textId="77777777" w:rsidR="00E33FFB" w:rsidRDefault="00E33FFB" w:rsidP="00277543">
                  <w:pPr>
                    <w:jc w:val="center"/>
                    <w:rPr>
                      <w:sz w:val="18"/>
                      <w:szCs w:val="18"/>
                    </w:rPr>
                  </w:pPr>
                  <w:r>
                    <w:rPr>
                      <w:sz w:val="18"/>
                      <w:szCs w:val="18"/>
                    </w:rPr>
                    <w:t>2 02 25179 05 9221 150</w:t>
                  </w:r>
                </w:p>
              </w:tc>
              <w:tc>
                <w:tcPr>
                  <w:tcW w:w="1412" w:type="dxa"/>
                  <w:tcBorders>
                    <w:top w:val="single" w:sz="2" w:space="0" w:color="auto"/>
                    <w:left w:val="single" w:sz="2" w:space="0" w:color="auto"/>
                    <w:bottom w:val="single" w:sz="2" w:space="0" w:color="auto"/>
                    <w:right w:val="single" w:sz="2" w:space="0" w:color="auto"/>
                  </w:tcBorders>
                  <w:vAlign w:val="center"/>
                </w:tcPr>
                <w:p w14:paraId="5669FF95" w14:textId="77777777" w:rsidR="00E33FFB" w:rsidRDefault="00E33FFB" w:rsidP="00277543">
                  <w:pPr>
                    <w:jc w:val="right"/>
                    <w:rPr>
                      <w:sz w:val="18"/>
                      <w:szCs w:val="18"/>
                    </w:rPr>
                  </w:pPr>
                  <w:r>
                    <w:rPr>
                      <w:sz w:val="18"/>
                      <w:szCs w:val="18"/>
                    </w:rPr>
                    <w:t>11,8</w:t>
                  </w:r>
                </w:p>
              </w:tc>
              <w:tc>
                <w:tcPr>
                  <w:tcW w:w="1413" w:type="dxa"/>
                  <w:tcBorders>
                    <w:top w:val="single" w:sz="2" w:space="0" w:color="auto"/>
                    <w:left w:val="single" w:sz="2" w:space="0" w:color="auto"/>
                    <w:bottom w:val="single" w:sz="2" w:space="0" w:color="auto"/>
                    <w:right w:val="single" w:sz="2" w:space="0" w:color="auto"/>
                  </w:tcBorders>
                  <w:vAlign w:val="center"/>
                </w:tcPr>
                <w:p w14:paraId="3B7EE4AD" w14:textId="77777777" w:rsidR="00E33FFB" w:rsidRDefault="00E33FFB" w:rsidP="00277543">
                  <w:pPr>
                    <w:jc w:val="right"/>
                    <w:rPr>
                      <w:sz w:val="18"/>
                      <w:szCs w:val="18"/>
                    </w:rPr>
                  </w:pPr>
                  <w:r>
                    <w:rPr>
                      <w:sz w:val="18"/>
                      <w:szCs w:val="18"/>
                    </w:rPr>
                    <w:t>11,8</w:t>
                  </w:r>
                </w:p>
              </w:tc>
            </w:tr>
            <w:tr w:rsidR="00E33FFB" w:rsidRPr="00900315" w14:paraId="2EEE8087"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80C80D6" w14:textId="77777777" w:rsidR="00E33FFB" w:rsidRDefault="00E33FFB" w:rsidP="00277543">
                  <w:pPr>
                    <w:rPr>
                      <w:sz w:val="18"/>
                      <w:szCs w:val="18"/>
                    </w:rPr>
                  </w:pPr>
                  <w:r>
                    <w:rPr>
                      <w:sz w:val="18"/>
                      <w:szCs w:val="1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52B775C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32DF336" w14:textId="77777777" w:rsidR="00E33FFB" w:rsidRDefault="00E33FFB" w:rsidP="00277543">
                  <w:pPr>
                    <w:jc w:val="center"/>
                    <w:rPr>
                      <w:sz w:val="18"/>
                      <w:szCs w:val="18"/>
                    </w:rPr>
                  </w:pPr>
                  <w:r>
                    <w:rPr>
                      <w:sz w:val="18"/>
                      <w:szCs w:val="18"/>
                    </w:rPr>
                    <w:t>2 02 25179 05 9558 150</w:t>
                  </w:r>
                </w:p>
              </w:tc>
              <w:tc>
                <w:tcPr>
                  <w:tcW w:w="1412" w:type="dxa"/>
                  <w:tcBorders>
                    <w:top w:val="single" w:sz="2" w:space="0" w:color="auto"/>
                    <w:left w:val="single" w:sz="2" w:space="0" w:color="auto"/>
                    <w:bottom w:val="single" w:sz="2" w:space="0" w:color="auto"/>
                    <w:right w:val="single" w:sz="2" w:space="0" w:color="auto"/>
                  </w:tcBorders>
                  <w:vAlign w:val="center"/>
                </w:tcPr>
                <w:p w14:paraId="74D846FD" w14:textId="77777777" w:rsidR="00E33FFB" w:rsidRDefault="00E33FFB" w:rsidP="00277543">
                  <w:pPr>
                    <w:jc w:val="right"/>
                    <w:rPr>
                      <w:sz w:val="18"/>
                      <w:szCs w:val="18"/>
                    </w:rPr>
                  </w:pPr>
                  <w:r>
                    <w:rPr>
                      <w:sz w:val="18"/>
                      <w:szCs w:val="18"/>
                    </w:rPr>
                    <w:t>2 337,6</w:t>
                  </w:r>
                </w:p>
              </w:tc>
              <w:tc>
                <w:tcPr>
                  <w:tcW w:w="1413" w:type="dxa"/>
                  <w:tcBorders>
                    <w:top w:val="single" w:sz="2" w:space="0" w:color="auto"/>
                    <w:left w:val="single" w:sz="2" w:space="0" w:color="auto"/>
                    <w:bottom w:val="single" w:sz="2" w:space="0" w:color="auto"/>
                    <w:right w:val="single" w:sz="2" w:space="0" w:color="auto"/>
                  </w:tcBorders>
                  <w:vAlign w:val="center"/>
                </w:tcPr>
                <w:p w14:paraId="28285917" w14:textId="77777777" w:rsidR="00E33FFB" w:rsidRDefault="00E33FFB" w:rsidP="00277543">
                  <w:pPr>
                    <w:jc w:val="right"/>
                    <w:rPr>
                      <w:sz w:val="18"/>
                      <w:szCs w:val="18"/>
                    </w:rPr>
                  </w:pPr>
                  <w:r>
                    <w:rPr>
                      <w:sz w:val="18"/>
                      <w:szCs w:val="18"/>
                    </w:rPr>
                    <w:t>2 337,6</w:t>
                  </w:r>
                </w:p>
              </w:tc>
            </w:tr>
            <w:tr w:rsidR="00E33FFB" w:rsidRPr="00900315" w14:paraId="1BBC22CA"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EC5853A" w14:textId="77777777" w:rsidR="00E33FFB" w:rsidRDefault="00E33FFB" w:rsidP="00277543">
                  <w:pPr>
                    <w:rPr>
                      <w:sz w:val="18"/>
                      <w:szCs w:val="18"/>
                    </w:rPr>
                  </w:pPr>
                  <w:r>
                    <w:rPr>
                      <w:sz w:val="18"/>
                      <w:szCs w:val="18"/>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Pr>
                      <w:sz w:val="18"/>
                      <w:szCs w:val="18"/>
                    </w:rPr>
                    <w:t>софинансирование</w:t>
                  </w:r>
                  <w:proofErr w:type="spellEnd"/>
                  <w:r>
                    <w:rPr>
                      <w:sz w:val="18"/>
                      <w:szCs w:val="18"/>
                    </w:rPr>
                    <w:t xml:space="preserve">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4A94AECD"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502D92C" w14:textId="77777777" w:rsidR="00E33FFB" w:rsidRDefault="00E33FFB" w:rsidP="00277543">
                  <w:pPr>
                    <w:jc w:val="center"/>
                    <w:rPr>
                      <w:sz w:val="18"/>
                      <w:szCs w:val="18"/>
                    </w:rPr>
                  </w:pPr>
                  <w:r>
                    <w:rPr>
                      <w:sz w:val="18"/>
                      <w:szCs w:val="18"/>
                    </w:rPr>
                    <w:t>2 02 25304 05 9272 150</w:t>
                  </w:r>
                </w:p>
              </w:tc>
              <w:tc>
                <w:tcPr>
                  <w:tcW w:w="1412" w:type="dxa"/>
                  <w:tcBorders>
                    <w:top w:val="single" w:sz="2" w:space="0" w:color="auto"/>
                    <w:left w:val="single" w:sz="2" w:space="0" w:color="auto"/>
                    <w:bottom w:val="single" w:sz="2" w:space="0" w:color="auto"/>
                    <w:right w:val="single" w:sz="2" w:space="0" w:color="auto"/>
                  </w:tcBorders>
                  <w:vAlign w:val="center"/>
                </w:tcPr>
                <w:p w14:paraId="195239A4" w14:textId="77777777" w:rsidR="00E33FFB" w:rsidRDefault="00E33FFB" w:rsidP="00277543">
                  <w:pPr>
                    <w:jc w:val="right"/>
                    <w:rPr>
                      <w:sz w:val="18"/>
                      <w:szCs w:val="18"/>
                    </w:rPr>
                  </w:pPr>
                  <w:r>
                    <w:rPr>
                      <w:sz w:val="18"/>
                      <w:szCs w:val="18"/>
                    </w:rPr>
                    <w:t>680,7</w:t>
                  </w:r>
                </w:p>
              </w:tc>
              <w:tc>
                <w:tcPr>
                  <w:tcW w:w="1413" w:type="dxa"/>
                  <w:tcBorders>
                    <w:top w:val="single" w:sz="2" w:space="0" w:color="auto"/>
                    <w:left w:val="single" w:sz="2" w:space="0" w:color="auto"/>
                    <w:bottom w:val="single" w:sz="2" w:space="0" w:color="auto"/>
                    <w:right w:val="single" w:sz="2" w:space="0" w:color="auto"/>
                  </w:tcBorders>
                  <w:vAlign w:val="center"/>
                </w:tcPr>
                <w:p w14:paraId="0279F517" w14:textId="77777777" w:rsidR="00E33FFB" w:rsidRDefault="00E33FFB" w:rsidP="00277543">
                  <w:pPr>
                    <w:jc w:val="right"/>
                    <w:rPr>
                      <w:sz w:val="18"/>
                      <w:szCs w:val="18"/>
                    </w:rPr>
                  </w:pPr>
                  <w:r>
                    <w:rPr>
                      <w:sz w:val="18"/>
                      <w:szCs w:val="18"/>
                    </w:rPr>
                    <w:t>680,7</w:t>
                  </w:r>
                </w:p>
              </w:tc>
            </w:tr>
            <w:tr w:rsidR="00E33FFB" w:rsidRPr="00900315" w14:paraId="25EAA0FD" w14:textId="77777777" w:rsidTr="00277543">
              <w:trPr>
                <w:trHeight w:val="55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B8F520A" w14:textId="77777777" w:rsidR="00E33FFB" w:rsidRDefault="00E33FFB" w:rsidP="00277543">
                  <w:pPr>
                    <w:rPr>
                      <w:sz w:val="18"/>
                      <w:szCs w:val="18"/>
                    </w:rPr>
                  </w:pPr>
                  <w:r>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644B0C0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E18F31C" w14:textId="77777777" w:rsidR="00E33FFB" w:rsidRDefault="00E33FFB" w:rsidP="00277543">
                  <w:pPr>
                    <w:jc w:val="center"/>
                    <w:rPr>
                      <w:sz w:val="18"/>
                      <w:szCs w:val="18"/>
                    </w:rPr>
                  </w:pPr>
                  <w:r>
                    <w:rPr>
                      <w:sz w:val="18"/>
                      <w:szCs w:val="18"/>
                    </w:rPr>
                    <w:t>2 02 25304 05 9538 150</w:t>
                  </w:r>
                </w:p>
              </w:tc>
              <w:tc>
                <w:tcPr>
                  <w:tcW w:w="1412" w:type="dxa"/>
                  <w:tcBorders>
                    <w:top w:val="single" w:sz="2" w:space="0" w:color="auto"/>
                    <w:left w:val="single" w:sz="2" w:space="0" w:color="auto"/>
                    <w:bottom w:val="single" w:sz="2" w:space="0" w:color="auto"/>
                    <w:right w:val="single" w:sz="2" w:space="0" w:color="auto"/>
                  </w:tcBorders>
                  <w:vAlign w:val="center"/>
                </w:tcPr>
                <w:p w14:paraId="0E33441B" w14:textId="77777777" w:rsidR="00E33FFB" w:rsidRDefault="00E33FFB" w:rsidP="00277543">
                  <w:pPr>
                    <w:jc w:val="right"/>
                    <w:rPr>
                      <w:sz w:val="18"/>
                      <w:szCs w:val="18"/>
                    </w:rPr>
                  </w:pPr>
                  <w:r>
                    <w:rPr>
                      <w:sz w:val="18"/>
                      <w:szCs w:val="18"/>
                    </w:rPr>
                    <w:t>20 874,8</w:t>
                  </w:r>
                </w:p>
              </w:tc>
              <w:tc>
                <w:tcPr>
                  <w:tcW w:w="1413" w:type="dxa"/>
                  <w:tcBorders>
                    <w:top w:val="single" w:sz="2" w:space="0" w:color="auto"/>
                    <w:left w:val="single" w:sz="2" w:space="0" w:color="auto"/>
                    <w:bottom w:val="single" w:sz="2" w:space="0" w:color="auto"/>
                    <w:right w:val="single" w:sz="2" w:space="0" w:color="auto"/>
                  </w:tcBorders>
                  <w:vAlign w:val="center"/>
                </w:tcPr>
                <w:p w14:paraId="5FC8657F" w14:textId="77777777" w:rsidR="00E33FFB" w:rsidRDefault="00E33FFB" w:rsidP="00277543">
                  <w:pPr>
                    <w:jc w:val="right"/>
                    <w:rPr>
                      <w:sz w:val="18"/>
                      <w:szCs w:val="18"/>
                    </w:rPr>
                  </w:pPr>
                  <w:r>
                    <w:rPr>
                      <w:sz w:val="18"/>
                      <w:szCs w:val="18"/>
                    </w:rPr>
                    <w:t>20 874,8</w:t>
                  </w:r>
                </w:p>
              </w:tc>
            </w:tr>
            <w:tr w:rsidR="00E33FFB" w:rsidRPr="00900315" w14:paraId="7330DF8A" w14:textId="77777777" w:rsidTr="00277543">
              <w:trPr>
                <w:trHeight w:val="61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52EDA4F" w14:textId="77777777" w:rsidR="00E33FFB" w:rsidRDefault="00E33FFB" w:rsidP="00277543">
                  <w:pPr>
                    <w:rPr>
                      <w:sz w:val="18"/>
                      <w:szCs w:val="18"/>
                    </w:rPr>
                  </w:pPr>
                  <w:r>
                    <w:rPr>
                      <w:sz w:val="18"/>
                      <w:szCs w:val="18"/>
                    </w:rPr>
                    <w:t>Субсидии бюджетам муниципальных районов на реализацию мероприятий по обеспечению жильем молодых семей</w:t>
                  </w:r>
                </w:p>
              </w:tc>
              <w:tc>
                <w:tcPr>
                  <w:tcW w:w="1015" w:type="dxa"/>
                  <w:tcBorders>
                    <w:top w:val="single" w:sz="2" w:space="0" w:color="auto"/>
                    <w:left w:val="single" w:sz="2" w:space="0" w:color="auto"/>
                    <w:bottom w:val="single" w:sz="2" w:space="0" w:color="auto"/>
                    <w:right w:val="single" w:sz="2" w:space="0" w:color="auto"/>
                  </w:tcBorders>
                  <w:vAlign w:val="center"/>
                </w:tcPr>
                <w:p w14:paraId="6179DEB7"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B620067" w14:textId="77777777" w:rsidR="00E33FFB" w:rsidRDefault="00E33FFB" w:rsidP="00277543">
                  <w:pPr>
                    <w:jc w:val="center"/>
                    <w:rPr>
                      <w:sz w:val="18"/>
                      <w:szCs w:val="18"/>
                    </w:rPr>
                  </w:pPr>
                  <w:r>
                    <w:rPr>
                      <w:sz w:val="18"/>
                      <w:szCs w:val="18"/>
                    </w:rPr>
                    <w:t>2 02 25497 05 9261 150</w:t>
                  </w:r>
                </w:p>
              </w:tc>
              <w:tc>
                <w:tcPr>
                  <w:tcW w:w="1412" w:type="dxa"/>
                  <w:tcBorders>
                    <w:top w:val="single" w:sz="2" w:space="0" w:color="auto"/>
                    <w:left w:val="single" w:sz="2" w:space="0" w:color="auto"/>
                    <w:bottom w:val="single" w:sz="2" w:space="0" w:color="auto"/>
                    <w:right w:val="single" w:sz="2" w:space="0" w:color="auto"/>
                  </w:tcBorders>
                  <w:vAlign w:val="center"/>
                </w:tcPr>
                <w:p w14:paraId="19B634CE" w14:textId="77777777" w:rsidR="00E33FFB" w:rsidRDefault="00E33FFB" w:rsidP="00277543">
                  <w:pPr>
                    <w:jc w:val="right"/>
                    <w:rPr>
                      <w:sz w:val="18"/>
                      <w:szCs w:val="18"/>
                    </w:rPr>
                  </w:pPr>
                  <w:r>
                    <w:rPr>
                      <w:sz w:val="18"/>
                      <w:szCs w:val="18"/>
                    </w:rPr>
                    <w:t>516,5</w:t>
                  </w:r>
                </w:p>
              </w:tc>
              <w:tc>
                <w:tcPr>
                  <w:tcW w:w="1413" w:type="dxa"/>
                  <w:tcBorders>
                    <w:top w:val="single" w:sz="2" w:space="0" w:color="auto"/>
                    <w:left w:val="single" w:sz="2" w:space="0" w:color="auto"/>
                    <w:bottom w:val="single" w:sz="2" w:space="0" w:color="auto"/>
                    <w:right w:val="single" w:sz="2" w:space="0" w:color="auto"/>
                  </w:tcBorders>
                  <w:vAlign w:val="center"/>
                </w:tcPr>
                <w:p w14:paraId="7E147DF3" w14:textId="77777777" w:rsidR="00E33FFB" w:rsidRDefault="00E33FFB" w:rsidP="00277543">
                  <w:pPr>
                    <w:jc w:val="right"/>
                    <w:rPr>
                      <w:sz w:val="18"/>
                      <w:szCs w:val="18"/>
                    </w:rPr>
                  </w:pPr>
                  <w:r>
                    <w:rPr>
                      <w:sz w:val="18"/>
                      <w:szCs w:val="18"/>
                    </w:rPr>
                    <w:t>516,5</w:t>
                  </w:r>
                </w:p>
              </w:tc>
            </w:tr>
            <w:tr w:rsidR="00E33FFB" w:rsidRPr="00900315" w14:paraId="69004F7E" w14:textId="77777777" w:rsidTr="00277543">
              <w:trPr>
                <w:trHeight w:val="69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4FCB289" w14:textId="77777777" w:rsidR="00E33FFB" w:rsidRDefault="00E33FFB" w:rsidP="00277543">
                  <w:pPr>
                    <w:rPr>
                      <w:sz w:val="18"/>
                      <w:szCs w:val="18"/>
                    </w:rPr>
                  </w:pPr>
                  <w:r>
                    <w:rPr>
                      <w:sz w:val="18"/>
                      <w:szCs w:val="18"/>
                    </w:rPr>
                    <w:t>Субсидии бюджетам муниципальных районов на реализацию мероприятий по обеспечению жильем молодых семей</w:t>
                  </w:r>
                </w:p>
              </w:tc>
              <w:tc>
                <w:tcPr>
                  <w:tcW w:w="1015" w:type="dxa"/>
                  <w:tcBorders>
                    <w:top w:val="single" w:sz="2" w:space="0" w:color="auto"/>
                    <w:left w:val="single" w:sz="2" w:space="0" w:color="auto"/>
                    <w:bottom w:val="single" w:sz="2" w:space="0" w:color="auto"/>
                    <w:right w:val="single" w:sz="2" w:space="0" w:color="auto"/>
                  </w:tcBorders>
                  <w:vAlign w:val="center"/>
                </w:tcPr>
                <w:p w14:paraId="5D59FFE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0BBC584" w14:textId="77777777" w:rsidR="00E33FFB" w:rsidRDefault="00E33FFB" w:rsidP="00277543">
                  <w:pPr>
                    <w:jc w:val="center"/>
                    <w:rPr>
                      <w:sz w:val="18"/>
                      <w:szCs w:val="18"/>
                    </w:rPr>
                  </w:pPr>
                  <w:r>
                    <w:rPr>
                      <w:sz w:val="18"/>
                      <w:szCs w:val="18"/>
                    </w:rPr>
                    <w:t>2 02 25497 05 9511 150</w:t>
                  </w:r>
                </w:p>
              </w:tc>
              <w:tc>
                <w:tcPr>
                  <w:tcW w:w="1412" w:type="dxa"/>
                  <w:tcBorders>
                    <w:top w:val="single" w:sz="2" w:space="0" w:color="auto"/>
                    <w:left w:val="single" w:sz="2" w:space="0" w:color="auto"/>
                    <w:bottom w:val="single" w:sz="2" w:space="0" w:color="auto"/>
                    <w:right w:val="single" w:sz="2" w:space="0" w:color="auto"/>
                  </w:tcBorders>
                  <w:vAlign w:val="center"/>
                </w:tcPr>
                <w:p w14:paraId="1E954F6B" w14:textId="77777777" w:rsidR="00E33FFB" w:rsidRDefault="00E33FFB" w:rsidP="00277543">
                  <w:pPr>
                    <w:jc w:val="right"/>
                    <w:rPr>
                      <w:sz w:val="18"/>
                      <w:szCs w:val="18"/>
                    </w:rPr>
                  </w:pPr>
                  <w:r>
                    <w:rPr>
                      <w:sz w:val="18"/>
                      <w:szCs w:val="18"/>
                    </w:rPr>
                    <w:t>767,4</w:t>
                  </w:r>
                </w:p>
              </w:tc>
              <w:tc>
                <w:tcPr>
                  <w:tcW w:w="1413" w:type="dxa"/>
                  <w:tcBorders>
                    <w:top w:val="single" w:sz="2" w:space="0" w:color="auto"/>
                    <w:left w:val="single" w:sz="2" w:space="0" w:color="auto"/>
                    <w:bottom w:val="single" w:sz="2" w:space="0" w:color="auto"/>
                    <w:right w:val="single" w:sz="2" w:space="0" w:color="auto"/>
                  </w:tcBorders>
                  <w:vAlign w:val="center"/>
                </w:tcPr>
                <w:p w14:paraId="61147604" w14:textId="77777777" w:rsidR="00E33FFB" w:rsidRDefault="00E33FFB" w:rsidP="00277543">
                  <w:pPr>
                    <w:jc w:val="right"/>
                    <w:rPr>
                      <w:sz w:val="18"/>
                      <w:szCs w:val="18"/>
                    </w:rPr>
                  </w:pPr>
                  <w:r>
                    <w:rPr>
                      <w:sz w:val="18"/>
                      <w:szCs w:val="18"/>
                    </w:rPr>
                    <w:t>767,4</w:t>
                  </w:r>
                </w:p>
              </w:tc>
            </w:tr>
            <w:tr w:rsidR="00E33FFB" w:rsidRPr="00900315" w14:paraId="24ECE4DD"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BF67F05" w14:textId="77777777" w:rsidR="00E33FFB" w:rsidRDefault="00E33FFB" w:rsidP="00277543">
                  <w:pPr>
                    <w:rPr>
                      <w:sz w:val="18"/>
                      <w:szCs w:val="18"/>
                    </w:rPr>
                  </w:pPr>
                  <w:r>
                    <w:rPr>
                      <w:sz w:val="18"/>
                      <w:szCs w:val="18"/>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Pr>
                      <w:sz w:val="18"/>
                      <w:szCs w:val="18"/>
                    </w:rPr>
                    <w:t>софинансирование</w:t>
                  </w:r>
                  <w:proofErr w:type="spellEnd"/>
                  <w:r>
                    <w:rPr>
                      <w:sz w:val="18"/>
                      <w:szCs w:val="18"/>
                    </w:rPr>
                    <w:t xml:space="preserve">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4A73D262"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85AE533" w14:textId="77777777" w:rsidR="00E33FFB" w:rsidRDefault="00E33FFB" w:rsidP="00277543">
                  <w:pPr>
                    <w:jc w:val="center"/>
                    <w:rPr>
                      <w:sz w:val="18"/>
                      <w:szCs w:val="18"/>
                    </w:rPr>
                  </w:pPr>
                  <w:r>
                    <w:rPr>
                      <w:sz w:val="18"/>
                      <w:szCs w:val="18"/>
                    </w:rPr>
                    <w:t>2 02 25519 05 9204 150</w:t>
                  </w:r>
                </w:p>
              </w:tc>
              <w:tc>
                <w:tcPr>
                  <w:tcW w:w="1412" w:type="dxa"/>
                  <w:tcBorders>
                    <w:top w:val="single" w:sz="2" w:space="0" w:color="auto"/>
                    <w:left w:val="single" w:sz="2" w:space="0" w:color="auto"/>
                    <w:bottom w:val="single" w:sz="2" w:space="0" w:color="auto"/>
                    <w:right w:val="single" w:sz="2" w:space="0" w:color="auto"/>
                  </w:tcBorders>
                  <w:vAlign w:val="center"/>
                </w:tcPr>
                <w:p w14:paraId="3217A913" w14:textId="77777777" w:rsidR="00E33FFB" w:rsidRDefault="00E33FFB" w:rsidP="00277543">
                  <w:pPr>
                    <w:jc w:val="right"/>
                    <w:rPr>
                      <w:sz w:val="18"/>
                      <w:szCs w:val="18"/>
                    </w:rPr>
                  </w:pPr>
                  <w:r>
                    <w:rPr>
                      <w:sz w:val="18"/>
                      <w:szCs w:val="18"/>
                    </w:rPr>
                    <w:t>15,8</w:t>
                  </w:r>
                </w:p>
              </w:tc>
              <w:tc>
                <w:tcPr>
                  <w:tcW w:w="1413" w:type="dxa"/>
                  <w:tcBorders>
                    <w:top w:val="single" w:sz="2" w:space="0" w:color="auto"/>
                    <w:left w:val="single" w:sz="2" w:space="0" w:color="auto"/>
                    <w:bottom w:val="single" w:sz="2" w:space="0" w:color="auto"/>
                    <w:right w:val="single" w:sz="2" w:space="0" w:color="auto"/>
                  </w:tcBorders>
                  <w:vAlign w:val="center"/>
                </w:tcPr>
                <w:p w14:paraId="50BE05AF" w14:textId="77777777" w:rsidR="00E33FFB" w:rsidRDefault="00E33FFB" w:rsidP="00277543">
                  <w:pPr>
                    <w:jc w:val="right"/>
                    <w:rPr>
                      <w:sz w:val="18"/>
                      <w:szCs w:val="18"/>
                    </w:rPr>
                  </w:pPr>
                  <w:r>
                    <w:rPr>
                      <w:sz w:val="18"/>
                      <w:szCs w:val="18"/>
                    </w:rPr>
                    <w:t>15,8</w:t>
                  </w:r>
                </w:p>
              </w:tc>
            </w:tr>
            <w:tr w:rsidR="00E33FFB" w:rsidRPr="00900315" w14:paraId="461CD778" w14:textId="77777777" w:rsidTr="00277543">
              <w:trPr>
                <w:trHeight w:val="63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F14C768" w14:textId="77777777" w:rsidR="00E33FFB" w:rsidRDefault="00E33FFB" w:rsidP="00277543">
                  <w:pPr>
                    <w:rPr>
                      <w:sz w:val="18"/>
                      <w:szCs w:val="18"/>
                    </w:rPr>
                  </w:pPr>
                  <w:r>
                    <w:rPr>
                      <w:sz w:val="18"/>
                      <w:szCs w:val="18"/>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4B32A172"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06862E2" w14:textId="77777777" w:rsidR="00E33FFB" w:rsidRDefault="00E33FFB" w:rsidP="00277543">
                  <w:pPr>
                    <w:jc w:val="center"/>
                    <w:rPr>
                      <w:sz w:val="18"/>
                      <w:szCs w:val="18"/>
                    </w:rPr>
                  </w:pPr>
                  <w:r>
                    <w:rPr>
                      <w:sz w:val="18"/>
                      <w:szCs w:val="18"/>
                    </w:rPr>
                    <w:t>2 02 25519 05 9552 150</w:t>
                  </w:r>
                </w:p>
              </w:tc>
              <w:tc>
                <w:tcPr>
                  <w:tcW w:w="1412" w:type="dxa"/>
                  <w:tcBorders>
                    <w:top w:val="single" w:sz="2" w:space="0" w:color="auto"/>
                    <w:left w:val="single" w:sz="2" w:space="0" w:color="auto"/>
                    <w:bottom w:val="single" w:sz="2" w:space="0" w:color="auto"/>
                    <w:right w:val="single" w:sz="2" w:space="0" w:color="auto"/>
                  </w:tcBorders>
                  <w:vAlign w:val="center"/>
                </w:tcPr>
                <w:p w14:paraId="6FA67B73" w14:textId="77777777" w:rsidR="00E33FFB" w:rsidRDefault="00E33FFB" w:rsidP="00277543">
                  <w:pPr>
                    <w:jc w:val="right"/>
                    <w:rPr>
                      <w:sz w:val="18"/>
                      <w:szCs w:val="18"/>
                    </w:rPr>
                  </w:pPr>
                  <w:r>
                    <w:rPr>
                      <w:sz w:val="18"/>
                      <w:szCs w:val="18"/>
                    </w:rPr>
                    <w:t>181,8</w:t>
                  </w:r>
                </w:p>
              </w:tc>
              <w:tc>
                <w:tcPr>
                  <w:tcW w:w="1413" w:type="dxa"/>
                  <w:tcBorders>
                    <w:top w:val="single" w:sz="2" w:space="0" w:color="auto"/>
                    <w:left w:val="single" w:sz="2" w:space="0" w:color="auto"/>
                    <w:bottom w:val="single" w:sz="2" w:space="0" w:color="auto"/>
                    <w:right w:val="single" w:sz="2" w:space="0" w:color="auto"/>
                  </w:tcBorders>
                  <w:vAlign w:val="center"/>
                </w:tcPr>
                <w:p w14:paraId="60DAD4A6" w14:textId="77777777" w:rsidR="00E33FFB" w:rsidRDefault="00E33FFB" w:rsidP="00277543">
                  <w:pPr>
                    <w:jc w:val="right"/>
                    <w:rPr>
                      <w:sz w:val="18"/>
                      <w:szCs w:val="18"/>
                    </w:rPr>
                  </w:pPr>
                  <w:r>
                    <w:rPr>
                      <w:sz w:val="18"/>
                      <w:szCs w:val="18"/>
                    </w:rPr>
                    <w:t>181,8</w:t>
                  </w:r>
                </w:p>
              </w:tc>
            </w:tr>
            <w:tr w:rsidR="00E33FFB" w:rsidRPr="00900315" w14:paraId="25C13E03" w14:textId="77777777" w:rsidTr="00277543">
              <w:trPr>
                <w:trHeight w:val="52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B82F766" w14:textId="77777777" w:rsidR="00E33FFB" w:rsidRDefault="00E33FFB" w:rsidP="00277543">
                  <w:pPr>
                    <w:rPr>
                      <w:sz w:val="18"/>
                      <w:szCs w:val="18"/>
                    </w:rPr>
                  </w:pPr>
                  <w:r>
                    <w:rPr>
                      <w:sz w:val="18"/>
                      <w:szCs w:val="18"/>
                    </w:rPr>
                    <w:t xml:space="preserve">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w:t>
                  </w:r>
                  <w:r>
                    <w:rPr>
                      <w:sz w:val="18"/>
                      <w:szCs w:val="18"/>
                    </w:rPr>
                    <w:lastRenderedPageBreak/>
                    <w:t>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015" w:type="dxa"/>
                  <w:tcBorders>
                    <w:top w:val="single" w:sz="2" w:space="0" w:color="auto"/>
                    <w:left w:val="single" w:sz="2" w:space="0" w:color="auto"/>
                    <w:bottom w:val="single" w:sz="2" w:space="0" w:color="auto"/>
                    <w:right w:val="single" w:sz="2" w:space="0" w:color="auto"/>
                  </w:tcBorders>
                  <w:vAlign w:val="center"/>
                </w:tcPr>
                <w:p w14:paraId="4A59F7F8" w14:textId="77777777" w:rsidR="00E33FFB" w:rsidRDefault="00E33FFB" w:rsidP="00277543">
                  <w:pPr>
                    <w:jc w:val="center"/>
                    <w:rPr>
                      <w:sz w:val="18"/>
                      <w:szCs w:val="18"/>
                    </w:rPr>
                  </w:pPr>
                  <w:r>
                    <w:rPr>
                      <w:sz w:val="18"/>
                      <w:szCs w:val="18"/>
                    </w:rPr>
                    <w:lastRenderedPageBreak/>
                    <w:t>992</w:t>
                  </w:r>
                </w:p>
              </w:tc>
              <w:tc>
                <w:tcPr>
                  <w:tcW w:w="2114" w:type="dxa"/>
                  <w:tcBorders>
                    <w:top w:val="single" w:sz="2" w:space="0" w:color="auto"/>
                    <w:left w:val="single" w:sz="2" w:space="0" w:color="auto"/>
                    <w:bottom w:val="single" w:sz="2" w:space="0" w:color="auto"/>
                    <w:right w:val="single" w:sz="2" w:space="0" w:color="auto"/>
                  </w:tcBorders>
                  <w:vAlign w:val="center"/>
                </w:tcPr>
                <w:p w14:paraId="788ABEDB" w14:textId="77777777" w:rsidR="00E33FFB" w:rsidRDefault="00E33FFB" w:rsidP="00277543">
                  <w:pPr>
                    <w:jc w:val="center"/>
                    <w:rPr>
                      <w:sz w:val="18"/>
                      <w:szCs w:val="18"/>
                    </w:rPr>
                  </w:pPr>
                  <w:r>
                    <w:rPr>
                      <w:sz w:val="18"/>
                      <w:szCs w:val="18"/>
                    </w:rPr>
                    <w:t>2 02 29999 05 9205 150</w:t>
                  </w:r>
                </w:p>
              </w:tc>
              <w:tc>
                <w:tcPr>
                  <w:tcW w:w="1412" w:type="dxa"/>
                  <w:tcBorders>
                    <w:top w:val="single" w:sz="2" w:space="0" w:color="auto"/>
                    <w:left w:val="single" w:sz="2" w:space="0" w:color="auto"/>
                    <w:bottom w:val="single" w:sz="2" w:space="0" w:color="auto"/>
                    <w:right w:val="single" w:sz="2" w:space="0" w:color="auto"/>
                  </w:tcBorders>
                  <w:vAlign w:val="center"/>
                </w:tcPr>
                <w:p w14:paraId="7DC8C89F" w14:textId="77777777" w:rsidR="00E33FFB" w:rsidRDefault="00E33FFB" w:rsidP="00277543">
                  <w:pPr>
                    <w:jc w:val="right"/>
                    <w:rPr>
                      <w:sz w:val="18"/>
                      <w:szCs w:val="18"/>
                    </w:rPr>
                  </w:pPr>
                  <w:r>
                    <w:rPr>
                      <w:sz w:val="18"/>
                      <w:szCs w:val="18"/>
                    </w:rPr>
                    <w:t>9 127,8</w:t>
                  </w:r>
                </w:p>
              </w:tc>
              <w:tc>
                <w:tcPr>
                  <w:tcW w:w="1413" w:type="dxa"/>
                  <w:tcBorders>
                    <w:top w:val="single" w:sz="2" w:space="0" w:color="auto"/>
                    <w:left w:val="single" w:sz="2" w:space="0" w:color="auto"/>
                    <w:bottom w:val="single" w:sz="2" w:space="0" w:color="auto"/>
                    <w:right w:val="single" w:sz="2" w:space="0" w:color="auto"/>
                  </w:tcBorders>
                  <w:vAlign w:val="center"/>
                </w:tcPr>
                <w:p w14:paraId="1AC57FB7" w14:textId="77777777" w:rsidR="00E33FFB" w:rsidRDefault="00E33FFB" w:rsidP="00277543">
                  <w:pPr>
                    <w:jc w:val="right"/>
                    <w:rPr>
                      <w:sz w:val="18"/>
                      <w:szCs w:val="18"/>
                    </w:rPr>
                  </w:pPr>
                  <w:r>
                    <w:rPr>
                      <w:sz w:val="18"/>
                      <w:szCs w:val="18"/>
                    </w:rPr>
                    <w:t>9 127,8</w:t>
                  </w:r>
                </w:p>
              </w:tc>
            </w:tr>
            <w:tr w:rsidR="00E33FFB" w:rsidRPr="00900315" w14:paraId="0264CB25" w14:textId="77777777" w:rsidTr="00277543">
              <w:trPr>
                <w:trHeight w:val="80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174CB37" w14:textId="77777777" w:rsidR="00E33FFB" w:rsidRDefault="00E33FFB" w:rsidP="00277543">
                  <w:pPr>
                    <w:rPr>
                      <w:sz w:val="18"/>
                      <w:szCs w:val="18"/>
                    </w:rPr>
                  </w:pPr>
                  <w:r>
                    <w:rPr>
                      <w:sz w:val="18"/>
                      <w:szCs w:val="18"/>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2 02 29999 04 9210 151</w:t>
                  </w:r>
                </w:p>
              </w:tc>
              <w:tc>
                <w:tcPr>
                  <w:tcW w:w="1015" w:type="dxa"/>
                  <w:tcBorders>
                    <w:top w:val="single" w:sz="2" w:space="0" w:color="auto"/>
                    <w:left w:val="single" w:sz="2" w:space="0" w:color="auto"/>
                    <w:bottom w:val="single" w:sz="2" w:space="0" w:color="auto"/>
                    <w:right w:val="single" w:sz="2" w:space="0" w:color="auto"/>
                  </w:tcBorders>
                  <w:vAlign w:val="center"/>
                </w:tcPr>
                <w:p w14:paraId="78A4B37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1854501" w14:textId="77777777" w:rsidR="00E33FFB" w:rsidRDefault="00E33FFB" w:rsidP="00277543">
                  <w:pPr>
                    <w:jc w:val="center"/>
                    <w:rPr>
                      <w:sz w:val="18"/>
                      <w:szCs w:val="18"/>
                    </w:rPr>
                  </w:pPr>
                  <w:r>
                    <w:rPr>
                      <w:sz w:val="18"/>
                      <w:szCs w:val="18"/>
                    </w:rPr>
                    <w:t>2 02 29999 05 9210 150</w:t>
                  </w:r>
                </w:p>
              </w:tc>
              <w:tc>
                <w:tcPr>
                  <w:tcW w:w="1412" w:type="dxa"/>
                  <w:tcBorders>
                    <w:top w:val="single" w:sz="2" w:space="0" w:color="auto"/>
                    <w:left w:val="single" w:sz="2" w:space="0" w:color="auto"/>
                    <w:bottom w:val="single" w:sz="2" w:space="0" w:color="auto"/>
                    <w:right w:val="single" w:sz="2" w:space="0" w:color="auto"/>
                  </w:tcBorders>
                  <w:vAlign w:val="center"/>
                </w:tcPr>
                <w:p w14:paraId="50B510E7" w14:textId="77777777" w:rsidR="00E33FFB" w:rsidRDefault="00E33FFB" w:rsidP="00277543">
                  <w:pPr>
                    <w:jc w:val="right"/>
                    <w:rPr>
                      <w:sz w:val="18"/>
                      <w:szCs w:val="18"/>
                    </w:rPr>
                  </w:pPr>
                  <w:r>
                    <w:rPr>
                      <w:sz w:val="18"/>
                      <w:szCs w:val="18"/>
                    </w:rPr>
                    <w:t>17 807,5</w:t>
                  </w:r>
                </w:p>
              </w:tc>
              <w:tc>
                <w:tcPr>
                  <w:tcW w:w="1413" w:type="dxa"/>
                  <w:tcBorders>
                    <w:top w:val="single" w:sz="2" w:space="0" w:color="auto"/>
                    <w:left w:val="single" w:sz="2" w:space="0" w:color="auto"/>
                    <w:bottom w:val="single" w:sz="2" w:space="0" w:color="auto"/>
                    <w:right w:val="single" w:sz="2" w:space="0" w:color="auto"/>
                  </w:tcBorders>
                  <w:vAlign w:val="center"/>
                </w:tcPr>
                <w:p w14:paraId="4D564A14" w14:textId="77777777" w:rsidR="00E33FFB" w:rsidRDefault="00E33FFB" w:rsidP="00277543">
                  <w:pPr>
                    <w:jc w:val="right"/>
                    <w:rPr>
                      <w:sz w:val="18"/>
                      <w:szCs w:val="18"/>
                    </w:rPr>
                  </w:pPr>
                  <w:r>
                    <w:rPr>
                      <w:sz w:val="18"/>
                      <w:szCs w:val="18"/>
                    </w:rPr>
                    <w:t>17 807,5</w:t>
                  </w:r>
                </w:p>
              </w:tc>
            </w:tr>
            <w:tr w:rsidR="00E33FFB" w:rsidRPr="00900315" w14:paraId="50930D2F" w14:textId="77777777" w:rsidTr="00277543">
              <w:trPr>
                <w:trHeight w:val="72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FD1F0CD" w14:textId="77777777" w:rsidR="00E33FFB" w:rsidRDefault="00E33FFB" w:rsidP="00277543">
                  <w:pPr>
                    <w:rPr>
                      <w:sz w:val="18"/>
                      <w:szCs w:val="18"/>
                    </w:rPr>
                  </w:pPr>
                  <w:r>
                    <w:rPr>
                      <w:sz w:val="18"/>
                      <w:szCs w:val="18"/>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015" w:type="dxa"/>
                  <w:tcBorders>
                    <w:top w:val="single" w:sz="2" w:space="0" w:color="auto"/>
                    <w:left w:val="single" w:sz="2" w:space="0" w:color="auto"/>
                    <w:bottom w:val="single" w:sz="2" w:space="0" w:color="auto"/>
                    <w:right w:val="single" w:sz="2" w:space="0" w:color="auto"/>
                  </w:tcBorders>
                  <w:vAlign w:val="center"/>
                </w:tcPr>
                <w:p w14:paraId="640FE8AD"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15E1D86" w14:textId="77777777" w:rsidR="00E33FFB" w:rsidRDefault="00E33FFB" w:rsidP="00277543">
                  <w:pPr>
                    <w:jc w:val="center"/>
                    <w:rPr>
                      <w:sz w:val="18"/>
                      <w:szCs w:val="18"/>
                    </w:rPr>
                  </w:pPr>
                  <w:r>
                    <w:rPr>
                      <w:sz w:val="18"/>
                      <w:szCs w:val="18"/>
                    </w:rPr>
                    <w:t>2 02 29999 05 9224 150</w:t>
                  </w:r>
                </w:p>
              </w:tc>
              <w:tc>
                <w:tcPr>
                  <w:tcW w:w="1412" w:type="dxa"/>
                  <w:tcBorders>
                    <w:top w:val="single" w:sz="2" w:space="0" w:color="auto"/>
                    <w:left w:val="single" w:sz="2" w:space="0" w:color="auto"/>
                    <w:bottom w:val="single" w:sz="2" w:space="0" w:color="auto"/>
                    <w:right w:val="single" w:sz="2" w:space="0" w:color="auto"/>
                  </w:tcBorders>
                  <w:vAlign w:val="center"/>
                </w:tcPr>
                <w:p w14:paraId="229F6E01" w14:textId="77777777" w:rsidR="00E33FFB" w:rsidRDefault="00E33FFB" w:rsidP="00277543">
                  <w:pPr>
                    <w:jc w:val="right"/>
                    <w:rPr>
                      <w:sz w:val="18"/>
                      <w:szCs w:val="18"/>
                    </w:rPr>
                  </w:pPr>
                  <w:r>
                    <w:rPr>
                      <w:sz w:val="18"/>
                      <w:szCs w:val="18"/>
                    </w:rPr>
                    <w:t>25 267,4</w:t>
                  </w:r>
                </w:p>
              </w:tc>
              <w:tc>
                <w:tcPr>
                  <w:tcW w:w="1413" w:type="dxa"/>
                  <w:tcBorders>
                    <w:top w:val="single" w:sz="2" w:space="0" w:color="auto"/>
                    <w:left w:val="single" w:sz="2" w:space="0" w:color="auto"/>
                    <w:bottom w:val="single" w:sz="2" w:space="0" w:color="auto"/>
                    <w:right w:val="single" w:sz="2" w:space="0" w:color="auto"/>
                  </w:tcBorders>
                  <w:vAlign w:val="center"/>
                </w:tcPr>
                <w:p w14:paraId="594BEB69" w14:textId="77777777" w:rsidR="00E33FFB" w:rsidRDefault="00E33FFB" w:rsidP="00277543">
                  <w:pPr>
                    <w:jc w:val="right"/>
                    <w:rPr>
                      <w:sz w:val="18"/>
                      <w:szCs w:val="18"/>
                    </w:rPr>
                  </w:pPr>
                  <w:r>
                    <w:rPr>
                      <w:sz w:val="18"/>
                      <w:szCs w:val="18"/>
                    </w:rPr>
                    <w:t>25 267,4</w:t>
                  </w:r>
                </w:p>
              </w:tc>
            </w:tr>
            <w:tr w:rsidR="00E33FFB" w:rsidRPr="00900315" w14:paraId="419A90A3" w14:textId="77777777" w:rsidTr="00277543">
              <w:trPr>
                <w:trHeight w:val="84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46DAF73" w14:textId="77777777" w:rsidR="00E33FFB" w:rsidRDefault="00E33FFB" w:rsidP="00277543">
                  <w:pPr>
                    <w:rPr>
                      <w:sz w:val="18"/>
                      <w:szCs w:val="18"/>
                    </w:rPr>
                  </w:pPr>
                  <w:r>
                    <w:rPr>
                      <w:sz w:val="18"/>
                      <w:szCs w:val="18"/>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015" w:type="dxa"/>
                  <w:tcBorders>
                    <w:top w:val="single" w:sz="2" w:space="0" w:color="auto"/>
                    <w:left w:val="single" w:sz="2" w:space="0" w:color="auto"/>
                    <w:bottom w:val="single" w:sz="2" w:space="0" w:color="auto"/>
                    <w:right w:val="single" w:sz="2" w:space="0" w:color="auto"/>
                  </w:tcBorders>
                  <w:vAlign w:val="center"/>
                </w:tcPr>
                <w:p w14:paraId="6EF08D6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D6E1605" w14:textId="77777777" w:rsidR="00E33FFB" w:rsidRDefault="00E33FFB" w:rsidP="00277543">
                  <w:pPr>
                    <w:jc w:val="center"/>
                    <w:rPr>
                      <w:sz w:val="18"/>
                      <w:szCs w:val="18"/>
                    </w:rPr>
                  </w:pPr>
                  <w:r>
                    <w:rPr>
                      <w:sz w:val="18"/>
                      <w:szCs w:val="18"/>
                    </w:rPr>
                    <w:t>2 02 29999 05 9248 150</w:t>
                  </w:r>
                </w:p>
              </w:tc>
              <w:tc>
                <w:tcPr>
                  <w:tcW w:w="1412" w:type="dxa"/>
                  <w:tcBorders>
                    <w:top w:val="single" w:sz="2" w:space="0" w:color="auto"/>
                    <w:left w:val="single" w:sz="2" w:space="0" w:color="auto"/>
                    <w:bottom w:val="single" w:sz="2" w:space="0" w:color="auto"/>
                    <w:right w:val="single" w:sz="2" w:space="0" w:color="auto"/>
                  </w:tcBorders>
                  <w:vAlign w:val="center"/>
                </w:tcPr>
                <w:p w14:paraId="234F70B2" w14:textId="77777777" w:rsidR="00E33FFB" w:rsidRDefault="00E33FFB" w:rsidP="00277543">
                  <w:pPr>
                    <w:jc w:val="right"/>
                    <w:rPr>
                      <w:sz w:val="18"/>
                      <w:szCs w:val="18"/>
                    </w:rPr>
                  </w:pPr>
                  <w:r>
                    <w:rPr>
                      <w:sz w:val="18"/>
                      <w:szCs w:val="18"/>
                    </w:rPr>
                    <w:t>8 433,5</w:t>
                  </w:r>
                </w:p>
              </w:tc>
              <w:tc>
                <w:tcPr>
                  <w:tcW w:w="1413" w:type="dxa"/>
                  <w:tcBorders>
                    <w:top w:val="single" w:sz="2" w:space="0" w:color="auto"/>
                    <w:left w:val="single" w:sz="2" w:space="0" w:color="auto"/>
                    <w:bottom w:val="single" w:sz="2" w:space="0" w:color="auto"/>
                    <w:right w:val="single" w:sz="2" w:space="0" w:color="auto"/>
                  </w:tcBorders>
                  <w:vAlign w:val="center"/>
                </w:tcPr>
                <w:p w14:paraId="39A31CF4" w14:textId="77777777" w:rsidR="00E33FFB" w:rsidRDefault="00E33FFB" w:rsidP="00277543">
                  <w:pPr>
                    <w:jc w:val="right"/>
                    <w:rPr>
                      <w:sz w:val="18"/>
                      <w:szCs w:val="18"/>
                    </w:rPr>
                  </w:pPr>
                  <w:r>
                    <w:rPr>
                      <w:sz w:val="18"/>
                      <w:szCs w:val="18"/>
                    </w:rPr>
                    <w:t>8 112,3</w:t>
                  </w:r>
                </w:p>
              </w:tc>
            </w:tr>
            <w:tr w:rsidR="00E33FFB" w:rsidRPr="00900315" w14:paraId="5FC41E35" w14:textId="77777777" w:rsidTr="00277543">
              <w:trPr>
                <w:trHeight w:val="90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1AB8871" w14:textId="77777777" w:rsidR="00E33FFB" w:rsidRDefault="00E33FFB" w:rsidP="00277543">
                  <w:pPr>
                    <w:rPr>
                      <w:sz w:val="18"/>
                      <w:szCs w:val="18"/>
                    </w:rPr>
                  </w:pPr>
                  <w:r>
                    <w:rPr>
                      <w:sz w:val="18"/>
                      <w:szCs w:val="18"/>
                    </w:rPr>
                    <w:t>Прочие субсидии (на выполнение комплексных кадастровых работ на территориях городских агломераций, определенных Стратегией социально-экономического развития Пензенской области на период до 2035 года, утвержденной Законом Пензенской области от 15.05.2019 № 3323-ЗПО)</w:t>
                  </w:r>
                </w:p>
              </w:tc>
              <w:tc>
                <w:tcPr>
                  <w:tcW w:w="1015" w:type="dxa"/>
                  <w:tcBorders>
                    <w:top w:val="single" w:sz="2" w:space="0" w:color="auto"/>
                    <w:left w:val="single" w:sz="2" w:space="0" w:color="auto"/>
                    <w:bottom w:val="single" w:sz="2" w:space="0" w:color="auto"/>
                    <w:right w:val="single" w:sz="2" w:space="0" w:color="auto"/>
                  </w:tcBorders>
                  <w:vAlign w:val="center"/>
                </w:tcPr>
                <w:p w14:paraId="0C9E3EF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DE2D430" w14:textId="77777777" w:rsidR="00E33FFB" w:rsidRDefault="00E33FFB" w:rsidP="00277543">
                  <w:pPr>
                    <w:jc w:val="center"/>
                    <w:rPr>
                      <w:sz w:val="18"/>
                      <w:szCs w:val="18"/>
                    </w:rPr>
                  </w:pPr>
                  <w:r>
                    <w:rPr>
                      <w:sz w:val="18"/>
                      <w:szCs w:val="18"/>
                    </w:rPr>
                    <w:t>2 02 29999 05 9266</w:t>
                  </w:r>
                  <w:r>
                    <w:rPr>
                      <w:sz w:val="18"/>
                      <w:szCs w:val="18"/>
                    </w:rPr>
                    <w:cr/>
                    <w:t>150</w:t>
                  </w:r>
                </w:p>
              </w:tc>
              <w:tc>
                <w:tcPr>
                  <w:tcW w:w="1412" w:type="dxa"/>
                  <w:tcBorders>
                    <w:top w:val="single" w:sz="2" w:space="0" w:color="auto"/>
                    <w:left w:val="single" w:sz="2" w:space="0" w:color="auto"/>
                    <w:bottom w:val="single" w:sz="2" w:space="0" w:color="auto"/>
                    <w:right w:val="single" w:sz="2" w:space="0" w:color="auto"/>
                  </w:tcBorders>
                  <w:vAlign w:val="center"/>
                </w:tcPr>
                <w:p w14:paraId="71F30755" w14:textId="77777777" w:rsidR="00E33FFB" w:rsidRDefault="00E33FFB" w:rsidP="00277543">
                  <w:pPr>
                    <w:jc w:val="right"/>
                    <w:rPr>
                      <w:sz w:val="18"/>
                      <w:szCs w:val="18"/>
                    </w:rPr>
                  </w:pPr>
                  <w:r>
                    <w:rPr>
                      <w:sz w:val="18"/>
                      <w:szCs w:val="18"/>
                    </w:rPr>
                    <w:t>166,6</w:t>
                  </w:r>
                </w:p>
              </w:tc>
              <w:tc>
                <w:tcPr>
                  <w:tcW w:w="1413" w:type="dxa"/>
                  <w:tcBorders>
                    <w:top w:val="single" w:sz="2" w:space="0" w:color="auto"/>
                    <w:left w:val="single" w:sz="2" w:space="0" w:color="auto"/>
                    <w:bottom w:val="single" w:sz="2" w:space="0" w:color="auto"/>
                    <w:right w:val="single" w:sz="2" w:space="0" w:color="auto"/>
                  </w:tcBorders>
                  <w:vAlign w:val="center"/>
                </w:tcPr>
                <w:p w14:paraId="136D362D" w14:textId="77777777" w:rsidR="00E33FFB" w:rsidRDefault="00E33FFB" w:rsidP="00277543">
                  <w:pPr>
                    <w:jc w:val="right"/>
                    <w:rPr>
                      <w:sz w:val="18"/>
                      <w:szCs w:val="18"/>
                    </w:rPr>
                  </w:pPr>
                  <w:r>
                    <w:rPr>
                      <w:sz w:val="18"/>
                      <w:szCs w:val="18"/>
                    </w:rPr>
                    <w:t>166,6</w:t>
                  </w:r>
                </w:p>
              </w:tc>
            </w:tr>
            <w:tr w:rsidR="00E33FFB" w:rsidRPr="00900315" w14:paraId="3D741DF1" w14:textId="77777777" w:rsidTr="00277543">
              <w:trPr>
                <w:trHeight w:val="114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1C7CA7F" w14:textId="77777777" w:rsidR="00E33FFB" w:rsidRDefault="00E33FFB" w:rsidP="00277543">
                  <w:pPr>
                    <w:rPr>
                      <w:sz w:val="18"/>
                      <w:szCs w:val="18"/>
                    </w:rPr>
                  </w:pPr>
                  <w:proofErr w:type="spellStart"/>
                  <w:r>
                    <w:rPr>
                      <w:sz w:val="18"/>
                      <w:szCs w:val="18"/>
                    </w:rPr>
                    <w:t>Cубвенции</w:t>
                  </w:r>
                  <w:proofErr w:type="spellEnd"/>
                  <w:r>
                    <w:rPr>
                      <w:sz w:val="18"/>
                      <w:szCs w:val="18"/>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015" w:type="dxa"/>
                  <w:tcBorders>
                    <w:top w:val="single" w:sz="2" w:space="0" w:color="auto"/>
                    <w:left w:val="single" w:sz="2" w:space="0" w:color="auto"/>
                    <w:bottom w:val="single" w:sz="2" w:space="0" w:color="auto"/>
                    <w:right w:val="single" w:sz="2" w:space="0" w:color="auto"/>
                  </w:tcBorders>
                  <w:vAlign w:val="center"/>
                </w:tcPr>
                <w:p w14:paraId="68B02B8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98389A8" w14:textId="77777777" w:rsidR="00E33FFB" w:rsidRDefault="00E33FFB" w:rsidP="00277543">
                  <w:pPr>
                    <w:jc w:val="center"/>
                    <w:rPr>
                      <w:sz w:val="18"/>
                      <w:szCs w:val="18"/>
                    </w:rPr>
                  </w:pPr>
                  <w:r>
                    <w:rPr>
                      <w:sz w:val="18"/>
                      <w:szCs w:val="18"/>
                    </w:rPr>
                    <w:t>2 02 30022 05 9390 150</w:t>
                  </w:r>
                </w:p>
              </w:tc>
              <w:tc>
                <w:tcPr>
                  <w:tcW w:w="1412" w:type="dxa"/>
                  <w:tcBorders>
                    <w:top w:val="single" w:sz="2" w:space="0" w:color="auto"/>
                    <w:left w:val="single" w:sz="2" w:space="0" w:color="auto"/>
                    <w:bottom w:val="single" w:sz="2" w:space="0" w:color="auto"/>
                    <w:right w:val="single" w:sz="2" w:space="0" w:color="auto"/>
                  </w:tcBorders>
                  <w:vAlign w:val="center"/>
                </w:tcPr>
                <w:p w14:paraId="5644BCCF" w14:textId="77777777" w:rsidR="00E33FFB" w:rsidRDefault="00E33FFB" w:rsidP="00277543">
                  <w:pPr>
                    <w:jc w:val="right"/>
                    <w:rPr>
                      <w:sz w:val="18"/>
                      <w:szCs w:val="18"/>
                    </w:rPr>
                  </w:pPr>
                  <w:r>
                    <w:rPr>
                      <w:sz w:val="18"/>
                      <w:szCs w:val="18"/>
                    </w:rPr>
                    <w:t>1 327,7</w:t>
                  </w:r>
                </w:p>
              </w:tc>
              <w:tc>
                <w:tcPr>
                  <w:tcW w:w="1413" w:type="dxa"/>
                  <w:tcBorders>
                    <w:top w:val="single" w:sz="2" w:space="0" w:color="auto"/>
                    <w:left w:val="single" w:sz="2" w:space="0" w:color="auto"/>
                    <w:bottom w:val="single" w:sz="2" w:space="0" w:color="auto"/>
                    <w:right w:val="single" w:sz="2" w:space="0" w:color="auto"/>
                  </w:tcBorders>
                  <w:vAlign w:val="center"/>
                </w:tcPr>
                <w:p w14:paraId="260C35AE" w14:textId="77777777" w:rsidR="00E33FFB" w:rsidRDefault="00E33FFB" w:rsidP="00277543">
                  <w:pPr>
                    <w:jc w:val="right"/>
                    <w:rPr>
                      <w:sz w:val="18"/>
                      <w:szCs w:val="18"/>
                    </w:rPr>
                  </w:pPr>
                  <w:r>
                    <w:rPr>
                      <w:sz w:val="18"/>
                      <w:szCs w:val="18"/>
                    </w:rPr>
                    <w:t>1 327,7</w:t>
                  </w:r>
                </w:p>
              </w:tc>
            </w:tr>
            <w:tr w:rsidR="00E33FFB" w:rsidRPr="00900315" w14:paraId="7BE9B661" w14:textId="77777777" w:rsidTr="00277543">
              <w:trPr>
                <w:trHeight w:val="77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AAD7634"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15" w:type="dxa"/>
                  <w:tcBorders>
                    <w:top w:val="single" w:sz="2" w:space="0" w:color="auto"/>
                    <w:left w:val="single" w:sz="2" w:space="0" w:color="auto"/>
                    <w:bottom w:val="single" w:sz="2" w:space="0" w:color="auto"/>
                    <w:right w:val="single" w:sz="2" w:space="0" w:color="auto"/>
                  </w:tcBorders>
                  <w:vAlign w:val="center"/>
                </w:tcPr>
                <w:p w14:paraId="5B9C5F96"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90BEE43" w14:textId="77777777" w:rsidR="00E33FFB" w:rsidRDefault="00E33FFB" w:rsidP="00277543">
                  <w:pPr>
                    <w:jc w:val="center"/>
                    <w:rPr>
                      <w:sz w:val="18"/>
                      <w:szCs w:val="18"/>
                    </w:rPr>
                  </w:pPr>
                  <w:r>
                    <w:rPr>
                      <w:sz w:val="18"/>
                      <w:szCs w:val="18"/>
                    </w:rPr>
                    <w:t>2 02 30024 05 9301 150</w:t>
                  </w:r>
                </w:p>
              </w:tc>
              <w:tc>
                <w:tcPr>
                  <w:tcW w:w="1412" w:type="dxa"/>
                  <w:tcBorders>
                    <w:top w:val="single" w:sz="2" w:space="0" w:color="auto"/>
                    <w:left w:val="single" w:sz="2" w:space="0" w:color="auto"/>
                    <w:bottom w:val="single" w:sz="2" w:space="0" w:color="auto"/>
                    <w:right w:val="single" w:sz="2" w:space="0" w:color="auto"/>
                  </w:tcBorders>
                  <w:vAlign w:val="center"/>
                </w:tcPr>
                <w:p w14:paraId="79C041F9" w14:textId="77777777" w:rsidR="00E33FFB" w:rsidRDefault="00E33FFB" w:rsidP="00277543">
                  <w:pPr>
                    <w:jc w:val="right"/>
                    <w:rPr>
                      <w:sz w:val="18"/>
                      <w:szCs w:val="18"/>
                    </w:rPr>
                  </w:pPr>
                  <w:r>
                    <w:rPr>
                      <w:sz w:val="18"/>
                      <w:szCs w:val="18"/>
                    </w:rPr>
                    <w:t>3,0</w:t>
                  </w:r>
                </w:p>
              </w:tc>
              <w:tc>
                <w:tcPr>
                  <w:tcW w:w="1413" w:type="dxa"/>
                  <w:tcBorders>
                    <w:top w:val="single" w:sz="2" w:space="0" w:color="auto"/>
                    <w:left w:val="single" w:sz="2" w:space="0" w:color="auto"/>
                    <w:bottom w:val="single" w:sz="2" w:space="0" w:color="auto"/>
                    <w:right w:val="single" w:sz="2" w:space="0" w:color="auto"/>
                  </w:tcBorders>
                  <w:vAlign w:val="center"/>
                </w:tcPr>
                <w:p w14:paraId="5FAFF227" w14:textId="77777777" w:rsidR="00E33FFB" w:rsidRDefault="00E33FFB" w:rsidP="00277543">
                  <w:pPr>
                    <w:jc w:val="right"/>
                    <w:rPr>
                      <w:sz w:val="18"/>
                      <w:szCs w:val="18"/>
                    </w:rPr>
                  </w:pPr>
                  <w:r>
                    <w:rPr>
                      <w:sz w:val="18"/>
                      <w:szCs w:val="18"/>
                    </w:rPr>
                    <w:t>3,0</w:t>
                  </w:r>
                </w:p>
              </w:tc>
            </w:tr>
            <w:tr w:rsidR="00E33FFB" w:rsidRPr="00900315" w14:paraId="033BA97F" w14:textId="77777777" w:rsidTr="00277543">
              <w:trPr>
                <w:trHeight w:val="139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0069CE0"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28BD1E1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A38DEC0" w14:textId="77777777" w:rsidR="00E33FFB" w:rsidRDefault="00E33FFB" w:rsidP="00277543">
                  <w:pPr>
                    <w:jc w:val="center"/>
                    <w:rPr>
                      <w:sz w:val="18"/>
                      <w:szCs w:val="18"/>
                    </w:rPr>
                  </w:pPr>
                  <w:r>
                    <w:rPr>
                      <w:sz w:val="18"/>
                      <w:szCs w:val="18"/>
                    </w:rPr>
                    <w:t>2 02 30024 05 9302 150</w:t>
                  </w:r>
                </w:p>
              </w:tc>
              <w:tc>
                <w:tcPr>
                  <w:tcW w:w="1412" w:type="dxa"/>
                  <w:tcBorders>
                    <w:top w:val="single" w:sz="2" w:space="0" w:color="auto"/>
                    <w:left w:val="single" w:sz="2" w:space="0" w:color="auto"/>
                    <w:bottom w:val="single" w:sz="2" w:space="0" w:color="auto"/>
                    <w:right w:val="single" w:sz="2" w:space="0" w:color="auto"/>
                  </w:tcBorders>
                  <w:vAlign w:val="center"/>
                </w:tcPr>
                <w:p w14:paraId="72C66FFF" w14:textId="77777777" w:rsidR="00E33FFB" w:rsidRDefault="00E33FFB" w:rsidP="00277543">
                  <w:pPr>
                    <w:jc w:val="right"/>
                    <w:rPr>
                      <w:sz w:val="18"/>
                      <w:szCs w:val="18"/>
                    </w:rPr>
                  </w:pPr>
                  <w:r>
                    <w:rPr>
                      <w:sz w:val="18"/>
                      <w:szCs w:val="18"/>
                    </w:rPr>
                    <w:t>245,0</w:t>
                  </w:r>
                </w:p>
              </w:tc>
              <w:tc>
                <w:tcPr>
                  <w:tcW w:w="1413" w:type="dxa"/>
                  <w:tcBorders>
                    <w:top w:val="single" w:sz="2" w:space="0" w:color="auto"/>
                    <w:left w:val="single" w:sz="2" w:space="0" w:color="auto"/>
                    <w:bottom w:val="single" w:sz="2" w:space="0" w:color="auto"/>
                    <w:right w:val="single" w:sz="2" w:space="0" w:color="auto"/>
                  </w:tcBorders>
                  <w:vAlign w:val="center"/>
                </w:tcPr>
                <w:p w14:paraId="41C37A67" w14:textId="77777777" w:rsidR="00E33FFB" w:rsidRDefault="00E33FFB" w:rsidP="00277543">
                  <w:pPr>
                    <w:jc w:val="right"/>
                    <w:rPr>
                      <w:sz w:val="18"/>
                      <w:szCs w:val="18"/>
                    </w:rPr>
                  </w:pPr>
                  <w:r>
                    <w:rPr>
                      <w:sz w:val="18"/>
                      <w:szCs w:val="18"/>
                    </w:rPr>
                    <w:t>245,0</w:t>
                  </w:r>
                </w:p>
              </w:tc>
            </w:tr>
            <w:tr w:rsidR="00E33FFB" w:rsidRPr="00900315" w14:paraId="79FF9D49" w14:textId="77777777" w:rsidTr="00277543">
              <w:trPr>
                <w:trHeight w:val="105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2E22C14"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015" w:type="dxa"/>
                  <w:tcBorders>
                    <w:top w:val="single" w:sz="2" w:space="0" w:color="auto"/>
                    <w:left w:val="single" w:sz="2" w:space="0" w:color="auto"/>
                    <w:bottom w:val="single" w:sz="2" w:space="0" w:color="auto"/>
                    <w:right w:val="single" w:sz="2" w:space="0" w:color="auto"/>
                  </w:tcBorders>
                  <w:vAlign w:val="center"/>
                </w:tcPr>
                <w:p w14:paraId="59C1C4E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9AC716A" w14:textId="77777777" w:rsidR="00E33FFB" w:rsidRDefault="00E33FFB" w:rsidP="00277543">
                  <w:pPr>
                    <w:jc w:val="center"/>
                    <w:rPr>
                      <w:sz w:val="18"/>
                      <w:szCs w:val="18"/>
                    </w:rPr>
                  </w:pPr>
                  <w:r>
                    <w:rPr>
                      <w:sz w:val="18"/>
                      <w:szCs w:val="18"/>
                    </w:rPr>
                    <w:t>2 02 30024 05 9303 150</w:t>
                  </w:r>
                </w:p>
              </w:tc>
              <w:tc>
                <w:tcPr>
                  <w:tcW w:w="1412" w:type="dxa"/>
                  <w:tcBorders>
                    <w:top w:val="single" w:sz="2" w:space="0" w:color="auto"/>
                    <w:left w:val="single" w:sz="2" w:space="0" w:color="auto"/>
                    <w:bottom w:val="single" w:sz="2" w:space="0" w:color="auto"/>
                    <w:right w:val="single" w:sz="2" w:space="0" w:color="auto"/>
                  </w:tcBorders>
                  <w:vAlign w:val="center"/>
                </w:tcPr>
                <w:p w14:paraId="6787EDFC" w14:textId="77777777" w:rsidR="00E33FFB" w:rsidRDefault="00E33FFB" w:rsidP="00277543">
                  <w:pPr>
                    <w:jc w:val="right"/>
                    <w:rPr>
                      <w:sz w:val="18"/>
                      <w:szCs w:val="18"/>
                    </w:rPr>
                  </w:pPr>
                  <w:r>
                    <w:rPr>
                      <w:sz w:val="18"/>
                      <w:szCs w:val="18"/>
                    </w:rPr>
                    <w:t>13 594,6</w:t>
                  </w:r>
                </w:p>
              </w:tc>
              <w:tc>
                <w:tcPr>
                  <w:tcW w:w="1413" w:type="dxa"/>
                  <w:tcBorders>
                    <w:top w:val="single" w:sz="2" w:space="0" w:color="auto"/>
                    <w:left w:val="single" w:sz="2" w:space="0" w:color="auto"/>
                    <w:bottom w:val="single" w:sz="2" w:space="0" w:color="auto"/>
                    <w:right w:val="single" w:sz="2" w:space="0" w:color="auto"/>
                  </w:tcBorders>
                  <w:vAlign w:val="center"/>
                </w:tcPr>
                <w:p w14:paraId="64C1CDC3" w14:textId="77777777" w:rsidR="00E33FFB" w:rsidRDefault="00E33FFB" w:rsidP="00277543">
                  <w:pPr>
                    <w:jc w:val="right"/>
                    <w:rPr>
                      <w:sz w:val="18"/>
                      <w:szCs w:val="18"/>
                    </w:rPr>
                  </w:pPr>
                  <w:r>
                    <w:rPr>
                      <w:sz w:val="18"/>
                      <w:szCs w:val="18"/>
                    </w:rPr>
                    <w:t>13 594,5</w:t>
                  </w:r>
                </w:p>
              </w:tc>
            </w:tr>
            <w:tr w:rsidR="00E33FFB" w:rsidRPr="00900315" w14:paraId="735847E7" w14:textId="77777777" w:rsidTr="00277543">
              <w:trPr>
                <w:trHeight w:val="81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E41E57D"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015" w:type="dxa"/>
                  <w:tcBorders>
                    <w:top w:val="single" w:sz="2" w:space="0" w:color="auto"/>
                    <w:left w:val="single" w:sz="2" w:space="0" w:color="auto"/>
                    <w:bottom w:val="single" w:sz="2" w:space="0" w:color="auto"/>
                    <w:right w:val="single" w:sz="2" w:space="0" w:color="auto"/>
                  </w:tcBorders>
                  <w:vAlign w:val="center"/>
                </w:tcPr>
                <w:p w14:paraId="210DE2E0"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CC56585" w14:textId="77777777" w:rsidR="00E33FFB" w:rsidRDefault="00E33FFB" w:rsidP="00277543">
                  <w:pPr>
                    <w:jc w:val="center"/>
                    <w:rPr>
                      <w:sz w:val="18"/>
                      <w:szCs w:val="18"/>
                    </w:rPr>
                  </w:pPr>
                  <w:r>
                    <w:rPr>
                      <w:sz w:val="18"/>
                      <w:szCs w:val="18"/>
                    </w:rPr>
                    <w:t>2 02 30024 05 9305 150</w:t>
                  </w:r>
                </w:p>
              </w:tc>
              <w:tc>
                <w:tcPr>
                  <w:tcW w:w="1412" w:type="dxa"/>
                  <w:tcBorders>
                    <w:top w:val="single" w:sz="2" w:space="0" w:color="auto"/>
                    <w:left w:val="single" w:sz="2" w:space="0" w:color="auto"/>
                    <w:bottom w:val="single" w:sz="2" w:space="0" w:color="auto"/>
                    <w:right w:val="single" w:sz="2" w:space="0" w:color="auto"/>
                  </w:tcBorders>
                  <w:vAlign w:val="center"/>
                </w:tcPr>
                <w:p w14:paraId="2BD4775C" w14:textId="77777777" w:rsidR="00E33FFB" w:rsidRDefault="00E33FFB" w:rsidP="00277543">
                  <w:pPr>
                    <w:jc w:val="right"/>
                    <w:rPr>
                      <w:sz w:val="18"/>
                      <w:szCs w:val="18"/>
                    </w:rPr>
                  </w:pPr>
                  <w:r>
                    <w:rPr>
                      <w:sz w:val="18"/>
                      <w:szCs w:val="18"/>
                    </w:rPr>
                    <w:t>628,7</w:t>
                  </w:r>
                </w:p>
              </w:tc>
              <w:tc>
                <w:tcPr>
                  <w:tcW w:w="1413" w:type="dxa"/>
                  <w:tcBorders>
                    <w:top w:val="single" w:sz="2" w:space="0" w:color="auto"/>
                    <w:left w:val="single" w:sz="2" w:space="0" w:color="auto"/>
                    <w:bottom w:val="single" w:sz="2" w:space="0" w:color="auto"/>
                    <w:right w:val="single" w:sz="2" w:space="0" w:color="auto"/>
                  </w:tcBorders>
                  <w:vAlign w:val="center"/>
                </w:tcPr>
                <w:p w14:paraId="10F3C84F" w14:textId="77777777" w:rsidR="00E33FFB" w:rsidRDefault="00E33FFB" w:rsidP="00277543">
                  <w:pPr>
                    <w:jc w:val="right"/>
                    <w:rPr>
                      <w:sz w:val="18"/>
                      <w:szCs w:val="18"/>
                    </w:rPr>
                  </w:pPr>
                  <w:r>
                    <w:rPr>
                      <w:sz w:val="18"/>
                      <w:szCs w:val="18"/>
                    </w:rPr>
                    <w:t>628,6</w:t>
                  </w:r>
                </w:p>
              </w:tc>
            </w:tr>
            <w:tr w:rsidR="00E33FFB" w:rsidRPr="00900315" w14:paraId="73172B6E" w14:textId="77777777" w:rsidTr="00277543">
              <w:trPr>
                <w:trHeight w:val="129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CCB5484" w14:textId="77777777" w:rsidR="00E33FFB" w:rsidRDefault="00E33FFB" w:rsidP="00277543">
                  <w:pPr>
                    <w:rPr>
                      <w:sz w:val="18"/>
                      <w:szCs w:val="18"/>
                    </w:rPr>
                  </w:pPr>
                  <w:proofErr w:type="spellStart"/>
                  <w:r>
                    <w:rPr>
                      <w:sz w:val="18"/>
                      <w:szCs w:val="18"/>
                    </w:rPr>
                    <w:t>Cубвенции</w:t>
                  </w:r>
                  <w:proofErr w:type="spellEnd"/>
                  <w:r>
                    <w:rPr>
                      <w:sz w:val="18"/>
                      <w:szCs w:val="18"/>
                    </w:rPr>
                    <w:t xml:space="preserve">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015" w:type="dxa"/>
                  <w:tcBorders>
                    <w:top w:val="single" w:sz="2" w:space="0" w:color="auto"/>
                    <w:left w:val="single" w:sz="2" w:space="0" w:color="auto"/>
                    <w:bottom w:val="single" w:sz="2" w:space="0" w:color="auto"/>
                    <w:right w:val="single" w:sz="2" w:space="0" w:color="auto"/>
                  </w:tcBorders>
                  <w:vAlign w:val="center"/>
                </w:tcPr>
                <w:p w14:paraId="3F761F80"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1A33948" w14:textId="77777777" w:rsidR="00E33FFB" w:rsidRDefault="00E33FFB" w:rsidP="00277543">
                  <w:pPr>
                    <w:jc w:val="center"/>
                    <w:rPr>
                      <w:sz w:val="18"/>
                      <w:szCs w:val="18"/>
                    </w:rPr>
                  </w:pPr>
                  <w:r>
                    <w:rPr>
                      <w:sz w:val="18"/>
                      <w:szCs w:val="18"/>
                    </w:rPr>
                    <w:t>2 02 30024 05 9308 150</w:t>
                  </w:r>
                </w:p>
              </w:tc>
              <w:tc>
                <w:tcPr>
                  <w:tcW w:w="1412" w:type="dxa"/>
                  <w:tcBorders>
                    <w:top w:val="single" w:sz="2" w:space="0" w:color="auto"/>
                    <w:left w:val="single" w:sz="2" w:space="0" w:color="auto"/>
                    <w:bottom w:val="single" w:sz="2" w:space="0" w:color="auto"/>
                    <w:right w:val="single" w:sz="2" w:space="0" w:color="auto"/>
                  </w:tcBorders>
                  <w:vAlign w:val="center"/>
                </w:tcPr>
                <w:p w14:paraId="5DD95971" w14:textId="77777777" w:rsidR="00E33FFB" w:rsidRDefault="00E33FFB" w:rsidP="00277543">
                  <w:pPr>
                    <w:jc w:val="right"/>
                    <w:rPr>
                      <w:sz w:val="18"/>
                      <w:szCs w:val="18"/>
                    </w:rPr>
                  </w:pPr>
                  <w:r>
                    <w:rPr>
                      <w:sz w:val="18"/>
                      <w:szCs w:val="18"/>
                    </w:rPr>
                    <w:t>15,3</w:t>
                  </w:r>
                </w:p>
              </w:tc>
              <w:tc>
                <w:tcPr>
                  <w:tcW w:w="1413" w:type="dxa"/>
                  <w:tcBorders>
                    <w:top w:val="single" w:sz="2" w:space="0" w:color="auto"/>
                    <w:left w:val="single" w:sz="2" w:space="0" w:color="auto"/>
                    <w:bottom w:val="single" w:sz="2" w:space="0" w:color="auto"/>
                    <w:right w:val="single" w:sz="2" w:space="0" w:color="auto"/>
                  </w:tcBorders>
                  <w:vAlign w:val="center"/>
                </w:tcPr>
                <w:p w14:paraId="76493F88" w14:textId="77777777" w:rsidR="00E33FFB" w:rsidRDefault="00E33FFB" w:rsidP="00277543">
                  <w:pPr>
                    <w:jc w:val="right"/>
                    <w:rPr>
                      <w:sz w:val="18"/>
                      <w:szCs w:val="18"/>
                    </w:rPr>
                  </w:pPr>
                  <w:r>
                    <w:rPr>
                      <w:sz w:val="18"/>
                      <w:szCs w:val="18"/>
                    </w:rPr>
                    <w:t>15,3</w:t>
                  </w:r>
                </w:p>
              </w:tc>
            </w:tr>
            <w:tr w:rsidR="00E33FFB" w:rsidRPr="00900315" w14:paraId="09AE61DD" w14:textId="77777777" w:rsidTr="00277543">
              <w:trPr>
                <w:trHeight w:val="123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AEA11DF" w14:textId="77777777" w:rsidR="00E33FFB" w:rsidRDefault="00E33FFB" w:rsidP="00277543">
                  <w:pPr>
                    <w:rPr>
                      <w:sz w:val="18"/>
                      <w:szCs w:val="18"/>
                    </w:rPr>
                  </w:pPr>
                  <w:r>
                    <w:rPr>
                      <w:sz w:val="18"/>
                      <w:szCs w:val="18"/>
                    </w:rPr>
                    <w:lastRenderedPageBreak/>
                    <w:t>Субвенции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015" w:type="dxa"/>
                  <w:tcBorders>
                    <w:top w:val="single" w:sz="2" w:space="0" w:color="auto"/>
                    <w:left w:val="single" w:sz="2" w:space="0" w:color="auto"/>
                    <w:bottom w:val="single" w:sz="2" w:space="0" w:color="auto"/>
                    <w:right w:val="single" w:sz="2" w:space="0" w:color="auto"/>
                  </w:tcBorders>
                  <w:vAlign w:val="center"/>
                </w:tcPr>
                <w:p w14:paraId="60BC7C0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9EF7848" w14:textId="77777777" w:rsidR="00E33FFB" w:rsidRDefault="00E33FFB" w:rsidP="00277543">
                  <w:pPr>
                    <w:jc w:val="center"/>
                    <w:rPr>
                      <w:sz w:val="18"/>
                      <w:szCs w:val="18"/>
                    </w:rPr>
                  </w:pPr>
                  <w:r>
                    <w:rPr>
                      <w:sz w:val="18"/>
                      <w:szCs w:val="18"/>
                    </w:rPr>
                    <w:t>2 02 30024 05 9309 150</w:t>
                  </w:r>
                </w:p>
              </w:tc>
              <w:tc>
                <w:tcPr>
                  <w:tcW w:w="1412" w:type="dxa"/>
                  <w:tcBorders>
                    <w:top w:val="single" w:sz="2" w:space="0" w:color="auto"/>
                    <w:left w:val="single" w:sz="2" w:space="0" w:color="auto"/>
                    <w:bottom w:val="single" w:sz="2" w:space="0" w:color="auto"/>
                    <w:right w:val="single" w:sz="2" w:space="0" w:color="auto"/>
                  </w:tcBorders>
                  <w:vAlign w:val="center"/>
                </w:tcPr>
                <w:p w14:paraId="32E6242B" w14:textId="77777777" w:rsidR="00E33FFB" w:rsidRDefault="00E33FFB" w:rsidP="00277543">
                  <w:pPr>
                    <w:jc w:val="right"/>
                    <w:rPr>
                      <w:sz w:val="18"/>
                      <w:szCs w:val="18"/>
                    </w:rPr>
                  </w:pPr>
                  <w:r>
                    <w:rPr>
                      <w:sz w:val="18"/>
                      <w:szCs w:val="18"/>
                    </w:rPr>
                    <w:t>3 999,4</w:t>
                  </w:r>
                </w:p>
              </w:tc>
              <w:tc>
                <w:tcPr>
                  <w:tcW w:w="1413" w:type="dxa"/>
                  <w:tcBorders>
                    <w:top w:val="single" w:sz="2" w:space="0" w:color="auto"/>
                    <w:left w:val="single" w:sz="2" w:space="0" w:color="auto"/>
                    <w:bottom w:val="single" w:sz="2" w:space="0" w:color="auto"/>
                    <w:right w:val="single" w:sz="2" w:space="0" w:color="auto"/>
                  </w:tcBorders>
                  <w:vAlign w:val="center"/>
                </w:tcPr>
                <w:p w14:paraId="4206606F" w14:textId="77777777" w:rsidR="00E33FFB" w:rsidRDefault="00E33FFB" w:rsidP="00277543">
                  <w:pPr>
                    <w:jc w:val="right"/>
                    <w:rPr>
                      <w:sz w:val="18"/>
                      <w:szCs w:val="18"/>
                    </w:rPr>
                  </w:pPr>
                  <w:r>
                    <w:rPr>
                      <w:sz w:val="18"/>
                      <w:szCs w:val="18"/>
                    </w:rPr>
                    <w:t>3 999,3</w:t>
                  </w:r>
                </w:p>
              </w:tc>
            </w:tr>
            <w:tr w:rsidR="00E33FFB" w:rsidRPr="00900315" w14:paraId="596E9A69" w14:textId="77777777" w:rsidTr="00277543">
              <w:trPr>
                <w:trHeight w:val="82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1ECFF1B"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015" w:type="dxa"/>
                  <w:tcBorders>
                    <w:top w:val="single" w:sz="2" w:space="0" w:color="auto"/>
                    <w:left w:val="single" w:sz="2" w:space="0" w:color="auto"/>
                    <w:bottom w:val="single" w:sz="2" w:space="0" w:color="auto"/>
                    <w:right w:val="single" w:sz="2" w:space="0" w:color="auto"/>
                  </w:tcBorders>
                  <w:vAlign w:val="center"/>
                </w:tcPr>
                <w:p w14:paraId="7C035B8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7DBA7D6" w14:textId="77777777" w:rsidR="00E33FFB" w:rsidRDefault="00E33FFB" w:rsidP="00277543">
                  <w:pPr>
                    <w:jc w:val="center"/>
                    <w:rPr>
                      <w:sz w:val="18"/>
                      <w:szCs w:val="18"/>
                    </w:rPr>
                  </w:pPr>
                  <w:r>
                    <w:rPr>
                      <w:sz w:val="18"/>
                      <w:szCs w:val="18"/>
                    </w:rPr>
                    <w:t>2 02 30024 05 9310 150</w:t>
                  </w:r>
                </w:p>
              </w:tc>
              <w:tc>
                <w:tcPr>
                  <w:tcW w:w="1412" w:type="dxa"/>
                  <w:tcBorders>
                    <w:top w:val="single" w:sz="2" w:space="0" w:color="auto"/>
                    <w:left w:val="single" w:sz="2" w:space="0" w:color="auto"/>
                    <w:bottom w:val="single" w:sz="2" w:space="0" w:color="auto"/>
                    <w:right w:val="single" w:sz="2" w:space="0" w:color="auto"/>
                  </w:tcBorders>
                  <w:vAlign w:val="center"/>
                </w:tcPr>
                <w:p w14:paraId="30C27A1C" w14:textId="77777777" w:rsidR="00E33FFB" w:rsidRDefault="00E33FFB" w:rsidP="00277543">
                  <w:pPr>
                    <w:jc w:val="right"/>
                    <w:rPr>
                      <w:sz w:val="18"/>
                      <w:szCs w:val="18"/>
                    </w:rPr>
                  </w:pPr>
                  <w:r>
                    <w:rPr>
                      <w:sz w:val="18"/>
                      <w:szCs w:val="18"/>
                    </w:rPr>
                    <w:t>17 797,8</w:t>
                  </w:r>
                </w:p>
              </w:tc>
              <w:tc>
                <w:tcPr>
                  <w:tcW w:w="1413" w:type="dxa"/>
                  <w:tcBorders>
                    <w:top w:val="single" w:sz="2" w:space="0" w:color="auto"/>
                    <w:left w:val="single" w:sz="2" w:space="0" w:color="auto"/>
                    <w:bottom w:val="single" w:sz="2" w:space="0" w:color="auto"/>
                    <w:right w:val="single" w:sz="2" w:space="0" w:color="auto"/>
                  </w:tcBorders>
                  <w:vAlign w:val="center"/>
                </w:tcPr>
                <w:p w14:paraId="2FD354F2" w14:textId="77777777" w:rsidR="00E33FFB" w:rsidRDefault="00E33FFB" w:rsidP="00277543">
                  <w:pPr>
                    <w:jc w:val="right"/>
                    <w:rPr>
                      <w:sz w:val="18"/>
                      <w:szCs w:val="18"/>
                    </w:rPr>
                  </w:pPr>
                  <w:r>
                    <w:rPr>
                      <w:sz w:val="18"/>
                      <w:szCs w:val="18"/>
                    </w:rPr>
                    <w:t>17 797,8</w:t>
                  </w:r>
                </w:p>
              </w:tc>
            </w:tr>
            <w:tr w:rsidR="00E33FFB" w:rsidRPr="00900315" w14:paraId="2F187B48" w14:textId="77777777" w:rsidTr="00277543">
              <w:trPr>
                <w:trHeight w:val="118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3268777"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015" w:type="dxa"/>
                  <w:tcBorders>
                    <w:top w:val="single" w:sz="2" w:space="0" w:color="auto"/>
                    <w:left w:val="single" w:sz="2" w:space="0" w:color="auto"/>
                    <w:bottom w:val="single" w:sz="2" w:space="0" w:color="auto"/>
                    <w:right w:val="single" w:sz="2" w:space="0" w:color="auto"/>
                  </w:tcBorders>
                  <w:vAlign w:val="center"/>
                </w:tcPr>
                <w:p w14:paraId="7827811F"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E917881" w14:textId="77777777" w:rsidR="00E33FFB" w:rsidRDefault="00E33FFB" w:rsidP="00277543">
                  <w:pPr>
                    <w:jc w:val="center"/>
                    <w:rPr>
                      <w:sz w:val="18"/>
                      <w:szCs w:val="18"/>
                    </w:rPr>
                  </w:pPr>
                  <w:r>
                    <w:rPr>
                      <w:sz w:val="18"/>
                      <w:szCs w:val="18"/>
                    </w:rPr>
                    <w:t>2 02 30024 05 9311 150</w:t>
                  </w:r>
                </w:p>
              </w:tc>
              <w:tc>
                <w:tcPr>
                  <w:tcW w:w="1412" w:type="dxa"/>
                  <w:tcBorders>
                    <w:top w:val="single" w:sz="2" w:space="0" w:color="auto"/>
                    <w:left w:val="single" w:sz="2" w:space="0" w:color="auto"/>
                    <w:bottom w:val="single" w:sz="2" w:space="0" w:color="auto"/>
                    <w:right w:val="single" w:sz="2" w:space="0" w:color="auto"/>
                  </w:tcBorders>
                  <w:vAlign w:val="center"/>
                </w:tcPr>
                <w:p w14:paraId="4DC8A92E" w14:textId="77777777" w:rsidR="00E33FFB" w:rsidRDefault="00E33FFB" w:rsidP="00277543">
                  <w:pPr>
                    <w:jc w:val="right"/>
                    <w:rPr>
                      <w:sz w:val="18"/>
                      <w:szCs w:val="18"/>
                    </w:rPr>
                  </w:pPr>
                  <w:r>
                    <w:rPr>
                      <w:sz w:val="18"/>
                      <w:szCs w:val="18"/>
                    </w:rPr>
                    <w:t>5,4</w:t>
                  </w:r>
                </w:p>
              </w:tc>
              <w:tc>
                <w:tcPr>
                  <w:tcW w:w="1413" w:type="dxa"/>
                  <w:tcBorders>
                    <w:top w:val="single" w:sz="2" w:space="0" w:color="auto"/>
                    <w:left w:val="single" w:sz="2" w:space="0" w:color="auto"/>
                    <w:bottom w:val="single" w:sz="2" w:space="0" w:color="auto"/>
                    <w:right w:val="single" w:sz="2" w:space="0" w:color="auto"/>
                  </w:tcBorders>
                  <w:vAlign w:val="center"/>
                </w:tcPr>
                <w:p w14:paraId="260F2C05" w14:textId="77777777" w:rsidR="00E33FFB" w:rsidRDefault="00E33FFB" w:rsidP="00277543">
                  <w:pPr>
                    <w:jc w:val="right"/>
                    <w:rPr>
                      <w:sz w:val="18"/>
                      <w:szCs w:val="18"/>
                    </w:rPr>
                  </w:pPr>
                  <w:r>
                    <w:rPr>
                      <w:sz w:val="18"/>
                      <w:szCs w:val="18"/>
                    </w:rPr>
                    <w:t>5,4</w:t>
                  </w:r>
                </w:p>
              </w:tc>
            </w:tr>
            <w:tr w:rsidR="00E33FFB" w:rsidRPr="00900315" w14:paraId="2291EF49" w14:textId="77777777" w:rsidTr="00277543">
              <w:trPr>
                <w:trHeight w:val="91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93E4D39"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015" w:type="dxa"/>
                  <w:tcBorders>
                    <w:top w:val="single" w:sz="2" w:space="0" w:color="auto"/>
                    <w:left w:val="single" w:sz="2" w:space="0" w:color="auto"/>
                    <w:bottom w:val="single" w:sz="2" w:space="0" w:color="auto"/>
                    <w:right w:val="single" w:sz="2" w:space="0" w:color="auto"/>
                  </w:tcBorders>
                  <w:vAlign w:val="center"/>
                </w:tcPr>
                <w:p w14:paraId="46257C4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71D2082" w14:textId="77777777" w:rsidR="00E33FFB" w:rsidRDefault="00E33FFB" w:rsidP="00277543">
                  <w:pPr>
                    <w:jc w:val="center"/>
                    <w:rPr>
                      <w:sz w:val="18"/>
                      <w:szCs w:val="18"/>
                    </w:rPr>
                  </w:pPr>
                  <w:r>
                    <w:rPr>
                      <w:sz w:val="18"/>
                      <w:szCs w:val="18"/>
                    </w:rPr>
                    <w:t>2 02 30024 05 9312 150</w:t>
                  </w:r>
                </w:p>
              </w:tc>
              <w:tc>
                <w:tcPr>
                  <w:tcW w:w="1412" w:type="dxa"/>
                  <w:tcBorders>
                    <w:top w:val="single" w:sz="2" w:space="0" w:color="auto"/>
                    <w:left w:val="single" w:sz="2" w:space="0" w:color="auto"/>
                    <w:bottom w:val="single" w:sz="2" w:space="0" w:color="auto"/>
                    <w:right w:val="single" w:sz="2" w:space="0" w:color="auto"/>
                  </w:tcBorders>
                  <w:vAlign w:val="center"/>
                </w:tcPr>
                <w:p w14:paraId="2374F2F8" w14:textId="77777777" w:rsidR="00E33FFB" w:rsidRDefault="00E33FFB" w:rsidP="00277543">
                  <w:pPr>
                    <w:jc w:val="right"/>
                    <w:rPr>
                      <w:sz w:val="18"/>
                      <w:szCs w:val="18"/>
                    </w:rPr>
                  </w:pPr>
                  <w:r>
                    <w:rPr>
                      <w:sz w:val="18"/>
                      <w:szCs w:val="18"/>
                    </w:rPr>
                    <w:t>8 518,5</w:t>
                  </w:r>
                </w:p>
              </w:tc>
              <w:tc>
                <w:tcPr>
                  <w:tcW w:w="1413" w:type="dxa"/>
                  <w:tcBorders>
                    <w:top w:val="single" w:sz="2" w:space="0" w:color="auto"/>
                    <w:left w:val="single" w:sz="2" w:space="0" w:color="auto"/>
                    <w:bottom w:val="single" w:sz="2" w:space="0" w:color="auto"/>
                    <w:right w:val="single" w:sz="2" w:space="0" w:color="auto"/>
                  </w:tcBorders>
                  <w:vAlign w:val="center"/>
                </w:tcPr>
                <w:p w14:paraId="5899E278" w14:textId="77777777" w:rsidR="00E33FFB" w:rsidRDefault="00E33FFB" w:rsidP="00277543">
                  <w:pPr>
                    <w:jc w:val="right"/>
                    <w:rPr>
                      <w:sz w:val="18"/>
                      <w:szCs w:val="18"/>
                    </w:rPr>
                  </w:pPr>
                  <w:r>
                    <w:rPr>
                      <w:sz w:val="18"/>
                      <w:szCs w:val="18"/>
                    </w:rPr>
                    <w:t>8 518,5</w:t>
                  </w:r>
                </w:p>
              </w:tc>
            </w:tr>
            <w:tr w:rsidR="00E33FFB" w:rsidRPr="00900315" w14:paraId="011F19C8" w14:textId="77777777" w:rsidTr="00277543">
              <w:trPr>
                <w:trHeight w:val="127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3958741"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015" w:type="dxa"/>
                  <w:tcBorders>
                    <w:top w:val="single" w:sz="2" w:space="0" w:color="auto"/>
                    <w:left w:val="single" w:sz="2" w:space="0" w:color="auto"/>
                    <w:bottom w:val="single" w:sz="2" w:space="0" w:color="auto"/>
                    <w:right w:val="single" w:sz="2" w:space="0" w:color="auto"/>
                  </w:tcBorders>
                  <w:vAlign w:val="center"/>
                </w:tcPr>
                <w:p w14:paraId="2A72AA3F"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BFA005E" w14:textId="77777777" w:rsidR="00E33FFB" w:rsidRDefault="00E33FFB" w:rsidP="00277543">
                  <w:pPr>
                    <w:jc w:val="center"/>
                    <w:rPr>
                      <w:sz w:val="18"/>
                      <w:szCs w:val="18"/>
                    </w:rPr>
                  </w:pPr>
                  <w:r>
                    <w:rPr>
                      <w:sz w:val="18"/>
                      <w:szCs w:val="18"/>
                    </w:rPr>
                    <w:t>2 02 30024 05 9316 150</w:t>
                  </w:r>
                </w:p>
              </w:tc>
              <w:tc>
                <w:tcPr>
                  <w:tcW w:w="1412" w:type="dxa"/>
                  <w:tcBorders>
                    <w:top w:val="single" w:sz="2" w:space="0" w:color="auto"/>
                    <w:left w:val="single" w:sz="2" w:space="0" w:color="auto"/>
                    <w:bottom w:val="single" w:sz="2" w:space="0" w:color="auto"/>
                    <w:right w:val="single" w:sz="2" w:space="0" w:color="auto"/>
                  </w:tcBorders>
                  <w:vAlign w:val="center"/>
                </w:tcPr>
                <w:p w14:paraId="10ECC296" w14:textId="77777777" w:rsidR="00E33FFB" w:rsidRDefault="00E33FFB" w:rsidP="00277543">
                  <w:pPr>
                    <w:jc w:val="right"/>
                    <w:rPr>
                      <w:sz w:val="18"/>
                      <w:szCs w:val="18"/>
                    </w:rPr>
                  </w:pPr>
                  <w:r>
                    <w:rPr>
                      <w:sz w:val="18"/>
                      <w:szCs w:val="18"/>
                    </w:rPr>
                    <w:t>2 858,8</w:t>
                  </w:r>
                </w:p>
              </w:tc>
              <w:tc>
                <w:tcPr>
                  <w:tcW w:w="1413" w:type="dxa"/>
                  <w:tcBorders>
                    <w:top w:val="single" w:sz="2" w:space="0" w:color="auto"/>
                    <w:left w:val="single" w:sz="2" w:space="0" w:color="auto"/>
                    <w:bottom w:val="single" w:sz="2" w:space="0" w:color="auto"/>
                    <w:right w:val="single" w:sz="2" w:space="0" w:color="auto"/>
                  </w:tcBorders>
                  <w:vAlign w:val="center"/>
                </w:tcPr>
                <w:p w14:paraId="65F19CF4" w14:textId="77777777" w:rsidR="00E33FFB" w:rsidRDefault="00E33FFB" w:rsidP="00277543">
                  <w:pPr>
                    <w:jc w:val="right"/>
                    <w:rPr>
                      <w:sz w:val="18"/>
                      <w:szCs w:val="18"/>
                    </w:rPr>
                  </w:pPr>
                  <w:r>
                    <w:rPr>
                      <w:sz w:val="18"/>
                      <w:szCs w:val="18"/>
                    </w:rPr>
                    <w:t>2 858,8</w:t>
                  </w:r>
                </w:p>
              </w:tc>
            </w:tr>
            <w:tr w:rsidR="00E33FFB" w:rsidRPr="00900315" w14:paraId="66B72A3C" w14:textId="77777777" w:rsidTr="00277543">
              <w:trPr>
                <w:trHeight w:val="83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12CB8AB"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015" w:type="dxa"/>
                  <w:tcBorders>
                    <w:top w:val="single" w:sz="2" w:space="0" w:color="auto"/>
                    <w:left w:val="single" w:sz="2" w:space="0" w:color="auto"/>
                    <w:bottom w:val="single" w:sz="2" w:space="0" w:color="auto"/>
                    <w:right w:val="single" w:sz="2" w:space="0" w:color="auto"/>
                  </w:tcBorders>
                  <w:vAlign w:val="center"/>
                </w:tcPr>
                <w:p w14:paraId="4BB535A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1D7986E" w14:textId="77777777" w:rsidR="00E33FFB" w:rsidRDefault="00E33FFB" w:rsidP="00277543">
                  <w:pPr>
                    <w:jc w:val="center"/>
                    <w:rPr>
                      <w:sz w:val="18"/>
                      <w:szCs w:val="18"/>
                    </w:rPr>
                  </w:pPr>
                  <w:r>
                    <w:rPr>
                      <w:sz w:val="18"/>
                      <w:szCs w:val="18"/>
                    </w:rPr>
                    <w:t>2 02 30024 05 9330 150</w:t>
                  </w:r>
                </w:p>
              </w:tc>
              <w:tc>
                <w:tcPr>
                  <w:tcW w:w="1412" w:type="dxa"/>
                  <w:tcBorders>
                    <w:top w:val="single" w:sz="2" w:space="0" w:color="auto"/>
                    <w:left w:val="single" w:sz="2" w:space="0" w:color="auto"/>
                    <w:bottom w:val="single" w:sz="2" w:space="0" w:color="auto"/>
                    <w:right w:val="single" w:sz="2" w:space="0" w:color="auto"/>
                  </w:tcBorders>
                  <w:vAlign w:val="center"/>
                </w:tcPr>
                <w:p w14:paraId="46FF6676" w14:textId="77777777" w:rsidR="00E33FFB" w:rsidRDefault="00E33FFB" w:rsidP="00277543">
                  <w:pPr>
                    <w:jc w:val="right"/>
                    <w:rPr>
                      <w:sz w:val="18"/>
                      <w:szCs w:val="18"/>
                    </w:rPr>
                  </w:pPr>
                  <w:r>
                    <w:rPr>
                      <w:sz w:val="18"/>
                      <w:szCs w:val="18"/>
                    </w:rPr>
                    <w:t>416 599,0</w:t>
                  </w:r>
                </w:p>
              </w:tc>
              <w:tc>
                <w:tcPr>
                  <w:tcW w:w="1413" w:type="dxa"/>
                  <w:tcBorders>
                    <w:top w:val="single" w:sz="2" w:space="0" w:color="auto"/>
                    <w:left w:val="single" w:sz="2" w:space="0" w:color="auto"/>
                    <w:bottom w:val="single" w:sz="2" w:space="0" w:color="auto"/>
                    <w:right w:val="single" w:sz="2" w:space="0" w:color="auto"/>
                  </w:tcBorders>
                  <w:vAlign w:val="center"/>
                </w:tcPr>
                <w:p w14:paraId="4F0AA70B" w14:textId="77777777" w:rsidR="00E33FFB" w:rsidRDefault="00E33FFB" w:rsidP="00277543">
                  <w:pPr>
                    <w:jc w:val="right"/>
                    <w:rPr>
                      <w:sz w:val="18"/>
                      <w:szCs w:val="18"/>
                    </w:rPr>
                  </w:pPr>
                  <w:r>
                    <w:rPr>
                      <w:sz w:val="18"/>
                      <w:szCs w:val="18"/>
                    </w:rPr>
                    <w:t>416 599,0</w:t>
                  </w:r>
                </w:p>
              </w:tc>
            </w:tr>
            <w:tr w:rsidR="00E33FFB" w:rsidRPr="00900315" w14:paraId="770C15E8" w14:textId="77777777" w:rsidTr="00277543">
              <w:trPr>
                <w:trHeight w:val="55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BDC2673"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015" w:type="dxa"/>
                  <w:tcBorders>
                    <w:top w:val="single" w:sz="2" w:space="0" w:color="auto"/>
                    <w:left w:val="single" w:sz="2" w:space="0" w:color="auto"/>
                    <w:bottom w:val="single" w:sz="2" w:space="0" w:color="auto"/>
                    <w:right w:val="single" w:sz="2" w:space="0" w:color="auto"/>
                  </w:tcBorders>
                  <w:vAlign w:val="center"/>
                </w:tcPr>
                <w:p w14:paraId="67BBDDC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D37C029" w14:textId="77777777" w:rsidR="00E33FFB" w:rsidRDefault="00E33FFB" w:rsidP="00277543">
                  <w:pPr>
                    <w:jc w:val="center"/>
                    <w:rPr>
                      <w:sz w:val="18"/>
                      <w:szCs w:val="18"/>
                    </w:rPr>
                  </w:pPr>
                  <w:r>
                    <w:rPr>
                      <w:sz w:val="18"/>
                      <w:szCs w:val="18"/>
                    </w:rPr>
                    <w:t>2 02 30024 05 9332 150</w:t>
                  </w:r>
                </w:p>
              </w:tc>
              <w:tc>
                <w:tcPr>
                  <w:tcW w:w="1412" w:type="dxa"/>
                  <w:tcBorders>
                    <w:top w:val="single" w:sz="2" w:space="0" w:color="auto"/>
                    <w:left w:val="single" w:sz="2" w:space="0" w:color="auto"/>
                    <w:bottom w:val="single" w:sz="2" w:space="0" w:color="auto"/>
                    <w:right w:val="single" w:sz="2" w:space="0" w:color="auto"/>
                  </w:tcBorders>
                  <w:vAlign w:val="center"/>
                </w:tcPr>
                <w:p w14:paraId="4ED3A675" w14:textId="77777777" w:rsidR="00E33FFB" w:rsidRDefault="00E33FFB" w:rsidP="00277543">
                  <w:pPr>
                    <w:jc w:val="right"/>
                    <w:rPr>
                      <w:sz w:val="18"/>
                      <w:szCs w:val="18"/>
                    </w:rPr>
                  </w:pPr>
                  <w:r>
                    <w:rPr>
                      <w:sz w:val="18"/>
                      <w:szCs w:val="18"/>
                    </w:rPr>
                    <w:t>92,1</w:t>
                  </w:r>
                </w:p>
              </w:tc>
              <w:tc>
                <w:tcPr>
                  <w:tcW w:w="1413" w:type="dxa"/>
                  <w:tcBorders>
                    <w:top w:val="single" w:sz="2" w:space="0" w:color="auto"/>
                    <w:left w:val="single" w:sz="2" w:space="0" w:color="auto"/>
                    <w:bottom w:val="single" w:sz="2" w:space="0" w:color="auto"/>
                    <w:right w:val="single" w:sz="2" w:space="0" w:color="auto"/>
                  </w:tcBorders>
                  <w:vAlign w:val="center"/>
                </w:tcPr>
                <w:p w14:paraId="28A5ADDF" w14:textId="77777777" w:rsidR="00E33FFB" w:rsidRDefault="00E33FFB" w:rsidP="00277543">
                  <w:pPr>
                    <w:jc w:val="right"/>
                    <w:rPr>
                      <w:sz w:val="18"/>
                      <w:szCs w:val="18"/>
                    </w:rPr>
                  </w:pPr>
                  <w:r>
                    <w:rPr>
                      <w:sz w:val="18"/>
                      <w:szCs w:val="18"/>
                    </w:rPr>
                    <w:t>92,1</w:t>
                  </w:r>
                </w:p>
              </w:tc>
            </w:tr>
            <w:tr w:rsidR="00E33FFB" w:rsidRPr="00900315" w14:paraId="67ED8229" w14:textId="77777777" w:rsidTr="00277543">
              <w:trPr>
                <w:trHeight w:val="104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5B15394"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1EE016A1" w14:textId="77777777" w:rsidR="00E33FFB" w:rsidRDefault="00E33FFB" w:rsidP="00277543">
                  <w:pPr>
                    <w:jc w:val="center"/>
                    <w:rPr>
                      <w:sz w:val="18"/>
                      <w:szCs w:val="18"/>
                    </w:rPr>
                  </w:pPr>
                  <w:r>
                    <w:rPr>
                      <w:sz w:val="18"/>
                      <w:szCs w:val="18"/>
                    </w:rPr>
                    <w:cr/>
                    <w:t>92</w:t>
                  </w:r>
                </w:p>
              </w:tc>
              <w:tc>
                <w:tcPr>
                  <w:tcW w:w="2114" w:type="dxa"/>
                  <w:tcBorders>
                    <w:top w:val="single" w:sz="2" w:space="0" w:color="auto"/>
                    <w:left w:val="single" w:sz="2" w:space="0" w:color="auto"/>
                    <w:bottom w:val="single" w:sz="2" w:space="0" w:color="auto"/>
                    <w:right w:val="single" w:sz="2" w:space="0" w:color="auto"/>
                  </w:tcBorders>
                  <w:vAlign w:val="center"/>
                </w:tcPr>
                <w:p w14:paraId="15D0EB5E" w14:textId="77777777" w:rsidR="00E33FFB" w:rsidRDefault="00E33FFB" w:rsidP="00277543">
                  <w:pPr>
                    <w:jc w:val="center"/>
                    <w:rPr>
                      <w:sz w:val="18"/>
                      <w:szCs w:val="18"/>
                    </w:rPr>
                  </w:pPr>
                  <w:r>
                    <w:rPr>
                      <w:sz w:val="18"/>
                      <w:szCs w:val="18"/>
                    </w:rPr>
                    <w:t>2 02 30024 05 9334 150</w:t>
                  </w:r>
                </w:p>
              </w:tc>
              <w:tc>
                <w:tcPr>
                  <w:tcW w:w="1412" w:type="dxa"/>
                  <w:tcBorders>
                    <w:top w:val="single" w:sz="2" w:space="0" w:color="auto"/>
                    <w:left w:val="single" w:sz="2" w:space="0" w:color="auto"/>
                    <w:bottom w:val="single" w:sz="2" w:space="0" w:color="auto"/>
                    <w:right w:val="single" w:sz="2" w:space="0" w:color="auto"/>
                  </w:tcBorders>
                  <w:vAlign w:val="center"/>
                </w:tcPr>
                <w:p w14:paraId="0AE23690" w14:textId="77777777" w:rsidR="00E33FFB" w:rsidRDefault="00E33FFB" w:rsidP="00277543">
                  <w:pPr>
                    <w:jc w:val="right"/>
                    <w:rPr>
                      <w:sz w:val="18"/>
                      <w:szCs w:val="18"/>
                    </w:rPr>
                  </w:pPr>
                  <w:r>
                    <w:rPr>
                      <w:sz w:val="18"/>
                      <w:szCs w:val="18"/>
                    </w:rPr>
                    <w:t>1 599,4</w:t>
                  </w:r>
                </w:p>
              </w:tc>
              <w:tc>
                <w:tcPr>
                  <w:tcW w:w="1413" w:type="dxa"/>
                  <w:tcBorders>
                    <w:top w:val="single" w:sz="2" w:space="0" w:color="auto"/>
                    <w:left w:val="single" w:sz="2" w:space="0" w:color="auto"/>
                    <w:bottom w:val="single" w:sz="2" w:space="0" w:color="auto"/>
                    <w:right w:val="single" w:sz="2" w:space="0" w:color="auto"/>
                  </w:tcBorders>
                  <w:vAlign w:val="center"/>
                </w:tcPr>
                <w:p w14:paraId="2353FBBF" w14:textId="77777777" w:rsidR="00E33FFB" w:rsidRDefault="00E33FFB" w:rsidP="00277543">
                  <w:pPr>
                    <w:jc w:val="right"/>
                    <w:rPr>
                      <w:sz w:val="18"/>
                      <w:szCs w:val="18"/>
                    </w:rPr>
                  </w:pPr>
                  <w:r>
                    <w:rPr>
                      <w:sz w:val="18"/>
                      <w:szCs w:val="18"/>
                    </w:rPr>
                    <w:t>1 599,3</w:t>
                  </w:r>
                </w:p>
              </w:tc>
            </w:tr>
            <w:tr w:rsidR="00E33FFB" w:rsidRPr="00900315" w14:paraId="4BAC4772" w14:textId="77777777" w:rsidTr="00277543">
              <w:trPr>
                <w:trHeight w:val="105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DA74C71"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15" w:type="dxa"/>
                  <w:tcBorders>
                    <w:top w:val="single" w:sz="2" w:space="0" w:color="auto"/>
                    <w:left w:val="single" w:sz="2" w:space="0" w:color="auto"/>
                    <w:bottom w:val="single" w:sz="2" w:space="0" w:color="auto"/>
                    <w:right w:val="single" w:sz="2" w:space="0" w:color="auto"/>
                  </w:tcBorders>
                  <w:vAlign w:val="center"/>
                </w:tcPr>
                <w:p w14:paraId="362C53F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D9DADBA" w14:textId="77777777" w:rsidR="00E33FFB" w:rsidRDefault="00E33FFB" w:rsidP="00277543">
                  <w:pPr>
                    <w:jc w:val="center"/>
                    <w:rPr>
                      <w:sz w:val="18"/>
                      <w:szCs w:val="18"/>
                    </w:rPr>
                  </w:pPr>
                  <w:r>
                    <w:rPr>
                      <w:sz w:val="18"/>
                      <w:szCs w:val="18"/>
                    </w:rPr>
                    <w:t>2 02 30024 05 9337 150</w:t>
                  </w:r>
                </w:p>
              </w:tc>
              <w:tc>
                <w:tcPr>
                  <w:tcW w:w="1412" w:type="dxa"/>
                  <w:tcBorders>
                    <w:top w:val="single" w:sz="2" w:space="0" w:color="auto"/>
                    <w:left w:val="single" w:sz="2" w:space="0" w:color="auto"/>
                    <w:bottom w:val="single" w:sz="2" w:space="0" w:color="auto"/>
                    <w:right w:val="single" w:sz="2" w:space="0" w:color="auto"/>
                  </w:tcBorders>
                  <w:vAlign w:val="center"/>
                </w:tcPr>
                <w:p w14:paraId="051E9C9A" w14:textId="77777777" w:rsidR="00E33FFB" w:rsidRDefault="00E33FFB" w:rsidP="00277543">
                  <w:pPr>
                    <w:jc w:val="right"/>
                    <w:rPr>
                      <w:sz w:val="18"/>
                      <w:szCs w:val="18"/>
                    </w:rPr>
                  </w:pPr>
                  <w:r>
                    <w:rPr>
                      <w:sz w:val="18"/>
                      <w:szCs w:val="18"/>
                    </w:rPr>
                    <w:t>18 646,1</w:t>
                  </w:r>
                </w:p>
              </w:tc>
              <w:tc>
                <w:tcPr>
                  <w:tcW w:w="1413" w:type="dxa"/>
                  <w:tcBorders>
                    <w:top w:val="single" w:sz="2" w:space="0" w:color="auto"/>
                    <w:left w:val="single" w:sz="2" w:space="0" w:color="auto"/>
                    <w:bottom w:val="single" w:sz="2" w:space="0" w:color="auto"/>
                    <w:right w:val="single" w:sz="2" w:space="0" w:color="auto"/>
                  </w:tcBorders>
                  <w:vAlign w:val="center"/>
                </w:tcPr>
                <w:p w14:paraId="026A863B" w14:textId="77777777" w:rsidR="00E33FFB" w:rsidRDefault="00E33FFB" w:rsidP="00277543">
                  <w:pPr>
                    <w:jc w:val="right"/>
                    <w:rPr>
                      <w:sz w:val="18"/>
                      <w:szCs w:val="18"/>
                    </w:rPr>
                  </w:pPr>
                  <w:r>
                    <w:rPr>
                      <w:sz w:val="18"/>
                      <w:szCs w:val="18"/>
                    </w:rPr>
                    <w:t>18 646,1</w:t>
                  </w:r>
                </w:p>
              </w:tc>
            </w:tr>
            <w:tr w:rsidR="00E33FFB" w:rsidRPr="00900315" w14:paraId="61D13522" w14:textId="77777777" w:rsidTr="00277543">
              <w:trPr>
                <w:trHeight w:val="76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B3DBB3B"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015" w:type="dxa"/>
                  <w:tcBorders>
                    <w:top w:val="single" w:sz="2" w:space="0" w:color="auto"/>
                    <w:left w:val="single" w:sz="2" w:space="0" w:color="auto"/>
                    <w:bottom w:val="single" w:sz="2" w:space="0" w:color="auto"/>
                    <w:right w:val="single" w:sz="2" w:space="0" w:color="auto"/>
                  </w:tcBorders>
                  <w:vAlign w:val="center"/>
                </w:tcPr>
                <w:p w14:paraId="7A44969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4529FC9" w14:textId="77777777" w:rsidR="00E33FFB" w:rsidRDefault="00E33FFB" w:rsidP="00277543">
                  <w:pPr>
                    <w:jc w:val="center"/>
                    <w:rPr>
                      <w:sz w:val="18"/>
                      <w:szCs w:val="18"/>
                    </w:rPr>
                  </w:pPr>
                  <w:r>
                    <w:rPr>
                      <w:sz w:val="18"/>
                      <w:szCs w:val="18"/>
                    </w:rPr>
                    <w:t>2 02 30024 05 9340 150</w:t>
                  </w:r>
                </w:p>
              </w:tc>
              <w:tc>
                <w:tcPr>
                  <w:tcW w:w="1412" w:type="dxa"/>
                  <w:tcBorders>
                    <w:top w:val="single" w:sz="2" w:space="0" w:color="auto"/>
                    <w:left w:val="single" w:sz="2" w:space="0" w:color="auto"/>
                    <w:bottom w:val="single" w:sz="2" w:space="0" w:color="auto"/>
                    <w:right w:val="single" w:sz="2" w:space="0" w:color="auto"/>
                  </w:tcBorders>
                  <w:vAlign w:val="center"/>
                </w:tcPr>
                <w:p w14:paraId="60C8B603" w14:textId="77777777" w:rsidR="00E33FFB" w:rsidRDefault="00E33FFB" w:rsidP="00277543">
                  <w:pPr>
                    <w:jc w:val="right"/>
                    <w:rPr>
                      <w:sz w:val="18"/>
                      <w:szCs w:val="18"/>
                    </w:rPr>
                  </w:pPr>
                  <w:r>
                    <w:rPr>
                      <w:sz w:val="18"/>
                      <w:szCs w:val="18"/>
                    </w:rPr>
                    <w:t>108,0</w:t>
                  </w:r>
                </w:p>
              </w:tc>
              <w:tc>
                <w:tcPr>
                  <w:tcW w:w="1413" w:type="dxa"/>
                  <w:tcBorders>
                    <w:top w:val="single" w:sz="2" w:space="0" w:color="auto"/>
                    <w:left w:val="single" w:sz="2" w:space="0" w:color="auto"/>
                    <w:bottom w:val="single" w:sz="2" w:space="0" w:color="auto"/>
                    <w:right w:val="single" w:sz="2" w:space="0" w:color="auto"/>
                  </w:tcBorders>
                  <w:vAlign w:val="center"/>
                </w:tcPr>
                <w:p w14:paraId="0EFB82AF" w14:textId="77777777" w:rsidR="00E33FFB" w:rsidRDefault="00E33FFB" w:rsidP="00277543">
                  <w:pPr>
                    <w:jc w:val="right"/>
                    <w:rPr>
                      <w:sz w:val="18"/>
                      <w:szCs w:val="18"/>
                    </w:rPr>
                  </w:pPr>
                  <w:r>
                    <w:rPr>
                      <w:sz w:val="18"/>
                      <w:szCs w:val="18"/>
                    </w:rPr>
                    <w:t>108,0</w:t>
                  </w:r>
                </w:p>
              </w:tc>
            </w:tr>
            <w:tr w:rsidR="00E33FFB" w:rsidRPr="00900315" w14:paraId="31F8858E" w14:textId="77777777" w:rsidTr="00277543">
              <w:trPr>
                <w:trHeight w:val="128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1F05715"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6C499286"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D870CF9" w14:textId="77777777" w:rsidR="00E33FFB" w:rsidRDefault="00E33FFB" w:rsidP="00277543">
                  <w:pPr>
                    <w:jc w:val="center"/>
                    <w:rPr>
                      <w:sz w:val="18"/>
                      <w:szCs w:val="18"/>
                    </w:rPr>
                  </w:pPr>
                  <w:r>
                    <w:rPr>
                      <w:sz w:val="18"/>
                      <w:szCs w:val="18"/>
                    </w:rPr>
                    <w:t>2 02 30024 05 9346 150</w:t>
                  </w:r>
                </w:p>
              </w:tc>
              <w:tc>
                <w:tcPr>
                  <w:tcW w:w="1412" w:type="dxa"/>
                  <w:tcBorders>
                    <w:top w:val="single" w:sz="2" w:space="0" w:color="auto"/>
                    <w:left w:val="single" w:sz="2" w:space="0" w:color="auto"/>
                    <w:bottom w:val="single" w:sz="2" w:space="0" w:color="auto"/>
                    <w:right w:val="single" w:sz="2" w:space="0" w:color="auto"/>
                  </w:tcBorders>
                  <w:vAlign w:val="center"/>
                </w:tcPr>
                <w:p w14:paraId="210994AF" w14:textId="77777777" w:rsidR="00E33FFB" w:rsidRDefault="00E33FFB" w:rsidP="00277543">
                  <w:pPr>
                    <w:jc w:val="right"/>
                    <w:rPr>
                      <w:sz w:val="18"/>
                      <w:szCs w:val="18"/>
                    </w:rPr>
                  </w:pPr>
                  <w:r>
                    <w:rPr>
                      <w:sz w:val="18"/>
                      <w:szCs w:val="18"/>
                    </w:rPr>
                    <w:t>57,5</w:t>
                  </w:r>
                </w:p>
              </w:tc>
              <w:tc>
                <w:tcPr>
                  <w:tcW w:w="1413" w:type="dxa"/>
                  <w:tcBorders>
                    <w:top w:val="single" w:sz="2" w:space="0" w:color="auto"/>
                    <w:left w:val="single" w:sz="2" w:space="0" w:color="auto"/>
                    <w:bottom w:val="single" w:sz="2" w:space="0" w:color="auto"/>
                    <w:right w:val="single" w:sz="2" w:space="0" w:color="auto"/>
                  </w:tcBorders>
                  <w:vAlign w:val="center"/>
                </w:tcPr>
                <w:p w14:paraId="0799CA74" w14:textId="77777777" w:rsidR="00E33FFB" w:rsidRDefault="00E33FFB" w:rsidP="00277543">
                  <w:pPr>
                    <w:jc w:val="right"/>
                    <w:rPr>
                      <w:sz w:val="18"/>
                      <w:szCs w:val="18"/>
                    </w:rPr>
                  </w:pPr>
                  <w:r>
                    <w:rPr>
                      <w:sz w:val="18"/>
                      <w:szCs w:val="18"/>
                    </w:rPr>
                    <w:t>57,5</w:t>
                  </w:r>
                </w:p>
              </w:tc>
            </w:tr>
            <w:tr w:rsidR="00E33FFB" w:rsidRPr="00900315" w14:paraId="44FD8730" w14:textId="77777777" w:rsidTr="00277543">
              <w:trPr>
                <w:trHeight w:val="126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6286204" w14:textId="77777777" w:rsidR="00E33FFB" w:rsidRDefault="00E33FFB" w:rsidP="00277543">
                  <w:pPr>
                    <w:rPr>
                      <w:sz w:val="18"/>
                      <w:szCs w:val="18"/>
                    </w:rPr>
                  </w:pPr>
                  <w:r>
                    <w:rPr>
                      <w:sz w:val="18"/>
                      <w:szCs w:val="18"/>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76450D97"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2274766" w14:textId="77777777" w:rsidR="00E33FFB" w:rsidRDefault="00E33FFB" w:rsidP="00277543">
                  <w:pPr>
                    <w:jc w:val="center"/>
                    <w:rPr>
                      <w:sz w:val="18"/>
                      <w:szCs w:val="18"/>
                    </w:rPr>
                  </w:pPr>
                  <w:r>
                    <w:rPr>
                      <w:sz w:val="18"/>
                      <w:szCs w:val="18"/>
                    </w:rPr>
                    <w:t>2 02 30024 05 9363 15</w:t>
                  </w:r>
                </w:p>
              </w:tc>
              <w:tc>
                <w:tcPr>
                  <w:tcW w:w="1412" w:type="dxa"/>
                  <w:tcBorders>
                    <w:top w:val="single" w:sz="2" w:space="0" w:color="auto"/>
                    <w:left w:val="single" w:sz="2" w:space="0" w:color="auto"/>
                    <w:bottom w:val="single" w:sz="2" w:space="0" w:color="auto"/>
                    <w:right w:val="single" w:sz="2" w:space="0" w:color="auto"/>
                  </w:tcBorders>
                  <w:vAlign w:val="center"/>
                </w:tcPr>
                <w:p w14:paraId="47EB0379" w14:textId="77777777" w:rsidR="00E33FFB" w:rsidRDefault="00E33FFB" w:rsidP="00277543">
                  <w:pPr>
                    <w:jc w:val="right"/>
                    <w:rPr>
                      <w:sz w:val="18"/>
                      <w:szCs w:val="18"/>
                    </w:rPr>
                  </w:pPr>
                  <w:r>
                    <w:rPr>
                      <w:sz w:val="18"/>
                      <w:szCs w:val="18"/>
                    </w:rPr>
                    <w:t>236,2</w:t>
                  </w:r>
                </w:p>
              </w:tc>
              <w:tc>
                <w:tcPr>
                  <w:tcW w:w="1413" w:type="dxa"/>
                  <w:tcBorders>
                    <w:top w:val="single" w:sz="2" w:space="0" w:color="auto"/>
                    <w:left w:val="single" w:sz="2" w:space="0" w:color="auto"/>
                    <w:bottom w:val="single" w:sz="2" w:space="0" w:color="auto"/>
                    <w:right w:val="single" w:sz="2" w:space="0" w:color="auto"/>
                  </w:tcBorders>
                  <w:vAlign w:val="center"/>
                </w:tcPr>
                <w:p w14:paraId="1DF1169F" w14:textId="77777777" w:rsidR="00E33FFB" w:rsidRDefault="00E33FFB" w:rsidP="00277543">
                  <w:pPr>
                    <w:jc w:val="right"/>
                    <w:rPr>
                      <w:sz w:val="18"/>
                      <w:szCs w:val="18"/>
                    </w:rPr>
                  </w:pPr>
                  <w:r>
                    <w:rPr>
                      <w:sz w:val="18"/>
                      <w:szCs w:val="18"/>
                    </w:rPr>
                    <w:t>236,1</w:t>
                  </w:r>
                </w:p>
              </w:tc>
            </w:tr>
            <w:tr w:rsidR="00E33FFB" w:rsidRPr="00900315" w14:paraId="162FF301" w14:textId="77777777" w:rsidTr="00277543">
              <w:trPr>
                <w:trHeight w:val="120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D380378"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78E9F3E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23FA310" w14:textId="77777777" w:rsidR="00E33FFB" w:rsidRDefault="00E33FFB" w:rsidP="00277543">
                  <w:pPr>
                    <w:jc w:val="center"/>
                    <w:rPr>
                      <w:sz w:val="18"/>
                      <w:szCs w:val="18"/>
                    </w:rPr>
                  </w:pPr>
                  <w:r>
                    <w:rPr>
                      <w:sz w:val="18"/>
                      <w:szCs w:val="18"/>
                    </w:rPr>
                    <w:t>2 02 30024 05 9366 150</w:t>
                  </w:r>
                </w:p>
              </w:tc>
              <w:tc>
                <w:tcPr>
                  <w:tcW w:w="1412" w:type="dxa"/>
                  <w:tcBorders>
                    <w:top w:val="single" w:sz="2" w:space="0" w:color="auto"/>
                    <w:left w:val="single" w:sz="2" w:space="0" w:color="auto"/>
                    <w:bottom w:val="single" w:sz="2" w:space="0" w:color="auto"/>
                    <w:right w:val="single" w:sz="2" w:space="0" w:color="auto"/>
                  </w:tcBorders>
                  <w:vAlign w:val="center"/>
                </w:tcPr>
                <w:p w14:paraId="1E5F803F" w14:textId="77777777" w:rsidR="00E33FFB" w:rsidRDefault="00E33FFB" w:rsidP="00277543">
                  <w:pPr>
                    <w:jc w:val="right"/>
                    <w:rPr>
                      <w:sz w:val="18"/>
                      <w:szCs w:val="18"/>
                    </w:rPr>
                  </w:pPr>
                  <w:r>
                    <w:rPr>
                      <w:sz w:val="18"/>
                      <w:szCs w:val="18"/>
                    </w:rPr>
                    <w:t>281,6</w:t>
                  </w:r>
                </w:p>
              </w:tc>
              <w:tc>
                <w:tcPr>
                  <w:tcW w:w="1413" w:type="dxa"/>
                  <w:tcBorders>
                    <w:top w:val="single" w:sz="2" w:space="0" w:color="auto"/>
                    <w:left w:val="single" w:sz="2" w:space="0" w:color="auto"/>
                    <w:bottom w:val="single" w:sz="2" w:space="0" w:color="auto"/>
                    <w:right w:val="single" w:sz="2" w:space="0" w:color="auto"/>
                  </w:tcBorders>
                  <w:vAlign w:val="center"/>
                </w:tcPr>
                <w:p w14:paraId="50C7A5C9" w14:textId="77777777" w:rsidR="00E33FFB" w:rsidRDefault="00E33FFB" w:rsidP="00277543">
                  <w:pPr>
                    <w:jc w:val="right"/>
                    <w:rPr>
                      <w:sz w:val="18"/>
                      <w:szCs w:val="18"/>
                    </w:rPr>
                  </w:pPr>
                  <w:r>
                    <w:rPr>
                      <w:sz w:val="18"/>
                      <w:szCs w:val="18"/>
                    </w:rPr>
                    <w:t>281,6</w:t>
                  </w:r>
                </w:p>
              </w:tc>
            </w:tr>
            <w:tr w:rsidR="00E33FFB" w:rsidRPr="00900315" w14:paraId="18400582" w14:textId="77777777" w:rsidTr="00277543">
              <w:trPr>
                <w:trHeight w:val="112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88A1ED1"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015" w:type="dxa"/>
                  <w:tcBorders>
                    <w:top w:val="single" w:sz="2" w:space="0" w:color="auto"/>
                    <w:left w:val="single" w:sz="2" w:space="0" w:color="auto"/>
                    <w:bottom w:val="single" w:sz="2" w:space="0" w:color="auto"/>
                    <w:right w:val="single" w:sz="2" w:space="0" w:color="auto"/>
                  </w:tcBorders>
                  <w:vAlign w:val="center"/>
                </w:tcPr>
                <w:p w14:paraId="75CD0D4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682E5A2" w14:textId="77777777" w:rsidR="00E33FFB" w:rsidRDefault="00E33FFB" w:rsidP="00277543">
                  <w:pPr>
                    <w:jc w:val="center"/>
                    <w:rPr>
                      <w:sz w:val="18"/>
                      <w:szCs w:val="18"/>
                    </w:rPr>
                  </w:pPr>
                  <w:r>
                    <w:rPr>
                      <w:sz w:val="18"/>
                      <w:szCs w:val="18"/>
                    </w:rPr>
                    <w:t>2 02 30024 05 9368 150</w:t>
                  </w:r>
                </w:p>
              </w:tc>
              <w:tc>
                <w:tcPr>
                  <w:tcW w:w="1412" w:type="dxa"/>
                  <w:tcBorders>
                    <w:top w:val="single" w:sz="2" w:space="0" w:color="auto"/>
                    <w:left w:val="single" w:sz="2" w:space="0" w:color="auto"/>
                    <w:bottom w:val="single" w:sz="2" w:space="0" w:color="auto"/>
                    <w:right w:val="single" w:sz="2" w:space="0" w:color="auto"/>
                  </w:tcBorders>
                  <w:vAlign w:val="center"/>
                </w:tcPr>
                <w:p w14:paraId="76B06279" w14:textId="77777777" w:rsidR="00E33FFB" w:rsidRDefault="00E33FFB" w:rsidP="00277543">
                  <w:pPr>
                    <w:jc w:val="right"/>
                    <w:rPr>
                      <w:sz w:val="18"/>
                      <w:szCs w:val="18"/>
                    </w:rPr>
                  </w:pPr>
                  <w:r>
                    <w:rPr>
                      <w:sz w:val="18"/>
                      <w:szCs w:val="18"/>
                    </w:rPr>
                    <w:t>23 129,1</w:t>
                  </w:r>
                </w:p>
              </w:tc>
              <w:tc>
                <w:tcPr>
                  <w:tcW w:w="1413" w:type="dxa"/>
                  <w:tcBorders>
                    <w:top w:val="single" w:sz="2" w:space="0" w:color="auto"/>
                    <w:left w:val="single" w:sz="2" w:space="0" w:color="auto"/>
                    <w:bottom w:val="single" w:sz="2" w:space="0" w:color="auto"/>
                    <w:right w:val="single" w:sz="2" w:space="0" w:color="auto"/>
                  </w:tcBorders>
                  <w:vAlign w:val="center"/>
                </w:tcPr>
                <w:p w14:paraId="67BEA800" w14:textId="77777777" w:rsidR="00E33FFB" w:rsidRDefault="00E33FFB" w:rsidP="00277543">
                  <w:pPr>
                    <w:jc w:val="right"/>
                    <w:rPr>
                      <w:sz w:val="18"/>
                      <w:szCs w:val="18"/>
                    </w:rPr>
                  </w:pPr>
                  <w:r>
                    <w:rPr>
                      <w:sz w:val="18"/>
                      <w:szCs w:val="18"/>
                    </w:rPr>
                    <w:t>23 129,1</w:t>
                  </w:r>
                </w:p>
              </w:tc>
            </w:tr>
            <w:tr w:rsidR="00E33FFB" w:rsidRPr="00900315" w14:paraId="78235FF7" w14:textId="77777777" w:rsidTr="00277543">
              <w:trPr>
                <w:trHeight w:val="107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B200937"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470E7DA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1F6BD65" w14:textId="77777777" w:rsidR="00E33FFB" w:rsidRDefault="00E33FFB" w:rsidP="00277543">
                  <w:pPr>
                    <w:jc w:val="center"/>
                    <w:rPr>
                      <w:sz w:val="18"/>
                      <w:szCs w:val="18"/>
                    </w:rPr>
                  </w:pPr>
                  <w:r>
                    <w:rPr>
                      <w:sz w:val="18"/>
                      <w:szCs w:val="18"/>
                    </w:rPr>
                    <w:t>2 02 30024 05 9369 150</w:t>
                  </w:r>
                </w:p>
              </w:tc>
              <w:tc>
                <w:tcPr>
                  <w:tcW w:w="1412" w:type="dxa"/>
                  <w:tcBorders>
                    <w:top w:val="single" w:sz="2" w:space="0" w:color="auto"/>
                    <w:left w:val="single" w:sz="2" w:space="0" w:color="auto"/>
                    <w:bottom w:val="single" w:sz="2" w:space="0" w:color="auto"/>
                    <w:right w:val="single" w:sz="2" w:space="0" w:color="auto"/>
                  </w:tcBorders>
                  <w:vAlign w:val="center"/>
                </w:tcPr>
                <w:p w14:paraId="41CC83BD" w14:textId="77777777" w:rsidR="00E33FFB" w:rsidRDefault="00E33FFB" w:rsidP="00277543">
                  <w:pPr>
                    <w:jc w:val="right"/>
                    <w:rPr>
                      <w:sz w:val="18"/>
                      <w:szCs w:val="18"/>
                    </w:rPr>
                  </w:pPr>
                  <w:r>
                    <w:rPr>
                      <w:sz w:val="18"/>
                      <w:szCs w:val="18"/>
                    </w:rPr>
                    <w:t>672,9</w:t>
                  </w:r>
                </w:p>
              </w:tc>
              <w:tc>
                <w:tcPr>
                  <w:tcW w:w="1413" w:type="dxa"/>
                  <w:tcBorders>
                    <w:top w:val="single" w:sz="2" w:space="0" w:color="auto"/>
                    <w:left w:val="single" w:sz="2" w:space="0" w:color="auto"/>
                    <w:bottom w:val="single" w:sz="2" w:space="0" w:color="auto"/>
                    <w:right w:val="single" w:sz="2" w:space="0" w:color="auto"/>
                  </w:tcBorders>
                  <w:vAlign w:val="center"/>
                </w:tcPr>
                <w:p w14:paraId="5DE6BE67" w14:textId="77777777" w:rsidR="00E33FFB" w:rsidRDefault="00E33FFB" w:rsidP="00277543">
                  <w:pPr>
                    <w:jc w:val="right"/>
                    <w:rPr>
                      <w:sz w:val="18"/>
                      <w:szCs w:val="18"/>
                    </w:rPr>
                  </w:pPr>
                  <w:r>
                    <w:rPr>
                      <w:sz w:val="18"/>
                      <w:szCs w:val="18"/>
                    </w:rPr>
                    <w:t>672,8</w:t>
                  </w:r>
                </w:p>
              </w:tc>
            </w:tr>
            <w:tr w:rsidR="00E33FFB" w:rsidRPr="00900315" w14:paraId="4F790A83" w14:textId="77777777" w:rsidTr="00277543">
              <w:trPr>
                <w:trHeight w:val="83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0256BD0"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015" w:type="dxa"/>
                  <w:tcBorders>
                    <w:top w:val="single" w:sz="2" w:space="0" w:color="auto"/>
                    <w:left w:val="single" w:sz="2" w:space="0" w:color="auto"/>
                    <w:bottom w:val="single" w:sz="2" w:space="0" w:color="auto"/>
                    <w:right w:val="single" w:sz="2" w:space="0" w:color="auto"/>
                  </w:tcBorders>
                  <w:vAlign w:val="center"/>
                </w:tcPr>
                <w:p w14:paraId="36A5BF6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FAC14FB" w14:textId="77777777" w:rsidR="00E33FFB" w:rsidRDefault="00E33FFB" w:rsidP="00277543">
                  <w:pPr>
                    <w:jc w:val="center"/>
                    <w:rPr>
                      <w:sz w:val="18"/>
                      <w:szCs w:val="18"/>
                    </w:rPr>
                  </w:pPr>
                  <w:r>
                    <w:rPr>
                      <w:sz w:val="18"/>
                      <w:szCs w:val="18"/>
                    </w:rPr>
                    <w:t>2 02 30024 05 9370 150</w:t>
                  </w:r>
                </w:p>
              </w:tc>
              <w:tc>
                <w:tcPr>
                  <w:tcW w:w="1412" w:type="dxa"/>
                  <w:tcBorders>
                    <w:top w:val="single" w:sz="2" w:space="0" w:color="auto"/>
                    <w:left w:val="single" w:sz="2" w:space="0" w:color="auto"/>
                    <w:bottom w:val="single" w:sz="2" w:space="0" w:color="auto"/>
                    <w:right w:val="single" w:sz="2" w:space="0" w:color="auto"/>
                  </w:tcBorders>
                  <w:vAlign w:val="center"/>
                </w:tcPr>
                <w:p w14:paraId="57ADA524" w14:textId="77777777" w:rsidR="00E33FFB" w:rsidRDefault="00E33FFB" w:rsidP="00277543">
                  <w:pPr>
                    <w:jc w:val="right"/>
                    <w:rPr>
                      <w:sz w:val="18"/>
                      <w:szCs w:val="18"/>
                    </w:rPr>
                  </w:pPr>
                  <w:r>
                    <w:rPr>
                      <w:sz w:val="18"/>
                      <w:szCs w:val="18"/>
                    </w:rPr>
                    <w:t>521,7</w:t>
                  </w:r>
                </w:p>
              </w:tc>
              <w:tc>
                <w:tcPr>
                  <w:tcW w:w="1413" w:type="dxa"/>
                  <w:tcBorders>
                    <w:top w:val="single" w:sz="2" w:space="0" w:color="auto"/>
                    <w:left w:val="single" w:sz="2" w:space="0" w:color="auto"/>
                    <w:bottom w:val="single" w:sz="2" w:space="0" w:color="auto"/>
                    <w:right w:val="single" w:sz="2" w:space="0" w:color="auto"/>
                  </w:tcBorders>
                  <w:vAlign w:val="center"/>
                </w:tcPr>
                <w:p w14:paraId="3BA54C9E" w14:textId="77777777" w:rsidR="00E33FFB" w:rsidRDefault="00E33FFB" w:rsidP="00277543">
                  <w:pPr>
                    <w:jc w:val="right"/>
                    <w:rPr>
                      <w:sz w:val="18"/>
                      <w:szCs w:val="18"/>
                    </w:rPr>
                  </w:pPr>
                  <w:r>
                    <w:rPr>
                      <w:sz w:val="18"/>
                      <w:szCs w:val="18"/>
                    </w:rPr>
                    <w:t>521,7</w:t>
                  </w:r>
                </w:p>
              </w:tc>
            </w:tr>
            <w:tr w:rsidR="00E33FFB" w:rsidRPr="00900315" w14:paraId="0ECD107A" w14:textId="77777777" w:rsidTr="00277543">
              <w:trPr>
                <w:trHeight w:val="1121"/>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1951782"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015" w:type="dxa"/>
                  <w:tcBorders>
                    <w:top w:val="single" w:sz="2" w:space="0" w:color="auto"/>
                    <w:left w:val="single" w:sz="2" w:space="0" w:color="auto"/>
                    <w:bottom w:val="single" w:sz="2" w:space="0" w:color="auto"/>
                    <w:right w:val="single" w:sz="2" w:space="0" w:color="auto"/>
                  </w:tcBorders>
                  <w:vAlign w:val="center"/>
                </w:tcPr>
                <w:p w14:paraId="7FB3C0D9"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DFA30F4" w14:textId="77777777" w:rsidR="00E33FFB" w:rsidRDefault="00E33FFB" w:rsidP="00277543">
                  <w:pPr>
                    <w:jc w:val="center"/>
                    <w:rPr>
                      <w:sz w:val="18"/>
                      <w:szCs w:val="18"/>
                    </w:rPr>
                  </w:pPr>
                  <w:r>
                    <w:rPr>
                      <w:sz w:val="18"/>
                      <w:szCs w:val="18"/>
                    </w:rPr>
                    <w:t>2 02 30024 05 9372 150</w:t>
                  </w:r>
                </w:p>
              </w:tc>
              <w:tc>
                <w:tcPr>
                  <w:tcW w:w="1412" w:type="dxa"/>
                  <w:tcBorders>
                    <w:top w:val="single" w:sz="2" w:space="0" w:color="auto"/>
                    <w:left w:val="single" w:sz="2" w:space="0" w:color="auto"/>
                    <w:bottom w:val="single" w:sz="2" w:space="0" w:color="auto"/>
                    <w:right w:val="single" w:sz="2" w:space="0" w:color="auto"/>
                  </w:tcBorders>
                  <w:vAlign w:val="center"/>
                </w:tcPr>
                <w:p w14:paraId="7234DEAC" w14:textId="77777777" w:rsidR="00E33FFB" w:rsidRDefault="00E33FFB" w:rsidP="00277543">
                  <w:pPr>
                    <w:jc w:val="right"/>
                    <w:rPr>
                      <w:sz w:val="18"/>
                      <w:szCs w:val="18"/>
                    </w:rPr>
                  </w:pPr>
                  <w:r>
                    <w:rPr>
                      <w:sz w:val="18"/>
                      <w:szCs w:val="18"/>
                    </w:rPr>
                    <w:t>2 464,1</w:t>
                  </w:r>
                </w:p>
              </w:tc>
              <w:tc>
                <w:tcPr>
                  <w:tcW w:w="1413" w:type="dxa"/>
                  <w:tcBorders>
                    <w:top w:val="single" w:sz="2" w:space="0" w:color="auto"/>
                    <w:left w:val="single" w:sz="2" w:space="0" w:color="auto"/>
                    <w:bottom w:val="single" w:sz="2" w:space="0" w:color="auto"/>
                    <w:right w:val="single" w:sz="2" w:space="0" w:color="auto"/>
                  </w:tcBorders>
                  <w:vAlign w:val="center"/>
                </w:tcPr>
                <w:p w14:paraId="714F6B1C" w14:textId="77777777" w:rsidR="00E33FFB" w:rsidRDefault="00E33FFB" w:rsidP="00277543">
                  <w:pPr>
                    <w:jc w:val="right"/>
                    <w:rPr>
                      <w:sz w:val="18"/>
                      <w:szCs w:val="18"/>
                    </w:rPr>
                  </w:pPr>
                  <w:r>
                    <w:rPr>
                      <w:sz w:val="18"/>
                      <w:szCs w:val="18"/>
                    </w:rPr>
                    <w:t>2 464,1</w:t>
                  </w:r>
                </w:p>
              </w:tc>
            </w:tr>
            <w:tr w:rsidR="00E33FFB" w:rsidRPr="00900315" w14:paraId="4CE35BD2" w14:textId="77777777" w:rsidTr="00277543">
              <w:trPr>
                <w:trHeight w:val="107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BFDE32C"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015" w:type="dxa"/>
                  <w:tcBorders>
                    <w:top w:val="single" w:sz="2" w:space="0" w:color="auto"/>
                    <w:left w:val="single" w:sz="2" w:space="0" w:color="auto"/>
                    <w:bottom w:val="single" w:sz="2" w:space="0" w:color="auto"/>
                    <w:right w:val="single" w:sz="2" w:space="0" w:color="auto"/>
                  </w:tcBorders>
                  <w:vAlign w:val="center"/>
                </w:tcPr>
                <w:p w14:paraId="0600FA6F"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E943A14" w14:textId="77777777" w:rsidR="00E33FFB" w:rsidRDefault="00E33FFB" w:rsidP="00277543">
                  <w:pPr>
                    <w:jc w:val="center"/>
                    <w:rPr>
                      <w:sz w:val="18"/>
                      <w:szCs w:val="18"/>
                    </w:rPr>
                  </w:pPr>
                  <w:r>
                    <w:rPr>
                      <w:sz w:val="18"/>
                      <w:szCs w:val="18"/>
                    </w:rPr>
                    <w:t>2 02 30024 05 9377 150</w:t>
                  </w:r>
                </w:p>
              </w:tc>
              <w:tc>
                <w:tcPr>
                  <w:tcW w:w="1412" w:type="dxa"/>
                  <w:tcBorders>
                    <w:top w:val="single" w:sz="2" w:space="0" w:color="auto"/>
                    <w:left w:val="single" w:sz="2" w:space="0" w:color="auto"/>
                    <w:bottom w:val="single" w:sz="2" w:space="0" w:color="auto"/>
                    <w:right w:val="single" w:sz="2" w:space="0" w:color="auto"/>
                  </w:tcBorders>
                  <w:vAlign w:val="center"/>
                </w:tcPr>
                <w:p w14:paraId="47851597" w14:textId="77777777" w:rsidR="00E33FFB" w:rsidRDefault="00E33FFB" w:rsidP="00277543">
                  <w:pPr>
                    <w:jc w:val="right"/>
                    <w:rPr>
                      <w:sz w:val="18"/>
                      <w:szCs w:val="18"/>
                    </w:rPr>
                  </w:pPr>
                  <w:r>
                    <w:rPr>
                      <w:sz w:val="18"/>
                      <w:szCs w:val="18"/>
                    </w:rPr>
                    <w:t>19 090,9</w:t>
                  </w:r>
                </w:p>
              </w:tc>
              <w:tc>
                <w:tcPr>
                  <w:tcW w:w="1413" w:type="dxa"/>
                  <w:tcBorders>
                    <w:top w:val="single" w:sz="2" w:space="0" w:color="auto"/>
                    <w:left w:val="single" w:sz="2" w:space="0" w:color="auto"/>
                    <w:bottom w:val="single" w:sz="2" w:space="0" w:color="auto"/>
                    <w:right w:val="single" w:sz="2" w:space="0" w:color="auto"/>
                  </w:tcBorders>
                  <w:vAlign w:val="center"/>
                </w:tcPr>
                <w:p w14:paraId="579A134D" w14:textId="77777777" w:rsidR="00E33FFB" w:rsidRDefault="00E33FFB" w:rsidP="00277543">
                  <w:pPr>
                    <w:jc w:val="right"/>
                    <w:rPr>
                      <w:sz w:val="18"/>
                      <w:szCs w:val="18"/>
                    </w:rPr>
                  </w:pPr>
                  <w:r>
                    <w:rPr>
                      <w:sz w:val="18"/>
                      <w:szCs w:val="18"/>
                    </w:rPr>
                    <w:t>19 090,8</w:t>
                  </w:r>
                </w:p>
              </w:tc>
            </w:tr>
            <w:tr w:rsidR="00E33FFB" w:rsidRPr="00900315" w14:paraId="1C44B9B2" w14:textId="77777777" w:rsidTr="00277543">
              <w:trPr>
                <w:trHeight w:val="41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94661E1"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015" w:type="dxa"/>
                  <w:tcBorders>
                    <w:top w:val="single" w:sz="2" w:space="0" w:color="auto"/>
                    <w:left w:val="single" w:sz="2" w:space="0" w:color="auto"/>
                    <w:bottom w:val="single" w:sz="2" w:space="0" w:color="auto"/>
                    <w:right w:val="single" w:sz="2" w:space="0" w:color="auto"/>
                  </w:tcBorders>
                  <w:vAlign w:val="center"/>
                </w:tcPr>
                <w:p w14:paraId="2C25BF5E"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F2B4FB1" w14:textId="77777777" w:rsidR="00E33FFB" w:rsidRDefault="00E33FFB" w:rsidP="00277543">
                  <w:pPr>
                    <w:jc w:val="center"/>
                    <w:rPr>
                      <w:sz w:val="18"/>
                      <w:szCs w:val="18"/>
                    </w:rPr>
                  </w:pPr>
                  <w:r>
                    <w:rPr>
                      <w:sz w:val="18"/>
                      <w:szCs w:val="18"/>
                    </w:rPr>
                    <w:t>2 02 30024 05 9379 150</w:t>
                  </w:r>
                </w:p>
              </w:tc>
              <w:tc>
                <w:tcPr>
                  <w:tcW w:w="1412" w:type="dxa"/>
                  <w:tcBorders>
                    <w:top w:val="single" w:sz="2" w:space="0" w:color="auto"/>
                    <w:left w:val="single" w:sz="2" w:space="0" w:color="auto"/>
                    <w:bottom w:val="single" w:sz="2" w:space="0" w:color="auto"/>
                    <w:right w:val="single" w:sz="2" w:space="0" w:color="auto"/>
                  </w:tcBorders>
                  <w:vAlign w:val="center"/>
                </w:tcPr>
                <w:p w14:paraId="7B9D0B45" w14:textId="77777777" w:rsidR="00E33FFB" w:rsidRDefault="00E33FFB" w:rsidP="00277543">
                  <w:pPr>
                    <w:jc w:val="right"/>
                    <w:rPr>
                      <w:sz w:val="18"/>
                      <w:szCs w:val="18"/>
                    </w:rPr>
                  </w:pPr>
                  <w:r>
                    <w:rPr>
                      <w:sz w:val="18"/>
                      <w:szCs w:val="18"/>
                    </w:rPr>
                    <w:t>142,9</w:t>
                  </w:r>
                </w:p>
              </w:tc>
              <w:tc>
                <w:tcPr>
                  <w:tcW w:w="1413" w:type="dxa"/>
                  <w:tcBorders>
                    <w:top w:val="single" w:sz="2" w:space="0" w:color="auto"/>
                    <w:left w:val="single" w:sz="2" w:space="0" w:color="auto"/>
                    <w:bottom w:val="single" w:sz="2" w:space="0" w:color="auto"/>
                    <w:right w:val="single" w:sz="2" w:space="0" w:color="auto"/>
                  </w:tcBorders>
                  <w:vAlign w:val="center"/>
                </w:tcPr>
                <w:p w14:paraId="52C64B54" w14:textId="77777777" w:rsidR="00E33FFB" w:rsidRDefault="00E33FFB" w:rsidP="00277543">
                  <w:pPr>
                    <w:jc w:val="right"/>
                    <w:rPr>
                      <w:sz w:val="18"/>
                      <w:szCs w:val="18"/>
                    </w:rPr>
                  </w:pPr>
                  <w:r>
                    <w:rPr>
                      <w:sz w:val="18"/>
                      <w:szCs w:val="18"/>
                    </w:rPr>
                    <w:t>142,9</w:t>
                  </w:r>
                </w:p>
              </w:tc>
            </w:tr>
            <w:tr w:rsidR="00E33FFB" w:rsidRPr="00900315" w14:paraId="3478AD73" w14:textId="77777777" w:rsidTr="00277543">
              <w:trPr>
                <w:trHeight w:val="112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394B5E3" w14:textId="77777777" w:rsidR="00E33FFB" w:rsidRDefault="00E33FFB" w:rsidP="00277543">
                  <w:pPr>
                    <w:rPr>
                      <w:sz w:val="18"/>
                      <w:szCs w:val="18"/>
                    </w:rPr>
                  </w:pPr>
                  <w:r>
                    <w:rPr>
                      <w:sz w:val="18"/>
                      <w:szCs w:val="18"/>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015" w:type="dxa"/>
                  <w:tcBorders>
                    <w:top w:val="single" w:sz="2" w:space="0" w:color="auto"/>
                    <w:left w:val="single" w:sz="2" w:space="0" w:color="auto"/>
                    <w:bottom w:val="single" w:sz="2" w:space="0" w:color="auto"/>
                    <w:right w:val="single" w:sz="2" w:space="0" w:color="auto"/>
                  </w:tcBorders>
                  <w:vAlign w:val="center"/>
                </w:tcPr>
                <w:p w14:paraId="4B127F3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FA7FC5D" w14:textId="77777777" w:rsidR="00E33FFB" w:rsidRDefault="00E33FFB" w:rsidP="00277543">
                  <w:pPr>
                    <w:jc w:val="center"/>
                    <w:rPr>
                      <w:sz w:val="18"/>
                      <w:szCs w:val="18"/>
                    </w:rPr>
                  </w:pPr>
                  <w:r>
                    <w:rPr>
                      <w:sz w:val="18"/>
                      <w:szCs w:val="18"/>
                    </w:rPr>
                    <w:t>2 02 30024 05 9380 150</w:t>
                  </w:r>
                </w:p>
              </w:tc>
              <w:tc>
                <w:tcPr>
                  <w:tcW w:w="1412" w:type="dxa"/>
                  <w:tcBorders>
                    <w:top w:val="single" w:sz="2" w:space="0" w:color="auto"/>
                    <w:left w:val="single" w:sz="2" w:space="0" w:color="auto"/>
                    <w:bottom w:val="single" w:sz="2" w:space="0" w:color="auto"/>
                    <w:right w:val="single" w:sz="2" w:space="0" w:color="auto"/>
                  </w:tcBorders>
                  <w:vAlign w:val="center"/>
                </w:tcPr>
                <w:p w14:paraId="0A892DEA" w14:textId="77777777" w:rsidR="00E33FFB" w:rsidRDefault="00E33FFB" w:rsidP="00277543">
                  <w:pPr>
                    <w:jc w:val="right"/>
                    <w:rPr>
                      <w:sz w:val="18"/>
                      <w:szCs w:val="18"/>
                    </w:rPr>
                  </w:pPr>
                  <w:r>
                    <w:rPr>
                      <w:sz w:val="18"/>
                      <w:szCs w:val="18"/>
                    </w:rPr>
                    <w:t>99,7</w:t>
                  </w:r>
                </w:p>
              </w:tc>
              <w:tc>
                <w:tcPr>
                  <w:tcW w:w="1413" w:type="dxa"/>
                  <w:tcBorders>
                    <w:top w:val="single" w:sz="2" w:space="0" w:color="auto"/>
                    <w:left w:val="single" w:sz="2" w:space="0" w:color="auto"/>
                    <w:bottom w:val="single" w:sz="2" w:space="0" w:color="auto"/>
                    <w:right w:val="single" w:sz="2" w:space="0" w:color="auto"/>
                  </w:tcBorders>
                  <w:vAlign w:val="center"/>
                </w:tcPr>
                <w:p w14:paraId="4BB33157" w14:textId="77777777" w:rsidR="00E33FFB" w:rsidRDefault="00E33FFB" w:rsidP="00277543">
                  <w:pPr>
                    <w:jc w:val="right"/>
                    <w:rPr>
                      <w:sz w:val="18"/>
                      <w:szCs w:val="18"/>
                    </w:rPr>
                  </w:pPr>
                  <w:r>
                    <w:rPr>
                      <w:sz w:val="18"/>
                      <w:szCs w:val="18"/>
                    </w:rPr>
                    <w:t>99,6</w:t>
                  </w:r>
                </w:p>
              </w:tc>
            </w:tr>
            <w:tr w:rsidR="00E33FFB" w:rsidRPr="00900315" w14:paraId="22F4DD5A" w14:textId="77777777" w:rsidTr="00277543">
              <w:trPr>
                <w:trHeight w:val="215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4A2DC43"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015" w:type="dxa"/>
                  <w:tcBorders>
                    <w:top w:val="single" w:sz="2" w:space="0" w:color="auto"/>
                    <w:left w:val="single" w:sz="2" w:space="0" w:color="auto"/>
                    <w:bottom w:val="single" w:sz="2" w:space="0" w:color="auto"/>
                    <w:right w:val="single" w:sz="2" w:space="0" w:color="auto"/>
                  </w:tcBorders>
                  <w:vAlign w:val="center"/>
                </w:tcPr>
                <w:p w14:paraId="46E8B4C1"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86B35B7" w14:textId="77777777" w:rsidR="00E33FFB" w:rsidRDefault="00E33FFB" w:rsidP="00277543">
                  <w:pPr>
                    <w:jc w:val="center"/>
                    <w:rPr>
                      <w:sz w:val="18"/>
                      <w:szCs w:val="18"/>
                    </w:rPr>
                  </w:pPr>
                  <w:r>
                    <w:rPr>
                      <w:sz w:val="18"/>
                      <w:szCs w:val="18"/>
                    </w:rPr>
                    <w:t>2 02 30024 05 9382 150</w:t>
                  </w:r>
                </w:p>
              </w:tc>
              <w:tc>
                <w:tcPr>
                  <w:tcW w:w="1412" w:type="dxa"/>
                  <w:tcBorders>
                    <w:top w:val="single" w:sz="2" w:space="0" w:color="auto"/>
                    <w:left w:val="single" w:sz="2" w:space="0" w:color="auto"/>
                    <w:bottom w:val="single" w:sz="2" w:space="0" w:color="auto"/>
                    <w:right w:val="single" w:sz="2" w:space="0" w:color="auto"/>
                  </w:tcBorders>
                  <w:vAlign w:val="center"/>
                </w:tcPr>
                <w:p w14:paraId="73F89301" w14:textId="77777777" w:rsidR="00E33FFB" w:rsidRDefault="00E33FFB" w:rsidP="00277543">
                  <w:pPr>
                    <w:jc w:val="right"/>
                    <w:rPr>
                      <w:sz w:val="18"/>
                      <w:szCs w:val="18"/>
                    </w:rPr>
                  </w:pPr>
                  <w:r>
                    <w:rPr>
                      <w:sz w:val="18"/>
                      <w:szCs w:val="18"/>
                    </w:rPr>
                    <w:t>41 357,5</w:t>
                  </w:r>
                </w:p>
              </w:tc>
              <w:tc>
                <w:tcPr>
                  <w:tcW w:w="1413" w:type="dxa"/>
                  <w:tcBorders>
                    <w:top w:val="single" w:sz="2" w:space="0" w:color="auto"/>
                    <w:left w:val="single" w:sz="2" w:space="0" w:color="auto"/>
                    <w:bottom w:val="single" w:sz="2" w:space="0" w:color="auto"/>
                    <w:right w:val="single" w:sz="2" w:space="0" w:color="auto"/>
                  </w:tcBorders>
                  <w:vAlign w:val="center"/>
                </w:tcPr>
                <w:p w14:paraId="222C924A" w14:textId="77777777" w:rsidR="00E33FFB" w:rsidRDefault="00E33FFB" w:rsidP="00277543">
                  <w:pPr>
                    <w:jc w:val="right"/>
                    <w:rPr>
                      <w:sz w:val="18"/>
                      <w:szCs w:val="18"/>
                    </w:rPr>
                  </w:pPr>
                  <w:r>
                    <w:rPr>
                      <w:sz w:val="18"/>
                      <w:szCs w:val="18"/>
                    </w:rPr>
                    <w:t>41 357,5</w:t>
                  </w:r>
                </w:p>
              </w:tc>
            </w:tr>
            <w:tr w:rsidR="00E33FFB" w:rsidRPr="00900315" w14:paraId="57CC97C3" w14:textId="77777777" w:rsidTr="00277543">
              <w:trPr>
                <w:trHeight w:val="142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6DC8F94"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015" w:type="dxa"/>
                  <w:tcBorders>
                    <w:top w:val="single" w:sz="2" w:space="0" w:color="auto"/>
                    <w:left w:val="single" w:sz="2" w:space="0" w:color="auto"/>
                    <w:bottom w:val="single" w:sz="2" w:space="0" w:color="auto"/>
                    <w:right w:val="single" w:sz="2" w:space="0" w:color="auto"/>
                  </w:tcBorders>
                  <w:vAlign w:val="center"/>
                </w:tcPr>
                <w:p w14:paraId="767CD7FC"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E76D9BB" w14:textId="77777777" w:rsidR="00E33FFB" w:rsidRDefault="00E33FFB" w:rsidP="00277543">
                  <w:pPr>
                    <w:jc w:val="center"/>
                    <w:rPr>
                      <w:sz w:val="18"/>
                      <w:szCs w:val="18"/>
                    </w:rPr>
                  </w:pPr>
                  <w:r>
                    <w:rPr>
                      <w:sz w:val="18"/>
                      <w:szCs w:val="18"/>
                    </w:rPr>
                    <w:t>2 02 30024 05 9383 150</w:t>
                  </w:r>
                </w:p>
              </w:tc>
              <w:tc>
                <w:tcPr>
                  <w:tcW w:w="1412" w:type="dxa"/>
                  <w:tcBorders>
                    <w:top w:val="single" w:sz="2" w:space="0" w:color="auto"/>
                    <w:left w:val="single" w:sz="2" w:space="0" w:color="auto"/>
                    <w:bottom w:val="single" w:sz="2" w:space="0" w:color="auto"/>
                    <w:right w:val="single" w:sz="2" w:space="0" w:color="auto"/>
                  </w:tcBorders>
                  <w:vAlign w:val="center"/>
                </w:tcPr>
                <w:p w14:paraId="208BA617" w14:textId="77777777" w:rsidR="00E33FFB" w:rsidRDefault="00E33FFB" w:rsidP="00277543">
                  <w:pPr>
                    <w:jc w:val="right"/>
                    <w:rPr>
                      <w:sz w:val="18"/>
                      <w:szCs w:val="18"/>
                    </w:rPr>
                  </w:pPr>
                  <w:r>
                    <w:rPr>
                      <w:sz w:val="18"/>
                      <w:szCs w:val="18"/>
                    </w:rPr>
                    <w:t>401,7</w:t>
                  </w:r>
                </w:p>
              </w:tc>
              <w:tc>
                <w:tcPr>
                  <w:tcW w:w="1413" w:type="dxa"/>
                  <w:tcBorders>
                    <w:top w:val="single" w:sz="2" w:space="0" w:color="auto"/>
                    <w:left w:val="single" w:sz="2" w:space="0" w:color="auto"/>
                    <w:bottom w:val="single" w:sz="2" w:space="0" w:color="auto"/>
                    <w:right w:val="single" w:sz="2" w:space="0" w:color="auto"/>
                  </w:tcBorders>
                  <w:vAlign w:val="center"/>
                </w:tcPr>
                <w:p w14:paraId="286F7AF3" w14:textId="77777777" w:rsidR="00E33FFB" w:rsidRDefault="00E33FFB" w:rsidP="00277543">
                  <w:pPr>
                    <w:jc w:val="right"/>
                    <w:rPr>
                      <w:sz w:val="18"/>
                      <w:szCs w:val="18"/>
                    </w:rPr>
                  </w:pPr>
                  <w:r>
                    <w:rPr>
                      <w:sz w:val="18"/>
                      <w:szCs w:val="18"/>
                    </w:rPr>
                    <w:t>365,0</w:t>
                  </w:r>
                </w:p>
              </w:tc>
            </w:tr>
            <w:tr w:rsidR="00E33FFB" w:rsidRPr="00900315" w14:paraId="72249492" w14:textId="77777777" w:rsidTr="00277543">
              <w:trPr>
                <w:trHeight w:val="106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EE70BB9"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015" w:type="dxa"/>
                  <w:tcBorders>
                    <w:top w:val="single" w:sz="2" w:space="0" w:color="auto"/>
                    <w:left w:val="single" w:sz="2" w:space="0" w:color="auto"/>
                    <w:bottom w:val="single" w:sz="2" w:space="0" w:color="auto"/>
                    <w:right w:val="single" w:sz="2" w:space="0" w:color="auto"/>
                  </w:tcBorders>
                  <w:vAlign w:val="center"/>
                </w:tcPr>
                <w:p w14:paraId="60B9AA0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DBC7EA5" w14:textId="77777777" w:rsidR="00E33FFB" w:rsidRDefault="00E33FFB" w:rsidP="00277543">
                  <w:pPr>
                    <w:jc w:val="center"/>
                    <w:rPr>
                      <w:sz w:val="18"/>
                      <w:szCs w:val="18"/>
                    </w:rPr>
                  </w:pPr>
                  <w:r>
                    <w:rPr>
                      <w:sz w:val="18"/>
                      <w:szCs w:val="18"/>
                    </w:rPr>
                    <w:t>2 02 30024 05 9384 150</w:t>
                  </w:r>
                </w:p>
              </w:tc>
              <w:tc>
                <w:tcPr>
                  <w:tcW w:w="1412" w:type="dxa"/>
                  <w:tcBorders>
                    <w:top w:val="single" w:sz="2" w:space="0" w:color="auto"/>
                    <w:left w:val="single" w:sz="2" w:space="0" w:color="auto"/>
                    <w:bottom w:val="single" w:sz="2" w:space="0" w:color="auto"/>
                    <w:right w:val="single" w:sz="2" w:space="0" w:color="auto"/>
                  </w:tcBorders>
                  <w:vAlign w:val="center"/>
                </w:tcPr>
                <w:p w14:paraId="5353714F" w14:textId="77777777" w:rsidR="00E33FFB" w:rsidRDefault="00E33FFB" w:rsidP="00277543">
                  <w:pPr>
                    <w:jc w:val="right"/>
                    <w:rPr>
                      <w:sz w:val="18"/>
                      <w:szCs w:val="18"/>
                    </w:rPr>
                  </w:pPr>
                  <w:r>
                    <w:rPr>
                      <w:sz w:val="18"/>
                      <w:szCs w:val="18"/>
                    </w:rPr>
                    <w:t>1 430,2</w:t>
                  </w:r>
                </w:p>
              </w:tc>
              <w:tc>
                <w:tcPr>
                  <w:tcW w:w="1413" w:type="dxa"/>
                  <w:tcBorders>
                    <w:top w:val="single" w:sz="2" w:space="0" w:color="auto"/>
                    <w:left w:val="single" w:sz="2" w:space="0" w:color="auto"/>
                    <w:bottom w:val="single" w:sz="2" w:space="0" w:color="auto"/>
                    <w:right w:val="single" w:sz="2" w:space="0" w:color="auto"/>
                  </w:tcBorders>
                  <w:vAlign w:val="center"/>
                </w:tcPr>
                <w:p w14:paraId="432EB6B8" w14:textId="77777777" w:rsidR="00E33FFB" w:rsidRDefault="00E33FFB" w:rsidP="00277543">
                  <w:pPr>
                    <w:jc w:val="right"/>
                    <w:rPr>
                      <w:sz w:val="18"/>
                      <w:szCs w:val="18"/>
                    </w:rPr>
                  </w:pPr>
                  <w:r>
                    <w:rPr>
                      <w:sz w:val="18"/>
                      <w:szCs w:val="18"/>
                    </w:rPr>
                    <w:t>1 430,2</w:t>
                  </w:r>
                </w:p>
              </w:tc>
            </w:tr>
            <w:tr w:rsidR="00E33FFB" w:rsidRPr="00900315" w14:paraId="3BC1F178" w14:textId="77777777" w:rsidTr="00277543">
              <w:trPr>
                <w:trHeight w:val="8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0649C2E"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2EC83CFF"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2D8C386" w14:textId="77777777" w:rsidR="00E33FFB" w:rsidRDefault="00E33FFB" w:rsidP="00277543">
                  <w:pPr>
                    <w:jc w:val="center"/>
                    <w:rPr>
                      <w:sz w:val="18"/>
                      <w:szCs w:val="18"/>
                    </w:rPr>
                  </w:pPr>
                  <w:r>
                    <w:rPr>
                      <w:sz w:val="18"/>
                      <w:szCs w:val="18"/>
                    </w:rPr>
                    <w:t>2 02 30024 05 9385 150</w:t>
                  </w:r>
                </w:p>
              </w:tc>
              <w:tc>
                <w:tcPr>
                  <w:tcW w:w="1412" w:type="dxa"/>
                  <w:tcBorders>
                    <w:top w:val="single" w:sz="2" w:space="0" w:color="auto"/>
                    <w:left w:val="single" w:sz="2" w:space="0" w:color="auto"/>
                    <w:bottom w:val="single" w:sz="2" w:space="0" w:color="auto"/>
                    <w:right w:val="single" w:sz="2" w:space="0" w:color="auto"/>
                  </w:tcBorders>
                  <w:vAlign w:val="center"/>
                </w:tcPr>
                <w:p w14:paraId="60D1DF71" w14:textId="77777777" w:rsidR="00E33FFB" w:rsidRDefault="00E33FFB" w:rsidP="00277543">
                  <w:pPr>
                    <w:jc w:val="right"/>
                    <w:rPr>
                      <w:sz w:val="18"/>
                      <w:szCs w:val="18"/>
                    </w:rPr>
                  </w:pPr>
                  <w:r>
                    <w:rPr>
                      <w:sz w:val="18"/>
                      <w:szCs w:val="18"/>
                    </w:rPr>
                    <w:t>9,8</w:t>
                  </w:r>
                </w:p>
              </w:tc>
              <w:tc>
                <w:tcPr>
                  <w:tcW w:w="1413" w:type="dxa"/>
                  <w:tcBorders>
                    <w:top w:val="single" w:sz="2" w:space="0" w:color="auto"/>
                    <w:left w:val="single" w:sz="2" w:space="0" w:color="auto"/>
                    <w:bottom w:val="single" w:sz="2" w:space="0" w:color="auto"/>
                    <w:right w:val="single" w:sz="2" w:space="0" w:color="auto"/>
                  </w:tcBorders>
                  <w:vAlign w:val="center"/>
                </w:tcPr>
                <w:p w14:paraId="6E75E43D" w14:textId="77777777" w:rsidR="00E33FFB" w:rsidRDefault="00E33FFB" w:rsidP="00277543">
                  <w:pPr>
                    <w:jc w:val="right"/>
                    <w:rPr>
                      <w:sz w:val="18"/>
                      <w:szCs w:val="18"/>
                    </w:rPr>
                  </w:pPr>
                  <w:r>
                    <w:rPr>
                      <w:sz w:val="18"/>
                      <w:szCs w:val="18"/>
                    </w:rPr>
                    <w:t>9,8</w:t>
                  </w:r>
                </w:p>
              </w:tc>
            </w:tr>
            <w:tr w:rsidR="00E33FFB" w:rsidRPr="00900315" w14:paraId="3B1877EA" w14:textId="77777777" w:rsidTr="00277543">
              <w:trPr>
                <w:trHeight w:val="112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A59656F"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729508D2"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A8054A7" w14:textId="77777777" w:rsidR="00E33FFB" w:rsidRDefault="00E33FFB" w:rsidP="00277543">
                  <w:pPr>
                    <w:jc w:val="center"/>
                    <w:rPr>
                      <w:sz w:val="18"/>
                      <w:szCs w:val="18"/>
                    </w:rPr>
                  </w:pPr>
                  <w:r>
                    <w:rPr>
                      <w:sz w:val="18"/>
                      <w:szCs w:val="18"/>
                    </w:rPr>
                    <w:t>2 02 30024 05 9386 150</w:t>
                  </w:r>
                </w:p>
              </w:tc>
              <w:tc>
                <w:tcPr>
                  <w:tcW w:w="1412" w:type="dxa"/>
                  <w:tcBorders>
                    <w:top w:val="single" w:sz="2" w:space="0" w:color="auto"/>
                    <w:left w:val="single" w:sz="2" w:space="0" w:color="auto"/>
                    <w:bottom w:val="single" w:sz="2" w:space="0" w:color="auto"/>
                    <w:right w:val="single" w:sz="2" w:space="0" w:color="auto"/>
                  </w:tcBorders>
                  <w:vAlign w:val="center"/>
                </w:tcPr>
                <w:p w14:paraId="083C67F5" w14:textId="77777777" w:rsidR="00E33FFB" w:rsidRDefault="00E33FFB" w:rsidP="00277543">
                  <w:pPr>
                    <w:jc w:val="right"/>
                    <w:rPr>
                      <w:sz w:val="18"/>
                      <w:szCs w:val="18"/>
                    </w:rPr>
                  </w:pPr>
                  <w:r>
                    <w:rPr>
                      <w:sz w:val="18"/>
                      <w:szCs w:val="18"/>
                    </w:rPr>
                    <w:t>322,4</w:t>
                  </w:r>
                </w:p>
              </w:tc>
              <w:tc>
                <w:tcPr>
                  <w:tcW w:w="1413" w:type="dxa"/>
                  <w:tcBorders>
                    <w:top w:val="single" w:sz="2" w:space="0" w:color="auto"/>
                    <w:left w:val="single" w:sz="2" w:space="0" w:color="auto"/>
                    <w:bottom w:val="single" w:sz="2" w:space="0" w:color="auto"/>
                    <w:right w:val="single" w:sz="2" w:space="0" w:color="auto"/>
                  </w:tcBorders>
                  <w:vAlign w:val="center"/>
                </w:tcPr>
                <w:p w14:paraId="106CDAF4" w14:textId="77777777" w:rsidR="00E33FFB" w:rsidRDefault="00E33FFB" w:rsidP="00277543">
                  <w:pPr>
                    <w:jc w:val="right"/>
                    <w:rPr>
                      <w:sz w:val="18"/>
                      <w:szCs w:val="18"/>
                    </w:rPr>
                  </w:pPr>
                  <w:r>
                    <w:rPr>
                      <w:sz w:val="18"/>
                      <w:szCs w:val="18"/>
                    </w:rPr>
                    <w:t>322,4</w:t>
                  </w:r>
                </w:p>
              </w:tc>
            </w:tr>
            <w:tr w:rsidR="00E33FFB" w:rsidRPr="00900315" w14:paraId="20B6F509" w14:textId="77777777" w:rsidTr="00277543">
              <w:trPr>
                <w:trHeight w:val="132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4BD2B78"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015" w:type="dxa"/>
                  <w:tcBorders>
                    <w:top w:val="single" w:sz="2" w:space="0" w:color="auto"/>
                    <w:left w:val="single" w:sz="2" w:space="0" w:color="auto"/>
                    <w:bottom w:val="single" w:sz="2" w:space="0" w:color="auto"/>
                    <w:right w:val="single" w:sz="2" w:space="0" w:color="auto"/>
                  </w:tcBorders>
                  <w:vAlign w:val="center"/>
                </w:tcPr>
                <w:p w14:paraId="58395DCE"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BD07F0E" w14:textId="77777777" w:rsidR="00E33FFB" w:rsidRDefault="00E33FFB" w:rsidP="00277543">
                  <w:pPr>
                    <w:jc w:val="center"/>
                    <w:rPr>
                      <w:sz w:val="18"/>
                      <w:szCs w:val="18"/>
                    </w:rPr>
                  </w:pPr>
                  <w:r>
                    <w:rPr>
                      <w:sz w:val="18"/>
                      <w:szCs w:val="18"/>
                    </w:rPr>
                    <w:t>2 02 30024 05 9387 150</w:t>
                  </w:r>
                </w:p>
              </w:tc>
              <w:tc>
                <w:tcPr>
                  <w:tcW w:w="1412" w:type="dxa"/>
                  <w:tcBorders>
                    <w:top w:val="single" w:sz="2" w:space="0" w:color="auto"/>
                    <w:left w:val="single" w:sz="2" w:space="0" w:color="auto"/>
                    <w:bottom w:val="single" w:sz="2" w:space="0" w:color="auto"/>
                    <w:right w:val="single" w:sz="2" w:space="0" w:color="auto"/>
                  </w:tcBorders>
                  <w:vAlign w:val="center"/>
                </w:tcPr>
                <w:p w14:paraId="78A7000B" w14:textId="77777777" w:rsidR="00E33FFB" w:rsidRDefault="00E33FFB" w:rsidP="00277543">
                  <w:pPr>
                    <w:jc w:val="right"/>
                    <w:rPr>
                      <w:sz w:val="18"/>
                      <w:szCs w:val="18"/>
                    </w:rPr>
                  </w:pPr>
                  <w:r>
                    <w:rPr>
                      <w:sz w:val="18"/>
                      <w:szCs w:val="18"/>
                    </w:rPr>
                    <w:t>11 950,2</w:t>
                  </w:r>
                </w:p>
              </w:tc>
              <w:tc>
                <w:tcPr>
                  <w:tcW w:w="1413" w:type="dxa"/>
                  <w:tcBorders>
                    <w:top w:val="single" w:sz="2" w:space="0" w:color="auto"/>
                    <w:left w:val="single" w:sz="2" w:space="0" w:color="auto"/>
                    <w:bottom w:val="single" w:sz="2" w:space="0" w:color="auto"/>
                    <w:right w:val="single" w:sz="2" w:space="0" w:color="auto"/>
                  </w:tcBorders>
                  <w:vAlign w:val="center"/>
                </w:tcPr>
                <w:p w14:paraId="39B99C89" w14:textId="77777777" w:rsidR="00E33FFB" w:rsidRDefault="00E33FFB" w:rsidP="00277543">
                  <w:pPr>
                    <w:jc w:val="right"/>
                    <w:rPr>
                      <w:sz w:val="18"/>
                      <w:szCs w:val="18"/>
                    </w:rPr>
                  </w:pPr>
                  <w:r>
                    <w:rPr>
                      <w:sz w:val="18"/>
                      <w:szCs w:val="18"/>
                    </w:rPr>
                    <w:t>11 950,2</w:t>
                  </w:r>
                </w:p>
              </w:tc>
            </w:tr>
            <w:tr w:rsidR="00E33FFB" w:rsidRPr="00900315" w14:paraId="4837E9D1" w14:textId="77777777" w:rsidTr="00277543">
              <w:trPr>
                <w:trHeight w:val="99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5E315C4"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13C6BC39"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A2F9D24" w14:textId="77777777" w:rsidR="00E33FFB" w:rsidRDefault="00E33FFB" w:rsidP="00277543">
                  <w:pPr>
                    <w:jc w:val="center"/>
                    <w:rPr>
                      <w:sz w:val="18"/>
                      <w:szCs w:val="18"/>
                    </w:rPr>
                  </w:pPr>
                  <w:r>
                    <w:rPr>
                      <w:sz w:val="18"/>
                      <w:szCs w:val="18"/>
                    </w:rPr>
                    <w:t>2 02 30024 05 9389 150</w:t>
                  </w:r>
                </w:p>
              </w:tc>
              <w:tc>
                <w:tcPr>
                  <w:tcW w:w="1412" w:type="dxa"/>
                  <w:tcBorders>
                    <w:top w:val="single" w:sz="2" w:space="0" w:color="auto"/>
                    <w:left w:val="single" w:sz="2" w:space="0" w:color="auto"/>
                    <w:bottom w:val="single" w:sz="2" w:space="0" w:color="auto"/>
                    <w:right w:val="single" w:sz="2" w:space="0" w:color="auto"/>
                  </w:tcBorders>
                  <w:vAlign w:val="center"/>
                </w:tcPr>
                <w:p w14:paraId="1FAC3E07" w14:textId="77777777" w:rsidR="00E33FFB" w:rsidRDefault="00E33FFB" w:rsidP="00277543">
                  <w:pPr>
                    <w:jc w:val="right"/>
                    <w:rPr>
                      <w:sz w:val="18"/>
                      <w:szCs w:val="18"/>
                    </w:rPr>
                  </w:pPr>
                  <w:r>
                    <w:rPr>
                      <w:sz w:val="18"/>
                      <w:szCs w:val="18"/>
                    </w:rPr>
                    <w:t>1 559,4</w:t>
                  </w:r>
                </w:p>
              </w:tc>
              <w:tc>
                <w:tcPr>
                  <w:tcW w:w="1413" w:type="dxa"/>
                  <w:tcBorders>
                    <w:top w:val="single" w:sz="2" w:space="0" w:color="auto"/>
                    <w:left w:val="single" w:sz="2" w:space="0" w:color="auto"/>
                    <w:bottom w:val="single" w:sz="2" w:space="0" w:color="auto"/>
                    <w:right w:val="single" w:sz="2" w:space="0" w:color="auto"/>
                  </w:tcBorders>
                  <w:vAlign w:val="center"/>
                </w:tcPr>
                <w:p w14:paraId="2DD4651E" w14:textId="77777777" w:rsidR="00E33FFB" w:rsidRDefault="00E33FFB" w:rsidP="00277543">
                  <w:pPr>
                    <w:jc w:val="right"/>
                    <w:rPr>
                      <w:sz w:val="18"/>
                      <w:szCs w:val="18"/>
                    </w:rPr>
                  </w:pPr>
                  <w:r>
                    <w:rPr>
                      <w:sz w:val="18"/>
                      <w:szCs w:val="18"/>
                    </w:rPr>
                    <w:t>1 559,4</w:t>
                  </w:r>
                </w:p>
              </w:tc>
            </w:tr>
            <w:tr w:rsidR="00E33FFB" w:rsidRPr="00900315" w14:paraId="1BE1A9C7" w14:textId="77777777" w:rsidTr="00277543">
              <w:trPr>
                <w:trHeight w:val="56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411E06D"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015" w:type="dxa"/>
                  <w:tcBorders>
                    <w:top w:val="single" w:sz="2" w:space="0" w:color="auto"/>
                    <w:left w:val="single" w:sz="2" w:space="0" w:color="auto"/>
                    <w:bottom w:val="single" w:sz="2" w:space="0" w:color="auto"/>
                    <w:right w:val="single" w:sz="2" w:space="0" w:color="auto"/>
                  </w:tcBorders>
                  <w:vAlign w:val="center"/>
                </w:tcPr>
                <w:p w14:paraId="5CDB85D8"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CAA9DE9" w14:textId="77777777" w:rsidR="00E33FFB" w:rsidRDefault="00E33FFB" w:rsidP="00277543">
                  <w:pPr>
                    <w:jc w:val="center"/>
                    <w:rPr>
                      <w:sz w:val="18"/>
                      <w:szCs w:val="18"/>
                    </w:rPr>
                  </w:pPr>
                  <w:r>
                    <w:rPr>
                      <w:sz w:val="18"/>
                      <w:szCs w:val="18"/>
                    </w:rPr>
                    <w:t>2 02 30024 05 9393 150</w:t>
                  </w:r>
                </w:p>
              </w:tc>
              <w:tc>
                <w:tcPr>
                  <w:tcW w:w="1412" w:type="dxa"/>
                  <w:tcBorders>
                    <w:top w:val="single" w:sz="2" w:space="0" w:color="auto"/>
                    <w:left w:val="single" w:sz="2" w:space="0" w:color="auto"/>
                    <w:bottom w:val="single" w:sz="2" w:space="0" w:color="auto"/>
                    <w:right w:val="single" w:sz="2" w:space="0" w:color="auto"/>
                  </w:tcBorders>
                  <w:vAlign w:val="center"/>
                </w:tcPr>
                <w:p w14:paraId="6878E9CE" w14:textId="77777777" w:rsidR="00E33FFB" w:rsidRDefault="00E33FFB" w:rsidP="00277543">
                  <w:pPr>
                    <w:jc w:val="right"/>
                    <w:rPr>
                      <w:sz w:val="18"/>
                      <w:szCs w:val="18"/>
                    </w:rPr>
                  </w:pPr>
                  <w:r>
                    <w:rPr>
                      <w:sz w:val="18"/>
                      <w:szCs w:val="18"/>
                    </w:rPr>
                    <w:t>8 205,0</w:t>
                  </w:r>
                </w:p>
              </w:tc>
              <w:tc>
                <w:tcPr>
                  <w:tcW w:w="1413" w:type="dxa"/>
                  <w:tcBorders>
                    <w:top w:val="single" w:sz="2" w:space="0" w:color="auto"/>
                    <w:left w:val="single" w:sz="2" w:space="0" w:color="auto"/>
                    <w:bottom w:val="single" w:sz="2" w:space="0" w:color="auto"/>
                    <w:right w:val="single" w:sz="2" w:space="0" w:color="auto"/>
                  </w:tcBorders>
                  <w:vAlign w:val="center"/>
                </w:tcPr>
                <w:p w14:paraId="01AE6EEA" w14:textId="77777777" w:rsidR="00E33FFB" w:rsidRDefault="00E33FFB" w:rsidP="00277543">
                  <w:pPr>
                    <w:jc w:val="right"/>
                    <w:rPr>
                      <w:sz w:val="18"/>
                      <w:szCs w:val="18"/>
                    </w:rPr>
                  </w:pPr>
                  <w:r>
                    <w:rPr>
                      <w:sz w:val="18"/>
                      <w:szCs w:val="18"/>
                    </w:rPr>
                    <w:t>8 205,0</w:t>
                  </w:r>
                </w:p>
              </w:tc>
            </w:tr>
            <w:tr w:rsidR="00E33FFB" w:rsidRPr="00900315" w14:paraId="3A9DE231" w14:textId="77777777" w:rsidTr="00277543">
              <w:trPr>
                <w:trHeight w:val="112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B3AF590" w14:textId="77777777" w:rsidR="00E33FFB" w:rsidRDefault="00E33FFB" w:rsidP="00277543">
                  <w:pPr>
                    <w:rPr>
                      <w:sz w:val="18"/>
                      <w:szCs w:val="18"/>
                    </w:rPr>
                  </w:pPr>
                  <w:r>
                    <w:rPr>
                      <w:sz w:val="18"/>
                      <w:szCs w:val="18"/>
                    </w:rPr>
                    <w:lastRenderedPageBreak/>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015" w:type="dxa"/>
                  <w:tcBorders>
                    <w:top w:val="single" w:sz="2" w:space="0" w:color="auto"/>
                    <w:left w:val="single" w:sz="2" w:space="0" w:color="auto"/>
                    <w:bottom w:val="single" w:sz="2" w:space="0" w:color="auto"/>
                    <w:right w:val="single" w:sz="2" w:space="0" w:color="auto"/>
                  </w:tcBorders>
                  <w:vAlign w:val="center"/>
                </w:tcPr>
                <w:p w14:paraId="5FEB5D9E"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3735B1A" w14:textId="77777777" w:rsidR="00E33FFB" w:rsidRDefault="00E33FFB" w:rsidP="00277543">
                  <w:pPr>
                    <w:jc w:val="center"/>
                    <w:rPr>
                      <w:sz w:val="18"/>
                      <w:szCs w:val="18"/>
                    </w:rPr>
                  </w:pPr>
                  <w:r>
                    <w:rPr>
                      <w:sz w:val="18"/>
                      <w:szCs w:val="18"/>
                    </w:rPr>
                    <w:t>2 02 30024 05 9394 150</w:t>
                  </w:r>
                </w:p>
              </w:tc>
              <w:tc>
                <w:tcPr>
                  <w:tcW w:w="1412" w:type="dxa"/>
                  <w:tcBorders>
                    <w:top w:val="single" w:sz="2" w:space="0" w:color="auto"/>
                    <w:left w:val="single" w:sz="2" w:space="0" w:color="auto"/>
                    <w:bottom w:val="single" w:sz="2" w:space="0" w:color="auto"/>
                    <w:right w:val="single" w:sz="2" w:space="0" w:color="auto"/>
                  </w:tcBorders>
                  <w:vAlign w:val="center"/>
                </w:tcPr>
                <w:p w14:paraId="5B7AD314" w14:textId="77777777" w:rsidR="00E33FFB" w:rsidRDefault="00E33FFB" w:rsidP="00277543">
                  <w:pPr>
                    <w:jc w:val="right"/>
                    <w:rPr>
                      <w:sz w:val="18"/>
                      <w:szCs w:val="18"/>
                    </w:rPr>
                  </w:pPr>
                  <w:r>
                    <w:rPr>
                      <w:sz w:val="18"/>
                      <w:szCs w:val="18"/>
                    </w:rPr>
                    <w:t>5 502,2</w:t>
                  </w:r>
                </w:p>
              </w:tc>
              <w:tc>
                <w:tcPr>
                  <w:tcW w:w="1413" w:type="dxa"/>
                  <w:tcBorders>
                    <w:top w:val="single" w:sz="2" w:space="0" w:color="auto"/>
                    <w:left w:val="single" w:sz="2" w:space="0" w:color="auto"/>
                    <w:bottom w:val="single" w:sz="2" w:space="0" w:color="auto"/>
                    <w:right w:val="single" w:sz="2" w:space="0" w:color="auto"/>
                  </w:tcBorders>
                  <w:vAlign w:val="center"/>
                </w:tcPr>
                <w:p w14:paraId="12008FEB" w14:textId="77777777" w:rsidR="00E33FFB" w:rsidRDefault="00E33FFB" w:rsidP="00277543">
                  <w:pPr>
                    <w:jc w:val="right"/>
                    <w:rPr>
                      <w:sz w:val="18"/>
                      <w:szCs w:val="18"/>
                    </w:rPr>
                  </w:pPr>
                  <w:r>
                    <w:rPr>
                      <w:sz w:val="18"/>
                      <w:szCs w:val="18"/>
                    </w:rPr>
                    <w:t>5 502,2</w:t>
                  </w:r>
                </w:p>
              </w:tc>
            </w:tr>
            <w:tr w:rsidR="00E33FFB" w:rsidRPr="00900315" w14:paraId="39EE8B65" w14:textId="77777777" w:rsidTr="00277543">
              <w:trPr>
                <w:trHeight w:val="7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5FB5801"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015" w:type="dxa"/>
                  <w:tcBorders>
                    <w:top w:val="single" w:sz="2" w:space="0" w:color="auto"/>
                    <w:left w:val="single" w:sz="2" w:space="0" w:color="auto"/>
                    <w:bottom w:val="single" w:sz="2" w:space="0" w:color="auto"/>
                    <w:right w:val="single" w:sz="2" w:space="0" w:color="auto"/>
                  </w:tcBorders>
                  <w:vAlign w:val="center"/>
                </w:tcPr>
                <w:p w14:paraId="266BEEE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5B9449A" w14:textId="77777777" w:rsidR="00E33FFB" w:rsidRDefault="00E33FFB" w:rsidP="00277543">
                  <w:pPr>
                    <w:jc w:val="center"/>
                    <w:rPr>
                      <w:sz w:val="18"/>
                      <w:szCs w:val="18"/>
                    </w:rPr>
                  </w:pPr>
                  <w:r>
                    <w:rPr>
                      <w:sz w:val="18"/>
                      <w:szCs w:val="18"/>
                    </w:rPr>
                    <w:t>2 02 30024 05 9396 150</w:t>
                  </w:r>
                </w:p>
              </w:tc>
              <w:tc>
                <w:tcPr>
                  <w:tcW w:w="1412" w:type="dxa"/>
                  <w:tcBorders>
                    <w:top w:val="single" w:sz="2" w:space="0" w:color="auto"/>
                    <w:left w:val="single" w:sz="2" w:space="0" w:color="auto"/>
                    <w:bottom w:val="single" w:sz="2" w:space="0" w:color="auto"/>
                    <w:right w:val="single" w:sz="2" w:space="0" w:color="auto"/>
                  </w:tcBorders>
                  <w:vAlign w:val="center"/>
                </w:tcPr>
                <w:p w14:paraId="7F898742" w14:textId="77777777" w:rsidR="00E33FFB" w:rsidRDefault="00E33FFB" w:rsidP="00277543">
                  <w:pPr>
                    <w:jc w:val="right"/>
                    <w:rPr>
                      <w:sz w:val="18"/>
                      <w:szCs w:val="18"/>
                    </w:rPr>
                  </w:pPr>
                  <w:r>
                    <w:rPr>
                      <w:sz w:val="18"/>
                      <w:szCs w:val="18"/>
                    </w:rPr>
                    <w:t>951,3</w:t>
                  </w:r>
                </w:p>
              </w:tc>
              <w:tc>
                <w:tcPr>
                  <w:tcW w:w="1413" w:type="dxa"/>
                  <w:tcBorders>
                    <w:top w:val="single" w:sz="2" w:space="0" w:color="auto"/>
                    <w:left w:val="single" w:sz="2" w:space="0" w:color="auto"/>
                    <w:bottom w:val="single" w:sz="2" w:space="0" w:color="auto"/>
                    <w:right w:val="single" w:sz="2" w:space="0" w:color="auto"/>
                  </w:tcBorders>
                  <w:vAlign w:val="center"/>
                </w:tcPr>
                <w:p w14:paraId="5A16DB79" w14:textId="77777777" w:rsidR="00E33FFB" w:rsidRDefault="00E33FFB" w:rsidP="00277543">
                  <w:pPr>
                    <w:jc w:val="right"/>
                    <w:rPr>
                      <w:sz w:val="18"/>
                      <w:szCs w:val="18"/>
                    </w:rPr>
                  </w:pPr>
                  <w:r>
                    <w:rPr>
                      <w:sz w:val="18"/>
                      <w:szCs w:val="18"/>
                    </w:rPr>
                    <w:t>951,2</w:t>
                  </w:r>
                </w:p>
              </w:tc>
            </w:tr>
            <w:tr w:rsidR="00E33FFB" w:rsidRPr="00900315" w14:paraId="2986578E" w14:textId="77777777" w:rsidTr="00277543">
              <w:trPr>
                <w:trHeight w:val="27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F6684C0"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015" w:type="dxa"/>
                  <w:tcBorders>
                    <w:top w:val="single" w:sz="2" w:space="0" w:color="auto"/>
                    <w:left w:val="single" w:sz="2" w:space="0" w:color="auto"/>
                    <w:bottom w:val="single" w:sz="2" w:space="0" w:color="auto"/>
                    <w:right w:val="single" w:sz="2" w:space="0" w:color="auto"/>
                  </w:tcBorders>
                  <w:vAlign w:val="center"/>
                </w:tcPr>
                <w:p w14:paraId="6AFF722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4CBD334" w14:textId="77777777" w:rsidR="00E33FFB" w:rsidRDefault="00E33FFB" w:rsidP="00277543">
                  <w:pPr>
                    <w:jc w:val="center"/>
                    <w:rPr>
                      <w:sz w:val="18"/>
                      <w:szCs w:val="18"/>
                    </w:rPr>
                  </w:pPr>
                  <w:r>
                    <w:rPr>
                      <w:sz w:val="18"/>
                      <w:szCs w:val="18"/>
                    </w:rPr>
                    <w:t>2 02 30024 05 9397 150</w:t>
                  </w:r>
                </w:p>
              </w:tc>
              <w:tc>
                <w:tcPr>
                  <w:tcW w:w="1412" w:type="dxa"/>
                  <w:tcBorders>
                    <w:top w:val="single" w:sz="2" w:space="0" w:color="auto"/>
                    <w:left w:val="single" w:sz="2" w:space="0" w:color="auto"/>
                    <w:bottom w:val="single" w:sz="2" w:space="0" w:color="auto"/>
                    <w:right w:val="single" w:sz="2" w:space="0" w:color="auto"/>
                  </w:tcBorders>
                  <w:vAlign w:val="center"/>
                </w:tcPr>
                <w:p w14:paraId="7A726E32" w14:textId="77777777" w:rsidR="00E33FFB" w:rsidRDefault="00E33FFB" w:rsidP="00277543">
                  <w:pPr>
                    <w:jc w:val="right"/>
                    <w:rPr>
                      <w:sz w:val="18"/>
                      <w:szCs w:val="18"/>
                    </w:rPr>
                  </w:pPr>
                  <w:r>
                    <w:rPr>
                      <w:sz w:val="18"/>
                      <w:szCs w:val="18"/>
                    </w:rPr>
                    <w:t>80,0</w:t>
                  </w:r>
                </w:p>
              </w:tc>
              <w:tc>
                <w:tcPr>
                  <w:tcW w:w="1413" w:type="dxa"/>
                  <w:tcBorders>
                    <w:top w:val="single" w:sz="2" w:space="0" w:color="auto"/>
                    <w:left w:val="single" w:sz="2" w:space="0" w:color="auto"/>
                    <w:bottom w:val="single" w:sz="2" w:space="0" w:color="auto"/>
                    <w:right w:val="single" w:sz="2" w:space="0" w:color="auto"/>
                  </w:tcBorders>
                  <w:vAlign w:val="center"/>
                </w:tcPr>
                <w:p w14:paraId="12FA5B1E" w14:textId="77777777" w:rsidR="00E33FFB" w:rsidRDefault="00E33FFB" w:rsidP="00277543">
                  <w:pPr>
                    <w:jc w:val="right"/>
                    <w:rPr>
                      <w:sz w:val="18"/>
                      <w:szCs w:val="18"/>
                    </w:rPr>
                  </w:pPr>
                  <w:r>
                    <w:rPr>
                      <w:sz w:val="18"/>
                      <w:szCs w:val="18"/>
                    </w:rPr>
                    <w:t>0,0</w:t>
                  </w:r>
                </w:p>
              </w:tc>
            </w:tr>
            <w:tr w:rsidR="00E33FFB" w:rsidRPr="00900315" w14:paraId="15EB9858"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1D9AB45"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015" w:type="dxa"/>
                  <w:tcBorders>
                    <w:top w:val="single" w:sz="2" w:space="0" w:color="auto"/>
                    <w:left w:val="single" w:sz="2" w:space="0" w:color="auto"/>
                    <w:bottom w:val="single" w:sz="2" w:space="0" w:color="auto"/>
                    <w:right w:val="single" w:sz="2" w:space="0" w:color="auto"/>
                  </w:tcBorders>
                  <w:vAlign w:val="center"/>
                </w:tcPr>
                <w:p w14:paraId="368C30E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B3C3E7F" w14:textId="77777777" w:rsidR="00E33FFB" w:rsidRDefault="00E33FFB" w:rsidP="00277543">
                  <w:pPr>
                    <w:jc w:val="center"/>
                    <w:rPr>
                      <w:sz w:val="18"/>
                      <w:szCs w:val="18"/>
                    </w:rPr>
                  </w:pPr>
                  <w:r>
                    <w:rPr>
                      <w:sz w:val="18"/>
                      <w:szCs w:val="18"/>
                    </w:rPr>
                    <w:t>2 02 30024 05 9398 150</w:t>
                  </w:r>
                </w:p>
              </w:tc>
              <w:tc>
                <w:tcPr>
                  <w:tcW w:w="1412" w:type="dxa"/>
                  <w:tcBorders>
                    <w:top w:val="single" w:sz="2" w:space="0" w:color="auto"/>
                    <w:left w:val="single" w:sz="2" w:space="0" w:color="auto"/>
                    <w:bottom w:val="single" w:sz="2" w:space="0" w:color="auto"/>
                    <w:right w:val="single" w:sz="2" w:space="0" w:color="auto"/>
                  </w:tcBorders>
                  <w:vAlign w:val="center"/>
                </w:tcPr>
                <w:p w14:paraId="1136534C" w14:textId="77777777" w:rsidR="00E33FFB" w:rsidRDefault="00E33FFB" w:rsidP="00277543">
                  <w:pPr>
                    <w:jc w:val="right"/>
                    <w:rPr>
                      <w:sz w:val="18"/>
                      <w:szCs w:val="18"/>
                    </w:rPr>
                  </w:pPr>
                  <w:r>
                    <w:rPr>
                      <w:sz w:val="18"/>
                      <w:szCs w:val="18"/>
                    </w:rPr>
                    <w:t>152 997,2</w:t>
                  </w:r>
                </w:p>
              </w:tc>
              <w:tc>
                <w:tcPr>
                  <w:tcW w:w="1413" w:type="dxa"/>
                  <w:tcBorders>
                    <w:top w:val="single" w:sz="2" w:space="0" w:color="auto"/>
                    <w:left w:val="single" w:sz="2" w:space="0" w:color="auto"/>
                    <w:bottom w:val="single" w:sz="2" w:space="0" w:color="auto"/>
                    <w:right w:val="single" w:sz="2" w:space="0" w:color="auto"/>
                  </w:tcBorders>
                  <w:vAlign w:val="center"/>
                </w:tcPr>
                <w:p w14:paraId="6C26572F" w14:textId="77777777" w:rsidR="00E33FFB" w:rsidRDefault="00E33FFB" w:rsidP="00277543">
                  <w:pPr>
                    <w:jc w:val="right"/>
                    <w:rPr>
                      <w:sz w:val="18"/>
                      <w:szCs w:val="18"/>
                    </w:rPr>
                  </w:pPr>
                  <w:r>
                    <w:rPr>
                      <w:sz w:val="18"/>
                      <w:szCs w:val="18"/>
                    </w:rPr>
                    <w:t>152 997,2</w:t>
                  </w:r>
                </w:p>
              </w:tc>
            </w:tr>
            <w:tr w:rsidR="00E33FFB" w:rsidRPr="00900315" w14:paraId="19259B5C" w14:textId="77777777" w:rsidTr="00277543">
              <w:trPr>
                <w:trHeight w:val="106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A401B99"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015" w:type="dxa"/>
                  <w:tcBorders>
                    <w:top w:val="single" w:sz="2" w:space="0" w:color="auto"/>
                    <w:left w:val="single" w:sz="2" w:space="0" w:color="auto"/>
                    <w:bottom w:val="single" w:sz="2" w:space="0" w:color="auto"/>
                    <w:right w:val="single" w:sz="2" w:space="0" w:color="auto"/>
                  </w:tcBorders>
                  <w:vAlign w:val="center"/>
                </w:tcPr>
                <w:p w14:paraId="586F75D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708172A" w14:textId="77777777" w:rsidR="00E33FFB" w:rsidRDefault="00E33FFB" w:rsidP="00277543">
                  <w:pPr>
                    <w:jc w:val="center"/>
                    <w:rPr>
                      <w:sz w:val="18"/>
                      <w:szCs w:val="18"/>
                    </w:rPr>
                  </w:pPr>
                  <w:r>
                    <w:rPr>
                      <w:sz w:val="18"/>
                      <w:szCs w:val="18"/>
                    </w:rPr>
                    <w:t>2 02 30024 05 9400 150</w:t>
                  </w:r>
                </w:p>
              </w:tc>
              <w:tc>
                <w:tcPr>
                  <w:tcW w:w="1412" w:type="dxa"/>
                  <w:tcBorders>
                    <w:top w:val="single" w:sz="2" w:space="0" w:color="auto"/>
                    <w:left w:val="single" w:sz="2" w:space="0" w:color="auto"/>
                    <w:bottom w:val="single" w:sz="2" w:space="0" w:color="auto"/>
                    <w:right w:val="single" w:sz="2" w:space="0" w:color="auto"/>
                  </w:tcBorders>
                  <w:vAlign w:val="center"/>
                </w:tcPr>
                <w:p w14:paraId="1C6D753C" w14:textId="77777777" w:rsidR="00E33FFB" w:rsidRDefault="00E33FFB" w:rsidP="00277543">
                  <w:pPr>
                    <w:jc w:val="right"/>
                    <w:rPr>
                      <w:sz w:val="18"/>
                      <w:szCs w:val="18"/>
                    </w:rPr>
                  </w:pPr>
                  <w:r>
                    <w:rPr>
                      <w:sz w:val="18"/>
                      <w:szCs w:val="18"/>
                    </w:rPr>
                    <w:t>1 385,6</w:t>
                  </w:r>
                </w:p>
              </w:tc>
              <w:tc>
                <w:tcPr>
                  <w:tcW w:w="1413" w:type="dxa"/>
                  <w:tcBorders>
                    <w:top w:val="single" w:sz="2" w:space="0" w:color="auto"/>
                    <w:left w:val="single" w:sz="2" w:space="0" w:color="auto"/>
                    <w:bottom w:val="single" w:sz="2" w:space="0" w:color="auto"/>
                    <w:right w:val="single" w:sz="2" w:space="0" w:color="auto"/>
                  </w:tcBorders>
                  <w:vAlign w:val="center"/>
                </w:tcPr>
                <w:p w14:paraId="2E374382" w14:textId="77777777" w:rsidR="00E33FFB" w:rsidRDefault="00E33FFB" w:rsidP="00277543">
                  <w:pPr>
                    <w:jc w:val="right"/>
                    <w:rPr>
                      <w:sz w:val="18"/>
                      <w:szCs w:val="18"/>
                    </w:rPr>
                  </w:pPr>
                  <w:r>
                    <w:rPr>
                      <w:sz w:val="18"/>
                      <w:szCs w:val="18"/>
                    </w:rPr>
                    <w:t>1 385,6</w:t>
                  </w:r>
                </w:p>
              </w:tc>
            </w:tr>
            <w:tr w:rsidR="00E33FFB" w:rsidRPr="00900315" w14:paraId="76104EF6" w14:textId="77777777" w:rsidTr="00277543">
              <w:trPr>
                <w:trHeight w:val="113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2C5D6B0"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015" w:type="dxa"/>
                  <w:tcBorders>
                    <w:top w:val="single" w:sz="2" w:space="0" w:color="auto"/>
                    <w:left w:val="single" w:sz="2" w:space="0" w:color="auto"/>
                    <w:bottom w:val="single" w:sz="2" w:space="0" w:color="auto"/>
                    <w:right w:val="single" w:sz="2" w:space="0" w:color="auto"/>
                  </w:tcBorders>
                  <w:vAlign w:val="center"/>
                </w:tcPr>
                <w:p w14:paraId="0AC9F59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0E002B8" w14:textId="77777777" w:rsidR="00E33FFB" w:rsidRDefault="00E33FFB" w:rsidP="00277543">
                  <w:pPr>
                    <w:jc w:val="center"/>
                    <w:rPr>
                      <w:sz w:val="18"/>
                      <w:szCs w:val="18"/>
                    </w:rPr>
                  </w:pPr>
                  <w:r>
                    <w:rPr>
                      <w:sz w:val="18"/>
                      <w:szCs w:val="18"/>
                    </w:rPr>
                    <w:t>2 02 30024 05 9616 150</w:t>
                  </w:r>
                </w:p>
              </w:tc>
              <w:tc>
                <w:tcPr>
                  <w:tcW w:w="1412" w:type="dxa"/>
                  <w:tcBorders>
                    <w:top w:val="single" w:sz="2" w:space="0" w:color="auto"/>
                    <w:left w:val="single" w:sz="2" w:space="0" w:color="auto"/>
                    <w:bottom w:val="single" w:sz="2" w:space="0" w:color="auto"/>
                    <w:right w:val="single" w:sz="2" w:space="0" w:color="auto"/>
                  </w:tcBorders>
                  <w:vAlign w:val="center"/>
                </w:tcPr>
                <w:p w14:paraId="2CD5044B" w14:textId="77777777" w:rsidR="00E33FFB" w:rsidRDefault="00E33FFB" w:rsidP="00277543">
                  <w:pPr>
                    <w:jc w:val="right"/>
                    <w:rPr>
                      <w:sz w:val="18"/>
                      <w:szCs w:val="18"/>
                    </w:rPr>
                  </w:pPr>
                  <w:r>
                    <w:rPr>
                      <w:sz w:val="18"/>
                      <w:szCs w:val="18"/>
                    </w:rPr>
                    <w:t>5 770,3</w:t>
                  </w:r>
                </w:p>
              </w:tc>
              <w:tc>
                <w:tcPr>
                  <w:tcW w:w="1413" w:type="dxa"/>
                  <w:tcBorders>
                    <w:top w:val="single" w:sz="2" w:space="0" w:color="auto"/>
                    <w:left w:val="single" w:sz="2" w:space="0" w:color="auto"/>
                    <w:bottom w:val="single" w:sz="2" w:space="0" w:color="auto"/>
                    <w:right w:val="single" w:sz="2" w:space="0" w:color="auto"/>
                  </w:tcBorders>
                  <w:vAlign w:val="center"/>
                </w:tcPr>
                <w:p w14:paraId="0312749D" w14:textId="77777777" w:rsidR="00E33FFB" w:rsidRDefault="00E33FFB" w:rsidP="00277543">
                  <w:pPr>
                    <w:jc w:val="right"/>
                    <w:rPr>
                      <w:sz w:val="18"/>
                      <w:szCs w:val="18"/>
                    </w:rPr>
                  </w:pPr>
                  <w:r>
                    <w:rPr>
                      <w:sz w:val="18"/>
                      <w:szCs w:val="18"/>
                    </w:rPr>
                    <w:t>5 770,3</w:t>
                  </w:r>
                </w:p>
              </w:tc>
            </w:tr>
            <w:tr w:rsidR="00E33FFB" w:rsidRPr="00900315" w14:paraId="3126A4F5" w14:textId="77777777" w:rsidTr="00277543">
              <w:trPr>
                <w:trHeight w:val="112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6AB22419"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4F1FBB7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F675252" w14:textId="77777777" w:rsidR="00E33FFB" w:rsidRDefault="00E33FFB" w:rsidP="00277543">
                  <w:pPr>
                    <w:jc w:val="center"/>
                    <w:rPr>
                      <w:sz w:val="18"/>
                      <w:szCs w:val="18"/>
                    </w:rPr>
                  </w:pPr>
                  <w:r>
                    <w:rPr>
                      <w:sz w:val="18"/>
                      <w:szCs w:val="18"/>
                    </w:rPr>
                    <w:t>2 02 30024 05 9619 150</w:t>
                  </w:r>
                </w:p>
              </w:tc>
              <w:tc>
                <w:tcPr>
                  <w:tcW w:w="1412" w:type="dxa"/>
                  <w:tcBorders>
                    <w:top w:val="single" w:sz="2" w:space="0" w:color="auto"/>
                    <w:left w:val="single" w:sz="2" w:space="0" w:color="auto"/>
                    <w:bottom w:val="single" w:sz="2" w:space="0" w:color="auto"/>
                    <w:right w:val="single" w:sz="2" w:space="0" w:color="auto"/>
                  </w:tcBorders>
                  <w:vAlign w:val="center"/>
                </w:tcPr>
                <w:p w14:paraId="09CDCCF7" w14:textId="77777777" w:rsidR="00E33FFB" w:rsidRDefault="00E33FFB" w:rsidP="00277543">
                  <w:pPr>
                    <w:jc w:val="right"/>
                    <w:rPr>
                      <w:sz w:val="18"/>
                      <w:szCs w:val="18"/>
                    </w:rPr>
                  </w:pPr>
                  <w:r>
                    <w:rPr>
                      <w:sz w:val="18"/>
                      <w:szCs w:val="18"/>
                    </w:rPr>
                    <w:t>6 348,7</w:t>
                  </w:r>
                </w:p>
              </w:tc>
              <w:tc>
                <w:tcPr>
                  <w:tcW w:w="1413" w:type="dxa"/>
                  <w:tcBorders>
                    <w:top w:val="single" w:sz="2" w:space="0" w:color="auto"/>
                    <w:left w:val="single" w:sz="2" w:space="0" w:color="auto"/>
                    <w:bottom w:val="single" w:sz="2" w:space="0" w:color="auto"/>
                    <w:right w:val="single" w:sz="2" w:space="0" w:color="auto"/>
                  </w:tcBorders>
                  <w:vAlign w:val="center"/>
                </w:tcPr>
                <w:p w14:paraId="373CC38C" w14:textId="77777777" w:rsidR="00E33FFB" w:rsidRDefault="00E33FFB" w:rsidP="00277543">
                  <w:pPr>
                    <w:jc w:val="right"/>
                    <w:rPr>
                      <w:sz w:val="18"/>
                      <w:szCs w:val="18"/>
                    </w:rPr>
                  </w:pPr>
                  <w:r>
                    <w:rPr>
                      <w:sz w:val="18"/>
                      <w:szCs w:val="18"/>
                    </w:rPr>
                    <w:t>6 348,6</w:t>
                  </w:r>
                </w:p>
              </w:tc>
            </w:tr>
            <w:tr w:rsidR="00E33FFB" w:rsidRPr="00900315" w14:paraId="76CEAED2" w14:textId="77777777" w:rsidTr="00277543">
              <w:trPr>
                <w:trHeight w:val="123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2930F57" w14:textId="77777777" w:rsidR="00E33FFB" w:rsidRDefault="00E33FFB" w:rsidP="00277543">
                  <w:pPr>
                    <w:rPr>
                      <w:sz w:val="18"/>
                      <w:szCs w:val="18"/>
                    </w:rPr>
                  </w:pPr>
                  <w:r>
                    <w:rPr>
                      <w:sz w:val="18"/>
                      <w:szCs w:val="18"/>
                    </w:rPr>
                    <w:t xml:space="preserve">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w:t>
                  </w:r>
                  <w:r>
                    <w:rPr>
                      <w:sz w:val="18"/>
                      <w:szCs w:val="18"/>
                    </w:rPr>
                    <w:lastRenderedPageBreak/>
                    <w:t>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4EC04942" w14:textId="77777777" w:rsidR="00E33FFB" w:rsidRDefault="00E33FFB" w:rsidP="00277543">
                  <w:pPr>
                    <w:jc w:val="center"/>
                    <w:rPr>
                      <w:sz w:val="18"/>
                      <w:szCs w:val="18"/>
                    </w:rPr>
                  </w:pPr>
                  <w:r>
                    <w:rPr>
                      <w:sz w:val="18"/>
                      <w:szCs w:val="18"/>
                    </w:rPr>
                    <w:lastRenderedPageBreak/>
                    <w:t>992</w:t>
                  </w:r>
                </w:p>
              </w:tc>
              <w:tc>
                <w:tcPr>
                  <w:tcW w:w="2114" w:type="dxa"/>
                  <w:tcBorders>
                    <w:top w:val="single" w:sz="2" w:space="0" w:color="auto"/>
                    <w:left w:val="single" w:sz="2" w:space="0" w:color="auto"/>
                    <w:bottom w:val="single" w:sz="2" w:space="0" w:color="auto"/>
                    <w:right w:val="single" w:sz="2" w:space="0" w:color="auto"/>
                  </w:tcBorders>
                  <w:vAlign w:val="center"/>
                </w:tcPr>
                <w:p w14:paraId="41C73BD9" w14:textId="77777777" w:rsidR="00E33FFB" w:rsidRDefault="00E33FFB" w:rsidP="00277543">
                  <w:pPr>
                    <w:jc w:val="center"/>
                    <w:rPr>
                      <w:sz w:val="18"/>
                      <w:szCs w:val="18"/>
                    </w:rPr>
                  </w:pPr>
                  <w:r>
                    <w:rPr>
                      <w:sz w:val="18"/>
                      <w:szCs w:val="18"/>
                    </w:rPr>
                    <w:t>2 02 30024 05 9620 150</w:t>
                  </w:r>
                </w:p>
              </w:tc>
              <w:tc>
                <w:tcPr>
                  <w:tcW w:w="1412" w:type="dxa"/>
                  <w:tcBorders>
                    <w:top w:val="single" w:sz="2" w:space="0" w:color="auto"/>
                    <w:left w:val="single" w:sz="2" w:space="0" w:color="auto"/>
                    <w:bottom w:val="single" w:sz="2" w:space="0" w:color="auto"/>
                    <w:right w:val="single" w:sz="2" w:space="0" w:color="auto"/>
                  </w:tcBorders>
                  <w:vAlign w:val="center"/>
                </w:tcPr>
                <w:p w14:paraId="134FC9A1" w14:textId="77777777" w:rsidR="00E33FFB" w:rsidRDefault="00E33FFB" w:rsidP="00277543">
                  <w:pPr>
                    <w:jc w:val="right"/>
                    <w:rPr>
                      <w:sz w:val="18"/>
                      <w:szCs w:val="18"/>
                    </w:rPr>
                  </w:pPr>
                  <w:r>
                    <w:rPr>
                      <w:sz w:val="18"/>
                      <w:szCs w:val="18"/>
                    </w:rPr>
                    <w:t>5 993,0</w:t>
                  </w:r>
                </w:p>
              </w:tc>
              <w:tc>
                <w:tcPr>
                  <w:tcW w:w="1413" w:type="dxa"/>
                  <w:tcBorders>
                    <w:top w:val="single" w:sz="2" w:space="0" w:color="auto"/>
                    <w:left w:val="single" w:sz="2" w:space="0" w:color="auto"/>
                    <w:bottom w:val="single" w:sz="2" w:space="0" w:color="auto"/>
                    <w:right w:val="single" w:sz="2" w:space="0" w:color="auto"/>
                  </w:tcBorders>
                  <w:vAlign w:val="center"/>
                </w:tcPr>
                <w:p w14:paraId="76F6D823" w14:textId="77777777" w:rsidR="00E33FFB" w:rsidRDefault="00E33FFB" w:rsidP="00277543">
                  <w:pPr>
                    <w:jc w:val="right"/>
                    <w:rPr>
                      <w:sz w:val="18"/>
                      <w:szCs w:val="18"/>
                    </w:rPr>
                  </w:pPr>
                  <w:r>
                    <w:rPr>
                      <w:sz w:val="18"/>
                      <w:szCs w:val="18"/>
                    </w:rPr>
                    <w:t>5 992,9</w:t>
                  </w:r>
                </w:p>
              </w:tc>
            </w:tr>
            <w:tr w:rsidR="00E33FFB" w:rsidRPr="00900315" w14:paraId="6C50EEBB" w14:textId="77777777" w:rsidTr="00277543">
              <w:trPr>
                <w:trHeight w:val="842"/>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215B515"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015" w:type="dxa"/>
                  <w:tcBorders>
                    <w:top w:val="single" w:sz="2" w:space="0" w:color="auto"/>
                    <w:left w:val="single" w:sz="2" w:space="0" w:color="auto"/>
                    <w:bottom w:val="single" w:sz="2" w:space="0" w:color="auto"/>
                    <w:right w:val="single" w:sz="2" w:space="0" w:color="auto"/>
                  </w:tcBorders>
                  <w:vAlign w:val="center"/>
                </w:tcPr>
                <w:p w14:paraId="45D0DE2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8E6DA20" w14:textId="77777777" w:rsidR="00E33FFB" w:rsidRDefault="00E33FFB" w:rsidP="00277543">
                  <w:pPr>
                    <w:jc w:val="center"/>
                    <w:rPr>
                      <w:sz w:val="18"/>
                      <w:szCs w:val="18"/>
                    </w:rPr>
                  </w:pPr>
                  <w:r>
                    <w:rPr>
                      <w:sz w:val="18"/>
                      <w:szCs w:val="18"/>
                    </w:rPr>
                    <w:t>2 02 30024 05 9621 150</w:t>
                  </w:r>
                </w:p>
              </w:tc>
              <w:tc>
                <w:tcPr>
                  <w:tcW w:w="1412" w:type="dxa"/>
                  <w:tcBorders>
                    <w:top w:val="single" w:sz="2" w:space="0" w:color="auto"/>
                    <w:left w:val="single" w:sz="2" w:space="0" w:color="auto"/>
                    <w:bottom w:val="single" w:sz="2" w:space="0" w:color="auto"/>
                    <w:right w:val="single" w:sz="2" w:space="0" w:color="auto"/>
                  </w:tcBorders>
                  <w:vAlign w:val="center"/>
                </w:tcPr>
                <w:p w14:paraId="4B4AEFAA" w14:textId="77777777" w:rsidR="00E33FFB" w:rsidRDefault="00E33FFB" w:rsidP="00277543">
                  <w:pPr>
                    <w:jc w:val="right"/>
                    <w:rPr>
                      <w:sz w:val="18"/>
                      <w:szCs w:val="18"/>
                    </w:rPr>
                  </w:pPr>
                  <w:r>
                    <w:rPr>
                      <w:sz w:val="18"/>
                      <w:szCs w:val="18"/>
                    </w:rPr>
                    <w:t>6 600,0</w:t>
                  </w:r>
                </w:p>
              </w:tc>
              <w:tc>
                <w:tcPr>
                  <w:tcW w:w="1413" w:type="dxa"/>
                  <w:tcBorders>
                    <w:top w:val="single" w:sz="2" w:space="0" w:color="auto"/>
                    <w:left w:val="single" w:sz="2" w:space="0" w:color="auto"/>
                    <w:bottom w:val="single" w:sz="2" w:space="0" w:color="auto"/>
                    <w:right w:val="single" w:sz="2" w:space="0" w:color="auto"/>
                  </w:tcBorders>
                  <w:vAlign w:val="center"/>
                </w:tcPr>
                <w:p w14:paraId="14D93848" w14:textId="77777777" w:rsidR="00E33FFB" w:rsidRDefault="00E33FFB" w:rsidP="00277543">
                  <w:pPr>
                    <w:jc w:val="right"/>
                    <w:rPr>
                      <w:sz w:val="18"/>
                      <w:szCs w:val="18"/>
                    </w:rPr>
                  </w:pPr>
                  <w:r>
                    <w:rPr>
                      <w:sz w:val="18"/>
                      <w:szCs w:val="18"/>
                    </w:rPr>
                    <w:t>6 600,0</w:t>
                  </w:r>
                </w:p>
              </w:tc>
            </w:tr>
            <w:tr w:rsidR="00E33FFB" w:rsidRPr="00900315" w14:paraId="0AD08A46" w14:textId="77777777" w:rsidTr="00277543">
              <w:trPr>
                <w:trHeight w:val="111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7E36E32"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015" w:type="dxa"/>
                  <w:tcBorders>
                    <w:top w:val="single" w:sz="2" w:space="0" w:color="auto"/>
                    <w:left w:val="single" w:sz="2" w:space="0" w:color="auto"/>
                    <w:bottom w:val="single" w:sz="2" w:space="0" w:color="auto"/>
                    <w:right w:val="single" w:sz="2" w:space="0" w:color="auto"/>
                  </w:tcBorders>
                  <w:vAlign w:val="center"/>
                </w:tcPr>
                <w:p w14:paraId="6B077484"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80DCBA4" w14:textId="77777777" w:rsidR="00E33FFB" w:rsidRDefault="00E33FFB" w:rsidP="00277543">
                  <w:pPr>
                    <w:jc w:val="center"/>
                    <w:rPr>
                      <w:sz w:val="18"/>
                      <w:szCs w:val="18"/>
                    </w:rPr>
                  </w:pPr>
                  <w:r>
                    <w:rPr>
                      <w:sz w:val="18"/>
                      <w:szCs w:val="18"/>
                    </w:rPr>
                    <w:t>2 02 3</w:t>
                  </w:r>
                  <w:r>
                    <w:rPr>
                      <w:sz w:val="18"/>
                      <w:szCs w:val="18"/>
                    </w:rPr>
                    <w:cr/>
                    <w:t>024 05 9622 150</w:t>
                  </w:r>
                </w:p>
              </w:tc>
              <w:tc>
                <w:tcPr>
                  <w:tcW w:w="1412" w:type="dxa"/>
                  <w:tcBorders>
                    <w:top w:val="single" w:sz="2" w:space="0" w:color="auto"/>
                    <w:left w:val="single" w:sz="2" w:space="0" w:color="auto"/>
                    <w:bottom w:val="single" w:sz="2" w:space="0" w:color="auto"/>
                    <w:right w:val="single" w:sz="2" w:space="0" w:color="auto"/>
                  </w:tcBorders>
                  <w:vAlign w:val="center"/>
                </w:tcPr>
                <w:p w14:paraId="644A0467" w14:textId="77777777" w:rsidR="00E33FFB" w:rsidRDefault="00E33FFB" w:rsidP="00277543">
                  <w:pPr>
                    <w:jc w:val="right"/>
                    <w:rPr>
                      <w:sz w:val="18"/>
                      <w:szCs w:val="18"/>
                    </w:rPr>
                  </w:pPr>
                  <w:r>
                    <w:rPr>
                      <w:sz w:val="18"/>
                      <w:szCs w:val="18"/>
                    </w:rPr>
                    <w:t>4 598,5</w:t>
                  </w:r>
                </w:p>
              </w:tc>
              <w:tc>
                <w:tcPr>
                  <w:tcW w:w="1413" w:type="dxa"/>
                  <w:tcBorders>
                    <w:top w:val="single" w:sz="2" w:space="0" w:color="auto"/>
                    <w:left w:val="single" w:sz="2" w:space="0" w:color="auto"/>
                    <w:bottom w:val="single" w:sz="2" w:space="0" w:color="auto"/>
                    <w:right w:val="single" w:sz="2" w:space="0" w:color="auto"/>
                  </w:tcBorders>
                  <w:vAlign w:val="center"/>
                </w:tcPr>
                <w:p w14:paraId="0697DB9B" w14:textId="77777777" w:rsidR="00E33FFB" w:rsidRDefault="00E33FFB" w:rsidP="00277543">
                  <w:pPr>
                    <w:jc w:val="right"/>
                    <w:rPr>
                      <w:sz w:val="18"/>
                      <w:szCs w:val="18"/>
                    </w:rPr>
                  </w:pPr>
                  <w:r>
                    <w:rPr>
                      <w:sz w:val="18"/>
                      <w:szCs w:val="18"/>
                    </w:rPr>
                    <w:t>4 598,4</w:t>
                  </w:r>
                </w:p>
              </w:tc>
            </w:tr>
            <w:tr w:rsidR="00E33FFB" w:rsidRPr="00900315" w14:paraId="2DE2F3E2" w14:textId="77777777" w:rsidTr="00277543">
              <w:trPr>
                <w:trHeight w:val="99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D556569" w14:textId="77777777" w:rsidR="00E33FFB" w:rsidRDefault="00E33FFB" w:rsidP="00277543">
                  <w:pPr>
                    <w:rPr>
                      <w:sz w:val="18"/>
                      <w:szCs w:val="18"/>
                    </w:rPr>
                  </w:pPr>
                  <w:r>
                    <w:rPr>
                      <w:sz w:val="18"/>
                      <w:szCs w:val="18"/>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015" w:type="dxa"/>
                  <w:tcBorders>
                    <w:top w:val="single" w:sz="2" w:space="0" w:color="auto"/>
                    <w:left w:val="single" w:sz="2" w:space="0" w:color="auto"/>
                    <w:bottom w:val="single" w:sz="2" w:space="0" w:color="auto"/>
                    <w:right w:val="single" w:sz="2" w:space="0" w:color="auto"/>
                  </w:tcBorders>
                  <w:vAlign w:val="center"/>
                </w:tcPr>
                <w:p w14:paraId="50206002"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510181A" w14:textId="77777777" w:rsidR="00E33FFB" w:rsidRDefault="00E33FFB" w:rsidP="00277543">
                  <w:pPr>
                    <w:jc w:val="center"/>
                    <w:rPr>
                      <w:sz w:val="18"/>
                      <w:szCs w:val="18"/>
                    </w:rPr>
                  </w:pPr>
                  <w:r>
                    <w:rPr>
                      <w:sz w:val="18"/>
                      <w:szCs w:val="18"/>
                    </w:rPr>
                    <w:t>2 02 30024 05 9623 150</w:t>
                  </w:r>
                </w:p>
              </w:tc>
              <w:tc>
                <w:tcPr>
                  <w:tcW w:w="1412" w:type="dxa"/>
                  <w:tcBorders>
                    <w:top w:val="single" w:sz="2" w:space="0" w:color="auto"/>
                    <w:left w:val="single" w:sz="2" w:space="0" w:color="auto"/>
                    <w:bottom w:val="single" w:sz="2" w:space="0" w:color="auto"/>
                    <w:right w:val="single" w:sz="2" w:space="0" w:color="auto"/>
                  </w:tcBorders>
                  <w:vAlign w:val="center"/>
                </w:tcPr>
                <w:p w14:paraId="55795C16" w14:textId="77777777" w:rsidR="00E33FFB" w:rsidRDefault="00E33FFB" w:rsidP="00277543">
                  <w:pPr>
                    <w:jc w:val="right"/>
                    <w:rPr>
                      <w:sz w:val="18"/>
                      <w:szCs w:val="18"/>
                    </w:rPr>
                  </w:pPr>
                  <w:r>
                    <w:rPr>
                      <w:sz w:val="18"/>
                      <w:szCs w:val="18"/>
                    </w:rPr>
                    <w:t>1 069,8</w:t>
                  </w:r>
                </w:p>
              </w:tc>
              <w:tc>
                <w:tcPr>
                  <w:tcW w:w="1413" w:type="dxa"/>
                  <w:tcBorders>
                    <w:top w:val="single" w:sz="2" w:space="0" w:color="auto"/>
                    <w:left w:val="single" w:sz="2" w:space="0" w:color="auto"/>
                    <w:bottom w:val="single" w:sz="2" w:space="0" w:color="auto"/>
                    <w:right w:val="single" w:sz="2" w:space="0" w:color="auto"/>
                  </w:tcBorders>
                  <w:vAlign w:val="center"/>
                </w:tcPr>
                <w:p w14:paraId="2BCE8C23" w14:textId="77777777" w:rsidR="00E33FFB" w:rsidRDefault="00E33FFB" w:rsidP="00277543">
                  <w:pPr>
                    <w:jc w:val="right"/>
                    <w:rPr>
                      <w:sz w:val="18"/>
                      <w:szCs w:val="18"/>
                    </w:rPr>
                  </w:pPr>
                  <w:r>
                    <w:rPr>
                      <w:sz w:val="18"/>
                      <w:szCs w:val="18"/>
                    </w:rPr>
                    <w:t>1 069,8</w:t>
                  </w:r>
                </w:p>
              </w:tc>
            </w:tr>
            <w:tr w:rsidR="00E33FFB" w:rsidRPr="00900315" w14:paraId="6FBB88B8" w14:textId="77777777" w:rsidTr="00277543">
              <w:trPr>
                <w:trHeight w:val="114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76B2DE6B" w14:textId="77777777" w:rsidR="00E33FFB" w:rsidRDefault="00E33FFB" w:rsidP="00277543">
                  <w:pPr>
                    <w:rPr>
                      <w:sz w:val="18"/>
                      <w:szCs w:val="18"/>
                    </w:rPr>
                  </w:pPr>
                  <w:r>
                    <w:rPr>
                      <w:sz w:val="18"/>
                      <w:szCs w:val="18"/>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015" w:type="dxa"/>
                  <w:tcBorders>
                    <w:top w:val="single" w:sz="2" w:space="0" w:color="auto"/>
                    <w:left w:val="single" w:sz="2" w:space="0" w:color="auto"/>
                    <w:bottom w:val="single" w:sz="2" w:space="0" w:color="auto"/>
                    <w:right w:val="single" w:sz="2" w:space="0" w:color="auto"/>
                  </w:tcBorders>
                  <w:vAlign w:val="center"/>
                </w:tcPr>
                <w:p w14:paraId="470BAD5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606208D" w14:textId="77777777" w:rsidR="00E33FFB" w:rsidRDefault="00E33FFB" w:rsidP="00277543">
                  <w:pPr>
                    <w:jc w:val="center"/>
                    <w:rPr>
                      <w:sz w:val="18"/>
                      <w:szCs w:val="18"/>
                    </w:rPr>
                  </w:pPr>
                  <w:r>
                    <w:rPr>
                      <w:sz w:val="18"/>
                      <w:szCs w:val="18"/>
                    </w:rPr>
                    <w:t>2 02 35084 05 9335 150</w:t>
                  </w:r>
                </w:p>
              </w:tc>
              <w:tc>
                <w:tcPr>
                  <w:tcW w:w="1412" w:type="dxa"/>
                  <w:tcBorders>
                    <w:top w:val="single" w:sz="2" w:space="0" w:color="auto"/>
                    <w:left w:val="single" w:sz="2" w:space="0" w:color="auto"/>
                    <w:bottom w:val="single" w:sz="2" w:space="0" w:color="auto"/>
                    <w:right w:val="single" w:sz="2" w:space="0" w:color="auto"/>
                  </w:tcBorders>
                  <w:vAlign w:val="center"/>
                </w:tcPr>
                <w:p w14:paraId="541B864E" w14:textId="77777777" w:rsidR="00E33FFB" w:rsidRDefault="00E33FFB" w:rsidP="00277543">
                  <w:pPr>
                    <w:jc w:val="right"/>
                    <w:rPr>
                      <w:sz w:val="18"/>
                      <w:szCs w:val="18"/>
                    </w:rPr>
                  </w:pPr>
                  <w:r>
                    <w:rPr>
                      <w:sz w:val="18"/>
                      <w:szCs w:val="18"/>
                    </w:rPr>
                    <w:t>246,7</w:t>
                  </w:r>
                </w:p>
              </w:tc>
              <w:tc>
                <w:tcPr>
                  <w:tcW w:w="1413" w:type="dxa"/>
                  <w:tcBorders>
                    <w:top w:val="single" w:sz="2" w:space="0" w:color="auto"/>
                    <w:left w:val="single" w:sz="2" w:space="0" w:color="auto"/>
                    <w:bottom w:val="single" w:sz="2" w:space="0" w:color="auto"/>
                    <w:right w:val="single" w:sz="2" w:space="0" w:color="auto"/>
                  </w:tcBorders>
                  <w:vAlign w:val="center"/>
                </w:tcPr>
                <w:p w14:paraId="3EFC4A4F" w14:textId="77777777" w:rsidR="00E33FFB" w:rsidRDefault="00E33FFB" w:rsidP="00277543">
                  <w:pPr>
                    <w:jc w:val="right"/>
                    <w:rPr>
                      <w:sz w:val="18"/>
                      <w:szCs w:val="18"/>
                    </w:rPr>
                  </w:pPr>
                  <w:r>
                    <w:rPr>
                      <w:sz w:val="18"/>
                      <w:szCs w:val="18"/>
                    </w:rPr>
                    <w:t>245,8</w:t>
                  </w:r>
                </w:p>
              </w:tc>
            </w:tr>
            <w:tr w:rsidR="00E33FFB" w:rsidRPr="00900315" w14:paraId="20E8FADC" w14:textId="77777777" w:rsidTr="00277543">
              <w:trPr>
                <w:trHeight w:val="110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878FAC0" w14:textId="77777777" w:rsidR="00E33FFB" w:rsidRDefault="00E33FFB" w:rsidP="00277543">
                  <w:pPr>
                    <w:rPr>
                      <w:sz w:val="18"/>
                      <w:szCs w:val="18"/>
                    </w:rPr>
                  </w:pPr>
                  <w:r>
                    <w:rPr>
                      <w:sz w:val="18"/>
                      <w:szCs w:val="18"/>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15" w:type="dxa"/>
                  <w:tcBorders>
                    <w:top w:val="single" w:sz="2" w:space="0" w:color="auto"/>
                    <w:left w:val="single" w:sz="2" w:space="0" w:color="auto"/>
                    <w:bottom w:val="single" w:sz="2" w:space="0" w:color="auto"/>
                    <w:right w:val="single" w:sz="2" w:space="0" w:color="auto"/>
                  </w:tcBorders>
                  <w:vAlign w:val="center"/>
                </w:tcPr>
                <w:p w14:paraId="24384DA0"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F06BD9B" w14:textId="77777777" w:rsidR="00E33FFB" w:rsidRDefault="00E33FFB" w:rsidP="00277543">
                  <w:pPr>
                    <w:jc w:val="center"/>
                    <w:rPr>
                      <w:sz w:val="18"/>
                      <w:szCs w:val="18"/>
                    </w:rPr>
                  </w:pPr>
                  <w:r>
                    <w:rPr>
                      <w:sz w:val="18"/>
                      <w:szCs w:val="18"/>
                    </w:rPr>
                    <w:t>2 02 35084 05 9604 150</w:t>
                  </w:r>
                </w:p>
              </w:tc>
              <w:tc>
                <w:tcPr>
                  <w:tcW w:w="1412" w:type="dxa"/>
                  <w:tcBorders>
                    <w:top w:val="single" w:sz="2" w:space="0" w:color="auto"/>
                    <w:left w:val="single" w:sz="2" w:space="0" w:color="auto"/>
                    <w:bottom w:val="single" w:sz="2" w:space="0" w:color="auto"/>
                    <w:right w:val="single" w:sz="2" w:space="0" w:color="auto"/>
                  </w:tcBorders>
                  <w:vAlign w:val="center"/>
                </w:tcPr>
                <w:p w14:paraId="60A4ABEA" w14:textId="77777777" w:rsidR="00E33FFB" w:rsidRDefault="00E33FFB" w:rsidP="00277543">
                  <w:pPr>
                    <w:jc w:val="right"/>
                    <w:rPr>
                      <w:sz w:val="18"/>
                      <w:szCs w:val="18"/>
                    </w:rPr>
                  </w:pPr>
                  <w:r>
                    <w:rPr>
                      <w:sz w:val="18"/>
                      <w:szCs w:val="18"/>
                    </w:rPr>
                    <w:t>2 836,4</w:t>
                  </w:r>
                </w:p>
              </w:tc>
              <w:tc>
                <w:tcPr>
                  <w:tcW w:w="1413" w:type="dxa"/>
                  <w:tcBorders>
                    <w:top w:val="single" w:sz="2" w:space="0" w:color="auto"/>
                    <w:left w:val="single" w:sz="2" w:space="0" w:color="auto"/>
                    <w:bottom w:val="single" w:sz="2" w:space="0" w:color="auto"/>
                    <w:right w:val="single" w:sz="2" w:space="0" w:color="auto"/>
                  </w:tcBorders>
                  <w:vAlign w:val="center"/>
                </w:tcPr>
                <w:p w14:paraId="28640A39" w14:textId="77777777" w:rsidR="00E33FFB" w:rsidRDefault="00E33FFB" w:rsidP="00277543">
                  <w:pPr>
                    <w:jc w:val="right"/>
                    <w:rPr>
                      <w:sz w:val="18"/>
                      <w:szCs w:val="18"/>
                    </w:rPr>
                  </w:pPr>
                  <w:r>
                    <w:rPr>
                      <w:sz w:val="18"/>
                      <w:szCs w:val="18"/>
                    </w:rPr>
                    <w:t>2 827,2</w:t>
                  </w:r>
                </w:p>
              </w:tc>
            </w:tr>
            <w:tr w:rsidR="00E33FFB" w:rsidRPr="00900315" w14:paraId="2E0033C5" w14:textId="77777777" w:rsidTr="00277543">
              <w:trPr>
                <w:trHeight w:val="95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4EC8EB5" w14:textId="77777777" w:rsidR="00E33FFB" w:rsidRDefault="00E33FFB" w:rsidP="00277543">
                  <w:pPr>
                    <w:rPr>
                      <w:sz w:val="18"/>
                      <w:szCs w:val="18"/>
                    </w:rPr>
                  </w:pPr>
                  <w:r>
                    <w:rPr>
                      <w:sz w:val="18"/>
                      <w:szCs w:val="18"/>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015" w:type="dxa"/>
                  <w:tcBorders>
                    <w:top w:val="single" w:sz="2" w:space="0" w:color="auto"/>
                    <w:left w:val="single" w:sz="2" w:space="0" w:color="auto"/>
                    <w:bottom w:val="single" w:sz="2" w:space="0" w:color="auto"/>
                    <w:right w:val="single" w:sz="2" w:space="0" w:color="auto"/>
                  </w:tcBorders>
                  <w:vAlign w:val="center"/>
                </w:tcPr>
                <w:p w14:paraId="222B85D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ABADCB3" w14:textId="77777777" w:rsidR="00E33FFB" w:rsidRDefault="00E33FFB" w:rsidP="00277543">
                  <w:pPr>
                    <w:jc w:val="center"/>
                    <w:rPr>
                      <w:sz w:val="18"/>
                      <w:szCs w:val="18"/>
                    </w:rPr>
                  </w:pPr>
                  <w:r>
                    <w:rPr>
                      <w:sz w:val="18"/>
                      <w:szCs w:val="18"/>
                    </w:rPr>
                    <w:t>2 02 35118 05 0000 150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6DB1BD6E" w14:textId="77777777" w:rsidR="00E33FFB" w:rsidRDefault="00E33FFB" w:rsidP="00277543">
                  <w:pPr>
                    <w:jc w:val="right"/>
                    <w:rPr>
                      <w:sz w:val="18"/>
                      <w:szCs w:val="18"/>
                    </w:rPr>
                  </w:pPr>
                  <w:r>
                    <w:rPr>
                      <w:sz w:val="18"/>
                      <w:szCs w:val="18"/>
                    </w:rPr>
                    <w:t>3 220,0</w:t>
                  </w:r>
                </w:p>
              </w:tc>
              <w:tc>
                <w:tcPr>
                  <w:tcW w:w="1413" w:type="dxa"/>
                  <w:tcBorders>
                    <w:top w:val="single" w:sz="2" w:space="0" w:color="auto"/>
                    <w:left w:val="single" w:sz="2" w:space="0" w:color="auto"/>
                    <w:bottom w:val="single" w:sz="2" w:space="0" w:color="auto"/>
                    <w:right w:val="single" w:sz="2" w:space="0" w:color="auto"/>
                  </w:tcBorders>
                  <w:vAlign w:val="center"/>
                </w:tcPr>
                <w:p w14:paraId="56BD0F48" w14:textId="77777777" w:rsidR="00E33FFB" w:rsidRDefault="00E33FFB" w:rsidP="00277543">
                  <w:pPr>
                    <w:jc w:val="right"/>
                    <w:rPr>
                      <w:sz w:val="18"/>
                      <w:szCs w:val="18"/>
                    </w:rPr>
                  </w:pPr>
                  <w:r>
                    <w:rPr>
                      <w:sz w:val="18"/>
                      <w:szCs w:val="18"/>
                    </w:rPr>
                    <w:t>3 074,7</w:t>
                  </w:r>
                </w:p>
              </w:tc>
            </w:tr>
            <w:tr w:rsidR="00E33FFB" w:rsidRPr="00900315" w14:paraId="021FB29D" w14:textId="77777777" w:rsidTr="00277543">
              <w:trPr>
                <w:trHeight w:val="27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8CED4A5" w14:textId="77777777" w:rsidR="00E33FFB" w:rsidRDefault="00E33FFB" w:rsidP="00277543">
                  <w:pPr>
                    <w:rPr>
                      <w:sz w:val="18"/>
                      <w:szCs w:val="18"/>
                    </w:rPr>
                  </w:pPr>
                  <w:r>
                    <w:rPr>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5" w:type="dxa"/>
                  <w:tcBorders>
                    <w:top w:val="single" w:sz="2" w:space="0" w:color="auto"/>
                    <w:left w:val="single" w:sz="2" w:space="0" w:color="auto"/>
                    <w:bottom w:val="single" w:sz="2" w:space="0" w:color="auto"/>
                    <w:right w:val="single" w:sz="2" w:space="0" w:color="auto"/>
                  </w:tcBorders>
                  <w:vAlign w:val="center"/>
                </w:tcPr>
                <w:p w14:paraId="11C0B41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8CA3472" w14:textId="77777777" w:rsidR="00E33FFB" w:rsidRDefault="00E33FFB" w:rsidP="00277543">
                  <w:pPr>
                    <w:jc w:val="center"/>
                    <w:rPr>
                      <w:sz w:val="18"/>
                      <w:szCs w:val="18"/>
                    </w:rPr>
                  </w:pPr>
                  <w:r>
                    <w:rPr>
                      <w:sz w:val="18"/>
                      <w:szCs w:val="18"/>
                    </w:rPr>
                    <w:t>2 02 35120 05 0000 150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704ABB93" w14:textId="77777777" w:rsidR="00E33FFB" w:rsidRDefault="00E33FFB" w:rsidP="00277543">
                  <w:pPr>
                    <w:jc w:val="right"/>
                    <w:rPr>
                      <w:sz w:val="18"/>
                      <w:szCs w:val="18"/>
                    </w:rPr>
                  </w:pPr>
                  <w:r>
                    <w:rPr>
                      <w:sz w:val="18"/>
                      <w:szCs w:val="18"/>
                    </w:rPr>
                    <w:t>1,1</w:t>
                  </w:r>
                </w:p>
              </w:tc>
              <w:tc>
                <w:tcPr>
                  <w:tcW w:w="1413" w:type="dxa"/>
                  <w:tcBorders>
                    <w:top w:val="single" w:sz="2" w:space="0" w:color="auto"/>
                    <w:left w:val="single" w:sz="2" w:space="0" w:color="auto"/>
                    <w:bottom w:val="single" w:sz="2" w:space="0" w:color="auto"/>
                    <w:right w:val="single" w:sz="2" w:space="0" w:color="auto"/>
                  </w:tcBorders>
                  <w:vAlign w:val="center"/>
                </w:tcPr>
                <w:p w14:paraId="7E0ADF26" w14:textId="77777777" w:rsidR="00E33FFB" w:rsidRDefault="00E33FFB" w:rsidP="00277543">
                  <w:pPr>
                    <w:jc w:val="right"/>
                    <w:rPr>
                      <w:sz w:val="18"/>
                      <w:szCs w:val="18"/>
                    </w:rPr>
                  </w:pPr>
                  <w:r>
                    <w:rPr>
                      <w:sz w:val="18"/>
                      <w:szCs w:val="18"/>
                    </w:rPr>
                    <w:t>0,0</w:t>
                  </w:r>
                </w:p>
              </w:tc>
            </w:tr>
            <w:tr w:rsidR="00E33FFB" w:rsidRPr="00900315" w14:paraId="205CA187" w14:textId="77777777" w:rsidTr="00277543">
              <w:trPr>
                <w:trHeight w:val="140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513E39D" w14:textId="77777777" w:rsidR="00E33FFB" w:rsidRDefault="00E33FFB" w:rsidP="00277543">
                  <w:pPr>
                    <w:rPr>
                      <w:sz w:val="18"/>
                      <w:szCs w:val="18"/>
                    </w:rPr>
                  </w:pPr>
                  <w:r>
                    <w:rPr>
                      <w:sz w:val="18"/>
                      <w:szCs w:val="18"/>
                    </w:rPr>
                    <w:t xml:space="preserve">Субвенции бюджетам муниципальных районов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rPr>
                      <w:sz w:val="18"/>
                      <w:szCs w:val="18"/>
                    </w:rPr>
                    <w:t>софинансирование</w:t>
                  </w:r>
                  <w:proofErr w:type="spellEnd"/>
                  <w:r>
                    <w:rPr>
                      <w:sz w:val="18"/>
                      <w:szCs w:val="18"/>
                    </w:rPr>
                    <w:t xml:space="preserve">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370FC8D1"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397CF0B" w14:textId="77777777" w:rsidR="00E33FFB" w:rsidRDefault="00E33FFB" w:rsidP="00277543">
                  <w:pPr>
                    <w:jc w:val="center"/>
                    <w:rPr>
                      <w:sz w:val="18"/>
                      <w:szCs w:val="18"/>
                    </w:rPr>
                  </w:pPr>
                  <w:r>
                    <w:rPr>
                      <w:sz w:val="18"/>
                      <w:szCs w:val="18"/>
                    </w:rPr>
                    <w:t>2 02 35163 05 9375 150</w:t>
                  </w:r>
                </w:p>
              </w:tc>
              <w:tc>
                <w:tcPr>
                  <w:tcW w:w="1412" w:type="dxa"/>
                  <w:tcBorders>
                    <w:top w:val="single" w:sz="2" w:space="0" w:color="auto"/>
                    <w:left w:val="single" w:sz="2" w:space="0" w:color="auto"/>
                    <w:bottom w:val="single" w:sz="2" w:space="0" w:color="auto"/>
                    <w:right w:val="single" w:sz="2" w:space="0" w:color="auto"/>
                  </w:tcBorders>
                  <w:vAlign w:val="center"/>
                </w:tcPr>
                <w:p w14:paraId="21EEC006" w14:textId="77777777" w:rsidR="00E33FFB" w:rsidRDefault="00E33FFB" w:rsidP="00277543">
                  <w:pPr>
                    <w:jc w:val="right"/>
                    <w:rPr>
                      <w:sz w:val="18"/>
                      <w:szCs w:val="18"/>
                    </w:rPr>
                  </w:pPr>
                  <w:r>
                    <w:rPr>
                      <w:sz w:val="18"/>
                      <w:szCs w:val="18"/>
                    </w:rPr>
                    <w:t>212,2</w:t>
                  </w:r>
                </w:p>
              </w:tc>
              <w:tc>
                <w:tcPr>
                  <w:tcW w:w="1413" w:type="dxa"/>
                  <w:tcBorders>
                    <w:top w:val="single" w:sz="2" w:space="0" w:color="auto"/>
                    <w:left w:val="single" w:sz="2" w:space="0" w:color="auto"/>
                    <w:bottom w:val="single" w:sz="2" w:space="0" w:color="auto"/>
                    <w:right w:val="single" w:sz="2" w:space="0" w:color="auto"/>
                  </w:tcBorders>
                  <w:vAlign w:val="center"/>
                </w:tcPr>
                <w:p w14:paraId="5F4976BA" w14:textId="77777777" w:rsidR="00E33FFB" w:rsidRDefault="00E33FFB" w:rsidP="00277543">
                  <w:pPr>
                    <w:jc w:val="right"/>
                    <w:rPr>
                      <w:sz w:val="18"/>
                      <w:szCs w:val="18"/>
                    </w:rPr>
                  </w:pPr>
                  <w:r>
                    <w:rPr>
                      <w:sz w:val="18"/>
                      <w:szCs w:val="18"/>
                    </w:rPr>
                    <w:t>212,2</w:t>
                  </w:r>
                </w:p>
              </w:tc>
            </w:tr>
            <w:tr w:rsidR="00E33FFB" w:rsidRPr="00900315" w14:paraId="4D61765A" w14:textId="77777777" w:rsidTr="00277543">
              <w:trPr>
                <w:trHeight w:val="76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1CAD775C" w14:textId="77777777" w:rsidR="00E33FFB" w:rsidRDefault="00E33FFB" w:rsidP="00277543">
                  <w:pPr>
                    <w:rPr>
                      <w:sz w:val="18"/>
                      <w:szCs w:val="18"/>
                    </w:rPr>
                  </w:pPr>
                  <w:r>
                    <w:rPr>
                      <w:sz w:val="18"/>
                      <w:szCs w:val="18"/>
                    </w:rPr>
                    <w:t>Субвенции бюджетам муниципальных районов на создание системы долговременного ухода за гражданами пожилого возраста и инвалидами (за счет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45C8CA8E"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30F8406" w14:textId="77777777" w:rsidR="00E33FFB" w:rsidRDefault="00E33FFB" w:rsidP="00277543">
                  <w:pPr>
                    <w:jc w:val="center"/>
                    <w:rPr>
                      <w:sz w:val="18"/>
                      <w:szCs w:val="18"/>
                    </w:rPr>
                  </w:pPr>
                  <w:r>
                    <w:rPr>
                      <w:sz w:val="18"/>
                      <w:szCs w:val="18"/>
                    </w:rPr>
                    <w:t>2 02 35163 05 9617 150</w:t>
                  </w:r>
                </w:p>
              </w:tc>
              <w:tc>
                <w:tcPr>
                  <w:tcW w:w="1412" w:type="dxa"/>
                  <w:tcBorders>
                    <w:top w:val="single" w:sz="2" w:space="0" w:color="auto"/>
                    <w:left w:val="single" w:sz="2" w:space="0" w:color="auto"/>
                    <w:bottom w:val="single" w:sz="2" w:space="0" w:color="auto"/>
                    <w:right w:val="single" w:sz="2" w:space="0" w:color="auto"/>
                  </w:tcBorders>
                  <w:vAlign w:val="center"/>
                </w:tcPr>
                <w:p w14:paraId="4548BD3C" w14:textId="77777777" w:rsidR="00E33FFB" w:rsidRDefault="00E33FFB" w:rsidP="00277543">
                  <w:pPr>
                    <w:jc w:val="right"/>
                    <w:rPr>
                      <w:sz w:val="18"/>
                      <w:szCs w:val="18"/>
                    </w:rPr>
                  </w:pPr>
                  <w:r>
                    <w:rPr>
                      <w:sz w:val="18"/>
                      <w:szCs w:val="18"/>
                    </w:rPr>
                    <w:t>21 011,9</w:t>
                  </w:r>
                </w:p>
              </w:tc>
              <w:tc>
                <w:tcPr>
                  <w:tcW w:w="1413" w:type="dxa"/>
                  <w:tcBorders>
                    <w:top w:val="single" w:sz="2" w:space="0" w:color="auto"/>
                    <w:left w:val="single" w:sz="2" w:space="0" w:color="auto"/>
                    <w:bottom w:val="single" w:sz="2" w:space="0" w:color="auto"/>
                    <w:right w:val="single" w:sz="2" w:space="0" w:color="auto"/>
                  </w:tcBorders>
                  <w:vAlign w:val="center"/>
                </w:tcPr>
                <w:p w14:paraId="12908596" w14:textId="77777777" w:rsidR="00E33FFB" w:rsidRDefault="00E33FFB" w:rsidP="00277543">
                  <w:pPr>
                    <w:jc w:val="right"/>
                    <w:rPr>
                      <w:sz w:val="18"/>
                      <w:szCs w:val="18"/>
                    </w:rPr>
                  </w:pPr>
                  <w:r>
                    <w:rPr>
                      <w:sz w:val="18"/>
                      <w:szCs w:val="18"/>
                    </w:rPr>
                    <w:t>21 011,9</w:t>
                  </w:r>
                </w:p>
              </w:tc>
            </w:tr>
            <w:tr w:rsidR="00E33FFB" w:rsidRPr="00900315" w14:paraId="3E079CB4" w14:textId="77777777" w:rsidTr="00277543">
              <w:trPr>
                <w:trHeight w:val="9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F0630A4" w14:textId="77777777" w:rsidR="00E33FFB" w:rsidRDefault="00E33FFB" w:rsidP="00277543">
                  <w:pPr>
                    <w:rPr>
                      <w:sz w:val="18"/>
                      <w:szCs w:val="18"/>
                    </w:rPr>
                  </w:pPr>
                  <w:r>
                    <w:rPr>
                      <w:sz w:val="18"/>
                      <w:szCs w:val="18"/>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Pr>
                      <w:sz w:val="18"/>
                      <w:szCs w:val="18"/>
                    </w:rPr>
                    <w:t>софинансирование</w:t>
                  </w:r>
                  <w:proofErr w:type="spellEnd"/>
                  <w:r>
                    <w:rPr>
                      <w:sz w:val="18"/>
                      <w:szCs w:val="18"/>
                    </w:rPr>
                    <w:t xml:space="preserve">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1B84C42B"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4F666F20" w14:textId="77777777" w:rsidR="00E33FFB" w:rsidRDefault="00E33FFB" w:rsidP="00277543">
                  <w:pPr>
                    <w:jc w:val="center"/>
                    <w:rPr>
                      <w:sz w:val="18"/>
                      <w:szCs w:val="18"/>
                    </w:rPr>
                  </w:pPr>
                  <w:r>
                    <w:rPr>
                      <w:sz w:val="18"/>
                      <w:szCs w:val="18"/>
                    </w:rPr>
                    <w:t>2 02 35404 05 9317 150</w:t>
                  </w:r>
                </w:p>
              </w:tc>
              <w:tc>
                <w:tcPr>
                  <w:tcW w:w="1412" w:type="dxa"/>
                  <w:tcBorders>
                    <w:top w:val="single" w:sz="2" w:space="0" w:color="auto"/>
                    <w:left w:val="single" w:sz="2" w:space="0" w:color="auto"/>
                    <w:bottom w:val="single" w:sz="2" w:space="0" w:color="auto"/>
                    <w:right w:val="single" w:sz="2" w:space="0" w:color="auto"/>
                  </w:tcBorders>
                  <w:vAlign w:val="center"/>
                </w:tcPr>
                <w:p w14:paraId="27C1FFBC" w14:textId="77777777" w:rsidR="00E33FFB" w:rsidRDefault="00E33FFB" w:rsidP="00277543">
                  <w:pPr>
                    <w:jc w:val="right"/>
                    <w:rPr>
                      <w:sz w:val="18"/>
                      <w:szCs w:val="18"/>
                    </w:rPr>
                  </w:pPr>
                  <w:r>
                    <w:rPr>
                      <w:sz w:val="18"/>
                      <w:szCs w:val="18"/>
                    </w:rPr>
                    <w:t>1 934,6</w:t>
                  </w:r>
                </w:p>
              </w:tc>
              <w:tc>
                <w:tcPr>
                  <w:tcW w:w="1413" w:type="dxa"/>
                  <w:tcBorders>
                    <w:top w:val="single" w:sz="2" w:space="0" w:color="auto"/>
                    <w:left w:val="single" w:sz="2" w:space="0" w:color="auto"/>
                    <w:bottom w:val="single" w:sz="2" w:space="0" w:color="auto"/>
                    <w:right w:val="single" w:sz="2" w:space="0" w:color="auto"/>
                  </w:tcBorders>
                  <w:vAlign w:val="center"/>
                </w:tcPr>
                <w:p w14:paraId="587C925B" w14:textId="77777777" w:rsidR="00E33FFB" w:rsidRDefault="00E33FFB" w:rsidP="00277543">
                  <w:pPr>
                    <w:jc w:val="right"/>
                    <w:rPr>
                      <w:sz w:val="18"/>
                      <w:szCs w:val="18"/>
                    </w:rPr>
                  </w:pPr>
                  <w:r>
                    <w:rPr>
                      <w:sz w:val="18"/>
                      <w:szCs w:val="18"/>
                    </w:rPr>
                    <w:t>1 934,6</w:t>
                  </w:r>
                </w:p>
              </w:tc>
            </w:tr>
            <w:tr w:rsidR="00E33FFB" w:rsidRPr="00900315" w14:paraId="1E3E81A8" w14:textId="77777777" w:rsidTr="00277543">
              <w:trPr>
                <w:trHeight w:val="92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5137198" w14:textId="77777777" w:rsidR="00E33FFB" w:rsidRDefault="00E33FFB" w:rsidP="00277543">
                  <w:pPr>
                    <w:rPr>
                      <w:sz w:val="18"/>
                      <w:szCs w:val="18"/>
                    </w:rPr>
                  </w:pPr>
                  <w:r>
                    <w:rPr>
                      <w:sz w:val="18"/>
                      <w:szCs w:val="18"/>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15F9A3A5"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2507B919" w14:textId="77777777" w:rsidR="00E33FFB" w:rsidRDefault="00E33FFB" w:rsidP="00277543">
                  <w:pPr>
                    <w:jc w:val="center"/>
                    <w:rPr>
                      <w:sz w:val="18"/>
                      <w:szCs w:val="18"/>
                    </w:rPr>
                  </w:pPr>
                  <w:r>
                    <w:rPr>
                      <w:sz w:val="18"/>
                      <w:szCs w:val="18"/>
                    </w:rPr>
                    <w:t>2 02 35404 05 9323 150</w:t>
                  </w:r>
                </w:p>
              </w:tc>
              <w:tc>
                <w:tcPr>
                  <w:tcW w:w="1412" w:type="dxa"/>
                  <w:tcBorders>
                    <w:top w:val="single" w:sz="2" w:space="0" w:color="auto"/>
                    <w:left w:val="single" w:sz="2" w:space="0" w:color="auto"/>
                    <w:bottom w:val="single" w:sz="2" w:space="0" w:color="auto"/>
                    <w:right w:val="single" w:sz="2" w:space="0" w:color="auto"/>
                  </w:tcBorders>
                  <w:vAlign w:val="center"/>
                </w:tcPr>
                <w:p w14:paraId="3454CADA" w14:textId="77777777" w:rsidR="00E33FFB" w:rsidRDefault="00E33FFB" w:rsidP="00277543">
                  <w:pPr>
                    <w:jc w:val="right"/>
                    <w:rPr>
                      <w:sz w:val="18"/>
                      <w:szCs w:val="18"/>
                    </w:rPr>
                  </w:pPr>
                  <w:r>
                    <w:rPr>
                      <w:sz w:val="18"/>
                      <w:szCs w:val="18"/>
                    </w:rPr>
                    <w:t>362,7</w:t>
                  </w:r>
                </w:p>
              </w:tc>
              <w:tc>
                <w:tcPr>
                  <w:tcW w:w="1413" w:type="dxa"/>
                  <w:tcBorders>
                    <w:top w:val="single" w:sz="2" w:space="0" w:color="auto"/>
                    <w:left w:val="single" w:sz="2" w:space="0" w:color="auto"/>
                    <w:bottom w:val="single" w:sz="2" w:space="0" w:color="auto"/>
                    <w:right w:val="single" w:sz="2" w:space="0" w:color="auto"/>
                  </w:tcBorders>
                  <w:vAlign w:val="center"/>
                </w:tcPr>
                <w:p w14:paraId="33F6CDB6" w14:textId="77777777" w:rsidR="00E33FFB" w:rsidRDefault="00E33FFB" w:rsidP="00277543">
                  <w:pPr>
                    <w:jc w:val="right"/>
                    <w:rPr>
                      <w:sz w:val="18"/>
                      <w:szCs w:val="18"/>
                    </w:rPr>
                  </w:pPr>
                  <w:r>
                    <w:rPr>
                      <w:sz w:val="18"/>
                      <w:szCs w:val="18"/>
                    </w:rPr>
                    <w:t>362,7</w:t>
                  </w:r>
                </w:p>
              </w:tc>
            </w:tr>
            <w:tr w:rsidR="00E33FFB" w:rsidRPr="00900315" w14:paraId="294A9823" w14:textId="77777777" w:rsidTr="00277543">
              <w:trPr>
                <w:trHeight w:val="113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F00C8E5" w14:textId="77777777" w:rsidR="00E33FFB" w:rsidRDefault="00E33FFB" w:rsidP="00277543">
                  <w:pPr>
                    <w:rPr>
                      <w:sz w:val="18"/>
                      <w:szCs w:val="18"/>
                    </w:rPr>
                  </w:pPr>
                  <w:r>
                    <w:rPr>
                      <w:sz w:val="18"/>
                      <w:szCs w:val="18"/>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015" w:type="dxa"/>
                  <w:tcBorders>
                    <w:top w:val="single" w:sz="2" w:space="0" w:color="auto"/>
                    <w:left w:val="single" w:sz="2" w:space="0" w:color="auto"/>
                    <w:bottom w:val="single" w:sz="2" w:space="0" w:color="auto"/>
                    <w:right w:val="single" w:sz="2" w:space="0" w:color="auto"/>
                  </w:tcBorders>
                  <w:vAlign w:val="center"/>
                </w:tcPr>
                <w:p w14:paraId="3C27E23E"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11F3153" w14:textId="77777777" w:rsidR="00E33FFB" w:rsidRDefault="00E33FFB" w:rsidP="00277543">
                  <w:pPr>
                    <w:jc w:val="center"/>
                    <w:rPr>
                      <w:sz w:val="18"/>
                      <w:szCs w:val="18"/>
                    </w:rPr>
                  </w:pPr>
                  <w:r>
                    <w:rPr>
                      <w:sz w:val="18"/>
                      <w:szCs w:val="18"/>
                    </w:rPr>
                    <w:t>2 02 35404 05 9613 150</w:t>
                  </w:r>
                </w:p>
              </w:tc>
              <w:tc>
                <w:tcPr>
                  <w:tcW w:w="1412" w:type="dxa"/>
                  <w:tcBorders>
                    <w:top w:val="single" w:sz="2" w:space="0" w:color="auto"/>
                    <w:left w:val="single" w:sz="2" w:space="0" w:color="auto"/>
                    <w:bottom w:val="single" w:sz="2" w:space="0" w:color="auto"/>
                    <w:right w:val="single" w:sz="2" w:space="0" w:color="auto"/>
                  </w:tcBorders>
                  <w:vAlign w:val="center"/>
                </w:tcPr>
                <w:p w14:paraId="04B41DF7" w14:textId="77777777" w:rsidR="00E33FFB" w:rsidRDefault="00E33FFB" w:rsidP="00277543">
                  <w:pPr>
                    <w:jc w:val="right"/>
                    <w:rPr>
                      <w:sz w:val="18"/>
                      <w:szCs w:val="18"/>
                    </w:rPr>
                  </w:pPr>
                  <w:r>
                    <w:rPr>
                      <w:sz w:val="18"/>
                      <w:szCs w:val="18"/>
                    </w:rPr>
                    <w:t>22 248,3</w:t>
                  </w:r>
                </w:p>
              </w:tc>
              <w:tc>
                <w:tcPr>
                  <w:tcW w:w="1413" w:type="dxa"/>
                  <w:tcBorders>
                    <w:top w:val="single" w:sz="2" w:space="0" w:color="auto"/>
                    <w:left w:val="single" w:sz="2" w:space="0" w:color="auto"/>
                    <w:bottom w:val="single" w:sz="2" w:space="0" w:color="auto"/>
                    <w:right w:val="single" w:sz="2" w:space="0" w:color="auto"/>
                  </w:tcBorders>
                  <w:vAlign w:val="center"/>
                </w:tcPr>
                <w:p w14:paraId="0CEE33EC" w14:textId="77777777" w:rsidR="00E33FFB" w:rsidRDefault="00E33FFB" w:rsidP="00277543">
                  <w:pPr>
                    <w:jc w:val="right"/>
                    <w:rPr>
                      <w:sz w:val="18"/>
                      <w:szCs w:val="18"/>
                    </w:rPr>
                  </w:pPr>
                  <w:r>
                    <w:rPr>
                      <w:sz w:val="18"/>
                      <w:szCs w:val="18"/>
                    </w:rPr>
                    <w:t>22 248,3</w:t>
                  </w:r>
                </w:p>
              </w:tc>
            </w:tr>
            <w:tr w:rsidR="00E33FFB" w:rsidRPr="00900315" w14:paraId="70C1055D" w14:textId="77777777" w:rsidTr="00277543">
              <w:trPr>
                <w:trHeight w:val="1125"/>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DBB416B" w14:textId="77777777" w:rsidR="00E33FFB" w:rsidRDefault="00E33FFB" w:rsidP="00277543">
                  <w:pPr>
                    <w:rPr>
                      <w:sz w:val="18"/>
                      <w:szCs w:val="18"/>
                    </w:rPr>
                  </w:pPr>
                  <w:r>
                    <w:rPr>
                      <w:sz w:val="18"/>
                      <w:szCs w:val="18"/>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015" w:type="dxa"/>
                  <w:tcBorders>
                    <w:top w:val="single" w:sz="2" w:space="0" w:color="auto"/>
                    <w:left w:val="single" w:sz="2" w:space="0" w:color="auto"/>
                    <w:bottom w:val="single" w:sz="2" w:space="0" w:color="auto"/>
                    <w:right w:val="single" w:sz="2" w:space="0" w:color="auto"/>
                  </w:tcBorders>
                  <w:vAlign w:val="center"/>
                </w:tcPr>
                <w:p w14:paraId="03C9836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4C21473" w14:textId="77777777" w:rsidR="00E33FFB" w:rsidRDefault="00E33FFB" w:rsidP="00277543">
                  <w:pPr>
                    <w:jc w:val="center"/>
                    <w:rPr>
                      <w:sz w:val="18"/>
                      <w:szCs w:val="18"/>
                    </w:rPr>
                  </w:pPr>
                  <w:r>
                    <w:rPr>
                      <w:sz w:val="18"/>
                      <w:szCs w:val="18"/>
                    </w:rPr>
                    <w:t>2 02 35462 05 9331 150</w:t>
                  </w:r>
                </w:p>
              </w:tc>
              <w:tc>
                <w:tcPr>
                  <w:tcW w:w="1412" w:type="dxa"/>
                  <w:tcBorders>
                    <w:top w:val="single" w:sz="2" w:space="0" w:color="auto"/>
                    <w:left w:val="single" w:sz="2" w:space="0" w:color="auto"/>
                    <w:bottom w:val="single" w:sz="2" w:space="0" w:color="auto"/>
                    <w:right w:val="single" w:sz="2" w:space="0" w:color="auto"/>
                  </w:tcBorders>
                  <w:vAlign w:val="center"/>
                </w:tcPr>
                <w:p w14:paraId="0497756B" w14:textId="77777777" w:rsidR="00E33FFB" w:rsidRDefault="00E33FFB" w:rsidP="00277543">
                  <w:pPr>
                    <w:jc w:val="right"/>
                    <w:rPr>
                      <w:sz w:val="18"/>
                      <w:szCs w:val="18"/>
                    </w:rPr>
                  </w:pPr>
                  <w:r>
                    <w:rPr>
                      <w:sz w:val="18"/>
                      <w:szCs w:val="18"/>
                    </w:rPr>
                    <w:t>10,1</w:t>
                  </w:r>
                </w:p>
              </w:tc>
              <w:tc>
                <w:tcPr>
                  <w:tcW w:w="1413" w:type="dxa"/>
                  <w:tcBorders>
                    <w:top w:val="single" w:sz="2" w:space="0" w:color="auto"/>
                    <w:left w:val="single" w:sz="2" w:space="0" w:color="auto"/>
                    <w:bottom w:val="single" w:sz="2" w:space="0" w:color="auto"/>
                    <w:right w:val="single" w:sz="2" w:space="0" w:color="auto"/>
                  </w:tcBorders>
                  <w:vAlign w:val="center"/>
                </w:tcPr>
                <w:p w14:paraId="41804417" w14:textId="77777777" w:rsidR="00E33FFB" w:rsidRDefault="00E33FFB" w:rsidP="00277543">
                  <w:pPr>
                    <w:jc w:val="right"/>
                    <w:rPr>
                      <w:sz w:val="18"/>
                      <w:szCs w:val="18"/>
                    </w:rPr>
                  </w:pPr>
                  <w:r>
                    <w:rPr>
                      <w:sz w:val="18"/>
                      <w:szCs w:val="18"/>
                    </w:rPr>
                    <w:t>10,1</w:t>
                  </w:r>
                </w:p>
              </w:tc>
            </w:tr>
            <w:tr w:rsidR="00E33FFB" w:rsidRPr="00900315" w14:paraId="24074F28" w14:textId="77777777" w:rsidTr="00277543">
              <w:trPr>
                <w:trHeight w:val="818"/>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7F7A6EA" w14:textId="77777777" w:rsidR="00E33FFB" w:rsidRDefault="00E33FFB" w:rsidP="00277543">
                  <w:pPr>
                    <w:rPr>
                      <w:sz w:val="18"/>
                      <w:szCs w:val="18"/>
                    </w:rPr>
                  </w:pPr>
                  <w:r>
                    <w:rPr>
                      <w:sz w:val="18"/>
                      <w:szCs w:val="18"/>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015" w:type="dxa"/>
                  <w:tcBorders>
                    <w:top w:val="single" w:sz="2" w:space="0" w:color="auto"/>
                    <w:left w:val="single" w:sz="2" w:space="0" w:color="auto"/>
                    <w:bottom w:val="single" w:sz="2" w:space="0" w:color="auto"/>
                    <w:right w:val="single" w:sz="2" w:space="0" w:color="auto"/>
                  </w:tcBorders>
                  <w:vAlign w:val="center"/>
                </w:tcPr>
                <w:p w14:paraId="32CB28A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6E3CA70" w14:textId="77777777" w:rsidR="00E33FFB" w:rsidRDefault="00E33FFB" w:rsidP="00277543">
                  <w:pPr>
                    <w:jc w:val="center"/>
                    <w:rPr>
                      <w:sz w:val="18"/>
                      <w:szCs w:val="18"/>
                    </w:rPr>
                  </w:pPr>
                  <w:r>
                    <w:rPr>
                      <w:sz w:val="18"/>
                      <w:szCs w:val="18"/>
                    </w:rPr>
                    <w:t>2 02 35462 05 9605 150</w:t>
                  </w:r>
                </w:p>
              </w:tc>
              <w:tc>
                <w:tcPr>
                  <w:tcW w:w="1412" w:type="dxa"/>
                  <w:tcBorders>
                    <w:top w:val="single" w:sz="2" w:space="0" w:color="auto"/>
                    <w:left w:val="single" w:sz="2" w:space="0" w:color="auto"/>
                    <w:bottom w:val="single" w:sz="2" w:space="0" w:color="auto"/>
                    <w:right w:val="single" w:sz="2" w:space="0" w:color="auto"/>
                  </w:tcBorders>
                  <w:vAlign w:val="center"/>
                </w:tcPr>
                <w:p w14:paraId="5BDA0BDE" w14:textId="77777777" w:rsidR="00E33FFB" w:rsidRDefault="00E33FFB" w:rsidP="00277543">
                  <w:pPr>
                    <w:jc w:val="right"/>
                    <w:rPr>
                      <w:sz w:val="18"/>
                      <w:szCs w:val="18"/>
                    </w:rPr>
                  </w:pPr>
                  <w:r>
                    <w:rPr>
                      <w:sz w:val="18"/>
                      <w:szCs w:val="18"/>
                    </w:rPr>
                    <w:t>116,7</w:t>
                  </w:r>
                </w:p>
              </w:tc>
              <w:tc>
                <w:tcPr>
                  <w:tcW w:w="1413" w:type="dxa"/>
                  <w:tcBorders>
                    <w:top w:val="single" w:sz="2" w:space="0" w:color="auto"/>
                    <w:left w:val="single" w:sz="2" w:space="0" w:color="auto"/>
                    <w:bottom w:val="single" w:sz="2" w:space="0" w:color="auto"/>
                    <w:right w:val="single" w:sz="2" w:space="0" w:color="auto"/>
                  </w:tcBorders>
                  <w:vAlign w:val="center"/>
                </w:tcPr>
                <w:p w14:paraId="5706340A" w14:textId="77777777" w:rsidR="00E33FFB" w:rsidRDefault="00E33FFB" w:rsidP="00277543">
                  <w:pPr>
                    <w:jc w:val="right"/>
                    <w:rPr>
                      <w:sz w:val="18"/>
                      <w:szCs w:val="18"/>
                    </w:rPr>
                  </w:pPr>
                  <w:r>
                    <w:rPr>
                      <w:sz w:val="18"/>
                      <w:szCs w:val="18"/>
                    </w:rPr>
                    <w:t>116,7</w:t>
                  </w:r>
                </w:p>
              </w:tc>
            </w:tr>
            <w:tr w:rsidR="00E33FFB" w:rsidRPr="00900315" w14:paraId="65787D83" w14:textId="77777777" w:rsidTr="00277543">
              <w:trPr>
                <w:trHeight w:val="1236"/>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7747E1C" w14:textId="77777777" w:rsidR="00E33FFB" w:rsidRDefault="00E33FFB" w:rsidP="00277543">
                  <w:pPr>
                    <w:rPr>
                      <w:sz w:val="18"/>
                      <w:szCs w:val="18"/>
                    </w:rPr>
                  </w:pPr>
                  <w:r>
                    <w:rPr>
                      <w:sz w:val="18"/>
                      <w:szCs w:val="18"/>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5B16C413"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136CE6D2" w14:textId="77777777" w:rsidR="00E33FFB" w:rsidRDefault="00E33FFB" w:rsidP="00277543">
                  <w:pPr>
                    <w:jc w:val="center"/>
                    <w:rPr>
                      <w:sz w:val="18"/>
                      <w:szCs w:val="18"/>
                    </w:rPr>
                  </w:pPr>
                  <w:r>
                    <w:rPr>
                      <w:sz w:val="18"/>
                      <w:szCs w:val="18"/>
                    </w:rPr>
                    <w:t>2 02 39999 05 9338 150</w:t>
                  </w:r>
                </w:p>
              </w:tc>
              <w:tc>
                <w:tcPr>
                  <w:tcW w:w="1412" w:type="dxa"/>
                  <w:tcBorders>
                    <w:top w:val="single" w:sz="2" w:space="0" w:color="auto"/>
                    <w:left w:val="single" w:sz="2" w:space="0" w:color="auto"/>
                    <w:bottom w:val="single" w:sz="2" w:space="0" w:color="auto"/>
                    <w:right w:val="single" w:sz="2" w:space="0" w:color="auto"/>
                  </w:tcBorders>
                  <w:vAlign w:val="center"/>
                </w:tcPr>
                <w:p w14:paraId="53DFB891" w14:textId="77777777" w:rsidR="00E33FFB" w:rsidRDefault="00E33FFB" w:rsidP="00277543">
                  <w:pPr>
                    <w:jc w:val="right"/>
                    <w:rPr>
                      <w:sz w:val="18"/>
                      <w:szCs w:val="18"/>
                    </w:rPr>
                  </w:pPr>
                  <w:r>
                    <w:rPr>
                      <w:sz w:val="18"/>
                      <w:szCs w:val="18"/>
                    </w:rPr>
                    <w:t>30 288,0</w:t>
                  </w:r>
                </w:p>
              </w:tc>
              <w:tc>
                <w:tcPr>
                  <w:tcW w:w="1413" w:type="dxa"/>
                  <w:tcBorders>
                    <w:top w:val="single" w:sz="2" w:space="0" w:color="auto"/>
                    <w:left w:val="single" w:sz="2" w:space="0" w:color="auto"/>
                    <w:bottom w:val="single" w:sz="2" w:space="0" w:color="auto"/>
                    <w:right w:val="single" w:sz="2" w:space="0" w:color="auto"/>
                  </w:tcBorders>
                  <w:vAlign w:val="center"/>
                </w:tcPr>
                <w:p w14:paraId="48B867F2" w14:textId="77777777" w:rsidR="00E33FFB" w:rsidRDefault="00E33FFB" w:rsidP="00277543">
                  <w:pPr>
                    <w:jc w:val="right"/>
                    <w:rPr>
                      <w:sz w:val="18"/>
                      <w:szCs w:val="18"/>
                    </w:rPr>
                  </w:pPr>
                  <w:r>
                    <w:rPr>
                      <w:sz w:val="18"/>
                      <w:szCs w:val="18"/>
                    </w:rPr>
                    <w:t>30 288,0</w:t>
                  </w:r>
                </w:p>
              </w:tc>
            </w:tr>
            <w:tr w:rsidR="00E33FFB" w:rsidRPr="00900315" w14:paraId="3DD19BED" w14:textId="77777777" w:rsidTr="00277543">
              <w:trPr>
                <w:trHeight w:val="88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A73F92F" w14:textId="77777777" w:rsidR="00E33FFB" w:rsidRDefault="00E33FFB" w:rsidP="00277543">
                  <w:pPr>
                    <w:rPr>
                      <w:sz w:val="18"/>
                      <w:szCs w:val="18"/>
                    </w:rPr>
                  </w:pPr>
                  <w:r>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15" w:type="dxa"/>
                  <w:tcBorders>
                    <w:top w:val="single" w:sz="2" w:space="0" w:color="auto"/>
                    <w:left w:val="single" w:sz="2" w:space="0" w:color="auto"/>
                    <w:bottom w:val="single" w:sz="2" w:space="0" w:color="auto"/>
                    <w:right w:val="single" w:sz="2" w:space="0" w:color="auto"/>
                  </w:tcBorders>
                  <w:vAlign w:val="center"/>
                </w:tcPr>
                <w:p w14:paraId="2E2B5DD0"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0BAB0F4" w14:textId="77777777" w:rsidR="00E33FFB" w:rsidRDefault="00E33FFB" w:rsidP="00277543">
                  <w:pPr>
                    <w:jc w:val="center"/>
                    <w:rPr>
                      <w:sz w:val="18"/>
                      <w:szCs w:val="18"/>
                    </w:rPr>
                  </w:pPr>
                  <w:r>
                    <w:rPr>
                      <w:sz w:val="18"/>
                      <w:szCs w:val="18"/>
                    </w:rPr>
                    <w:t>2 02 40014 05 0400 150</w:t>
                  </w:r>
                </w:p>
              </w:tc>
              <w:tc>
                <w:tcPr>
                  <w:tcW w:w="1412" w:type="dxa"/>
                  <w:tcBorders>
                    <w:top w:val="single" w:sz="2" w:space="0" w:color="auto"/>
                    <w:left w:val="single" w:sz="2" w:space="0" w:color="auto"/>
                    <w:bottom w:val="single" w:sz="2" w:space="0" w:color="auto"/>
                    <w:right w:val="single" w:sz="2" w:space="0" w:color="auto"/>
                  </w:tcBorders>
                  <w:vAlign w:val="center"/>
                </w:tcPr>
                <w:p w14:paraId="252369EB" w14:textId="77777777" w:rsidR="00E33FFB" w:rsidRDefault="00E33FFB" w:rsidP="00277543">
                  <w:pPr>
                    <w:jc w:val="right"/>
                    <w:rPr>
                      <w:sz w:val="18"/>
                      <w:szCs w:val="18"/>
                    </w:rPr>
                  </w:pPr>
                  <w:r>
                    <w:rPr>
                      <w:sz w:val="18"/>
                      <w:szCs w:val="18"/>
                    </w:rPr>
                    <w:t>181,8</w:t>
                  </w:r>
                </w:p>
              </w:tc>
              <w:tc>
                <w:tcPr>
                  <w:tcW w:w="1413" w:type="dxa"/>
                  <w:tcBorders>
                    <w:top w:val="single" w:sz="2" w:space="0" w:color="auto"/>
                    <w:left w:val="single" w:sz="2" w:space="0" w:color="auto"/>
                    <w:bottom w:val="single" w:sz="2" w:space="0" w:color="auto"/>
                    <w:right w:val="single" w:sz="2" w:space="0" w:color="auto"/>
                  </w:tcBorders>
                  <w:vAlign w:val="center"/>
                </w:tcPr>
                <w:p w14:paraId="5AA317B7" w14:textId="77777777" w:rsidR="00E33FFB" w:rsidRDefault="00E33FFB" w:rsidP="00277543">
                  <w:pPr>
                    <w:jc w:val="right"/>
                    <w:rPr>
                      <w:sz w:val="18"/>
                      <w:szCs w:val="18"/>
                    </w:rPr>
                  </w:pPr>
                  <w:r>
                    <w:rPr>
                      <w:sz w:val="18"/>
                      <w:szCs w:val="18"/>
                    </w:rPr>
                    <w:t>181,8</w:t>
                  </w:r>
                </w:p>
              </w:tc>
            </w:tr>
            <w:tr w:rsidR="00E33FFB" w:rsidRPr="00900315" w14:paraId="12225E23" w14:textId="77777777" w:rsidTr="00277543">
              <w:trPr>
                <w:trHeight w:val="63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2D57A1C6" w14:textId="77777777" w:rsidR="00E33FFB" w:rsidRDefault="00E33FFB" w:rsidP="00277543">
                  <w:pPr>
                    <w:rPr>
                      <w:sz w:val="18"/>
                      <w:szCs w:val="18"/>
                    </w:rPr>
                  </w:pPr>
                  <w:r>
                    <w:rPr>
                      <w:sz w:val="18"/>
                      <w:szCs w:val="1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15" w:type="dxa"/>
                  <w:tcBorders>
                    <w:top w:val="single" w:sz="2" w:space="0" w:color="auto"/>
                    <w:left w:val="single" w:sz="2" w:space="0" w:color="auto"/>
                    <w:bottom w:val="single" w:sz="2" w:space="0" w:color="auto"/>
                    <w:right w:val="single" w:sz="2" w:space="0" w:color="auto"/>
                  </w:tcBorders>
                  <w:vAlign w:val="center"/>
                </w:tcPr>
                <w:p w14:paraId="15E5F822"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26CE39B" w14:textId="77777777" w:rsidR="00E33FFB" w:rsidRDefault="00E33FFB" w:rsidP="00277543">
                  <w:pPr>
                    <w:jc w:val="center"/>
                    <w:rPr>
                      <w:sz w:val="18"/>
                      <w:szCs w:val="18"/>
                    </w:rPr>
                  </w:pPr>
                  <w:r>
                    <w:rPr>
                      <w:sz w:val="18"/>
                      <w:szCs w:val="18"/>
                    </w:rPr>
                    <w:t>2 02 45050 05 0000 150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16646E14" w14:textId="77777777" w:rsidR="00E33FFB" w:rsidRDefault="00E33FFB" w:rsidP="00277543">
                  <w:pPr>
                    <w:jc w:val="right"/>
                    <w:rPr>
                      <w:sz w:val="18"/>
                      <w:szCs w:val="18"/>
                    </w:rPr>
                  </w:pPr>
                  <w:r>
                    <w:rPr>
                      <w:sz w:val="18"/>
                      <w:szCs w:val="18"/>
                    </w:rPr>
                    <w:t>781,2</w:t>
                  </w:r>
                </w:p>
              </w:tc>
              <w:tc>
                <w:tcPr>
                  <w:tcW w:w="1413" w:type="dxa"/>
                  <w:tcBorders>
                    <w:top w:val="single" w:sz="2" w:space="0" w:color="auto"/>
                    <w:left w:val="single" w:sz="2" w:space="0" w:color="auto"/>
                    <w:bottom w:val="single" w:sz="2" w:space="0" w:color="auto"/>
                    <w:right w:val="single" w:sz="2" w:space="0" w:color="auto"/>
                  </w:tcBorders>
                  <w:vAlign w:val="center"/>
                </w:tcPr>
                <w:p w14:paraId="25DFB4A8" w14:textId="77777777" w:rsidR="00E33FFB" w:rsidRDefault="00E33FFB" w:rsidP="00277543">
                  <w:pPr>
                    <w:jc w:val="right"/>
                    <w:rPr>
                      <w:sz w:val="18"/>
                      <w:szCs w:val="18"/>
                    </w:rPr>
                  </w:pPr>
                  <w:r>
                    <w:rPr>
                      <w:sz w:val="18"/>
                      <w:szCs w:val="18"/>
                    </w:rPr>
                    <w:t>781,2</w:t>
                  </w:r>
                </w:p>
              </w:tc>
            </w:tr>
            <w:tr w:rsidR="00E33FFB" w:rsidRPr="00900315" w14:paraId="661AEDA2" w14:textId="77777777" w:rsidTr="00277543">
              <w:trPr>
                <w:trHeight w:val="494"/>
              </w:trPr>
              <w:tc>
                <w:tcPr>
                  <w:tcW w:w="4010" w:type="dxa"/>
                  <w:gridSpan w:val="2"/>
                  <w:tcBorders>
                    <w:top w:val="single" w:sz="2" w:space="0" w:color="auto"/>
                    <w:left w:val="single" w:sz="2" w:space="0" w:color="auto"/>
                    <w:bottom w:val="single" w:sz="2" w:space="0" w:color="auto"/>
                    <w:right w:val="single" w:sz="2" w:space="0" w:color="auto"/>
                  </w:tcBorders>
                  <w:vAlign w:val="center"/>
                </w:tcPr>
                <w:p w14:paraId="4B8214AB" w14:textId="77777777" w:rsidR="00E33FFB" w:rsidRDefault="00E33FFB" w:rsidP="00277543">
                  <w:pPr>
                    <w:rPr>
                      <w:sz w:val="18"/>
                      <w:szCs w:val="18"/>
                    </w:rPr>
                  </w:pPr>
                  <w:r>
                    <w:rPr>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15" w:type="dxa"/>
                  <w:tcBorders>
                    <w:top w:val="single" w:sz="2" w:space="0" w:color="auto"/>
                    <w:left w:val="single" w:sz="2" w:space="0" w:color="auto"/>
                    <w:bottom w:val="single" w:sz="2" w:space="0" w:color="auto"/>
                    <w:right w:val="single" w:sz="2" w:space="0" w:color="auto"/>
                  </w:tcBorders>
                  <w:vAlign w:val="center"/>
                </w:tcPr>
                <w:p w14:paraId="585FC78D"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6D77477C" w14:textId="77777777" w:rsidR="00E33FFB" w:rsidRDefault="00E33FFB" w:rsidP="00277543">
                  <w:pPr>
                    <w:jc w:val="center"/>
                    <w:rPr>
                      <w:sz w:val="18"/>
                      <w:szCs w:val="18"/>
                    </w:rPr>
                  </w:pPr>
                  <w:r>
                    <w:rPr>
                      <w:sz w:val="18"/>
                      <w:szCs w:val="18"/>
                    </w:rPr>
                    <w:t>2 02 45303 05 0000 150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13FE4308" w14:textId="77777777" w:rsidR="00E33FFB" w:rsidRDefault="00E33FFB" w:rsidP="00277543">
                  <w:pPr>
                    <w:jc w:val="right"/>
                    <w:rPr>
                      <w:sz w:val="18"/>
                      <w:szCs w:val="18"/>
                    </w:rPr>
                  </w:pPr>
                  <w:r>
                    <w:rPr>
                      <w:sz w:val="18"/>
                      <w:szCs w:val="18"/>
                    </w:rPr>
                    <w:t>42 893,4</w:t>
                  </w:r>
                </w:p>
              </w:tc>
              <w:tc>
                <w:tcPr>
                  <w:tcW w:w="1413" w:type="dxa"/>
                  <w:tcBorders>
                    <w:top w:val="single" w:sz="2" w:space="0" w:color="auto"/>
                    <w:left w:val="single" w:sz="2" w:space="0" w:color="auto"/>
                    <w:bottom w:val="single" w:sz="2" w:space="0" w:color="auto"/>
                    <w:right w:val="single" w:sz="2" w:space="0" w:color="auto"/>
                  </w:tcBorders>
                  <w:vAlign w:val="center"/>
                </w:tcPr>
                <w:p w14:paraId="1C5E3B70" w14:textId="77777777" w:rsidR="00E33FFB" w:rsidRDefault="00E33FFB" w:rsidP="00277543">
                  <w:pPr>
                    <w:jc w:val="right"/>
                    <w:rPr>
                      <w:sz w:val="18"/>
                      <w:szCs w:val="18"/>
                    </w:rPr>
                  </w:pPr>
                  <w:r>
                    <w:rPr>
                      <w:sz w:val="18"/>
                      <w:szCs w:val="18"/>
                    </w:rPr>
                    <w:t>42 893,4</w:t>
                  </w:r>
                </w:p>
              </w:tc>
            </w:tr>
            <w:tr w:rsidR="00E33FFB" w:rsidRPr="00900315" w14:paraId="0604E473" w14:textId="77777777" w:rsidTr="00277543">
              <w:trPr>
                <w:trHeight w:val="417"/>
              </w:trPr>
              <w:tc>
                <w:tcPr>
                  <w:tcW w:w="4010" w:type="dxa"/>
                  <w:gridSpan w:val="2"/>
                  <w:tcBorders>
                    <w:top w:val="single" w:sz="2" w:space="0" w:color="auto"/>
                    <w:left w:val="single" w:sz="2" w:space="0" w:color="auto"/>
                    <w:bottom w:val="single" w:sz="2" w:space="0" w:color="auto"/>
                    <w:right w:val="single" w:sz="2" w:space="0" w:color="auto"/>
                  </w:tcBorders>
                  <w:vAlign w:val="center"/>
                </w:tcPr>
                <w:p w14:paraId="321B57AA" w14:textId="77777777" w:rsidR="00E33FFB" w:rsidRDefault="00E33FFB" w:rsidP="00277543">
                  <w:pPr>
                    <w:rPr>
                      <w:sz w:val="18"/>
                      <w:szCs w:val="18"/>
                    </w:rPr>
                  </w:pPr>
                  <w:r>
                    <w:rPr>
                      <w:sz w:val="18"/>
                      <w:szCs w:val="18"/>
                    </w:rPr>
                    <w:t xml:space="preserve">Прочие межбюджетные трансферты, передаваемые бюджетам муниципальных районов на предоставление бесплатного двухразового горячего питания (завтрак, обед) детям участников </w:t>
                  </w:r>
                  <w:r>
                    <w:rPr>
                      <w:sz w:val="18"/>
                      <w:szCs w:val="18"/>
                    </w:rPr>
                    <w:lastRenderedPageBreak/>
                    <w:t>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фонда Правительства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5DFED93E" w14:textId="77777777" w:rsidR="00E33FFB" w:rsidRDefault="00E33FFB" w:rsidP="00277543">
                  <w:pPr>
                    <w:jc w:val="center"/>
                    <w:rPr>
                      <w:sz w:val="18"/>
                      <w:szCs w:val="18"/>
                    </w:rPr>
                  </w:pPr>
                  <w:r>
                    <w:rPr>
                      <w:sz w:val="18"/>
                      <w:szCs w:val="18"/>
                    </w:rPr>
                    <w:lastRenderedPageBreak/>
                    <w:t>992</w:t>
                  </w:r>
                </w:p>
              </w:tc>
              <w:tc>
                <w:tcPr>
                  <w:tcW w:w="2114" w:type="dxa"/>
                  <w:tcBorders>
                    <w:top w:val="single" w:sz="2" w:space="0" w:color="auto"/>
                    <w:left w:val="single" w:sz="2" w:space="0" w:color="auto"/>
                    <w:bottom w:val="single" w:sz="2" w:space="0" w:color="auto"/>
                    <w:right w:val="single" w:sz="2" w:space="0" w:color="auto"/>
                  </w:tcBorders>
                  <w:vAlign w:val="center"/>
                </w:tcPr>
                <w:p w14:paraId="14E0FA1D" w14:textId="77777777" w:rsidR="00E33FFB" w:rsidRDefault="00E33FFB" w:rsidP="00277543">
                  <w:pPr>
                    <w:jc w:val="center"/>
                    <w:rPr>
                      <w:sz w:val="18"/>
                      <w:szCs w:val="18"/>
                    </w:rPr>
                  </w:pPr>
                  <w:r>
                    <w:rPr>
                      <w:sz w:val="18"/>
                      <w:szCs w:val="18"/>
                    </w:rPr>
                    <w:t>2 02 49999 05 9454 150</w:t>
                  </w:r>
                </w:p>
              </w:tc>
              <w:tc>
                <w:tcPr>
                  <w:tcW w:w="1412" w:type="dxa"/>
                  <w:tcBorders>
                    <w:top w:val="single" w:sz="2" w:space="0" w:color="auto"/>
                    <w:left w:val="single" w:sz="2" w:space="0" w:color="auto"/>
                    <w:bottom w:val="single" w:sz="2" w:space="0" w:color="auto"/>
                    <w:right w:val="single" w:sz="2" w:space="0" w:color="auto"/>
                  </w:tcBorders>
                  <w:vAlign w:val="center"/>
                </w:tcPr>
                <w:p w14:paraId="15E7F52B" w14:textId="77777777" w:rsidR="00E33FFB" w:rsidRDefault="00E33FFB" w:rsidP="00277543">
                  <w:pPr>
                    <w:jc w:val="right"/>
                    <w:rPr>
                      <w:sz w:val="18"/>
                      <w:szCs w:val="18"/>
                    </w:rPr>
                  </w:pPr>
                  <w:r>
                    <w:rPr>
                      <w:sz w:val="18"/>
                      <w:szCs w:val="18"/>
                    </w:rPr>
                    <w:t>2 784,2</w:t>
                  </w:r>
                </w:p>
              </w:tc>
              <w:tc>
                <w:tcPr>
                  <w:tcW w:w="1413" w:type="dxa"/>
                  <w:tcBorders>
                    <w:top w:val="single" w:sz="2" w:space="0" w:color="auto"/>
                    <w:left w:val="single" w:sz="2" w:space="0" w:color="auto"/>
                    <w:bottom w:val="single" w:sz="2" w:space="0" w:color="auto"/>
                    <w:right w:val="single" w:sz="2" w:space="0" w:color="auto"/>
                  </w:tcBorders>
                  <w:vAlign w:val="center"/>
                </w:tcPr>
                <w:p w14:paraId="7EB522CC" w14:textId="77777777" w:rsidR="00E33FFB" w:rsidRDefault="00E33FFB" w:rsidP="00277543">
                  <w:pPr>
                    <w:jc w:val="right"/>
                    <w:rPr>
                      <w:sz w:val="18"/>
                      <w:szCs w:val="18"/>
                    </w:rPr>
                  </w:pPr>
                  <w:r>
                    <w:rPr>
                      <w:sz w:val="18"/>
                      <w:szCs w:val="18"/>
                    </w:rPr>
                    <w:t>2 775,2</w:t>
                  </w:r>
                </w:p>
              </w:tc>
            </w:tr>
            <w:tr w:rsidR="00E33FFB" w:rsidRPr="00900315" w14:paraId="5D28D1A7" w14:textId="77777777" w:rsidTr="00277543">
              <w:trPr>
                <w:trHeight w:val="913"/>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4BCB878" w14:textId="77777777" w:rsidR="00E33FFB" w:rsidRDefault="00E33FFB" w:rsidP="00277543">
                  <w:pPr>
                    <w:rPr>
                      <w:sz w:val="18"/>
                      <w:szCs w:val="18"/>
                    </w:rPr>
                  </w:pPr>
                  <w:r>
                    <w:rPr>
                      <w:sz w:val="18"/>
                      <w:szCs w:val="18"/>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015" w:type="dxa"/>
                  <w:tcBorders>
                    <w:top w:val="single" w:sz="2" w:space="0" w:color="auto"/>
                    <w:left w:val="single" w:sz="2" w:space="0" w:color="auto"/>
                    <w:bottom w:val="single" w:sz="2" w:space="0" w:color="auto"/>
                    <w:right w:val="single" w:sz="2" w:space="0" w:color="auto"/>
                  </w:tcBorders>
                  <w:vAlign w:val="center"/>
                </w:tcPr>
                <w:p w14:paraId="56FD78E8"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551447A7" w14:textId="77777777" w:rsidR="00E33FFB" w:rsidRDefault="00E33FFB" w:rsidP="00277543">
                  <w:pPr>
                    <w:jc w:val="center"/>
                    <w:rPr>
                      <w:sz w:val="18"/>
                      <w:szCs w:val="18"/>
                    </w:rPr>
                  </w:pPr>
                  <w:r>
                    <w:rPr>
                      <w:sz w:val="18"/>
                      <w:szCs w:val="18"/>
                    </w:rPr>
                    <w:t>2 02 49999 05 9465 150</w:t>
                  </w:r>
                </w:p>
              </w:tc>
              <w:tc>
                <w:tcPr>
                  <w:tcW w:w="1412" w:type="dxa"/>
                  <w:tcBorders>
                    <w:top w:val="single" w:sz="2" w:space="0" w:color="auto"/>
                    <w:left w:val="single" w:sz="2" w:space="0" w:color="auto"/>
                    <w:bottom w:val="single" w:sz="2" w:space="0" w:color="auto"/>
                    <w:right w:val="single" w:sz="2" w:space="0" w:color="auto"/>
                  </w:tcBorders>
                  <w:vAlign w:val="center"/>
                </w:tcPr>
                <w:p w14:paraId="060DB6AD" w14:textId="77777777" w:rsidR="00E33FFB" w:rsidRDefault="00E33FFB" w:rsidP="00277543">
                  <w:pPr>
                    <w:jc w:val="right"/>
                    <w:rPr>
                      <w:sz w:val="18"/>
                      <w:szCs w:val="18"/>
                    </w:rPr>
                  </w:pPr>
                  <w:r>
                    <w:rPr>
                      <w:sz w:val="18"/>
                      <w:szCs w:val="18"/>
                    </w:rPr>
                    <w:t>20 746,9</w:t>
                  </w:r>
                </w:p>
              </w:tc>
              <w:tc>
                <w:tcPr>
                  <w:tcW w:w="1413" w:type="dxa"/>
                  <w:tcBorders>
                    <w:top w:val="single" w:sz="2" w:space="0" w:color="auto"/>
                    <w:left w:val="single" w:sz="2" w:space="0" w:color="auto"/>
                    <w:bottom w:val="single" w:sz="2" w:space="0" w:color="auto"/>
                    <w:right w:val="single" w:sz="2" w:space="0" w:color="auto"/>
                  </w:tcBorders>
                  <w:vAlign w:val="center"/>
                </w:tcPr>
                <w:p w14:paraId="5725B8A1" w14:textId="77777777" w:rsidR="00E33FFB" w:rsidRDefault="00E33FFB" w:rsidP="00277543">
                  <w:pPr>
                    <w:jc w:val="right"/>
                    <w:rPr>
                      <w:sz w:val="18"/>
                      <w:szCs w:val="18"/>
                    </w:rPr>
                  </w:pPr>
                  <w:r>
                    <w:rPr>
                      <w:sz w:val="18"/>
                      <w:szCs w:val="18"/>
                    </w:rPr>
                    <w:t>20 391,0</w:t>
                  </w:r>
                </w:p>
              </w:tc>
            </w:tr>
            <w:tr w:rsidR="00E33FFB" w:rsidRPr="00900315" w14:paraId="100E0D7F" w14:textId="77777777" w:rsidTr="00277543">
              <w:trPr>
                <w:trHeight w:val="69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1FFD35B" w14:textId="77777777" w:rsidR="00E33FFB" w:rsidRDefault="00E33FFB" w:rsidP="00277543">
                  <w:pPr>
                    <w:rPr>
                      <w:sz w:val="18"/>
                      <w:szCs w:val="18"/>
                    </w:rPr>
                  </w:pPr>
                  <w:r>
                    <w:rPr>
                      <w:sz w:val="18"/>
                      <w:szCs w:val="18"/>
                    </w:rPr>
                    <w:t>Иные межбюджетные трансферты бюджетам муниципальных районов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015" w:type="dxa"/>
                  <w:tcBorders>
                    <w:top w:val="single" w:sz="2" w:space="0" w:color="auto"/>
                    <w:left w:val="single" w:sz="2" w:space="0" w:color="auto"/>
                    <w:bottom w:val="single" w:sz="2" w:space="0" w:color="auto"/>
                    <w:right w:val="single" w:sz="2" w:space="0" w:color="auto"/>
                  </w:tcBorders>
                  <w:vAlign w:val="center"/>
                </w:tcPr>
                <w:p w14:paraId="4E5BFBCF"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39D8256B" w14:textId="77777777" w:rsidR="00E33FFB" w:rsidRDefault="00E33FFB" w:rsidP="00277543">
                  <w:pPr>
                    <w:jc w:val="center"/>
                    <w:rPr>
                      <w:sz w:val="18"/>
                      <w:szCs w:val="18"/>
                    </w:rPr>
                  </w:pPr>
                  <w:r>
                    <w:rPr>
                      <w:sz w:val="18"/>
                      <w:szCs w:val="18"/>
                    </w:rPr>
                    <w:t>2 02 49999 05 9498 150</w:t>
                  </w:r>
                </w:p>
              </w:tc>
              <w:tc>
                <w:tcPr>
                  <w:tcW w:w="1412" w:type="dxa"/>
                  <w:tcBorders>
                    <w:top w:val="single" w:sz="2" w:space="0" w:color="auto"/>
                    <w:left w:val="single" w:sz="2" w:space="0" w:color="auto"/>
                    <w:bottom w:val="single" w:sz="2" w:space="0" w:color="auto"/>
                    <w:right w:val="single" w:sz="2" w:space="0" w:color="auto"/>
                  </w:tcBorders>
                  <w:vAlign w:val="center"/>
                </w:tcPr>
                <w:p w14:paraId="342055F6" w14:textId="77777777" w:rsidR="00E33FFB" w:rsidRDefault="00E33FFB" w:rsidP="00277543">
                  <w:pPr>
                    <w:jc w:val="right"/>
                    <w:rPr>
                      <w:sz w:val="18"/>
                      <w:szCs w:val="18"/>
                    </w:rPr>
                  </w:pPr>
                  <w:r>
                    <w:rPr>
                      <w:sz w:val="18"/>
                      <w:szCs w:val="18"/>
                    </w:rPr>
                    <w:t>9 000,0</w:t>
                  </w:r>
                </w:p>
              </w:tc>
              <w:tc>
                <w:tcPr>
                  <w:tcW w:w="1413" w:type="dxa"/>
                  <w:tcBorders>
                    <w:top w:val="single" w:sz="2" w:space="0" w:color="auto"/>
                    <w:left w:val="single" w:sz="2" w:space="0" w:color="auto"/>
                    <w:bottom w:val="single" w:sz="2" w:space="0" w:color="auto"/>
                    <w:right w:val="single" w:sz="2" w:space="0" w:color="auto"/>
                  </w:tcBorders>
                  <w:vAlign w:val="center"/>
                </w:tcPr>
                <w:p w14:paraId="578E7AE8" w14:textId="77777777" w:rsidR="00E33FFB" w:rsidRDefault="00E33FFB" w:rsidP="00277543">
                  <w:pPr>
                    <w:jc w:val="right"/>
                    <w:rPr>
                      <w:sz w:val="18"/>
                      <w:szCs w:val="18"/>
                    </w:rPr>
                  </w:pPr>
                  <w:r>
                    <w:rPr>
                      <w:sz w:val="18"/>
                      <w:szCs w:val="18"/>
                    </w:rPr>
                    <w:t>9 000,0</w:t>
                  </w:r>
                </w:p>
              </w:tc>
            </w:tr>
            <w:tr w:rsidR="00E33FFB" w:rsidRPr="00900315" w14:paraId="7C2CC7C3" w14:textId="77777777" w:rsidTr="00277543">
              <w:trPr>
                <w:trHeight w:val="700"/>
              </w:trPr>
              <w:tc>
                <w:tcPr>
                  <w:tcW w:w="4010" w:type="dxa"/>
                  <w:gridSpan w:val="2"/>
                  <w:tcBorders>
                    <w:top w:val="single" w:sz="2" w:space="0" w:color="auto"/>
                    <w:left w:val="single" w:sz="2" w:space="0" w:color="auto"/>
                    <w:bottom w:val="single" w:sz="2" w:space="0" w:color="auto"/>
                    <w:right w:val="single" w:sz="2" w:space="0" w:color="auto"/>
                  </w:tcBorders>
                  <w:vAlign w:val="center"/>
                </w:tcPr>
                <w:p w14:paraId="0628743E" w14:textId="77777777" w:rsidR="00E33FFB" w:rsidRDefault="00E33FFB" w:rsidP="00277543">
                  <w:pPr>
                    <w:rPr>
                      <w:sz w:val="18"/>
                      <w:szCs w:val="18"/>
                    </w:rPr>
                  </w:pPr>
                  <w:r>
                    <w:rPr>
                      <w:sz w:val="18"/>
                      <w:szCs w:val="18"/>
                    </w:rPr>
                    <w:t>Возврат остатков субсидий на обеспечение комплексного развития сельских территорий из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59001D5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7472F3B0" w14:textId="77777777" w:rsidR="00E33FFB" w:rsidRDefault="00E33FFB" w:rsidP="00277543">
                  <w:pPr>
                    <w:jc w:val="center"/>
                    <w:rPr>
                      <w:sz w:val="18"/>
                      <w:szCs w:val="18"/>
                    </w:rPr>
                  </w:pPr>
                  <w:r>
                    <w:rPr>
                      <w:sz w:val="18"/>
                      <w:szCs w:val="18"/>
                    </w:rPr>
                    <w:t>2 19 25576 05 0000 150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78FB99A6" w14:textId="77777777" w:rsidR="00E33FFB" w:rsidRDefault="00E33FFB" w:rsidP="00277543">
                  <w:pPr>
                    <w:jc w:val="right"/>
                    <w:rPr>
                      <w:sz w:val="18"/>
                      <w:szCs w:val="18"/>
                    </w:rPr>
                  </w:pPr>
                  <w:r>
                    <w:rPr>
                      <w:sz w:val="18"/>
                      <w:szCs w:val="18"/>
                    </w:rPr>
                    <w:t>-48,9</w:t>
                  </w:r>
                </w:p>
              </w:tc>
              <w:tc>
                <w:tcPr>
                  <w:tcW w:w="1413" w:type="dxa"/>
                  <w:tcBorders>
                    <w:top w:val="single" w:sz="2" w:space="0" w:color="auto"/>
                    <w:left w:val="single" w:sz="2" w:space="0" w:color="auto"/>
                    <w:bottom w:val="single" w:sz="2" w:space="0" w:color="auto"/>
                    <w:right w:val="single" w:sz="2" w:space="0" w:color="auto"/>
                  </w:tcBorders>
                  <w:vAlign w:val="center"/>
                </w:tcPr>
                <w:p w14:paraId="6742791A" w14:textId="77777777" w:rsidR="00E33FFB" w:rsidRDefault="00E33FFB" w:rsidP="00277543">
                  <w:pPr>
                    <w:jc w:val="right"/>
                    <w:rPr>
                      <w:sz w:val="18"/>
                      <w:szCs w:val="18"/>
                    </w:rPr>
                  </w:pPr>
                  <w:r>
                    <w:rPr>
                      <w:sz w:val="18"/>
                      <w:szCs w:val="18"/>
                    </w:rPr>
                    <w:t>-48,9</w:t>
                  </w:r>
                </w:p>
              </w:tc>
            </w:tr>
            <w:tr w:rsidR="00E33FFB" w:rsidRPr="00900315" w14:paraId="02EDCA46" w14:textId="77777777" w:rsidTr="00277543">
              <w:trPr>
                <w:trHeight w:val="839"/>
              </w:trPr>
              <w:tc>
                <w:tcPr>
                  <w:tcW w:w="4010" w:type="dxa"/>
                  <w:gridSpan w:val="2"/>
                  <w:tcBorders>
                    <w:top w:val="single" w:sz="2" w:space="0" w:color="auto"/>
                    <w:left w:val="single" w:sz="2" w:space="0" w:color="auto"/>
                    <w:bottom w:val="single" w:sz="2" w:space="0" w:color="auto"/>
                    <w:right w:val="single" w:sz="2" w:space="0" w:color="auto"/>
                  </w:tcBorders>
                  <w:vAlign w:val="center"/>
                </w:tcPr>
                <w:p w14:paraId="5CF88491" w14:textId="77777777" w:rsidR="00E33FFB" w:rsidRDefault="00E33FFB" w:rsidP="00277543">
                  <w:pPr>
                    <w:rPr>
                      <w:sz w:val="18"/>
                      <w:szCs w:val="18"/>
                    </w:rPr>
                  </w:pPr>
                  <w:r>
                    <w:rPr>
                      <w:sz w:val="18"/>
                      <w:szCs w:val="18"/>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районов</w:t>
                  </w:r>
                </w:p>
              </w:tc>
              <w:tc>
                <w:tcPr>
                  <w:tcW w:w="1015" w:type="dxa"/>
                  <w:tcBorders>
                    <w:top w:val="single" w:sz="2" w:space="0" w:color="auto"/>
                    <w:left w:val="single" w:sz="2" w:space="0" w:color="auto"/>
                    <w:bottom w:val="single" w:sz="2" w:space="0" w:color="auto"/>
                    <w:right w:val="single" w:sz="2" w:space="0" w:color="auto"/>
                  </w:tcBorders>
                  <w:vAlign w:val="center"/>
                </w:tcPr>
                <w:p w14:paraId="45028AEA" w14:textId="77777777" w:rsidR="00E33FFB" w:rsidRDefault="00E33FFB" w:rsidP="00277543">
                  <w:pPr>
                    <w:jc w:val="center"/>
                    <w:rPr>
                      <w:sz w:val="18"/>
                      <w:szCs w:val="18"/>
                    </w:rPr>
                  </w:pPr>
                  <w:r>
                    <w:rPr>
                      <w:sz w:val="18"/>
                      <w:szCs w:val="18"/>
                    </w:rPr>
                    <w:t>992</w:t>
                  </w:r>
                </w:p>
              </w:tc>
              <w:tc>
                <w:tcPr>
                  <w:tcW w:w="2114" w:type="dxa"/>
                  <w:tcBorders>
                    <w:top w:val="single" w:sz="2" w:space="0" w:color="auto"/>
                    <w:left w:val="single" w:sz="2" w:space="0" w:color="auto"/>
                    <w:bottom w:val="single" w:sz="2" w:space="0" w:color="auto"/>
                    <w:right w:val="single" w:sz="2" w:space="0" w:color="auto"/>
                  </w:tcBorders>
                  <w:vAlign w:val="center"/>
                </w:tcPr>
                <w:p w14:paraId="0D97FD7D" w14:textId="77777777" w:rsidR="00E33FFB" w:rsidRDefault="00E33FFB" w:rsidP="00277543">
                  <w:pPr>
                    <w:jc w:val="center"/>
                    <w:rPr>
                      <w:sz w:val="18"/>
                      <w:szCs w:val="18"/>
                    </w:rPr>
                  </w:pPr>
                  <w:r>
                    <w:rPr>
                      <w:sz w:val="18"/>
                      <w:szCs w:val="18"/>
                    </w:rPr>
                    <w:t>2 19 35084 05 0000 150</w:t>
                  </w:r>
                </w:p>
              </w:tc>
              <w:tc>
                <w:tcPr>
                  <w:tcW w:w="1412" w:type="dxa"/>
                  <w:tcBorders>
                    <w:top w:val="single" w:sz="2" w:space="0" w:color="auto"/>
                    <w:left w:val="single" w:sz="2" w:space="0" w:color="auto"/>
                    <w:bottom w:val="single" w:sz="2" w:space="0" w:color="auto"/>
                    <w:right w:val="single" w:sz="2" w:space="0" w:color="auto"/>
                  </w:tcBorders>
                  <w:vAlign w:val="center"/>
                </w:tcPr>
                <w:p w14:paraId="1AE46D05" w14:textId="77777777" w:rsidR="00E33FFB" w:rsidRDefault="00E33FFB" w:rsidP="00277543">
                  <w:pPr>
                    <w:jc w:val="right"/>
                    <w:rPr>
                      <w:sz w:val="18"/>
                      <w:szCs w:val="18"/>
                    </w:rPr>
                  </w:pPr>
                  <w:r>
                    <w:rPr>
                      <w:sz w:val="18"/>
                      <w:szCs w:val="18"/>
                    </w:rPr>
                    <w:t>-20,2</w:t>
                  </w:r>
                </w:p>
              </w:tc>
              <w:tc>
                <w:tcPr>
                  <w:tcW w:w="1413" w:type="dxa"/>
                  <w:tcBorders>
                    <w:top w:val="single" w:sz="2" w:space="0" w:color="auto"/>
                    <w:left w:val="single" w:sz="2" w:space="0" w:color="auto"/>
                    <w:bottom w:val="single" w:sz="2" w:space="0" w:color="auto"/>
                    <w:right w:val="single" w:sz="2" w:space="0" w:color="auto"/>
                  </w:tcBorders>
                  <w:vAlign w:val="center"/>
                </w:tcPr>
                <w:p w14:paraId="48370CAB" w14:textId="77777777" w:rsidR="00E33FFB" w:rsidRDefault="00E33FFB" w:rsidP="00277543">
                  <w:pPr>
                    <w:jc w:val="right"/>
                    <w:rPr>
                      <w:sz w:val="18"/>
                      <w:szCs w:val="18"/>
                    </w:rPr>
                  </w:pPr>
                  <w:r>
                    <w:rPr>
                      <w:sz w:val="18"/>
                      <w:szCs w:val="18"/>
                    </w:rPr>
                    <w:t>-20,2</w:t>
                  </w:r>
                </w:p>
              </w:tc>
            </w:tr>
          </w:tbl>
          <w:p w14:paraId="7775A436" w14:textId="77777777" w:rsidR="00E33FFB" w:rsidRPr="00031F68" w:rsidRDefault="00E33FFB" w:rsidP="00277543">
            <w:pPr>
              <w:jc w:val="center"/>
              <w:rPr>
                <w:bCs/>
              </w:rPr>
            </w:pPr>
            <w:r w:rsidRPr="003D2F97">
              <w:rPr>
                <w:bCs/>
              </w:rPr>
              <w:t xml:space="preserve">             </w:t>
            </w:r>
            <w:r>
              <w:rPr>
                <w:bCs/>
              </w:rPr>
              <w:t xml:space="preserve">                   </w:t>
            </w:r>
          </w:p>
          <w:p w14:paraId="7729A214" w14:textId="77777777" w:rsidR="00E33FFB" w:rsidRDefault="00E33FFB" w:rsidP="00277543">
            <w:pPr>
              <w:jc w:val="center"/>
              <w:rPr>
                <w:bCs/>
              </w:rPr>
            </w:pPr>
          </w:p>
          <w:p w14:paraId="133BD0C8" w14:textId="77777777" w:rsidR="00E33FFB" w:rsidRDefault="00E33FFB" w:rsidP="00277543">
            <w:pPr>
              <w:jc w:val="center"/>
              <w:rPr>
                <w:bCs/>
              </w:rPr>
            </w:pPr>
          </w:p>
          <w:p w14:paraId="78C53157" w14:textId="77777777" w:rsidR="00E33FFB" w:rsidRDefault="00E33FFB" w:rsidP="00277543">
            <w:pPr>
              <w:jc w:val="center"/>
              <w:rPr>
                <w:bCs/>
              </w:rPr>
            </w:pPr>
          </w:p>
          <w:p w14:paraId="4002C8A6" w14:textId="77777777" w:rsidR="00E33FFB" w:rsidRDefault="00E33FFB" w:rsidP="00277543">
            <w:pPr>
              <w:jc w:val="center"/>
              <w:rPr>
                <w:bCs/>
              </w:rPr>
            </w:pPr>
          </w:p>
          <w:p w14:paraId="45D84D77" w14:textId="77777777" w:rsidR="00E33FFB" w:rsidRPr="003D2F97" w:rsidRDefault="00E33FFB" w:rsidP="00277543">
            <w:pPr>
              <w:jc w:val="center"/>
              <w:rPr>
                <w:b/>
                <w:bCs/>
              </w:rPr>
            </w:pPr>
            <w:r>
              <w:rPr>
                <w:b/>
                <w:bCs/>
              </w:rPr>
              <w:t xml:space="preserve">                                                                 </w:t>
            </w:r>
            <w:r w:rsidRPr="003D2F97">
              <w:rPr>
                <w:b/>
                <w:bCs/>
              </w:rPr>
              <w:t>Приложение 2</w:t>
            </w:r>
          </w:p>
        </w:tc>
      </w:tr>
      <w:tr w:rsidR="00E33FFB" w:rsidRPr="003D2F97" w14:paraId="524C965C" w14:textId="77777777" w:rsidTr="00277543">
        <w:trPr>
          <w:gridAfter w:val="4"/>
          <w:wAfter w:w="2884" w:type="dxa"/>
          <w:trHeight w:val="464"/>
        </w:trPr>
        <w:tc>
          <w:tcPr>
            <w:tcW w:w="10085" w:type="dxa"/>
            <w:gridSpan w:val="27"/>
            <w:vMerge/>
            <w:tcBorders>
              <w:top w:val="nil"/>
              <w:left w:val="nil"/>
              <w:bottom w:val="nil"/>
              <w:right w:val="nil"/>
            </w:tcBorders>
            <w:vAlign w:val="center"/>
            <w:hideMark/>
          </w:tcPr>
          <w:p w14:paraId="7BDFC319" w14:textId="77777777" w:rsidR="00E33FFB" w:rsidRPr="003D2F97" w:rsidRDefault="00E33FFB" w:rsidP="00277543">
            <w:pPr>
              <w:rPr>
                <w:bCs/>
              </w:rPr>
            </w:pPr>
          </w:p>
        </w:tc>
      </w:tr>
      <w:tr w:rsidR="00E33FFB" w:rsidRPr="003D2F97" w14:paraId="7AA7DB14" w14:textId="77777777" w:rsidTr="00277543">
        <w:trPr>
          <w:gridAfter w:val="4"/>
          <w:wAfter w:w="2884" w:type="dxa"/>
          <w:trHeight w:val="464"/>
        </w:trPr>
        <w:tc>
          <w:tcPr>
            <w:tcW w:w="10085" w:type="dxa"/>
            <w:gridSpan w:val="27"/>
            <w:vMerge/>
            <w:tcBorders>
              <w:top w:val="nil"/>
              <w:left w:val="nil"/>
              <w:bottom w:val="nil"/>
              <w:right w:val="nil"/>
            </w:tcBorders>
            <w:vAlign w:val="center"/>
            <w:hideMark/>
          </w:tcPr>
          <w:p w14:paraId="5F31200F" w14:textId="77777777" w:rsidR="00E33FFB" w:rsidRPr="003D2F97" w:rsidRDefault="00E33FFB" w:rsidP="00277543">
            <w:pPr>
              <w:rPr>
                <w:bCs/>
              </w:rPr>
            </w:pPr>
          </w:p>
        </w:tc>
      </w:tr>
      <w:tr w:rsidR="00E33FFB" w:rsidRPr="003D2F97" w14:paraId="04619D81" w14:textId="77777777" w:rsidTr="00277543">
        <w:tblPrEx>
          <w:tblCellMar>
            <w:left w:w="30" w:type="dxa"/>
            <w:right w:w="30" w:type="dxa"/>
          </w:tblCellMar>
          <w:tblLook w:val="0000" w:firstRow="0" w:lastRow="0" w:firstColumn="0" w:lastColumn="0" w:noHBand="0" w:noVBand="0"/>
        </w:tblPrEx>
        <w:trPr>
          <w:trHeight w:val="202"/>
        </w:trPr>
        <w:tc>
          <w:tcPr>
            <w:tcW w:w="818" w:type="dxa"/>
            <w:gridSpan w:val="2"/>
            <w:tcBorders>
              <w:top w:val="nil"/>
              <w:left w:val="nil"/>
              <w:bottom w:val="nil"/>
              <w:right w:val="nil"/>
            </w:tcBorders>
          </w:tcPr>
          <w:p w14:paraId="148C833B" w14:textId="77777777" w:rsidR="00E33FFB" w:rsidRPr="003D2F97" w:rsidRDefault="00E33FFB" w:rsidP="00277543">
            <w:pPr>
              <w:spacing w:after="200" w:line="276" w:lineRule="auto"/>
              <w:rPr>
                <w:rFonts w:ascii="Arial" w:eastAsiaTheme="minorHAnsi" w:hAnsi="Arial" w:cs="Arial"/>
                <w:lang w:eastAsia="en-US"/>
              </w:rPr>
            </w:pPr>
          </w:p>
        </w:tc>
        <w:tc>
          <w:tcPr>
            <w:tcW w:w="916" w:type="dxa"/>
            <w:gridSpan w:val="3"/>
            <w:tcBorders>
              <w:top w:val="nil"/>
              <w:left w:val="nil"/>
              <w:bottom w:val="nil"/>
              <w:right w:val="nil"/>
            </w:tcBorders>
          </w:tcPr>
          <w:p w14:paraId="6D9336BD" w14:textId="77777777" w:rsidR="00E33FFB" w:rsidRPr="003D2F97" w:rsidRDefault="00E33FFB" w:rsidP="00277543">
            <w:pPr>
              <w:autoSpaceDE w:val="0"/>
              <w:autoSpaceDN w:val="0"/>
              <w:adjustRightInd w:val="0"/>
              <w:jc w:val="right"/>
              <w:rPr>
                <w:rFonts w:ascii="Arial" w:eastAsiaTheme="minorHAnsi" w:hAnsi="Arial" w:cs="Arial"/>
                <w:lang w:eastAsia="en-US"/>
              </w:rPr>
            </w:pPr>
          </w:p>
        </w:tc>
        <w:tc>
          <w:tcPr>
            <w:tcW w:w="3391" w:type="dxa"/>
            <w:gridSpan w:val="7"/>
            <w:tcBorders>
              <w:top w:val="nil"/>
              <w:left w:val="nil"/>
              <w:bottom w:val="nil"/>
              <w:right w:val="nil"/>
            </w:tcBorders>
          </w:tcPr>
          <w:p w14:paraId="43A7D55D" w14:textId="77777777" w:rsidR="00E33FFB" w:rsidRPr="003D2F97" w:rsidRDefault="00E33FFB" w:rsidP="00277543">
            <w:pPr>
              <w:autoSpaceDE w:val="0"/>
              <w:autoSpaceDN w:val="0"/>
              <w:adjustRightInd w:val="0"/>
              <w:jc w:val="right"/>
              <w:rPr>
                <w:rFonts w:ascii="Arial" w:eastAsiaTheme="minorHAnsi" w:hAnsi="Arial" w:cs="Arial"/>
                <w:lang w:eastAsia="en-US"/>
              </w:rPr>
            </w:pPr>
          </w:p>
        </w:tc>
        <w:tc>
          <w:tcPr>
            <w:tcW w:w="4798" w:type="dxa"/>
            <w:gridSpan w:val="12"/>
            <w:tcBorders>
              <w:top w:val="nil"/>
              <w:left w:val="nil"/>
              <w:bottom w:val="nil"/>
              <w:right w:val="nil"/>
            </w:tcBorders>
            <w:vAlign w:val="bottom"/>
          </w:tcPr>
          <w:p w14:paraId="18B12F6C" w14:textId="77777777" w:rsidR="00E33FFB" w:rsidRPr="003D2F97" w:rsidRDefault="00E33FFB" w:rsidP="00277543">
            <w:pPr>
              <w:rPr>
                <w:sz w:val="22"/>
                <w:szCs w:val="22"/>
              </w:rPr>
            </w:pPr>
            <w:r w:rsidRPr="003D2F97">
              <w:rPr>
                <w:sz w:val="22"/>
                <w:szCs w:val="22"/>
              </w:rPr>
              <w:t>к решению Собрания представителей Бессоновского района Пензенской области "Об исполнении бюджета Бессоновского района Пензенской области за 202</w:t>
            </w:r>
            <w:r>
              <w:rPr>
                <w:sz w:val="22"/>
                <w:szCs w:val="22"/>
              </w:rPr>
              <w:t>5</w:t>
            </w:r>
            <w:r w:rsidRPr="003D2F97">
              <w:rPr>
                <w:sz w:val="22"/>
                <w:szCs w:val="22"/>
              </w:rPr>
              <w:t xml:space="preserve"> год"</w:t>
            </w:r>
          </w:p>
        </w:tc>
        <w:tc>
          <w:tcPr>
            <w:tcW w:w="3046" w:type="dxa"/>
            <w:gridSpan w:val="7"/>
            <w:tcBorders>
              <w:top w:val="nil"/>
              <w:left w:val="nil"/>
              <w:bottom w:val="nil"/>
              <w:right w:val="nil"/>
            </w:tcBorders>
          </w:tcPr>
          <w:p w14:paraId="60750585" w14:textId="77777777" w:rsidR="00E33FFB" w:rsidRPr="003D2F97" w:rsidRDefault="00E33FFB" w:rsidP="00277543">
            <w:pPr>
              <w:autoSpaceDE w:val="0"/>
              <w:autoSpaceDN w:val="0"/>
              <w:adjustRightInd w:val="0"/>
              <w:rPr>
                <w:rFonts w:ascii="Arial" w:eastAsiaTheme="minorHAnsi" w:hAnsi="Arial" w:cs="Arial"/>
                <w:sz w:val="22"/>
                <w:szCs w:val="22"/>
                <w:lang w:eastAsia="en-US"/>
              </w:rPr>
            </w:pPr>
          </w:p>
        </w:tc>
      </w:tr>
      <w:tr w:rsidR="00E33FFB" w:rsidRPr="003D2F97" w14:paraId="06FEA525" w14:textId="77777777" w:rsidTr="00277543">
        <w:tblPrEx>
          <w:tblCellMar>
            <w:left w:w="30" w:type="dxa"/>
            <w:right w:w="30" w:type="dxa"/>
          </w:tblCellMar>
          <w:tblLook w:val="0000" w:firstRow="0" w:lastRow="0" w:firstColumn="0" w:lastColumn="0" w:noHBand="0" w:noVBand="0"/>
        </w:tblPrEx>
        <w:trPr>
          <w:gridAfter w:val="6"/>
          <w:wAfter w:w="2986" w:type="dxa"/>
          <w:trHeight w:val="667"/>
        </w:trPr>
        <w:tc>
          <w:tcPr>
            <w:tcW w:w="9983" w:type="dxa"/>
            <w:gridSpan w:val="25"/>
            <w:tcBorders>
              <w:top w:val="nil"/>
              <w:left w:val="nil"/>
              <w:bottom w:val="nil"/>
              <w:right w:val="nil"/>
            </w:tcBorders>
          </w:tcPr>
          <w:p w14:paraId="2FE41DB4" w14:textId="77777777" w:rsidR="00E33FFB" w:rsidRDefault="00E33FFB" w:rsidP="00277543">
            <w:pPr>
              <w:autoSpaceDE w:val="0"/>
              <w:autoSpaceDN w:val="0"/>
              <w:adjustRightInd w:val="0"/>
              <w:jc w:val="center"/>
              <w:rPr>
                <w:rFonts w:eastAsiaTheme="minorHAnsi"/>
                <w:b/>
                <w:bCs/>
                <w:sz w:val="22"/>
                <w:szCs w:val="22"/>
                <w:lang w:eastAsia="en-US"/>
              </w:rPr>
            </w:pPr>
            <w:r w:rsidRPr="003D2F97">
              <w:rPr>
                <w:rFonts w:eastAsiaTheme="minorHAnsi"/>
                <w:b/>
                <w:bCs/>
                <w:sz w:val="22"/>
                <w:szCs w:val="22"/>
                <w:lang w:eastAsia="en-US"/>
              </w:rPr>
              <w:t xml:space="preserve">      </w:t>
            </w:r>
          </w:p>
          <w:p w14:paraId="5D5452F0" w14:textId="77777777" w:rsidR="00E33FFB" w:rsidRPr="003D2F97" w:rsidRDefault="00E33FFB" w:rsidP="00277543">
            <w:pPr>
              <w:autoSpaceDE w:val="0"/>
              <w:autoSpaceDN w:val="0"/>
              <w:adjustRightInd w:val="0"/>
              <w:jc w:val="center"/>
              <w:rPr>
                <w:rFonts w:eastAsiaTheme="minorHAnsi"/>
                <w:b/>
                <w:bCs/>
                <w:sz w:val="22"/>
                <w:szCs w:val="22"/>
                <w:lang w:eastAsia="en-US"/>
              </w:rPr>
            </w:pPr>
            <w:r w:rsidRPr="003D2F97">
              <w:rPr>
                <w:rFonts w:eastAsiaTheme="minorHAnsi"/>
                <w:b/>
                <w:bCs/>
                <w:sz w:val="22"/>
                <w:szCs w:val="22"/>
                <w:lang w:eastAsia="en-US"/>
              </w:rPr>
              <w:t>Расходы бюджета Бессоновского района Пензенской области за 202</w:t>
            </w:r>
            <w:r>
              <w:rPr>
                <w:rFonts w:eastAsiaTheme="minorHAnsi"/>
                <w:b/>
                <w:bCs/>
                <w:sz w:val="22"/>
                <w:szCs w:val="22"/>
                <w:lang w:eastAsia="en-US"/>
              </w:rPr>
              <w:t>5</w:t>
            </w:r>
            <w:r w:rsidRPr="003D2F97">
              <w:rPr>
                <w:rFonts w:eastAsiaTheme="minorHAnsi"/>
                <w:b/>
                <w:bCs/>
                <w:sz w:val="22"/>
                <w:szCs w:val="22"/>
                <w:lang w:eastAsia="en-US"/>
              </w:rPr>
              <w:t xml:space="preserve"> год по разделам и подразделам классификации расходов бюджетов</w:t>
            </w:r>
          </w:p>
        </w:tc>
      </w:tr>
      <w:tr w:rsidR="00E33FFB" w:rsidRPr="003D2F97" w14:paraId="366E3E9A" w14:textId="77777777" w:rsidTr="00277543">
        <w:tblPrEx>
          <w:tblCellMar>
            <w:left w:w="30" w:type="dxa"/>
            <w:right w:w="30" w:type="dxa"/>
          </w:tblCellMar>
          <w:tblLook w:val="0000" w:firstRow="0" w:lastRow="0" w:firstColumn="0" w:lastColumn="0" w:noHBand="0" w:noVBand="0"/>
        </w:tblPrEx>
        <w:trPr>
          <w:gridAfter w:val="6"/>
          <w:wAfter w:w="2986" w:type="dxa"/>
          <w:trHeight w:val="594"/>
        </w:trPr>
        <w:tc>
          <w:tcPr>
            <w:tcW w:w="1734" w:type="dxa"/>
            <w:gridSpan w:val="5"/>
            <w:tcBorders>
              <w:top w:val="nil"/>
              <w:left w:val="nil"/>
              <w:right w:val="nil"/>
            </w:tcBorders>
          </w:tcPr>
          <w:p w14:paraId="72123BC1"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c>
          <w:tcPr>
            <w:tcW w:w="3855" w:type="dxa"/>
            <w:gridSpan w:val="8"/>
            <w:tcBorders>
              <w:top w:val="nil"/>
              <w:left w:val="nil"/>
              <w:right w:val="nil"/>
            </w:tcBorders>
          </w:tcPr>
          <w:p w14:paraId="408B479C" w14:textId="77777777" w:rsidR="00E33FFB" w:rsidRDefault="00E33FFB" w:rsidP="00277543">
            <w:pPr>
              <w:autoSpaceDE w:val="0"/>
              <w:autoSpaceDN w:val="0"/>
              <w:adjustRightInd w:val="0"/>
              <w:rPr>
                <w:rFonts w:ascii="Arial" w:eastAsiaTheme="minorHAnsi" w:hAnsi="Arial" w:cs="Arial"/>
                <w:lang w:eastAsia="en-US"/>
              </w:rPr>
            </w:pPr>
          </w:p>
          <w:p w14:paraId="3A47061C" w14:textId="77777777" w:rsidR="00E33FFB" w:rsidRPr="005B639E" w:rsidRDefault="00E33FFB" w:rsidP="00277543">
            <w:pPr>
              <w:ind w:firstLine="708"/>
              <w:rPr>
                <w:rFonts w:ascii="Arial" w:eastAsiaTheme="minorHAnsi" w:hAnsi="Arial" w:cs="Arial"/>
                <w:lang w:eastAsia="en-US"/>
              </w:rPr>
            </w:pPr>
          </w:p>
        </w:tc>
        <w:tc>
          <w:tcPr>
            <w:tcW w:w="2126" w:type="dxa"/>
            <w:gridSpan w:val="6"/>
            <w:tcBorders>
              <w:top w:val="nil"/>
              <w:left w:val="nil"/>
              <w:right w:val="nil"/>
            </w:tcBorders>
          </w:tcPr>
          <w:p w14:paraId="51C2433A" w14:textId="77777777" w:rsidR="00E33FFB" w:rsidRPr="003D2F97" w:rsidRDefault="00E33FFB" w:rsidP="00277543">
            <w:pPr>
              <w:autoSpaceDE w:val="0"/>
              <w:autoSpaceDN w:val="0"/>
              <w:adjustRightInd w:val="0"/>
              <w:jc w:val="right"/>
              <w:rPr>
                <w:rFonts w:ascii="Arial" w:eastAsiaTheme="minorHAnsi" w:hAnsi="Arial" w:cs="Arial"/>
                <w:lang w:eastAsia="en-US"/>
              </w:rPr>
            </w:pPr>
          </w:p>
        </w:tc>
        <w:tc>
          <w:tcPr>
            <w:tcW w:w="2268" w:type="dxa"/>
            <w:gridSpan w:val="6"/>
            <w:tcBorders>
              <w:top w:val="nil"/>
              <w:left w:val="nil"/>
              <w:right w:val="nil"/>
            </w:tcBorders>
          </w:tcPr>
          <w:p w14:paraId="2499E6DB" w14:textId="77777777" w:rsidR="00E33FFB" w:rsidRDefault="00E33FFB" w:rsidP="00277543">
            <w:pPr>
              <w:jc w:val="right"/>
              <w:rPr>
                <w:rFonts w:eastAsiaTheme="minorHAnsi"/>
                <w:lang w:eastAsia="en-US"/>
              </w:rPr>
            </w:pPr>
          </w:p>
          <w:p w14:paraId="3F3A30C8" w14:textId="77777777" w:rsidR="00E33FFB" w:rsidRPr="005B639E" w:rsidRDefault="00E33FFB" w:rsidP="00277543">
            <w:pPr>
              <w:ind w:firstLine="708"/>
              <w:rPr>
                <w:rFonts w:eastAsiaTheme="minorHAnsi"/>
                <w:lang w:eastAsia="en-US"/>
              </w:rPr>
            </w:pPr>
            <w:r>
              <w:rPr>
                <w:rFonts w:eastAsiaTheme="minorHAnsi"/>
                <w:lang w:eastAsia="en-US"/>
              </w:rPr>
              <w:t>(</w:t>
            </w:r>
            <w:proofErr w:type="spellStart"/>
            <w:r>
              <w:rPr>
                <w:rFonts w:eastAsiaTheme="minorHAnsi"/>
                <w:lang w:eastAsia="en-US"/>
              </w:rPr>
              <w:t>тыс.руб</w:t>
            </w:r>
            <w:proofErr w:type="spellEnd"/>
            <w:r>
              <w:rPr>
                <w:rFonts w:eastAsiaTheme="minorHAnsi"/>
                <w:lang w:eastAsia="en-US"/>
              </w:rPr>
              <w:t>.)</w:t>
            </w:r>
          </w:p>
        </w:tc>
      </w:tr>
      <w:tr w:rsidR="00E33FFB" w14:paraId="5262AE9E" w14:textId="77777777" w:rsidTr="00277543">
        <w:trPr>
          <w:gridBefore w:val="1"/>
          <w:gridAfter w:val="5"/>
          <w:wBefore w:w="144" w:type="dxa"/>
          <w:wAfter w:w="2902" w:type="dxa"/>
          <w:trHeight w:val="255"/>
        </w:trPr>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45A89" w14:textId="77777777" w:rsidR="00E33FFB" w:rsidRDefault="00E33FFB" w:rsidP="00277543">
            <w:pPr>
              <w:jc w:val="center"/>
              <w:rPr>
                <w:sz w:val="17"/>
                <w:szCs w:val="17"/>
              </w:rPr>
            </w:pPr>
            <w:proofErr w:type="spellStart"/>
            <w:r>
              <w:rPr>
                <w:sz w:val="17"/>
                <w:szCs w:val="17"/>
              </w:rPr>
              <w:t>Рз</w:t>
            </w:r>
            <w:proofErr w:type="spellEnd"/>
          </w:p>
        </w:tc>
        <w:tc>
          <w:tcPr>
            <w:tcW w:w="574" w:type="dxa"/>
            <w:tcBorders>
              <w:top w:val="single" w:sz="4" w:space="0" w:color="auto"/>
              <w:left w:val="nil"/>
              <w:bottom w:val="single" w:sz="4" w:space="0" w:color="auto"/>
              <w:right w:val="single" w:sz="4" w:space="0" w:color="auto"/>
            </w:tcBorders>
            <w:shd w:val="clear" w:color="auto" w:fill="auto"/>
            <w:vAlign w:val="center"/>
            <w:hideMark/>
          </w:tcPr>
          <w:p w14:paraId="2AF20347" w14:textId="77777777" w:rsidR="00E33FFB" w:rsidRDefault="00E33FFB" w:rsidP="00277543">
            <w:pPr>
              <w:jc w:val="center"/>
              <w:rPr>
                <w:sz w:val="17"/>
                <w:szCs w:val="17"/>
              </w:rPr>
            </w:pPr>
            <w:proofErr w:type="spellStart"/>
            <w:r>
              <w:rPr>
                <w:sz w:val="17"/>
                <w:szCs w:val="17"/>
              </w:rPr>
              <w:t>Пз</w:t>
            </w:r>
            <w:proofErr w:type="spellEnd"/>
          </w:p>
        </w:tc>
        <w:tc>
          <w:tcPr>
            <w:tcW w:w="5238" w:type="dxa"/>
            <w:gridSpan w:val="12"/>
            <w:tcBorders>
              <w:top w:val="single" w:sz="4" w:space="0" w:color="auto"/>
              <w:left w:val="nil"/>
              <w:bottom w:val="single" w:sz="4" w:space="0" w:color="auto"/>
              <w:right w:val="single" w:sz="4" w:space="0" w:color="auto"/>
            </w:tcBorders>
            <w:shd w:val="clear" w:color="auto" w:fill="auto"/>
            <w:vAlign w:val="center"/>
            <w:hideMark/>
          </w:tcPr>
          <w:p w14:paraId="2174758A" w14:textId="77777777" w:rsidR="00E33FFB" w:rsidRDefault="00E33FFB" w:rsidP="00277543">
            <w:pPr>
              <w:jc w:val="center"/>
              <w:rPr>
                <w:sz w:val="17"/>
                <w:szCs w:val="17"/>
              </w:rPr>
            </w:pPr>
            <w:r>
              <w:rPr>
                <w:sz w:val="17"/>
                <w:szCs w:val="17"/>
              </w:rPr>
              <w:t xml:space="preserve">Наименование </w:t>
            </w:r>
          </w:p>
        </w:tc>
        <w:tc>
          <w:tcPr>
            <w:tcW w:w="1701" w:type="dxa"/>
            <w:gridSpan w:val="4"/>
            <w:tcBorders>
              <w:top w:val="single" w:sz="4" w:space="0" w:color="auto"/>
              <w:left w:val="nil"/>
              <w:bottom w:val="single" w:sz="4" w:space="0" w:color="auto"/>
              <w:right w:val="single" w:sz="4" w:space="0" w:color="auto"/>
            </w:tcBorders>
            <w:shd w:val="clear" w:color="auto" w:fill="auto"/>
            <w:vAlign w:val="center"/>
            <w:hideMark/>
          </w:tcPr>
          <w:p w14:paraId="0BCDF232" w14:textId="77777777" w:rsidR="00E33FFB" w:rsidRDefault="00E33FFB" w:rsidP="00277543">
            <w:pPr>
              <w:jc w:val="center"/>
              <w:rPr>
                <w:sz w:val="17"/>
                <w:szCs w:val="17"/>
              </w:rPr>
            </w:pPr>
            <w:r>
              <w:rPr>
                <w:sz w:val="17"/>
                <w:szCs w:val="17"/>
              </w:rPr>
              <w:t>Назначено</w:t>
            </w:r>
          </w:p>
        </w:tc>
        <w:tc>
          <w:tcPr>
            <w:tcW w:w="1701" w:type="dxa"/>
            <w:gridSpan w:val="6"/>
            <w:tcBorders>
              <w:top w:val="single" w:sz="4" w:space="0" w:color="auto"/>
              <w:left w:val="nil"/>
              <w:bottom w:val="single" w:sz="4" w:space="0" w:color="auto"/>
              <w:right w:val="single" w:sz="4" w:space="0" w:color="auto"/>
            </w:tcBorders>
            <w:shd w:val="clear" w:color="auto" w:fill="auto"/>
            <w:vAlign w:val="center"/>
            <w:hideMark/>
          </w:tcPr>
          <w:p w14:paraId="76D13171" w14:textId="77777777" w:rsidR="00E33FFB" w:rsidRDefault="00E33FFB" w:rsidP="00277543">
            <w:pPr>
              <w:jc w:val="center"/>
              <w:rPr>
                <w:sz w:val="17"/>
                <w:szCs w:val="17"/>
              </w:rPr>
            </w:pPr>
            <w:r>
              <w:rPr>
                <w:sz w:val="17"/>
                <w:szCs w:val="17"/>
              </w:rPr>
              <w:t>Исполнено</w:t>
            </w:r>
          </w:p>
        </w:tc>
      </w:tr>
      <w:tr w:rsidR="00E33FFB" w14:paraId="51D6E163" w14:textId="77777777" w:rsidTr="00277543">
        <w:trPr>
          <w:gridBefore w:val="1"/>
          <w:gridAfter w:val="5"/>
          <w:wBefore w:w="144" w:type="dxa"/>
          <w:wAfter w:w="2902" w:type="dxa"/>
          <w:trHeight w:val="255"/>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ED1B2E6" w14:textId="77777777" w:rsidR="00E33FFB" w:rsidRDefault="00E33FFB" w:rsidP="00277543">
            <w:pPr>
              <w:jc w:val="center"/>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3DC8F0AE"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60C615DB" w14:textId="77777777" w:rsidR="00E33FFB" w:rsidRDefault="00E33FFB" w:rsidP="00277543">
            <w:pPr>
              <w:rPr>
                <w:sz w:val="16"/>
                <w:szCs w:val="16"/>
              </w:rPr>
            </w:pPr>
            <w:r>
              <w:rPr>
                <w:sz w:val="16"/>
                <w:szCs w:val="16"/>
              </w:rPr>
              <w:t>ОБЩЕГОСУДАРСТВЕННЫЕ ВОПРОСЫ</w:t>
            </w:r>
          </w:p>
        </w:tc>
        <w:tc>
          <w:tcPr>
            <w:tcW w:w="1701" w:type="dxa"/>
            <w:gridSpan w:val="4"/>
            <w:tcBorders>
              <w:top w:val="nil"/>
              <w:left w:val="nil"/>
              <w:bottom w:val="single" w:sz="4" w:space="0" w:color="auto"/>
              <w:right w:val="single" w:sz="4" w:space="0" w:color="auto"/>
            </w:tcBorders>
            <w:shd w:val="clear" w:color="auto" w:fill="auto"/>
            <w:vAlign w:val="center"/>
            <w:hideMark/>
          </w:tcPr>
          <w:p w14:paraId="2A4159D0" w14:textId="77777777" w:rsidR="00E33FFB" w:rsidRDefault="00E33FFB" w:rsidP="00277543">
            <w:pPr>
              <w:jc w:val="center"/>
              <w:rPr>
                <w:sz w:val="16"/>
                <w:szCs w:val="16"/>
              </w:rPr>
            </w:pPr>
            <w:r>
              <w:rPr>
                <w:sz w:val="16"/>
                <w:szCs w:val="16"/>
              </w:rPr>
              <w:t>111 369,8</w:t>
            </w:r>
          </w:p>
        </w:tc>
        <w:tc>
          <w:tcPr>
            <w:tcW w:w="1701" w:type="dxa"/>
            <w:gridSpan w:val="6"/>
            <w:tcBorders>
              <w:top w:val="nil"/>
              <w:left w:val="nil"/>
              <w:bottom w:val="single" w:sz="4" w:space="0" w:color="auto"/>
              <w:right w:val="single" w:sz="4" w:space="0" w:color="auto"/>
            </w:tcBorders>
            <w:shd w:val="clear" w:color="auto" w:fill="auto"/>
            <w:vAlign w:val="center"/>
            <w:hideMark/>
          </w:tcPr>
          <w:p w14:paraId="281F3F94" w14:textId="77777777" w:rsidR="00E33FFB" w:rsidRDefault="00E33FFB" w:rsidP="00277543">
            <w:pPr>
              <w:jc w:val="center"/>
              <w:rPr>
                <w:sz w:val="16"/>
                <w:szCs w:val="16"/>
              </w:rPr>
            </w:pPr>
            <w:r>
              <w:rPr>
                <w:sz w:val="16"/>
                <w:szCs w:val="16"/>
              </w:rPr>
              <w:t>111 368,7</w:t>
            </w:r>
          </w:p>
        </w:tc>
      </w:tr>
      <w:tr w:rsidR="00E33FFB" w14:paraId="0BFC8E63"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3B917DE3"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57974F05" w14:textId="77777777" w:rsidR="00E33FFB" w:rsidRDefault="00E33FFB" w:rsidP="00277543">
            <w:pPr>
              <w:jc w:val="center"/>
              <w:outlineLvl w:val="0"/>
              <w:rPr>
                <w:sz w:val="16"/>
                <w:szCs w:val="16"/>
              </w:rPr>
            </w:pPr>
            <w:r>
              <w:rPr>
                <w:sz w:val="16"/>
                <w:szCs w:val="16"/>
              </w:rPr>
              <w:t>02</w:t>
            </w:r>
          </w:p>
        </w:tc>
        <w:tc>
          <w:tcPr>
            <w:tcW w:w="5238" w:type="dxa"/>
            <w:gridSpan w:val="12"/>
            <w:tcBorders>
              <w:top w:val="nil"/>
              <w:left w:val="nil"/>
              <w:bottom w:val="single" w:sz="4" w:space="0" w:color="auto"/>
              <w:right w:val="single" w:sz="4" w:space="0" w:color="auto"/>
            </w:tcBorders>
            <w:shd w:val="clear" w:color="auto" w:fill="auto"/>
            <w:vAlign w:val="center"/>
            <w:hideMark/>
          </w:tcPr>
          <w:p w14:paraId="62BF5FAF" w14:textId="77777777" w:rsidR="00E33FFB" w:rsidRDefault="00E33FFB" w:rsidP="00277543">
            <w:pPr>
              <w:outlineLvl w:val="0"/>
              <w:rPr>
                <w:sz w:val="16"/>
                <w:szCs w:val="16"/>
              </w:rPr>
            </w:pPr>
            <w:r>
              <w:rPr>
                <w:sz w:val="16"/>
                <w:szCs w:val="16"/>
              </w:rPr>
              <w:t>Функционирование высшего должностного лица субъекта Российской Федерации и муниципального образования</w:t>
            </w:r>
          </w:p>
        </w:tc>
        <w:tc>
          <w:tcPr>
            <w:tcW w:w="1701" w:type="dxa"/>
            <w:gridSpan w:val="4"/>
            <w:tcBorders>
              <w:top w:val="nil"/>
              <w:left w:val="nil"/>
              <w:bottom w:val="single" w:sz="4" w:space="0" w:color="auto"/>
              <w:right w:val="single" w:sz="4" w:space="0" w:color="auto"/>
            </w:tcBorders>
            <w:shd w:val="clear" w:color="auto" w:fill="auto"/>
            <w:vAlign w:val="center"/>
            <w:hideMark/>
          </w:tcPr>
          <w:p w14:paraId="62C6B9DA" w14:textId="77777777" w:rsidR="00E33FFB" w:rsidRDefault="00E33FFB" w:rsidP="00277543">
            <w:pPr>
              <w:jc w:val="center"/>
              <w:outlineLvl w:val="0"/>
              <w:rPr>
                <w:sz w:val="16"/>
                <w:szCs w:val="16"/>
              </w:rPr>
            </w:pPr>
            <w:r>
              <w:rPr>
                <w:sz w:val="16"/>
                <w:szCs w:val="16"/>
              </w:rPr>
              <w:t>4 120,7</w:t>
            </w:r>
          </w:p>
        </w:tc>
        <w:tc>
          <w:tcPr>
            <w:tcW w:w="1701" w:type="dxa"/>
            <w:gridSpan w:val="6"/>
            <w:tcBorders>
              <w:top w:val="nil"/>
              <w:left w:val="nil"/>
              <w:bottom w:val="single" w:sz="4" w:space="0" w:color="auto"/>
              <w:right w:val="single" w:sz="4" w:space="0" w:color="auto"/>
            </w:tcBorders>
            <w:shd w:val="clear" w:color="auto" w:fill="auto"/>
            <w:vAlign w:val="center"/>
            <w:hideMark/>
          </w:tcPr>
          <w:p w14:paraId="7CD4D501" w14:textId="77777777" w:rsidR="00E33FFB" w:rsidRDefault="00E33FFB" w:rsidP="00277543">
            <w:pPr>
              <w:jc w:val="center"/>
              <w:outlineLvl w:val="0"/>
              <w:rPr>
                <w:sz w:val="16"/>
                <w:szCs w:val="16"/>
              </w:rPr>
            </w:pPr>
            <w:r>
              <w:rPr>
                <w:sz w:val="16"/>
                <w:szCs w:val="16"/>
              </w:rPr>
              <w:t>4 120,7</w:t>
            </w:r>
          </w:p>
        </w:tc>
      </w:tr>
      <w:tr w:rsidR="00E33FFB" w14:paraId="57C2496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2EF2BBA"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5C6D6E83"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6D357FD0" w14:textId="77777777" w:rsidR="00E33FFB" w:rsidRDefault="00E33FFB" w:rsidP="00277543">
            <w:pPr>
              <w:outlineLvl w:val="0"/>
              <w:rPr>
                <w:sz w:val="16"/>
                <w:szCs w:val="16"/>
              </w:rPr>
            </w:pPr>
            <w:r>
              <w:rP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gridSpan w:val="4"/>
            <w:tcBorders>
              <w:top w:val="nil"/>
              <w:left w:val="nil"/>
              <w:bottom w:val="single" w:sz="4" w:space="0" w:color="auto"/>
              <w:right w:val="single" w:sz="4" w:space="0" w:color="auto"/>
            </w:tcBorders>
            <w:shd w:val="clear" w:color="auto" w:fill="auto"/>
            <w:vAlign w:val="center"/>
            <w:hideMark/>
          </w:tcPr>
          <w:p w14:paraId="387541CE" w14:textId="77777777" w:rsidR="00E33FFB" w:rsidRDefault="00E33FFB" w:rsidP="00277543">
            <w:pPr>
              <w:jc w:val="center"/>
              <w:outlineLvl w:val="0"/>
              <w:rPr>
                <w:sz w:val="16"/>
                <w:szCs w:val="16"/>
              </w:rPr>
            </w:pPr>
            <w:r>
              <w:rPr>
                <w:sz w:val="16"/>
                <w:szCs w:val="16"/>
              </w:rPr>
              <w:t>3 292,1</w:t>
            </w:r>
          </w:p>
        </w:tc>
        <w:tc>
          <w:tcPr>
            <w:tcW w:w="1701" w:type="dxa"/>
            <w:gridSpan w:val="6"/>
            <w:tcBorders>
              <w:top w:val="nil"/>
              <w:left w:val="nil"/>
              <w:bottom w:val="single" w:sz="4" w:space="0" w:color="auto"/>
              <w:right w:val="single" w:sz="4" w:space="0" w:color="auto"/>
            </w:tcBorders>
            <w:shd w:val="clear" w:color="auto" w:fill="auto"/>
            <w:vAlign w:val="center"/>
            <w:hideMark/>
          </w:tcPr>
          <w:p w14:paraId="056A3D67" w14:textId="77777777" w:rsidR="00E33FFB" w:rsidRDefault="00E33FFB" w:rsidP="00277543">
            <w:pPr>
              <w:jc w:val="center"/>
              <w:outlineLvl w:val="0"/>
              <w:rPr>
                <w:sz w:val="16"/>
                <w:szCs w:val="16"/>
              </w:rPr>
            </w:pPr>
            <w:r>
              <w:rPr>
                <w:sz w:val="16"/>
                <w:szCs w:val="16"/>
              </w:rPr>
              <w:t>3 292,1</w:t>
            </w:r>
          </w:p>
        </w:tc>
      </w:tr>
      <w:tr w:rsidR="00E33FFB" w14:paraId="27C2BC97"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3878621"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11318E49" w14:textId="77777777" w:rsidR="00E33FFB" w:rsidRDefault="00E33FFB" w:rsidP="00277543">
            <w:pPr>
              <w:jc w:val="center"/>
              <w:outlineLvl w:val="0"/>
              <w:rPr>
                <w:sz w:val="16"/>
                <w:szCs w:val="16"/>
              </w:rPr>
            </w:pPr>
            <w:r>
              <w:rPr>
                <w:sz w:val="16"/>
                <w:szCs w:val="16"/>
              </w:rPr>
              <w:t>04</w:t>
            </w:r>
          </w:p>
        </w:tc>
        <w:tc>
          <w:tcPr>
            <w:tcW w:w="5238" w:type="dxa"/>
            <w:gridSpan w:val="12"/>
            <w:tcBorders>
              <w:top w:val="nil"/>
              <w:left w:val="nil"/>
              <w:bottom w:val="single" w:sz="4" w:space="0" w:color="auto"/>
              <w:right w:val="single" w:sz="4" w:space="0" w:color="auto"/>
            </w:tcBorders>
            <w:shd w:val="clear" w:color="auto" w:fill="auto"/>
            <w:vAlign w:val="center"/>
            <w:hideMark/>
          </w:tcPr>
          <w:p w14:paraId="352C4862" w14:textId="77777777" w:rsidR="00E33FFB" w:rsidRDefault="00E33FFB" w:rsidP="00277543">
            <w:pPr>
              <w:outlineLvl w:val="0"/>
              <w:rPr>
                <w:sz w:val="16"/>
                <w:szCs w:val="16"/>
              </w:rPr>
            </w:pPr>
            <w:r>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4"/>
            <w:tcBorders>
              <w:top w:val="nil"/>
              <w:left w:val="nil"/>
              <w:bottom w:val="single" w:sz="4" w:space="0" w:color="auto"/>
              <w:right w:val="single" w:sz="4" w:space="0" w:color="auto"/>
            </w:tcBorders>
            <w:shd w:val="clear" w:color="auto" w:fill="auto"/>
            <w:vAlign w:val="center"/>
            <w:hideMark/>
          </w:tcPr>
          <w:p w14:paraId="7EE1A479" w14:textId="77777777" w:rsidR="00E33FFB" w:rsidRDefault="00E33FFB" w:rsidP="00277543">
            <w:pPr>
              <w:jc w:val="center"/>
              <w:outlineLvl w:val="0"/>
              <w:rPr>
                <w:sz w:val="16"/>
                <w:szCs w:val="16"/>
              </w:rPr>
            </w:pPr>
            <w:r>
              <w:rPr>
                <w:sz w:val="16"/>
                <w:szCs w:val="16"/>
              </w:rPr>
              <w:t>53 074,9</w:t>
            </w:r>
          </w:p>
        </w:tc>
        <w:tc>
          <w:tcPr>
            <w:tcW w:w="1701" w:type="dxa"/>
            <w:gridSpan w:val="6"/>
            <w:tcBorders>
              <w:top w:val="nil"/>
              <w:left w:val="nil"/>
              <w:bottom w:val="single" w:sz="4" w:space="0" w:color="auto"/>
              <w:right w:val="single" w:sz="4" w:space="0" w:color="auto"/>
            </w:tcBorders>
            <w:shd w:val="clear" w:color="auto" w:fill="auto"/>
            <w:vAlign w:val="center"/>
            <w:hideMark/>
          </w:tcPr>
          <w:p w14:paraId="316FC419" w14:textId="77777777" w:rsidR="00E33FFB" w:rsidRDefault="00E33FFB" w:rsidP="00277543">
            <w:pPr>
              <w:jc w:val="center"/>
              <w:outlineLvl w:val="0"/>
              <w:rPr>
                <w:sz w:val="16"/>
                <w:szCs w:val="16"/>
              </w:rPr>
            </w:pPr>
            <w:r>
              <w:rPr>
                <w:sz w:val="16"/>
                <w:szCs w:val="16"/>
              </w:rPr>
              <w:t>53 074,9</w:t>
            </w:r>
          </w:p>
        </w:tc>
      </w:tr>
      <w:tr w:rsidR="00E33FFB" w14:paraId="7CDEC395"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4C9A799"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772F8201" w14:textId="77777777" w:rsidR="00E33FFB" w:rsidRDefault="00E33FFB" w:rsidP="00277543">
            <w:pPr>
              <w:jc w:val="center"/>
              <w:outlineLvl w:val="0"/>
              <w:rPr>
                <w:sz w:val="16"/>
                <w:szCs w:val="16"/>
              </w:rPr>
            </w:pPr>
            <w:r>
              <w:rPr>
                <w:sz w:val="16"/>
                <w:szCs w:val="16"/>
              </w:rPr>
              <w:t>05</w:t>
            </w:r>
          </w:p>
        </w:tc>
        <w:tc>
          <w:tcPr>
            <w:tcW w:w="5238" w:type="dxa"/>
            <w:gridSpan w:val="12"/>
            <w:tcBorders>
              <w:top w:val="nil"/>
              <w:left w:val="nil"/>
              <w:bottom w:val="single" w:sz="4" w:space="0" w:color="auto"/>
              <w:right w:val="single" w:sz="4" w:space="0" w:color="auto"/>
            </w:tcBorders>
            <w:shd w:val="clear" w:color="auto" w:fill="auto"/>
            <w:vAlign w:val="center"/>
            <w:hideMark/>
          </w:tcPr>
          <w:p w14:paraId="749B5014" w14:textId="77777777" w:rsidR="00E33FFB" w:rsidRDefault="00E33FFB" w:rsidP="00277543">
            <w:pPr>
              <w:outlineLvl w:val="0"/>
              <w:rPr>
                <w:sz w:val="16"/>
                <w:szCs w:val="16"/>
              </w:rPr>
            </w:pPr>
            <w:r>
              <w:rPr>
                <w:sz w:val="16"/>
                <w:szCs w:val="16"/>
              </w:rPr>
              <w:t>Судебная система</w:t>
            </w:r>
          </w:p>
        </w:tc>
        <w:tc>
          <w:tcPr>
            <w:tcW w:w="1701" w:type="dxa"/>
            <w:gridSpan w:val="4"/>
            <w:tcBorders>
              <w:top w:val="nil"/>
              <w:left w:val="nil"/>
              <w:bottom w:val="single" w:sz="4" w:space="0" w:color="auto"/>
              <w:right w:val="single" w:sz="4" w:space="0" w:color="auto"/>
            </w:tcBorders>
            <w:shd w:val="clear" w:color="auto" w:fill="auto"/>
            <w:vAlign w:val="center"/>
            <w:hideMark/>
          </w:tcPr>
          <w:p w14:paraId="055C08E1" w14:textId="77777777" w:rsidR="00E33FFB" w:rsidRDefault="00E33FFB" w:rsidP="00277543">
            <w:pPr>
              <w:jc w:val="center"/>
              <w:outlineLvl w:val="0"/>
              <w:rPr>
                <w:sz w:val="16"/>
                <w:szCs w:val="16"/>
              </w:rPr>
            </w:pPr>
            <w:r>
              <w:rPr>
                <w:sz w:val="16"/>
                <w:szCs w:val="16"/>
              </w:rPr>
              <w:t>1,1</w:t>
            </w:r>
          </w:p>
        </w:tc>
        <w:tc>
          <w:tcPr>
            <w:tcW w:w="1701" w:type="dxa"/>
            <w:gridSpan w:val="6"/>
            <w:tcBorders>
              <w:top w:val="nil"/>
              <w:left w:val="nil"/>
              <w:bottom w:val="single" w:sz="4" w:space="0" w:color="auto"/>
              <w:right w:val="single" w:sz="4" w:space="0" w:color="auto"/>
            </w:tcBorders>
            <w:shd w:val="clear" w:color="auto" w:fill="auto"/>
            <w:vAlign w:val="center"/>
            <w:hideMark/>
          </w:tcPr>
          <w:p w14:paraId="36CD4BB9" w14:textId="77777777" w:rsidR="00E33FFB" w:rsidRDefault="00E33FFB" w:rsidP="00277543">
            <w:pPr>
              <w:jc w:val="center"/>
              <w:outlineLvl w:val="0"/>
              <w:rPr>
                <w:sz w:val="16"/>
                <w:szCs w:val="16"/>
              </w:rPr>
            </w:pPr>
            <w:r>
              <w:rPr>
                <w:sz w:val="16"/>
                <w:szCs w:val="16"/>
              </w:rPr>
              <w:t>0,0</w:t>
            </w:r>
          </w:p>
        </w:tc>
      </w:tr>
      <w:tr w:rsidR="00E33FFB" w14:paraId="547744FA"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90220FF"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31B87F79" w14:textId="77777777" w:rsidR="00E33FFB" w:rsidRDefault="00E33FFB" w:rsidP="00277543">
            <w:pPr>
              <w:jc w:val="center"/>
              <w:outlineLvl w:val="0"/>
              <w:rPr>
                <w:sz w:val="16"/>
                <w:szCs w:val="16"/>
              </w:rPr>
            </w:pPr>
            <w:r>
              <w:rPr>
                <w:sz w:val="16"/>
                <w:szCs w:val="16"/>
              </w:rPr>
              <w:t>06</w:t>
            </w:r>
          </w:p>
        </w:tc>
        <w:tc>
          <w:tcPr>
            <w:tcW w:w="5238" w:type="dxa"/>
            <w:gridSpan w:val="12"/>
            <w:tcBorders>
              <w:top w:val="nil"/>
              <w:left w:val="nil"/>
              <w:bottom w:val="single" w:sz="4" w:space="0" w:color="auto"/>
              <w:right w:val="single" w:sz="4" w:space="0" w:color="auto"/>
            </w:tcBorders>
            <w:shd w:val="clear" w:color="auto" w:fill="auto"/>
            <w:vAlign w:val="center"/>
            <w:hideMark/>
          </w:tcPr>
          <w:p w14:paraId="0DFF1E93" w14:textId="77777777" w:rsidR="00E33FFB" w:rsidRDefault="00E33FFB" w:rsidP="00277543">
            <w:pPr>
              <w:outlineLvl w:val="0"/>
              <w:rPr>
                <w:sz w:val="16"/>
                <w:szCs w:val="16"/>
              </w:rPr>
            </w:pPr>
            <w:r>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701" w:type="dxa"/>
            <w:gridSpan w:val="4"/>
            <w:tcBorders>
              <w:top w:val="nil"/>
              <w:left w:val="nil"/>
              <w:bottom w:val="single" w:sz="4" w:space="0" w:color="auto"/>
              <w:right w:val="single" w:sz="4" w:space="0" w:color="auto"/>
            </w:tcBorders>
            <w:shd w:val="clear" w:color="auto" w:fill="auto"/>
            <w:vAlign w:val="center"/>
            <w:hideMark/>
          </w:tcPr>
          <w:p w14:paraId="0F44AA2C" w14:textId="77777777" w:rsidR="00E33FFB" w:rsidRDefault="00E33FFB" w:rsidP="00277543">
            <w:pPr>
              <w:jc w:val="center"/>
              <w:outlineLvl w:val="0"/>
              <w:rPr>
                <w:sz w:val="16"/>
                <w:szCs w:val="16"/>
              </w:rPr>
            </w:pPr>
            <w:r>
              <w:rPr>
                <w:sz w:val="16"/>
                <w:szCs w:val="16"/>
              </w:rPr>
              <w:t>21 582,9</w:t>
            </w:r>
          </w:p>
        </w:tc>
        <w:tc>
          <w:tcPr>
            <w:tcW w:w="1701" w:type="dxa"/>
            <w:gridSpan w:val="6"/>
            <w:tcBorders>
              <w:top w:val="nil"/>
              <w:left w:val="nil"/>
              <w:bottom w:val="single" w:sz="4" w:space="0" w:color="auto"/>
              <w:right w:val="single" w:sz="4" w:space="0" w:color="auto"/>
            </w:tcBorders>
            <w:shd w:val="clear" w:color="auto" w:fill="auto"/>
            <w:vAlign w:val="center"/>
            <w:hideMark/>
          </w:tcPr>
          <w:p w14:paraId="5841195F" w14:textId="77777777" w:rsidR="00E33FFB" w:rsidRDefault="00E33FFB" w:rsidP="00277543">
            <w:pPr>
              <w:jc w:val="center"/>
              <w:outlineLvl w:val="0"/>
              <w:rPr>
                <w:sz w:val="16"/>
                <w:szCs w:val="16"/>
              </w:rPr>
            </w:pPr>
            <w:r>
              <w:rPr>
                <w:sz w:val="16"/>
                <w:szCs w:val="16"/>
              </w:rPr>
              <w:t>21 582,9</w:t>
            </w:r>
          </w:p>
        </w:tc>
      </w:tr>
      <w:tr w:rsidR="00E33FFB" w14:paraId="6D7C28E0"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E9E0122" w14:textId="77777777" w:rsidR="00E33FFB" w:rsidRDefault="00E33FFB" w:rsidP="00277543">
            <w:pPr>
              <w:jc w:val="center"/>
              <w:outlineLvl w:val="0"/>
              <w:rPr>
                <w:sz w:val="16"/>
                <w:szCs w:val="16"/>
              </w:rPr>
            </w:pPr>
            <w:r>
              <w:rPr>
                <w:sz w:val="16"/>
                <w:szCs w:val="16"/>
              </w:rPr>
              <w:t>01</w:t>
            </w:r>
          </w:p>
        </w:tc>
        <w:tc>
          <w:tcPr>
            <w:tcW w:w="574" w:type="dxa"/>
            <w:tcBorders>
              <w:top w:val="nil"/>
              <w:left w:val="nil"/>
              <w:bottom w:val="single" w:sz="4" w:space="0" w:color="auto"/>
              <w:right w:val="single" w:sz="4" w:space="0" w:color="auto"/>
            </w:tcBorders>
            <w:shd w:val="clear" w:color="auto" w:fill="auto"/>
            <w:vAlign w:val="center"/>
            <w:hideMark/>
          </w:tcPr>
          <w:p w14:paraId="0E9E7F26" w14:textId="77777777" w:rsidR="00E33FFB" w:rsidRDefault="00E33FFB" w:rsidP="00277543">
            <w:pPr>
              <w:jc w:val="center"/>
              <w:outlineLvl w:val="0"/>
              <w:rPr>
                <w:sz w:val="16"/>
                <w:szCs w:val="16"/>
              </w:rPr>
            </w:pPr>
            <w:r>
              <w:rPr>
                <w:sz w:val="16"/>
                <w:szCs w:val="16"/>
              </w:rPr>
              <w:t>07</w:t>
            </w:r>
          </w:p>
        </w:tc>
        <w:tc>
          <w:tcPr>
            <w:tcW w:w="5238" w:type="dxa"/>
            <w:gridSpan w:val="12"/>
            <w:tcBorders>
              <w:top w:val="nil"/>
              <w:left w:val="nil"/>
              <w:bottom w:val="single" w:sz="4" w:space="0" w:color="auto"/>
              <w:right w:val="single" w:sz="4" w:space="0" w:color="auto"/>
            </w:tcBorders>
            <w:shd w:val="clear" w:color="auto" w:fill="auto"/>
            <w:vAlign w:val="center"/>
            <w:hideMark/>
          </w:tcPr>
          <w:p w14:paraId="718089C7" w14:textId="77777777" w:rsidR="00E33FFB" w:rsidRDefault="00E33FFB" w:rsidP="00277543">
            <w:pPr>
              <w:outlineLvl w:val="0"/>
              <w:rPr>
                <w:sz w:val="16"/>
                <w:szCs w:val="16"/>
              </w:rPr>
            </w:pPr>
            <w:r>
              <w:rPr>
                <w:sz w:val="16"/>
                <w:szCs w:val="16"/>
              </w:rPr>
              <w:t>Обеспечение проведения выборов и референдумов</w:t>
            </w:r>
          </w:p>
        </w:tc>
        <w:tc>
          <w:tcPr>
            <w:tcW w:w="1701" w:type="dxa"/>
            <w:gridSpan w:val="4"/>
            <w:tcBorders>
              <w:top w:val="nil"/>
              <w:left w:val="nil"/>
              <w:bottom w:val="single" w:sz="4" w:space="0" w:color="auto"/>
              <w:right w:val="single" w:sz="4" w:space="0" w:color="auto"/>
            </w:tcBorders>
            <w:shd w:val="clear" w:color="auto" w:fill="auto"/>
            <w:vAlign w:val="center"/>
            <w:hideMark/>
          </w:tcPr>
          <w:p w14:paraId="6B32813D" w14:textId="77777777" w:rsidR="00E33FFB" w:rsidRDefault="00E33FFB" w:rsidP="00277543">
            <w:pPr>
              <w:jc w:val="center"/>
              <w:outlineLvl w:val="0"/>
              <w:rPr>
                <w:sz w:val="16"/>
                <w:szCs w:val="16"/>
              </w:rPr>
            </w:pPr>
            <w:r>
              <w:rPr>
                <w:sz w:val="16"/>
                <w:szCs w:val="16"/>
              </w:rPr>
              <w:t>269,0</w:t>
            </w:r>
          </w:p>
        </w:tc>
        <w:tc>
          <w:tcPr>
            <w:tcW w:w="1701" w:type="dxa"/>
            <w:gridSpan w:val="6"/>
            <w:tcBorders>
              <w:top w:val="nil"/>
              <w:left w:val="nil"/>
              <w:bottom w:val="single" w:sz="4" w:space="0" w:color="auto"/>
              <w:right w:val="single" w:sz="4" w:space="0" w:color="auto"/>
            </w:tcBorders>
            <w:shd w:val="clear" w:color="auto" w:fill="auto"/>
            <w:vAlign w:val="center"/>
            <w:hideMark/>
          </w:tcPr>
          <w:p w14:paraId="0B94FB5F" w14:textId="77777777" w:rsidR="00E33FFB" w:rsidRDefault="00E33FFB" w:rsidP="00277543">
            <w:pPr>
              <w:jc w:val="center"/>
              <w:outlineLvl w:val="0"/>
              <w:rPr>
                <w:sz w:val="16"/>
                <w:szCs w:val="16"/>
              </w:rPr>
            </w:pPr>
            <w:r>
              <w:rPr>
                <w:sz w:val="16"/>
                <w:szCs w:val="16"/>
              </w:rPr>
              <w:t>269,0</w:t>
            </w:r>
          </w:p>
        </w:tc>
      </w:tr>
      <w:tr w:rsidR="00E33FFB" w14:paraId="6F856214"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F391083" w14:textId="77777777" w:rsidR="00E33FFB" w:rsidRDefault="00E33FFB" w:rsidP="00277543">
            <w:pPr>
              <w:jc w:val="center"/>
              <w:outlineLvl w:val="0"/>
              <w:rPr>
                <w:sz w:val="16"/>
                <w:szCs w:val="16"/>
              </w:rPr>
            </w:pPr>
            <w:bookmarkStart w:id="4" w:name="RANGE!A19"/>
            <w:r>
              <w:rPr>
                <w:sz w:val="16"/>
                <w:szCs w:val="16"/>
              </w:rPr>
              <w:t>01</w:t>
            </w:r>
            <w:bookmarkEnd w:id="4"/>
          </w:p>
        </w:tc>
        <w:tc>
          <w:tcPr>
            <w:tcW w:w="574" w:type="dxa"/>
            <w:tcBorders>
              <w:top w:val="nil"/>
              <w:left w:val="nil"/>
              <w:bottom w:val="single" w:sz="4" w:space="0" w:color="auto"/>
              <w:right w:val="single" w:sz="4" w:space="0" w:color="auto"/>
            </w:tcBorders>
            <w:shd w:val="clear" w:color="auto" w:fill="auto"/>
            <w:vAlign w:val="center"/>
            <w:hideMark/>
          </w:tcPr>
          <w:p w14:paraId="5B3B443C" w14:textId="77777777" w:rsidR="00E33FFB" w:rsidRDefault="00E33FFB" w:rsidP="00277543">
            <w:pPr>
              <w:jc w:val="center"/>
              <w:outlineLvl w:val="0"/>
              <w:rPr>
                <w:sz w:val="16"/>
                <w:szCs w:val="16"/>
              </w:rPr>
            </w:pPr>
            <w:r>
              <w:rPr>
                <w:sz w:val="16"/>
                <w:szCs w:val="16"/>
              </w:rPr>
              <w:t>13</w:t>
            </w:r>
          </w:p>
        </w:tc>
        <w:tc>
          <w:tcPr>
            <w:tcW w:w="5238" w:type="dxa"/>
            <w:gridSpan w:val="12"/>
            <w:tcBorders>
              <w:top w:val="nil"/>
              <w:left w:val="nil"/>
              <w:bottom w:val="single" w:sz="4" w:space="0" w:color="auto"/>
              <w:right w:val="single" w:sz="4" w:space="0" w:color="auto"/>
            </w:tcBorders>
            <w:shd w:val="clear" w:color="auto" w:fill="auto"/>
            <w:vAlign w:val="center"/>
            <w:hideMark/>
          </w:tcPr>
          <w:p w14:paraId="0BB5990D" w14:textId="77777777" w:rsidR="00E33FFB" w:rsidRDefault="00E33FFB" w:rsidP="00277543">
            <w:pPr>
              <w:outlineLvl w:val="0"/>
              <w:rPr>
                <w:sz w:val="16"/>
                <w:szCs w:val="16"/>
              </w:rPr>
            </w:pPr>
            <w:r>
              <w:rPr>
                <w:sz w:val="16"/>
                <w:szCs w:val="16"/>
              </w:rPr>
              <w:t>Другие общегосударственные вопросы</w:t>
            </w:r>
          </w:p>
        </w:tc>
        <w:tc>
          <w:tcPr>
            <w:tcW w:w="1701" w:type="dxa"/>
            <w:gridSpan w:val="4"/>
            <w:tcBorders>
              <w:top w:val="nil"/>
              <w:left w:val="nil"/>
              <w:bottom w:val="single" w:sz="4" w:space="0" w:color="auto"/>
              <w:right w:val="single" w:sz="4" w:space="0" w:color="auto"/>
            </w:tcBorders>
            <w:shd w:val="clear" w:color="auto" w:fill="auto"/>
            <w:vAlign w:val="center"/>
            <w:hideMark/>
          </w:tcPr>
          <w:p w14:paraId="50BD46BD" w14:textId="77777777" w:rsidR="00E33FFB" w:rsidRDefault="00E33FFB" w:rsidP="00277543">
            <w:pPr>
              <w:jc w:val="center"/>
              <w:outlineLvl w:val="0"/>
              <w:rPr>
                <w:sz w:val="16"/>
                <w:szCs w:val="16"/>
              </w:rPr>
            </w:pPr>
            <w:r>
              <w:rPr>
                <w:sz w:val="16"/>
                <w:szCs w:val="16"/>
              </w:rPr>
              <w:t>29 029,2</w:t>
            </w:r>
          </w:p>
        </w:tc>
        <w:tc>
          <w:tcPr>
            <w:tcW w:w="1701" w:type="dxa"/>
            <w:gridSpan w:val="6"/>
            <w:tcBorders>
              <w:top w:val="nil"/>
              <w:left w:val="nil"/>
              <w:bottom w:val="single" w:sz="4" w:space="0" w:color="auto"/>
              <w:right w:val="single" w:sz="4" w:space="0" w:color="auto"/>
            </w:tcBorders>
            <w:shd w:val="clear" w:color="auto" w:fill="auto"/>
            <w:vAlign w:val="center"/>
            <w:hideMark/>
          </w:tcPr>
          <w:p w14:paraId="084F9149" w14:textId="77777777" w:rsidR="00E33FFB" w:rsidRDefault="00E33FFB" w:rsidP="00277543">
            <w:pPr>
              <w:jc w:val="center"/>
              <w:outlineLvl w:val="0"/>
              <w:rPr>
                <w:sz w:val="16"/>
                <w:szCs w:val="16"/>
              </w:rPr>
            </w:pPr>
            <w:r>
              <w:rPr>
                <w:sz w:val="16"/>
                <w:szCs w:val="16"/>
              </w:rPr>
              <w:t>29 029,2</w:t>
            </w:r>
          </w:p>
        </w:tc>
      </w:tr>
      <w:tr w:rsidR="00E33FFB" w14:paraId="4771AD32"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6B107AD2" w14:textId="77777777" w:rsidR="00E33FFB" w:rsidRDefault="00E33FFB" w:rsidP="00277543">
            <w:pPr>
              <w:jc w:val="center"/>
              <w:rPr>
                <w:sz w:val="16"/>
                <w:szCs w:val="16"/>
              </w:rPr>
            </w:pPr>
            <w:r>
              <w:rPr>
                <w:sz w:val="16"/>
                <w:szCs w:val="16"/>
              </w:rPr>
              <w:t>02</w:t>
            </w:r>
          </w:p>
        </w:tc>
        <w:tc>
          <w:tcPr>
            <w:tcW w:w="574" w:type="dxa"/>
            <w:tcBorders>
              <w:top w:val="nil"/>
              <w:left w:val="nil"/>
              <w:bottom w:val="single" w:sz="4" w:space="0" w:color="auto"/>
              <w:right w:val="single" w:sz="4" w:space="0" w:color="auto"/>
            </w:tcBorders>
            <w:shd w:val="clear" w:color="auto" w:fill="auto"/>
            <w:vAlign w:val="center"/>
            <w:hideMark/>
          </w:tcPr>
          <w:p w14:paraId="7244B74F"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513936A0" w14:textId="77777777" w:rsidR="00E33FFB" w:rsidRDefault="00E33FFB" w:rsidP="00277543">
            <w:pPr>
              <w:rPr>
                <w:sz w:val="16"/>
                <w:szCs w:val="16"/>
              </w:rPr>
            </w:pPr>
            <w:r>
              <w:rPr>
                <w:sz w:val="16"/>
                <w:szCs w:val="16"/>
              </w:rPr>
              <w:t>НАЦИОНАЛЬНАЯ ОБОРОНА</w:t>
            </w:r>
          </w:p>
        </w:tc>
        <w:tc>
          <w:tcPr>
            <w:tcW w:w="1701" w:type="dxa"/>
            <w:gridSpan w:val="4"/>
            <w:tcBorders>
              <w:top w:val="nil"/>
              <w:left w:val="nil"/>
              <w:bottom w:val="single" w:sz="4" w:space="0" w:color="auto"/>
              <w:right w:val="single" w:sz="4" w:space="0" w:color="auto"/>
            </w:tcBorders>
            <w:shd w:val="clear" w:color="auto" w:fill="auto"/>
            <w:vAlign w:val="center"/>
            <w:hideMark/>
          </w:tcPr>
          <w:p w14:paraId="1AF18BBE" w14:textId="77777777" w:rsidR="00E33FFB" w:rsidRDefault="00E33FFB" w:rsidP="00277543">
            <w:pPr>
              <w:jc w:val="center"/>
              <w:rPr>
                <w:sz w:val="16"/>
                <w:szCs w:val="16"/>
              </w:rPr>
            </w:pPr>
            <w:r>
              <w:rPr>
                <w:sz w:val="16"/>
                <w:szCs w:val="16"/>
              </w:rPr>
              <w:t>3 220,0</w:t>
            </w:r>
          </w:p>
        </w:tc>
        <w:tc>
          <w:tcPr>
            <w:tcW w:w="1701" w:type="dxa"/>
            <w:gridSpan w:val="6"/>
            <w:tcBorders>
              <w:top w:val="nil"/>
              <w:left w:val="nil"/>
              <w:bottom w:val="single" w:sz="4" w:space="0" w:color="auto"/>
              <w:right w:val="single" w:sz="4" w:space="0" w:color="auto"/>
            </w:tcBorders>
            <w:shd w:val="clear" w:color="auto" w:fill="auto"/>
            <w:vAlign w:val="center"/>
            <w:hideMark/>
          </w:tcPr>
          <w:p w14:paraId="3F8AB5EA" w14:textId="77777777" w:rsidR="00E33FFB" w:rsidRDefault="00E33FFB" w:rsidP="00277543">
            <w:pPr>
              <w:jc w:val="center"/>
              <w:rPr>
                <w:sz w:val="16"/>
                <w:szCs w:val="16"/>
              </w:rPr>
            </w:pPr>
            <w:r>
              <w:rPr>
                <w:sz w:val="16"/>
                <w:szCs w:val="16"/>
              </w:rPr>
              <w:t>3 074,7</w:t>
            </w:r>
          </w:p>
        </w:tc>
      </w:tr>
      <w:tr w:rsidR="00E33FFB" w14:paraId="600BF36B"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6F0E332C" w14:textId="77777777" w:rsidR="00E33FFB" w:rsidRDefault="00E33FFB" w:rsidP="00277543">
            <w:pPr>
              <w:jc w:val="center"/>
              <w:outlineLvl w:val="0"/>
              <w:rPr>
                <w:sz w:val="16"/>
                <w:szCs w:val="16"/>
              </w:rPr>
            </w:pPr>
            <w:r>
              <w:rPr>
                <w:sz w:val="16"/>
                <w:szCs w:val="16"/>
              </w:rPr>
              <w:t>02</w:t>
            </w:r>
          </w:p>
        </w:tc>
        <w:tc>
          <w:tcPr>
            <w:tcW w:w="574" w:type="dxa"/>
            <w:tcBorders>
              <w:top w:val="nil"/>
              <w:left w:val="nil"/>
              <w:bottom w:val="single" w:sz="4" w:space="0" w:color="auto"/>
              <w:right w:val="single" w:sz="4" w:space="0" w:color="auto"/>
            </w:tcBorders>
            <w:shd w:val="clear" w:color="auto" w:fill="auto"/>
            <w:vAlign w:val="center"/>
            <w:hideMark/>
          </w:tcPr>
          <w:p w14:paraId="0ECE214A"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14DFC291" w14:textId="77777777" w:rsidR="00E33FFB" w:rsidRDefault="00E33FFB" w:rsidP="00277543">
            <w:pPr>
              <w:outlineLvl w:val="0"/>
              <w:rPr>
                <w:sz w:val="16"/>
                <w:szCs w:val="16"/>
              </w:rPr>
            </w:pPr>
            <w:r>
              <w:rPr>
                <w:sz w:val="16"/>
                <w:szCs w:val="16"/>
              </w:rPr>
              <w:t>Мобилизационная и вневойсковая подготовка</w:t>
            </w:r>
          </w:p>
        </w:tc>
        <w:tc>
          <w:tcPr>
            <w:tcW w:w="1701" w:type="dxa"/>
            <w:gridSpan w:val="4"/>
            <w:tcBorders>
              <w:top w:val="nil"/>
              <w:left w:val="nil"/>
              <w:bottom w:val="single" w:sz="4" w:space="0" w:color="auto"/>
              <w:right w:val="single" w:sz="4" w:space="0" w:color="auto"/>
            </w:tcBorders>
            <w:shd w:val="clear" w:color="auto" w:fill="auto"/>
            <w:vAlign w:val="center"/>
            <w:hideMark/>
          </w:tcPr>
          <w:p w14:paraId="6737EE5E" w14:textId="77777777" w:rsidR="00E33FFB" w:rsidRDefault="00E33FFB" w:rsidP="00277543">
            <w:pPr>
              <w:jc w:val="center"/>
              <w:outlineLvl w:val="0"/>
              <w:rPr>
                <w:sz w:val="16"/>
                <w:szCs w:val="16"/>
              </w:rPr>
            </w:pPr>
            <w:r>
              <w:rPr>
                <w:sz w:val="16"/>
                <w:szCs w:val="16"/>
              </w:rPr>
              <w:t>3 220,0</w:t>
            </w:r>
          </w:p>
        </w:tc>
        <w:tc>
          <w:tcPr>
            <w:tcW w:w="1701" w:type="dxa"/>
            <w:gridSpan w:val="6"/>
            <w:tcBorders>
              <w:top w:val="nil"/>
              <w:left w:val="nil"/>
              <w:bottom w:val="single" w:sz="4" w:space="0" w:color="auto"/>
              <w:right w:val="single" w:sz="4" w:space="0" w:color="auto"/>
            </w:tcBorders>
            <w:shd w:val="clear" w:color="auto" w:fill="auto"/>
            <w:vAlign w:val="center"/>
            <w:hideMark/>
          </w:tcPr>
          <w:p w14:paraId="67C0871B" w14:textId="77777777" w:rsidR="00E33FFB" w:rsidRDefault="00E33FFB" w:rsidP="00277543">
            <w:pPr>
              <w:jc w:val="center"/>
              <w:outlineLvl w:val="0"/>
              <w:rPr>
                <w:sz w:val="16"/>
                <w:szCs w:val="16"/>
              </w:rPr>
            </w:pPr>
            <w:r>
              <w:rPr>
                <w:sz w:val="16"/>
                <w:szCs w:val="16"/>
              </w:rPr>
              <w:t>3 074,7</w:t>
            </w:r>
          </w:p>
        </w:tc>
      </w:tr>
      <w:tr w:rsidR="00E33FFB" w14:paraId="58C22E2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5863D31" w14:textId="77777777" w:rsidR="00E33FFB" w:rsidRDefault="00E33FFB" w:rsidP="00277543">
            <w:pPr>
              <w:jc w:val="center"/>
              <w:rPr>
                <w:sz w:val="16"/>
                <w:szCs w:val="16"/>
              </w:rPr>
            </w:pPr>
            <w:r>
              <w:rPr>
                <w:sz w:val="16"/>
                <w:szCs w:val="16"/>
              </w:rPr>
              <w:t>03</w:t>
            </w:r>
          </w:p>
        </w:tc>
        <w:tc>
          <w:tcPr>
            <w:tcW w:w="574" w:type="dxa"/>
            <w:tcBorders>
              <w:top w:val="nil"/>
              <w:left w:val="nil"/>
              <w:bottom w:val="single" w:sz="4" w:space="0" w:color="auto"/>
              <w:right w:val="single" w:sz="4" w:space="0" w:color="auto"/>
            </w:tcBorders>
            <w:shd w:val="clear" w:color="auto" w:fill="auto"/>
            <w:vAlign w:val="center"/>
            <w:hideMark/>
          </w:tcPr>
          <w:p w14:paraId="49E65B2A"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25443659" w14:textId="77777777" w:rsidR="00E33FFB" w:rsidRDefault="00E33FFB" w:rsidP="00277543">
            <w:pPr>
              <w:rPr>
                <w:sz w:val="16"/>
                <w:szCs w:val="16"/>
              </w:rPr>
            </w:pPr>
            <w:r>
              <w:rPr>
                <w:sz w:val="16"/>
                <w:szCs w:val="16"/>
              </w:rPr>
              <w:t>НАЦИОНАЛЬНАЯ БЕЗОПАСНОСТЬ И ПРАВООХРАНИТЕЛЬНАЯ ДЕЯТЕЛЬНОСТЬ</w:t>
            </w:r>
          </w:p>
        </w:tc>
        <w:tc>
          <w:tcPr>
            <w:tcW w:w="1701" w:type="dxa"/>
            <w:gridSpan w:val="4"/>
            <w:tcBorders>
              <w:top w:val="nil"/>
              <w:left w:val="nil"/>
              <w:bottom w:val="single" w:sz="4" w:space="0" w:color="auto"/>
              <w:right w:val="single" w:sz="4" w:space="0" w:color="auto"/>
            </w:tcBorders>
            <w:shd w:val="clear" w:color="auto" w:fill="auto"/>
            <w:vAlign w:val="center"/>
            <w:hideMark/>
          </w:tcPr>
          <w:p w14:paraId="44E5B0E0" w14:textId="77777777" w:rsidR="00E33FFB" w:rsidRDefault="00E33FFB" w:rsidP="00277543">
            <w:pPr>
              <w:jc w:val="center"/>
              <w:rPr>
                <w:sz w:val="16"/>
                <w:szCs w:val="16"/>
              </w:rPr>
            </w:pPr>
            <w:r>
              <w:rPr>
                <w:sz w:val="16"/>
                <w:szCs w:val="16"/>
              </w:rPr>
              <w:t>19 636,1</w:t>
            </w:r>
          </w:p>
        </w:tc>
        <w:tc>
          <w:tcPr>
            <w:tcW w:w="1701" w:type="dxa"/>
            <w:gridSpan w:val="6"/>
            <w:tcBorders>
              <w:top w:val="nil"/>
              <w:left w:val="nil"/>
              <w:bottom w:val="single" w:sz="4" w:space="0" w:color="auto"/>
              <w:right w:val="single" w:sz="4" w:space="0" w:color="auto"/>
            </w:tcBorders>
            <w:shd w:val="clear" w:color="auto" w:fill="auto"/>
            <w:vAlign w:val="center"/>
            <w:hideMark/>
          </w:tcPr>
          <w:p w14:paraId="3ABF5239" w14:textId="77777777" w:rsidR="00E33FFB" w:rsidRDefault="00E33FFB" w:rsidP="00277543">
            <w:pPr>
              <w:jc w:val="center"/>
              <w:rPr>
                <w:sz w:val="16"/>
                <w:szCs w:val="16"/>
              </w:rPr>
            </w:pPr>
            <w:r>
              <w:rPr>
                <w:sz w:val="16"/>
                <w:szCs w:val="16"/>
              </w:rPr>
              <w:t>19 636,1</w:t>
            </w:r>
          </w:p>
        </w:tc>
      </w:tr>
      <w:tr w:rsidR="00E33FFB" w14:paraId="73EF9324"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C72232E" w14:textId="77777777" w:rsidR="00E33FFB" w:rsidRDefault="00E33FFB" w:rsidP="00277543">
            <w:pPr>
              <w:jc w:val="center"/>
              <w:outlineLvl w:val="0"/>
              <w:rPr>
                <w:sz w:val="16"/>
                <w:szCs w:val="16"/>
              </w:rPr>
            </w:pPr>
            <w:r>
              <w:rPr>
                <w:sz w:val="16"/>
                <w:szCs w:val="16"/>
              </w:rPr>
              <w:t>03</w:t>
            </w:r>
          </w:p>
        </w:tc>
        <w:tc>
          <w:tcPr>
            <w:tcW w:w="574" w:type="dxa"/>
            <w:tcBorders>
              <w:top w:val="nil"/>
              <w:left w:val="nil"/>
              <w:bottom w:val="single" w:sz="4" w:space="0" w:color="auto"/>
              <w:right w:val="single" w:sz="4" w:space="0" w:color="auto"/>
            </w:tcBorders>
            <w:shd w:val="clear" w:color="auto" w:fill="auto"/>
            <w:vAlign w:val="center"/>
            <w:hideMark/>
          </w:tcPr>
          <w:p w14:paraId="31BC6358" w14:textId="77777777" w:rsidR="00E33FFB" w:rsidRDefault="00E33FFB" w:rsidP="00277543">
            <w:pPr>
              <w:jc w:val="center"/>
              <w:outlineLvl w:val="0"/>
              <w:rPr>
                <w:sz w:val="16"/>
                <w:szCs w:val="16"/>
              </w:rPr>
            </w:pPr>
            <w:r>
              <w:rPr>
                <w:sz w:val="16"/>
                <w:szCs w:val="16"/>
              </w:rPr>
              <w:t>10</w:t>
            </w:r>
          </w:p>
        </w:tc>
        <w:tc>
          <w:tcPr>
            <w:tcW w:w="5238" w:type="dxa"/>
            <w:gridSpan w:val="12"/>
            <w:tcBorders>
              <w:top w:val="nil"/>
              <w:left w:val="nil"/>
              <w:bottom w:val="single" w:sz="4" w:space="0" w:color="auto"/>
              <w:right w:val="single" w:sz="4" w:space="0" w:color="auto"/>
            </w:tcBorders>
            <w:shd w:val="clear" w:color="auto" w:fill="auto"/>
            <w:vAlign w:val="center"/>
            <w:hideMark/>
          </w:tcPr>
          <w:p w14:paraId="233BF353" w14:textId="77777777" w:rsidR="00E33FFB" w:rsidRDefault="00E33FFB" w:rsidP="00277543">
            <w:pPr>
              <w:outlineLvl w:val="0"/>
              <w:rPr>
                <w:sz w:val="16"/>
                <w:szCs w:val="16"/>
              </w:rPr>
            </w:pPr>
            <w:r>
              <w:rPr>
                <w:sz w:val="16"/>
                <w:szCs w:val="16"/>
              </w:rPr>
              <w:t>Защита населения и территории от чрезвычайных ситуаций природного и техногенного характера, пожарная безопасность</w:t>
            </w:r>
          </w:p>
        </w:tc>
        <w:tc>
          <w:tcPr>
            <w:tcW w:w="1701" w:type="dxa"/>
            <w:gridSpan w:val="4"/>
            <w:tcBorders>
              <w:top w:val="nil"/>
              <w:left w:val="nil"/>
              <w:bottom w:val="single" w:sz="4" w:space="0" w:color="auto"/>
              <w:right w:val="single" w:sz="4" w:space="0" w:color="auto"/>
            </w:tcBorders>
            <w:shd w:val="clear" w:color="auto" w:fill="auto"/>
            <w:vAlign w:val="center"/>
            <w:hideMark/>
          </w:tcPr>
          <w:p w14:paraId="4DF26E26" w14:textId="77777777" w:rsidR="00E33FFB" w:rsidRDefault="00E33FFB" w:rsidP="00277543">
            <w:pPr>
              <w:jc w:val="center"/>
              <w:outlineLvl w:val="0"/>
              <w:rPr>
                <w:sz w:val="16"/>
                <w:szCs w:val="16"/>
              </w:rPr>
            </w:pPr>
            <w:r>
              <w:rPr>
                <w:sz w:val="16"/>
                <w:szCs w:val="16"/>
              </w:rPr>
              <w:t>19 636,1</w:t>
            </w:r>
          </w:p>
        </w:tc>
        <w:tc>
          <w:tcPr>
            <w:tcW w:w="1701" w:type="dxa"/>
            <w:gridSpan w:val="6"/>
            <w:tcBorders>
              <w:top w:val="nil"/>
              <w:left w:val="nil"/>
              <w:bottom w:val="single" w:sz="4" w:space="0" w:color="auto"/>
              <w:right w:val="single" w:sz="4" w:space="0" w:color="auto"/>
            </w:tcBorders>
            <w:shd w:val="clear" w:color="auto" w:fill="auto"/>
            <w:vAlign w:val="center"/>
            <w:hideMark/>
          </w:tcPr>
          <w:p w14:paraId="68788E14" w14:textId="77777777" w:rsidR="00E33FFB" w:rsidRDefault="00E33FFB" w:rsidP="00277543">
            <w:pPr>
              <w:jc w:val="center"/>
              <w:outlineLvl w:val="0"/>
              <w:rPr>
                <w:sz w:val="16"/>
                <w:szCs w:val="16"/>
              </w:rPr>
            </w:pPr>
            <w:r>
              <w:rPr>
                <w:sz w:val="16"/>
                <w:szCs w:val="16"/>
              </w:rPr>
              <w:t>19 636,1</w:t>
            </w:r>
          </w:p>
        </w:tc>
      </w:tr>
      <w:tr w:rsidR="00E33FFB" w14:paraId="0E1FB38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8ECD246" w14:textId="77777777" w:rsidR="00E33FFB" w:rsidRDefault="00E33FFB" w:rsidP="00277543">
            <w:pPr>
              <w:jc w:val="center"/>
              <w:rPr>
                <w:sz w:val="16"/>
                <w:szCs w:val="16"/>
              </w:rPr>
            </w:pPr>
            <w:r>
              <w:rPr>
                <w:sz w:val="16"/>
                <w:szCs w:val="16"/>
              </w:rPr>
              <w:t>04</w:t>
            </w:r>
          </w:p>
        </w:tc>
        <w:tc>
          <w:tcPr>
            <w:tcW w:w="574" w:type="dxa"/>
            <w:tcBorders>
              <w:top w:val="nil"/>
              <w:left w:val="nil"/>
              <w:bottom w:val="single" w:sz="4" w:space="0" w:color="auto"/>
              <w:right w:val="single" w:sz="4" w:space="0" w:color="auto"/>
            </w:tcBorders>
            <w:shd w:val="clear" w:color="auto" w:fill="auto"/>
            <w:vAlign w:val="center"/>
            <w:hideMark/>
          </w:tcPr>
          <w:p w14:paraId="404BAD8F"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324E1088" w14:textId="77777777" w:rsidR="00E33FFB" w:rsidRDefault="00E33FFB" w:rsidP="00277543">
            <w:pPr>
              <w:rPr>
                <w:sz w:val="16"/>
                <w:szCs w:val="16"/>
              </w:rPr>
            </w:pPr>
            <w:r>
              <w:rPr>
                <w:sz w:val="16"/>
                <w:szCs w:val="16"/>
              </w:rPr>
              <w:t>НАЦИОНАЛЬНАЯ ЭКОНОМИКА</w:t>
            </w:r>
          </w:p>
        </w:tc>
        <w:tc>
          <w:tcPr>
            <w:tcW w:w="1701" w:type="dxa"/>
            <w:gridSpan w:val="4"/>
            <w:tcBorders>
              <w:top w:val="nil"/>
              <w:left w:val="nil"/>
              <w:bottom w:val="single" w:sz="4" w:space="0" w:color="auto"/>
              <w:right w:val="single" w:sz="4" w:space="0" w:color="auto"/>
            </w:tcBorders>
            <w:shd w:val="clear" w:color="auto" w:fill="auto"/>
            <w:vAlign w:val="center"/>
            <w:hideMark/>
          </w:tcPr>
          <w:p w14:paraId="77DCF31E" w14:textId="77777777" w:rsidR="00E33FFB" w:rsidRDefault="00E33FFB" w:rsidP="00277543">
            <w:pPr>
              <w:jc w:val="center"/>
              <w:rPr>
                <w:sz w:val="16"/>
                <w:szCs w:val="16"/>
              </w:rPr>
            </w:pPr>
            <w:r>
              <w:rPr>
                <w:sz w:val="16"/>
                <w:szCs w:val="16"/>
              </w:rPr>
              <w:t>3 639,7</w:t>
            </w:r>
          </w:p>
        </w:tc>
        <w:tc>
          <w:tcPr>
            <w:tcW w:w="1701" w:type="dxa"/>
            <w:gridSpan w:val="6"/>
            <w:tcBorders>
              <w:top w:val="nil"/>
              <w:left w:val="nil"/>
              <w:bottom w:val="single" w:sz="4" w:space="0" w:color="auto"/>
              <w:right w:val="single" w:sz="4" w:space="0" w:color="auto"/>
            </w:tcBorders>
            <w:shd w:val="clear" w:color="auto" w:fill="auto"/>
            <w:vAlign w:val="center"/>
            <w:hideMark/>
          </w:tcPr>
          <w:p w14:paraId="7267AB33" w14:textId="77777777" w:rsidR="00E33FFB" w:rsidRDefault="00E33FFB" w:rsidP="00277543">
            <w:pPr>
              <w:jc w:val="center"/>
              <w:rPr>
                <w:sz w:val="16"/>
                <w:szCs w:val="16"/>
              </w:rPr>
            </w:pPr>
            <w:r>
              <w:rPr>
                <w:sz w:val="16"/>
                <w:szCs w:val="16"/>
              </w:rPr>
              <w:t>3 639,6</w:t>
            </w:r>
          </w:p>
        </w:tc>
      </w:tr>
      <w:tr w:rsidR="00E33FFB" w14:paraId="0598D776"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137CA9D" w14:textId="77777777" w:rsidR="00E33FFB" w:rsidRDefault="00E33FFB" w:rsidP="00277543">
            <w:pPr>
              <w:jc w:val="center"/>
              <w:outlineLvl w:val="0"/>
              <w:rPr>
                <w:sz w:val="16"/>
                <w:szCs w:val="16"/>
              </w:rPr>
            </w:pPr>
            <w:r>
              <w:rPr>
                <w:sz w:val="16"/>
                <w:szCs w:val="16"/>
              </w:rPr>
              <w:t>04</w:t>
            </w:r>
          </w:p>
        </w:tc>
        <w:tc>
          <w:tcPr>
            <w:tcW w:w="574" w:type="dxa"/>
            <w:tcBorders>
              <w:top w:val="nil"/>
              <w:left w:val="nil"/>
              <w:bottom w:val="single" w:sz="4" w:space="0" w:color="auto"/>
              <w:right w:val="single" w:sz="4" w:space="0" w:color="auto"/>
            </w:tcBorders>
            <w:shd w:val="clear" w:color="auto" w:fill="auto"/>
            <w:vAlign w:val="center"/>
            <w:hideMark/>
          </w:tcPr>
          <w:p w14:paraId="0464D131" w14:textId="77777777" w:rsidR="00E33FFB" w:rsidRDefault="00E33FFB" w:rsidP="00277543">
            <w:pPr>
              <w:jc w:val="center"/>
              <w:outlineLvl w:val="0"/>
              <w:rPr>
                <w:sz w:val="16"/>
                <w:szCs w:val="16"/>
              </w:rPr>
            </w:pPr>
            <w:r>
              <w:rPr>
                <w:sz w:val="16"/>
                <w:szCs w:val="16"/>
              </w:rPr>
              <w:t>05</w:t>
            </w:r>
          </w:p>
        </w:tc>
        <w:tc>
          <w:tcPr>
            <w:tcW w:w="5238" w:type="dxa"/>
            <w:gridSpan w:val="12"/>
            <w:tcBorders>
              <w:top w:val="nil"/>
              <w:left w:val="nil"/>
              <w:bottom w:val="single" w:sz="4" w:space="0" w:color="auto"/>
              <w:right w:val="single" w:sz="4" w:space="0" w:color="auto"/>
            </w:tcBorders>
            <w:shd w:val="clear" w:color="auto" w:fill="auto"/>
            <w:vAlign w:val="center"/>
            <w:hideMark/>
          </w:tcPr>
          <w:p w14:paraId="2AB9E47F" w14:textId="77777777" w:rsidR="00E33FFB" w:rsidRDefault="00E33FFB" w:rsidP="00277543">
            <w:pPr>
              <w:outlineLvl w:val="0"/>
              <w:rPr>
                <w:sz w:val="16"/>
                <w:szCs w:val="16"/>
              </w:rPr>
            </w:pPr>
            <w:r>
              <w:rPr>
                <w:sz w:val="16"/>
                <w:szCs w:val="16"/>
              </w:rPr>
              <w:t>Сельское хозяйство и рыболовство</w:t>
            </w:r>
          </w:p>
        </w:tc>
        <w:tc>
          <w:tcPr>
            <w:tcW w:w="1701" w:type="dxa"/>
            <w:gridSpan w:val="4"/>
            <w:tcBorders>
              <w:top w:val="nil"/>
              <w:left w:val="nil"/>
              <w:bottom w:val="single" w:sz="4" w:space="0" w:color="auto"/>
              <w:right w:val="single" w:sz="4" w:space="0" w:color="auto"/>
            </w:tcBorders>
            <w:shd w:val="clear" w:color="auto" w:fill="auto"/>
            <w:vAlign w:val="center"/>
            <w:hideMark/>
          </w:tcPr>
          <w:p w14:paraId="387FAF9C" w14:textId="77777777" w:rsidR="00E33FFB" w:rsidRDefault="00E33FFB" w:rsidP="00277543">
            <w:pPr>
              <w:jc w:val="center"/>
              <w:outlineLvl w:val="0"/>
              <w:rPr>
                <w:sz w:val="16"/>
                <w:szCs w:val="16"/>
              </w:rPr>
            </w:pPr>
            <w:r>
              <w:rPr>
                <w:sz w:val="16"/>
                <w:szCs w:val="16"/>
              </w:rPr>
              <w:t>951,3</w:t>
            </w:r>
          </w:p>
        </w:tc>
        <w:tc>
          <w:tcPr>
            <w:tcW w:w="1701" w:type="dxa"/>
            <w:gridSpan w:val="6"/>
            <w:tcBorders>
              <w:top w:val="nil"/>
              <w:left w:val="nil"/>
              <w:bottom w:val="single" w:sz="4" w:space="0" w:color="auto"/>
              <w:right w:val="single" w:sz="4" w:space="0" w:color="auto"/>
            </w:tcBorders>
            <w:shd w:val="clear" w:color="auto" w:fill="auto"/>
            <w:vAlign w:val="center"/>
            <w:hideMark/>
          </w:tcPr>
          <w:p w14:paraId="1580B47D" w14:textId="77777777" w:rsidR="00E33FFB" w:rsidRDefault="00E33FFB" w:rsidP="00277543">
            <w:pPr>
              <w:jc w:val="center"/>
              <w:outlineLvl w:val="0"/>
              <w:rPr>
                <w:sz w:val="16"/>
                <w:szCs w:val="16"/>
              </w:rPr>
            </w:pPr>
            <w:r>
              <w:rPr>
                <w:sz w:val="16"/>
                <w:szCs w:val="16"/>
              </w:rPr>
              <w:t>951,2</w:t>
            </w:r>
          </w:p>
        </w:tc>
      </w:tr>
      <w:tr w:rsidR="00E33FFB" w14:paraId="2AF8D9D6"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38E783F" w14:textId="77777777" w:rsidR="00E33FFB" w:rsidRDefault="00E33FFB" w:rsidP="00277543">
            <w:pPr>
              <w:jc w:val="center"/>
              <w:outlineLvl w:val="0"/>
              <w:rPr>
                <w:sz w:val="16"/>
                <w:szCs w:val="16"/>
              </w:rPr>
            </w:pPr>
            <w:r>
              <w:rPr>
                <w:sz w:val="16"/>
                <w:szCs w:val="16"/>
              </w:rPr>
              <w:t>04</w:t>
            </w:r>
          </w:p>
        </w:tc>
        <w:tc>
          <w:tcPr>
            <w:tcW w:w="574" w:type="dxa"/>
            <w:tcBorders>
              <w:top w:val="nil"/>
              <w:left w:val="nil"/>
              <w:bottom w:val="single" w:sz="4" w:space="0" w:color="auto"/>
              <w:right w:val="single" w:sz="4" w:space="0" w:color="auto"/>
            </w:tcBorders>
            <w:shd w:val="clear" w:color="auto" w:fill="auto"/>
            <w:vAlign w:val="center"/>
            <w:hideMark/>
          </w:tcPr>
          <w:p w14:paraId="1BA7F370" w14:textId="77777777" w:rsidR="00E33FFB" w:rsidRDefault="00E33FFB" w:rsidP="00277543">
            <w:pPr>
              <w:jc w:val="center"/>
              <w:outlineLvl w:val="0"/>
              <w:rPr>
                <w:sz w:val="16"/>
                <w:szCs w:val="16"/>
              </w:rPr>
            </w:pPr>
            <w:r>
              <w:rPr>
                <w:sz w:val="16"/>
                <w:szCs w:val="16"/>
              </w:rPr>
              <w:t>12</w:t>
            </w:r>
          </w:p>
        </w:tc>
        <w:tc>
          <w:tcPr>
            <w:tcW w:w="5238" w:type="dxa"/>
            <w:gridSpan w:val="12"/>
            <w:tcBorders>
              <w:top w:val="nil"/>
              <w:left w:val="nil"/>
              <w:bottom w:val="single" w:sz="4" w:space="0" w:color="auto"/>
              <w:right w:val="single" w:sz="4" w:space="0" w:color="auto"/>
            </w:tcBorders>
            <w:shd w:val="clear" w:color="auto" w:fill="auto"/>
            <w:vAlign w:val="center"/>
            <w:hideMark/>
          </w:tcPr>
          <w:p w14:paraId="1532CE68" w14:textId="77777777" w:rsidR="00E33FFB" w:rsidRDefault="00E33FFB" w:rsidP="00277543">
            <w:pPr>
              <w:outlineLvl w:val="0"/>
              <w:rPr>
                <w:sz w:val="16"/>
                <w:szCs w:val="16"/>
              </w:rPr>
            </w:pPr>
            <w:r>
              <w:rPr>
                <w:sz w:val="16"/>
                <w:szCs w:val="16"/>
              </w:rPr>
              <w:t>Другие вопросы в области национальной экономики</w:t>
            </w:r>
          </w:p>
        </w:tc>
        <w:tc>
          <w:tcPr>
            <w:tcW w:w="1701" w:type="dxa"/>
            <w:gridSpan w:val="4"/>
            <w:tcBorders>
              <w:top w:val="nil"/>
              <w:left w:val="nil"/>
              <w:bottom w:val="single" w:sz="4" w:space="0" w:color="auto"/>
              <w:right w:val="single" w:sz="4" w:space="0" w:color="auto"/>
            </w:tcBorders>
            <w:shd w:val="clear" w:color="auto" w:fill="auto"/>
            <w:vAlign w:val="center"/>
            <w:hideMark/>
          </w:tcPr>
          <w:p w14:paraId="59252088" w14:textId="77777777" w:rsidR="00E33FFB" w:rsidRDefault="00E33FFB" w:rsidP="00277543">
            <w:pPr>
              <w:jc w:val="center"/>
              <w:outlineLvl w:val="0"/>
              <w:rPr>
                <w:sz w:val="16"/>
                <w:szCs w:val="16"/>
              </w:rPr>
            </w:pPr>
            <w:r>
              <w:rPr>
                <w:sz w:val="16"/>
                <w:szCs w:val="16"/>
              </w:rPr>
              <w:t>2 688,4</w:t>
            </w:r>
          </w:p>
        </w:tc>
        <w:tc>
          <w:tcPr>
            <w:tcW w:w="1701" w:type="dxa"/>
            <w:gridSpan w:val="6"/>
            <w:tcBorders>
              <w:top w:val="nil"/>
              <w:left w:val="nil"/>
              <w:bottom w:val="single" w:sz="4" w:space="0" w:color="auto"/>
              <w:right w:val="single" w:sz="4" w:space="0" w:color="auto"/>
            </w:tcBorders>
            <w:shd w:val="clear" w:color="auto" w:fill="auto"/>
            <w:vAlign w:val="center"/>
            <w:hideMark/>
          </w:tcPr>
          <w:p w14:paraId="005DD674" w14:textId="77777777" w:rsidR="00E33FFB" w:rsidRDefault="00E33FFB" w:rsidP="00277543">
            <w:pPr>
              <w:jc w:val="center"/>
              <w:outlineLvl w:val="0"/>
              <w:rPr>
                <w:sz w:val="16"/>
                <w:szCs w:val="16"/>
              </w:rPr>
            </w:pPr>
            <w:r>
              <w:rPr>
                <w:sz w:val="16"/>
                <w:szCs w:val="16"/>
              </w:rPr>
              <w:t>2 688,4</w:t>
            </w:r>
          </w:p>
        </w:tc>
      </w:tr>
      <w:tr w:rsidR="00E33FFB" w14:paraId="453C926D"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7C9BB57" w14:textId="77777777" w:rsidR="00E33FFB" w:rsidRDefault="00E33FFB" w:rsidP="00277543">
            <w:pPr>
              <w:jc w:val="center"/>
              <w:rPr>
                <w:sz w:val="16"/>
                <w:szCs w:val="16"/>
              </w:rPr>
            </w:pPr>
            <w:r>
              <w:rPr>
                <w:sz w:val="16"/>
                <w:szCs w:val="16"/>
              </w:rPr>
              <w:lastRenderedPageBreak/>
              <w:t>05</w:t>
            </w:r>
          </w:p>
        </w:tc>
        <w:tc>
          <w:tcPr>
            <w:tcW w:w="574" w:type="dxa"/>
            <w:tcBorders>
              <w:top w:val="nil"/>
              <w:left w:val="nil"/>
              <w:bottom w:val="single" w:sz="4" w:space="0" w:color="auto"/>
              <w:right w:val="single" w:sz="4" w:space="0" w:color="auto"/>
            </w:tcBorders>
            <w:shd w:val="clear" w:color="auto" w:fill="auto"/>
            <w:vAlign w:val="center"/>
            <w:hideMark/>
          </w:tcPr>
          <w:p w14:paraId="0124BD3E"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797CB5AF" w14:textId="77777777" w:rsidR="00E33FFB" w:rsidRDefault="00E33FFB" w:rsidP="00277543">
            <w:pPr>
              <w:rPr>
                <w:sz w:val="16"/>
                <w:szCs w:val="16"/>
              </w:rPr>
            </w:pPr>
            <w:r>
              <w:rPr>
                <w:sz w:val="16"/>
                <w:szCs w:val="16"/>
              </w:rPr>
              <w:t>ЖИЛИЩНО-КОММУНАЛЬНОЕ ХОЗЯЙСТВО</w:t>
            </w:r>
          </w:p>
        </w:tc>
        <w:tc>
          <w:tcPr>
            <w:tcW w:w="1701" w:type="dxa"/>
            <w:gridSpan w:val="4"/>
            <w:tcBorders>
              <w:top w:val="nil"/>
              <w:left w:val="nil"/>
              <w:bottom w:val="single" w:sz="4" w:space="0" w:color="auto"/>
              <w:right w:val="single" w:sz="4" w:space="0" w:color="auto"/>
            </w:tcBorders>
            <w:shd w:val="clear" w:color="auto" w:fill="auto"/>
            <w:vAlign w:val="center"/>
            <w:hideMark/>
          </w:tcPr>
          <w:p w14:paraId="4052E353" w14:textId="77777777" w:rsidR="00E33FFB" w:rsidRDefault="00E33FFB" w:rsidP="00277543">
            <w:pPr>
              <w:jc w:val="center"/>
              <w:rPr>
                <w:sz w:val="16"/>
                <w:szCs w:val="16"/>
              </w:rPr>
            </w:pPr>
            <w:r>
              <w:rPr>
                <w:sz w:val="16"/>
                <w:szCs w:val="16"/>
              </w:rPr>
              <w:t>94 173,8</w:t>
            </w:r>
          </w:p>
        </w:tc>
        <w:tc>
          <w:tcPr>
            <w:tcW w:w="1701" w:type="dxa"/>
            <w:gridSpan w:val="6"/>
            <w:tcBorders>
              <w:top w:val="nil"/>
              <w:left w:val="nil"/>
              <w:bottom w:val="single" w:sz="4" w:space="0" w:color="auto"/>
              <w:right w:val="single" w:sz="4" w:space="0" w:color="auto"/>
            </w:tcBorders>
            <w:shd w:val="clear" w:color="auto" w:fill="auto"/>
            <w:vAlign w:val="center"/>
            <w:hideMark/>
          </w:tcPr>
          <w:p w14:paraId="46E7C9FC" w14:textId="77777777" w:rsidR="00E33FFB" w:rsidRDefault="00E33FFB" w:rsidP="00277543">
            <w:pPr>
              <w:jc w:val="center"/>
              <w:rPr>
                <w:sz w:val="16"/>
                <w:szCs w:val="16"/>
              </w:rPr>
            </w:pPr>
            <w:r>
              <w:rPr>
                <w:sz w:val="16"/>
                <w:szCs w:val="16"/>
              </w:rPr>
              <w:t>94 093,8</w:t>
            </w:r>
          </w:p>
        </w:tc>
      </w:tr>
      <w:tr w:rsidR="00E33FFB" w14:paraId="0BDA7305"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3FCA3D2F" w14:textId="77777777" w:rsidR="00E33FFB" w:rsidRDefault="00E33FFB" w:rsidP="00277543">
            <w:pPr>
              <w:jc w:val="center"/>
              <w:outlineLvl w:val="0"/>
              <w:rPr>
                <w:sz w:val="16"/>
                <w:szCs w:val="16"/>
              </w:rPr>
            </w:pPr>
            <w:r>
              <w:rPr>
                <w:sz w:val="16"/>
                <w:szCs w:val="16"/>
              </w:rPr>
              <w:t>05</w:t>
            </w:r>
          </w:p>
        </w:tc>
        <w:tc>
          <w:tcPr>
            <w:tcW w:w="574" w:type="dxa"/>
            <w:tcBorders>
              <w:top w:val="nil"/>
              <w:left w:val="nil"/>
              <w:bottom w:val="single" w:sz="4" w:space="0" w:color="auto"/>
              <w:right w:val="single" w:sz="4" w:space="0" w:color="auto"/>
            </w:tcBorders>
            <w:shd w:val="clear" w:color="auto" w:fill="auto"/>
            <w:vAlign w:val="center"/>
            <w:hideMark/>
          </w:tcPr>
          <w:p w14:paraId="4C9A08E5"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4C540458" w14:textId="77777777" w:rsidR="00E33FFB" w:rsidRDefault="00E33FFB" w:rsidP="00277543">
            <w:pPr>
              <w:outlineLvl w:val="0"/>
              <w:rPr>
                <w:sz w:val="16"/>
                <w:szCs w:val="16"/>
              </w:rPr>
            </w:pPr>
            <w:r>
              <w:rPr>
                <w:sz w:val="16"/>
                <w:szCs w:val="16"/>
              </w:rPr>
              <w:t>Жилищное хозяйство</w:t>
            </w:r>
          </w:p>
        </w:tc>
        <w:tc>
          <w:tcPr>
            <w:tcW w:w="1701" w:type="dxa"/>
            <w:gridSpan w:val="4"/>
            <w:tcBorders>
              <w:top w:val="nil"/>
              <w:left w:val="nil"/>
              <w:bottom w:val="single" w:sz="4" w:space="0" w:color="auto"/>
              <w:right w:val="single" w:sz="4" w:space="0" w:color="auto"/>
            </w:tcBorders>
            <w:shd w:val="clear" w:color="auto" w:fill="auto"/>
            <w:vAlign w:val="center"/>
            <w:hideMark/>
          </w:tcPr>
          <w:p w14:paraId="4E3784ED" w14:textId="77777777" w:rsidR="00E33FFB" w:rsidRDefault="00E33FFB" w:rsidP="00277543">
            <w:pPr>
              <w:jc w:val="center"/>
              <w:outlineLvl w:val="0"/>
              <w:rPr>
                <w:sz w:val="16"/>
                <w:szCs w:val="16"/>
              </w:rPr>
            </w:pPr>
            <w:r>
              <w:rPr>
                <w:sz w:val="16"/>
                <w:szCs w:val="16"/>
              </w:rPr>
              <w:t>157,7</w:t>
            </w:r>
          </w:p>
        </w:tc>
        <w:tc>
          <w:tcPr>
            <w:tcW w:w="1701" w:type="dxa"/>
            <w:gridSpan w:val="6"/>
            <w:tcBorders>
              <w:top w:val="nil"/>
              <w:left w:val="nil"/>
              <w:bottom w:val="single" w:sz="4" w:space="0" w:color="auto"/>
              <w:right w:val="single" w:sz="4" w:space="0" w:color="auto"/>
            </w:tcBorders>
            <w:shd w:val="clear" w:color="auto" w:fill="auto"/>
            <w:vAlign w:val="center"/>
            <w:hideMark/>
          </w:tcPr>
          <w:p w14:paraId="42F35396" w14:textId="77777777" w:rsidR="00E33FFB" w:rsidRDefault="00E33FFB" w:rsidP="00277543">
            <w:pPr>
              <w:jc w:val="center"/>
              <w:outlineLvl w:val="0"/>
              <w:rPr>
                <w:sz w:val="16"/>
                <w:szCs w:val="16"/>
              </w:rPr>
            </w:pPr>
            <w:r>
              <w:rPr>
                <w:sz w:val="16"/>
                <w:szCs w:val="16"/>
              </w:rPr>
              <w:t>157,7</w:t>
            </w:r>
          </w:p>
        </w:tc>
      </w:tr>
      <w:tr w:rsidR="00E33FFB" w14:paraId="4987D267"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67B2BE8" w14:textId="77777777" w:rsidR="00E33FFB" w:rsidRDefault="00E33FFB" w:rsidP="00277543">
            <w:pPr>
              <w:jc w:val="center"/>
              <w:outlineLvl w:val="0"/>
              <w:rPr>
                <w:sz w:val="16"/>
                <w:szCs w:val="16"/>
              </w:rPr>
            </w:pPr>
            <w:r>
              <w:rPr>
                <w:sz w:val="16"/>
                <w:szCs w:val="16"/>
              </w:rPr>
              <w:t>05</w:t>
            </w:r>
          </w:p>
        </w:tc>
        <w:tc>
          <w:tcPr>
            <w:tcW w:w="574" w:type="dxa"/>
            <w:tcBorders>
              <w:top w:val="nil"/>
              <w:left w:val="nil"/>
              <w:bottom w:val="single" w:sz="4" w:space="0" w:color="auto"/>
              <w:right w:val="single" w:sz="4" w:space="0" w:color="auto"/>
            </w:tcBorders>
            <w:shd w:val="clear" w:color="auto" w:fill="auto"/>
            <w:vAlign w:val="center"/>
            <w:hideMark/>
          </w:tcPr>
          <w:p w14:paraId="4E5039BF" w14:textId="77777777" w:rsidR="00E33FFB" w:rsidRDefault="00E33FFB" w:rsidP="00277543">
            <w:pPr>
              <w:jc w:val="center"/>
              <w:outlineLvl w:val="0"/>
              <w:rPr>
                <w:sz w:val="16"/>
                <w:szCs w:val="16"/>
              </w:rPr>
            </w:pPr>
            <w:r>
              <w:rPr>
                <w:sz w:val="16"/>
                <w:szCs w:val="16"/>
              </w:rPr>
              <w:t>02</w:t>
            </w:r>
          </w:p>
        </w:tc>
        <w:tc>
          <w:tcPr>
            <w:tcW w:w="5238" w:type="dxa"/>
            <w:gridSpan w:val="12"/>
            <w:tcBorders>
              <w:top w:val="nil"/>
              <w:left w:val="nil"/>
              <w:bottom w:val="single" w:sz="4" w:space="0" w:color="auto"/>
              <w:right w:val="single" w:sz="4" w:space="0" w:color="auto"/>
            </w:tcBorders>
            <w:shd w:val="clear" w:color="auto" w:fill="auto"/>
            <w:vAlign w:val="center"/>
            <w:hideMark/>
          </w:tcPr>
          <w:p w14:paraId="76C445C0" w14:textId="77777777" w:rsidR="00E33FFB" w:rsidRDefault="00E33FFB" w:rsidP="00277543">
            <w:pPr>
              <w:outlineLvl w:val="0"/>
              <w:rPr>
                <w:sz w:val="16"/>
                <w:szCs w:val="16"/>
              </w:rPr>
            </w:pPr>
            <w:r>
              <w:rPr>
                <w:sz w:val="16"/>
                <w:szCs w:val="16"/>
              </w:rPr>
              <w:t>Коммунальное хозяйство</w:t>
            </w:r>
          </w:p>
        </w:tc>
        <w:tc>
          <w:tcPr>
            <w:tcW w:w="1701" w:type="dxa"/>
            <w:gridSpan w:val="4"/>
            <w:tcBorders>
              <w:top w:val="nil"/>
              <w:left w:val="nil"/>
              <w:bottom w:val="single" w:sz="4" w:space="0" w:color="auto"/>
              <w:right w:val="single" w:sz="4" w:space="0" w:color="auto"/>
            </w:tcBorders>
            <w:shd w:val="clear" w:color="auto" w:fill="auto"/>
            <w:vAlign w:val="center"/>
            <w:hideMark/>
          </w:tcPr>
          <w:p w14:paraId="62B4D022" w14:textId="77777777" w:rsidR="00E33FFB" w:rsidRDefault="00E33FFB" w:rsidP="00277543">
            <w:pPr>
              <w:jc w:val="center"/>
              <w:outlineLvl w:val="0"/>
              <w:rPr>
                <w:sz w:val="16"/>
                <w:szCs w:val="16"/>
              </w:rPr>
            </w:pPr>
            <w:r>
              <w:rPr>
                <w:sz w:val="16"/>
                <w:szCs w:val="16"/>
              </w:rPr>
              <w:t>28 402,6</w:t>
            </w:r>
          </w:p>
        </w:tc>
        <w:tc>
          <w:tcPr>
            <w:tcW w:w="1701" w:type="dxa"/>
            <w:gridSpan w:val="6"/>
            <w:tcBorders>
              <w:top w:val="nil"/>
              <w:left w:val="nil"/>
              <w:bottom w:val="single" w:sz="4" w:space="0" w:color="auto"/>
              <w:right w:val="single" w:sz="4" w:space="0" w:color="auto"/>
            </w:tcBorders>
            <w:shd w:val="clear" w:color="auto" w:fill="auto"/>
            <w:vAlign w:val="center"/>
            <w:hideMark/>
          </w:tcPr>
          <w:p w14:paraId="4DA18C15" w14:textId="77777777" w:rsidR="00E33FFB" w:rsidRDefault="00E33FFB" w:rsidP="00277543">
            <w:pPr>
              <w:jc w:val="center"/>
              <w:outlineLvl w:val="0"/>
              <w:rPr>
                <w:sz w:val="16"/>
                <w:szCs w:val="16"/>
              </w:rPr>
            </w:pPr>
            <w:r>
              <w:rPr>
                <w:sz w:val="16"/>
                <w:szCs w:val="16"/>
              </w:rPr>
              <w:t>28 402,6</w:t>
            </w:r>
          </w:p>
        </w:tc>
      </w:tr>
      <w:tr w:rsidR="00E33FFB" w14:paraId="34F22447"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A9F8BE9" w14:textId="77777777" w:rsidR="00E33FFB" w:rsidRDefault="00E33FFB" w:rsidP="00277543">
            <w:pPr>
              <w:jc w:val="center"/>
              <w:outlineLvl w:val="0"/>
              <w:rPr>
                <w:sz w:val="16"/>
                <w:szCs w:val="16"/>
              </w:rPr>
            </w:pPr>
            <w:r>
              <w:rPr>
                <w:sz w:val="16"/>
                <w:szCs w:val="16"/>
              </w:rPr>
              <w:t>05</w:t>
            </w:r>
          </w:p>
        </w:tc>
        <w:tc>
          <w:tcPr>
            <w:tcW w:w="574" w:type="dxa"/>
            <w:tcBorders>
              <w:top w:val="nil"/>
              <w:left w:val="nil"/>
              <w:bottom w:val="single" w:sz="4" w:space="0" w:color="auto"/>
              <w:right w:val="single" w:sz="4" w:space="0" w:color="auto"/>
            </w:tcBorders>
            <w:shd w:val="clear" w:color="auto" w:fill="auto"/>
            <w:vAlign w:val="center"/>
            <w:hideMark/>
          </w:tcPr>
          <w:p w14:paraId="55C76952"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5E205C68" w14:textId="77777777" w:rsidR="00E33FFB" w:rsidRDefault="00E33FFB" w:rsidP="00277543">
            <w:pPr>
              <w:outlineLvl w:val="0"/>
              <w:rPr>
                <w:sz w:val="16"/>
                <w:szCs w:val="16"/>
              </w:rPr>
            </w:pPr>
            <w:r>
              <w:rPr>
                <w:sz w:val="16"/>
                <w:szCs w:val="16"/>
              </w:rPr>
              <w:t>Благоустройство</w:t>
            </w:r>
          </w:p>
        </w:tc>
        <w:tc>
          <w:tcPr>
            <w:tcW w:w="1701" w:type="dxa"/>
            <w:gridSpan w:val="4"/>
            <w:tcBorders>
              <w:top w:val="nil"/>
              <w:left w:val="nil"/>
              <w:bottom w:val="single" w:sz="4" w:space="0" w:color="auto"/>
              <w:right w:val="single" w:sz="4" w:space="0" w:color="auto"/>
            </w:tcBorders>
            <w:shd w:val="clear" w:color="auto" w:fill="auto"/>
            <w:vAlign w:val="center"/>
            <w:hideMark/>
          </w:tcPr>
          <w:p w14:paraId="1A85F805" w14:textId="77777777" w:rsidR="00E33FFB" w:rsidRDefault="00E33FFB" w:rsidP="00277543">
            <w:pPr>
              <w:jc w:val="center"/>
              <w:outlineLvl w:val="0"/>
              <w:rPr>
                <w:sz w:val="16"/>
                <w:szCs w:val="16"/>
              </w:rPr>
            </w:pPr>
            <w:r>
              <w:rPr>
                <w:sz w:val="16"/>
                <w:szCs w:val="16"/>
              </w:rPr>
              <w:t>1 007,1</w:t>
            </w:r>
          </w:p>
        </w:tc>
        <w:tc>
          <w:tcPr>
            <w:tcW w:w="1701" w:type="dxa"/>
            <w:gridSpan w:val="6"/>
            <w:tcBorders>
              <w:top w:val="nil"/>
              <w:left w:val="nil"/>
              <w:bottom w:val="single" w:sz="4" w:space="0" w:color="auto"/>
              <w:right w:val="single" w:sz="4" w:space="0" w:color="auto"/>
            </w:tcBorders>
            <w:shd w:val="clear" w:color="auto" w:fill="auto"/>
            <w:vAlign w:val="center"/>
            <w:hideMark/>
          </w:tcPr>
          <w:p w14:paraId="2088A36C" w14:textId="77777777" w:rsidR="00E33FFB" w:rsidRDefault="00E33FFB" w:rsidP="00277543">
            <w:pPr>
              <w:jc w:val="center"/>
              <w:outlineLvl w:val="0"/>
              <w:rPr>
                <w:sz w:val="16"/>
                <w:szCs w:val="16"/>
              </w:rPr>
            </w:pPr>
            <w:r>
              <w:rPr>
                <w:sz w:val="16"/>
                <w:szCs w:val="16"/>
              </w:rPr>
              <w:t>1 007,1</w:t>
            </w:r>
          </w:p>
        </w:tc>
      </w:tr>
      <w:tr w:rsidR="00E33FFB" w14:paraId="3A5740C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8667A8E" w14:textId="77777777" w:rsidR="00E33FFB" w:rsidRDefault="00E33FFB" w:rsidP="00277543">
            <w:pPr>
              <w:jc w:val="center"/>
              <w:outlineLvl w:val="0"/>
              <w:rPr>
                <w:sz w:val="16"/>
                <w:szCs w:val="16"/>
              </w:rPr>
            </w:pPr>
            <w:r>
              <w:rPr>
                <w:sz w:val="16"/>
                <w:szCs w:val="16"/>
              </w:rPr>
              <w:t>05</w:t>
            </w:r>
          </w:p>
        </w:tc>
        <w:tc>
          <w:tcPr>
            <w:tcW w:w="574" w:type="dxa"/>
            <w:tcBorders>
              <w:top w:val="nil"/>
              <w:left w:val="nil"/>
              <w:bottom w:val="single" w:sz="4" w:space="0" w:color="auto"/>
              <w:right w:val="single" w:sz="4" w:space="0" w:color="auto"/>
            </w:tcBorders>
            <w:shd w:val="clear" w:color="auto" w:fill="auto"/>
            <w:vAlign w:val="center"/>
            <w:hideMark/>
          </w:tcPr>
          <w:p w14:paraId="1E786D5C" w14:textId="77777777" w:rsidR="00E33FFB" w:rsidRDefault="00E33FFB" w:rsidP="00277543">
            <w:pPr>
              <w:jc w:val="center"/>
              <w:outlineLvl w:val="0"/>
              <w:rPr>
                <w:sz w:val="16"/>
                <w:szCs w:val="16"/>
              </w:rPr>
            </w:pPr>
            <w:r>
              <w:rPr>
                <w:sz w:val="16"/>
                <w:szCs w:val="16"/>
              </w:rPr>
              <w:t>05</w:t>
            </w:r>
          </w:p>
        </w:tc>
        <w:tc>
          <w:tcPr>
            <w:tcW w:w="5238" w:type="dxa"/>
            <w:gridSpan w:val="12"/>
            <w:tcBorders>
              <w:top w:val="nil"/>
              <w:left w:val="nil"/>
              <w:bottom w:val="single" w:sz="4" w:space="0" w:color="auto"/>
              <w:right w:val="single" w:sz="4" w:space="0" w:color="auto"/>
            </w:tcBorders>
            <w:shd w:val="clear" w:color="auto" w:fill="auto"/>
            <w:vAlign w:val="center"/>
            <w:hideMark/>
          </w:tcPr>
          <w:p w14:paraId="0D0818C0" w14:textId="77777777" w:rsidR="00E33FFB" w:rsidRDefault="00E33FFB" w:rsidP="00277543">
            <w:pPr>
              <w:outlineLvl w:val="0"/>
              <w:rPr>
                <w:sz w:val="16"/>
                <w:szCs w:val="16"/>
              </w:rPr>
            </w:pPr>
            <w:r>
              <w:rPr>
                <w:sz w:val="16"/>
                <w:szCs w:val="16"/>
              </w:rPr>
              <w:t>Другие вопросы в области жилищно-коммунального хозяйства</w:t>
            </w:r>
          </w:p>
        </w:tc>
        <w:tc>
          <w:tcPr>
            <w:tcW w:w="1701" w:type="dxa"/>
            <w:gridSpan w:val="4"/>
            <w:tcBorders>
              <w:top w:val="nil"/>
              <w:left w:val="nil"/>
              <w:bottom w:val="single" w:sz="4" w:space="0" w:color="auto"/>
              <w:right w:val="single" w:sz="4" w:space="0" w:color="auto"/>
            </w:tcBorders>
            <w:shd w:val="clear" w:color="auto" w:fill="auto"/>
            <w:vAlign w:val="center"/>
            <w:hideMark/>
          </w:tcPr>
          <w:p w14:paraId="0AAA2551" w14:textId="77777777" w:rsidR="00E33FFB" w:rsidRDefault="00E33FFB" w:rsidP="00277543">
            <w:pPr>
              <w:jc w:val="center"/>
              <w:outlineLvl w:val="0"/>
              <w:rPr>
                <w:sz w:val="16"/>
                <w:szCs w:val="16"/>
              </w:rPr>
            </w:pPr>
            <w:r>
              <w:rPr>
                <w:sz w:val="16"/>
                <w:szCs w:val="16"/>
              </w:rPr>
              <w:t>64 606,4</w:t>
            </w:r>
          </w:p>
        </w:tc>
        <w:tc>
          <w:tcPr>
            <w:tcW w:w="1701" w:type="dxa"/>
            <w:gridSpan w:val="6"/>
            <w:tcBorders>
              <w:top w:val="nil"/>
              <w:left w:val="nil"/>
              <w:bottom w:val="single" w:sz="4" w:space="0" w:color="auto"/>
              <w:right w:val="single" w:sz="4" w:space="0" w:color="auto"/>
            </w:tcBorders>
            <w:shd w:val="clear" w:color="auto" w:fill="auto"/>
            <w:vAlign w:val="center"/>
            <w:hideMark/>
          </w:tcPr>
          <w:p w14:paraId="3C66444E" w14:textId="77777777" w:rsidR="00E33FFB" w:rsidRDefault="00E33FFB" w:rsidP="00277543">
            <w:pPr>
              <w:jc w:val="center"/>
              <w:outlineLvl w:val="0"/>
              <w:rPr>
                <w:sz w:val="16"/>
                <w:szCs w:val="16"/>
              </w:rPr>
            </w:pPr>
            <w:r>
              <w:rPr>
                <w:sz w:val="16"/>
                <w:szCs w:val="16"/>
              </w:rPr>
              <w:t>64 526,4</w:t>
            </w:r>
          </w:p>
        </w:tc>
      </w:tr>
      <w:tr w:rsidR="00E33FFB" w14:paraId="3E19AFCA"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05DB17E" w14:textId="77777777" w:rsidR="00E33FFB" w:rsidRDefault="00E33FFB" w:rsidP="00277543">
            <w:pPr>
              <w:jc w:val="center"/>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656F1161"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70FA9193" w14:textId="77777777" w:rsidR="00E33FFB" w:rsidRDefault="00E33FFB" w:rsidP="00277543">
            <w:pPr>
              <w:rPr>
                <w:sz w:val="16"/>
                <w:szCs w:val="16"/>
              </w:rPr>
            </w:pPr>
            <w:r>
              <w:rPr>
                <w:sz w:val="16"/>
                <w:szCs w:val="16"/>
              </w:rPr>
              <w:t>ОБРАЗОВАНИЕ</w:t>
            </w:r>
          </w:p>
        </w:tc>
        <w:tc>
          <w:tcPr>
            <w:tcW w:w="1701" w:type="dxa"/>
            <w:gridSpan w:val="4"/>
            <w:tcBorders>
              <w:top w:val="nil"/>
              <w:left w:val="nil"/>
              <w:bottom w:val="single" w:sz="4" w:space="0" w:color="auto"/>
              <w:right w:val="single" w:sz="4" w:space="0" w:color="auto"/>
            </w:tcBorders>
            <w:shd w:val="clear" w:color="auto" w:fill="auto"/>
            <w:vAlign w:val="center"/>
            <w:hideMark/>
          </w:tcPr>
          <w:p w14:paraId="57AF9E5A" w14:textId="77777777" w:rsidR="00E33FFB" w:rsidRDefault="00E33FFB" w:rsidP="00277543">
            <w:pPr>
              <w:jc w:val="center"/>
              <w:rPr>
                <w:sz w:val="16"/>
                <w:szCs w:val="16"/>
              </w:rPr>
            </w:pPr>
            <w:r>
              <w:rPr>
                <w:sz w:val="16"/>
                <w:szCs w:val="16"/>
              </w:rPr>
              <w:t>890 115,4</w:t>
            </w:r>
          </w:p>
        </w:tc>
        <w:tc>
          <w:tcPr>
            <w:tcW w:w="1701" w:type="dxa"/>
            <w:gridSpan w:val="6"/>
            <w:tcBorders>
              <w:top w:val="nil"/>
              <w:left w:val="nil"/>
              <w:bottom w:val="single" w:sz="4" w:space="0" w:color="auto"/>
              <w:right w:val="single" w:sz="4" w:space="0" w:color="auto"/>
            </w:tcBorders>
            <w:shd w:val="clear" w:color="auto" w:fill="auto"/>
            <w:vAlign w:val="center"/>
            <w:hideMark/>
          </w:tcPr>
          <w:p w14:paraId="075AB68B" w14:textId="77777777" w:rsidR="00E33FFB" w:rsidRDefault="00E33FFB" w:rsidP="00277543">
            <w:pPr>
              <w:jc w:val="center"/>
              <w:rPr>
                <w:sz w:val="16"/>
                <w:szCs w:val="16"/>
              </w:rPr>
            </w:pPr>
            <w:r>
              <w:rPr>
                <w:sz w:val="16"/>
                <w:szCs w:val="16"/>
              </w:rPr>
              <w:t>889 429,4</w:t>
            </w:r>
          </w:p>
        </w:tc>
      </w:tr>
      <w:tr w:rsidR="00E33FFB" w14:paraId="3529E1C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A79A22F" w14:textId="77777777" w:rsidR="00E33FFB" w:rsidRDefault="00E33FFB" w:rsidP="00277543">
            <w:pPr>
              <w:jc w:val="center"/>
              <w:outlineLvl w:val="0"/>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274FE20E"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3EA00C07" w14:textId="77777777" w:rsidR="00E33FFB" w:rsidRDefault="00E33FFB" w:rsidP="00277543">
            <w:pPr>
              <w:outlineLvl w:val="0"/>
              <w:rPr>
                <w:sz w:val="16"/>
                <w:szCs w:val="16"/>
              </w:rPr>
            </w:pPr>
            <w:r>
              <w:rPr>
                <w:sz w:val="16"/>
                <w:szCs w:val="16"/>
              </w:rPr>
              <w:t>Дошкольное образование</w:t>
            </w:r>
          </w:p>
        </w:tc>
        <w:tc>
          <w:tcPr>
            <w:tcW w:w="1701" w:type="dxa"/>
            <w:gridSpan w:val="4"/>
            <w:tcBorders>
              <w:top w:val="nil"/>
              <w:left w:val="nil"/>
              <w:bottom w:val="single" w:sz="4" w:space="0" w:color="auto"/>
              <w:right w:val="single" w:sz="4" w:space="0" w:color="auto"/>
            </w:tcBorders>
            <w:shd w:val="clear" w:color="auto" w:fill="auto"/>
            <w:vAlign w:val="center"/>
            <w:hideMark/>
          </w:tcPr>
          <w:p w14:paraId="1CFA3353" w14:textId="77777777" w:rsidR="00E33FFB" w:rsidRDefault="00E33FFB" w:rsidP="00277543">
            <w:pPr>
              <w:jc w:val="center"/>
              <w:outlineLvl w:val="0"/>
              <w:rPr>
                <w:sz w:val="16"/>
                <w:szCs w:val="16"/>
              </w:rPr>
            </w:pPr>
            <w:r>
              <w:rPr>
                <w:sz w:val="16"/>
                <w:szCs w:val="16"/>
              </w:rPr>
              <w:t>209 206,8</w:t>
            </w:r>
          </w:p>
        </w:tc>
        <w:tc>
          <w:tcPr>
            <w:tcW w:w="1701" w:type="dxa"/>
            <w:gridSpan w:val="6"/>
            <w:tcBorders>
              <w:top w:val="nil"/>
              <w:left w:val="nil"/>
              <w:bottom w:val="single" w:sz="4" w:space="0" w:color="auto"/>
              <w:right w:val="single" w:sz="4" w:space="0" w:color="auto"/>
            </w:tcBorders>
            <w:shd w:val="clear" w:color="auto" w:fill="auto"/>
            <w:vAlign w:val="center"/>
            <w:hideMark/>
          </w:tcPr>
          <w:p w14:paraId="458FB545" w14:textId="77777777" w:rsidR="00E33FFB" w:rsidRDefault="00E33FFB" w:rsidP="00277543">
            <w:pPr>
              <w:jc w:val="center"/>
              <w:outlineLvl w:val="0"/>
              <w:rPr>
                <w:sz w:val="16"/>
                <w:szCs w:val="16"/>
              </w:rPr>
            </w:pPr>
            <w:r>
              <w:rPr>
                <w:sz w:val="16"/>
                <w:szCs w:val="16"/>
              </w:rPr>
              <w:t>208 992,1</w:t>
            </w:r>
          </w:p>
        </w:tc>
      </w:tr>
      <w:tr w:rsidR="00E33FFB" w14:paraId="0ED93096"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2C81EC3" w14:textId="77777777" w:rsidR="00E33FFB" w:rsidRDefault="00E33FFB" w:rsidP="00277543">
            <w:pPr>
              <w:jc w:val="center"/>
              <w:outlineLvl w:val="0"/>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7250D589" w14:textId="77777777" w:rsidR="00E33FFB" w:rsidRDefault="00E33FFB" w:rsidP="00277543">
            <w:pPr>
              <w:jc w:val="center"/>
              <w:outlineLvl w:val="0"/>
              <w:rPr>
                <w:sz w:val="16"/>
                <w:szCs w:val="16"/>
              </w:rPr>
            </w:pPr>
            <w:r>
              <w:rPr>
                <w:sz w:val="16"/>
                <w:szCs w:val="16"/>
              </w:rPr>
              <w:t>02</w:t>
            </w:r>
          </w:p>
        </w:tc>
        <w:tc>
          <w:tcPr>
            <w:tcW w:w="5238" w:type="dxa"/>
            <w:gridSpan w:val="12"/>
            <w:tcBorders>
              <w:top w:val="nil"/>
              <w:left w:val="nil"/>
              <w:bottom w:val="single" w:sz="4" w:space="0" w:color="auto"/>
              <w:right w:val="single" w:sz="4" w:space="0" w:color="auto"/>
            </w:tcBorders>
            <w:shd w:val="clear" w:color="auto" w:fill="auto"/>
            <w:vAlign w:val="center"/>
            <w:hideMark/>
          </w:tcPr>
          <w:p w14:paraId="221CD98A" w14:textId="77777777" w:rsidR="00E33FFB" w:rsidRDefault="00E33FFB" w:rsidP="00277543">
            <w:pPr>
              <w:outlineLvl w:val="0"/>
              <w:rPr>
                <w:sz w:val="16"/>
                <w:szCs w:val="16"/>
              </w:rPr>
            </w:pPr>
            <w:r>
              <w:rPr>
                <w:sz w:val="16"/>
                <w:szCs w:val="16"/>
              </w:rPr>
              <w:t>Общее образование</w:t>
            </w:r>
          </w:p>
        </w:tc>
        <w:tc>
          <w:tcPr>
            <w:tcW w:w="1701" w:type="dxa"/>
            <w:gridSpan w:val="4"/>
            <w:tcBorders>
              <w:top w:val="nil"/>
              <w:left w:val="nil"/>
              <w:bottom w:val="single" w:sz="4" w:space="0" w:color="auto"/>
              <w:right w:val="single" w:sz="4" w:space="0" w:color="auto"/>
            </w:tcBorders>
            <w:shd w:val="clear" w:color="auto" w:fill="auto"/>
            <w:vAlign w:val="center"/>
            <w:hideMark/>
          </w:tcPr>
          <w:p w14:paraId="47D244D8" w14:textId="77777777" w:rsidR="00E33FFB" w:rsidRDefault="00E33FFB" w:rsidP="00277543">
            <w:pPr>
              <w:jc w:val="center"/>
              <w:outlineLvl w:val="0"/>
              <w:rPr>
                <w:sz w:val="16"/>
                <w:szCs w:val="16"/>
              </w:rPr>
            </w:pPr>
            <w:r>
              <w:rPr>
                <w:sz w:val="16"/>
                <w:szCs w:val="16"/>
              </w:rPr>
              <w:t>593 512,0</w:t>
            </w:r>
          </w:p>
        </w:tc>
        <w:tc>
          <w:tcPr>
            <w:tcW w:w="1701" w:type="dxa"/>
            <w:gridSpan w:val="6"/>
            <w:tcBorders>
              <w:top w:val="nil"/>
              <w:left w:val="nil"/>
              <w:bottom w:val="single" w:sz="4" w:space="0" w:color="auto"/>
              <w:right w:val="single" w:sz="4" w:space="0" w:color="auto"/>
            </w:tcBorders>
            <w:shd w:val="clear" w:color="auto" w:fill="auto"/>
            <w:vAlign w:val="center"/>
            <w:hideMark/>
          </w:tcPr>
          <w:p w14:paraId="68A7F7C5" w14:textId="77777777" w:rsidR="00E33FFB" w:rsidRDefault="00E33FFB" w:rsidP="00277543">
            <w:pPr>
              <w:jc w:val="center"/>
              <w:outlineLvl w:val="0"/>
              <w:rPr>
                <w:sz w:val="16"/>
                <w:szCs w:val="16"/>
              </w:rPr>
            </w:pPr>
            <w:r>
              <w:rPr>
                <w:sz w:val="16"/>
                <w:szCs w:val="16"/>
              </w:rPr>
              <w:t>593 040,7</w:t>
            </w:r>
          </w:p>
        </w:tc>
      </w:tr>
      <w:tr w:rsidR="00E33FFB" w14:paraId="6C814A1E"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3D29B32C" w14:textId="77777777" w:rsidR="00E33FFB" w:rsidRDefault="00E33FFB" w:rsidP="00277543">
            <w:pPr>
              <w:jc w:val="center"/>
              <w:outlineLvl w:val="0"/>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03CB802C"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3100BBA7" w14:textId="77777777" w:rsidR="00E33FFB" w:rsidRDefault="00E33FFB" w:rsidP="00277543">
            <w:pPr>
              <w:outlineLvl w:val="0"/>
              <w:rPr>
                <w:sz w:val="16"/>
                <w:szCs w:val="16"/>
              </w:rPr>
            </w:pPr>
            <w:r>
              <w:rPr>
                <w:sz w:val="16"/>
                <w:szCs w:val="16"/>
              </w:rPr>
              <w:t>Дополнительное образование детей</w:t>
            </w:r>
          </w:p>
        </w:tc>
        <w:tc>
          <w:tcPr>
            <w:tcW w:w="1701" w:type="dxa"/>
            <w:gridSpan w:val="4"/>
            <w:tcBorders>
              <w:top w:val="nil"/>
              <w:left w:val="nil"/>
              <w:bottom w:val="single" w:sz="4" w:space="0" w:color="auto"/>
              <w:right w:val="single" w:sz="4" w:space="0" w:color="auto"/>
            </w:tcBorders>
            <w:shd w:val="clear" w:color="auto" w:fill="auto"/>
            <w:vAlign w:val="center"/>
            <w:hideMark/>
          </w:tcPr>
          <w:p w14:paraId="042BBAD5" w14:textId="77777777" w:rsidR="00E33FFB" w:rsidRDefault="00E33FFB" w:rsidP="00277543">
            <w:pPr>
              <w:jc w:val="center"/>
              <w:outlineLvl w:val="0"/>
              <w:rPr>
                <w:sz w:val="16"/>
                <w:szCs w:val="16"/>
              </w:rPr>
            </w:pPr>
            <w:r>
              <w:rPr>
                <w:sz w:val="16"/>
                <w:szCs w:val="16"/>
              </w:rPr>
              <w:t>58 984,7</w:t>
            </w:r>
          </w:p>
        </w:tc>
        <w:tc>
          <w:tcPr>
            <w:tcW w:w="1701" w:type="dxa"/>
            <w:gridSpan w:val="6"/>
            <w:tcBorders>
              <w:top w:val="nil"/>
              <w:left w:val="nil"/>
              <w:bottom w:val="single" w:sz="4" w:space="0" w:color="auto"/>
              <w:right w:val="single" w:sz="4" w:space="0" w:color="auto"/>
            </w:tcBorders>
            <w:shd w:val="clear" w:color="auto" w:fill="auto"/>
            <w:vAlign w:val="center"/>
            <w:hideMark/>
          </w:tcPr>
          <w:p w14:paraId="1CAB2398" w14:textId="77777777" w:rsidR="00E33FFB" w:rsidRDefault="00E33FFB" w:rsidP="00277543">
            <w:pPr>
              <w:jc w:val="center"/>
              <w:outlineLvl w:val="0"/>
              <w:rPr>
                <w:sz w:val="16"/>
                <w:szCs w:val="16"/>
              </w:rPr>
            </w:pPr>
            <w:r>
              <w:rPr>
                <w:sz w:val="16"/>
                <w:szCs w:val="16"/>
              </w:rPr>
              <w:t>58 984,7</w:t>
            </w:r>
          </w:p>
        </w:tc>
      </w:tr>
      <w:tr w:rsidR="00E33FFB" w14:paraId="22B834F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3705612D" w14:textId="77777777" w:rsidR="00E33FFB" w:rsidRDefault="00E33FFB" w:rsidP="00277543">
            <w:pPr>
              <w:jc w:val="center"/>
              <w:outlineLvl w:val="0"/>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646DD3FC" w14:textId="77777777" w:rsidR="00E33FFB" w:rsidRDefault="00E33FFB" w:rsidP="00277543">
            <w:pPr>
              <w:jc w:val="center"/>
              <w:outlineLvl w:val="0"/>
              <w:rPr>
                <w:sz w:val="16"/>
                <w:szCs w:val="16"/>
              </w:rPr>
            </w:pPr>
            <w:r>
              <w:rPr>
                <w:sz w:val="16"/>
                <w:szCs w:val="16"/>
              </w:rPr>
              <w:t>07</w:t>
            </w:r>
          </w:p>
        </w:tc>
        <w:tc>
          <w:tcPr>
            <w:tcW w:w="5238" w:type="dxa"/>
            <w:gridSpan w:val="12"/>
            <w:tcBorders>
              <w:top w:val="nil"/>
              <w:left w:val="nil"/>
              <w:bottom w:val="single" w:sz="4" w:space="0" w:color="auto"/>
              <w:right w:val="single" w:sz="4" w:space="0" w:color="auto"/>
            </w:tcBorders>
            <w:shd w:val="clear" w:color="auto" w:fill="auto"/>
            <w:vAlign w:val="center"/>
            <w:hideMark/>
          </w:tcPr>
          <w:p w14:paraId="646A662D" w14:textId="77777777" w:rsidR="00E33FFB" w:rsidRDefault="00E33FFB" w:rsidP="00277543">
            <w:pPr>
              <w:outlineLvl w:val="0"/>
              <w:rPr>
                <w:sz w:val="16"/>
                <w:szCs w:val="16"/>
              </w:rPr>
            </w:pPr>
            <w:r>
              <w:rPr>
                <w:sz w:val="16"/>
                <w:szCs w:val="16"/>
              </w:rPr>
              <w:t>Молодежная политика</w:t>
            </w:r>
          </w:p>
        </w:tc>
        <w:tc>
          <w:tcPr>
            <w:tcW w:w="1701" w:type="dxa"/>
            <w:gridSpan w:val="4"/>
            <w:tcBorders>
              <w:top w:val="nil"/>
              <w:left w:val="nil"/>
              <w:bottom w:val="single" w:sz="4" w:space="0" w:color="auto"/>
              <w:right w:val="single" w:sz="4" w:space="0" w:color="auto"/>
            </w:tcBorders>
            <w:shd w:val="clear" w:color="auto" w:fill="auto"/>
            <w:vAlign w:val="center"/>
            <w:hideMark/>
          </w:tcPr>
          <w:p w14:paraId="60DEC14F" w14:textId="77777777" w:rsidR="00E33FFB" w:rsidRDefault="00E33FFB" w:rsidP="00277543">
            <w:pPr>
              <w:jc w:val="center"/>
              <w:outlineLvl w:val="0"/>
              <w:rPr>
                <w:sz w:val="16"/>
                <w:szCs w:val="16"/>
              </w:rPr>
            </w:pPr>
            <w:r>
              <w:rPr>
                <w:sz w:val="16"/>
                <w:szCs w:val="16"/>
              </w:rPr>
              <w:t>103,0</w:t>
            </w:r>
          </w:p>
        </w:tc>
        <w:tc>
          <w:tcPr>
            <w:tcW w:w="1701" w:type="dxa"/>
            <w:gridSpan w:val="6"/>
            <w:tcBorders>
              <w:top w:val="nil"/>
              <w:left w:val="nil"/>
              <w:bottom w:val="single" w:sz="4" w:space="0" w:color="auto"/>
              <w:right w:val="single" w:sz="4" w:space="0" w:color="auto"/>
            </w:tcBorders>
            <w:shd w:val="clear" w:color="auto" w:fill="auto"/>
            <w:vAlign w:val="center"/>
            <w:hideMark/>
          </w:tcPr>
          <w:p w14:paraId="5CAAE24B" w14:textId="77777777" w:rsidR="00E33FFB" w:rsidRDefault="00E33FFB" w:rsidP="00277543">
            <w:pPr>
              <w:jc w:val="center"/>
              <w:outlineLvl w:val="0"/>
              <w:rPr>
                <w:sz w:val="16"/>
                <w:szCs w:val="16"/>
              </w:rPr>
            </w:pPr>
            <w:r>
              <w:rPr>
                <w:sz w:val="16"/>
                <w:szCs w:val="16"/>
              </w:rPr>
              <w:t>103,0</w:t>
            </w:r>
          </w:p>
        </w:tc>
      </w:tr>
      <w:tr w:rsidR="00E33FFB" w14:paraId="4056BB6D"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FD563F1" w14:textId="77777777" w:rsidR="00E33FFB" w:rsidRDefault="00E33FFB" w:rsidP="00277543">
            <w:pPr>
              <w:jc w:val="center"/>
              <w:outlineLvl w:val="0"/>
              <w:rPr>
                <w:sz w:val="16"/>
                <w:szCs w:val="16"/>
              </w:rPr>
            </w:pPr>
            <w:r>
              <w:rPr>
                <w:sz w:val="16"/>
                <w:szCs w:val="16"/>
              </w:rPr>
              <w:t>07</w:t>
            </w:r>
          </w:p>
        </w:tc>
        <w:tc>
          <w:tcPr>
            <w:tcW w:w="574" w:type="dxa"/>
            <w:tcBorders>
              <w:top w:val="nil"/>
              <w:left w:val="nil"/>
              <w:bottom w:val="single" w:sz="4" w:space="0" w:color="auto"/>
              <w:right w:val="single" w:sz="4" w:space="0" w:color="auto"/>
            </w:tcBorders>
            <w:shd w:val="clear" w:color="auto" w:fill="auto"/>
            <w:vAlign w:val="center"/>
            <w:hideMark/>
          </w:tcPr>
          <w:p w14:paraId="0867D777" w14:textId="77777777" w:rsidR="00E33FFB" w:rsidRDefault="00E33FFB" w:rsidP="00277543">
            <w:pPr>
              <w:jc w:val="center"/>
              <w:outlineLvl w:val="0"/>
              <w:rPr>
                <w:sz w:val="16"/>
                <w:szCs w:val="16"/>
              </w:rPr>
            </w:pPr>
            <w:r>
              <w:rPr>
                <w:sz w:val="16"/>
                <w:szCs w:val="16"/>
              </w:rPr>
              <w:t>09</w:t>
            </w:r>
          </w:p>
        </w:tc>
        <w:tc>
          <w:tcPr>
            <w:tcW w:w="5238" w:type="dxa"/>
            <w:gridSpan w:val="12"/>
            <w:tcBorders>
              <w:top w:val="nil"/>
              <w:left w:val="nil"/>
              <w:bottom w:val="single" w:sz="4" w:space="0" w:color="auto"/>
              <w:right w:val="single" w:sz="4" w:space="0" w:color="auto"/>
            </w:tcBorders>
            <w:shd w:val="clear" w:color="auto" w:fill="auto"/>
            <w:vAlign w:val="center"/>
            <w:hideMark/>
          </w:tcPr>
          <w:p w14:paraId="12C1AB94" w14:textId="77777777" w:rsidR="00E33FFB" w:rsidRDefault="00E33FFB" w:rsidP="00277543">
            <w:pPr>
              <w:outlineLvl w:val="0"/>
              <w:rPr>
                <w:sz w:val="16"/>
                <w:szCs w:val="16"/>
              </w:rPr>
            </w:pPr>
            <w:r>
              <w:rPr>
                <w:sz w:val="16"/>
                <w:szCs w:val="16"/>
              </w:rPr>
              <w:t>Другие вопросы в области образования</w:t>
            </w:r>
          </w:p>
        </w:tc>
        <w:tc>
          <w:tcPr>
            <w:tcW w:w="1701" w:type="dxa"/>
            <w:gridSpan w:val="4"/>
            <w:tcBorders>
              <w:top w:val="nil"/>
              <w:left w:val="nil"/>
              <w:bottom w:val="single" w:sz="4" w:space="0" w:color="auto"/>
              <w:right w:val="single" w:sz="4" w:space="0" w:color="auto"/>
            </w:tcBorders>
            <w:shd w:val="clear" w:color="auto" w:fill="auto"/>
            <w:vAlign w:val="center"/>
            <w:hideMark/>
          </w:tcPr>
          <w:p w14:paraId="2ADFFAD9" w14:textId="77777777" w:rsidR="00E33FFB" w:rsidRDefault="00E33FFB" w:rsidP="00277543">
            <w:pPr>
              <w:jc w:val="center"/>
              <w:outlineLvl w:val="0"/>
              <w:rPr>
                <w:sz w:val="16"/>
                <w:szCs w:val="16"/>
              </w:rPr>
            </w:pPr>
            <w:r>
              <w:rPr>
                <w:sz w:val="16"/>
                <w:szCs w:val="16"/>
              </w:rPr>
              <w:t>28 308,9</w:t>
            </w:r>
          </w:p>
        </w:tc>
        <w:tc>
          <w:tcPr>
            <w:tcW w:w="1701" w:type="dxa"/>
            <w:gridSpan w:val="6"/>
            <w:tcBorders>
              <w:top w:val="nil"/>
              <w:left w:val="nil"/>
              <w:bottom w:val="single" w:sz="4" w:space="0" w:color="auto"/>
              <w:right w:val="single" w:sz="4" w:space="0" w:color="auto"/>
            </w:tcBorders>
            <w:shd w:val="clear" w:color="auto" w:fill="auto"/>
            <w:vAlign w:val="center"/>
            <w:hideMark/>
          </w:tcPr>
          <w:p w14:paraId="6DA72581" w14:textId="77777777" w:rsidR="00E33FFB" w:rsidRDefault="00E33FFB" w:rsidP="00277543">
            <w:pPr>
              <w:jc w:val="center"/>
              <w:outlineLvl w:val="0"/>
              <w:rPr>
                <w:sz w:val="16"/>
                <w:szCs w:val="16"/>
              </w:rPr>
            </w:pPr>
            <w:r>
              <w:rPr>
                <w:sz w:val="16"/>
                <w:szCs w:val="16"/>
              </w:rPr>
              <w:t>28 308,9</w:t>
            </w:r>
          </w:p>
        </w:tc>
      </w:tr>
      <w:tr w:rsidR="00E33FFB" w14:paraId="6AF2DCE1"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A611E49" w14:textId="77777777" w:rsidR="00E33FFB" w:rsidRDefault="00E33FFB" w:rsidP="00277543">
            <w:pPr>
              <w:jc w:val="center"/>
              <w:rPr>
                <w:sz w:val="16"/>
                <w:szCs w:val="16"/>
              </w:rPr>
            </w:pPr>
            <w:r>
              <w:rPr>
                <w:sz w:val="16"/>
                <w:szCs w:val="16"/>
              </w:rPr>
              <w:t>08</w:t>
            </w:r>
          </w:p>
        </w:tc>
        <w:tc>
          <w:tcPr>
            <w:tcW w:w="574" w:type="dxa"/>
            <w:tcBorders>
              <w:top w:val="nil"/>
              <w:left w:val="nil"/>
              <w:bottom w:val="single" w:sz="4" w:space="0" w:color="auto"/>
              <w:right w:val="single" w:sz="4" w:space="0" w:color="auto"/>
            </w:tcBorders>
            <w:shd w:val="clear" w:color="auto" w:fill="auto"/>
            <w:vAlign w:val="center"/>
            <w:hideMark/>
          </w:tcPr>
          <w:p w14:paraId="5AD3C09E"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08914F09" w14:textId="77777777" w:rsidR="00E33FFB" w:rsidRDefault="00E33FFB" w:rsidP="00277543">
            <w:pPr>
              <w:rPr>
                <w:sz w:val="16"/>
                <w:szCs w:val="16"/>
              </w:rPr>
            </w:pPr>
            <w:r>
              <w:rPr>
                <w:sz w:val="16"/>
                <w:szCs w:val="16"/>
              </w:rPr>
              <w:t>КУЛЬТУРА, КИНЕМАТОГРАФИЯ</w:t>
            </w:r>
          </w:p>
        </w:tc>
        <w:tc>
          <w:tcPr>
            <w:tcW w:w="1701" w:type="dxa"/>
            <w:gridSpan w:val="4"/>
            <w:tcBorders>
              <w:top w:val="nil"/>
              <w:left w:val="nil"/>
              <w:bottom w:val="single" w:sz="4" w:space="0" w:color="auto"/>
              <w:right w:val="single" w:sz="4" w:space="0" w:color="auto"/>
            </w:tcBorders>
            <w:shd w:val="clear" w:color="auto" w:fill="auto"/>
            <w:vAlign w:val="center"/>
            <w:hideMark/>
          </w:tcPr>
          <w:p w14:paraId="4991B362" w14:textId="77777777" w:rsidR="00E33FFB" w:rsidRDefault="00E33FFB" w:rsidP="00277543">
            <w:pPr>
              <w:jc w:val="center"/>
              <w:rPr>
                <w:sz w:val="16"/>
                <w:szCs w:val="16"/>
              </w:rPr>
            </w:pPr>
            <w:r>
              <w:rPr>
                <w:sz w:val="16"/>
                <w:szCs w:val="16"/>
              </w:rPr>
              <w:t>61 555,2</w:t>
            </w:r>
          </w:p>
        </w:tc>
        <w:tc>
          <w:tcPr>
            <w:tcW w:w="1701" w:type="dxa"/>
            <w:gridSpan w:val="6"/>
            <w:tcBorders>
              <w:top w:val="nil"/>
              <w:left w:val="nil"/>
              <w:bottom w:val="single" w:sz="4" w:space="0" w:color="auto"/>
              <w:right w:val="single" w:sz="4" w:space="0" w:color="auto"/>
            </w:tcBorders>
            <w:shd w:val="clear" w:color="auto" w:fill="auto"/>
            <w:vAlign w:val="center"/>
            <w:hideMark/>
          </w:tcPr>
          <w:p w14:paraId="759B8965" w14:textId="77777777" w:rsidR="00E33FFB" w:rsidRDefault="00E33FFB" w:rsidP="00277543">
            <w:pPr>
              <w:jc w:val="center"/>
              <w:rPr>
                <w:sz w:val="16"/>
                <w:szCs w:val="16"/>
              </w:rPr>
            </w:pPr>
            <w:r>
              <w:rPr>
                <w:sz w:val="16"/>
                <w:szCs w:val="16"/>
              </w:rPr>
              <w:t>61 555,2</w:t>
            </w:r>
          </w:p>
        </w:tc>
      </w:tr>
      <w:tr w:rsidR="00E33FFB" w14:paraId="08163AB6"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21080E1" w14:textId="77777777" w:rsidR="00E33FFB" w:rsidRDefault="00E33FFB" w:rsidP="00277543">
            <w:pPr>
              <w:jc w:val="center"/>
              <w:outlineLvl w:val="0"/>
              <w:rPr>
                <w:sz w:val="16"/>
                <w:szCs w:val="16"/>
              </w:rPr>
            </w:pPr>
            <w:r>
              <w:rPr>
                <w:sz w:val="16"/>
                <w:szCs w:val="16"/>
              </w:rPr>
              <w:t>08</w:t>
            </w:r>
          </w:p>
        </w:tc>
        <w:tc>
          <w:tcPr>
            <w:tcW w:w="574" w:type="dxa"/>
            <w:tcBorders>
              <w:top w:val="nil"/>
              <w:left w:val="nil"/>
              <w:bottom w:val="single" w:sz="4" w:space="0" w:color="auto"/>
              <w:right w:val="single" w:sz="4" w:space="0" w:color="auto"/>
            </w:tcBorders>
            <w:shd w:val="clear" w:color="auto" w:fill="auto"/>
            <w:vAlign w:val="center"/>
            <w:hideMark/>
          </w:tcPr>
          <w:p w14:paraId="4E2CE2D2"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2B067D24" w14:textId="77777777" w:rsidR="00E33FFB" w:rsidRDefault="00E33FFB" w:rsidP="00277543">
            <w:pPr>
              <w:outlineLvl w:val="0"/>
              <w:rPr>
                <w:sz w:val="16"/>
                <w:szCs w:val="16"/>
              </w:rPr>
            </w:pPr>
            <w:r>
              <w:rPr>
                <w:sz w:val="16"/>
                <w:szCs w:val="16"/>
              </w:rPr>
              <w:t>Культура</w:t>
            </w:r>
          </w:p>
        </w:tc>
        <w:tc>
          <w:tcPr>
            <w:tcW w:w="1701" w:type="dxa"/>
            <w:gridSpan w:val="4"/>
            <w:tcBorders>
              <w:top w:val="nil"/>
              <w:left w:val="nil"/>
              <w:bottom w:val="single" w:sz="4" w:space="0" w:color="auto"/>
              <w:right w:val="single" w:sz="4" w:space="0" w:color="auto"/>
            </w:tcBorders>
            <w:shd w:val="clear" w:color="auto" w:fill="auto"/>
            <w:vAlign w:val="center"/>
            <w:hideMark/>
          </w:tcPr>
          <w:p w14:paraId="32FB994F" w14:textId="77777777" w:rsidR="00E33FFB" w:rsidRDefault="00E33FFB" w:rsidP="00277543">
            <w:pPr>
              <w:jc w:val="center"/>
              <w:outlineLvl w:val="0"/>
              <w:rPr>
                <w:sz w:val="16"/>
                <w:szCs w:val="16"/>
              </w:rPr>
            </w:pPr>
            <w:r>
              <w:rPr>
                <w:sz w:val="16"/>
                <w:szCs w:val="16"/>
              </w:rPr>
              <w:t>61 545,4</w:t>
            </w:r>
          </w:p>
        </w:tc>
        <w:tc>
          <w:tcPr>
            <w:tcW w:w="1701" w:type="dxa"/>
            <w:gridSpan w:val="6"/>
            <w:tcBorders>
              <w:top w:val="nil"/>
              <w:left w:val="nil"/>
              <w:bottom w:val="single" w:sz="4" w:space="0" w:color="auto"/>
              <w:right w:val="single" w:sz="4" w:space="0" w:color="auto"/>
            </w:tcBorders>
            <w:shd w:val="clear" w:color="auto" w:fill="auto"/>
            <w:vAlign w:val="center"/>
            <w:hideMark/>
          </w:tcPr>
          <w:p w14:paraId="79352D42" w14:textId="77777777" w:rsidR="00E33FFB" w:rsidRDefault="00E33FFB" w:rsidP="00277543">
            <w:pPr>
              <w:jc w:val="center"/>
              <w:outlineLvl w:val="0"/>
              <w:rPr>
                <w:sz w:val="16"/>
                <w:szCs w:val="16"/>
              </w:rPr>
            </w:pPr>
            <w:r>
              <w:rPr>
                <w:sz w:val="16"/>
                <w:szCs w:val="16"/>
              </w:rPr>
              <w:t>61 545,4</w:t>
            </w:r>
          </w:p>
        </w:tc>
      </w:tr>
      <w:tr w:rsidR="00E33FFB" w14:paraId="1A008C59"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7D703CD" w14:textId="77777777" w:rsidR="00E33FFB" w:rsidRDefault="00E33FFB" w:rsidP="00277543">
            <w:pPr>
              <w:jc w:val="center"/>
              <w:outlineLvl w:val="0"/>
              <w:rPr>
                <w:sz w:val="16"/>
                <w:szCs w:val="16"/>
              </w:rPr>
            </w:pPr>
            <w:r>
              <w:rPr>
                <w:sz w:val="16"/>
                <w:szCs w:val="16"/>
              </w:rPr>
              <w:t>08</w:t>
            </w:r>
          </w:p>
        </w:tc>
        <w:tc>
          <w:tcPr>
            <w:tcW w:w="574" w:type="dxa"/>
            <w:tcBorders>
              <w:top w:val="nil"/>
              <w:left w:val="nil"/>
              <w:bottom w:val="single" w:sz="4" w:space="0" w:color="auto"/>
              <w:right w:val="single" w:sz="4" w:space="0" w:color="auto"/>
            </w:tcBorders>
            <w:shd w:val="clear" w:color="auto" w:fill="auto"/>
            <w:vAlign w:val="center"/>
            <w:hideMark/>
          </w:tcPr>
          <w:p w14:paraId="6EB9A557" w14:textId="77777777" w:rsidR="00E33FFB" w:rsidRDefault="00E33FFB" w:rsidP="00277543">
            <w:pPr>
              <w:jc w:val="center"/>
              <w:outlineLvl w:val="0"/>
              <w:rPr>
                <w:sz w:val="16"/>
                <w:szCs w:val="16"/>
              </w:rPr>
            </w:pPr>
            <w:r>
              <w:rPr>
                <w:sz w:val="16"/>
                <w:szCs w:val="16"/>
              </w:rPr>
              <w:t>04</w:t>
            </w:r>
          </w:p>
        </w:tc>
        <w:tc>
          <w:tcPr>
            <w:tcW w:w="5238" w:type="dxa"/>
            <w:gridSpan w:val="12"/>
            <w:tcBorders>
              <w:top w:val="nil"/>
              <w:left w:val="nil"/>
              <w:bottom w:val="single" w:sz="4" w:space="0" w:color="auto"/>
              <w:right w:val="single" w:sz="4" w:space="0" w:color="auto"/>
            </w:tcBorders>
            <w:shd w:val="clear" w:color="auto" w:fill="auto"/>
            <w:vAlign w:val="center"/>
            <w:hideMark/>
          </w:tcPr>
          <w:p w14:paraId="6308DA96" w14:textId="77777777" w:rsidR="00E33FFB" w:rsidRDefault="00E33FFB" w:rsidP="00277543">
            <w:pPr>
              <w:outlineLvl w:val="0"/>
              <w:rPr>
                <w:sz w:val="16"/>
                <w:szCs w:val="16"/>
              </w:rPr>
            </w:pPr>
            <w:r>
              <w:rPr>
                <w:sz w:val="16"/>
                <w:szCs w:val="16"/>
              </w:rPr>
              <w:t>Другие вопросы в области культуры, кинематографии</w:t>
            </w:r>
          </w:p>
        </w:tc>
        <w:tc>
          <w:tcPr>
            <w:tcW w:w="1701" w:type="dxa"/>
            <w:gridSpan w:val="4"/>
            <w:tcBorders>
              <w:top w:val="nil"/>
              <w:left w:val="nil"/>
              <w:bottom w:val="single" w:sz="4" w:space="0" w:color="auto"/>
              <w:right w:val="single" w:sz="4" w:space="0" w:color="auto"/>
            </w:tcBorders>
            <w:shd w:val="clear" w:color="auto" w:fill="auto"/>
            <w:vAlign w:val="center"/>
            <w:hideMark/>
          </w:tcPr>
          <w:p w14:paraId="65B6A08E" w14:textId="77777777" w:rsidR="00E33FFB" w:rsidRDefault="00E33FFB" w:rsidP="00277543">
            <w:pPr>
              <w:jc w:val="center"/>
              <w:outlineLvl w:val="0"/>
              <w:rPr>
                <w:sz w:val="16"/>
                <w:szCs w:val="16"/>
              </w:rPr>
            </w:pPr>
            <w:r>
              <w:rPr>
                <w:sz w:val="16"/>
                <w:szCs w:val="16"/>
              </w:rPr>
              <w:t>9,8</w:t>
            </w:r>
          </w:p>
        </w:tc>
        <w:tc>
          <w:tcPr>
            <w:tcW w:w="1701" w:type="dxa"/>
            <w:gridSpan w:val="6"/>
            <w:tcBorders>
              <w:top w:val="nil"/>
              <w:left w:val="nil"/>
              <w:bottom w:val="single" w:sz="4" w:space="0" w:color="auto"/>
              <w:right w:val="single" w:sz="4" w:space="0" w:color="auto"/>
            </w:tcBorders>
            <w:shd w:val="clear" w:color="auto" w:fill="auto"/>
            <w:vAlign w:val="center"/>
            <w:hideMark/>
          </w:tcPr>
          <w:p w14:paraId="2A3A4F4A" w14:textId="77777777" w:rsidR="00E33FFB" w:rsidRDefault="00E33FFB" w:rsidP="00277543">
            <w:pPr>
              <w:jc w:val="center"/>
              <w:outlineLvl w:val="0"/>
              <w:rPr>
                <w:sz w:val="16"/>
                <w:szCs w:val="16"/>
              </w:rPr>
            </w:pPr>
            <w:r>
              <w:rPr>
                <w:sz w:val="16"/>
                <w:szCs w:val="16"/>
              </w:rPr>
              <w:t>9,8</w:t>
            </w:r>
          </w:p>
        </w:tc>
      </w:tr>
      <w:tr w:rsidR="00E33FFB" w14:paraId="34BF04FE"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214EA3B" w14:textId="77777777" w:rsidR="00E33FFB" w:rsidRDefault="00E33FFB" w:rsidP="00277543">
            <w:pPr>
              <w:jc w:val="center"/>
              <w:rPr>
                <w:sz w:val="16"/>
                <w:szCs w:val="16"/>
              </w:rPr>
            </w:pPr>
            <w:r>
              <w:rPr>
                <w:sz w:val="16"/>
                <w:szCs w:val="16"/>
              </w:rPr>
              <w:t>10</w:t>
            </w:r>
          </w:p>
        </w:tc>
        <w:tc>
          <w:tcPr>
            <w:tcW w:w="574" w:type="dxa"/>
            <w:tcBorders>
              <w:top w:val="nil"/>
              <w:left w:val="nil"/>
              <w:bottom w:val="single" w:sz="4" w:space="0" w:color="auto"/>
              <w:right w:val="single" w:sz="4" w:space="0" w:color="auto"/>
            </w:tcBorders>
            <w:shd w:val="clear" w:color="auto" w:fill="auto"/>
            <w:vAlign w:val="center"/>
            <w:hideMark/>
          </w:tcPr>
          <w:p w14:paraId="176AA03E"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709236F3" w14:textId="77777777" w:rsidR="00E33FFB" w:rsidRDefault="00E33FFB" w:rsidP="00277543">
            <w:pPr>
              <w:rPr>
                <w:sz w:val="16"/>
                <w:szCs w:val="16"/>
              </w:rPr>
            </w:pPr>
            <w:r>
              <w:rPr>
                <w:sz w:val="16"/>
                <w:szCs w:val="16"/>
              </w:rPr>
              <w:t>СОЦИАЛЬНАЯ ПОЛИТИКА</w:t>
            </w:r>
          </w:p>
        </w:tc>
        <w:tc>
          <w:tcPr>
            <w:tcW w:w="1701" w:type="dxa"/>
            <w:gridSpan w:val="4"/>
            <w:tcBorders>
              <w:top w:val="nil"/>
              <w:left w:val="nil"/>
              <w:bottom w:val="single" w:sz="4" w:space="0" w:color="auto"/>
              <w:right w:val="single" w:sz="4" w:space="0" w:color="auto"/>
            </w:tcBorders>
            <w:shd w:val="clear" w:color="auto" w:fill="auto"/>
            <w:vAlign w:val="center"/>
            <w:hideMark/>
          </w:tcPr>
          <w:p w14:paraId="3452EC9B" w14:textId="77777777" w:rsidR="00E33FFB" w:rsidRDefault="00E33FFB" w:rsidP="00277543">
            <w:pPr>
              <w:jc w:val="center"/>
              <w:rPr>
                <w:sz w:val="16"/>
                <w:szCs w:val="16"/>
              </w:rPr>
            </w:pPr>
            <w:r>
              <w:rPr>
                <w:sz w:val="16"/>
                <w:szCs w:val="16"/>
              </w:rPr>
              <w:t>267 252,0</w:t>
            </w:r>
          </w:p>
        </w:tc>
        <w:tc>
          <w:tcPr>
            <w:tcW w:w="1701" w:type="dxa"/>
            <w:gridSpan w:val="6"/>
            <w:tcBorders>
              <w:top w:val="nil"/>
              <w:left w:val="nil"/>
              <w:bottom w:val="single" w:sz="4" w:space="0" w:color="auto"/>
              <w:right w:val="single" w:sz="4" w:space="0" w:color="auto"/>
            </w:tcBorders>
            <w:shd w:val="clear" w:color="auto" w:fill="auto"/>
            <w:vAlign w:val="center"/>
            <w:hideMark/>
          </w:tcPr>
          <w:p w14:paraId="6C4BD88A" w14:textId="77777777" w:rsidR="00E33FFB" w:rsidRDefault="00E33FFB" w:rsidP="00277543">
            <w:pPr>
              <w:jc w:val="center"/>
              <w:rPr>
                <w:sz w:val="16"/>
                <w:szCs w:val="16"/>
              </w:rPr>
            </w:pPr>
            <w:r>
              <w:rPr>
                <w:sz w:val="16"/>
                <w:szCs w:val="16"/>
              </w:rPr>
              <w:t>267 204,4</w:t>
            </w:r>
          </w:p>
        </w:tc>
      </w:tr>
      <w:tr w:rsidR="00E33FFB" w14:paraId="2055717D"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1F2F5C9E" w14:textId="77777777" w:rsidR="00E33FFB" w:rsidRDefault="00E33FFB" w:rsidP="00277543">
            <w:pPr>
              <w:jc w:val="center"/>
              <w:outlineLvl w:val="0"/>
              <w:rPr>
                <w:sz w:val="16"/>
                <w:szCs w:val="16"/>
              </w:rPr>
            </w:pPr>
            <w:r>
              <w:rPr>
                <w:sz w:val="16"/>
                <w:szCs w:val="16"/>
              </w:rPr>
              <w:t>10</w:t>
            </w:r>
          </w:p>
        </w:tc>
        <w:tc>
          <w:tcPr>
            <w:tcW w:w="574" w:type="dxa"/>
            <w:tcBorders>
              <w:top w:val="nil"/>
              <w:left w:val="nil"/>
              <w:bottom w:val="single" w:sz="4" w:space="0" w:color="auto"/>
              <w:right w:val="single" w:sz="4" w:space="0" w:color="auto"/>
            </w:tcBorders>
            <w:shd w:val="clear" w:color="auto" w:fill="auto"/>
            <w:vAlign w:val="center"/>
            <w:hideMark/>
          </w:tcPr>
          <w:p w14:paraId="7700D2CA"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75A394D4" w14:textId="77777777" w:rsidR="00E33FFB" w:rsidRDefault="00E33FFB" w:rsidP="00277543">
            <w:pPr>
              <w:outlineLvl w:val="0"/>
              <w:rPr>
                <w:sz w:val="16"/>
                <w:szCs w:val="16"/>
              </w:rPr>
            </w:pPr>
            <w:r>
              <w:rPr>
                <w:sz w:val="16"/>
                <w:szCs w:val="16"/>
              </w:rPr>
              <w:t>Пенсионное обеспечение</w:t>
            </w:r>
          </w:p>
        </w:tc>
        <w:tc>
          <w:tcPr>
            <w:tcW w:w="1701" w:type="dxa"/>
            <w:gridSpan w:val="4"/>
            <w:tcBorders>
              <w:top w:val="nil"/>
              <w:left w:val="nil"/>
              <w:bottom w:val="single" w:sz="4" w:space="0" w:color="auto"/>
              <w:right w:val="single" w:sz="4" w:space="0" w:color="auto"/>
            </w:tcBorders>
            <w:shd w:val="clear" w:color="auto" w:fill="auto"/>
            <w:vAlign w:val="center"/>
            <w:hideMark/>
          </w:tcPr>
          <w:p w14:paraId="1F917630" w14:textId="77777777" w:rsidR="00E33FFB" w:rsidRDefault="00E33FFB" w:rsidP="00277543">
            <w:pPr>
              <w:jc w:val="center"/>
              <w:outlineLvl w:val="0"/>
              <w:rPr>
                <w:sz w:val="16"/>
                <w:szCs w:val="16"/>
              </w:rPr>
            </w:pPr>
            <w:r>
              <w:rPr>
                <w:sz w:val="16"/>
                <w:szCs w:val="16"/>
              </w:rPr>
              <w:t>3 524,8</w:t>
            </w:r>
          </w:p>
        </w:tc>
        <w:tc>
          <w:tcPr>
            <w:tcW w:w="1701" w:type="dxa"/>
            <w:gridSpan w:val="6"/>
            <w:tcBorders>
              <w:top w:val="nil"/>
              <w:left w:val="nil"/>
              <w:bottom w:val="single" w:sz="4" w:space="0" w:color="auto"/>
              <w:right w:val="single" w:sz="4" w:space="0" w:color="auto"/>
            </w:tcBorders>
            <w:shd w:val="clear" w:color="auto" w:fill="auto"/>
            <w:vAlign w:val="center"/>
            <w:hideMark/>
          </w:tcPr>
          <w:p w14:paraId="2A6FDBF1" w14:textId="77777777" w:rsidR="00E33FFB" w:rsidRDefault="00E33FFB" w:rsidP="00277543">
            <w:pPr>
              <w:jc w:val="center"/>
              <w:outlineLvl w:val="0"/>
              <w:rPr>
                <w:sz w:val="16"/>
                <w:szCs w:val="16"/>
              </w:rPr>
            </w:pPr>
            <w:r>
              <w:rPr>
                <w:sz w:val="16"/>
                <w:szCs w:val="16"/>
              </w:rPr>
              <w:t>3 524,7</w:t>
            </w:r>
          </w:p>
        </w:tc>
      </w:tr>
      <w:tr w:rsidR="00E33FFB" w14:paraId="2FB4FCEB"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8EF8016" w14:textId="77777777" w:rsidR="00E33FFB" w:rsidRDefault="00E33FFB" w:rsidP="00277543">
            <w:pPr>
              <w:jc w:val="center"/>
              <w:outlineLvl w:val="0"/>
              <w:rPr>
                <w:sz w:val="16"/>
                <w:szCs w:val="16"/>
              </w:rPr>
            </w:pPr>
            <w:r>
              <w:rPr>
                <w:sz w:val="16"/>
                <w:szCs w:val="16"/>
              </w:rPr>
              <w:t>10</w:t>
            </w:r>
          </w:p>
        </w:tc>
        <w:tc>
          <w:tcPr>
            <w:tcW w:w="574" w:type="dxa"/>
            <w:tcBorders>
              <w:top w:val="nil"/>
              <w:left w:val="nil"/>
              <w:bottom w:val="single" w:sz="4" w:space="0" w:color="auto"/>
              <w:right w:val="single" w:sz="4" w:space="0" w:color="auto"/>
            </w:tcBorders>
            <w:shd w:val="clear" w:color="auto" w:fill="auto"/>
            <w:vAlign w:val="center"/>
            <w:hideMark/>
          </w:tcPr>
          <w:p w14:paraId="67117DE4" w14:textId="77777777" w:rsidR="00E33FFB" w:rsidRDefault="00E33FFB" w:rsidP="00277543">
            <w:pPr>
              <w:jc w:val="center"/>
              <w:outlineLvl w:val="0"/>
              <w:rPr>
                <w:sz w:val="16"/>
                <w:szCs w:val="16"/>
              </w:rPr>
            </w:pPr>
            <w:r>
              <w:rPr>
                <w:sz w:val="16"/>
                <w:szCs w:val="16"/>
              </w:rPr>
              <w:t>02</w:t>
            </w:r>
          </w:p>
        </w:tc>
        <w:tc>
          <w:tcPr>
            <w:tcW w:w="5238" w:type="dxa"/>
            <w:gridSpan w:val="12"/>
            <w:tcBorders>
              <w:top w:val="nil"/>
              <w:left w:val="nil"/>
              <w:bottom w:val="single" w:sz="4" w:space="0" w:color="auto"/>
              <w:right w:val="single" w:sz="4" w:space="0" w:color="auto"/>
            </w:tcBorders>
            <w:shd w:val="clear" w:color="auto" w:fill="auto"/>
            <w:vAlign w:val="center"/>
            <w:hideMark/>
          </w:tcPr>
          <w:p w14:paraId="251792FC" w14:textId="77777777" w:rsidR="00E33FFB" w:rsidRDefault="00E33FFB" w:rsidP="00277543">
            <w:pPr>
              <w:outlineLvl w:val="0"/>
              <w:rPr>
                <w:sz w:val="16"/>
                <w:szCs w:val="16"/>
              </w:rPr>
            </w:pPr>
            <w:r>
              <w:rPr>
                <w:sz w:val="16"/>
                <w:szCs w:val="16"/>
              </w:rPr>
              <w:t>Социальное обслуживание населения</w:t>
            </w:r>
          </w:p>
        </w:tc>
        <w:tc>
          <w:tcPr>
            <w:tcW w:w="1701" w:type="dxa"/>
            <w:gridSpan w:val="4"/>
            <w:tcBorders>
              <w:top w:val="nil"/>
              <w:left w:val="nil"/>
              <w:bottom w:val="single" w:sz="4" w:space="0" w:color="auto"/>
              <w:right w:val="single" w:sz="4" w:space="0" w:color="auto"/>
            </w:tcBorders>
            <w:shd w:val="clear" w:color="auto" w:fill="auto"/>
            <w:vAlign w:val="center"/>
            <w:hideMark/>
          </w:tcPr>
          <w:p w14:paraId="146E8A64" w14:textId="77777777" w:rsidR="00E33FFB" w:rsidRDefault="00E33FFB" w:rsidP="00277543">
            <w:pPr>
              <w:jc w:val="center"/>
              <w:outlineLvl w:val="0"/>
              <w:rPr>
                <w:sz w:val="16"/>
                <w:szCs w:val="16"/>
              </w:rPr>
            </w:pPr>
            <w:r>
              <w:rPr>
                <w:sz w:val="16"/>
                <w:szCs w:val="16"/>
              </w:rPr>
              <w:t>63 967,2</w:t>
            </w:r>
          </w:p>
        </w:tc>
        <w:tc>
          <w:tcPr>
            <w:tcW w:w="1701" w:type="dxa"/>
            <w:gridSpan w:val="6"/>
            <w:tcBorders>
              <w:top w:val="nil"/>
              <w:left w:val="nil"/>
              <w:bottom w:val="single" w:sz="4" w:space="0" w:color="auto"/>
              <w:right w:val="single" w:sz="4" w:space="0" w:color="auto"/>
            </w:tcBorders>
            <w:shd w:val="clear" w:color="auto" w:fill="auto"/>
            <w:vAlign w:val="center"/>
            <w:hideMark/>
          </w:tcPr>
          <w:p w14:paraId="6FBFE4AF" w14:textId="77777777" w:rsidR="00E33FFB" w:rsidRDefault="00E33FFB" w:rsidP="00277543">
            <w:pPr>
              <w:jc w:val="center"/>
              <w:outlineLvl w:val="0"/>
              <w:rPr>
                <w:sz w:val="16"/>
                <w:szCs w:val="16"/>
              </w:rPr>
            </w:pPr>
            <w:r>
              <w:rPr>
                <w:sz w:val="16"/>
                <w:szCs w:val="16"/>
              </w:rPr>
              <w:t>63 967,2</w:t>
            </w:r>
          </w:p>
        </w:tc>
      </w:tr>
      <w:tr w:rsidR="00E33FFB" w14:paraId="0FA5B3BE"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D579A36" w14:textId="77777777" w:rsidR="00E33FFB" w:rsidRDefault="00E33FFB" w:rsidP="00277543">
            <w:pPr>
              <w:jc w:val="center"/>
              <w:outlineLvl w:val="0"/>
              <w:rPr>
                <w:sz w:val="16"/>
                <w:szCs w:val="16"/>
              </w:rPr>
            </w:pPr>
            <w:r>
              <w:rPr>
                <w:sz w:val="16"/>
                <w:szCs w:val="16"/>
              </w:rPr>
              <w:t>10</w:t>
            </w:r>
          </w:p>
        </w:tc>
        <w:tc>
          <w:tcPr>
            <w:tcW w:w="574" w:type="dxa"/>
            <w:tcBorders>
              <w:top w:val="nil"/>
              <w:left w:val="nil"/>
              <w:bottom w:val="single" w:sz="4" w:space="0" w:color="auto"/>
              <w:right w:val="single" w:sz="4" w:space="0" w:color="auto"/>
            </w:tcBorders>
            <w:shd w:val="clear" w:color="auto" w:fill="auto"/>
            <w:vAlign w:val="center"/>
            <w:hideMark/>
          </w:tcPr>
          <w:p w14:paraId="34C3F777"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5CF94EA5" w14:textId="77777777" w:rsidR="00E33FFB" w:rsidRDefault="00E33FFB" w:rsidP="00277543">
            <w:pPr>
              <w:outlineLvl w:val="0"/>
              <w:rPr>
                <w:sz w:val="16"/>
                <w:szCs w:val="16"/>
              </w:rPr>
            </w:pPr>
            <w:r>
              <w:rPr>
                <w:sz w:val="16"/>
                <w:szCs w:val="16"/>
              </w:rPr>
              <w:t>Социальное обеспечение населения</w:t>
            </w:r>
          </w:p>
        </w:tc>
        <w:tc>
          <w:tcPr>
            <w:tcW w:w="1701" w:type="dxa"/>
            <w:gridSpan w:val="4"/>
            <w:tcBorders>
              <w:top w:val="nil"/>
              <w:left w:val="nil"/>
              <w:bottom w:val="single" w:sz="4" w:space="0" w:color="auto"/>
              <w:right w:val="single" w:sz="4" w:space="0" w:color="auto"/>
            </w:tcBorders>
            <w:shd w:val="clear" w:color="auto" w:fill="auto"/>
            <w:vAlign w:val="center"/>
            <w:hideMark/>
          </w:tcPr>
          <w:p w14:paraId="634AF58B" w14:textId="77777777" w:rsidR="00E33FFB" w:rsidRDefault="00E33FFB" w:rsidP="00277543">
            <w:pPr>
              <w:jc w:val="center"/>
              <w:outlineLvl w:val="0"/>
              <w:rPr>
                <w:sz w:val="16"/>
                <w:szCs w:val="16"/>
              </w:rPr>
            </w:pPr>
            <w:r>
              <w:rPr>
                <w:sz w:val="16"/>
                <w:szCs w:val="16"/>
              </w:rPr>
              <w:t>89 090,3</w:t>
            </w:r>
          </w:p>
        </w:tc>
        <w:tc>
          <w:tcPr>
            <w:tcW w:w="1701" w:type="dxa"/>
            <w:gridSpan w:val="6"/>
            <w:tcBorders>
              <w:top w:val="nil"/>
              <w:left w:val="nil"/>
              <w:bottom w:val="single" w:sz="4" w:space="0" w:color="auto"/>
              <w:right w:val="single" w:sz="4" w:space="0" w:color="auto"/>
            </w:tcBorders>
            <w:shd w:val="clear" w:color="auto" w:fill="auto"/>
            <w:vAlign w:val="center"/>
            <w:hideMark/>
          </w:tcPr>
          <w:p w14:paraId="4DBABB06" w14:textId="77777777" w:rsidR="00E33FFB" w:rsidRDefault="00E33FFB" w:rsidP="00277543">
            <w:pPr>
              <w:jc w:val="center"/>
              <w:outlineLvl w:val="0"/>
              <w:rPr>
                <w:sz w:val="16"/>
                <w:szCs w:val="16"/>
              </w:rPr>
            </w:pPr>
            <w:r>
              <w:rPr>
                <w:sz w:val="16"/>
                <w:szCs w:val="16"/>
              </w:rPr>
              <w:t>89 053,0</w:t>
            </w:r>
          </w:p>
        </w:tc>
      </w:tr>
      <w:tr w:rsidR="00E33FFB" w14:paraId="04E97978"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62ED3C57" w14:textId="77777777" w:rsidR="00E33FFB" w:rsidRDefault="00E33FFB" w:rsidP="00277543">
            <w:pPr>
              <w:jc w:val="center"/>
              <w:outlineLvl w:val="0"/>
              <w:rPr>
                <w:sz w:val="16"/>
                <w:szCs w:val="16"/>
              </w:rPr>
            </w:pPr>
            <w:r>
              <w:rPr>
                <w:sz w:val="16"/>
                <w:szCs w:val="16"/>
              </w:rPr>
              <w:t>10</w:t>
            </w:r>
          </w:p>
        </w:tc>
        <w:tc>
          <w:tcPr>
            <w:tcW w:w="574" w:type="dxa"/>
            <w:tcBorders>
              <w:top w:val="nil"/>
              <w:left w:val="nil"/>
              <w:bottom w:val="single" w:sz="4" w:space="0" w:color="auto"/>
              <w:right w:val="single" w:sz="4" w:space="0" w:color="auto"/>
            </w:tcBorders>
            <w:shd w:val="clear" w:color="auto" w:fill="auto"/>
            <w:vAlign w:val="center"/>
            <w:hideMark/>
          </w:tcPr>
          <w:p w14:paraId="4230B7E9" w14:textId="77777777" w:rsidR="00E33FFB" w:rsidRDefault="00E33FFB" w:rsidP="00277543">
            <w:pPr>
              <w:jc w:val="center"/>
              <w:outlineLvl w:val="0"/>
              <w:rPr>
                <w:sz w:val="16"/>
                <w:szCs w:val="16"/>
              </w:rPr>
            </w:pPr>
            <w:r>
              <w:rPr>
                <w:sz w:val="16"/>
                <w:szCs w:val="16"/>
              </w:rPr>
              <w:t>04</w:t>
            </w:r>
          </w:p>
        </w:tc>
        <w:tc>
          <w:tcPr>
            <w:tcW w:w="5238" w:type="dxa"/>
            <w:gridSpan w:val="12"/>
            <w:tcBorders>
              <w:top w:val="nil"/>
              <w:left w:val="nil"/>
              <w:bottom w:val="single" w:sz="4" w:space="0" w:color="auto"/>
              <w:right w:val="single" w:sz="4" w:space="0" w:color="auto"/>
            </w:tcBorders>
            <w:shd w:val="clear" w:color="auto" w:fill="auto"/>
            <w:vAlign w:val="center"/>
            <w:hideMark/>
          </w:tcPr>
          <w:p w14:paraId="620C4B78" w14:textId="77777777" w:rsidR="00E33FFB" w:rsidRDefault="00E33FFB" w:rsidP="00277543">
            <w:pPr>
              <w:outlineLvl w:val="0"/>
              <w:rPr>
                <w:sz w:val="16"/>
                <w:szCs w:val="16"/>
              </w:rPr>
            </w:pPr>
            <w:r>
              <w:rPr>
                <w:sz w:val="16"/>
                <w:szCs w:val="16"/>
              </w:rPr>
              <w:t>Охрана семьи и детства</w:t>
            </w:r>
          </w:p>
        </w:tc>
        <w:tc>
          <w:tcPr>
            <w:tcW w:w="1701" w:type="dxa"/>
            <w:gridSpan w:val="4"/>
            <w:tcBorders>
              <w:top w:val="nil"/>
              <w:left w:val="nil"/>
              <w:bottom w:val="single" w:sz="4" w:space="0" w:color="auto"/>
              <w:right w:val="single" w:sz="4" w:space="0" w:color="auto"/>
            </w:tcBorders>
            <w:shd w:val="clear" w:color="auto" w:fill="auto"/>
            <w:vAlign w:val="center"/>
            <w:hideMark/>
          </w:tcPr>
          <w:p w14:paraId="0CB83508" w14:textId="77777777" w:rsidR="00E33FFB" w:rsidRDefault="00E33FFB" w:rsidP="00277543">
            <w:pPr>
              <w:jc w:val="center"/>
              <w:outlineLvl w:val="0"/>
              <w:rPr>
                <w:sz w:val="16"/>
                <w:szCs w:val="16"/>
              </w:rPr>
            </w:pPr>
            <w:r>
              <w:rPr>
                <w:sz w:val="16"/>
                <w:szCs w:val="16"/>
              </w:rPr>
              <w:t>67 926,0</w:t>
            </w:r>
          </w:p>
        </w:tc>
        <w:tc>
          <w:tcPr>
            <w:tcW w:w="1701" w:type="dxa"/>
            <w:gridSpan w:val="6"/>
            <w:tcBorders>
              <w:top w:val="nil"/>
              <w:left w:val="nil"/>
              <w:bottom w:val="single" w:sz="4" w:space="0" w:color="auto"/>
              <w:right w:val="single" w:sz="4" w:space="0" w:color="auto"/>
            </w:tcBorders>
            <w:shd w:val="clear" w:color="auto" w:fill="auto"/>
            <w:vAlign w:val="center"/>
            <w:hideMark/>
          </w:tcPr>
          <w:p w14:paraId="11D71FBE" w14:textId="77777777" w:rsidR="00E33FFB" w:rsidRDefault="00E33FFB" w:rsidP="00277543">
            <w:pPr>
              <w:jc w:val="center"/>
              <w:outlineLvl w:val="0"/>
              <w:rPr>
                <w:sz w:val="16"/>
                <w:szCs w:val="16"/>
              </w:rPr>
            </w:pPr>
            <w:r>
              <w:rPr>
                <w:sz w:val="16"/>
                <w:szCs w:val="16"/>
              </w:rPr>
              <w:t>67 915,9</w:t>
            </w:r>
          </w:p>
        </w:tc>
      </w:tr>
      <w:tr w:rsidR="00E33FFB" w14:paraId="307EC04A" w14:textId="77777777" w:rsidTr="00277543">
        <w:trPr>
          <w:gridBefore w:val="1"/>
          <w:gridAfter w:val="5"/>
          <w:wBefore w:w="144" w:type="dxa"/>
          <w:wAfter w:w="2902" w:type="dxa"/>
          <w:trHeight w:val="284"/>
        </w:trPr>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E5A1FA" w14:textId="77777777" w:rsidR="00E33FFB" w:rsidRDefault="00E33FFB" w:rsidP="00277543">
            <w:pPr>
              <w:jc w:val="center"/>
              <w:outlineLvl w:val="0"/>
              <w:rPr>
                <w:sz w:val="16"/>
                <w:szCs w:val="16"/>
              </w:rPr>
            </w:pPr>
            <w:r>
              <w:rPr>
                <w:sz w:val="16"/>
                <w:szCs w:val="16"/>
              </w:rPr>
              <w:t>10</w:t>
            </w:r>
          </w:p>
        </w:tc>
        <w:tc>
          <w:tcPr>
            <w:tcW w:w="574" w:type="dxa"/>
            <w:tcBorders>
              <w:top w:val="single" w:sz="4" w:space="0" w:color="auto"/>
              <w:left w:val="nil"/>
              <w:bottom w:val="single" w:sz="4" w:space="0" w:color="auto"/>
              <w:right w:val="single" w:sz="4" w:space="0" w:color="auto"/>
            </w:tcBorders>
            <w:shd w:val="clear" w:color="auto" w:fill="auto"/>
            <w:vAlign w:val="center"/>
            <w:hideMark/>
          </w:tcPr>
          <w:p w14:paraId="03839BD6" w14:textId="77777777" w:rsidR="00E33FFB" w:rsidRDefault="00E33FFB" w:rsidP="00277543">
            <w:pPr>
              <w:jc w:val="center"/>
              <w:outlineLvl w:val="0"/>
              <w:rPr>
                <w:sz w:val="16"/>
                <w:szCs w:val="16"/>
              </w:rPr>
            </w:pPr>
            <w:r>
              <w:rPr>
                <w:sz w:val="16"/>
                <w:szCs w:val="16"/>
              </w:rPr>
              <w:t>06</w:t>
            </w:r>
          </w:p>
        </w:tc>
        <w:tc>
          <w:tcPr>
            <w:tcW w:w="5238" w:type="dxa"/>
            <w:gridSpan w:val="12"/>
            <w:tcBorders>
              <w:top w:val="single" w:sz="4" w:space="0" w:color="auto"/>
              <w:left w:val="nil"/>
              <w:bottom w:val="single" w:sz="4" w:space="0" w:color="auto"/>
              <w:right w:val="single" w:sz="4" w:space="0" w:color="auto"/>
            </w:tcBorders>
            <w:shd w:val="clear" w:color="auto" w:fill="auto"/>
            <w:vAlign w:val="center"/>
            <w:hideMark/>
          </w:tcPr>
          <w:p w14:paraId="6AFE1411" w14:textId="77777777" w:rsidR="00E33FFB" w:rsidRDefault="00E33FFB" w:rsidP="00277543">
            <w:pPr>
              <w:outlineLvl w:val="0"/>
              <w:rPr>
                <w:sz w:val="16"/>
                <w:szCs w:val="16"/>
              </w:rPr>
            </w:pPr>
            <w:r>
              <w:rPr>
                <w:sz w:val="16"/>
                <w:szCs w:val="16"/>
              </w:rPr>
              <w:t>Другие вопросы в области социальной политики</w:t>
            </w:r>
          </w:p>
        </w:tc>
        <w:tc>
          <w:tcPr>
            <w:tcW w:w="1701" w:type="dxa"/>
            <w:gridSpan w:val="4"/>
            <w:tcBorders>
              <w:top w:val="single" w:sz="4" w:space="0" w:color="auto"/>
              <w:left w:val="nil"/>
              <w:bottom w:val="single" w:sz="4" w:space="0" w:color="auto"/>
              <w:right w:val="single" w:sz="4" w:space="0" w:color="auto"/>
            </w:tcBorders>
            <w:shd w:val="clear" w:color="auto" w:fill="auto"/>
            <w:vAlign w:val="center"/>
            <w:hideMark/>
          </w:tcPr>
          <w:p w14:paraId="3054BA47" w14:textId="77777777" w:rsidR="00E33FFB" w:rsidRDefault="00E33FFB" w:rsidP="00277543">
            <w:pPr>
              <w:jc w:val="center"/>
              <w:outlineLvl w:val="0"/>
              <w:rPr>
                <w:sz w:val="16"/>
                <w:szCs w:val="16"/>
              </w:rPr>
            </w:pPr>
            <w:r>
              <w:rPr>
                <w:sz w:val="16"/>
                <w:szCs w:val="16"/>
              </w:rPr>
              <w:t>42 743,7</w:t>
            </w:r>
          </w:p>
        </w:tc>
        <w:tc>
          <w:tcPr>
            <w:tcW w:w="1701" w:type="dxa"/>
            <w:gridSpan w:val="6"/>
            <w:tcBorders>
              <w:top w:val="single" w:sz="4" w:space="0" w:color="auto"/>
              <w:left w:val="nil"/>
              <w:bottom w:val="single" w:sz="4" w:space="0" w:color="auto"/>
              <w:right w:val="single" w:sz="4" w:space="0" w:color="auto"/>
            </w:tcBorders>
            <w:shd w:val="clear" w:color="auto" w:fill="auto"/>
            <w:vAlign w:val="center"/>
            <w:hideMark/>
          </w:tcPr>
          <w:p w14:paraId="3D7AF110" w14:textId="77777777" w:rsidR="00E33FFB" w:rsidRDefault="00E33FFB" w:rsidP="00277543">
            <w:pPr>
              <w:jc w:val="center"/>
              <w:outlineLvl w:val="0"/>
              <w:rPr>
                <w:sz w:val="16"/>
                <w:szCs w:val="16"/>
              </w:rPr>
            </w:pPr>
            <w:r>
              <w:rPr>
                <w:sz w:val="16"/>
                <w:szCs w:val="16"/>
              </w:rPr>
              <w:t>42 743,6</w:t>
            </w:r>
          </w:p>
        </w:tc>
      </w:tr>
      <w:tr w:rsidR="00E33FFB" w14:paraId="00DFDB13"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9A3A9AF" w14:textId="77777777" w:rsidR="00E33FFB" w:rsidRDefault="00E33FFB" w:rsidP="00277543">
            <w:pPr>
              <w:jc w:val="center"/>
              <w:rPr>
                <w:sz w:val="16"/>
                <w:szCs w:val="16"/>
              </w:rPr>
            </w:pPr>
            <w:r>
              <w:rPr>
                <w:sz w:val="16"/>
                <w:szCs w:val="16"/>
              </w:rPr>
              <w:t>11</w:t>
            </w:r>
          </w:p>
        </w:tc>
        <w:tc>
          <w:tcPr>
            <w:tcW w:w="574" w:type="dxa"/>
            <w:tcBorders>
              <w:top w:val="nil"/>
              <w:left w:val="nil"/>
              <w:bottom w:val="single" w:sz="4" w:space="0" w:color="auto"/>
              <w:right w:val="single" w:sz="4" w:space="0" w:color="auto"/>
            </w:tcBorders>
            <w:shd w:val="clear" w:color="auto" w:fill="auto"/>
            <w:vAlign w:val="center"/>
            <w:hideMark/>
          </w:tcPr>
          <w:p w14:paraId="66B14709"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39FF0168" w14:textId="77777777" w:rsidR="00E33FFB" w:rsidRDefault="00E33FFB" w:rsidP="00277543">
            <w:pPr>
              <w:rPr>
                <w:sz w:val="16"/>
                <w:szCs w:val="16"/>
              </w:rPr>
            </w:pPr>
            <w:r>
              <w:rPr>
                <w:sz w:val="16"/>
                <w:szCs w:val="16"/>
              </w:rPr>
              <w:t>ФИЗИЧЕСКАЯ КУЛЬТУРА И СПОРТ</w:t>
            </w:r>
          </w:p>
        </w:tc>
        <w:tc>
          <w:tcPr>
            <w:tcW w:w="1701" w:type="dxa"/>
            <w:gridSpan w:val="4"/>
            <w:tcBorders>
              <w:top w:val="nil"/>
              <w:left w:val="nil"/>
              <w:bottom w:val="single" w:sz="4" w:space="0" w:color="auto"/>
              <w:right w:val="single" w:sz="4" w:space="0" w:color="auto"/>
            </w:tcBorders>
            <w:shd w:val="clear" w:color="auto" w:fill="auto"/>
            <w:vAlign w:val="center"/>
            <w:hideMark/>
          </w:tcPr>
          <w:p w14:paraId="06E5C428" w14:textId="77777777" w:rsidR="00E33FFB" w:rsidRDefault="00E33FFB" w:rsidP="00277543">
            <w:pPr>
              <w:jc w:val="center"/>
              <w:rPr>
                <w:sz w:val="16"/>
                <w:szCs w:val="16"/>
              </w:rPr>
            </w:pPr>
            <w:r>
              <w:rPr>
                <w:sz w:val="16"/>
                <w:szCs w:val="16"/>
              </w:rPr>
              <w:t>775,5</w:t>
            </w:r>
          </w:p>
        </w:tc>
        <w:tc>
          <w:tcPr>
            <w:tcW w:w="1701" w:type="dxa"/>
            <w:gridSpan w:val="6"/>
            <w:tcBorders>
              <w:top w:val="nil"/>
              <w:left w:val="nil"/>
              <w:bottom w:val="single" w:sz="4" w:space="0" w:color="auto"/>
              <w:right w:val="single" w:sz="4" w:space="0" w:color="auto"/>
            </w:tcBorders>
            <w:shd w:val="clear" w:color="auto" w:fill="auto"/>
            <w:vAlign w:val="center"/>
            <w:hideMark/>
          </w:tcPr>
          <w:p w14:paraId="37A2F00C" w14:textId="77777777" w:rsidR="00E33FFB" w:rsidRDefault="00E33FFB" w:rsidP="00277543">
            <w:pPr>
              <w:jc w:val="center"/>
              <w:rPr>
                <w:sz w:val="16"/>
                <w:szCs w:val="16"/>
              </w:rPr>
            </w:pPr>
            <w:r>
              <w:rPr>
                <w:sz w:val="16"/>
                <w:szCs w:val="16"/>
              </w:rPr>
              <w:t>775,5</w:t>
            </w:r>
          </w:p>
        </w:tc>
      </w:tr>
      <w:tr w:rsidR="00E33FFB" w14:paraId="06BE52BE"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26E40BCB" w14:textId="77777777" w:rsidR="00E33FFB" w:rsidRDefault="00E33FFB" w:rsidP="00277543">
            <w:pPr>
              <w:jc w:val="center"/>
              <w:outlineLvl w:val="0"/>
              <w:rPr>
                <w:sz w:val="16"/>
                <w:szCs w:val="16"/>
              </w:rPr>
            </w:pPr>
            <w:r>
              <w:rPr>
                <w:sz w:val="16"/>
                <w:szCs w:val="16"/>
              </w:rPr>
              <w:t>11</w:t>
            </w:r>
          </w:p>
        </w:tc>
        <w:tc>
          <w:tcPr>
            <w:tcW w:w="574" w:type="dxa"/>
            <w:tcBorders>
              <w:top w:val="nil"/>
              <w:left w:val="nil"/>
              <w:bottom w:val="single" w:sz="4" w:space="0" w:color="auto"/>
              <w:right w:val="single" w:sz="4" w:space="0" w:color="auto"/>
            </w:tcBorders>
            <w:shd w:val="clear" w:color="auto" w:fill="auto"/>
            <w:vAlign w:val="center"/>
            <w:hideMark/>
          </w:tcPr>
          <w:p w14:paraId="15A544D0"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004DAB48" w14:textId="77777777" w:rsidR="00E33FFB" w:rsidRDefault="00E33FFB" w:rsidP="00277543">
            <w:pPr>
              <w:outlineLvl w:val="0"/>
              <w:rPr>
                <w:sz w:val="16"/>
                <w:szCs w:val="16"/>
              </w:rPr>
            </w:pPr>
            <w:r>
              <w:rPr>
                <w:sz w:val="16"/>
                <w:szCs w:val="16"/>
              </w:rPr>
              <w:t>Физическая культура</w:t>
            </w:r>
          </w:p>
        </w:tc>
        <w:tc>
          <w:tcPr>
            <w:tcW w:w="1701" w:type="dxa"/>
            <w:gridSpan w:val="4"/>
            <w:tcBorders>
              <w:top w:val="nil"/>
              <w:left w:val="nil"/>
              <w:bottom w:val="single" w:sz="4" w:space="0" w:color="auto"/>
              <w:right w:val="single" w:sz="4" w:space="0" w:color="auto"/>
            </w:tcBorders>
            <w:shd w:val="clear" w:color="auto" w:fill="auto"/>
            <w:vAlign w:val="center"/>
            <w:hideMark/>
          </w:tcPr>
          <w:p w14:paraId="3EB09E78" w14:textId="77777777" w:rsidR="00E33FFB" w:rsidRDefault="00E33FFB" w:rsidP="00277543">
            <w:pPr>
              <w:jc w:val="center"/>
              <w:outlineLvl w:val="0"/>
              <w:rPr>
                <w:sz w:val="16"/>
                <w:szCs w:val="16"/>
              </w:rPr>
            </w:pPr>
            <w:r>
              <w:rPr>
                <w:sz w:val="16"/>
                <w:szCs w:val="16"/>
              </w:rPr>
              <w:t>775,5</w:t>
            </w:r>
          </w:p>
        </w:tc>
        <w:tc>
          <w:tcPr>
            <w:tcW w:w="1701" w:type="dxa"/>
            <w:gridSpan w:val="6"/>
            <w:tcBorders>
              <w:top w:val="nil"/>
              <w:left w:val="nil"/>
              <w:bottom w:val="single" w:sz="4" w:space="0" w:color="auto"/>
              <w:right w:val="single" w:sz="4" w:space="0" w:color="auto"/>
            </w:tcBorders>
            <w:shd w:val="clear" w:color="auto" w:fill="auto"/>
            <w:vAlign w:val="center"/>
            <w:hideMark/>
          </w:tcPr>
          <w:p w14:paraId="18BC315C" w14:textId="77777777" w:rsidR="00E33FFB" w:rsidRDefault="00E33FFB" w:rsidP="00277543">
            <w:pPr>
              <w:jc w:val="center"/>
              <w:outlineLvl w:val="0"/>
              <w:rPr>
                <w:sz w:val="16"/>
                <w:szCs w:val="16"/>
              </w:rPr>
            </w:pPr>
            <w:r>
              <w:rPr>
                <w:sz w:val="16"/>
                <w:szCs w:val="16"/>
              </w:rPr>
              <w:t>775,5</w:t>
            </w:r>
          </w:p>
        </w:tc>
      </w:tr>
      <w:tr w:rsidR="00E33FFB" w14:paraId="5881B1EE"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4E78FEF7" w14:textId="77777777" w:rsidR="00E33FFB" w:rsidRDefault="00E33FFB" w:rsidP="00277543">
            <w:pPr>
              <w:jc w:val="center"/>
              <w:rPr>
                <w:sz w:val="16"/>
                <w:szCs w:val="16"/>
              </w:rPr>
            </w:pPr>
            <w:r>
              <w:rPr>
                <w:sz w:val="16"/>
                <w:szCs w:val="16"/>
              </w:rPr>
              <w:t>13</w:t>
            </w:r>
          </w:p>
        </w:tc>
        <w:tc>
          <w:tcPr>
            <w:tcW w:w="574" w:type="dxa"/>
            <w:tcBorders>
              <w:top w:val="nil"/>
              <w:left w:val="nil"/>
              <w:bottom w:val="single" w:sz="4" w:space="0" w:color="auto"/>
              <w:right w:val="single" w:sz="4" w:space="0" w:color="auto"/>
            </w:tcBorders>
            <w:shd w:val="clear" w:color="auto" w:fill="auto"/>
            <w:vAlign w:val="center"/>
            <w:hideMark/>
          </w:tcPr>
          <w:p w14:paraId="12DA2F90"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575F5505" w14:textId="77777777" w:rsidR="00E33FFB" w:rsidRDefault="00E33FFB" w:rsidP="00277543">
            <w:pPr>
              <w:rPr>
                <w:sz w:val="16"/>
                <w:szCs w:val="16"/>
              </w:rPr>
            </w:pPr>
            <w:r>
              <w:rPr>
                <w:sz w:val="16"/>
                <w:szCs w:val="16"/>
              </w:rPr>
              <w:t>ОБСЛУЖИВАНИЕ ГОСУДАРСТВЕННОГО (МУНИЦИПАЛЬНОГО) ДОЛГА</w:t>
            </w:r>
          </w:p>
        </w:tc>
        <w:tc>
          <w:tcPr>
            <w:tcW w:w="1701" w:type="dxa"/>
            <w:gridSpan w:val="4"/>
            <w:tcBorders>
              <w:top w:val="nil"/>
              <w:left w:val="nil"/>
              <w:bottom w:val="single" w:sz="4" w:space="0" w:color="auto"/>
              <w:right w:val="single" w:sz="4" w:space="0" w:color="auto"/>
            </w:tcBorders>
            <w:shd w:val="clear" w:color="auto" w:fill="auto"/>
            <w:vAlign w:val="center"/>
            <w:hideMark/>
          </w:tcPr>
          <w:p w14:paraId="7F4D7302" w14:textId="77777777" w:rsidR="00E33FFB" w:rsidRDefault="00E33FFB" w:rsidP="00277543">
            <w:pPr>
              <w:jc w:val="center"/>
              <w:rPr>
                <w:sz w:val="16"/>
                <w:szCs w:val="16"/>
              </w:rPr>
            </w:pPr>
            <w:r>
              <w:rPr>
                <w:sz w:val="16"/>
                <w:szCs w:val="16"/>
              </w:rPr>
              <w:t>1 084,9</w:t>
            </w:r>
          </w:p>
        </w:tc>
        <w:tc>
          <w:tcPr>
            <w:tcW w:w="1701" w:type="dxa"/>
            <w:gridSpan w:val="6"/>
            <w:tcBorders>
              <w:top w:val="nil"/>
              <w:left w:val="nil"/>
              <w:bottom w:val="single" w:sz="4" w:space="0" w:color="auto"/>
              <w:right w:val="single" w:sz="4" w:space="0" w:color="auto"/>
            </w:tcBorders>
            <w:shd w:val="clear" w:color="auto" w:fill="auto"/>
            <w:vAlign w:val="center"/>
            <w:hideMark/>
          </w:tcPr>
          <w:p w14:paraId="59421DE5" w14:textId="77777777" w:rsidR="00E33FFB" w:rsidRDefault="00E33FFB" w:rsidP="00277543">
            <w:pPr>
              <w:jc w:val="center"/>
              <w:rPr>
                <w:sz w:val="16"/>
                <w:szCs w:val="16"/>
              </w:rPr>
            </w:pPr>
            <w:r>
              <w:rPr>
                <w:sz w:val="16"/>
                <w:szCs w:val="16"/>
              </w:rPr>
              <w:t>1 084,9</w:t>
            </w:r>
          </w:p>
        </w:tc>
      </w:tr>
      <w:tr w:rsidR="00E33FFB" w14:paraId="515E7F07"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0293EC34" w14:textId="77777777" w:rsidR="00E33FFB" w:rsidRDefault="00E33FFB" w:rsidP="00277543">
            <w:pPr>
              <w:jc w:val="center"/>
              <w:outlineLvl w:val="0"/>
              <w:rPr>
                <w:sz w:val="16"/>
                <w:szCs w:val="16"/>
              </w:rPr>
            </w:pPr>
            <w:r>
              <w:rPr>
                <w:sz w:val="16"/>
                <w:szCs w:val="16"/>
              </w:rPr>
              <w:t>13</w:t>
            </w:r>
          </w:p>
        </w:tc>
        <w:tc>
          <w:tcPr>
            <w:tcW w:w="574" w:type="dxa"/>
            <w:tcBorders>
              <w:top w:val="nil"/>
              <w:left w:val="nil"/>
              <w:bottom w:val="single" w:sz="4" w:space="0" w:color="auto"/>
              <w:right w:val="single" w:sz="4" w:space="0" w:color="auto"/>
            </w:tcBorders>
            <w:shd w:val="clear" w:color="auto" w:fill="auto"/>
            <w:vAlign w:val="center"/>
            <w:hideMark/>
          </w:tcPr>
          <w:p w14:paraId="7FD93A37"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4B9B3A15" w14:textId="77777777" w:rsidR="00E33FFB" w:rsidRDefault="00E33FFB" w:rsidP="00277543">
            <w:pPr>
              <w:outlineLvl w:val="0"/>
              <w:rPr>
                <w:sz w:val="16"/>
                <w:szCs w:val="16"/>
              </w:rPr>
            </w:pPr>
            <w:r>
              <w:rPr>
                <w:sz w:val="16"/>
                <w:szCs w:val="16"/>
              </w:rPr>
              <w:t>Обслуживание государственного (муниципального) внутреннего долга</w:t>
            </w:r>
          </w:p>
        </w:tc>
        <w:tc>
          <w:tcPr>
            <w:tcW w:w="1701" w:type="dxa"/>
            <w:gridSpan w:val="4"/>
            <w:tcBorders>
              <w:top w:val="nil"/>
              <w:left w:val="nil"/>
              <w:bottom w:val="single" w:sz="4" w:space="0" w:color="auto"/>
              <w:right w:val="single" w:sz="4" w:space="0" w:color="auto"/>
            </w:tcBorders>
            <w:shd w:val="clear" w:color="auto" w:fill="auto"/>
            <w:vAlign w:val="center"/>
            <w:hideMark/>
          </w:tcPr>
          <w:p w14:paraId="1D1009FA" w14:textId="77777777" w:rsidR="00E33FFB" w:rsidRDefault="00E33FFB" w:rsidP="00277543">
            <w:pPr>
              <w:jc w:val="center"/>
              <w:outlineLvl w:val="0"/>
              <w:rPr>
                <w:sz w:val="16"/>
                <w:szCs w:val="16"/>
              </w:rPr>
            </w:pPr>
            <w:r>
              <w:rPr>
                <w:sz w:val="16"/>
                <w:szCs w:val="16"/>
              </w:rPr>
              <w:t>1 084,9</w:t>
            </w:r>
          </w:p>
        </w:tc>
        <w:tc>
          <w:tcPr>
            <w:tcW w:w="1701" w:type="dxa"/>
            <w:gridSpan w:val="6"/>
            <w:tcBorders>
              <w:top w:val="nil"/>
              <w:left w:val="nil"/>
              <w:bottom w:val="single" w:sz="4" w:space="0" w:color="auto"/>
              <w:right w:val="single" w:sz="4" w:space="0" w:color="auto"/>
            </w:tcBorders>
            <w:shd w:val="clear" w:color="auto" w:fill="auto"/>
            <w:vAlign w:val="center"/>
            <w:hideMark/>
          </w:tcPr>
          <w:p w14:paraId="0B5B8734" w14:textId="77777777" w:rsidR="00E33FFB" w:rsidRDefault="00E33FFB" w:rsidP="00277543">
            <w:pPr>
              <w:jc w:val="center"/>
              <w:outlineLvl w:val="0"/>
              <w:rPr>
                <w:sz w:val="16"/>
                <w:szCs w:val="16"/>
              </w:rPr>
            </w:pPr>
            <w:r>
              <w:rPr>
                <w:sz w:val="16"/>
                <w:szCs w:val="16"/>
              </w:rPr>
              <w:t>1 084,9</w:t>
            </w:r>
          </w:p>
        </w:tc>
      </w:tr>
      <w:tr w:rsidR="00E33FFB" w14:paraId="5A513D1C"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313BFEAB" w14:textId="77777777" w:rsidR="00E33FFB" w:rsidRDefault="00E33FFB" w:rsidP="00277543">
            <w:pPr>
              <w:jc w:val="center"/>
              <w:rPr>
                <w:sz w:val="16"/>
                <w:szCs w:val="16"/>
              </w:rPr>
            </w:pPr>
            <w:r>
              <w:rPr>
                <w:sz w:val="16"/>
                <w:szCs w:val="16"/>
              </w:rPr>
              <w:t>14</w:t>
            </w:r>
          </w:p>
        </w:tc>
        <w:tc>
          <w:tcPr>
            <w:tcW w:w="574" w:type="dxa"/>
            <w:tcBorders>
              <w:top w:val="nil"/>
              <w:left w:val="nil"/>
              <w:bottom w:val="single" w:sz="4" w:space="0" w:color="auto"/>
              <w:right w:val="single" w:sz="4" w:space="0" w:color="auto"/>
            </w:tcBorders>
            <w:shd w:val="clear" w:color="auto" w:fill="auto"/>
            <w:vAlign w:val="center"/>
            <w:hideMark/>
          </w:tcPr>
          <w:p w14:paraId="65A5B8C4" w14:textId="77777777" w:rsidR="00E33FFB" w:rsidRDefault="00E33FFB" w:rsidP="00277543">
            <w:pPr>
              <w:jc w:val="cente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vAlign w:val="center"/>
            <w:hideMark/>
          </w:tcPr>
          <w:p w14:paraId="21AE1E75" w14:textId="77777777" w:rsidR="00E33FFB" w:rsidRDefault="00E33FFB" w:rsidP="00277543">
            <w:pPr>
              <w:rPr>
                <w:sz w:val="16"/>
                <w:szCs w:val="16"/>
              </w:rPr>
            </w:pPr>
            <w:r>
              <w:rPr>
                <w:sz w:val="16"/>
                <w:szCs w:val="16"/>
              </w:rPr>
              <w:t>МЕЖБЮДЖЕТНЫЕ ТРАНСФЕРТЫ ОБЩЕГО ХАРАКТЕРА БЮДЖЕТАМ БЮДЖЕТНОЙ СИСТЕМЫ РОССИЙСКОЙ ФЕДЕРАЦИИ</w:t>
            </w:r>
          </w:p>
        </w:tc>
        <w:tc>
          <w:tcPr>
            <w:tcW w:w="1701" w:type="dxa"/>
            <w:gridSpan w:val="4"/>
            <w:tcBorders>
              <w:top w:val="nil"/>
              <w:left w:val="nil"/>
              <w:bottom w:val="single" w:sz="4" w:space="0" w:color="auto"/>
              <w:right w:val="single" w:sz="4" w:space="0" w:color="auto"/>
            </w:tcBorders>
            <w:shd w:val="clear" w:color="auto" w:fill="auto"/>
            <w:vAlign w:val="center"/>
            <w:hideMark/>
          </w:tcPr>
          <w:p w14:paraId="2FD32D85" w14:textId="77777777" w:rsidR="00E33FFB" w:rsidRDefault="00E33FFB" w:rsidP="00277543">
            <w:pPr>
              <w:jc w:val="center"/>
              <w:rPr>
                <w:sz w:val="16"/>
                <w:szCs w:val="16"/>
              </w:rPr>
            </w:pPr>
            <w:r>
              <w:rPr>
                <w:sz w:val="16"/>
                <w:szCs w:val="16"/>
              </w:rPr>
              <w:t>55 315,8</w:t>
            </w:r>
          </w:p>
        </w:tc>
        <w:tc>
          <w:tcPr>
            <w:tcW w:w="1701" w:type="dxa"/>
            <w:gridSpan w:val="6"/>
            <w:tcBorders>
              <w:top w:val="nil"/>
              <w:left w:val="nil"/>
              <w:bottom w:val="single" w:sz="4" w:space="0" w:color="auto"/>
              <w:right w:val="single" w:sz="4" w:space="0" w:color="auto"/>
            </w:tcBorders>
            <w:shd w:val="clear" w:color="auto" w:fill="auto"/>
            <w:vAlign w:val="center"/>
            <w:hideMark/>
          </w:tcPr>
          <w:p w14:paraId="538617F0" w14:textId="77777777" w:rsidR="00E33FFB" w:rsidRDefault="00E33FFB" w:rsidP="00277543">
            <w:pPr>
              <w:jc w:val="center"/>
              <w:rPr>
                <w:sz w:val="16"/>
                <w:szCs w:val="16"/>
              </w:rPr>
            </w:pPr>
            <w:r>
              <w:rPr>
                <w:sz w:val="16"/>
                <w:szCs w:val="16"/>
              </w:rPr>
              <w:t>55 315,8</w:t>
            </w:r>
          </w:p>
        </w:tc>
      </w:tr>
      <w:tr w:rsidR="00E33FFB" w14:paraId="06F0785A"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79A23CBA" w14:textId="77777777" w:rsidR="00E33FFB" w:rsidRDefault="00E33FFB" w:rsidP="00277543">
            <w:pPr>
              <w:jc w:val="center"/>
              <w:outlineLvl w:val="0"/>
              <w:rPr>
                <w:sz w:val="16"/>
                <w:szCs w:val="16"/>
              </w:rPr>
            </w:pPr>
            <w:r>
              <w:rPr>
                <w:sz w:val="16"/>
                <w:szCs w:val="16"/>
              </w:rPr>
              <w:t>14</w:t>
            </w:r>
          </w:p>
        </w:tc>
        <w:tc>
          <w:tcPr>
            <w:tcW w:w="574" w:type="dxa"/>
            <w:tcBorders>
              <w:top w:val="nil"/>
              <w:left w:val="nil"/>
              <w:bottom w:val="single" w:sz="4" w:space="0" w:color="auto"/>
              <w:right w:val="single" w:sz="4" w:space="0" w:color="auto"/>
            </w:tcBorders>
            <w:shd w:val="clear" w:color="auto" w:fill="auto"/>
            <w:vAlign w:val="center"/>
            <w:hideMark/>
          </w:tcPr>
          <w:p w14:paraId="60009871" w14:textId="77777777" w:rsidR="00E33FFB" w:rsidRDefault="00E33FFB" w:rsidP="00277543">
            <w:pPr>
              <w:jc w:val="center"/>
              <w:outlineLvl w:val="0"/>
              <w:rPr>
                <w:sz w:val="16"/>
                <w:szCs w:val="16"/>
              </w:rPr>
            </w:pPr>
            <w:r>
              <w:rPr>
                <w:sz w:val="16"/>
                <w:szCs w:val="16"/>
              </w:rPr>
              <w:t>01</w:t>
            </w:r>
          </w:p>
        </w:tc>
        <w:tc>
          <w:tcPr>
            <w:tcW w:w="5238" w:type="dxa"/>
            <w:gridSpan w:val="12"/>
            <w:tcBorders>
              <w:top w:val="nil"/>
              <w:left w:val="nil"/>
              <w:bottom w:val="single" w:sz="4" w:space="0" w:color="auto"/>
              <w:right w:val="single" w:sz="4" w:space="0" w:color="auto"/>
            </w:tcBorders>
            <w:shd w:val="clear" w:color="auto" w:fill="auto"/>
            <w:vAlign w:val="center"/>
            <w:hideMark/>
          </w:tcPr>
          <w:p w14:paraId="11E4FE0C" w14:textId="77777777" w:rsidR="00E33FFB" w:rsidRDefault="00E33FFB" w:rsidP="00277543">
            <w:pPr>
              <w:outlineLvl w:val="0"/>
              <w:rPr>
                <w:sz w:val="16"/>
                <w:szCs w:val="16"/>
              </w:rPr>
            </w:pPr>
            <w:r>
              <w:rPr>
                <w:sz w:val="16"/>
                <w:szCs w:val="16"/>
              </w:rPr>
              <w:t>Дотации на выравнивание бюджетной обеспеченности субъектов Российской Федерации и муниципальных образований</w:t>
            </w:r>
          </w:p>
        </w:tc>
        <w:tc>
          <w:tcPr>
            <w:tcW w:w="1701" w:type="dxa"/>
            <w:gridSpan w:val="4"/>
            <w:tcBorders>
              <w:top w:val="nil"/>
              <w:left w:val="nil"/>
              <w:bottom w:val="single" w:sz="4" w:space="0" w:color="auto"/>
              <w:right w:val="single" w:sz="4" w:space="0" w:color="auto"/>
            </w:tcBorders>
            <w:shd w:val="clear" w:color="auto" w:fill="auto"/>
            <w:vAlign w:val="center"/>
            <w:hideMark/>
          </w:tcPr>
          <w:p w14:paraId="18F2C16B" w14:textId="77777777" w:rsidR="00E33FFB" w:rsidRDefault="00E33FFB" w:rsidP="00277543">
            <w:pPr>
              <w:jc w:val="center"/>
              <w:outlineLvl w:val="0"/>
              <w:rPr>
                <w:sz w:val="16"/>
                <w:szCs w:val="16"/>
              </w:rPr>
            </w:pPr>
            <w:r>
              <w:rPr>
                <w:sz w:val="16"/>
                <w:szCs w:val="16"/>
              </w:rPr>
              <w:t>37 350,8</w:t>
            </w:r>
          </w:p>
        </w:tc>
        <w:tc>
          <w:tcPr>
            <w:tcW w:w="1701" w:type="dxa"/>
            <w:gridSpan w:val="6"/>
            <w:tcBorders>
              <w:top w:val="nil"/>
              <w:left w:val="nil"/>
              <w:bottom w:val="single" w:sz="4" w:space="0" w:color="auto"/>
              <w:right w:val="single" w:sz="4" w:space="0" w:color="auto"/>
            </w:tcBorders>
            <w:shd w:val="clear" w:color="auto" w:fill="auto"/>
            <w:vAlign w:val="center"/>
            <w:hideMark/>
          </w:tcPr>
          <w:p w14:paraId="33F2DC0C" w14:textId="77777777" w:rsidR="00E33FFB" w:rsidRDefault="00E33FFB" w:rsidP="00277543">
            <w:pPr>
              <w:jc w:val="center"/>
              <w:outlineLvl w:val="0"/>
              <w:rPr>
                <w:sz w:val="16"/>
                <w:szCs w:val="16"/>
              </w:rPr>
            </w:pPr>
            <w:r>
              <w:rPr>
                <w:sz w:val="16"/>
                <w:szCs w:val="16"/>
              </w:rPr>
              <w:t>37 350,8</w:t>
            </w:r>
          </w:p>
        </w:tc>
      </w:tr>
      <w:tr w:rsidR="00E33FFB" w14:paraId="09A2C9F1"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vAlign w:val="center"/>
            <w:hideMark/>
          </w:tcPr>
          <w:p w14:paraId="5245CCD1" w14:textId="77777777" w:rsidR="00E33FFB" w:rsidRDefault="00E33FFB" w:rsidP="00277543">
            <w:pPr>
              <w:jc w:val="center"/>
              <w:outlineLvl w:val="0"/>
              <w:rPr>
                <w:sz w:val="16"/>
                <w:szCs w:val="16"/>
              </w:rPr>
            </w:pPr>
            <w:r>
              <w:rPr>
                <w:sz w:val="16"/>
                <w:szCs w:val="16"/>
              </w:rPr>
              <w:t>14</w:t>
            </w:r>
          </w:p>
        </w:tc>
        <w:tc>
          <w:tcPr>
            <w:tcW w:w="574" w:type="dxa"/>
            <w:tcBorders>
              <w:top w:val="nil"/>
              <w:left w:val="nil"/>
              <w:bottom w:val="single" w:sz="4" w:space="0" w:color="auto"/>
              <w:right w:val="single" w:sz="4" w:space="0" w:color="auto"/>
            </w:tcBorders>
            <w:shd w:val="clear" w:color="auto" w:fill="auto"/>
            <w:vAlign w:val="center"/>
            <w:hideMark/>
          </w:tcPr>
          <w:p w14:paraId="5ACF49A3" w14:textId="77777777" w:rsidR="00E33FFB" w:rsidRDefault="00E33FFB" w:rsidP="00277543">
            <w:pPr>
              <w:jc w:val="center"/>
              <w:outlineLvl w:val="0"/>
              <w:rPr>
                <w:sz w:val="16"/>
                <w:szCs w:val="16"/>
              </w:rPr>
            </w:pPr>
            <w:r>
              <w:rPr>
                <w:sz w:val="16"/>
                <w:szCs w:val="16"/>
              </w:rPr>
              <w:t>03</w:t>
            </w:r>
          </w:p>
        </w:tc>
        <w:tc>
          <w:tcPr>
            <w:tcW w:w="5238" w:type="dxa"/>
            <w:gridSpan w:val="12"/>
            <w:tcBorders>
              <w:top w:val="nil"/>
              <w:left w:val="nil"/>
              <w:bottom w:val="single" w:sz="4" w:space="0" w:color="auto"/>
              <w:right w:val="single" w:sz="4" w:space="0" w:color="auto"/>
            </w:tcBorders>
            <w:shd w:val="clear" w:color="auto" w:fill="auto"/>
            <w:vAlign w:val="center"/>
            <w:hideMark/>
          </w:tcPr>
          <w:p w14:paraId="5D48D8A4" w14:textId="77777777" w:rsidR="00E33FFB" w:rsidRDefault="00E33FFB" w:rsidP="00277543">
            <w:pPr>
              <w:outlineLvl w:val="0"/>
              <w:rPr>
                <w:sz w:val="16"/>
                <w:szCs w:val="16"/>
              </w:rPr>
            </w:pPr>
            <w:r>
              <w:rPr>
                <w:sz w:val="16"/>
                <w:szCs w:val="16"/>
              </w:rPr>
              <w:t>Прочие межбюджетные трансферты общего характера</w:t>
            </w:r>
          </w:p>
        </w:tc>
        <w:tc>
          <w:tcPr>
            <w:tcW w:w="1701" w:type="dxa"/>
            <w:gridSpan w:val="4"/>
            <w:tcBorders>
              <w:top w:val="nil"/>
              <w:left w:val="nil"/>
              <w:bottom w:val="single" w:sz="4" w:space="0" w:color="auto"/>
              <w:right w:val="single" w:sz="4" w:space="0" w:color="auto"/>
            </w:tcBorders>
            <w:shd w:val="clear" w:color="auto" w:fill="auto"/>
            <w:vAlign w:val="center"/>
            <w:hideMark/>
          </w:tcPr>
          <w:p w14:paraId="4EABF108" w14:textId="77777777" w:rsidR="00E33FFB" w:rsidRDefault="00E33FFB" w:rsidP="00277543">
            <w:pPr>
              <w:jc w:val="center"/>
              <w:outlineLvl w:val="0"/>
              <w:rPr>
                <w:sz w:val="16"/>
                <w:szCs w:val="16"/>
              </w:rPr>
            </w:pPr>
            <w:r>
              <w:rPr>
                <w:sz w:val="16"/>
                <w:szCs w:val="16"/>
              </w:rPr>
              <w:t>17 965,0</w:t>
            </w:r>
          </w:p>
        </w:tc>
        <w:tc>
          <w:tcPr>
            <w:tcW w:w="1701" w:type="dxa"/>
            <w:gridSpan w:val="6"/>
            <w:tcBorders>
              <w:top w:val="nil"/>
              <w:left w:val="nil"/>
              <w:bottom w:val="single" w:sz="4" w:space="0" w:color="auto"/>
              <w:right w:val="single" w:sz="4" w:space="0" w:color="auto"/>
            </w:tcBorders>
            <w:shd w:val="clear" w:color="auto" w:fill="auto"/>
            <w:vAlign w:val="center"/>
            <w:hideMark/>
          </w:tcPr>
          <w:p w14:paraId="354A9780" w14:textId="77777777" w:rsidR="00E33FFB" w:rsidRDefault="00E33FFB" w:rsidP="00277543">
            <w:pPr>
              <w:jc w:val="center"/>
              <w:outlineLvl w:val="0"/>
              <w:rPr>
                <w:sz w:val="16"/>
                <w:szCs w:val="16"/>
              </w:rPr>
            </w:pPr>
            <w:r>
              <w:rPr>
                <w:sz w:val="16"/>
                <w:szCs w:val="16"/>
              </w:rPr>
              <w:t>17 965,0</w:t>
            </w:r>
          </w:p>
        </w:tc>
      </w:tr>
      <w:tr w:rsidR="00E33FFB" w14:paraId="5770E145" w14:textId="77777777" w:rsidTr="00277543">
        <w:trPr>
          <w:gridBefore w:val="1"/>
          <w:gridAfter w:val="5"/>
          <w:wBefore w:w="144" w:type="dxa"/>
          <w:wAfter w:w="2902" w:type="dxa"/>
          <w:trHeight w:val="284"/>
        </w:trPr>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29DE1E" w14:textId="77777777" w:rsidR="00E33FFB" w:rsidRDefault="00E33FFB" w:rsidP="00277543">
            <w:pPr>
              <w:rPr>
                <w:sz w:val="16"/>
                <w:szCs w:val="16"/>
              </w:rPr>
            </w:pPr>
            <w:r>
              <w:rPr>
                <w:sz w:val="16"/>
                <w:szCs w:val="16"/>
              </w:rPr>
              <w:t>Итого</w:t>
            </w:r>
          </w:p>
        </w:tc>
        <w:tc>
          <w:tcPr>
            <w:tcW w:w="574" w:type="dxa"/>
            <w:tcBorders>
              <w:top w:val="nil"/>
              <w:left w:val="nil"/>
              <w:bottom w:val="single" w:sz="4" w:space="0" w:color="auto"/>
              <w:right w:val="single" w:sz="4" w:space="0" w:color="auto"/>
            </w:tcBorders>
            <w:shd w:val="clear" w:color="auto" w:fill="auto"/>
            <w:noWrap/>
            <w:vAlign w:val="bottom"/>
            <w:hideMark/>
          </w:tcPr>
          <w:p w14:paraId="723B0E3F" w14:textId="77777777" w:rsidR="00E33FFB" w:rsidRDefault="00E33FFB" w:rsidP="00277543">
            <w:pPr>
              <w:rPr>
                <w:sz w:val="16"/>
                <w:szCs w:val="16"/>
              </w:rPr>
            </w:pPr>
            <w:r>
              <w:rPr>
                <w:sz w:val="16"/>
                <w:szCs w:val="16"/>
              </w:rPr>
              <w:t> </w:t>
            </w:r>
          </w:p>
        </w:tc>
        <w:tc>
          <w:tcPr>
            <w:tcW w:w="5238" w:type="dxa"/>
            <w:gridSpan w:val="12"/>
            <w:tcBorders>
              <w:top w:val="nil"/>
              <w:left w:val="nil"/>
              <w:bottom w:val="single" w:sz="4" w:space="0" w:color="auto"/>
              <w:right w:val="single" w:sz="4" w:space="0" w:color="auto"/>
            </w:tcBorders>
            <w:shd w:val="clear" w:color="auto" w:fill="auto"/>
            <w:noWrap/>
            <w:vAlign w:val="bottom"/>
            <w:hideMark/>
          </w:tcPr>
          <w:p w14:paraId="5E9E6F8F" w14:textId="77777777" w:rsidR="00E33FFB" w:rsidRDefault="00E33FFB" w:rsidP="00277543">
            <w:pPr>
              <w:rPr>
                <w:sz w:val="16"/>
                <w:szCs w:val="16"/>
              </w:rPr>
            </w:pPr>
            <w:r>
              <w:rPr>
                <w:sz w:val="16"/>
                <w:szCs w:val="16"/>
              </w:rPr>
              <w:t> </w:t>
            </w: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7F2AB7B5" w14:textId="77777777" w:rsidR="00E33FFB" w:rsidRDefault="00E33FFB" w:rsidP="00277543">
            <w:pPr>
              <w:jc w:val="center"/>
              <w:rPr>
                <w:sz w:val="16"/>
                <w:szCs w:val="16"/>
              </w:rPr>
            </w:pPr>
            <w:r>
              <w:rPr>
                <w:sz w:val="16"/>
                <w:szCs w:val="16"/>
              </w:rPr>
              <w:t>1 508 138,2</w:t>
            </w:r>
          </w:p>
        </w:tc>
        <w:tc>
          <w:tcPr>
            <w:tcW w:w="1701" w:type="dxa"/>
            <w:gridSpan w:val="6"/>
            <w:tcBorders>
              <w:top w:val="nil"/>
              <w:left w:val="nil"/>
              <w:bottom w:val="single" w:sz="4" w:space="0" w:color="auto"/>
              <w:right w:val="single" w:sz="4" w:space="0" w:color="auto"/>
            </w:tcBorders>
            <w:shd w:val="clear" w:color="auto" w:fill="auto"/>
            <w:noWrap/>
            <w:vAlign w:val="bottom"/>
            <w:hideMark/>
          </w:tcPr>
          <w:p w14:paraId="24D69723" w14:textId="77777777" w:rsidR="00E33FFB" w:rsidRDefault="00E33FFB" w:rsidP="00277543">
            <w:pPr>
              <w:jc w:val="center"/>
              <w:rPr>
                <w:sz w:val="16"/>
                <w:szCs w:val="16"/>
              </w:rPr>
            </w:pPr>
            <w:r>
              <w:rPr>
                <w:sz w:val="16"/>
                <w:szCs w:val="16"/>
              </w:rPr>
              <w:t>1 507 178,1</w:t>
            </w:r>
          </w:p>
        </w:tc>
      </w:tr>
      <w:tr w:rsidR="00E33FFB" w:rsidRPr="005B639E" w14:paraId="53ACBDE5" w14:textId="77777777" w:rsidTr="00277543">
        <w:tblPrEx>
          <w:tblCellMar>
            <w:left w:w="30" w:type="dxa"/>
            <w:right w:w="30" w:type="dxa"/>
          </w:tblCellMar>
          <w:tblLook w:val="0000" w:firstRow="0" w:lastRow="0" w:firstColumn="0" w:lastColumn="0" w:noHBand="0" w:noVBand="0"/>
        </w:tblPrEx>
        <w:trPr>
          <w:gridAfter w:val="3"/>
          <w:wAfter w:w="2543" w:type="dxa"/>
          <w:trHeight w:val="288"/>
        </w:trPr>
        <w:tc>
          <w:tcPr>
            <w:tcW w:w="3888" w:type="dxa"/>
            <w:gridSpan w:val="8"/>
            <w:tcBorders>
              <w:top w:val="nil"/>
              <w:left w:val="nil"/>
              <w:bottom w:val="nil"/>
              <w:right w:val="nil"/>
            </w:tcBorders>
            <w:vAlign w:val="bottom"/>
          </w:tcPr>
          <w:p w14:paraId="207EFFD1" w14:textId="77777777" w:rsidR="00E33FFB" w:rsidRPr="005B639E" w:rsidRDefault="00E33FFB" w:rsidP="00277543">
            <w:pPr>
              <w:rPr>
                <w:sz w:val="18"/>
                <w:szCs w:val="18"/>
              </w:rPr>
            </w:pPr>
            <w:r w:rsidRPr="005B639E">
              <w:rPr>
                <w:sz w:val="18"/>
                <w:szCs w:val="18"/>
              </w:rPr>
              <w:t xml:space="preserve">                             </w:t>
            </w:r>
          </w:p>
        </w:tc>
        <w:tc>
          <w:tcPr>
            <w:tcW w:w="1920" w:type="dxa"/>
            <w:gridSpan w:val="6"/>
            <w:tcBorders>
              <w:top w:val="nil"/>
              <w:left w:val="nil"/>
              <w:bottom w:val="nil"/>
              <w:right w:val="nil"/>
            </w:tcBorders>
          </w:tcPr>
          <w:p w14:paraId="4328B00B" w14:textId="77777777" w:rsidR="00E33FFB" w:rsidRPr="005B639E" w:rsidRDefault="00E33FFB" w:rsidP="00277543">
            <w:pPr>
              <w:jc w:val="center"/>
              <w:rPr>
                <w:rFonts w:eastAsiaTheme="minorHAnsi"/>
                <w:sz w:val="18"/>
                <w:szCs w:val="18"/>
                <w:lang w:eastAsia="en-US"/>
              </w:rPr>
            </w:pPr>
            <w:r w:rsidRPr="005B639E">
              <w:rPr>
                <w:rFonts w:eastAsiaTheme="minorHAnsi"/>
                <w:sz w:val="18"/>
                <w:szCs w:val="18"/>
                <w:lang w:eastAsia="en-US"/>
              </w:rPr>
              <w:t xml:space="preserve"> </w:t>
            </w:r>
          </w:p>
          <w:p w14:paraId="0AF67BE7" w14:textId="77777777" w:rsidR="00E33FFB" w:rsidRDefault="00E33FFB" w:rsidP="00277543">
            <w:pPr>
              <w:jc w:val="center"/>
              <w:rPr>
                <w:rFonts w:eastAsiaTheme="minorHAnsi"/>
                <w:sz w:val="18"/>
                <w:szCs w:val="18"/>
                <w:lang w:eastAsia="en-US"/>
              </w:rPr>
            </w:pPr>
          </w:p>
          <w:p w14:paraId="2CFC0198" w14:textId="77777777" w:rsidR="00E33FFB" w:rsidRDefault="00E33FFB" w:rsidP="00277543">
            <w:pPr>
              <w:jc w:val="center"/>
              <w:rPr>
                <w:rFonts w:eastAsiaTheme="minorHAnsi"/>
                <w:sz w:val="18"/>
                <w:szCs w:val="18"/>
                <w:lang w:eastAsia="en-US"/>
              </w:rPr>
            </w:pPr>
          </w:p>
          <w:p w14:paraId="5AD5F24B" w14:textId="77777777" w:rsidR="00E33FFB" w:rsidRDefault="00E33FFB" w:rsidP="00277543">
            <w:pPr>
              <w:jc w:val="center"/>
              <w:rPr>
                <w:rFonts w:eastAsiaTheme="minorHAnsi"/>
                <w:sz w:val="18"/>
                <w:szCs w:val="18"/>
                <w:lang w:eastAsia="en-US"/>
              </w:rPr>
            </w:pPr>
          </w:p>
          <w:p w14:paraId="5CBD0B6C" w14:textId="77777777" w:rsidR="00E33FFB" w:rsidRDefault="00E33FFB" w:rsidP="00277543">
            <w:pPr>
              <w:jc w:val="center"/>
              <w:rPr>
                <w:rFonts w:eastAsiaTheme="minorHAnsi"/>
                <w:sz w:val="18"/>
                <w:szCs w:val="18"/>
                <w:lang w:eastAsia="en-US"/>
              </w:rPr>
            </w:pPr>
          </w:p>
          <w:p w14:paraId="5B6C28D1" w14:textId="77777777" w:rsidR="00E33FFB" w:rsidRDefault="00E33FFB" w:rsidP="00277543">
            <w:pPr>
              <w:rPr>
                <w:rFonts w:eastAsiaTheme="minorHAnsi"/>
                <w:sz w:val="18"/>
                <w:szCs w:val="18"/>
                <w:lang w:eastAsia="en-US"/>
              </w:rPr>
            </w:pPr>
          </w:p>
          <w:p w14:paraId="5F66BA0F" w14:textId="77777777" w:rsidR="00E33FFB" w:rsidRPr="005B639E" w:rsidRDefault="00E33FFB" w:rsidP="00277543">
            <w:pPr>
              <w:jc w:val="center"/>
              <w:rPr>
                <w:rFonts w:eastAsiaTheme="minorHAnsi"/>
                <w:sz w:val="18"/>
                <w:szCs w:val="18"/>
                <w:lang w:eastAsia="en-US"/>
              </w:rPr>
            </w:pPr>
          </w:p>
        </w:tc>
        <w:tc>
          <w:tcPr>
            <w:tcW w:w="4115" w:type="dxa"/>
            <w:gridSpan w:val="10"/>
            <w:tcBorders>
              <w:top w:val="nil"/>
              <w:left w:val="nil"/>
              <w:bottom w:val="nil"/>
              <w:right w:val="nil"/>
            </w:tcBorders>
          </w:tcPr>
          <w:p w14:paraId="02FCAD04" w14:textId="77777777" w:rsidR="00E33FFB" w:rsidRPr="00D537AC" w:rsidRDefault="00E33FFB" w:rsidP="00277543">
            <w:pPr>
              <w:rPr>
                <w:rFonts w:eastAsiaTheme="minorHAnsi"/>
                <w:b/>
                <w:lang w:eastAsia="en-US"/>
              </w:rPr>
            </w:pPr>
          </w:p>
          <w:p w14:paraId="32862495" w14:textId="77777777" w:rsidR="00E33FFB" w:rsidRPr="00D537AC" w:rsidRDefault="00E33FFB" w:rsidP="00277543">
            <w:pPr>
              <w:rPr>
                <w:rFonts w:eastAsiaTheme="minorHAnsi"/>
                <w:b/>
                <w:lang w:eastAsia="en-US"/>
              </w:rPr>
            </w:pPr>
            <w:r>
              <w:rPr>
                <w:rFonts w:eastAsiaTheme="minorHAnsi"/>
                <w:b/>
                <w:lang w:eastAsia="en-US"/>
              </w:rPr>
              <w:t xml:space="preserve">   </w:t>
            </w:r>
            <w:r w:rsidRPr="00D537AC">
              <w:rPr>
                <w:rFonts w:eastAsiaTheme="minorHAnsi"/>
                <w:b/>
                <w:lang w:eastAsia="en-US"/>
              </w:rPr>
              <w:t>Приложение 3</w:t>
            </w:r>
          </w:p>
          <w:p w14:paraId="5F362F76" w14:textId="77777777" w:rsidR="00E33FFB" w:rsidRPr="00D537AC" w:rsidRDefault="00E33FFB" w:rsidP="00277543">
            <w:pPr>
              <w:rPr>
                <w:rFonts w:eastAsiaTheme="minorHAnsi"/>
                <w:lang w:eastAsia="en-US"/>
              </w:rPr>
            </w:pPr>
            <w:r w:rsidRPr="00D537AC">
              <w:rPr>
                <w:rFonts w:eastAsiaTheme="minorHAnsi"/>
                <w:lang w:eastAsia="en-US"/>
              </w:rPr>
              <w:t>к решению Собрания представителей Бессоновского района Пензенской области «Об исполнении бюджета Бессоновского района Пензенской области за 202</w:t>
            </w:r>
            <w:r>
              <w:rPr>
                <w:rFonts w:eastAsiaTheme="minorHAnsi"/>
                <w:lang w:eastAsia="en-US"/>
              </w:rPr>
              <w:t>5</w:t>
            </w:r>
            <w:r w:rsidRPr="00D537AC">
              <w:rPr>
                <w:rFonts w:eastAsiaTheme="minorHAnsi"/>
                <w:lang w:eastAsia="en-US"/>
              </w:rPr>
              <w:t xml:space="preserve"> год»</w:t>
            </w:r>
          </w:p>
        </w:tc>
        <w:tc>
          <w:tcPr>
            <w:tcW w:w="503" w:type="dxa"/>
            <w:gridSpan w:val="4"/>
            <w:tcBorders>
              <w:top w:val="nil"/>
              <w:left w:val="nil"/>
              <w:bottom w:val="nil"/>
              <w:right w:val="nil"/>
            </w:tcBorders>
          </w:tcPr>
          <w:p w14:paraId="3CC7AFB6" w14:textId="77777777" w:rsidR="00E33FFB" w:rsidRPr="005B639E" w:rsidRDefault="00E33FFB" w:rsidP="00277543">
            <w:pPr>
              <w:autoSpaceDE w:val="0"/>
              <w:autoSpaceDN w:val="0"/>
              <w:adjustRightInd w:val="0"/>
              <w:jc w:val="right"/>
              <w:rPr>
                <w:rFonts w:eastAsiaTheme="minorHAnsi"/>
                <w:sz w:val="18"/>
                <w:szCs w:val="18"/>
                <w:lang w:eastAsia="en-US"/>
              </w:rPr>
            </w:pPr>
          </w:p>
        </w:tc>
      </w:tr>
      <w:tr w:rsidR="00E33FFB" w:rsidRPr="003D2F97" w14:paraId="052DCF98" w14:textId="77777777" w:rsidTr="00277543">
        <w:tblPrEx>
          <w:tblCellMar>
            <w:left w:w="30" w:type="dxa"/>
            <w:right w:w="30" w:type="dxa"/>
          </w:tblCellMar>
          <w:tblLook w:val="0000" w:firstRow="0" w:lastRow="0" w:firstColumn="0" w:lastColumn="0" w:noHBand="0" w:noVBand="0"/>
        </w:tblPrEx>
        <w:trPr>
          <w:gridAfter w:val="7"/>
          <w:wAfter w:w="3046" w:type="dxa"/>
          <w:trHeight w:val="727"/>
        </w:trPr>
        <w:tc>
          <w:tcPr>
            <w:tcW w:w="9923" w:type="dxa"/>
            <w:gridSpan w:val="24"/>
            <w:tcBorders>
              <w:top w:val="nil"/>
              <w:left w:val="nil"/>
              <w:bottom w:val="nil"/>
              <w:right w:val="nil"/>
            </w:tcBorders>
          </w:tcPr>
          <w:p w14:paraId="24FDDFCC" w14:textId="77777777" w:rsidR="00E33FFB" w:rsidRDefault="00E33FFB" w:rsidP="00277543">
            <w:pPr>
              <w:autoSpaceDE w:val="0"/>
              <w:autoSpaceDN w:val="0"/>
              <w:adjustRightInd w:val="0"/>
              <w:jc w:val="center"/>
              <w:rPr>
                <w:rFonts w:eastAsiaTheme="minorHAnsi"/>
                <w:b/>
                <w:bCs/>
                <w:lang w:eastAsia="en-US"/>
              </w:rPr>
            </w:pPr>
            <w:r w:rsidRPr="00D537AC">
              <w:rPr>
                <w:rFonts w:eastAsiaTheme="minorHAnsi"/>
                <w:b/>
                <w:bCs/>
                <w:lang w:eastAsia="en-US"/>
              </w:rPr>
              <w:t>Ведомственная структура расходов бюджета Бессоновского района Пензенской области</w:t>
            </w:r>
          </w:p>
          <w:p w14:paraId="3A7F5446" w14:textId="77777777" w:rsidR="00E33FFB" w:rsidRDefault="00E33FFB" w:rsidP="00277543">
            <w:pPr>
              <w:autoSpaceDE w:val="0"/>
              <w:autoSpaceDN w:val="0"/>
              <w:adjustRightInd w:val="0"/>
              <w:jc w:val="center"/>
              <w:rPr>
                <w:rFonts w:eastAsiaTheme="minorHAnsi"/>
                <w:b/>
                <w:bCs/>
                <w:lang w:eastAsia="en-US"/>
              </w:rPr>
            </w:pPr>
            <w:r w:rsidRPr="00D537AC">
              <w:rPr>
                <w:rFonts w:eastAsiaTheme="minorHAnsi"/>
                <w:b/>
                <w:bCs/>
                <w:lang w:eastAsia="en-US"/>
              </w:rPr>
              <w:t xml:space="preserve"> за 202</w:t>
            </w:r>
            <w:r>
              <w:rPr>
                <w:rFonts w:eastAsiaTheme="minorHAnsi"/>
                <w:b/>
                <w:bCs/>
                <w:lang w:eastAsia="en-US"/>
              </w:rPr>
              <w:t>5</w:t>
            </w:r>
            <w:r w:rsidRPr="00D537AC">
              <w:rPr>
                <w:rFonts w:eastAsiaTheme="minorHAnsi"/>
                <w:b/>
                <w:bCs/>
                <w:lang w:eastAsia="en-US"/>
              </w:rPr>
              <w:t xml:space="preserve"> год</w:t>
            </w:r>
          </w:p>
          <w:p w14:paraId="41D0DFFD" w14:textId="77777777" w:rsidR="00E33FFB" w:rsidRPr="00B34126" w:rsidRDefault="00E33FFB" w:rsidP="00277543">
            <w:pPr>
              <w:autoSpaceDE w:val="0"/>
              <w:autoSpaceDN w:val="0"/>
              <w:adjustRightInd w:val="0"/>
              <w:jc w:val="center"/>
              <w:rPr>
                <w:rFonts w:eastAsiaTheme="minorHAnsi"/>
                <w:bCs/>
                <w:lang w:eastAsia="en-US"/>
              </w:rPr>
            </w:pPr>
            <w:r>
              <w:rPr>
                <w:rFonts w:eastAsiaTheme="minorHAnsi"/>
                <w:bCs/>
                <w:lang w:eastAsia="en-US"/>
              </w:rPr>
              <w:t xml:space="preserve">                                                                                                                                                                            </w:t>
            </w:r>
            <w:r w:rsidRPr="00B34126">
              <w:rPr>
                <w:rFonts w:eastAsiaTheme="minorHAnsi"/>
                <w:bCs/>
                <w:lang w:eastAsia="en-US"/>
              </w:rPr>
              <w:t>(</w:t>
            </w:r>
            <w:proofErr w:type="spellStart"/>
            <w:r w:rsidRPr="00B34126">
              <w:rPr>
                <w:rFonts w:eastAsiaTheme="minorHAnsi"/>
                <w:bCs/>
                <w:lang w:eastAsia="en-US"/>
              </w:rPr>
              <w:t>тыс.рублей</w:t>
            </w:r>
            <w:proofErr w:type="spellEnd"/>
            <w:r w:rsidRPr="00B34126">
              <w:rPr>
                <w:rFonts w:eastAsiaTheme="minorHAnsi"/>
                <w:bCs/>
                <w:lang w:eastAsia="en-US"/>
              </w:rPr>
              <w:t>)</w:t>
            </w:r>
          </w:p>
        </w:tc>
      </w:tr>
      <w:tr w:rsidR="00E33FFB" w14:paraId="631B8F30" w14:textId="77777777" w:rsidTr="00277543">
        <w:trPr>
          <w:gridBefore w:val="1"/>
          <w:gridAfter w:val="5"/>
          <w:wBefore w:w="144" w:type="dxa"/>
          <w:wAfter w:w="2902" w:type="dxa"/>
          <w:trHeight w:val="255"/>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81B629" w14:textId="77777777" w:rsidR="00E33FFB" w:rsidRDefault="00E33FFB" w:rsidP="00277543">
            <w:pPr>
              <w:jc w:val="center"/>
              <w:rPr>
                <w:sz w:val="17"/>
                <w:szCs w:val="17"/>
              </w:rPr>
            </w:pPr>
            <w:r>
              <w:rPr>
                <w:sz w:val="17"/>
                <w:szCs w:val="17"/>
              </w:rPr>
              <w:t xml:space="preserve">Наименование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03628BA" w14:textId="77777777" w:rsidR="00E33FFB" w:rsidRDefault="00E33FFB" w:rsidP="00277543">
            <w:pPr>
              <w:jc w:val="center"/>
              <w:rPr>
                <w:sz w:val="17"/>
                <w:szCs w:val="17"/>
              </w:rPr>
            </w:pPr>
            <w:r>
              <w:rPr>
                <w:sz w:val="17"/>
                <w:szCs w:val="17"/>
              </w:rPr>
              <w:t>Вед</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8C51548" w14:textId="77777777" w:rsidR="00E33FFB" w:rsidRDefault="00E33FFB" w:rsidP="00277543">
            <w:pPr>
              <w:jc w:val="center"/>
              <w:rPr>
                <w:sz w:val="17"/>
                <w:szCs w:val="17"/>
              </w:rPr>
            </w:pPr>
            <w:proofErr w:type="spellStart"/>
            <w:r>
              <w:rPr>
                <w:sz w:val="17"/>
                <w:szCs w:val="17"/>
              </w:rPr>
              <w:t>РзПз</w:t>
            </w:r>
            <w:proofErr w:type="spellEnd"/>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0BCE16FE" w14:textId="77777777" w:rsidR="00E33FFB" w:rsidRDefault="00E33FFB" w:rsidP="00277543">
            <w:pPr>
              <w:jc w:val="center"/>
              <w:rPr>
                <w:sz w:val="17"/>
                <w:szCs w:val="17"/>
              </w:rPr>
            </w:pPr>
            <w:r>
              <w:rPr>
                <w:sz w:val="17"/>
                <w:szCs w:val="17"/>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C54CBB6" w14:textId="77777777" w:rsidR="00E33FFB" w:rsidRDefault="00E33FFB" w:rsidP="00277543">
            <w:pPr>
              <w:jc w:val="center"/>
              <w:rPr>
                <w:sz w:val="17"/>
                <w:szCs w:val="17"/>
              </w:rPr>
            </w:pPr>
            <w:r>
              <w:rPr>
                <w:sz w:val="17"/>
                <w:szCs w:val="17"/>
              </w:rPr>
              <w:t>ВР</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5C180338" w14:textId="77777777" w:rsidR="00E33FFB" w:rsidRDefault="00E33FFB" w:rsidP="00277543">
            <w:pPr>
              <w:jc w:val="center"/>
              <w:rPr>
                <w:sz w:val="17"/>
                <w:szCs w:val="17"/>
              </w:rPr>
            </w:pPr>
            <w:r>
              <w:rPr>
                <w:sz w:val="17"/>
                <w:szCs w:val="17"/>
              </w:rPr>
              <w:t>Назначено</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0407029" w14:textId="77777777" w:rsidR="00E33FFB" w:rsidRDefault="00E33FFB" w:rsidP="00277543">
            <w:pPr>
              <w:jc w:val="center"/>
              <w:rPr>
                <w:sz w:val="17"/>
                <w:szCs w:val="17"/>
              </w:rPr>
            </w:pPr>
            <w:r>
              <w:rPr>
                <w:sz w:val="17"/>
                <w:szCs w:val="17"/>
              </w:rPr>
              <w:t>Исполнено</w:t>
            </w:r>
          </w:p>
        </w:tc>
      </w:tr>
      <w:tr w:rsidR="00E33FFB" w14:paraId="10785F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510A6A" w14:textId="77777777" w:rsidR="00E33FFB" w:rsidRDefault="00E33FFB" w:rsidP="00277543">
            <w:pPr>
              <w:rPr>
                <w:sz w:val="16"/>
                <w:szCs w:val="16"/>
              </w:rPr>
            </w:pPr>
            <w:r>
              <w:rPr>
                <w:sz w:val="16"/>
                <w:szCs w:val="16"/>
              </w:rPr>
              <w:t>Администрация муниципального района Бессоновский район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7096684" w14:textId="77777777" w:rsidR="00E33FFB" w:rsidRDefault="00E33FFB" w:rsidP="00277543">
            <w:pPr>
              <w:jc w:val="center"/>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EAE9FE8"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1C396BD6"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1EAC170"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60BD795" w14:textId="77777777" w:rsidR="00E33FFB" w:rsidRDefault="00E33FFB" w:rsidP="00277543">
            <w:pPr>
              <w:jc w:val="center"/>
              <w:rPr>
                <w:sz w:val="16"/>
                <w:szCs w:val="16"/>
              </w:rPr>
            </w:pPr>
            <w:r>
              <w:rPr>
                <w:sz w:val="16"/>
                <w:szCs w:val="16"/>
              </w:rPr>
              <w:t>324 475,5</w:t>
            </w:r>
          </w:p>
        </w:tc>
        <w:tc>
          <w:tcPr>
            <w:tcW w:w="1560" w:type="dxa"/>
            <w:gridSpan w:val="5"/>
            <w:tcBorders>
              <w:top w:val="nil"/>
              <w:left w:val="nil"/>
              <w:bottom w:val="single" w:sz="4" w:space="0" w:color="auto"/>
              <w:right w:val="single" w:sz="4" w:space="0" w:color="auto"/>
            </w:tcBorders>
            <w:shd w:val="clear" w:color="auto" w:fill="auto"/>
            <w:vAlign w:val="center"/>
            <w:hideMark/>
          </w:tcPr>
          <w:p w14:paraId="0F5A2634" w14:textId="77777777" w:rsidR="00E33FFB" w:rsidRDefault="00E33FFB" w:rsidP="00277543">
            <w:pPr>
              <w:jc w:val="center"/>
              <w:rPr>
                <w:sz w:val="16"/>
                <w:szCs w:val="16"/>
              </w:rPr>
            </w:pPr>
            <w:r>
              <w:rPr>
                <w:sz w:val="16"/>
                <w:szCs w:val="16"/>
              </w:rPr>
              <w:t>324 394,2</w:t>
            </w:r>
          </w:p>
        </w:tc>
      </w:tr>
      <w:tr w:rsidR="00E33FFB" w14:paraId="6570506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FF0252" w14:textId="77777777" w:rsidR="00E33FFB" w:rsidRDefault="00E33FFB" w:rsidP="00277543">
            <w:pPr>
              <w:outlineLvl w:val="0"/>
              <w:rPr>
                <w:sz w:val="16"/>
                <w:szCs w:val="16"/>
              </w:rPr>
            </w:pPr>
            <w:r>
              <w:rPr>
                <w:sz w:val="16"/>
                <w:szCs w:val="16"/>
              </w:rPr>
              <w:t>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76090A5B"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3DF4DF4"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38BE5E16"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A2C40AA"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EB9AF53" w14:textId="77777777" w:rsidR="00E33FFB" w:rsidRDefault="00E33FFB" w:rsidP="00277543">
            <w:pPr>
              <w:jc w:val="center"/>
              <w:outlineLvl w:val="0"/>
              <w:rPr>
                <w:sz w:val="16"/>
                <w:szCs w:val="16"/>
              </w:rPr>
            </w:pPr>
            <w:r>
              <w:rPr>
                <w:sz w:val="16"/>
                <w:szCs w:val="16"/>
              </w:rPr>
              <w:t>76 705,5</w:t>
            </w:r>
          </w:p>
        </w:tc>
        <w:tc>
          <w:tcPr>
            <w:tcW w:w="1560" w:type="dxa"/>
            <w:gridSpan w:val="5"/>
            <w:tcBorders>
              <w:top w:val="nil"/>
              <w:left w:val="nil"/>
              <w:bottom w:val="single" w:sz="4" w:space="0" w:color="auto"/>
              <w:right w:val="single" w:sz="4" w:space="0" w:color="auto"/>
            </w:tcBorders>
            <w:shd w:val="clear" w:color="auto" w:fill="auto"/>
            <w:vAlign w:val="center"/>
            <w:hideMark/>
          </w:tcPr>
          <w:p w14:paraId="0487B67B" w14:textId="77777777" w:rsidR="00E33FFB" w:rsidRDefault="00E33FFB" w:rsidP="00277543">
            <w:pPr>
              <w:jc w:val="center"/>
              <w:outlineLvl w:val="0"/>
              <w:rPr>
                <w:sz w:val="16"/>
                <w:szCs w:val="16"/>
              </w:rPr>
            </w:pPr>
            <w:r>
              <w:rPr>
                <w:sz w:val="16"/>
                <w:szCs w:val="16"/>
              </w:rPr>
              <w:t>76 704,4</w:t>
            </w:r>
          </w:p>
        </w:tc>
      </w:tr>
      <w:tr w:rsidR="00E33FFB" w14:paraId="626657B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0C9FA81" w14:textId="77777777" w:rsidR="00E33FFB" w:rsidRDefault="00E33FFB" w:rsidP="00277543">
            <w:pPr>
              <w:outlineLvl w:val="1"/>
              <w:rPr>
                <w:sz w:val="16"/>
                <w:szCs w:val="16"/>
              </w:rPr>
            </w:pPr>
            <w:r>
              <w:rPr>
                <w:sz w:val="16"/>
                <w:szCs w:val="16"/>
              </w:rPr>
              <w:t>Функционирование высшего должностного лица субъекта Российской Федерации и муниципального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7F9BF456"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CF98067" w14:textId="77777777" w:rsidR="00E33FFB" w:rsidRDefault="00E33FFB" w:rsidP="00277543">
            <w:pPr>
              <w:jc w:val="center"/>
              <w:outlineLvl w:val="1"/>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ABFBE52"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8F50D88"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C14E7A9" w14:textId="77777777" w:rsidR="00E33FFB" w:rsidRDefault="00E33FFB" w:rsidP="00277543">
            <w:pPr>
              <w:jc w:val="center"/>
              <w:outlineLvl w:val="1"/>
              <w:rPr>
                <w:sz w:val="16"/>
                <w:szCs w:val="16"/>
              </w:rPr>
            </w:pPr>
            <w:r>
              <w:rPr>
                <w:sz w:val="16"/>
                <w:szCs w:val="16"/>
              </w:rPr>
              <w:t>4 120,7</w:t>
            </w:r>
          </w:p>
        </w:tc>
        <w:tc>
          <w:tcPr>
            <w:tcW w:w="1560" w:type="dxa"/>
            <w:gridSpan w:val="5"/>
            <w:tcBorders>
              <w:top w:val="nil"/>
              <w:left w:val="nil"/>
              <w:bottom w:val="single" w:sz="4" w:space="0" w:color="auto"/>
              <w:right w:val="single" w:sz="4" w:space="0" w:color="auto"/>
            </w:tcBorders>
            <w:shd w:val="clear" w:color="auto" w:fill="auto"/>
            <w:vAlign w:val="center"/>
            <w:hideMark/>
          </w:tcPr>
          <w:p w14:paraId="1907FC4A" w14:textId="77777777" w:rsidR="00E33FFB" w:rsidRDefault="00E33FFB" w:rsidP="00277543">
            <w:pPr>
              <w:jc w:val="center"/>
              <w:outlineLvl w:val="1"/>
              <w:rPr>
                <w:sz w:val="16"/>
                <w:szCs w:val="16"/>
              </w:rPr>
            </w:pPr>
            <w:r>
              <w:rPr>
                <w:sz w:val="16"/>
                <w:szCs w:val="16"/>
              </w:rPr>
              <w:t>4 120,7</w:t>
            </w:r>
          </w:p>
        </w:tc>
      </w:tr>
      <w:tr w:rsidR="00E33FFB" w14:paraId="0D152CD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B3F96C5" w14:textId="77777777" w:rsidR="00E33FFB" w:rsidRDefault="00E33FFB" w:rsidP="00277543">
            <w:pPr>
              <w:outlineLvl w:val="2"/>
              <w:rPr>
                <w:sz w:val="16"/>
                <w:szCs w:val="16"/>
              </w:rPr>
            </w:pPr>
            <w:r>
              <w:rPr>
                <w:sz w:val="16"/>
                <w:szCs w:val="16"/>
              </w:rPr>
              <w:t>Обеспечение функционирования руководителя высшего исполнительного органа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87B924"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ED66F0B" w14:textId="77777777" w:rsidR="00E33FFB" w:rsidRDefault="00E33FFB" w:rsidP="00277543">
            <w:pPr>
              <w:jc w:val="center"/>
              <w:outlineLvl w:val="2"/>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36EF873" w14:textId="77777777" w:rsidR="00E33FFB" w:rsidRDefault="00E33FFB" w:rsidP="00277543">
            <w:pPr>
              <w:jc w:val="center"/>
              <w:outlineLvl w:val="2"/>
              <w:rPr>
                <w:sz w:val="16"/>
                <w:szCs w:val="16"/>
              </w:rPr>
            </w:pPr>
            <w:r>
              <w:rPr>
                <w:sz w:val="16"/>
                <w:szCs w:val="16"/>
              </w:rPr>
              <w:t>7200000000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33E2C91"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34099E2" w14:textId="77777777" w:rsidR="00E33FFB" w:rsidRDefault="00E33FFB" w:rsidP="00277543">
            <w:pPr>
              <w:jc w:val="center"/>
              <w:outlineLvl w:val="2"/>
              <w:rPr>
                <w:sz w:val="16"/>
                <w:szCs w:val="16"/>
              </w:rPr>
            </w:pPr>
            <w:r>
              <w:rPr>
                <w:sz w:val="16"/>
                <w:szCs w:val="16"/>
              </w:rPr>
              <w:t>3 369,7</w:t>
            </w:r>
          </w:p>
        </w:tc>
        <w:tc>
          <w:tcPr>
            <w:tcW w:w="1560" w:type="dxa"/>
            <w:gridSpan w:val="5"/>
            <w:tcBorders>
              <w:top w:val="nil"/>
              <w:left w:val="nil"/>
              <w:bottom w:val="single" w:sz="4" w:space="0" w:color="auto"/>
              <w:right w:val="single" w:sz="4" w:space="0" w:color="auto"/>
            </w:tcBorders>
            <w:shd w:val="clear" w:color="auto" w:fill="auto"/>
            <w:vAlign w:val="center"/>
            <w:hideMark/>
          </w:tcPr>
          <w:p w14:paraId="205C3976" w14:textId="77777777" w:rsidR="00E33FFB" w:rsidRDefault="00E33FFB" w:rsidP="00277543">
            <w:pPr>
              <w:jc w:val="center"/>
              <w:outlineLvl w:val="2"/>
              <w:rPr>
                <w:sz w:val="16"/>
                <w:szCs w:val="16"/>
              </w:rPr>
            </w:pPr>
            <w:r>
              <w:rPr>
                <w:sz w:val="16"/>
                <w:szCs w:val="16"/>
              </w:rPr>
              <w:t>3 369,7</w:t>
            </w:r>
          </w:p>
        </w:tc>
      </w:tr>
      <w:tr w:rsidR="00E33FFB" w14:paraId="0900B0F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665787" w14:textId="77777777" w:rsidR="00E33FFB" w:rsidRDefault="00E33FFB" w:rsidP="00277543">
            <w:pPr>
              <w:outlineLvl w:val="3"/>
              <w:rPr>
                <w:sz w:val="16"/>
                <w:szCs w:val="16"/>
              </w:rPr>
            </w:pPr>
            <w:r>
              <w:rPr>
                <w:sz w:val="16"/>
                <w:szCs w:val="16"/>
              </w:rPr>
              <w:t>Руководитель высшего исполнительного органа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1388F96"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1E95A84" w14:textId="77777777" w:rsidR="00E33FFB" w:rsidRDefault="00E33FFB" w:rsidP="00277543">
            <w:pPr>
              <w:jc w:val="center"/>
              <w:outlineLvl w:val="3"/>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04246E8" w14:textId="77777777" w:rsidR="00E33FFB" w:rsidRDefault="00E33FFB" w:rsidP="00277543">
            <w:pPr>
              <w:jc w:val="center"/>
              <w:outlineLvl w:val="3"/>
              <w:rPr>
                <w:sz w:val="16"/>
                <w:szCs w:val="16"/>
              </w:rPr>
            </w:pPr>
            <w:r>
              <w:rPr>
                <w:sz w:val="16"/>
                <w:szCs w:val="16"/>
              </w:rPr>
              <w:t>7210000000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9A6FAA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EB1110" w14:textId="77777777" w:rsidR="00E33FFB" w:rsidRDefault="00E33FFB" w:rsidP="00277543">
            <w:pPr>
              <w:jc w:val="center"/>
              <w:outlineLvl w:val="3"/>
              <w:rPr>
                <w:sz w:val="16"/>
                <w:szCs w:val="16"/>
              </w:rPr>
            </w:pPr>
            <w:r>
              <w:rPr>
                <w:sz w:val="16"/>
                <w:szCs w:val="16"/>
              </w:rPr>
              <w:t>3 369,7</w:t>
            </w:r>
          </w:p>
        </w:tc>
        <w:tc>
          <w:tcPr>
            <w:tcW w:w="1560" w:type="dxa"/>
            <w:gridSpan w:val="5"/>
            <w:tcBorders>
              <w:top w:val="nil"/>
              <w:left w:val="nil"/>
              <w:bottom w:val="single" w:sz="4" w:space="0" w:color="auto"/>
              <w:right w:val="single" w:sz="4" w:space="0" w:color="auto"/>
            </w:tcBorders>
            <w:shd w:val="clear" w:color="auto" w:fill="auto"/>
            <w:vAlign w:val="center"/>
            <w:hideMark/>
          </w:tcPr>
          <w:p w14:paraId="55FA93B0" w14:textId="77777777" w:rsidR="00E33FFB" w:rsidRDefault="00E33FFB" w:rsidP="00277543">
            <w:pPr>
              <w:jc w:val="center"/>
              <w:outlineLvl w:val="3"/>
              <w:rPr>
                <w:sz w:val="16"/>
                <w:szCs w:val="16"/>
              </w:rPr>
            </w:pPr>
            <w:r>
              <w:rPr>
                <w:sz w:val="16"/>
                <w:szCs w:val="16"/>
              </w:rPr>
              <w:t>3 369,7</w:t>
            </w:r>
          </w:p>
        </w:tc>
      </w:tr>
      <w:tr w:rsidR="00E33FFB" w14:paraId="62583A9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91A807" w14:textId="77777777" w:rsidR="00E33FFB" w:rsidRDefault="00E33FFB" w:rsidP="00277543">
            <w:pPr>
              <w:outlineLvl w:val="4"/>
              <w:rPr>
                <w:sz w:val="16"/>
                <w:szCs w:val="16"/>
              </w:rPr>
            </w:pPr>
            <w:r>
              <w:rPr>
                <w:sz w:val="16"/>
                <w:szCs w:val="16"/>
              </w:rPr>
              <w:t>Расходы на выплаты по оплате труда работников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0E80C81"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134835D" w14:textId="77777777" w:rsidR="00E33FFB" w:rsidRDefault="00E33FFB" w:rsidP="00277543">
            <w:pPr>
              <w:jc w:val="center"/>
              <w:outlineLvl w:val="4"/>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6A039BC" w14:textId="77777777" w:rsidR="00E33FFB" w:rsidRDefault="00E33FFB" w:rsidP="00277543">
            <w:pPr>
              <w:jc w:val="center"/>
              <w:outlineLvl w:val="4"/>
              <w:rPr>
                <w:sz w:val="16"/>
                <w:szCs w:val="16"/>
              </w:rPr>
            </w:pPr>
            <w:r>
              <w:rPr>
                <w:sz w:val="16"/>
                <w:szCs w:val="16"/>
              </w:rPr>
              <w:t>7210002100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7BD3CEEA"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7B5DD53" w14:textId="77777777" w:rsidR="00E33FFB" w:rsidRDefault="00E33FFB" w:rsidP="00277543">
            <w:pPr>
              <w:jc w:val="center"/>
              <w:outlineLvl w:val="4"/>
              <w:rPr>
                <w:sz w:val="16"/>
                <w:szCs w:val="16"/>
              </w:rPr>
            </w:pPr>
            <w:r>
              <w:rPr>
                <w:sz w:val="16"/>
                <w:szCs w:val="16"/>
              </w:rPr>
              <w:t>3 366,7</w:t>
            </w:r>
          </w:p>
        </w:tc>
        <w:tc>
          <w:tcPr>
            <w:tcW w:w="1560" w:type="dxa"/>
            <w:gridSpan w:val="5"/>
            <w:tcBorders>
              <w:top w:val="nil"/>
              <w:left w:val="nil"/>
              <w:bottom w:val="single" w:sz="4" w:space="0" w:color="auto"/>
              <w:right w:val="single" w:sz="4" w:space="0" w:color="auto"/>
            </w:tcBorders>
            <w:shd w:val="clear" w:color="auto" w:fill="auto"/>
            <w:vAlign w:val="center"/>
            <w:hideMark/>
          </w:tcPr>
          <w:p w14:paraId="66F8656F" w14:textId="77777777" w:rsidR="00E33FFB" w:rsidRDefault="00E33FFB" w:rsidP="00277543">
            <w:pPr>
              <w:jc w:val="center"/>
              <w:outlineLvl w:val="4"/>
              <w:rPr>
                <w:sz w:val="16"/>
                <w:szCs w:val="16"/>
              </w:rPr>
            </w:pPr>
            <w:r>
              <w:rPr>
                <w:sz w:val="16"/>
                <w:szCs w:val="16"/>
              </w:rPr>
              <w:t>3 366,7</w:t>
            </w:r>
          </w:p>
        </w:tc>
      </w:tr>
      <w:tr w:rsidR="00E33FFB" w14:paraId="002949A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DCBFEC7"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5FA0F4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52901B8"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133AB0A" w14:textId="77777777" w:rsidR="00E33FFB" w:rsidRDefault="00E33FFB" w:rsidP="00277543">
            <w:pPr>
              <w:jc w:val="center"/>
              <w:outlineLvl w:val="6"/>
              <w:rPr>
                <w:sz w:val="16"/>
                <w:szCs w:val="16"/>
              </w:rPr>
            </w:pPr>
            <w:r>
              <w:rPr>
                <w:sz w:val="16"/>
                <w:szCs w:val="16"/>
              </w:rPr>
              <w:t>7210002100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26356524"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975ECFE" w14:textId="77777777" w:rsidR="00E33FFB" w:rsidRDefault="00E33FFB" w:rsidP="00277543">
            <w:pPr>
              <w:jc w:val="center"/>
              <w:outlineLvl w:val="6"/>
              <w:rPr>
                <w:sz w:val="16"/>
                <w:szCs w:val="16"/>
              </w:rPr>
            </w:pPr>
            <w:r>
              <w:rPr>
                <w:sz w:val="16"/>
                <w:szCs w:val="16"/>
              </w:rPr>
              <w:t>1 865,2</w:t>
            </w:r>
          </w:p>
        </w:tc>
        <w:tc>
          <w:tcPr>
            <w:tcW w:w="1560" w:type="dxa"/>
            <w:gridSpan w:val="5"/>
            <w:tcBorders>
              <w:top w:val="nil"/>
              <w:left w:val="nil"/>
              <w:bottom w:val="single" w:sz="4" w:space="0" w:color="auto"/>
              <w:right w:val="single" w:sz="4" w:space="0" w:color="auto"/>
            </w:tcBorders>
            <w:shd w:val="clear" w:color="auto" w:fill="auto"/>
            <w:vAlign w:val="center"/>
            <w:hideMark/>
          </w:tcPr>
          <w:p w14:paraId="6C11C116" w14:textId="77777777" w:rsidR="00E33FFB" w:rsidRDefault="00E33FFB" w:rsidP="00277543">
            <w:pPr>
              <w:jc w:val="center"/>
              <w:outlineLvl w:val="6"/>
              <w:rPr>
                <w:sz w:val="16"/>
                <w:szCs w:val="16"/>
              </w:rPr>
            </w:pPr>
            <w:r>
              <w:rPr>
                <w:sz w:val="16"/>
                <w:szCs w:val="16"/>
              </w:rPr>
              <w:t>1 865,2</w:t>
            </w:r>
          </w:p>
        </w:tc>
      </w:tr>
      <w:tr w:rsidR="00E33FFB" w14:paraId="598C25E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FB4B6E" w14:textId="77777777" w:rsidR="00E33FFB" w:rsidRDefault="00E33FFB" w:rsidP="00277543">
            <w:pPr>
              <w:outlineLvl w:val="6"/>
              <w:rPr>
                <w:sz w:val="16"/>
                <w:szCs w:val="16"/>
              </w:rPr>
            </w:pPr>
            <w:bookmarkStart w:id="5" w:name="RANGE!A19:G20"/>
            <w:bookmarkEnd w:id="5"/>
            <w:r>
              <w:rPr>
                <w:sz w:val="16"/>
                <w:szCs w:val="16"/>
              </w:rPr>
              <w:lastRenderedPageBreak/>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2589AAE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D6E5662"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CF4A7BE" w14:textId="77777777" w:rsidR="00E33FFB" w:rsidRDefault="00E33FFB" w:rsidP="00277543">
            <w:pPr>
              <w:jc w:val="center"/>
              <w:outlineLvl w:val="6"/>
              <w:rPr>
                <w:sz w:val="16"/>
                <w:szCs w:val="16"/>
              </w:rPr>
            </w:pPr>
            <w:r>
              <w:rPr>
                <w:sz w:val="16"/>
                <w:szCs w:val="16"/>
              </w:rPr>
              <w:t>7210002100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0D4226D" w14:textId="77777777" w:rsidR="00E33FFB" w:rsidRDefault="00E33FFB" w:rsidP="00277543">
            <w:pPr>
              <w:jc w:val="center"/>
              <w:outlineLvl w:val="6"/>
              <w:rPr>
                <w:sz w:val="16"/>
                <w:szCs w:val="16"/>
              </w:rPr>
            </w:pPr>
            <w:bookmarkStart w:id="6" w:name="RANGE!E19"/>
            <w:r>
              <w:rPr>
                <w:sz w:val="16"/>
                <w:szCs w:val="16"/>
              </w:rPr>
              <w:t>122</w:t>
            </w:r>
            <w:bookmarkEnd w:id="6"/>
          </w:p>
        </w:tc>
        <w:tc>
          <w:tcPr>
            <w:tcW w:w="1559" w:type="dxa"/>
            <w:gridSpan w:val="4"/>
            <w:tcBorders>
              <w:top w:val="nil"/>
              <w:left w:val="nil"/>
              <w:bottom w:val="single" w:sz="4" w:space="0" w:color="auto"/>
              <w:right w:val="single" w:sz="4" w:space="0" w:color="auto"/>
            </w:tcBorders>
            <w:shd w:val="clear" w:color="auto" w:fill="auto"/>
            <w:vAlign w:val="center"/>
            <w:hideMark/>
          </w:tcPr>
          <w:p w14:paraId="753999EB" w14:textId="77777777" w:rsidR="00E33FFB" w:rsidRDefault="00E33FFB" w:rsidP="00277543">
            <w:pPr>
              <w:jc w:val="center"/>
              <w:outlineLvl w:val="6"/>
              <w:rPr>
                <w:sz w:val="16"/>
                <w:szCs w:val="16"/>
              </w:rPr>
            </w:pPr>
            <w:r>
              <w:rPr>
                <w:sz w:val="16"/>
                <w:szCs w:val="16"/>
              </w:rPr>
              <w:t>779,1</w:t>
            </w:r>
          </w:p>
        </w:tc>
        <w:tc>
          <w:tcPr>
            <w:tcW w:w="1560" w:type="dxa"/>
            <w:gridSpan w:val="5"/>
            <w:tcBorders>
              <w:top w:val="nil"/>
              <w:left w:val="nil"/>
              <w:bottom w:val="single" w:sz="4" w:space="0" w:color="auto"/>
              <w:right w:val="single" w:sz="4" w:space="0" w:color="auto"/>
            </w:tcBorders>
            <w:shd w:val="clear" w:color="auto" w:fill="auto"/>
            <w:vAlign w:val="center"/>
            <w:hideMark/>
          </w:tcPr>
          <w:p w14:paraId="3DD2C2E8" w14:textId="77777777" w:rsidR="00E33FFB" w:rsidRDefault="00E33FFB" w:rsidP="00277543">
            <w:pPr>
              <w:jc w:val="center"/>
              <w:outlineLvl w:val="6"/>
              <w:rPr>
                <w:sz w:val="16"/>
                <w:szCs w:val="16"/>
              </w:rPr>
            </w:pPr>
            <w:r>
              <w:rPr>
                <w:sz w:val="16"/>
                <w:szCs w:val="16"/>
              </w:rPr>
              <w:t>779,1</w:t>
            </w:r>
          </w:p>
        </w:tc>
      </w:tr>
      <w:tr w:rsidR="00E33FFB" w14:paraId="69135CF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0971723"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F5F7C1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D289197"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86624D9" w14:textId="77777777" w:rsidR="00E33FFB" w:rsidRDefault="00E33FFB" w:rsidP="00277543">
            <w:pPr>
              <w:jc w:val="center"/>
              <w:outlineLvl w:val="6"/>
              <w:rPr>
                <w:sz w:val="16"/>
                <w:szCs w:val="16"/>
              </w:rPr>
            </w:pPr>
            <w:r>
              <w:rPr>
                <w:sz w:val="16"/>
                <w:szCs w:val="16"/>
              </w:rPr>
              <w:t>7210002100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1A06E40"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62B269C9" w14:textId="77777777" w:rsidR="00E33FFB" w:rsidRDefault="00E33FFB" w:rsidP="00277543">
            <w:pPr>
              <w:jc w:val="center"/>
              <w:outlineLvl w:val="6"/>
              <w:rPr>
                <w:sz w:val="16"/>
                <w:szCs w:val="16"/>
              </w:rPr>
            </w:pPr>
            <w:r>
              <w:rPr>
                <w:sz w:val="16"/>
                <w:szCs w:val="16"/>
              </w:rPr>
              <w:t>722,4</w:t>
            </w:r>
          </w:p>
        </w:tc>
        <w:tc>
          <w:tcPr>
            <w:tcW w:w="1560" w:type="dxa"/>
            <w:gridSpan w:val="5"/>
            <w:tcBorders>
              <w:top w:val="nil"/>
              <w:left w:val="nil"/>
              <w:bottom w:val="single" w:sz="4" w:space="0" w:color="auto"/>
              <w:right w:val="single" w:sz="4" w:space="0" w:color="auto"/>
            </w:tcBorders>
            <w:shd w:val="clear" w:color="auto" w:fill="auto"/>
            <w:vAlign w:val="center"/>
            <w:hideMark/>
          </w:tcPr>
          <w:p w14:paraId="71912A5E" w14:textId="77777777" w:rsidR="00E33FFB" w:rsidRDefault="00E33FFB" w:rsidP="00277543">
            <w:pPr>
              <w:jc w:val="center"/>
              <w:outlineLvl w:val="6"/>
              <w:rPr>
                <w:sz w:val="16"/>
                <w:szCs w:val="16"/>
              </w:rPr>
            </w:pPr>
            <w:r>
              <w:rPr>
                <w:sz w:val="16"/>
                <w:szCs w:val="16"/>
              </w:rPr>
              <w:t>722,4</w:t>
            </w:r>
          </w:p>
        </w:tc>
      </w:tr>
      <w:tr w:rsidR="00E33FFB" w14:paraId="79C35C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E37E6D" w14:textId="77777777" w:rsidR="00E33FFB" w:rsidRDefault="00E33FFB" w:rsidP="00277543">
            <w:pPr>
              <w:outlineLvl w:val="4"/>
              <w:rPr>
                <w:sz w:val="16"/>
                <w:szCs w:val="16"/>
              </w:rPr>
            </w:pPr>
            <w:r>
              <w:rPr>
                <w:sz w:val="16"/>
                <w:szCs w:val="16"/>
              </w:rPr>
              <w:t>Расходы на обеспечение функций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075E2A2"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5841BD2" w14:textId="77777777" w:rsidR="00E33FFB" w:rsidRDefault="00E33FFB" w:rsidP="00277543">
            <w:pPr>
              <w:jc w:val="center"/>
              <w:outlineLvl w:val="4"/>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82C1F41" w14:textId="77777777" w:rsidR="00E33FFB" w:rsidRDefault="00E33FFB" w:rsidP="00277543">
            <w:pPr>
              <w:jc w:val="center"/>
              <w:outlineLvl w:val="4"/>
              <w:rPr>
                <w:sz w:val="16"/>
                <w:szCs w:val="16"/>
              </w:rPr>
            </w:pPr>
            <w:r>
              <w:rPr>
                <w:sz w:val="16"/>
                <w:szCs w:val="16"/>
              </w:rPr>
              <w:t>7210002200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FB7EF5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E6661E1" w14:textId="77777777" w:rsidR="00E33FFB" w:rsidRDefault="00E33FFB" w:rsidP="00277543">
            <w:pPr>
              <w:jc w:val="center"/>
              <w:outlineLvl w:val="4"/>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18C5DD31" w14:textId="77777777" w:rsidR="00E33FFB" w:rsidRDefault="00E33FFB" w:rsidP="00277543">
            <w:pPr>
              <w:jc w:val="center"/>
              <w:outlineLvl w:val="4"/>
              <w:rPr>
                <w:sz w:val="16"/>
                <w:szCs w:val="16"/>
              </w:rPr>
            </w:pPr>
            <w:r>
              <w:rPr>
                <w:sz w:val="16"/>
                <w:szCs w:val="16"/>
              </w:rPr>
              <w:t>3,0</w:t>
            </w:r>
          </w:p>
        </w:tc>
      </w:tr>
      <w:tr w:rsidR="00E33FFB" w14:paraId="507123D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6B5ABC1"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28AFC09"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8F38E7A"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2ADDAC7" w14:textId="77777777" w:rsidR="00E33FFB" w:rsidRDefault="00E33FFB" w:rsidP="00277543">
            <w:pPr>
              <w:jc w:val="center"/>
              <w:outlineLvl w:val="6"/>
              <w:rPr>
                <w:sz w:val="16"/>
                <w:szCs w:val="16"/>
              </w:rPr>
            </w:pPr>
            <w:r>
              <w:rPr>
                <w:sz w:val="16"/>
                <w:szCs w:val="16"/>
              </w:rPr>
              <w:t>7210002200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52AED2E4"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7DD636D" w14:textId="77777777" w:rsidR="00E33FFB" w:rsidRDefault="00E33FFB" w:rsidP="00277543">
            <w:pPr>
              <w:jc w:val="center"/>
              <w:outlineLvl w:val="6"/>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233C03F9" w14:textId="77777777" w:rsidR="00E33FFB" w:rsidRDefault="00E33FFB" w:rsidP="00277543">
            <w:pPr>
              <w:jc w:val="center"/>
              <w:outlineLvl w:val="6"/>
              <w:rPr>
                <w:sz w:val="16"/>
                <w:szCs w:val="16"/>
              </w:rPr>
            </w:pPr>
            <w:r>
              <w:rPr>
                <w:sz w:val="16"/>
                <w:szCs w:val="16"/>
              </w:rPr>
              <w:t>3,0</w:t>
            </w:r>
          </w:p>
        </w:tc>
      </w:tr>
      <w:tr w:rsidR="00E33FFB" w14:paraId="152C2EA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79251C"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5915E85"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4E3C266" w14:textId="77777777" w:rsidR="00E33FFB" w:rsidRDefault="00E33FFB" w:rsidP="00277543">
            <w:pPr>
              <w:jc w:val="center"/>
              <w:outlineLvl w:val="2"/>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0A591BB"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AD48223"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5912BF8" w14:textId="77777777" w:rsidR="00E33FFB" w:rsidRDefault="00E33FFB" w:rsidP="00277543">
            <w:pPr>
              <w:jc w:val="center"/>
              <w:outlineLvl w:val="2"/>
              <w:rPr>
                <w:sz w:val="16"/>
                <w:szCs w:val="16"/>
              </w:rPr>
            </w:pPr>
            <w:r>
              <w:rPr>
                <w:sz w:val="16"/>
                <w:szCs w:val="16"/>
              </w:rPr>
              <w:t>751,0</w:t>
            </w:r>
          </w:p>
        </w:tc>
        <w:tc>
          <w:tcPr>
            <w:tcW w:w="1560" w:type="dxa"/>
            <w:gridSpan w:val="5"/>
            <w:tcBorders>
              <w:top w:val="nil"/>
              <w:left w:val="nil"/>
              <w:bottom w:val="single" w:sz="4" w:space="0" w:color="auto"/>
              <w:right w:val="single" w:sz="4" w:space="0" w:color="auto"/>
            </w:tcBorders>
            <w:shd w:val="clear" w:color="auto" w:fill="auto"/>
            <w:vAlign w:val="center"/>
            <w:hideMark/>
          </w:tcPr>
          <w:p w14:paraId="7D5085DB" w14:textId="77777777" w:rsidR="00E33FFB" w:rsidRDefault="00E33FFB" w:rsidP="00277543">
            <w:pPr>
              <w:jc w:val="center"/>
              <w:outlineLvl w:val="2"/>
              <w:rPr>
                <w:sz w:val="16"/>
                <w:szCs w:val="16"/>
              </w:rPr>
            </w:pPr>
            <w:r>
              <w:rPr>
                <w:sz w:val="16"/>
                <w:szCs w:val="16"/>
              </w:rPr>
              <w:t>751,0</w:t>
            </w:r>
          </w:p>
        </w:tc>
      </w:tr>
      <w:tr w:rsidR="00E33FFB" w14:paraId="66BE3CC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077019"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47645356"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EDDE56D" w14:textId="77777777" w:rsidR="00E33FFB" w:rsidRDefault="00E33FFB" w:rsidP="00277543">
            <w:pPr>
              <w:jc w:val="center"/>
              <w:outlineLvl w:val="3"/>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1B788F9"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90E9466"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F5FBBAA" w14:textId="77777777" w:rsidR="00E33FFB" w:rsidRDefault="00E33FFB" w:rsidP="00277543">
            <w:pPr>
              <w:jc w:val="center"/>
              <w:outlineLvl w:val="3"/>
              <w:rPr>
                <w:sz w:val="16"/>
                <w:szCs w:val="16"/>
              </w:rPr>
            </w:pPr>
            <w:r>
              <w:rPr>
                <w:sz w:val="16"/>
                <w:szCs w:val="16"/>
              </w:rPr>
              <w:t>751,0</w:t>
            </w:r>
          </w:p>
        </w:tc>
        <w:tc>
          <w:tcPr>
            <w:tcW w:w="1560" w:type="dxa"/>
            <w:gridSpan w:val="5"/>
            <w:tcBorders>
              <w:top w:val="nil"/>
              <w:left w:val="nil"/>
              <w:bottom w:val="single" w:sz="4" w:space="0" w:color="auto"/>
              <w:right w:val="single" w:sz="4" w:space="0" w:color="auto"/>
            </w:tcBorders>
            <w:shd w:val="clear" w:color="auto" w:fill="auto"/>
            <w:vAlign w:val="center"/>
            <w:hideMark/>
          </w:tcPr>
          <w:p w14:paraId="66AF1B7B" w14:textId="77777777" w:rsidR="00E33FFB" w:rsidRDefault="00E33FFB" w:rsidP="00277543">
            <w:pPr>
              <w:jc w:val="center"/>
              <w:outlineLvl w:val="3"/>
              <w:rPr>
                <w:sz w:val="16"/>
                <w:szCs w:val="16"/>
              </w:rPr>
            </w:pPr>
            <w:r>
              <w:rPr>
                <w:sz w:val="16"/>
                <w:szCs w:val="16"/>
              </w:rPr>
              <w:t>751,0</w:t>
            </w:r>
          </w:p>
        </w:tc>
      </w:tr>
      <w:tr w:rsidR="00E33FFB" w14:paraId="2360C1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2DE114" w14:textId="77777777" w:rsidR="00E33FFB" w:rsidRDefault="00E33FFB" w:rsidP="00277543">
            <w:pPr>
              <w:outlineLvl w:val="4"/>
              <w:rPr>
                <w:sz w:val="16"/>
                <w:szCs w:val="16"/>
              </w:rPr>
            </w:pPr>
            <w:r>
              <w:rPr>
                <w:sz w:val="16"/>
                <w:szCs w:val="16"/>
              </w:rPr>
              <w:t>Поощрение достижения наилучших значений показателей деятельности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A2086BF"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CDE15FD" w14:textId="77777777" w:rsidR="00E33FFB" w:rsidRDefault="00E33FFB" w:rsidP="00277543">
            <w:pPr>
              <w:jc w:val="center"/>
              <w:outlineLvl w:val="4"/>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EFE8B7D" w14:textId="77777777" w:rsidR="00E33FFB" w:rsidRDefault="00E33FFB" w:rsidP="00277543">
            <w:pPr>
              <w:jc w:val="center"/>
              <w:outlineLvl w:val="4"/>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263A0890"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B674119" w14:textId="77777777" w:rsidR="00E33FFB" w:rsidRDefault="00E33FFB" w:rsidP="00277543">
            <w:pPr>
              <w:jc w:val="center"/>
              <w:outlineLvl w:val="4"/>
              <w:rPr>
                <w:sz w:val="16"/>
                <w:szCs w:val="16"/>
              </w:rPr>
            </w:pPr>
            <w:r>
              <w:rPr>
                <w:sz w:val="16"/>
                <w:szCs w:val="16"/>
              </w:rPr>
              <w:t>80,3</w:t>
            </w:r>
          </w:p>
        </w:tc>
        <w:tc>
          <w:tcPr>
            <w:tcW w:w="1560" w:type="dxa"/>
            <w:gridSpan w:val="5"/>
            <w:tcBorders>
              <w:top w:val="nil"/>
              <w:left w:val="nil"/>
              <w:bottom w:val="single" w:sz="4" w:space="0" w:color="auto"/>
              <w:right w:val="single" w:sz="4" w:space="0" w:color="auto"/>
            </w:tcBorders>
            <w:shd w:val="clear" w:color="auto" w:fill="auto"/>
            <w:vAlign w:val="center"/>
            <w:hideMark/>
          </w:tcPr>
          <w:p w14:paraId="63392C2E" w14:textId="77777777" w:rsidR="00E33FFB" w:rsidRDefault="00E33FFB" w:rsidP="00277543">
            <w:pPr>
              <w:jc w:val="center"/>
              <w:outlineLvl w:val="4"/>
              <w:rPr>
                <w:sz w:val="16"/>
                <w:szCs w:val="16"/>
              </w:rPr>
            </w:pPr>
            <w:r>
              <w:rPr>
                <w:sz w:val="16"/>
                <w:szCs w:val="16"/>
              </w:rPr>
              <w:t>80,3</w:t>
            </w:r>
          </w:p>
        </w:tc>
      </w:tr>
      <w:tr w:rsidR="00E33FFB" w14:paraId="319DB2D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1E15962"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D2EEED9"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C8DEA67"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B6636A8"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6B4B7836"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94F9DC3" w14:textId="77777777" w:rsidR="00E33FFB" w:rsidRDefault="00E33FFB" w:rsidP="00277543">
            <w:pPr>
              <w:jc w:val="center"/>
              <w:outlineLvl w:val="6"/>
              <w:rPr>
                <w:sz w:val="16"/>
                <w:szCs w:val="16"/>
              </w:rPr>
            </w:pPr>
            <w:r>
              <w:rPr>
                <w:sz w:val="16"/>
                <w:szCs w:val="16"/>
              </w:rPr>
              <w:t>69,7</w:t>
            </w:r>
          </w:p>
        </w:tc>
        <w:tc>
          <w:tcPr>
            <w:tcW w:w="1560" w:type="dxa"/>
            <w:gridSpan w:val="5"/>
            <w:tcBorders>
              <w:top w:val="nil"/>
              <w:left w:val="nil"/>
              <w:bottom w:val="single" w:sz="4" w:space="0" w:color="auto"/>
              <w:right w:val="single" w:sz="4" w:space="0" w:color="auto"/>
            </w:tcBorders>
            <w:shd w:val="clear" w:color="auto" w:fill="auto"/>
            <w:vAlign w:val="center"/>
            <w:hideMark/>
          </w:tcPr>
          <w:p w14:paraId="0E641C48" w14:textId="77777777" w:rsidR="00E33FFB" w:rsidRDefault="00E33FFB" w:rsidP="00277543">
            <w:pPr>
              <w:jc w:val="center"/>
              <w:outlineLvl w:val="6"/>
              <w:rPr>
                <w:sz w:val="16"/>
                <w:szCs w:val="16"/>
              </w:rPr>
            </w:pPr>
            <w:r>
              <w:rPr>
                <w:sz w:val="16"/>
                <w:szCs w:val="16"/>
              </w:rPr>
              <w:t>69,7</w:t>
            </w:r>
          </w:p>
        </w:tc>
      </w:tr>
      <w:tr w:rsidR="00E33FFB" w14:paraId="6A2696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E30D9F"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68E379E"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8F8A4B4"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5D37457"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C231D9F"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7A344BE1" w14:textId="77777777" w:rsidR="00E33FFB" w:rsidRDefault="00E33FFB" w:rsidP="00277543">
            <w:pPr>
              <w:jc w:val="center"/>
              <w:outlineLvl w:val="6"/>
              <w:rPr>
                <w:sz w:val="16"/>
                <w:szCs w:val="16"/>
              </w:rPr>
            </w:pPr>
            <w:r>
              <w:rPr>
                <w:sz w:val="16"/>
                <w:szCs w:val="16"/>
              </w:rPr>
              <w:t>10,7</w:t>
            </w:r>
          </w:p>
        </w:tc>
        <w:tc>
          <w:tcPr>
            <w:tcW w:w="1560" w:type="dxa"/>
            <w:gridSpan w:val="5"/>
            <w:tcBorders>
              <w:top w:val="nil"/>
              <w:left w:val="nil"/>
              <w:bottom w:val="single" w:sz="4" w:space="0" w:color="auto"/>
              <w:right w:val="single" w:sz="4" w:space="0" w:color="auto"/>
            </w:tcBorders>
            <w:shd w:val="clear" w:color="auto" w:fill="auto"/>
            <w:vAlign w:val="center"/>
            <w:hideMark/>
          </w:tcPr>
          <w:p w14:paraId="434FDEE4" w14:textId="77777777" w:rsidR="00E33FFB" w:rsidRDefault="00E33FFB" w:rsidP="00277543">
            <w:pPr>
              <w:jc w:val="center"/>
              <w:outlineLvl w:val="6"/>
              <w:rPr>
                <w:sz w:val="16"/>
                <w:szCs w:val="16"/>
              </w:rPr>
            </w:pPr>
            <w:r>
              <w:rPr>
                <w:sz w:val="16"/>
                <w:szCs w:val="16"/>
              </w:rPr>
              <w:t>10,7</w:t>
            </w:r>
          </w:p>
        </w:tc>
      </w:tr>
      <w:tr w:rsidR="00E33FFB" w14:paraId="3B0267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7755EF"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289900"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6827368" w14:textId="77777777" w:rsidR="00E33FFB" w:rsidRDefault="00E33FFB" w:rsidP="00277543">
            <w:pPr>
              <w:jc w:val="center"/>
              <w:outlineLvl w:val="4"/>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59257E4"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4A428A03"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B57A2A" w14:textId="77777777" w:rsidR="00E33FFB" w:rsidRDefault="00E33FFB" w:rsidP="00277543">
            <w:pPr>
              <w:jc w:val="center"/>
              <w:outlineLvl w:val="4"/>
              <w:rPr>
                <w:sz w:val="16"/>
                <w:szCs w:val="16"/>
              </w:rPr>
            </w:pPr>
            <w:r>
              <w:rPr>
                <w:sz w:val="16"/>
                <w:szCs w:val="16"/>
              </w:rPr>
              <w:t>670,7</w:t>
            </w:r>
          </w:p>
        </w:tc>
        <w:tc>
          <w:tcPr>
            <w:tcW w:w="1560" w:type="dxa"/>
            <w:gridSpan w:val="5"/>
            <w:tcBorders>
              <w:top w:val="nil"/>
              <w:left w:val="nil"/>
              <w:bottom w:val="single" w:sz="4" w:space="0" w:color="auto"/>
              <w:right w:val="single" w:sz="4" w:space="0" w:color="auto"/>
            </w:tcBorders>
            <w:shd w:val="clear" w:color="auto" w:fill="auto"/>
            <w:vAlign w:val="center"/>
            <w:hideMark/>
          </w:tcPr>
          <w:p w14:paraId="4E1C9EBC" w14:textId="77777777" w:rsidR="00E33FFB" w:rsidRDefault="00E33FFB" w:rsidP="00277543">
            <w:pPr>
              <w:jc w:val="center"/>
              <w:outlineLvl w:val="4"/>
              <w:rPr>
                <w:sz w:val="16"/>
                <w:szCs w:val="16"/>
              </w:rPr>
            </w:pPr>
            <w:r>
              <w:rPr>
                <w:sz w:val="16"/>
                <w:szCs w:val="16"/>
              </w:rPr>
              <w:t>670,7</w:t>
            </w:r>
          </w:p>
        </w:tc>
      </w:tr>
      <w:tr w:rsidR="00E33FFB" w14:paraId="304CAF2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4354A9"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013D25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379A34E"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C7AD4A7"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0F3D0B66"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33EAFDEE" w14:textId="77777777" w:rsidR="00E33FFB" w:rsidRDefault="00E33FFB" w:rsidP="00277543">
            <w:pPr>
              <w:jc w:val="center"/>
              <w:outlineLvl w:val="6"/>
              <w:rPr>
                <w:sz w:val="16"/>
                <w:szCs w:val="16"/>
              </w:rPr>
            </w:pPr>
            <w:r>
              <w:rPr>
                <w:sz w:val="16"/>
                <w:szCs w:val="16"/>
              </w:rPr>
              <w:t>530,0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91C5DF0" w14:textId="77777777" w:rsidR="00E33FFB" w:rsidRDefault="00E33FFB" w:rsidP="00277543">
            <w:pPr>
              <w:jc w:val="center"/>
              <w:outlineLvl w:val="6"/>
              <w:rPr>
                <w:sz w:val="16"/>
                <w:szCs w:val="16"/>
              </w:rPr>
            </w:pPr>
            <w:r>
              <w:rPr>
                <w:sz w:val="16"/>
                <w:szCs w:val="16"/>
              </w:rPr>
              <w:t>530,0</w:t>
            </w:r>
          </w:p>
        </w:tc>
      </w:tr>
      <w:tr w:rsidR="00E33FFB" w14:paraId="2BF1ADD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8E86BC0"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77A4C89"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9D70EEC" w14:textId="77777777" w:rsidR="00E33FFB" w:rsidRDefault="00E33FFB" w:rsidP="00277543">
            <w:pPr>
              <w:jc w:val="center"/>
              <w:outlineLvl w:val="6"/>
              <w:rPr>
                <w:sz w:val="16"/>
                <w:szCs w:val="16"/>
              </w:rPr>
            </w:pPr>
            <w:r>
              <w:rPr>
                <w:sz w:val="16"/>
                <w:szCs w:val="16"/>
              </w:rPr>
              <w:t>0102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A641D79"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0DCB651B"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4EF26E7C" w14:textId="77777777" w:rsidR="00E33FFB" w:rsidRDefault="00E33FFB" w:rsidP="00277543">
            <w:pPr>
              <w:jc w:val="center"/>
              <w:outlineLvl w:val="6"/>
              <w:rPr>
                <w:sz w:val="16"/>
                <w:szCs w:val="16"/>
              </w:rPr>
            </w:pPr>
            <w:r>
              <w:rPr>
                <w:sz w:val="16"/>
                <w:szCs w:val="16"/>
              </w:rPr>
              <w:t>140,7</w:t>
            </w:r>
          </w:p>
        </w:tc>
        <w:tc>
          <w:tcPr>
            <w:tcW w:w="1560" w:type="dxa"/>
            <w:gridSpan w:val="5"/>
            <w:tcBorders>
              <w:top w:val="nil"/>
              <w:left w:val="nil"/>
              <w:bottom w:val="single" w:sz="4" w:space="0" w:color="auto"/>
              <w:right w:val="single" w:sz="4" w:space="0" w:color="auto"/>
            </w:tcBorders>
            <w:shd w:val="clear" w:color="auto" w:fill="auto"/>
            <w:vAlign w:val="center"/>
            <w:hideMark/>
          </w:tcPr>
          <w:p w14:paraId="4585754C" w14:textId="77777777" w:rsidR="00E33FFB" w:rsidRDefault="00E33FFB" w:rsidP="00277543">
            <w:pPr>
              <w:jc w:val="center"/>
              <w:outlineLvl w:val="6"/>
              <w:rPr>
                <w:sz w:val="16"/>
                <w:szCs w:val="16"/>
              </w:rPr>
            </w:pPr>
            <w:r>
              <w:rPr>
                <w:sz w:val="16"/>
                <w:szCs w:val="16"/>
              </w:rPr>
              <w:t>140,7</w:t>
            </w:r>
          </w:p>
        </w:tc>
      </w:tr>
      <w:tr w:rsidR="00E33FFB" w14:paraId="54968E89"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A5F028" w14:textId="77777777" w:rsidR="00E33FFB" w:rsidRDefault="00E33FFB" w:rsidP="00277543">
            <w:pPr>
              <w:outlineLvl w:val="1"/>
              <w:rPr>
                <w:sz w:val="16"/>
                <w:szCs w:val="16"/>
              </w:rPr>
            </w:pPr>
            <w:r>
              <w:rP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5FB2872" w14:textId="77777777" w:rsidR="00E33FFB" w:rsidRDefault="00E33FFB" w:rsidP="00277543">
            <w:pPr>
              <w:jc w:val="center"/>
              <w:outlineLvl w:val="1"/>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F4B3EE9" w14:textId="77777777" w:rsidR="00E33FFB" w:rsidRDefault="00E33FFB" w:rsidP="00277543">
            <w:pPr>
              <w:jc w:val="center"/>
              <w:outlineLvl w:val="1"/>
              <w:rPr>
                <w:sz w:val="16"/>
                <w:szCs w:val="16"/>
              </w:rPr>
            </w:pPr>
            <w:r>
              <w:rPr>
                <w:sz w:val="16"/>
                <w:szCs w:val="16"/>
              </w:rPr>
              <w:t>0103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54B92B8A" w14:textId="77777777" w:rsidR="00E33FFB" w:rsidRDefault="00E33FFB" w:rsidP="00277543">
            <w:pPr>
              <w:jc w:val="center"/>
              <w:outlineLvl w:val="1"/>
              <w:rPr>
                <w:sz w:val="16"/>
                <w:szCs w:val="16"/>
              </w:rPr>
            </w:pPr>
            <w:r>
              <w:rPr>
                <w:sz w:val="16"/>
                <w:szCs w:val="16"/>
              </w:rPr>
              <w:t>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EC81E21" w14:textId="77777777" w:rsidR="00E33FFB" w:rsidRDefault="00E33FFB" w:rsidP="00277543">
            <w:pPr>
              <w:jc w:val="center"/>
              <w:outlineLvl w:val="1"/>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3E38BF64" w14:textId="77777777" w:rsidR="00E33FFB" w:rsidRDefault="00E33FFB" w:rsidP="00277543">
            <w:pPr>
              <w:jc w:val="center"/>
              <w:outlineLvl w:val="1"/>
              <w:rPr>
                <w:sz w:val="16"/>
                <w:szCs w:val="16"/>
              </w:rPr>
            </w:pPr>
            <w:r>
              <w:rPr>
                <w:sz w:val="16"/>
                <w:szCs w:val="16"/>
              </w:rPr>
              <w:t>254,7</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2132C48" w14:textId="77777777" w:rsidR="00E33FFB" w:rsidRDefault="00E33FFB" w:rsidP="00277543">
            <w:pPr>
              <w:jc w:val="center"/>
              <w:outlineLvl w:val="1"/>
              <w:rPr>
                <w:sz w:val="16"/>
                <w:szCs w:val="16"/>
              </w:rPr>
            </w:pPr>
            <w:r>
              <w:rPr>
                <w:sz w:val="16"/>
                <w:szCs w:val="16"/>
              </w:rPr>
              <w:t>254,7</w:t>
            </w:r>
          </w:p>
        </w:tc>
      </w:tr>
      <w:tr w:rsidR="00E33FFB" w14:paraId="15CB8C7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E70971" w14:textId="77777777" w:rsidR="00E33FFB" w:rsidRDefault="00E33FFB" w:rsidP="00277543">
            <w:pPr>
              <w:outlineLvl w:val="2"/>
              <w:rPr>
                <w:sz w:val="16"/>
                <w:szCs w:val="16"/>
              </w:rPr>
            </w:pPr>
            <w:r>
              <w:rPr>
                <w:sz w:val="16"/>
                <w:szCs w:val="16"/>
              </w:rPr>
              <w:t>Обеспечение деятельности Собрания представителей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0620E90"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CD59455" w14:textId="77777777" w:rsidR="00E33FFB" w:rsidRDefault="00E33FFB" w:rsidP="00277543">
            <w:pPr>
              <w:jc w:val="center"/>
              <w:outlineLvl w:val="2"/>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8A881FB" w14:textId="77777777" w:rsidR="00E33FFB" w:rsidRDefault="00E33FFB" w:rsidP="00277543">
            <w:pPr>
              <w:jc w:val="center"/>
              <w:outlineLvl w:val="2"/>
              <w:rPr>
                <w:sz w:val="16"/>
                <w:szCs w:val="16"/>
              </w:rPr>
            </w:pPr>
            <w:r>
              <w:rPr>
                <w:sz w:val="16"/>
                <w:szCs w:val="16"/>
              </w:rPr>
              <w:t>7300000000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38F52D2"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C693DED" w14:textId="77777777" w:rsidR="00E33FFB" w:rsidRDefault="00E33FFB" w:rsidP="00277543">
            <w:pPr>
              <w:jc w:val="center"/>
              <w:outlineLvl w:val="2"/>
              <w:rPr>
                <w:sz w:val="16"/>
                <w:szCs w:val="16"/>
              </w:rPr>
            </w:pPr>
            <w:r>
              <w:rPr>
                <w:sz w:val="16"/>
                <w:szCs w:val="16"/>
              </w:rPr>
              <w:t>254,7</w:t>
            </w:r>
          </w:p>
        </w:tc>
        <w:tc>
          <w:tcPr>
            <w:tcW w:w="1560" w:type="dxa"/>
            <w:gridSpan w:val="5"/>
            <w:tcBorders>
              <w:top w:val="nil"/>
              <w:left w:val="nil"/>
              <w:bottom w:val="single" w:sz="4" w:space="0" w:color="auto"/>
              <w:right w:val="single" w:sz="4" w:space="0" w:color="auto"/>
            </w:tcBorders>
            <w:shd w:val="clear" w:color="auto" w:fill="auto"/>
            <w:vAlign w:val="center"/>
            <w:hideMark/>
          </w:tcPr>
          <w:p w14:paraId="3C795556" w14:textId="77777777" w:rsidR="00E33FFB" w:rsidRDefault="00E33FFB" w:rsidP="00277543">
            <w:pPr>
              <w:jc w:val="center"/>
              <w:outlineLvl w:val="2"/>
              <w:rPr>
                <w:sz w:val="16"/>
                <w:szCs w:val="16"/>
              </w:rPr>
            </w:pPr>
            <w:r>
              <w:rPr>
                <w:sz w:val="16"/>
                <w:szCs w:val="16"/>
              </w:rPr>
              <w:t>254,7</w:t>
            </w:r>
          </w:p>
        </w:tc>
      </w:tr>
      <w:tr w:rsidR="00E33FFB" w14:paraId="1380F52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CD8DBB1" w14:textId="77777777" w:rsidR="00E33FFB" w:rsidRDefault="00E33FFB" w:rsidP="00277543">
            <w:pPr>
              <w:outlineLvl w:val="3"/>
              <w:rPr>
                <w:sz w:val="16"/>
                <w:szCs w:val="16"/>
              </w:rPr>
            </w:pPr>
            <w:r>
              <w:rPr>
                <w:sz w:val="16"/>
                <w:szCs w:val="16"/>
              </w:rPr>
              <w:t>Собрание представителей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670F80E"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6E91A5D" w14:textId="77777777" w:rsidR="00E33FFB" w:rsidRDefault="00E33FFB" w:rsidP="00277543">
            <w:pPr>
              <w:jc w:val="center"/>
              <w:outlineLvl w:val="3"/>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7A51D22" w14:textId="77777777" w:rsidR="00E33FFB" w:rsidRDefault="00E33FFB" w:rsidP="00277543">
            <w:pPr>
              <w:jc w:val="center"/>
              <w:outlineLvl w:val="3"/>
              <w:rPr>
                <w:sz w:val="16"/>
                <w:szCs w:val="16"/>
              </w:rPr>
            </w:pPr>
            <w:r>
              <w:rPr>
                <w:sz w:val="16"/>
                <w:szCs w:val="16"/>
              </w:rPr>
              <w:t>7310000000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45B4F6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E032400" w14:textId="77777777" w:rsidR="00E33FFB" w:rsidRDefault="00E33FFB" w:rsidP="00277543">
            <w:pPr>
              <w:jc w:val="center"/>
              <w:outlineLvl w:val="3"/>
              <w:rPr>
                <w:sz w:val="16"/>
                <w:szCs w:val="16"/>
              </w:rPr>
            </w:pPr>
            <w:r>
              <w:rPr>
                <w:sz w:val="16"/>
                <w:szCs w:val="16"/>
              </w:rPr>
              <w:t>254,7</w:t>
            </w:r>
          </w:p>
        </w:tc>
        <w:tc>
          <w:tcPr>
            <w:tcW w:w="1560" w:type="dxa"/>
            <w:gridSpan w:val="5"/>
            <w:tcBorders>
              <w:top w:val="nil"/>
              <w:left w:val="nil"/>
              <w:bottom w:val="single" w:sz="4" w:space="0" w:color="auto"/>
              <w:right w:val="single" w:sz="4" w:space="0" w:color="auto"/>
            </w:tcBorders>
            <w:shd w:val="clear" w:color="auto" w:fill="auto"/>
            <w:vAlign w:val="center"/>
            <w:hideMark/>
          </w:tcPr>
          <w:p w14:paraId="7988E332" w14:textId="77777777" w:rsidR="00E33FFB" w:rsidRDefault="00E33FFB" w:rsidP="00277543">
            <w:pPr>
              <w:jc w:val="center"/>
              <w:outlineLvl w:val="3"/>
              <w:rPr>
                <w:sz w:val="16"/>
                <w:szCs w:val="16"/>
              </w:rPr>
            </w:pPr>
            <w:r>
              <w:rPr>
                <w:sz w:val="16"/>
                <w:szCs w:val="16"/>
              </w:rPr>
              <w:t>254,7</w:t>
            </w:r>
          </w:p>
        </w:tc>
      </w:tr>
      <w:tr w:rsidR="00E33FFB" w14:paraId="6E648A8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494935" w14:textId="77777777" w:rsidR="00E33FFB" w:rsidRDefault="00E33FFB" w:rsidP="00277543">
            <w:pPr>
              <w:outlineLvl w:val="4"/>
              <w:rPr>
                <w:sz w:val="16"/>
                <w:szCs w:val="16"/>
              </w:rPr>
            </w:pPr>
            <w:r>
              <w:rPr>
                <w:sz w:val="16"/>
                <w:szCs w:val="16"/>
              </w:rPr>
              <w:t>Расходы на обеспечение функций органов муниципальной власти Бессоновского района Пензенской области по обеспечению деятельности Собрания представителей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78A5C01"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1F885D5" w14:textId="77777777" w:rsidR="00E33FFB" w:rsidRDefault="00E33FFB" w:rsidP="00277543">
            <w:pPr>
              <w:jc w:val="center"/>
              <w:outlineLvl w:val="4"/>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632EC69" w14:textId="77777777" w:rsidR="00E33FFB" w:rsidRDefault="00E33FFB" w:rsidP="00277543">
            <w:pPr>
              <w:jc w:val="center"/>
              <w:outlineLvl w:val="4"/>
              <w:rPr>
                <w:sz w:val="16"/>
                <w:szCs w:val="16"/>
              </w:rPr>
            </w:pPr>
            <w:r>
              <w:rPr>
                <w:sz w:val="16"/>
                <w:szCs w:val="16"/>
              </w:rPr>
              <w:t>7310002200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AA43C2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9A587DA" w14:textId="77777777" w:rsidR="00E33FFB" w:rsidRDefault="00E33FFB" w:rsidP="00277543">
            <w:pPr>
              <w:jc w:val="center"/>
              <w:outlineLvl w:val="4"/>
              <w:rPr>
                <w:sz w:val="16"/>
                <w:szCs w:val="16"/>
              </w:rPr>
            </w:pPr>
            <w:r>
              <w:rPr>
                <w:sz w:val="16"/>
                <w:szCs w:val="16"/>
              </w:rPr>
              <w:t>254,7</w:t>
            </w:r>
          </w:p>
        </w:tc>
        <w:tc>
          <w:tcPr>
            <w:tcW w:w="1560" w:type="dxa"/>
            <w:gridSpan w:val="5"/>
            <w:tcBorders>
              <w:top w:val="nil"/>
              <w:left w:val="nil"/>
              <w:bottom w:val="single" w:sz="4" w:space="0" w:color="auto"/>
              <w:right w:val="single" w:sz="4" w:space="0" w:color="auto"/>
            </w:tcBorders>
            <w:shd w:val="clear" w:color="auto" w:fill="auto"/>
            <w:vAlign w:val="center"/>
            <w:hideMark/>
          </w:tcPr>
          <w:p w14:paraId="1E59998D" w14:textId="77777777" w:rsidR="00E33FFB" w:rsidRDefault="00E33FFB" w:rsidP="00277543">
            <w:pPr>
              <w:jc w:val="center"/>
              <w:outlineLvl w:val="4"/>
              <w:rPr>
                <w:sz w:val="16"/>
                <w:szCs w:val="16"/>
              </w:rPr>
            </w:pPr>
            <w:r>
              <w:rPr>
                <w:sz w:val="16"/>
                <w:szCs w:val="16"/>
              </w:rPr>
              <w:t>254,7</w:t>
            </w:r>
          </w:p>
        </w:tc>
      </w:tr>
      <w:tr w:rsidR="00E33FFB" w14:paraId="2F8F515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22D10E"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CBADD8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7D15CE9"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5E61A74" w14:textId="77777777" w:rsidR="00E33FFB" w:rsidRDefault="00E33FFB" w:rsidP="00277543">
            <w:pPr>
              <w:jc w:val="center"/>
              <w:outlineLvl w:val="6"/>
              <w:rPr>
                <w:sz w:val="16"/>
                <w:szCs w:val="16"/>
              </w:rPr>
            </w:pPr>
            <w:r>
              <w:rPr>
                <w:sz w:val="16"/>
                <w:szCs w:val="16"/>
              </w:rPr>
              <w:t>7310002200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791BCBD"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2D028E61" w14:textId="77777777" w:rsidR="00E33FFB" w:rsidRDefault="00E33FFB" w:rsidP="00277543">
            <w:pPr>
              <w:jc w:val="center"/>
              <w:outlineLvl w:val="6"/>
              <w:rPr>
                <w:sz w:val="16"/>
                <w:szCs w:val="16"/>
              </w:rPr>
            </w:pPr>
            <w:r>
              <w:rPr>
                <w:sz w:val="16"/>
                <w:szCs w:val="16"/>
              </w:rPr>
              <w:t>78,4</w:t>
            </w:r>
          </w:p>
        </w:tc>
        <w:tc>
          <w:tcPr>
            <w:tcW w:w="1560" w:type="dxa"/>
            <w:gridSpan w:val="5"/>
            <w:tcBorders>
              <w:top w:val="nil"/>
              <w:left w:val="nil"/>
              <w:bottom w:val="single" w:sz="4" w:space="0" w:color="auto"/>
              <w:right w:val="single" w:sz="4" w:space="0" w:color="auto"/>
            </w:tcBorders>
            <w:shd w:val="clear" w:color="auto" w:fill="auto"/>
            <w:vAlign w:val="center"/>
            <w:hideMark/>
          </w:tcPr>
          <w:p w14:paraId="561CF27C" w14:textId="77777777" w:rsidR="00E33FFB" w:rsidRDefault="00E33FFB" w:rsidP="00277543">
            <w:pPr>
              <w:jc w:val="center"/>
              <w:outlineLvl w:val="6"/>
              <w:rPr>
                <w:sz w:val="16"/>
                <w:szCs w:val="16"/>
              </w:rPr>
            </w:pPr>
            <w:r>
              <w:rPr>
                <w:sz w:val="16"/>
                <w:szCs w:val="16"/>
              </w:rPr>
              <w:t>78,4</w:t>
            </w:r>
          </w:p>
        </w:tc>
      </w:tr>
      <w:tr w:rsidR="00E33FFB" w14:paraId="1175899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2F7B33"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096272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B68AB8E"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98A3CC1" w14:textId="77777777" w:rsidR="00E33FFB" w:rsidRDefault="00E33FFB" w:rsidP="00277543">
            <w:pPr>
              <w:jc w:val="center"/>
              <w:outlineLvl w:val="6"/>
              <w:rPr>
                <w:sz w:val="16"/>
                <w:szCs w:val="16"/>
              </w:rPr>
            </w:pPr>
            <w:r>
              <w:rPr>
                <w:sz w:val="16"/>
                <w:szCs w:val="16"/>
              </w:rPr>
              <w:t>7310002200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27498D9C"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BCA56D0" w14:textId="77777777" w:rsidR="00E33FFB" w:rsidRDefault="00E33FFB" w:rsidP="00277543">
            <w:pPr>
              <w:jc w:val="center"/>
              <w:outlineLvl w:val="6"/>
              <w:rPr>
                <w:sz w:val="16"/>
                <w:szCs w:val="16"/>
              </w:rPr>
            </w:pPr>
            <w:r>
              <w:rPr>
                <w:sz w:val="16"/>
                <w:szCs w:val="16"/>
              </w:rPr>
              <w:t>175,3</w:t>
            </w:r>
          </w:p>
        </w:tc>
        <w:tc>
          <w:tcPr>
            <w:tcW w:w="1560" w:type="dxa"/>
            <w:gridSpan w:val="5"/>
            <w:tcBorders>
              <w:top w:val="nil"/>
              <w:left w:val="nil"/>
              <w:bottom w:val="single" w:sz="4" w:space="0" w:color="auto"/>
              <w:right w:val="single" w:sz="4" w:space="0" w:color="auto"/>
            </w:tcBorders>
            <w:shd w:val="clear" w:color="auto" w:fill="auto"/>
            <w:vAlign w:val="center"/>
            <w:hideMark/>
          </w:tcPr>
          <w:p w14:paraId="2C714BCC" w14:textId="77777777" w:rsidR="00E33FFB" w:rsidRDefault="00E33FFB" w:rsidP="00277543">
            <w:pPr>
              <w:jc w:val="center"/>
              <w:outlineLvl w:val="6"/>
              <w:rPr>
                <w:sz w:val="16"/>
                <w:szCs w:val="16"/>
              </w:rPr>
            </w:pPr>
            <w:r>
              <w:rPr>
                <w:sz w:val="16"/>
                <w:szCs w:val="16"/>
              </w:rPr>
              <w:t>175,3</w:t>
            </w:r>
          </w:p>
        </w:tc>
      </w:tr>
      <w:tr w:rsidR="00E33FFB" w14:paraId="3347DB4A" w14:textId="77777777" w:rsidTr="00277543">
        <w:trPr>
          <w:gridBefore w:val="1"/>
          <w:gridAfter w:val="5"/>
          <w:wBefore w:w="144" w:type="dxa"/>
          <w:wAfter w:w="2902" w:type="dxa"/>
          <w:trHeight w:val="205"/>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2CD77F" w14:textId="77777777" w:rsidR="00E33FFB" w:rsidRDefault="00E33FFB" w:rsidP="00277543">
            <w:pPr>
              <w:outlineLvl w:val="6"/>
              <w:rPr>
                <w:sz w:val="16"/>
                <w:szCs w:val="16"/>
              </w:rPr>
            </w:pPr>
            <w:r>
              <w:rPr>
                <w:sz w:val="16"/>
                <w:szCs w:val="16"/>
              </w:rPr>
              <w:t>Уплата иных платежей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04541B53"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9A9001E"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37644E1" w14:textId="77777777" w:rsidR="00E33FFB" w:rsidRDefault="00E33FFB" w:rsidP="00277543">
            <w:pPr>
              <w:jc w:val="center"/>
              <w:outlineLvl w:val="6"/>
              <w:rPr>
                <w:sz w:val="16"/>
                <w:szCs w:val="16"/>
              </w:rPr>
            </w:pPr>
            <w:r>
              <w:rPr>
                <w:sz w:val="16"/>
                <w:szCs w:val="16"/>
              </w:rPr>
              <w:t>7310002200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B3D5E9A" w14:textId="77777777" w:rsidR="00E33FFB" w:rsidRDefault="00E33FFB" w:rsidP="00277543">
            <w:pPr>
              <w:jc w:val="center"/>
              <w:outlineLvl w:val="6"/>
              <w:rPr>
                <w:sz w:val="16"/>
                <w:szCs w:val="16"/>
              </w:rPr>
            </w:pPr>
            <w:r>
              <w:rPr>
                <w:sz w:val="16"/>
                <w:szCs w:val="16"/>
              </w:rPr>
              <w:t>853</w:t>
            </w:r>
          </w:p>
        </w:tc>
        <w:tc>
          <w:tcPr>
            <w:tcW w:w="1559" w:type="dxa"/>
            <w:gridSpan w:val="4"/>
            <w:tcBorders>
              <w:top w:val="nil"/>
              <w:left w:val="nil"/>
              <w:bottom w:val="single" w:sz="4" w:space="0" w:color="auto"/>
              <w:right w:val="single" w:sz="4" w:space="0" w:color="auto"/>
            </w:tcBorders>
            <w:shd w:val="clear" w:color="auto" w:fill="auto"/>
            <w:vAlign w:val="center"/>
            <w:hideMark/>
          </w:tcPr>
          <w:p w14:paraId="7C63253D" w14:textId="77777777" w:rsidR="00E33FFB" w:rsidRDefault="00E33FFB" w:rsidP="00277543">
            <w:pPr>
              <w:jc w:val="center"/>
              <w:outlineLvl w:val="6"/>
              <w:rPr>
                <w:sz w:val="16"/>
                <w:szCs w:val="16"/>
              </w:rPr>
            </w:pPr>
            <w:r>
              <w:rPr>
                <w:sz w:val="16"/>
                <w:szCs w:val="16"/>
              </w:rPr>
              <w:t>1,0</w:t>
            </w:r>
          </w:p>
        </w:tc>
        <w:tc>
          <w:tcPr>
            <w:tcW w:w="1560" w:type="dxa"/>
            <w:gridSpan w:val="5"/>
            <w:tcBorders>
              <w:top w:val="nil"/>
              <w:left w:val="nil"/>
              <w:bottom w:val="single" w:sz="4" w:space="0" w:color="auto"/>
              <w:right w:val="single" w:sz="4" w:space="0" w:color="auto"/>
            </w:tcBorders>
            <w:shd w:val="clear" w:color="auto" w:fill="auto"/>
            <w:vAlign w:val="center"/>
            <w:hideMark/>
          </w:tcPr>
          <w:p w14:paraId="02989990" w14:textId="77777777" w:rsidR="00E33FFB" w:rsidRDefault="00E33FFB" w:rsidP="00277543">
            <w:pPr>
              <w:jc w:val="center"/>
              <w:outlineLvl w:val="6"/>
              <w:rPr>
                <w:sz w:val="16"/>
                <w:szCs w:val="16"/>
              </w:rPr>
            </w:pPr>
            <w:r>
              <w:rPr>
                <w:sz w:val="16"/>
                <w:szCs w:val="16"/>
              </w:rPr>
              <w:t>1,0</w:t>
            </w:r>
          </w:p>
        </w:tc>
      </w:tr>
      <w:tr w:rsidR="00E33FFB" w14:paraId="3B618AE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B485A4" w14:textId="77777777" w:rsidR="00E33FFB" w:rsidRDefault="00E33FFB" w:rsidP="00277543">
            <w:pPr>
              <w:outlineLvl w:val="1"/>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677DAA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F0C8FCA" w14:textId="77777777" w:rsidR="00E33FFB" w:rsidRDefault="00E33FFB" w:rsidP="00277543">
            <w:pPr>
              <w:jc w:val="center"/>
              <w:outlineLvl w:val="1"/>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FF4FEAB"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4DAA822"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70FB2B" w14:textId="77777777" w:rsidR="00E33FFB" w:rsidRDefault="00E33FFB" w:rsidP="00277543">
            <w:pPr>
              <w:jc w:val="center"/>
              <w:outlineLvl w:val="1"/>
              <w:rPr>
                <w:sz w:val="16"/>
                <w:szCs w:val="16"/>
              </w:rPr>
            </w:pPr>
            <w:r>
              <w:rPr>
                <w:sz w:val="16"/>
                <w:szCs w:val="16"/>
              </w:rPr>
              <w:t>53 074,9</w:t>
            </w:r>
          </w:p>
        </w:tc>
        <w:tc>
          <w:tcPr>
            <w:tcW w:w="1560" w:type="dxa"/>
            <w:gridSpan w:val="5"/>
            <w:tcBorders>
              <w:top w:val="nil"/>
              <w:left w:val="nil"/>
              <w:bottom w:val="single" w:sz="4" w:space="0" w:color="auto"/>
              <w:right w:val="single" w:sz="4" w:space="0" w:color="auto"/>
            </w:tcBorders>
            <w:shd w:val="clear" w:color="auto" w:fill="auto"/>
            <w:vAlign w:val="center"/>
            <w:hideMark/>
          </w:tcPr>
          <w:p w14:paraId="706059CA" w14:textId="77777777" w:rsidR="00E33FFB" w:rsidRDefault="00E33FFB" w:rsidP="00277543">
            <w:pPr>
              <w:jc w:val="center"/>
              <w:outlineLvl w:val="1"/>
              <w:rPr>
                <w:sz w:val="16"/>
                <w:szCs w:val="16"/>
              </w:rPr>
            </w:pPr>
            <w:r>
              <w:rPr>
                <w:sz w:val="16"/>
                <w:szCs w:val="16"/>
              </w:rPr>
              <w:t>53 074,9</w:t>
            </w:r>
          </w:p>
        </w:tc>
      </w:tr>
      <w:tr w:rsidR="00E33FFB" w14:paraId="3B494AD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1B7958" w14:textId="77777777" w:rsidR="00E33FFB" w:rsidRDefault="00E33FFB" w:rsidP="00277543">
            <w:pPr>
              <w:outlineLvl w:val="2"/>
              <w:rPr>
                <w:sz w:val="16"/>
                <w:szCs w:val="16"/>
              </w:rPr>
            </w:pPr>
            <w:r>
              <w:rPr>
                <w:sz w:val="16"/>
                <w:szCs w:val="16"/>
              </w:rPr>
              <w:t>Муниципальная программа 'Развитие территорий, социальной и инженерной инфраструктуры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10AF73E"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CBBC9EE" w14:textId="77777777" w:rsidR="00E33FFB" w:rsidRDefault="00E33FFB" w:rsidP="00277543">
            <w:pPr>
              <w:jc w:val="center"/>
              <w:outlineLvl w:val="2"/>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B3EA972" w14:textId="77777777" w:rsidR="00E33FFB" w:rsidRDefault="00E33FFB" w:rsidP="00277543">
            <w:pPr>
              <w:jc w:val="center"/>
              <w:outlineLvl w:val="2"/>
              <w:rPr>
                <w:sz w:val="16"/>
                <w:szCs w:val="16"/>
              </w:rPr>
            </w:pPr>
            <w:r>
              <w:rPr>
                <w:sz w:val="16"/>
                <w:szCs w:val="16"/>
              </w:rPr>
              <w:t>0800000000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DF7492B"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2BEA66D" w14:textId="77777777" w:rsidR="00E33FFB" w:rsidRDefault="00E33FFB" w:rsidP="00277543">
            <w:pPr>
              <w:jc w:val="center"/>
              <w:outlineLvl w:val="2"/>
              <w:rPr>
                <w:sz w:val="16"/>
                <w:szCs w:val="16"/>
              </w:rPr>
            </w:pPr>
            <w:r>
              <w:rPr>
                <w:sz w:val="16"/>
                <w:szCs w:val="16"/>
              </w:rPr>
              <w:t>1 836,3</w:t>
            </w:r>
          </w:p>
        </w:tc>
        <w:tc>
          <w:tcPr>
            <w:tcW w:w="1560" w:type="dxa"/>
            <w:gridSpan w:val="5"/>
            <w:tcBorders>
              <w:top w:val="nil"/>
              <w:left w:val="nil"/>
              <w:bottom w:val="single" w:sz="4" w:space="0" w:color="auto"/>
              <w:right w:val="single" w:sz="4" w:space="0" w:color="auto"/>
            </w:tcBorders>
            <w:shd w:val="clear" w:color="auto" w:fill="auto"/>
            <w:vAlign w:val="center"/>
            <w:hideMark/>
          </w:tcPr>
          <w:p w14:paraId="57037917" w14:textId="77777777" w:rsidR="00E33FFB" w:rsidRDefault="00E33FFB" w:rsidP="00277543">
            <w:pPr>
              <w:jc w:val="center"/>
              <w:outlineLvl w:val="2"/>
              <w:rPr>
                <w:sz w:val="16"/>
                <w:szCs w:val="16"/>
              </w:rPr>
            </w:pPr>
            <w:r>
              <w:rPr>
                <w:sz w:val="16"/>
                <w:szCs w:val="16"/>
              </w:rPr>
              <w:t>1 836,3</w:t>
            </w:r>
          </w:p>
        </w:tc>
      </w:tr>
      <w:tr w:rsidR="00E33FFB" w14:paraId="0550C0C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5C9BC28" w14:textId="77777777" w:rsidR="00E33FFB" w:rsidRDefault="00E33FFB" w:rsidP="00277543">
            <w:pPr>
              <w:outlineLvl w:val="3"/>
              <w:rPr>
                <w:sz w:val="16"/>
                <w:szCs w:val="16"/>
              </w:rPr>
            </w:pPr>
            <w:r>
              <w:rPr>
                <w:sz w:val="16"/>
                <w:szCs w:val="16"/>
              </w:rPr>
              <w:t>Подпрограмма 'Капитальный ремонт объектов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7440307"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734FBBB" w14:textId="77777777" w:rsidR="00E33FFB" w:rsidRDefault="00E33FFB" w:rsidP="00277543">
            <w:pPr>
              <w:jc w:val="center"/>
              <w:outlineLvl w:val="3"/>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6AA2D1E" w14:textId="77777777" w:rsidR="00E33FFB" w:rsidRDefault="00E33FFB" w:rsidP="00277543">
            <w:pPr>
              <w:jc w:val="center"/>
              <w:outlineLvl w:val="3"/>
              <w:rPr>
                <w:sz w:val="16"/>
                <w:szCs w:val="16"/>
              </w:rPr>
            </w:pPr>
            <w:r>
              <w:rPr>
                <w:sz w:val="16"/>
                <w:szCs w:val="16"/>
              </w:rPr>
              <w:t>0810000000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991BF3A"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61DA0E" w14:textId="77777777" w:rsidR="00E33FFB" w:rsidRDefault="00E33FFB" w:rsidP="00277543">
            <w:pPr>
              <w:jc w:val="center"/>
              <w:outlineLvl w:val="3"/>
              <w:rPr>
                <w:sz w:val="16"/>
                <w:szCs w:val="16"/>
              </w:rPr>
            </w:pPr>
            <w:r>
              <w:rPr>
                <w:sz w:val="16"/>
                <w:szCs w:val="16"/>
              </w:rPr>
              <w:t>1 836,3</w:t>
            </w:r>
          </w:p>
        </w:tc>
        <w:tc>
          <w:tcPr>
            <w:tcW w:w="1560" w:type="dxa"/>
            <w:gridSpan w:val="5"/>
            <w:tcBorders>
              <w:top w:val="nil"/>
              <w:left w:val="nil"/>
              <w:bottom w:val="single" w:sz="4" w:space="0" w:color="auto"/>
              <w:right w:val="single" w:sz="4" w:space="0" w:color="auto"/>
            </w:tcBorders>
            <w:shd w:val="clear" w:color="auto" w:fill="auto"/>
            <w:vAlign w:val="center"/>
            <w:hideMark/>
          </w:tcPr>
          <w:p w14:paraId="3FF71797" w14:textId="77777777" w:rsidR="00E33FFB" w:rsidRDefault="00E33FFB" w:rsidP="00277543">
            <w:pPr>
              <w:jc w:val="center"/>
              <w:outlineLvl w:val="3"/>
              <w:rPr>
                <w:sz w:val="16"/>
                <w:szCs w:val="16"/>
              </w:rPr>
            </w:pPr>
            <w:r>
              <w:rPr>
                <w:sz w:val="16"/>
                <w:szCs w:val="16"/>
              </w:rPr>
              <w:t>1 836,3</w:t>
            </w:r>
          </w:p>
        </w:tc>
      </w:tr>
      <w:tr w:rsidR="00E33FFB" w14:paraId="533287A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00E36C" w14:textId="77777777" w:rsidR="00E33FFB" w:rsidRDefault="00E33FFB" w:rsidP="00277543">
            <w:pPr>
              <w:outlineLvl w:val="4"/>
              <w:rPr>
                <w:sz w:val="16"/>
                <w:szCs w:val="16"/>
              </w:rPr>
            </w:pPr>
            <w:r>
              <w:rPr>
                <w:sz w:val="16"/>
                <w:szCs w:val="16"/>
              </w:rPr>
              <w:t>Основное мероприятие 'Устранение неисправностей изношенных конструктивных элементов помещений, их восстановление и замена на объектах органов муниципальной власти'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B215822"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93F0F80" w14:textId="77777777" w:rsidR="00E33FFB" w:rsidRDefault="00E33FFB" w:rsidP="00277543">
            <w:pPr>
              <w:jc w:val="center"/>
              <w:outlineLvl w:val="4"/>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342AB26" w14:textId="77777777" w:rsidR="00E33FFB" w:rsidRDefault="00E33FFB" w:rsidP="00277543">
            <w:pPr>
              <w:jc w:val="center"/>
              <w:outlineLvl w:val="4"/>
              <w:rPr>
                <w:sz w:val="16"/>
                <w:szCs w:val="16"/>
              </w:rPr>
            </w:pPr>
            <w:r>
              <w:rPr>
                <w:sz w:val="16"/>
                <w:szCs w:val="16"/>
              </w:rPr>
              <w:t>0810200000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FAC77D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67E654D" w14:textId="77777777" w:rsidR="00E33FFB" w:rsidRDefault="00E33FFB" w:rsidP="00277543">
            <w:pPr>
              <w:jc w:val="center"/>
              <w:outlineLvl w:val="4"/>
              <w:rPr>
                <w:sz w:val="16"/>
                <w:szCs w:val="16"/>
              </w:rPr>
            </w:pPr>
            <w:r>
              <w:rPr>
                <w:sz w:val="16"/>
                <w:szCs w:val="16"/>
              </w:rPr>
              <w:t>1 836,3</w:t>
            </w:r>
          </w:p>
        </w:tc>
        <w:tc>
          <w:tcPr>
            <w:tcW w:w="1560" w:type="dxa"/>
            <w:gridSpan w:val="5"/>
            <w:tcBorders>
              <w:top w:val="nil"/>
              <w:left w:val="nil"/>
              <w:bottom w:val="single" w:sz="4" w:space="0" w:color="auto"/>
              <w:right w:val="single" w:sz="4" w:space="0" w:color="auto"/>
            </w:tcBorders>
            <w:shd w:val="clear" w:color="auto" w:fill="auto"/>
            <w:vAlign w:val="center"/>
            <w:hideMark/>
          </w:tcPr>
          <w:p w14:paraId="3A00FE8F" w14:textId="77777777" w:rsidR="00E33FFB" w:rsidRDefault="00E33FFB" w:rsidP="00277543">
            <w:pPr>
              <w:jc w:val="center"/>
              <w:outlineLvl w:val="4"/>
              <w:rPr>
                <w:sz w:val="16"/>
                <w:szCs w:val="16"/>
              </w:rPr>
            </w:pPr>
            <w:r>
              <w:rPr>
                <w:sz w:val="16"/>
                <w:szCs w:val="16"/>
              </w:rPr>
              <w:t>1 836,3</w:t>
            </w:r>
          </w:p>
        </w:tc>
      </w:tr>
      <w:tr w:rsidR="00E33FFB" w14:paraId="5BF3A4E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8A9AA9" w14:textId="77777777" w:rsidR="00E33FFB" w:rsidRDefault="00E33FFB" w:rsidP="00277543">
            <w:pPr>
              <w:outlineLvl w:val="5"/>
              <w:rPr>
                <w:sz w:val="16"/>
                <w:szCs w:val="16"/>
              </w:rPr>
            </w:pPr>
            <w:r>
              <w:rPr>
                <w:sz w:val="16"/>
                <w:szCs w:val="16"/>
              </w:rPr>
              <w:t>Ремонт здания администрации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645C1770"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BFC1FEB" w14:textId="77777777" w:rsidR="00E33FFB" w:rsidRDefault="00E33FFB" w:rsidP="00277543">
            <w:pPr>
              <w:jc w:val="center"/>
              <w:outlineLvl w:val="5"/>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2615A5A" w14:textId="77777777" w:rsidR="00E33FFB" w:rsidRDefault="00E33FFB" w:rsidP="00277543">
            <w:pPr>
              <w:jc w:val="center"/>
              <w:outlineLvl w:val="5"/>
              <w:rPr>
                <w:sz w:val="16"/>
                <w:szCs w:val="16"/>
              </w:rPr>
            </w:pPr>
            <w:r>
              <w:rPr>
                <w:sz w:val="16"/>
                <w:szCs w:val="16"/>
              </w:rPr>
              <w:t>0810227090</w:t>
            </w:r>
          </w:p>
        </w:tc>
        <w:tc>
          <w:tcPr>
            <w:tcW w:w="567" w:type="dxa"/>
            <w:gridSpan w:val="2"/>
            <w:tcBorders>
              <w:top w:val="nil"/>
              <w:left w:val="nil"/>
              <w:bottom w:val="single" w:sz="4" w:space="0" w:color="auto"/>
              <w:right w:val="single" w:sz="4" w:space="0" w:color="auto"/>
            </w:tcBorders>
            <w:shd w:val="clear" w:color="auto" w:fill="auto"/>
            <w:vAlign w:val="center"/>
            <w:hideMark/>
          </w:tcPr>
          <w:p w14:paraId="7BD422A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43744F" w14:textId="77777777" w:rsidR="00E33FFB" w:rsidRDefault="00E33FFB" w:rsidP="00277543">
            <w:pPr>
              <w:jc w:val="center"/>
              <w:outlineLvl w:val="5"/>
              <w:rPr>
                <w:sz w:val="16"/>
                <w:szCs w:val="16"/>
              </w:rPr>
            </w:pPr>
            <w:r>
              <w:rPr>
                <w:sz w:val="16"/>
                <w:szCs w:val="16"/>
              </w:rPr>
              <w:t>1 836,3</w:t>
            </w:r>
          </w:p>
        </w:tc>
        <w:tc>
          <w:tcPr>
            <w:tcW w:w="1560" w:type="dxa"/>
            <w:gridSpan w:val="5"/>
            <w:tcBorders>
              <w:top w:val="nil"/>
              <w:left w:val="nil"/>
              <w:bottom w:val="single" w:sz="4" w:space="0" w:color="auto"/>
              <w:right w:val="single" w:sz="4" w:space="0" w:color="auto"/>
            </w:tcBorders>
            <w:shd w:val="clear" w:color="auto" w:fill="auto"/>
            <w:vAlign w:val="center"/>
            <w:hideMark/>
          </w:tcPr>
          <w:p w14:paraId="7AD1C15A" w14:textId="77777777" w:rsidR="00E33FFB" w:rsidRDefault="00E33FFB" w:rsidP="00277543">
            <w:pPr>
              <w:jc w:val="center"/>
              <w:outlineLvl w:val="5"/>
              <w:rPr>
                <w:sz w:val="16"/>
                <w:szCs w:val="16"/>
              </w:rPr>
            </w:pPr>
            <w:r>
              <w:rPr>
                <w:sz w:val="16"/>
                <w:szCs w:val="16"/>
              </w:rPr>
              <w:t>1 836,3</w:t>
            </w:r>
          </w:p>
        </w:tc>
      </w:tr>
      <w:tr w:rsidR="00E33FFB" w14:paraId="3A86033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D0A6B5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3C5BE2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41BCEAE"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9D4C91E" w14:textId="77777777" w:rsidR="00E33FFB" w:rsidRDefault="00E33FFB" w:rsidP="00277543">
            <w:pPr>
              <w:jc w:val="center"/>
              <w:outlineLvl w:val="6"/>
              <w:rPr>
                <w:sz w:val="16"/>
                <w:szCs w:val="16"/>
              </w:rPr>
            </w:pPr>
            <w:r>
              <w:rPr>
                <w:sz w:val="16"/>
                <w:szCs w:val="16"/>
              </w:rPr>
              <w:t>0810227090</w:t>
            </w:r>
          </w:p>
        </w:tc>
        <w:tc>
          <w:tcPr>
            <w:tcW w:w="567" w:type="dxa"/>
            <w:gridSpan w:val="2"/>
            <w:tcBorders>
              <w:top w:val="nil"/>
              <w:left w:val="nil"/>
              <w:bottom w:val="single" w:sz="4" w:space="0" w:color="auto"/>
              <w:right w:val="single" w:sz="4" w:space="0" w:color="auto"/>
            </w:tcBorders>
            <w:shd w:val="clear" w:color="auto" w:fill="auto"/>
            <w:vAlign w:val="center"/>
            <w:hideMark/>
          </w:tcPr>
          <w:p w14:paraId="033470EC"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DDCCC3A" w14:textId="77777777" w:rsidR="00E33FFB" w:rsidRDefault="00E33FFB" w:rsidP="00277543">
            <w:pPr>
              <w:jc w:val="center"/>
              <w:outlineLvl w:val="6"/>
              <w:rPr>
                <w:sz w:val="16"/>
                <w:szCs w:val="16"/>
              </w:rPr>
            </w:pPr>
            <w:r>
              <w:rPr>
                <w:sz w:val="16"/>
                <w:szCs w:val="16"/>
              </w:rPr>
              <w:t>1 836,3</w:t>
            </w:r>
          </w:p>
        </w:tc>
        <w:tc>
          <w:tcPr>
            <w:tcW w:w="1560" w:type="dxa"/>
            <w:gridSpan w:val="5"/>
            <w:tcBorders>
              <w:top w:val="nil"/>
              <w:left w:val="nil"/>
              <w:bottom w:val="single" w:sz="4" w:space="0" w:color="auto"/>
              <w:right w:val="single" w:sz="4" w:space="0" w:color="auto"/>
            </w:tcBorders>
            <w:shd w:val="clear" w:color="auto" w:fill="auto"/>
            <w:vAlign w:val="center"/>
            <w:hideMark/>
          </w:tcPr>
          <w:p w14:paraId="6A939347" w14:textId="77777777" w:rsidR="00E33FFB" w:rsidRDefault="00E33FFB" w:rsidP="00277543">
            <w:pPr>
              <w:jc w:val="center"/>
              <w:outlineLvl w:val="6"/>
              <w:rPr>
                <w:sz w:val="16"/>
                <w:szCs w:val="16"/>
              </w:rPr>
            </w:pPr>
            <w:r>
              <w:rPr>
                <w:sz w:val="16"/>
                <w:szCs w:val="16"/>
              </w:rPr>
              <w:t>1 836,3</w:t>
            </w:r>
          </w:p>
        </w:tc>
      </w:tr>
      <w:tr w:rsidR="00E33FFB" w14:paraId="00154F9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35B7C2" w14:textId="77777777" w:rsidR="00E33FFB" w:rsidRDefault="00E33FFB" w:rsidP="00277543">
            <w:pPr>
              <w:outlineLvl w:val="2"/>
              <w:rPr>
                <w:sz w:val="16"/>
                <w:szCs w:val="16"/>
              </w:rPr>
            </w:pPr>
            <w:r>
              <w:rPr>
                <w:sz w:val="16"/>
                <w:szCs w:val="16"/>
              </w:rPr>
              <w:t>Муниципальная программа 'Развитие муниципальной службы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D76D76"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08F157E" w14:textId="77777777" w:rsidR="00E33FFB" w:rsidRDefault="00E33FFB" w:rsidP="00277543">
            <w:pPr>
              <w:jc w:val="center"/>
              <w:outlineLvl w:val="2"/>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C386381" w14:textId="77777777" w:rsidR="00E33FFB" w:rsidRDefault="00E33FFB" w:rsidP="00277543">
            <w:pPr>
              <w:jc w:val="center"/>
              <w:outlineLvl w:val="2"/>
              <w:rPr>
                <w:sz w:val="16"/>
                <w:szCs w:val="16"/>
              </w:rPr>
            </w:pPr>
            <w:r>
              <w:rPr>
                <w:sz w:val="16"/>
                <w:szCs w:val="16"/>
              </w:rPr>
              <w:t>1200000000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A4E38C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5E63B3C" w14:textId="77777777" w:rsidR="00E33FFB" w:rsidRDefault="00E33FFB" w:rsidP="00277543">
            <w:pPr>
              <w:jc w:val="center"/>
              <w:outlineLvl w:val="2"/>
              <w:rPr>
                <w:sz w:val="16"/>
                <w:szCs w:val="16"/>
              </w:rPr>
            </w:pPr>
            <w:r>
              <w:rPr>
                <w:sz w:val="16"/>
                <w:szCs w:val="16"/>
              </w:rPr>
              <w:t>50 312,7</w:t>
            </w:r>
          </w:p>
        </w:tc>
        <w:tc>
          <w:tcPr>
            <w:tcW w:w="1560" w:type="dxa"/>
            <w:gridSpan w:val="5"/>
            <w:tcBorders>
              <w:top w:val="nil"/>
              <w:left w:val="nil"/>
              <w:bottom w:val="single" w:sz="4" w:space="0" w:color="auto"/>
              <w:right w:val="single" w:sz="4" w:space="0" w:color="auto"/>
            </w:tcBorders>
            <w:shd w:val="clear" w:color="auto" w:fill="auto"/>
            <w:vAlign w:val="center"/>
            <w:hideMark/>
          </w:tcPr>
          <w:p w14:paraId="5C7B4510" w14:textId="77777777" w:rsidR="00E33FFB" w:rsidRDefault="00E33FFB" w:rsidP="00277543">
            <w:pPr>
              <w:jc w:val="center"/>
              <w:outlineLvl w:val="2"/>
              <w:rPr>
                <w:sz w:val="16"/>
                <w:szCs w:val="16"/>
              </w:rPr>
            </w:pPr>
            <w:r>
              <w:rPr>
                <w:sz w:val="16"/>
                <w:szCs w:val="16"/>
              </w:rPr>
              <w:t>50 312,7</w:t>
            </w:r>
          </w:p>
        </w:tc>
      </w:tr>
      <w:tr w:rsidR="00E33FFB" w14:paraId="3ABA390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9BAA26" w14:textId="77777777" w:rsidR="00E33FFB" w:rsidRDefault="00E33FFB" w:rsidP="00277543">
            <w:pPr>
              <w:outlineLvl w:val="3"/>
              <w:rPr>
                <w:sz w:val="16"/>
                <w:szCs w:val="16"/>
              </w:rPr>
            </w:pPr>
            <w:r>
              <w:rPr>
                <w:sz w:val="16"/>
                <w:szCs w:val="16"/>
              </w:rPr>
              <w:t>Подпрограмма 'Обеспечение функционирования аппарата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ADB6088"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D12F1AA" w14:textId="77777777" w:rsidR="00E33FFB" w:rsidRDefault="00E33FFB" w:rsidP="00277543">
            <w:pPr>
              <w:jc w:val="center"/>
              <w:outlineLvl w:val="3"/>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ACDB955" w14:textId="77777777" w:rsidR="00E33FFB" w:rsidRDefault="00E33FFB" w:rsidP="00277543">
            <w:pPr>
              <w:jc w:val="center"/>
              <w:outlineLvl w:val="3"/>
              <w:rPr>
                <w:sz w:val="16"/>
                <w:szCs w:val="16"/>
              </w:rPr>
            </w:pPr>
            <w:r>
              <w:rPr>
                <w:sz w:val="16"/>
                <w:szCs w:val="16"/>
              </w:rPr>
              <w:t>1210000000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14BE30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7511B73" w14:textId="77777777" w:rsidR="00E33FFB" w:rsidRDefault="00E33FFB" w:rsidP="00277543">
            <w:pPr>
              <w:jc w:val="center"/>
              <w:outlineLvl w:val="3"/>
              <w:rPr>
                <w:sz w:val="16"/>
                <w:szCs w:val="16"/>
              </w:rPr>
            </w:pPr>
            <w:r>
              <w:rPr>
                <w:sz w:val="16"/>
                <w:szCs w:val="16"/>
              </w:rPr>
              <w:t>50 312,7</w:t>
            </w:r>
          </w:p>
        </w:tc>
        <w:tc>
          <w:tcPr>
            <w:tcW w:w="1560" w:type="dxa"/>
            <w:gridSpan w:val="5"/>
            <w:tcBorders>
              <w:top w:val="nil"/>
              <w:left w:val="nil"/>
              <w:bottom w:val="single" w:sz="4" w:space="0" w:color="auto"/>
              <w:right w:val="single" w:sz="4" w:space="0" w:color="auto"/>
            </w:tcBorders>
            <w:shd w:val="clear" w:color="auto" w:fill="auto"/>
            <w:vAlign w:val="center"/>
            <w:hideMark/>
          </w:tcPr>
          <w:p w14:paraId="1D96BC15" w14:textId="77777777" w:rsidR="00E33FFB" w:rsidRDefault="00E33FFB" w:rsidP="00277543">
            <w:pPr>
              <w:jc w:val="center"/>
              <w:outlineLvl w:val="3"/>
              <w:rPr>
                <w:sz w:val="16"/>
                <w:szCs w:val="16"/>
              </w:rPr>
            </w:pPr>
            <w:r>
              <w:rPr>
                <w:sz w:val="16"/>
                <w:szCs w:val="16"/>
              </w:rPr>
              <w:t>50 312,7</w:t>
            </w:r>
          </w:p>
        </w:tc>
      </w:tr>
      <w:tr w:rsidR="00E33FFB" w14:paraId="6854A8A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2AEC15" w14:textId="77777777" w:rsidR="00E33FFB" w:rsidRDefault="00E33FFB" w:rsidP="00277543">
            <w:pPr>
              <w:outlineLvl w:val="4"/>
              <w:rPr>
                <w:sz w:val="16"/>
                <w:szCs w:val="16"/>
              </w:rPr>
            </w:pPr>
            <w:r>
              <w:rPr>
                <w:sz w:val="16"/>
                <w:szCs w:val="16"/>
              </w:rPr>
              <w:lastRenderedPageBreak/>
              <w:t>Основное мероприятие 'Обеспечение деятельности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AAFA4FE"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F596311" w14:textId="77777777" w:rsidR="00E33FFB" w:rsidRDefault="00E33FFB" w:rsidP="00277543">
            <w:pPr>
              <w:jc w:val="center"/>
              <w:outlineLvl w:val="4"/>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133A3EE6" w14:textId="77777777" w:rsidR="00E33FFB" w:rsidRDefault="00E33FFB" w:rsidP="00277543">
            <w:pPr>
              <w:jc w:val="center"/>
              <w:outlineLvl w:val="4"/>
              <w:rPr>
                <w:sz w:val="16"/>
                <w:szCs w:val="16"/>
              </w:rPr>
            </w:pPr>
            <w:r>
              <w:rPr>
                <w:sz w:val="16"/>
                <w:szCs w:val="16"/>
              </w:rPr>
              <w:t>1210100000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C8BA81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4BD40F8" w14:textId="77777777" w:rsidR="00E33FFB" w:rsidRDefault="00E33FFB" w:rsidP="00277543">
            <w:pPr>
              <w:jc w:val="center"/>
              <w:outlineLvl w:val="4"/>
              <w:rPr>
                <w:sz w:val="16"/>
                <w:szCs w:val="16"/>
              </w:rPr>
            </w:pPr>
            <w:r>
              <w:rPr>
                <w:sz w:val="16"/>
                <w:szCs w:val="16"/>
              </w:rPr>
              <w:t>50 312,7</w:t>
            </w:r>
          </w:p>
        </w:tc>
        <w:tc>
          <w:tcPr>
            <w:tcW w:w="1560" w:type="dxa"/>
            <w:gridSpan w:val="5"/>
            <w:tcBorders>
              <w:top w:val="nil"/>
              <w:left w:val="nil"/>
              <w:bottom w:val="single" w:sz="4" w:space="0" w:color="auto"/>
              <w:right w:val="single" w:sz="4" w:space="0" w:color="auto"/>
            </w:tcBorders>
            <w:shd w:val="clear" w:color="auto" w:fill="auto"/>
            <w:vAlign w:val="center"/>
            <w:hideMark/>
          </w:tcPr>
          <w:p w14:paraId="7B723B2A" w14:textId="77777777" w:rsidR="00E33FFB" w:rsidRDefault="00E33FFB" w:rsidP="00277543">
            <w:pPr>
              <w:jc w:val="center"/>
              <w:outlineLvl w:val="4"/>
              <w:rPr>
                <w:sz w:val="16"/>
                <w:szCs w:val="16"/>
              </w:rPr>
            </w:pPr>
            <w:r>
              <w:rPr>
                <w:sz w:val="16"/>
                <w:szCs w:val="16"/>
              </w:rPr>
              <w:t>50 312,7</w:t>
            </w:r>
          </w:p>
        </w:tc>
      </w:tr>
      <w:tr w:rsidR="00E33FFB" w14:paraId="4A5FA1C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D5F166" w14:textId="77777777" w:rsidR="00E33FFB" w:rsidRDefault="00E33FFB" w:rsidP="00277543">
            <w:pPr>
              <w:outlineLvl w:val="5"/>
              <w:rPr>
                <w:sz w:val="16"/>
                <w:szCs w:val="16"/>
              </w:rPr>
            </w:pPr>
            <w:r>
              <w:rPr>
                <w:sz w:val="16"/>
                <w:szCs w:val="16"/>
              </w:rPr>
              <w:t>Расходы на выплаты по оплате труда работников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49A7F6B"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616E98A" w14:textId="77777777" w:rsidR="00E33FFB" w:rsidRDefault="00E33FFB" w:rsidP="00277543">
            <w:pPr>
              <w:jc w:val="center"/>
              <w:outlineLvl w:val="5"/>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80A196A" w14:textId="77777777" w:rsidR="00E33FFB" w:rsidRDefault="00E33FFB" w:rsidP="00277543">
            <w:pPr>
              <w:jc w:val="center"/>
              <w:outlineLvl w:val="5"/>
              <w:rPr>
                <w:sz w:val="16"/>
                <w:szCs w:val="16"/>
              </w:rPr>
            </w:pPr>
            <w:r>
              <w:rPr>
                <w:sz w:val="16"/>
                <w:szCs w:val="16"/>
              </w:rPr>
              <w:t>1210102100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167DDFE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602BBE9" w14:textId="77777777" w:rsidR="00E33FFB" w:rsidRDefault="00E33FFB" w:rsidP="00277543">
            <w:pPr>
              <w:jc w:val="center"/>
              <w:outlineLvl w:val="5"/>
              <w:rPr>
                <w:sz w:val="16"/>
                <w:szCs w:val="16"/>
              </w:rPr>
            </w:pPr>
            <w:r>
              <w:rPr>
                <w:sz w:val="16"/>
                <w:szCs w:val="16"/>
              </w:rPr>
              <w:t>45 344,9</w:t>
            </w:r>
          </w:p>
        </w:tc>
        <w:tc>
          <w:tcPr>
            <w:tcW w:w="1560" w:type="dxa"/>
            <w:gridSpan w:val="5"/>
            <w:tcBorders>
              <w:top w:val="nil"/>
              <w:left w:val="nil"/>
              <w:bottom w:val="single" w:sz="4" w:space="0" w:color="auto"/>
              <w:right w:val="single" w:sz="4" w:space="0" w:color="auto"/>
            </w:tcBorders>
            <w:shd w:val="clear" w:color="auto" w:fill="auto"/>
            <w:vAlign w:val="center"/>
            <w:hideMark/>
          </w:tcPr>
          <w:p w14:paraId="61EFDF8A" w14:textId="77777777" w:rsidR="00E33FFB" w:rsidRDefault="00E33FFB" w:rsidP="00277543">
            <w:pPr>
              <w:jc w:val="center"/>
              <w:outlineLvl w:val="5"/>
              <w:rPr>
                <w:sz w:val="16"/>
                <w:szCs w:val="16"/>
              </w:rPr>
            </w:pPr>
            <w:r>
              <w:rPr>
                <w:sz w:val="16"/>
                <w:szCs w:val="16"/>
              </w:rPr>
              <w:t>45 344,9</w:t>
            </w:r>
          </w:p>
        </w:tc>
      </w:tr>
      <w:tr w:rsidR="00E33FFB" w14:paraId="3745259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1CD1CD0"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4D73E2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077B81C"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BDEB328" w14:textId="77777777" w:rsidR="00E33FFB" w:rsidRDefault="00E33FFB" w:rsidP="00277543">
            <w:pPr>
              <w:jc w:val="center"/>
              <w:outlineLvl w:val="6"/>
              <w:rPr>
                <w:sz w:val="16"/>
                <w:szCs w:val="16"/>
              </w:rPr>
            </w:pPr>
            <w:r>
              <w:rPr>
                <w:sz w:val="16"/>
                <w:szCs w:val="16"/>
              </w:rPr>
              <w:t>1210102100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98BED16"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8131984" w14:textId="77777777" w:rsidR="00E33FFB" w:rsidRDefault="00E33FFB" w:rsidP="00277543">
            <w:pPr>
              <w:jc w:val="center"/>
              <w:outlineLvl w:val="6"/>
              <w:rPr>
                <w:sz w:val="16"/>
                <w:szCs w:val="16"/>
              </w:rPr>
            </w:pPr>
            <w:r>
              <w:rPr>
                <w:sz w:val="16"/>
                <w:szCs w:val="16"/>
              </w:rPr>
              <w:t>28 351,7</w:t>
            </w:r>
          </w:p>
        </w:tc>
        <w:tc>
          <w:tcPr>
            <w:tcW w:w="1560" w:type="dxa"/>
            <w:gridSpan w:val="5"/>
            <w:tcBorders>
              <w:top w:val="nil"/>
              <w:left w:val="nil"/>
              <w:bottom w:val="single" w:sz="4" w:space="0" w:color="auto"/>
              <w:right w:val="single" w:sz="4" w:space="0" w:color="auto"/>
            </w:tcBorders>
            <w:shd w:val="clear" w:color="auto" w:fill="auto"/>
            <w:vAlign w:val="center"/>
            <w:hideMark/>
          </w:tcPr>
          <w:p w14:paraId="6FC6C374" w14:textId="77777777" w:rsidR="00E33FFB" w:rsidRDefault="00E33FFB" w:rsidP="00277543">
            <w:pPr>
              <w:jc w:val="center"/>
              <w:outlineLvl w:val="6"/>
              <w:rPr>
                <w:sz w:val="16"/>
                <w:szCs w:val="16"/>
              </w:rPr>
            </w:pPr>
            <w:r>
              <w:rPr>
                <w:sz w:val="16"/>
                <w:szCs w:val="16"/>
              </w:rPr>
              <w:t>28 351,7</w:t>
            </w:r>
          </w:p>
        </w:tc>
      </w:tr>
      <w:tr w:rsidR="00E33FFB" w14:paraId="6C9D4CE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BED8DB"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1E9237B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A6FCED4"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E5E7E12" w14:textId="77777777" w:rsidR="00E33FFB" w:rsidRDefault="00E33FFB" w:rsidP="00277543">
            <w:pPr>
              <w:jc w:val="center"/>
              <w:outlineLvl w:val="6"/>
              <w:rPr>
                <w:sz w:val="16"/>
                <w:szCs w:val="16"/>
              </w:rPr>
            </w:pPr>
            <w:r>
              <w:rPr>
                <w:sz w:val="16"/>
                <w:szCs w:val="16"/>
              </w:rPr>
              <w:t>1210102100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A175752"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C7DDC61" w14:textId="77777777" w:rsidR="00E33FFB" w:rsidRDefault="00E33FFB" w:rsidP="00277543">
            <w:pPr>
              <w:jc w:val="center"/>
              <w:outlineLvl w:val="6"/>
              <w:rPr>
                <w:sz w:val="16"/>
                <w:szCs w:val="16"/>
              </w:rPr>
            </w:pPr>
            <w:r>
              <w:rPr>
                <w:sz w:val="16"/>
                <w:szCs w:val="16"/>
              </w:rPr>
              <w:t>6 607,2</w:t>
            </w:r>
          </w:p>
        </w:tc>
        <w:tc>
          <w:tcPr>
            <w:tcW w:w="1560" w:type="dxa"/>
            <w:gridSpan w:val="5"/>
            <w:tcBorders>
              <w:top w:val="nil"/>
              <w:left w:val="nil"/>
              <w:bottom w:val="single" w:sz="4" w:space="0" w:color="auto"/>
              <w:right w:val="single" w:sz="4" w:space="0" w:color="auto"/>
            </w:tcBorders>
            <w:shd w:val="clear" w:color="auto" w:fill="auto"/>
            <w:vAlign w:val="center"/>
            <w:hideMark/>
          </w:tcPr>
          <w:p w14:paraId="237C24D2" w14:textId="77777777" w:rsidR="00E33FFB" w:rsidRDefault="00E33FFB" w:rsidP="00277543">
            <w:pPr>
              <w:jc w:val="center"/>
              <w:outlineLvl w:val="6"/>
              <w:rPr>
                <w:sz w:val="16"/>
                <w:szCs w:val="16"/>
              </w:rPr>
            </w:pPr>
            <w:r>
              <w:rPr>
                <w:sz w:val="16"/>
                <w:szCs w:val="16"/>
              </w:rPr>
              <w:t>6 607,2</w:t>
            </w:r>
          </w:p>
        </w:tc>
      </w:tr>
      <w:tr w:rsidR="00E33FFB" w14:paraId="74772C7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9B1D3E"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EBDB4B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ECA4DC8"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216DD2E" w14:textId="77777777" w:rsidR="00E33FFB" w:rsidRDefault="00E33FFB" w:rsidP="00277543">
            <w:pPr>
              <w:jc w:val="center"/>
              <w:outlineLvl w:val="6"/>
              <w:rPr>
                <w:sz w:val="16"/>
                <w:szCs w:val="16"/>
              </w:rPr>
            </w:pPr>
            <w:r>
              <w:rPr>
                <w:sz w:val="16"/>
                <w:szCs w:val="16"/>
              </w:rPr>
              <w:t>1210102100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22FFA4B"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05A1B4CA" w14:textId="77777777" w:rsidR="00E33FFB" w:rsidRDefault="00E33FFB" w:rsidP="00277543">
            <w:pPr>
              <w:jc w:val="center"/>
              <w:outlineLvl w:val="6"/>
              <w:rPr>
                <w:sz w:val="16"/>
                <w:szCs w:val="16"/>
              </w:rPr>
            </w:pPr>
            <w:r>
              <w:rPr>
                <w:sz w:val="16"/>
                <w:szCs w:val="16"/>
              </w:rPr>
              <w:t>10 386,0</w:t>
            </w:r>
          </w:p>
        </w:tc>
        <w:tc>
          <w:tcPr>
            <w:tcW w:w="1560" w:type="dxa"/>
            <w:gridSpan w:val="5"/>
            <w:tcBorders>
              <w:top w:val="nil"/>
              <w:left w:val="nil"/>
              <w:bottom w:val="single" w:sz="4" w:space="0" w:color="auto"/>
              <w:right w:val="single" w:sz="4" w:space="0" w:color="auto"/>
            </w:tcBorders>
            <w:shd w:val="clear" w:color="auto" w:fill="auto"/>
            <w:vAlign w:val="center"/>
            <w:hideMark/>
          </w:tcPr>
          <w:p w14:paraId="27A15CF0" w14:textId="77777777" w:rsidR="00E33FFB" w:rsidRDefault="00E33FFB" w:rsidP="00277543">
            <w:pPr>
              <w:jc w:val="center"/>
              <w:outlineLvl w:val="6"/>
              <w:rPr>
                <w:sz w:val="16"/>
                <w:szCs w:val="16"/>
              </w:rPr>
            </w:pPr>
            <w:r>
              <w:rPr>
                <w:sz w:val="16"/>
                <w:szCs w:val="16"/>
              </w:rPr>
              <w:t>10 386,0</w:t>
            </w:r>
          </w:p>
        </w:tc>
      </w:tr>
      <w:tr w:rsidR="00E33FFB" w14:paraId="64A6455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AF167D3" w14:textId="77777777" w:rsidR="00E33FFB" w:rsidRDefault="00E33FFB" w:rsidP="00277543">
            <w:pPr>
              <w:outlineLvl w:val="5"/>
              <w:rPr>
                <w:sz w:val="16"/>
                <w:szCs w:val="16"/>
              </w:rPr>
            </w:pPr>
            <w:r>
              <w:rPr>
                <w:sz w:val="16"/>
                <w:szCs w:val="16"/>
              </w:rPr>
              <w:t>Расходы на обеспечение функций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A28C752"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9735B12" w14:textId="77777777" w:rsidR="00E33FFB" w:rsidRDefault="00E33FFB" w:rsidP="00277543">
            <w:pPr>
              <w:jc w:val="center"/>
              <w:outlineLvl w:val="5"/>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979A9E9" w14:textId="77777777" w:rsidR="00E33FFB" w:rsidRDefault="00E33FFB" w:rsidP="00277543">
            <w:pPr>
              <w:jc w:val="center"/>
              <w:outlineLvl w:val="5"/>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B7850D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C167D2" w14:textId="77777777" w:rsidR="00E33FFB" w:rsidRDefault="00E33FFB" w:rsidP="00277543">
            <w:pPr>
              <w:jc w:val="center"/>
              <w:outlineLvl w:val="5"/>
              <w:rPr>
                <w:sz w:val="16"/>
                <w:szCs w:val="16"/>
              </w:rPr>
            </w:pPr>
            <w:r>
              <w:rPr>
                <w:sz w:val="16"/>
                <w:szCs w:val="16"/>
              </w:rPr>
              <w:t>4 967,8</w:t>
            </w:r>
          </w:p>
        </w:tc>
        <w:tc>
          <w:tcPr>
            <w:tcW w:w="1560" w:type="dxa"/>
            <w:gridSpan w:val="5"/>
            <w:tcBorders>
              <w:top w:val="nil"/>
              <w:left w:val="nil"/>
              <w:bottom w:val="single" w:sz="4" w:space="0" w:color="auto"/>
              <w:right w:val="single" w:sz="4" w:space="0" w:color="auto"/>
            </w:tcBorders>
            <w:shd w:val="clear" w:color="auto" w:fill="auto"/>
            <w:vAlign w:val="center"/>
            <w:hideMark/>
          </w:tcPr>
          <w:p w14:paraId="03B8D3E9" w14:textId="77777777" w:rsidR="00E33FFB" w:rsidRDefault="00E33FFB" w:rsidP="00277543">
            <w:pPr>
              <w:jc w:val="center"/>
              <w:outlineLvl w:val="5"/>
              <w:rPr>
                <w:sz w:val="16"/>
                <w:szCs w:val="16"/>
              </w:rPr>
            </w:pPr>
            <w:r>
              <w:rPr>
                <w:sz w:val="16"/>
                <w:szCs w:val="16"/>
              </w:rPr>
              <w:t>4 967,8</w:t>
            </w:r>
          </w:p>
        </w:tc>
      </w:tr>
      <w:tr w:rsidR="00E33FFB" w14:paraId="16CC165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BF278B"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55CF2E3"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9DEBDD1"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124BC1D" w14:textId="77777777" w:rsidR="00E33FFB" w:rsidRDefault="00E33FFB" w:rsidP="00277543">
            <w:pPr>
              <w:jc w:val="center"/>
              <w:outlineLvl w:val="6"/>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59517F6C"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269238BD" w14:textId="77777777" w:rsidR="00E33FFB" w:rsidRDefault="00E33FFB" w:rsidP="00277543">
            <w:pPr>
              <w:jc w:val="center"/>
              <w:outlineLvl w:val="6"/>
              <w:rPr>
                <w:sz w:val="16"/>
                <w:szCs w:val="16"/>
              </w:rPr>
            </w:pPr>
            <w:r>
              <w:rPr>
                <w:sz w:val="16"/>
                <w:szCs w:val="16"/>
              </w:rPr>
              <w:t>1 370,0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29770B8" w14:textId="77777777" w:rsidR="00E33FFB" w:rsidRDefault="00E33FFB" w:rsidP="00277543">
            <w:pPr>
              <w:jc w:val="center"/>
              <w:outlineLvl w:val="6"/>
              <w:rPr>
                <w:sz w:val="16"/>
                <w:szCs w:val="16"/>
              </w:rPr>
            </w:pPr>
            <w:r>
              <w:rPr>
                <w:sz w:val="16"/>
                <w:szCs w:val="16"/>
              </w:rPr>
              <w:t>1 370,0</w:t>
            </w:r>
          </w:p>
        </w:tc>
      </w:tr>
      <w:tr w:rsidR="00E33FFB" w14:paraId="047A33F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80E23D"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1741C9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E78E1C8"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E7AA033" w14:textId="77777777" w:rsidR="00E33FFB" w:rsidRDefault="00E33FFB" w:rsidP="00277543">
            <w:pPr>
              <w:jc w:val="center"/>
              <w:outlineLvl w:val="6"/>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160D01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3A1CF806" w14:textId="77777777" w:rsidR="00E33FFB" w:rsidRDefault="00E33FFB" w:rsidP="00277543">
            <w:pPr>
              <w:jc w:val="center"/>
              <w:outlineLvl w:val="6"/>
              <w:rPr>
                <w:sz w:val="16"/>
                <w:szCs w:val="16"/>
              </w:rPr>
            </w:pPr>
            <w:r>
              <w:rPr>
                <w:sz w:val="16"/>
                <w:szCs w:val="16"/>
              </w:rPr>
              <w:t>2 736,0</w:t>
            </w:r>
          </w:p>
        </w:tc>
        <w:tc>
          <w:tcPr>
            <w:tcW w:w="1560" w:type="dxa"/>
            <w:gridSpan w:val="5"/>
            <w:tcBorders>
              <w:top w:val="nil"/>
              <w:left w:val="nil"/>
              <w:bottom w:val="single" w:sz="4" w:space="0" w:color="auto"/>
              <w:right w:val="single" w:sz="4" w:space="0" w:color="auto"/>
            </w:tcBorders>
            <w:shd w:val="clear" w:color="auto" w:fill="auto"/>
            <w:vAlign w:val="center"/>
            <w:hideMark/>
          </w:tcPr>
          <w:p w14:paraId="0463D1F4" w14:textId="77777777" w:rsidR="00E33FFB" w:rsidRDefault="00E33FFB" w:rsidP="00277543">
            <w:pPr>
              <w:jc w:val="center"/>
              <w:outlineLvl w:val="6"/>
              <w:rPr>
                <w:sz w:val="16"/>
                <w:szCs w:val="16"/>
              </w:rPr>
            </w:pPr>
            <w:r>
              <w:rPr>
                <w:sz w:val="16"/>
                <w:szCs w:val="16"/>
              </w:rPr>
              <w:t>2 736,0</w:t>
            </w:r>
          </w:p>
        </w:tc>
      </w:tr>
      <w:tr w:rsidR="00E33FFB" w14:paraId="2B8FF47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2858A8"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9DDFB4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3FD88E4"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0797236" w14:textId="77777777" w:rsidR="00E33FFB" w:rsidRDefault="00E33FFB" w:rsidP="00277543">
            <w:pPr>
              <w:jc w:val="center"/>
              <w:outlineLvl w:val="6"/>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E1F6438"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1554BA0C" w14:textId="77777777" w:rsidR="00E33FFB" w:rsidRDefault="00E33FFB" w:rsidP="00277543">
            <w:pPr>
              <w:jc w:val="center"/>
              <w:outlineLvl w:val="6"/>
              <w:rPr>
                <w:sz w:val="16"/>
                <w:szCs w:val="16"/>
              </w:rPr>
            </w:pPr>
            <w:r>
              <w:rPr>
                <w:sz w:val="16"/>
                <w:szCs w:val="16"/>
              </w:rPr>
              <w:t>811,5</w:t>
            </w:r>
          </w:p>
        </w:tc>
        <w:tc>
          <w:tcPr>
            <w:tcW w:w="1560" w:type="dxa"/>
            <w:gridSpan w:val="5"/>
            <w:tcBorders>
              <w:top w:val="nil"/>
              <w:left w:val="nil"/>
              <w:bottom w:val="single" w:sz="4" w:space="0" w:color="auto"/>
              <w:right w:val="single" w:sz="4" w:space="0" w:color="auto"/>
            </w:tcBorders>
            <w:shd w:val="clear" w:color="auto" w:fill="auto"/>
            <w:vAlign w:val="center"/>
            <w:hideMark/>
          </w:tcPr>
          <w:p w14:paraId="6E722204" w14:textId="77777777" w:rsidR="00E33FFB" w:rsidRDefault="00E33FFB" w:rsidP="00277543">
            <w:pPr>
              <w:jc w:val="center"/>
              <w:outlineLvl w:val="6"/>
              <w:rPr>
                <w:sz w:val="16"/>
                <w:szCs w:val="16"/>
              </w:rPr>
            </w:pPr>
            <w:r>
              <w:rPr>
                <w:sz w:val="16"/>
                <w:szCs w:val="16"/>
              </w:rPr>
              <w:t>811,5</w:t>
            </w:r>
          </w:p>
        </w:tc>
      </w:tr>
      <w:tr w:rsidR="00E33FFB" w14:paraId="66F4649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A2E46E" w14:textId="77777777" w:rsidR="00E33FFB" w:rsidRDefault="00E33FFB" w:rsidP="00277543">
            <w:pPr>
              <w:outlineLvl w:val="6"/>
              <w:rPr>
                <w:sz w:val="16"/>
                <w:szCs w:val="16"/>
              </w:rPr>
            </w:pPr>
            <w:r>
              <w:rPr>
                <w:sz w:val="16"/>
                <w:szCs w:val="16"/>
              </w:rPr>
              <w:t>Уплата налога на имущество организаций и земельного налога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2022305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AA483E4"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464B451" w14:textId="77777777" w:rsidR="00E33FFB" w:rsidRDefault="00E33FFB" w:rsidP="00277543">
            <w:pPr>
              <w:jc w:val="center"/>
              <w:outlineLvl w:val="6"/>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5666763E" w14:textId="77777777" w:rsidR="00E33FFB" w:rsidRDefault="00E33FFB" w:rsidP="00277543">
            <w:pPr>
              <w:jc w:val="center"/>
              <w:outlineLvl w:val="6"/>
              <w:rPr>
                <w:sz w:val="16"/>
                <w:szCs w:val="16"/>
              </w:rPr>
            </w:pPr>
            <w:r>
              <w:rPr>
                <w:sz w:val="16"/>
                <w:szCs w:val="16"/>
              </w:rPr>
              <w:t>851</w:t>
            </w:r>
          </w:p>
        </w:tc>
        <w:tc>
          <w:tcPr>
            <w:tcW w:w="1559" w:type="dxa"/>
            <w:gridSpan w:val="4"/>
            <w:tcBorders>
              <w:top w:val="nil"/>
              <w:left w:val="nil"/>
              <w:bottom w:val="single" w:sz="4" w:space="0" w:color="auto"/>
              <w:right w:val="single" w:sz="4" w:space="0" w:color="auto"/>
            </w:tcBorders>
            <w:shd w:val="clear" w:color="auto" w:fill="auto"/>
            <w:vAlign w:val="center"/>
            <w:hideMark/>
          </w:tcPr>
          <w:p w14:paraId="33D31B3D" w14:textId="77777777" w:rsidR="00E33FFB" w:rsidRDefault="00E33FFB" w:rsidP="00277543">
            <w:pPr>
              <w:jc w:val="center"/>
              <w:outlineLvl w:val="6"/>
              <w:rPr>
                <w:sz w:val="16"/>
                <w:szCs w:val="16"/>
              </w:rPr>
            </w:pPr>
            <w:r>
              <w:rPr>
                <w:sz w:val="16"/>
                <w:szCs w:val="16"/>
              </w:rPr>
              <w:t>41,4</w:t>
            </w:r>
          </w:p>
        </w:tc>
        <w:tc>
          <w:tcPr>
            <w:tcW w:w="1560" w:type="dxa"/>
            <w:gridSpan w:val="5"/>
            <w:tcBorders>
              <w:top w:val="nil"/>
              <w:left w:val="nil"/>
              <w:bottom w:val="single" w:sz="4" w:space="0" w:color="auto"/>
              <w:right w:val="single" w:sz="4" w:space="0" w:color="auto"/>
            </w:tcBorders>
            <w:shd w:val="clear" w:color="auto" w:fill="auto"/>
            <w:vAlign w:val="center"/>
            <w:hideMark/>
          </w:tcPr>
          <w:p w14:paraId="44C8D085" w14:textId="77777777" w:rsidR="00E33FFB" w:rsidRDefault="00E33FFB" w:rsidP="00277543">
            <w:pPr>
              <w:jc w:val="center"/>
              <w:outlineLvl w:val="6"/>
              <w:rPr>
                <w:sz w:val="16"/>
                <w:szCs w:val="16"/>
              </w:rPr>
            </w:pPr>
            <w:r>
              <w:rPr>
                <w:sz w:val="16"/>
                <w:szCs w:val="16"/>
              </w:rPr>
              <w:t>41,4</w:t>
            </w:r>
          </w:p>
        </w:tc>
      </w:tr>
      <w:tr w:rsidR="00E33FFB" w14:paraId="223CF80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C3F2BC" w14:textId="77777777" w:rsidR="00E33FFB" w:rsidRDefault="00E33FFB" w:rsidP="00277543">
            <w:pPr>
              <w:outlineLvl w:val="6"/>
              <w:rPr>
                <w:sz w:val="16"/>
                <w:szCs w:val="16"/>
              </w:rPr>
            </w:pPr>
            <w:r>
              <w:rPr>
                <w:sz w:val="16"/>
                <w:szCs w:val="16"/>
              </w:rPr>
              <w:t>Уплата иных платежей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2043F62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A46360A"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294069C" w14:textId="77777777" w:rsidR="00E33FFB" w:rsidRDefault="00E33FFB" w:rsidP="00277543">
            <w:pPr>
              <w:jc w:val="center"/>
              <w:outlineLvl w:val="6"/>
              <w:rPr>
                <w:sz w:val="16"/>
                <w:szCs w:val="16"/>
              </w:rPr>
            </w:pPr>
            <w:r>
              <w:rPr>
                <w:sz w:val="16"/>
                <w:szCs w:val="16"/>
              </w:rPr>
              <w:t>1210102200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23CE5482" w14:textId="77777777" w:rsidR="00E33FFB" w:rsidRDefault="00E33FFB" w:rsidP="00277543">
            <w:pPr>
              <w:jc w:val="center"/>
              <w:outlineLvl w:val="6"/>
              <w:rPr>
                <w:sz w:val="16"/>
                <w:szCs w:val="16"/>
              </w:rPr>
            </w:pPr>
            <w:r>
              <w:rPr>
                <w:sz w:val="16"/>
                <w:szCs w:val="16"/>
              </w:rPr>
              <w:t>853</w:t>
            </w:r>
          </w:p>
        </w:tc>
        <w:tc>
          <w:tcPr>
            <w:tcW w:w="1559" w:type="dxa"/>
            <w:gridSpan w:val="4"/>
            <w:tcBorders>
              <w:top w:val="nil"/>
              <w:left w:val="nil"/>
              <w:bottom w:val="single" w:sz="4" w:space="0" w:color="auto"/>
              <w:right w:val="single" w:sz="4" w:space="0" w:color="auto"/>
            </w:tcBorders>
            <w:shd w:val="clear" w:color="auto" w:fill="auto"/>
            <w:vAlign w:val="center"/>
            <w:hideMark/>
          </w:tcPr>
          <w:p w14:paraId="3D8CBDCB" w14:textId="77777777" w:rsidR="00E33FFB" w:rsidRDefault="00E33FFB" w:rsidP="00277543">
            <w:pPr>
              <w:jc w:val="center"/>
              <w:outlineLvl w:val="6"/>
              <w:rPr>
                <w:sz w:val="16"/>
                <w:szCs w:val="16"/>
              </w:rPr>
            </w:pPr>
            <w:r>
              <w:rPr>
                <w:sz w:val="16"/>
                <w:szCs w:val="16"/>
              </w:rPr>
              <w:t>8,9</w:t>
            </w:r>
          </w:p>
        </w:tc>
        <w:tc>
          <w:tcPr>
            <w:tcW w:w="1560" w:type="dxa"/>
            <w:gridSpan w:val="5"/>
            <w:tcBorders>
              <w:top w:val="nil"/>
              <w:left w:val="nil"/>
              <w:bottom w:val="single" w:sz="4" w:space="0" w:color="auto"/>
              <w:right w:val="single" w:sz="4" w:space="0" w:color="auto"/>
            </w:tcBorders>
            <w:shd w:val="clear" w:color="auto" w:fill="auto"/>
            <w:vAlign w:val="center"/>
            <w:hideMark/>
          </w:tcPr>
          <w:p w14:paraId="5B59E1EC" w14:textId="77777777" w:rsidR="00E33FFB" w:rsidRDefault="00E33FFB" w:rsidP="00277543">
            <w:pPr>
              <w:jc w:val="center"/>
              <w:outlineLvl w:val="6"/>
              <w:rPr>
                <w:sz w:val="16"/>
                <w:szCs w:val="16"/>
              </w:rPr>
            </w:pPr>
            <w:r>
              <w:rPr>
                <w:sz w:val="16"/>
                <w:szCs w:val="16"/>
              </w:rPr>
              <w:t>8,9</w:t>
            </w:r>
          </w:p>
        </w:tc>
      </w:tr>
      <w:tr w:rsidR="00E33FFB" w14:paraId="1988E79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03B721"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1952243"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15043CD" w14:textId="77777777" w:rsidR="00E33FFB" w:rsidRDefault="00E33FFB" w:rsidP="00277543">
            <w:pPr>
              <w:jc w:val="center"/>
              <w:outlineLvl w:val="2"/>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F45D2AE"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4B05ACA"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C97E1B4" w14:textId="77777777" w:rsidR="00E33FFB" w:rsidRDefault="00E33FFB" w:rsidP="00277543">
            <w:pPr>
              <w:jc w:val="center"/>
              <w:outlineLvl w:val="2"/>
              <w:rPr>
                <w:sz w:val="16"/>
                <w:szCs w:val="16"/>
              </w:rPr>
            </w:pPr>
            <w:r>
              <w:rPr>
                <w:sz w:val="16"/>
                <w:szCs w:val="16"/>
              </w:rPr>
              <w:t>925,8</w:t>
            </w:r>
          </w:p>
        </w:tc>
        <w:tc>
          <w:tcPr>
            <w:tcW w:w="1560" w:type="dxa"/>
            <w:gridSpan w:val="5"/>
            <w:tcBorders>
              <w:top w:val="nil"/>
              <w:left w:val="nil"/>
              <w:bottom w:val="single" w:sz="4" w:space="0" w:color="auto"/>
              <w:right w:val="single" w:sz="4" w:space="0" w:color="auto"/>
            </w:tcBorders>
            <w:shd w:val="clear" w:color="auto" w:fill="auto"/>
            <w:vAlign w:val="center"/>
            <w:hideMark/>
          </w:tcPr>
          <w:p w14:paraId="49BAACED" w14:textId="77777777" w:rsidR="00E33FFB" w:rsidRDefault="00E33FFB" w:rsidP="00277543">
            <w:pPr>
              <w:jc w:val="center"/>
              <w:outlineLvl w:val="2"/>
              <w:rPr>
                <w:sz w:val="16"/>
                <w:szCs w:val="16"/>
              </w:rPr>
            </w:pPr>
            <w:r>
              <w:rPr>
                <w:sz w:val="16"/>
                <w:szCs w:val="16"/>
              </w:rPr>
              <w:t>925,8</w:t>
            </w:r>
          </w:p>
        </w:tc>
      </w:tr>
      <w:tr w:rsidR="00E33FFB" w14:paraId="0D0C6DA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28C653"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1B4D226A"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92E0230" w14:textId="77777777" w:rsidR="00E33FFB" w:rsidRDefault="00E33FFB" w:rsidP="00277543">
            <w:pPr>
              <w:jc w:val="center"/>
              <w:outlineLvl w:val="3"/>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516E8CA"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AED893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5B6CCBD" w14:textId="77777777" w:rsidR="00E33FFB" w:rsidRDefault="00E33FFB" w:rsidP="00277543">
            <w:pPr>
              <w:jc w:val="center"/>
              <w:outlineLvl w:val="3"/>
              <w:rPr>
                <w:sz w:val="16"/>
                <w:szCs w:val="16"/>
              </w:rPr>
            </w:pPr>
            <w:r>
              <w:rPr>
                <w:sz w:val="16"/>
                <w:szCs w:val="16"/>
              </w:rPr>
              <w:t>925,8</w:t>
            </w:r>
          </w:p>
        </w:tc>
        <w:tc>
          <w:tcPr>
            <w:tcW w:w="1560" w:type="dxa"/>
            <w:gridSpan w:val="5"/>
            <w:tcBorders>
              <w:top w:val="nil"/>
              <w:left w:val="nil"/>
              <w:bottom w:val="single" w:sz="4" w:space="0" w:color="auto"/>
              <w:right w:val="single" w:sz="4" w:space="0" w:color="auto"/>
            </w:tcBorders>
            <w:shd w:val="clear" w:color="auto" w:fill="auto"/>
            <w:vAlign w:val="center"/>
            <w:hideMark/>
          </w:tcPr>
          <w:p w14:paraId="60D957DC" w14:textId="77777777" w:rsidR="00E33FFB" w:rsidRDefault="00E33FFB" w:rsidP="00277543">
            <w:pPr>
              <w:jc w:val="center"/>
              <w:outlineLvl w:val="3"/>
              <w:rPr>
                <w:sz w:val="16"/>
                <w:szCs w:val="16"/>
              </w:rPr>
            </w:pPr>
            <w:r>
              <w:rPr>
                <w:sz w:val="16"/>
                <w:szCs w:val="16"/>
              </w:rPr>
              <w:t>925,8</w:t>
            </w:r>
          </w:p>
        </w:tc>
      </w:tr>
      <w:tr w:rsidR="00E33FFB" w14:paraId="2FC578A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0D7C4F6" w14:textId="77777777" w:rsidR="00E33FFB" w:rsidRDefault="00E33FFB" w:rsidP="00277543">
            <w:pPr>
              <w:outlineLvl w:val="4"/>
              <w:rPr>
                <w:sz w:val="16"/>
                <w:szCs w:val="16"/>
              </w:rPr>
            </w:pPr>
            <w:r>
              <w:rPr>
                <w:sz w:val="16"/>
                <w:szCs w:val="16"/>
              </w:rPr>
              <w:t>Поощрение достижения наилучших значений показателей деятельности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0ABDFAA"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CB075D8" w14:textId="77777777" w:rsidR="00E33FFB" w:rsidRDefault="00E33FFB" w:rsidP="00277543">
            <w:pPr>
              <w:jc w:val="center"/>
              <w:outlineLvl w:val="4"/>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8A5A753" w14:textId="77777777" w:rsidR="00E33FFB" w:rsidRDefault="00E33FFB" w:rsidP="00277543">
            <w:pPr>
              <w:jc w:val="center"/>
              <w:outlineLvl w:val="4"/>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6610FC6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4B01925" w14:textId="77777777" w:rsidR="00E33FFB" w:rsidRDefault="00E33FFB" w:rsidP="00277543">
            <w:pPr>
              <w:jc w:val="center"/>
              <w:outlineLvl w:val="4"/>
              <w:rPr>
                <w:sz w:val="16"/>
                <w:szCs w:val="16"/>
              </w:rPr>
            </w:pPr>
            <w:r>
              <w:rPr>
                <w:sz w:val="16"/>
                <w:szCs w:val="16"/>
              </w:rPr>
              <w:t>142,2</w:t>
            </w:r>
          </w:p>
        </w:tc>
        <w:tc>
          <w:tcPr>
            <w:tcW w:w="1560" w:type="dxa"/>
            <w:gridSpan w:val="5"/>
            <w:tcBorders>
              <w:top w:val="nil"/>
              <w:left w:val="nil"/>
              <w:bottom w:val="single" w:sz="4" w:space="0" w:color="auto"/>
              <w:right w:val="single" w:sz="4" w:space="0" w:color="auto"/>
            </w:tcBorders>
            <w:shd w:val="clear" w:color="auto" w:fill="auto"/>
            <w:vAlign w:val="center"/>
            <w:hideMark/>
          </w:tcPr>
          <w:p w14:paraId="62C1617A" w14:textId="77777777" w:rsidR="00E33FFB" w:rsidRDefault="00E33FFB" w:rsidP="00277543">
            <w:pPr>
              <w:jc w:val="center"/>
              <w:outlineLvl w:val="4"/>
              <w:rPr>
                <w:sz w:val="16"/>
                <w:szCs w:val="16"/>
              </w:rPr>
            </w:pPr>
            <w:r>
              <w:rPr>
                <w:sz w:val="16"/>
                <w:szCs w:val="16"/>
              </w:rPr>
              <w:t>142,2</w:t>
            </w:r>
          </w:p>
        </w:tc>
      </w:tr>
      <w:tr w:rsidR="00E33FFB" w14:paraId="6918687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5B1CD98"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1292BE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385A458"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8FE87A1"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7A60627"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746D7C4" w14:textId="77777777" w:rsidR="00E33FFB" w:rsidRDefault="00E33FFB" w:rsidP="00277543">
            <w:pPr>
              <w:jc w:val="center"/>
              <w:outlineLvl w:val="6"/>
              <w:rPr>
                <w:sz w:val="16"/>
                <w:szCs w:val="16"/>
              </w:rPr>
            </w:pPr>
            <w:r>
              <w:rPr>
                <w:sz w:val="16"/>
                <w:szCs w:val="16"/>
              </w:rPr>
              <w:t>109,2</w:t>
            </w:r>
          </w:p>
        </w:tc>
        <w:tc>
          <w:tcPr>
            <w:tcW w:w="1560" w:type="dxa"/>
            <w:gridSpan w:val="5"/>
            <w:tcBorders>
              <w:top w:val="nil"/>
              <w:left w:val="nil"/>
              <w:bottom w:val="single" w:sz="4" w:space="0" w:color="auto"/>
              <w:right w:val="single" w:sz="4" w:space="0" w:color="auto"/>
            </w:tcBorders>
            <w:shd w:val="clear" w:color="auto" w:fill="auto"/>
            <w:vAlign w:val="center"/>
            <w:hideMark/>
          </w:tcPr>
          <w:p w14:paraId="03D04CA1" w14:textId="77777777" w:rsidR="00E33FFB" w:rsidRDefault="00E33FFB" w:rsidP="00277543">
            <w:pPr>
              <w:jc w:val="center"/>
              <w:outlineLvl w:val="6"/>
              <w:rPr>
                <w:sz w:val="16"/>
                <w:szCs w:val="16"/>
              </w:rPr>
            </w:pPr>
            <w:r>
              <w:rPr>
                <w:sz w:val="16"/>
                <w:szCs w:val="16"/>
              </w:rPr>
              <w:t>109,2</w:t>
            </w:r>
          </w:p>
        </w:tc>
      </w:tr>
      <w:tr w:rsidR="00E33FFB" w14:paraId="7676D2FA" w14:textId="77777777" w:rsidTr="00277543">
        <w:trPr>
          <w:gridBefore w:val="1"/>
          <w:gridAfter w:val="5"/>
          <w:wBefore w:w="144" w:type="dxa"/>
          <w:wAfter w:w="2902" w:type="dxa"/>
          <w:trHeight w:val="746"/>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6CB555"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D7573BE" w14:textId="77777777" w:rsidR="00E33FFB" w:rsidRDefault="00E33FFB" w:rsidP="00277543">
            <w:pPr>
              <w:jc w:val="center"/>
              <w:outlineLvl w:val="6"/>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DE60F27" w14:textId="77777777" w:rsidR="00E33FFB" w:rsidRDefault="00E33FFB" w:rsidP="00277543">
            <w:pPr>
              <w:jc w:val="center"/>
              <w:outlineLvl w:val="6"/>
              <w:rPr>
                <w:sz w:val="16"/>
                <w:szCs w:val="16"/>
              </w:rPr>
            </w:pPr>
            <w:r>
              <w:rPr>
                <w:sz w:val="16"/>
                <w:szCs w:val="16"/>
              </w:rPr>
              <w:t>0104</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4DDFF773" w14:textId="77777777" w:rsidR="00E33FFB" w:rsidRDefault="00E33FFB" w:rsidP="00277543">
            <w:pPr>
              <w:jc w:val="center"/>
              <w:outlineLvl w:val="6"/>
              <w:rPr>
                <w:sz w:val="16"/>
                <w:szCs w:val="16"/>
              </w:rPr>
            </w:pPr>
            <w:r>
              <w:rPr>
                <w:sz w:val="16"/>
                <w:szCs w:val="16"/>
              </w:rPr>
              <w:t>9960070050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424DE08" w14:textId="77777777" w:rsidR="00E33FFB" w:rsidRDefault="00E33FFB" w:rsidP="00277543">
            <w:pPr>
              <w:jc w:val="center"/>
              <w:outlineLvl w:val="6"/>
              <w:rPr>
                <w:sz w:val="16"/>
                <w:szCs w:val="16"/>
              </w:rPr>
            </w:pPr>
            <w:r>
              <w:rPr>
                <w:sz w:val="16"/>
                <w:szCs w:val="16"/>
              </w:rPr>
              <w:t>129</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356697EC" w14:textId="77777777" w:rsidR="00E33FFB" w:rsidRDefault="00E33FFB" w:rsidP="00277543">
            <w:pPr>
              <w:jc w:val="center"/>
              <w:outlineLvl w:val="6"/>
              <w:rPr>
                <w:sz w:val="16"/>
                <w:szCs w:val="16"/>
              </w:rPr>
            </w:pPr>
            <w:r>
              <w:rPr>
                <w:sz w:val="16"/>
                <w:szCs w:val="16"/>
              </w:rPr>
              <w:t>33,0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3BDF095C" w14:textId="77777777" w:rsidR="00E33FFB" w:rsidRDefault="00E33FFB" w:rsidP="00277543">
            <w:pPr>
              <w:jc w:val="center"/>
              <w:outlineLvl w:val="6"/>
              <w:rPr>
                <w:sz w:val="16"/>
                <w:szCs w:val="16"/>
              </w:rPr>
            </w:pPr>
            <w:r>
              <w:rPr>
                <w:sz w:val="16"/>
                <w:szCs w:val="16"/>
              </w:rPr>
              <w:t>33,0</w:t>
            </w:r>
          </w:p>
        </w:tc>
      </w:tr>
      <w:tr w:rsidR="00E33FFB" w14:paraId="117D409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88C8BD"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6589E7AE"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689E310" w14:textId="77777777" w:rsidR="00E33FFB" w:rsidRDefault="00E33FFB" w:rsidP="00277543">
            <w:pPr>
              <w:jc w:val="center"/>
              <w:outlineLvl w:val="4"/>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2D8C963"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71B2961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B348987" w14:textId="77777777" w:rsidR="00E33FFB" w:rsidRDefault="00E33FFB" w:rsidP="00277543">
            <w:pPr>
              <w:jc w:val="center"/>
              <w:outlineLvl w:val="4"/>
              <w:rPr>
                <w:sz w:val="16"/>
                <w:szCs w:val="16"/>
              </w:rPr>
            </w:pPr>
            <w:r>
              <w:rPr>
                <w:sz w:val="16"/>
                <w:szCs w:val="16"/>
              </w:rPr>
              <w:t>783,6</w:t>
            </w:r>
          </w:p>
        </w:tc>
        <w:tc>
          <w:tcPr>
            <w:tcW w:w="1560" w:type="dxa"/>
            <w:gridSpan w:val="5"/>
            <w:tcBorders>
              <w:top w:val="nil"/>
              <w:left w:val="nil"/>
              <w:bottom w:val="single" w:sz="4" w:space="0" w:color="auto"/>
              <w:right w:val="single" w:sz="4" w:space="0" w:color="auto"/>
            </w:tcBorders>
            <w:shd w:val="clear" w:color="auto" w:fill="auto"/>
            <w:vAlign w:val="center"/>
            <w:hideMark/>
          </w:tcPr>
          <w:p w14:paraId="598D0171" w14:textId="77777777" w:rsidR="00E33FFB" w:rsidRDefault="00E33FFB" w:rsidP="00277543">
            <w:pPr>
              <w:jc w:val="center"/>
              <w:outlineLvl w:val="4"/>
              <w:rPr>
                <w:sz w:val="16"/>
                <w:szCs w:val="16"/>
              </w:rPr>
            </w:pPr>
            <w:r>
              <w:rPr>
                <w:sz w:val="16"/>
                <w:szCs w:val="16"/>
              </w:rPr>
              <w:t>783,6</w:t>
            </w:r>
          </w:p>
        </w:tc>
      </w:tr>
      <w:tr w:rsidR="00E33FFB" w14:paraId="3277D90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22BF77"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917E1F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444A13C"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7EA7934"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493883DA"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827125F" w14:textId="77777777" w:rsidR="00E33FFB" w:rsidRDefault="00E33FFB" w:rsidP="00277543">
            <w:pPr>
              <w:jc w:val="center"/>
              <w:outlineLvl w:val="6"/>
              <w:rPr>
                <w:sz w:val="16"/>
                <w:szCs w:val="16"/>
              </w:rPr>
            </w:pPr>
            <w:r>
              <w:rPr>
                <w:sz w:val="16"/>
                <w:szCs w:val="16"/>
              </w:rPr>
              <w:t>601,9</w:t>
            </w:r>
          </w:p>
        </w:tc>
        <w:tc>
          <w:tcPr>
            <w:tcW w:w="1560" w:type="dxa"/>
            <w:gridSpan w:val="5"/>
            <w:tcBorders>
              <w:top w:val="nil"/>
              <w:left w:val="nil"/>
              <w:bottom w:val="single" w:sz="4" w:space="0" w:color="auto"/>
              <w:right w:val="single" w:sz="4" w:space="0" w:color="auto"/>
            </w:tcBorders>
            <w:shd w:val="clear" w:color="auto" w:fill="auto"/>
            <w:vAlign w:val="center"/>
            <w:hideMark/>
          </w:tcPr>
          <w:p w14:paraId="2DF887A0" w14:textId="77777777" w:rsidR="00E33FFB" w:rsidRDefault="00E33FFB" w:rsidP="00277543">
            <w:pPr>
              <w:jc w:val="center"/>
              <w:outlineLvl w:val="6"/>
              <w:rPr>
                <w:sz w:val="16"/>
                <w:szCs w:val="16"/>
              </w:rPr>
            </w:pPr>
            <w:r>
              <w:rPr>
                <w:sz w:val="16"/>
                <w:szCs w:val="16"/>
              </w:rPr>
              <w:t>601,9</w:t>
            </w:r>
          </w:p>
        </w:tc>
      </w:tr>
      <w:tr w:rsidR="00E33FFB" w14:paraId="37C27BB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CE659F"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B1D4A73"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DBDCE68" w14:textId="77777777" w:rsidR="00E33FFB" w:rsidRDefault="00E33FFB" w:rsidP="00277543">
            <w:pPr>
              <w:jc w:val="center"/>
              <w:outlineLvl w:val="6"/>
              <w:rPr>
                <w:sz w:val="16"/>
                <w:szCs w:val="16"/>
              </w:rPr>
            </w:pPr>
            <w:r>
              <w:rPr>
                <w:sz w:val="16"/>
                <w:szCs w:val="16"/>
              </w:rPr>
              <w:t>0104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5A44134"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09661E11"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D9C322A" w14:textId="77777777" w:rsidR="00E33FFB" w:rsidRDefault="00E33FFB" w:rsidP="00277543">
            <w:pPr>
              <w:jc w:val="center"/>
              <w:outlineLvl w:val="6"/>
              <w:rPr>
                <w:sz w:val="16"/>
                <w:szCs w:val="16"/>
              </w:rPr>
            </w:pPr>
            <w:r>
              <w:rPr>
                <w:sz w:val="16"/>
                <w:szCs w:val="16"/>
              </w:rPr>
              <w:t>181,8</w:t>
            </w:r>
          </w:p>
        </w:tc>
        <w:tc>
          <w:tcPr>
            <w:tcW w:w="1560" w:type="dxa"/>
            <w:gridSpan w:val="5"/>
            <w:tcBorders>
              <w:top w:val="nil"/>
              <w:left w:val="nil"/>
              <w:bottom w:val="single" w:sz="4" w:space="0" w:color="auto"/>
              <w:right w:val="single" w:sz="4" w:space="0" w:color="auto"/>
            </w:tcBorders>
            <w:shd w:val="clear" w:color="auto" w:fill="auto"/>
            <w:vAlign w:val="center"/>
            <w:hideMark/>
          </w:tcPr>
          <w:p w14:paraId="5C3D53BE" w14:textId="77777777" w:rsidR="00E33FFB" w:rsidRDefault="00E33FFB" w:rsidP="00277543">
            <w:pPr>
              <w:jc w:val="center"/>
              <w:outlineLvl w:val="6"/>
              <w:rPr>
                <w:sz w:val="16"/>
                <w:szCs w:val="16"/>
              </w:rPr>
            </w:pPr>
            <w:r>
              <w:rPr>
                <w:sz w:val="16"/>
                <w:szCs w:val="16"/>
              </w:rPr>
              <w:t>181,8</w:t>
            </w:r>
          </w:p>
        </w:tc>
      </w:tr>
      <w:tr w:rsidR="00E33FFB" w14:paraId="0659BB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11C1B9" w14:textId="77777777" w:rsidR="00E33FFB" w:rsidRDefault="00E33FFB" w:rsidP="00277543">
            <w:pPr>
              <w:outlineLvl w:val="1"/>
              <w:rPr>
                <w:sz w:val="16"/>
                <w:szCs w:val="16"/>
              </w:rPr>
            </w:pPr>
            <w:r>
              <w:rPr>
                <w:sz w:val="16"/>
                <w:szCs w:val="16"/>
              </w:rPr>
              <w:t>Судебная система</w:t>
            </w:r>
          </w:p>
        </w:tc>
        <w:tc>
          <w:tcPr>
            <w:tcW w:w="567" w:type="dxa"/>
            <w:gridSpan w:val="2"/>
            <w:tcBorders>
              <w:top w:val="nil"/>
              <w:left w:val="nil"/>
              <w:bottom w:val="single" w:sz="4" w:space="0" w:color="auto"/>
              <w:right w:val="single" w:sz="4" w:space="0" w:color="auto"/>
            </w:tcBorders>
            <w:shd w:val="clear" w:color="auto" w:fill="auto"/>
            <w:vAlign w:val="center"/>
            <w:hideMark/>
          </w:tcPr>
          <w:p w14:paraId="3341BBA9"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C919FB" w14:textId="77777777" w:rsidR="00E33FFB" w:rsidRDefault="00E33FFB" w:rsidP="00277543">
            <w:pPr>
              <w:jc w:val="center"/>
              <w:outlineLvl w:val="1"/>
              <w:rPr>
                <w:sz w:val="16"/>
                <w:szCs w:val="16"/>
              </w:rPr>
            </w:pPr>
            <w:r>
              <w:rPr>
                <w:sz w:val="16"/>
                <w:szCs w:val="16"/>
              </w:rPr>
              <w:t>0105</w:t>
            </w:r>
          </w:p>
        </w:tc>
        <w:tc>
          <w:tcPr>
            <w:tcW w:w="1417" w:type="dxa"/>
            <w:gridSpan w:val="4"/>
            <w:tcBorders>
              <w:top w:val="nil"/>
              <w:left w:val="nil"/>
              <w:bottom w:val="single" w:sz="4" w:space="0" w:color="auto"/>
              <w:right w:val="single" w:sz="4" w:space="0" w:color="auto"/>
            </w:tcBorders>
            <w:shd w:val="clear" w:color="auto" w:fill="auto"/>
            <w:vAlign w:val="center"/>
            <w:hideMark/>
          </w:tcPr>
          <w:p w14:paraId="6CF6BF59"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1179B43"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1AC42C4" w14:textId="77777777" w:rsidR="00E33FFB" w:rsidRDefault="00E33FFB" w:rsidP="00277543">
            <w:pPr>
              <w:jc w:val="center"/>
              <w:outlineLvl w:val="1"/>
              <w:rPr>
                <w:sz w:val="16"/>
                <w:szCs w:val="16"/>
              </w:rPr>
            </w:pPr>
            <w:r>
              <w:rPr>
                <w:sz w:val="16"/>
                <w:szCs w:val="16"/>
              </w:rPr>
              <w:t>1,1</w:t>
            </w:r>
          </w:p>
        </w:tc>
        <w:tc>
          <w:tcPr>
            <w:tcW w:w="1560" w:type="dxa"/>
            <w:gridSpan w:val="5"/>
            <w:tcBorders>
              <w:top w:val="nil"/>
              <w:left w:val="nil"/>
              <w:bottom w:val="single" w:sz="4" w:space="0" w:color="auto"/>
              <w:right w:val="single" w:sz="4" w:space="0" w:color="auto"/>
            </w:tcBorders>
            <w:shd w:val="clear" w:color="auto" w:fill="auto"/>
            <w:vAlign w:val="center"/>
            <w:hideMark/>
          </w:tcPr>
          <w:p w14:paraId="188A227C" w14:textId="77777777" w:rsidR="00E33FFB" w:rsidRDefault="00E33FFB" w:rsidP="00277543">
            <w:pPr>
              <w:jc w:val="center"/>
              <w:outlineLvl w:val="1"/>
              <w:rPr>
                <w:sz w:val="16"/>
                <w:szCs w:val="16"/>
              </w:rPr>
            </w:pPr>
            <w:r>
              <w:rPr>
                <w:sz w:val="16"/>
                <w:szCs w:val="16"/>
              </w:rPr>
              <w:t>0,0</w:t>
            </w:r>
          </w:p>
        </w:tc>
      </w:tr>
      <w:tr w:rsidR="00E33FFB" w14:paraId="332D944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7155AD"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5F09602"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9B77B21" w14:textId="77777777" w:rsidR="00E33FFB" w:rsidRDefault="00E33FFB" w:rsidP="00277543">
            <w:pPr>
              <w:jc w:val="center"/>
              <w:outlineLvl w:val="2"/>
              <w:rPr>
                <w:sz w:val="16"/>
                <w:szCs w:val="16"/>
              </w:rPr>
            </w:pPr>
            <w:r>
              <w:rPr>
                <w:sz w:val="16"/>
                <w:szCs w:val="16"/>
              </w:rPr>
              <w:t>0105</w:t>
            </w:r>
          </w:p>
        </w:tc>
        <w:tc>
          <w:tcPr>
            <w:tcW w:w="1417" w:type="dxa"/>
            <w:gridSpan w:val="4"/>
            <w:tcBorders>
              <w:top w:val="nil"/>
              <w:left w:val="nil"/>
              <w:bottom w:val="single" w:sz="4" w:space="0" w:color="auto"/>
              <w:right w:val="single" w:sz="4" w:space="0" w:color="auto"/>
            </w:tcBorders>
            <w:shd w:val="clear" w:color="auto" w:fill="auto"/>
            <w:vAlign w:val="center"/>
            <w:hideMark/>
          </w:tcPr>
          <w:p w14:paraId="0EFB87DE"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2981242"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F015A2B" w14:textId="77777777" w:rsidR="00E33FFB" w:rsidRDefault="00E33FFB" w:rsidP="00277543">
            <w:pPr>
              <w:jc w:val="center"/>
              <w:outlineLvl w:val="2"/>
              <w:rPr>
                <w:sz w:val="16"/>
                <w:szCs w:val="16"/>
              </w:rPr>
            </w:pPr>
            <w:r>
              <w:rPr>
                <w:sz w:val="16"/>
                <w:szCs w:val="16"/>
              </w:rPr>
              <w:t>1,1</w:t>
            </w:r>
          </w:p>
        </w:tc>
        <w:tc>
          <w:tcPr>
            <w:tcW w:w="1560" w:type="dxa"/>
            <w:gridSpan w:val="5"/>
            <w:tcBorders>
              <w:top w:val="nil"/>
              <w:left w:val="nil"/>
              <w:bottom w:val="single" w:sz="4" w:space="0" w:color="auto"/>
              <w:right w:val="single" w:sz="4" w:space="0" w:color="auto"/>
            </w:tcBorders>
            <w:shd w:val="clear" w:color="auto" w:fill="auto"/>
            <w:vAlign w:val="center"/>
            <w:hideMark/>
          </w:tcPr>
          <w:p w14:paraId="71ED2EE9" w14:textId="77777777" w:rsidR="00E33FFB" w:rsidRDefault="00E33FFB" w:rsidP="00277543">
            <w:pPr>
              <w:jc w:val="center"/>
              <w:outlineLvl w:val="2"/>
              <w:rPr>
                <w:sz w:val="16"/>
                <w:szCs w:val="16"/>
              </w:rPr>
            </w:pPr>
            <w:r>
              <w:rPr>
                <w:sz w:val="16"/>
                <w:szCs w:val="16"/>
              </w:rPr>
              <w:t>0,0</w:t>
            </w:r>
          </w:p>
        </w:tc>
      </w:tr>
      <w:tr w:rsidR="00E33FFB" w14:paraId="35630A0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9D8C4D" w14:textId="77777777" w:rsidR="00E33FFB" w:rsidRDefault="00E33FFB" w:rsidP="00277543">
            <w:pPr>
              <w:outlineLvl w:val="3"/>
              <w:rPr>
                <w:sz w:val="16"/>
                <w:szCs w:val="16"/>
              </w:rPr>
            </w:pPr>
            <w:r>
              <w:rPr>
                <w:sz w:val="16"/>
                <w:szCs w:val="16"/>
              </w:rPr>
              <w:t>Прочие расходы, связанные с исполнением переданных государственных полномочий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51C6E7F"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EC7AFD0" w14:textId="77777777" w:rsidR="00E33FFB" w:rsidRDefault="00E33FFB" w:rsidP="00277543">
            <w:pPr>
              <w:jc w:val="center"/>
              <w:outlineLvl w:val="3"/>
              <w:rPr>
                <w:sz w:val="16"/>
                <w:szCs w:val="16"/>
              </w:rPr>
            </w:pPr>
            <w:r>
              <w:rPr>
                <w:sz w:val="16"/>
                <w:szCs w:val="16"/>
              </w:rPr>
              <w:t>0105</w:t>
            </w:r>
          </w:p>
        </w:tc>
        <w:tc>
          <w:tcPr>
            <w:tcW w:w="1417" w:type="dxa"/>
            <w:gridSpan w:val="4"/>
            <w:tcBorders>
              <w:top w:val="nil"/>
              <w:left w:val="nil"/>
              <w:bottom w:val="single" w:sz="4" w:space="0" w:color="auto"/>
              <w:right w:val="single" w:sz="4" w:space="0" w:color="auto"/>
            </w:tcBorders>
            <w:shd w:val="clear" w:color="auto" w:fill="auto"/>
            <w:vAlign w:val="center"/>
            <w:hideMark/>
          </w:tcPr>
          <w:p w14:paraId="4DB0A8CF" w14:textId="77777777" w:rsidR="00E33FFB" w:rsidRDefault="00E33FFB" w:rsidP="00277543">
            <w:pPr>
              <w:jc w:val="center"/>
              <w:outlineLvl w:val="3"/>
              <w:rPr>
                <w:sz w:val="16"/>
                <w:szCs w:val="16"/>
              </w:rPr>
            </w:pPr>
            <w:r>
              <w:rPr>
                <w:sz w:val="16"/>
                <w:szCs w:val="16"/>
              </w:rPr>
              <w:t>9940000000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D48FCEC"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1B968B" w14:textId="77777777" w:rsidR="00E33FFB" w:rsidRDefault="00E33FFB" w:rsidP="00277543">
            <w:pPr>
              <w:jc w:val="center"/>
              <w:outlineLvl w:val="3"/>
              <w:rPr>
                <w:sz w:val="16"/>
                <w:szCs w:val="16"/>
              </w:rPr>
            </w:pPr>
            <w:r>
              <w:rPr>
                <w:sz w:val="16"/>
                <w:szCs w:val="16"/>
              </w:rPr>
              <w:t>1,1</w:t>
            </w:r>
          </w:p>
        </w:tc>
        <w:tc>
          <w:tcPr>
            <w:tcW w:w="1560" w:type="dxa"/>
            <w:gridSpan w:val="5"/>
            <w:tcBorders>
              <w:top w:val="nil"/>
              <w:left w:val="nil"/>
              <w:bottom w:val="single" w:sz="4" w:space="0" w:color="auto"/>
              <w:right w:val="single" w:sz="4" w:space="0" w:color="auto"/>
            </w:tcBorders>
            <w:shd w:val="clear" w:color="auto" w:fill="auto"/>
            <w:vAlign w:val="center"/>
            <w:hideMark/>
          </w:tcPr>
          <w:p w14:paraId="716B1DCC" w14:textId="77777777" w:rsidR="00E33FFB" w:rsidRDefault="00E33FFB" w:rsidP="00277543">
            <w:pPr>
              <w:jc w:val="center"/>
              <w:outlineLvl w:val="3"/>
              <w:rPr>
                <w:sz w:val="16"/>
                <w:szCs w:val="16"/>
              </w:rPr>
            </w:pPr>
            <w:r>
              <w:rPr>
                <w:sz w:val="16"/>
                <w:szCs w:val="16"/>
              </w:rPr>
              <w:t>0,0</w:t>
            </w:r>
          </w:p>
        </w:tc>
      </w:tr>
      <w:tr w:rsidR="00E33FFB" w14:paraId="5367167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839B9C" w14:textId="77777777" w:rsidR="00E33FFB" w:rsidRDefault="00E33FFB" w:rsidP="00277543">
            <w:pPr>
              <w:outlineLvl w:val="4"/>
              <w:rPr>
                <w:sz w:val="16"/>
                <w:szCs w:val="16"/>
              </w:rPr>
            </w:pPr>
            <w:r>
              <w:rPr>
                <w:sz w:val="16"/>
                <w:szCs w:val="16"/>
              </w:rPr>
              <w:t>Исполнение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5AF581F1"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786E554" w14:textId="77777777" w:rsidR="00E33FFB" w:rsidRDefault="00E33FFB" w:rsidP="00277543">
            <w:pPr>
              <w:jc w:val="center"/>
              <w:outlineLvl w:val="4"/>
              <w:rPr>
                <w:sz w:val="16"/>
                <w:szCs w:val="16"/>
              </w:rPr>
            </w:pPr>
            <w:r>
              <w:rPr>
                <w:sz w:val="16"/>
                <w:szCs w:val="16"/>
              </w:rPr>
              <w:t>0105</w:t>
            </w:r>
          </w:p>
        </w:tc>
        <w:tc>
          <w:tcPr>
            <w:tcW w:w="1417" w:type="dxa"/>
            <w:gridSpan w:val="4"/>
            <w:tcBorders>
              <w:top w:val="nil"/>
              <w:left w:val="nil"/>
              <w:bottom w:val="single" w:sz="4" w:space="0" w:color="auto"/>
              <w:right w:val="single" w:sz="4" w:space="0" w:color="auto"/>
            </w:tcBorders>
            <w:shd w:val="clear" w:color="auto" w:fill="auto"/>
            <w:vAlign w:val="center"/>
            <w:hideMark/>
          </w:tcPr>
          <w:p w14:paraId="2D1874C6" w14:textId="77777777" w:rsidR="00E33FFB" w:rsidRDefault="00E33FFB" w:rsidP="00277543">
            <w:pPr>
              <w:jc w:val="center"/>
              <w:outlineLvl w:val="4"/>
              <w:rPr>
                <w:sz w:val="16"/>
                <w:szCs w:val="16"/>
              </w:rPr>
            </w:pPr>
            <w:r>
              <w:rPr>
                <w:sz w:val="16"/>
                <w:szCs w:val="16"/>
              </w:rPr>
              <w:t>9940051200</w:t>
            </w:r>
          </w:p>
        </w:tc>
        <w:tc>
          <w:tcPr>
            <w:tcW w:w="567" w:type="dxa"/>
            <w:gridSpan w:val="2"/>
            <w:tcBorders>
              <w:top w:val="nil"/>
              <w:left w:val="nil"/>
              <w:bottom w:val="single" w:sz="4" w:space="0" w:color="auto"/>
              <w:right w:val="single" w:sz="4" w:space="0" w:color="auto"/>
            </w:tcBorders>
            <w:shd w:val="clear" w:color="auto" w:fill="auto"/>
            <w:vAlign w:val="center"/>
            <w:hideMark/>
          </w:tcPr>
          <w:p w14:paraId="1E449EA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9884F61" w14:textId="77777777" w:rsidR="00E33FFB" w:rsidRDefault="00E33FFB" w:rsidP="00277543">
            <w:pPr>
              <w:jc w:val="center"/>
              <w:outlineLvl w:val="4"/>
              <w:rPr>
                <w:sz w:val="16"/>
                <w:szCs w:val="16"/>
              </w:rPr>
            </w:pPr>
            <w:r>
              <w:rPr>
                <w:sz w:val="16"/>
                <w:szCs w:val="16"/>
              </w:rPr>
              <w:t>1,1</w:t>
            </w:r>
          </w:p>
        </w:tc>
        <w:tc>
          <w:tcPr>
            <w:tcW w:w="1560" w:type="dxa"/>
            <w:gridSpan w:val="5"/>
            <w:tcBorders>
              <w:top w:val="nil"/>
              <w:left w:val="nil"/>
              <w:bottom w:val="single" w:sz="4" w:space="0" w:color="auto"/>
              <w:right w:val="single" w:sz="4" w:space="0" w:color="auto"/>
            </w:tcBorders>
            <w:shd w:val="clear" w:color="auto" w:fill="auto"/>
            <w:vAlign w:val="center"/>
            <w:hideMark/>
          </w:tcPr>
          <w:p w14:paraId="0D5A11BC" w14:textId="77777777" w:rsidR="00E33FFB" w:rsidRDefault="00E33FFB" w:rsidP="00277543">
            <w:pPr>
              <w:jc w:val="center"/>
              <w:outlineLvl w:val="4"/>
              <w:rPr>
                <w:sz w:val="16"/>
                <w:szCs w:val="16"/>
              </w:rPr>
            </w:pPr>
            <w:r>
              <w:rPr>
                <w:sz w:val="16"/>
                <w:szCs w:val="16"/>
              </w:rPr>
              <w:t>0,0</w:t>
            </w:r>
          </w:p>
        </w:tc>
      </w:tr>
      <w:tr w:rsidR="00E33FFB" w14:paraId="0646A8F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D4A8EB"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5D611E3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1D1959F" w14:textId="77777777" w:rsidR="00E33FFB" w:rsidRDefault="00E33FFB" w:rsidP="00277543">
            <w:pPr>
              <w:jc w:val="center"/>
              <w:outlineLvl w:val="6"/>
              <w:rPr>
                <w:sz w:val="16"/>
                <w:szCs w:val="16"/>
              </w:rPr>
            </w:pPr>
            <w:r>
              <w:rPr>
                <w:sz w:val="16"/>
                <w:szCs w:val="16"/>
              </w:rPr>
              <w:t>0105</w:t>
            </w:r>
          </w:p>
        </w:tc>
        <w:tc>
          <w:tcPr>
            <w:tcW w:w="1417" w:type="dxa"/>
            <w:gridSpan w:val="4"/>
            <w:tcBorders>
              <w:top w:val="nil"/>
              <w:left w:val="nil"/>
              <w:bottom w:val="single" w:sz="4" w:space="0" w:color="auto"/>
              <w:right w:val="single" w:sz="4" w:space="0" w:color="auto"/>
            </w:tcBorders>
            <w:shd w:val="clear" w:color="auto" w:fill="auto"/>
            <w:vAlign w:val="center"/>
            <w:hideMark/>
          </w:tcPr>
          <w:p w14:paraId="1065ECF3" w14:textId="77777777" w:rsidR="00E33FFB" w:rsidRDefault="00E33FFB" w:rsidP="00277543">
            <w:pPr>
              <w:jc w:val="center"/>
              <w:outlineLvl w:val="6"/>
              <w:rPr>
                <w:sz w:val="16"/>
                <w:szCs w:val="16"/>
              </w:rPr>
            </w:pPr>
            <w:r>
              <w:rPr>
                <w:sz w:val="16"/>
                <w:szCs w:val="16"/>
              </w:rPr>
              <w:t>9940051200</w:t>
            </w:r>
          </w:p>
        </w:tc>
        <w:tc>
          <w:tcPr>
            <w:tcW w:w="567" w:type="dxa"/>
            <w:gridSpan w:val="2"/>
            <w:tcBorders>
              <w:top w:val="nil"/>
              <w:left w:val="nil"/>
              <w:bottom w:val="single" w:sz="4" w:space="0" w:color="auto"/>
              <w:right w:val="single" w:sz="4" w:space="0" w:color="auto"/>
            </w:tcBorders>
            <w:shd w:val="clear" w:color="auto" w:fill="auto"/>
            <w:vAlign w:val="center"/>
            <w:hideMark/>
          </w:tcPr>
          <w:p w14:paraId="313FE73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B96FB81" w14:textId="77777777" w:rsidR="00E33FFB" w:rsidRDefault="00E33FFB" w:rsidP="00277543">
            <w:pPr>
              <w:jc w:val="center"/>
              <w:outlineLvl w:val="6"/>
              <w:rPr>
                <w:sz w:val="16"/>
                <w:szCs w:val="16"/>
              </w:rPr>
            </w:pPr>
            <w:r>
              <w:rPr>
                <w:sz w:val="16"/>
                <w:szCs w:val="16"/>
              </w:rPr>
              <w:t>1,1</w:t>
            </w:r>
          </w:p>
        </w:tc>
        <w:tc>
          <w:tcPr>
            <w:tcW w:w="1560" w:type="dxa"/>
            <w:gridSpan w:val="5"/>
            <w:tcBorders>
              <w:top w:val="nil"/>
              <w:left w:val="nil"/>
              <w:bottom w:val="single" w:sz="4" w:space="0" w:color="auto"/>
              <w:right w:val="single" w:sz="4" w:space="0" w:color="auto"/>
            </w:tcBorders>
            <w:shd w:val="clear" w:color="auto" w:fill="auto"/>
            <w:vAlign w:val="center"/>
            <w:hideMark/>
          </w:tcPr>
          <w:p w14:paraId="6A3B76BA" w14:textId="77777777" w:rsidR="00E33FFB" w:rsidRDefault="00E33FFB" w:rsidP="00277543">
            <w:pPr>
              <w:jc w:val="center"/>
              <w:outlineLvl w:val="6"/>
              <w:rPr>
                <w:sz w:val="16"/>
                <w:szCs w:val="16"/>
              </w:rPr>
            </w:pPr>
            <w:r>
              <w:rPr>
                <w:sz w:val="16"/>
                <w:szCs w:val="16"/>
              </w:rPr>
              <w:t>0,0</w:t>
            </w:r>
          </w:p>
        </w:tc>
      </w:tr>
      <w:tr w:rsidR="00E33FFB" w14:paraId="0F9BA24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CC0A8D" w14:textId="77777777" w:rsidR="00E33FFB" w:rsidRDefault="00E33FFB" w:rsidP="00277543">
            <w:pPr>
              <w:outlineLvl w:val="1"/>
              <w:rPr>
                <w:sz w:val="16"/>
                <w:szCs w:val="16"/>
              </w:rPr>
            </w:pPr>
            <w:r>
              <w:rPr>
                <w:sz w:val="16"/>
                <w:szCs w:val="16"/>
              </w:rPr>
              <w:t>Обеспечение проведения выборов и референдумов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1BDBDB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7248819" w14:textId="77777777" w:rsidR="00E33FFB" w:rsidRDefault="00E33FFB" w:rsidP="00277543">
            <w:pPr>
              <w:jc w:val="center"/>
              <w:outlineLvl w:val="1"/>
              <w:rPr>
                <w:sz w:val="16"/>
                <w:szCs w:val="16"/>
              </w:rPr>
            </w:pPr>
            <w:r>
              <w:rPr>
                <w:sz w:val="16"/>
                <w:szCs w:val="16"/>
              </w:rPr>
              <w:t>0107</w:t>
            </w:r>
          </w:p>
        </w:tc>
        <w:tc>
          <w:tcPr>
            <w:tcW w:w="1417" w:type="dxa"/>
            <w:gridSpan w:val="4"/>
            <w:tcBorders>
              <w:top w:val="nil"/>
              <w:left w:val="nil"/>
              <w:bottom w:val="single" w:sz="4" w:space="0" w:color="auto"/>
              <w:right w:val="single" w:sz="4" w:space="0" w:color="auto"/>
            </w:tcBorders>
            <w:shd w:val="clear" w:color="auto" w:fill="auto"/>
            <w:vAlign w:val="center"/>
            <w:hideMark/>
          </w:tcPr>
          <w:p w14:paraId="2F8606C4"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3BE6552"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A41C5A4" w14:textId="77777777" w:rsidR="00E33FFB" w:rsidRDefault="00E33FFB" w:rsidP="00277543">
            <w:pPr>
              <w:jc w:val="center"/>
              <w:outlineLvl w:val="1"/>
              <w:rPr>
                <w:sz w:val="16"/>
                <w:szCs w:val="16"/>
              </w:rPr>
            </w:pPr>
            <w:r>
              <w:rPr>
                <w:sz w:val="16"/>
                <w:szCs w:val="16"/>
              </w:rPr>
              <w:t>269,0</w:t>
            </w:r>
          </w:p>
        </w:tc>
        <w:tc>
          <w:tcPr>
            <w:tcW w:w="1560" w:type="dxa"/>
            <w:gridSpan w:val="5"/>
            <w:tcBorders>
              <w:top w:val="nil"/>
              <w:left w:val="nil"/>
              <w:bottom w:val="single" w:sz="4" w:space="0" w:color="auto"/>
              <w:right w:val="single" w:sz="4" w:space="0" w:color="auto"/>
            </w:tcBorders>
            <w:shd w:val="clear" w:color="auto" w:fill="auto"/>
            <w:vAlign w:val="center"/>
            <w:hideMark/>
          </w:tcPr>
          <w:p w14:paraId="48481006" w14:textId="77777777" w:rsidR="00E33FFB" w:rsidRDefault="00E33FFB" w:rsidP="00277543">
            <w:pPr>
              <w:jc w:val="center"/>
              <w:outlineLvl w:val="1"/>
              <w:rPr>
                <w:sz w:val="16"/>
                <w:szCs w:val="16"/>
              </w:rPr>
            </w:pPr>
            <w:r>
              <w:rPr>
                <w:sz w:val="16"/>
                <w:szCs w:val="16"/>
              </w:rPr>
              <w:t>269,0</w:t>
            </w:r>
          </w:p>
        </w:tc>
      </w:tr>
      <w:tr w:rsidR="00E33FFB" w14:paraId="65AC963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0AE41EE"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8243F20"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196652C" w14:textId="77777777" w:rsidR="00E33FFB" w:rsidRDefault="00E33FFB" w:rsidP="00277543">
            <w:pPr>
              <w:jc w:val="center"/>
              <w:outlineLvl w:val="2"/>
              <w:rPr>
                <w:sz w:val="16"/>
                <w:szCs w:val="16"/>
              </w:rPr>
            </w:pPr>
            <w:r>
              <w:rPr>
                <w:sz w:val="16"/>
                <w:szCs w:val="16"/>
              </w:rPr>
              <w:t>0107</w:t>
            </w:r>
          </w:p>
        </w:tc>
        <w:tc>
          <w:tcPr>
            <w:tcW w:w="1417" w:type="dxa"/>
            <w:gridSpan w:val="4"/>
            <w:tcBorders>
              <w:top w:val="nil"/>
              <w:left w:val="nil"/>
              <w:bottom w:val="single" w:sz="4" w:space="0" w:color="auto"/>
              <w:right w:val="single" w:sz="4" w:space="0" w:color="auto"/>
            </w:tcBorders>
            <w:shd w:val="clear" w:color="auto" w:fill="auto"/>
            <w:vAlign w:val="center"/>
            <w:hideMark/>
          </w:tcPr>
          <w:p w14:paraId="41B42BD1"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801BAC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5684E6C" w14:textId="77777777" w:rsidR="00E33FFB" w:rsidRDefault="00E33FFB" w:rsidP="00277543">
            <w:pPr>
              <w:jc w:val="center"/>
              <w:outlineLvl w:val="2"/>
              <w:rPr>
                <w:sz w:val="16"/>
                <w:szCs w:val="16"/>
              </w:rPr>
            </w:pPr>
            <w:r>
              <w:rPr>
                <w:sz w:val="16"/>
                <w:szCs w:val="16"/>
              </w:rPr>
              <w:t>269,0</w:t>
            </w:r>
          </w:p>
        </w:tc>
        <w:tc>
          <w:tcPr>
            <w:tcW w:w="1560" w:type="dxa"/>
            <w:gridSpan w:val="5"/>
            <w:tcBorders>
              <w:top w:val="nil"/>
              <w:left w:val="nil"/>
              <w:bottom w:val="single" w:sz="4" w:space="0" w:color="auto"/>
              <w:right w:val="single" w:sz="4" w:space="0" w:color="auto"/>
            </w:tcBorders>
            <w:shd w:val="clear" w:color="auto" w:fill="auto"/>
            <w:vAlign w:val="center"/>
            <w:hideMark/>
          </w:tcPr>
          <w:p w14:paraId="7D955A0D" w14:textId="77777777" w:rsidR="00E33FFB" w:rsidRDefault="00E33FFB" w:rsidP="00277543">
            <w:pPr>
              <w:jc w:val="center"/>
              <w:outlineLvl w:val="2"/>
              <w:rPr>
                <w:sz w:val="16"/>
                <w:szCs w:val="16"/>
              </w:rPr>
            </w:pPr>
            <w:r>
              <w:rPr>
                <w:sz w:val="16"/>
                <w:szCs w:val="16"/>
              </w:rPr>
              <w:t>269,0</w:t>
            </w:r>
          </w:p>
        </w:tc>
      </w:tr>
      <w:tr w:rsidR="00E33FFB" w14:paraId="381B321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0C8332" w14:textId="77777777" w:rsidR="00E33FFB" w:rsidRDefault="00E33FFB" w:rsidP="00277543">
            <w:pPr>
              <w:outlineLvl w:val="3"/>
              <w:rPr>
                <w:sz w:val="16"/>
                <w:szCs w:val="16"/>
              </w:rPr>
            </w:pPr>
            <w:r>
              <w:rPr>
                <w:sz w:val="16"/>
                <w:szCs w:val="16"/>
              </w:rPr>
              <w:t>Проведение выборов и референдумов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011D141"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6959E61" w14:textId="77777777" w:rsidR="00E33FFB" w:rsidRDefault="00E33FFB" w:rsidP="00277543">
            <w:pPr>
              <w:jc w:val="center"/>
              <w:outlineLvl w:val="3"/>
              <w:rPr>
                <w:sz w:val="16"/>
                <w:szCs w:val="16"/>
              </w:rPr>
            </w:pPr>
            <w:r>
              <w:rPr>
                <w:sz w:val="16"/>
                <w:szCs w:val="16"/>
              </w:rPr>
              <w:t>0107</w:t>
            </w:r>
          </w:p>
        </w:tc>
        <w:tc>
          <w:tcPr>
            <w:tcW w:w="1417" w:type="dxa"/>
            <w:gridSpan w:val="4"/>
            <w:tcBorders>
              <w:top w:val="nil"/>
              <w:left w:val="nil"/>
              <w:bottom w:val="single" w:sz="4" w:space="0" w:color="auto"/>
              <w:right w:val="single" w:sz="4" w:space="0" w:color="auto"/>
            </w:tcBorders>
            <w:shd w:val="clear" w:color="auto" w:fill="auto"/>
            <w:vAlign w:val="center"/>
            <w:hideMark/>
          </w:tcPr>
          <w:p w14:paraId="54E9BB11" w14:textId="77777777" w:rsidR="00E33FFB" w:rsidRDefault="00E33FFB" w:rsidP="00277543">
            <w:pPr>
              <w:jc w:val="center"/>
              <w:outlineLvl w:val="3"/>
              <w:rPr>
                <w:sz w:val="16"/>
                <w:szCs w:val="16"/>
              </w:rPr>
            </w:pPr>
            <w:r>
              <w:rPr>
                <w:sz w:val="16"/>
                <w:szCs w:val="16"/>
              </w:rPr>
              <w:t>9950000000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BA4E20"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753D805" w14:textId="77777777" w:rsidR="00E33FFB" w:rsidRDefault="00E33FFB" w:rsidP="00277543">
            <w:pPr>
              <w:jc w:val="center"/>
              <w:outlineLvl w:val="3"/>
              <w:rPr>
                <w:sz w:val="16"/>
                <w:szCs w:val="16"/>
              </w:rPr>
            </w:pPr>
            <w:r>
              <w:rPr>
                <w:sz w:val="16"/>
                <w:szCs w:val="16"/>
              </w:rPr>
              <w:t>269,0</w:t>
            </w:r>
          </w:p>
        </w:tc>
        <w:tc>
          <w:tcPr>
            <w:tcW w:w="1560" w:type="dxa"/>
            <w:gridSpan w:val="5"/>
            <w:tcBorders>
              <w:top w:val="nil"/>
              <w:left w:val="nil"/>
              <w:bottom w:val="single" w:sz="4" w:space="0" w:color="auto"/>
              <w:right w:val="single" w:sz="4" w:space="0" w:color="auto"/>
            </w:tcBorders>
            <w:shd w:val="clear" w:color="auto" w:fill="auto"/>
            <w:vAlign w:val="center"/>
            <w:hideMark/>
          </w:tcPr>
          <w:p w14:paraId="66933312" w14:textId="77777777" w:rsidR="00E33FFB" w:rsidRDefault="00E33FFB" w:rsidP="00277543">
            <w:pPr>
              <w:jc w:val="center"/>
              <w:outlineLvl w:val="3"/>
              <w:rPr>
                <w:sz w:val="16"/>
                <w:szCs w:val="16"/>
              </w:rPr>
            </w:pPr>
            <w:r>
              <w:rPr>
                <w:sz w:val="16"/>
                <w:szCs w:val="16"/>
              </w:rPr>
              <w:t>269,0</w:t>
            </w:r>
          </w:p>
        </w:tc>
      </w:tr>
      <w:tr w:rsidR="00E33FFB" w14:paraId="0FEFB5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5DCCE4" w14:textId="77777777" w:rsidR="00E33FFB" w:rsidRDefault="00E33FFB" w:rsidP="00277543">
            <w:pPr>
              <w:outlineLvl w:val="4"/>
              <w:rPr>
                <w:sz w:val="16"/>
                <w:szCs w:val="16"/>
              </w:rPr>
            </w:pPr>
            <w:r>
              <w:rPr>
                <w:sz w:val="16"/>
                <w:szCs w:val="16"/>
              </w:rPr>
              <w:t>Расходы на проведение выборов депутатов Собрания представителей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789F834"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303D7A1" w14:textId="77777777" w:rsidR="00E33FFB" w:rsidRDefault="00E33FFB" w:rsidP="00277543">
            <w:pPr>
              <w:jc w:val="center"/>
              <w:outlineLvl w:val="4"/>
              <w:rPr>
                <w:sz w:val="16"/>
                <w:szCs w:val="16"/>
              </w:rPr>
            </w:pPr>
            <w:r>
              <w:rPr>
                <w:sz w:val="16"/>
                <w:szCs w:val="16"/>
              </w:rPr>
              <w:t>0107</w:t>
            </w:r>
          </w:p>
        </w:tc>
        <w:tc>
          <w:tcPr>
            <w:tcW w:w="1417" w:type="dxa"/>
            <w:gridSpan w:val="4"/>
            <w:tcBorders>
              <w:top w:val="nil"/>
              <w:left w:val="nil"/>
              <w:bottom w:val="single" w:sz="4" w:space="0" w:color="auto"/>
              <w:right w:val="single" w:sz="4" w:space="0" w:color="auto"/>
            </w:tcBorders>
            <w:shd w:val="clear" w:color="auto" w:fill="auto"/>
            <w:vAlign w:val="center"/>
            <w:hideMark/>
          </w:tcPr>
          <w:p w14:paraId="2574152E" w14:textId="77777777" w:rsidR="00E33FFB" w:rsidRDefault="00E33FFB" w:rsidP="00277543">
            <w:pPr>
              <w:jc w:val="center"/>
              <w:outlineLvl w:val="4"/>
              <w:rPr>
                <w:sz w:val="16"/>
                <w:szCs w:val="16"/>
              </w:rPr>
            </w:pPr>
            <w:r>
              <w:rPr>
                <w:sz w:val="16"/>
                <w:szCs w:val="16"/>
              </w:rPr>
              <w:t>9950020700</w:t>
            </w:r>
          </w:p>
        </w:tc>
        <w:tc>
          <w:tcPr>
            <w:tcW w:w="567" w:type="dxa"/>
            <w:gridSpan w:val="2"/>
            <w:tcBorders>
              <w:top w:val="nil"/>
              <w:left w:val="nil"/>
              <w:bottom w:val="single" w:sz="4" w:space="0" w:color="auto"/>
              <w:right w:val="single" w:sz="4" w:space="0" w:color="auto"/>
            </w:tcBorders>
            <w:shd w:val="clear" w:color="auto" w:fill="auto"/>
            <w:vAlign w:val="center"/>
            <w:hideMark/>
          </w:tcPr>
          <w:p w14:paraId="715D4972"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2D77C0C" w14:textId="77777777" w:rsidR="00E33FFB" w:rsidRDefault="00E33FFB" w:rsidP="00277543">
            <w:pPr>
              <w:jc w:val="center"/>
              <w:outlineLvl w:val="4"/>
              <w:rPr>
                <w:sz w:val="16"/>
                <w:szCs w:val="16"/>
              </w:rPr>
            </w:pPr>
            <w:r>
              <w:rPr>
                <w:sz w:val="16"/>
                <w:szCs w:val="16"/>
              </w:rPr>
              <w:t>269,0</w:t>
            </w:r>
          </w:p>
        </w:tc>
        <w:tc>
          <w:tcPr>
            <w:tcW w:w="1560" w:type="dxa"/>
            <w:gridSpan w:val="5"/>
            <w:tcBorders>
              <w:top w:val="nil"/>
              <w:left w:val="nil"/>
              <w:bottom w:val="single" w:sz="4" w:space="0" w:color="auto"/>
              <w:right w:val="single" w:sz="4" w:space="0" w:color="auto"/>
            </w:tcBorders>
            <w:shd w:val="clear" w:color="auto" w:fill="auto"/>
            <w:vAlign w:val="center"/>
            <w:hideMark/>
          </w:tcPr>
          <w:p w14:paraId="3FBEA5E9" w14:textId="77777777" w:rsidR="00E33FFB" w:rsidRDefault="00E33FFB" w:rsidP="00277543">
            <w:pPr>
              <w:jc w:val="center"/>
              <w:outlineLvl w:val="4"/>
              <w:rPr>
                <w:sz w:val="16"/>
                <w:szCs w:val="16"/>
              </w:rPr>
            </w:pPr>
            <w:r>
              <w:rPr>
                <w:sz w:val="16"/>
                <w:szCs w:val="16"/>
              </w:rPr>
              <w:t>269,0</w:t>
            </w:r>
          </w:p>
        </w:tc>
      </w:tr>
      <w:tr w:rsidR="00E33FFB" w14:paraId="38ABA19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0F47D8" w14:textId="77777777" w:rsidR="00E33FFB" w:rsidRDefault="00E33FFB" w:rsidP="00277543">
            <w:pPr>
              <w:outlineLvl w:val="6"/>
              <w:rPr>
                <w:sz w:val="16"/>
                <w:szCs w:val="16"/>
              </w:rPr>
            </w:pPr>
            <w:r>
              <w:rPr>
                <w:sz w:val="16"/>
                <w:szCs w:val="16"/>
              </w:rPr>
              <w:t>Специальные расходы</w:t>
            </w:r>
          </w:p>
        </w:tc>
        <w:tc>
          <w:tcPr>
            <w:tcW w:w="567" w:type="dxa"/>
            <w:gridSpan w:val="2"/>
            <w:tcBorders>
              <w:top w:val="nil"/>
              <w:left w:val="nil"/>
              <w:bottom w:val="single" w:sz="4" w:space="0" w:color="auto"/>
              <w:right w:val="single" w:sz="4" w:space="0" w:color="auto"/>
            </w:tcBorders>
            <w:shd w:val="clear" w:color="auto" w:fill="auto"/>
            <w:vAlign w:val="center"/>
            <w:hideMark/>
          </w:tcPr>
          <w:p w14:paraId="37442D5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D8C56D2" w14:textId="77777777" w:rsidR="00E33FFB" w:rsidRDefault="00E33FFB" w:rsidP="00277543">
            <w:pPr>
              <w:jc w:val="center"/>
              <w:outlineLvl w:val="6"/>
              <w:rPr>
                <w:sz w:val="16"/>
                <w:szCs w:val="16"/>
              </w:rPr>
            </w:pPr>
            <w:r>
              <w:rPr>
                <w:sz w:val="16"/>
                <w:szCs w:val="16"/>
              </w:rPr>
              <w:t>0107</w:t>
            </w:r>
          </w:p>
        </w:tc>
        <w:tc>
          <w:tcPr>
            <w:tcW w:w="1417" w:type="dxa"/>
            <w:gridSpan w:val="4"/>
            <w:tcBorders>
              <w:top w:val="nil"/>
              <w:left w:val="nil"/>
              <w:bottom w:val="single" w:sz="4" w:space="0" w:color="auto"/>
              <w:right w:val="single" w:sz="4" w:space="0" w:color="auto"/>
            </w:tcBorders>
            <w:shd w:val="clear" w:color="auto" w:fill="auto"/>
            <w:vAlign w:val="center"/>
            <w:hideMark/>
          </w:tcPr>
          <w:p w14:paraId="1BEB8591" w14:textId="77777777" w:rsidR="00E33FFB" w:rsidRDefault="00E33FFB" w:rsidP="00277543">
            <w:pPr>
              <w:jc w:val="center"/>
              <w:outlineLvl w:val="6"/>
              <w:rPr>
                <w:sz w:val="16"/>
                <w:szCs w:val="16"/>
              </w:rPr>
            </w:pPr>
            <w:r>
              <w:rPr>
                <w:sz w:val="16"/>
                <w:szCs w:val="16"/>
              </w:rPr>
              <w:t>9950020700</w:t>
            </w:r>
          </w:p>
        </w:tc>
        <w:tc>
          <w:tcPr>
            <w:tcW w:w="567" w:type="dxa"/>
            <w:gridSpan w:val="2"/>
            <w:tcBorders>
              <w:top w:val="nil"/>
              <w:left w:val="nil"/>
              <w:bottom w:val="single" w:sz="4" w:space="0" w:color="auto"/>
              <w:right w:val="single" w:sz="4" w:space="0" w:color="auto"/>
            </w:tcBorders>
            <w:shd w:val="clear" w:color="auto" w:fill="auto"/>
            <w:vAlign w:val="center"/>
            <w:hideMark/>
          </w:tcPr>
          <w:p w14:paraId="356FC5E5" w14:textId="77777777" w:rsidR="00E33FFB" w:rsidRDefault="00E33FFB" w:rsidP="00277543">
            <w:pPr>
              <w:jc w:val="center"/>
              <w:outlineLvl w:val="6"/>
              <w:rPr>
                <w:sz w:val="16"/>
                <w:szCs w:val="16"/>
              </w:rPr>
            </w:pPr>
            <w:r>
              <w:rPr>
                <w:sz w:val="16"/>
                <w:szCs w:val="16"/>
              </w:rPr>
              <w:t>880</w:t>
            </w:r>
          </w:p>
        </w:tc>
        <w:tc>
          <w:tcPr>
            <w:tcW w:w="1559" w:type="dxa"/>
            <w:gridSpan w:val="4"/>
            <w:tcBorders>
              <w:top w:val="nil"/>
              <w:left w:val="nil"/>
              <w:bottom w:val="single" w:sz="4" w:space="0" w:color="auto"/>
              <w:right w:val="single" w:sz="4" w:space="0" w:color="auto"/>
            </w:tcBorders>
            <w:shd w:val="clear" w:color="auto" w:fill="auto"/>
            <w:vAlign w:val="center"/>
            <w:hideMark/>
          </w:tcPr>
          <w:p w14:paraId="1C07C134" w14:textId="77777777" w:rsidR="00E33FFB" w:rsidRDefault="00E33FFB" w:rsidP="00277543">
            <w:pPr>
              <w:jc w:val="center"/>
              <w:outlineLvl w:val="6"/>
              <w:rPr>
                <w:sz w:val="16"/>
                <w:szCs w:val="16"/>
              </w:rPr>
            </w:pPr>
            <w:r>
              <w:rPr>
                <w:sz w:val="16"/>
                <w:szCs w:val="16"/>
              </w:rPr>
              <w:t>269,0</w:t>
            </w:r>
          </w:p>
        </w:tc>
        <w:tc>
          <w:tcPr>
            <w:tcW w:w="1560" w:type="dxa"/>
            <w:gridSpan w:val="5"/>
            <w:tcBorders>
              <w:top w:val="nil"/>
              <w:left w:val="nil"/>
              <w:bottom w:val="single" w:sz="4" w:space="0" w:color="auto"/>
              <w:right w:val="single" w:sz="4" w:space="0" w:color="auto"/>
            </w:tcBorders>
            <w:shd w:val="clear" w:color="auto" w:fill="auto"/>
            <w:vAlign w:val="center"/>
            <w:hideMark/>
          </w:tcPr>
          <w:p w14:paraId="708BA7A7" w14:textId="77777777" w:rsidR="00E33FFB" w:rsidRDefault="00E33FFB" w:rsidP="00277543">
            <w:pPr>
              <w:jc w:val="center"/>
              <w:outlineLvl w:val="6"/>
              <w:rPr>
                <w:sz w:val="16"/>
                <w:szCs w:val="16"/>
              </w:rPr>
            </w:pPr>
            <w:r>
              <w:rPr>
                <w:sz w:val="16"/>
                <w:szCs w:val="16"/>
              </w:rPr>
              <w:t>269,0</w:t>
            </w:r>
          </w:p>
        </w:tc>
      </w:tr>
      <w:tr w:rsidR="00E33FFB" w14:paraId="2547C3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63C5E6" w14:textId="77777777" w:rsidR="00E33FFB" w:rsidRDefault="00E33FFB" w:rsidP="00277543">
            <w:pPr>
              <w:outlineLvl w:val="1"/>
              <w:rPr>
                <w:sz w:val="16"/>
                <w:szCs w:val="16"/>
              </w:rPr>
            </w:pPr>
            <w:r>
              <w:rPr>
                <w:sz w:val="16"/>
                <w:szCs w:val="16"/>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2DABD56F"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427C4BD" w14:textId="77777777" w:rsidR="00E33FFB" w:rsidRDefault="00E33FFB" w:rsidP="00277543">
            <w:pPr>
              <w:jc w:val="center"/>
              <w:outlineLvl w:val="1"/>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4B35016"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E145C7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E2D3B66" w14:textId="77777777" w:rsidR="00E33FFB" w:rsidRDefault="00E33FFB" w:rsidP="00277543">
            <w:pPr>
              <w:jc w:val="center"/>
              <w:outlineLvl w:val="1"/>
              <w:rPr>
                <w:sz w:val="16"/>
                <w:szCs w:val="16"/>
              </w:rPr>
            </w:pPr>
            <w:r>
              <w:rPr>
                <w:sz w:val="16"/>
                <w:szCs w:val="16"/>
              </w:rPr>
              <w:t>18 985,2</w:t>
            </w:r>
          </w:p>
        </w:tc>
        <w:tc>
          <w:tcPr>
            <w:tcW w:w="1560" w:type="dxa"/>
            <w:gridSpan w:val="5"/>
            <w:tcBorders>
              <w:top w:val="nil"/>
              <w:left w:val="nil"/>
              <w:bottom w:val="single" w:sz="4" w:space="0" w:color="auto"/>
              <w:right w:val="single" w:sz="4" w:space="0" w:color="auto"/>
            </w:tcBorders>
            <w:shd w:val="clear" w:color="auto" w:fill="auto"/>
            <w:vAlign w:val="center"/>
            <w:hideMark/>
          </w:tcPr>
          <w:p w14:paraId="784C6190" w14:textId="77777777" w:rsidR="00E33FFB" w:rsidRDefault="00E33FFB" w:rsidP="00277543">
            <w:pPr>
              <w:jc w:val="center"/>
              <w:outlineLvl w:val="1"/>
              <w:rPr>
                <w:sz w:val="16"/>
                <w:szCs w:val="16"/>
              </w:rPr>
            </w:pPr>
            <w:r>
              <w:rPr>
                <w:sz w:val="16"/>
                <w:szCs w:val="16"/>
              </w:rPr>
              <w:t>18 985,2</w:t>
            </w:r>
          </w:p>
        </w:tc>
      </w:tr>
      <w:tr w:rsidR="00E33FFB" w14:paraId="01FE07C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D1B5F45" w14:textId="77777777" w:rsidR="00E33FFB" w:rsidRDefault="00E33FFB" w:rsidP="00277543">
            <w:pPr>
              <w:outlineLvl w:val="2"/>
              <w:rPr>
                <w:sz w:val="16"/>
                <w:szCs w:val="16"/>
              </w:rPr>
            </w:pPr>
            <w:r>
              <w:rPr>
                <w:sz w:val="16"/>
                <w:szCs w:val="16"/>
              </w:rPr>
              <w:t>Муниципальная программа 'Развитие муниципальной службы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22CA29"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7B2568C" w14:textId="77777777" w:rsidR="00E33FFB" w:rsidRDefault="00E33FFB" w:rsidP="00277543">
            <w:pPr>
              <w:jc w:val="center"/>
              <w:outlineLvl w:val="2"/>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FAEEF8E" w14:textId="77777777" w:rsidR="00E33FFB" w:rsidRDefault="00E33FFB" w:rsidP="00277543">
            <w:pPr>
              <w:jc w:val="center"/>
              <w:outlineLvl w:val="2"/>
              <w:rPr>
                <w:sz w:val="16"/>
                <w:szCs w:val="16"/>
              </w:rPr>
            </w:pPr>
            <w:r>
              <w:rPr>
                <w:sz w:val="16"/>
                <w:szCs w:val="16"/>
              </w:rPr>
              <w:t>1200000000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5290B5A"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2A563B3" w14:textId="77777777" w:rsidR="00E33FFB" w:rsidRDefault="00E33FFB" w:rsidP="00277543">
            <w:pPr>
              <w:jc w:val="center"/>
              <w:outlineLvl w:val="2"/>
              <w:rPr>
                <w:sz w:val="16"/>
                <w:szCs w:val="16"/>
              </w:rPr>
            </w:pPr>
            <w:r>
              <w:rPr>
                <w:sz w:val="16"/>
                <w:szCs w:val="16"/>
              </w:rPr>
              <w:t>3 857,4</w:t>
            </w:r>
          </w:p>
        </w:tc>
        <w:tc>
          <w:tcPr>
            <w:tcW w:w="1560" w:type="dxa"/>
            <w:gridSpan w:val="5"/>
            <w:tcBorders>
              <w:top w:val="nil"/>
              <w:left w:val="nil"/>
              <w:bottom w:val="single" w:sz="4" w:space="0" w:color="auto"/>
              <w:right w:val="single" w:sz="4" w:space="0" w:color="auto"/>
            </w:tcBorders>
            <w:shd w:val="clear" w:color="auto" w:fill="auto"/>
            <w:vAlign w:val="center"/>
            <w:hideMark/>
          </w:tcPr>
          <w:p w14:paraId="3DEE8200" w14:textId="77777777" w:rsidR="00E33FFB" w:rsidRDefault="00E33FFB" w:rsidP="00277543">
            <w:pPr>
              <w:jc w:val="center"/>
              <w:outlineLvl w:val="2"/>
              <w:rPr>
                <w:sz w:val="16"/>
                <w:szCs w:val="16"/>
              </w:rPr>
            </w:pPr>
            <w:r>
              <w:rPr>
                <w:sz w:val="16"/>
                <w:szCs w:val="16"/>
              </w:rPr>
              <w:t>3 857,4</w:t>
            </w:r>
          </w:p>
        </w:tc>
      </w:tr>
      <w:tr w:rsidR="00E33FFB" w14:paraId="74A887E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7D259A" w14:textId="77777777" w:rsidR="00E33FFB" w:rsidRDefault="00E33FFB" w:rsidP="00277543">
            <w:pPr>
              <w:outlineLvl w:val="3"/>
              <w:rPr>
                <w:sz w:val="16"/>
                <w:szCs w:val="16"/>
              </w:rPr>
            </w:pPr>
            <w:r>
              <w:rPr>
                <w:sz w:val="16"/>
                <w:szCs w:val="16"/>
              </w:rPr>
              <w:lastRenderedPageBreak/>
              <w:t>Подпрограмма 'Обеспечение функционирования аппарата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18434A"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ADA3D26"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6168AC23" w14:textId="77777777" w:rsidR="00E33FFB" w:rsidRDefault="00E33FFB" w:rsidP="00277543">
            <w:pPr>
              <w:jc w:val="center"/>
              <w:outlineLvl w:val="3"/>
              <w:rPr>
                <w:sz w:val="16"/>
                <w:szCs w:val="16"/>
              </w:rPr>
            </w:pPr>
            <w:r>
              <w:rPr>
                <w:sz w:val="16"/>
                <w:szCs w:val="16"/>
              </w:rPr>
              <w:t>1210000000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7A0AE4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A49D0E6" w14:textId="77777777" w:rsidR="00E33FFB" w:rsidRDefault="00E33FFB" w:rsidP="00277543">
            <w:pPr>
              <w:jc w:val="center"/>
              <w:outlineLvl w:val="3"/>
              <w:rPr>
                <w:sz w:val="16"/>
                <w:szCs w:val="16"/>
              </w:rPr>
            </w:pPr>
            <w:r>
              <w:rPr>
                <w:sz w:val="16"/>
                <w:szCs w:val="16"/>
              </w:rPr>
              <w:t>1 905,5</w:t>
            </w:r>
          </w:p>
        </w:tc>
        <w:tc>
          <w:tcPr>
            <w:tcW w:w="1560" w:type="dxa"/>
            <w:gridSpan w:val="5"/>
            <w:tcBorders>
              <w:top w:val="nil"/>
              <w:left w:val="nil"/>
              <w:bottom w:val="single" w:sz="4" w:space="0" w:color="auto"/>
              <w:right w:val="single" w:sz="4" w:space="0" w:color="auto"/>
            </w:tcBorders>
            <w:shd w:val="clear" w:color="auto" w:fill="auto"/>
            <w:vAlign w:val="center"/>
            <w:hideMark/>
          </w:tcPr>
          <w:p w14:paraId="3CDFE6DD" w14:textId="77777777" w:rsidR="00E33FFB" w:rsidRDefault="00E33FFB" w:rsidP="00277543">
            <w:pPr>
              <w:jc w:val="center"/>
              <w:outlineLvl w:val="3"/>
              <w:rPr>
                <w:sz w:val="16"/>
                <w:szCs w:val="16"/>
              </w:rPr>
            </w:pPr>
            <w:r>
              <w:rPr>
                <w:sz w:val="16"/>
                <w:szCs w:val="16"/>
              </w:rPr>
              <w:t>1 905,5</w:t>
            </w:r>
          </w:p>
        </w:tc>
      </w:tr>
      <w:tr w:rsidR="00E33FFB" w14:paraId="21984B5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734832" w14:textId="77777777" w:rsidR="00E33FFB" w:rsidRDefault="00E33FFB" w:rsidP="00277543">
            <w:pPr>
              <w:outlineLvl w:val="4"/>
              <w:rPr>
                <w:sz w:val="16"/>
                <w:szCs w:val="16"/>
              </w:rPr>
            </w:pPr>
            <w:r>
              <w:rPr>
                <w:sz w:val="16"/>
                <w:szCs w:val="16"/>
              </w:rPr>
              <w:t>Основное мероприятие 'Обеспечение деятельности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1A56986"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1CE1ED6"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B81BEEC" w14:textId="77777777" w:rsidR="00E33FFB" w:rsidRDefault="00E33FFB" w:rsidP="00277543">
            <w:pPr>
              <w:jc w:val="center"/>
              <w:outlineLvl w:val="4"/>
              <w:rPr>
                <w:sz w:val="16"/>
                <w:szCs w:val="16"/>
              </w:rPr>
            </w:pPr>
            <w:r>
              <w:rPr>
                <w:sz w:val="16"/>
                <w:szCs w:val="16"/>
              </w:rPr>
              <w:t>1210100000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865301"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B2B1D2A" w14:textId="77777777" w:rsidR="00E33FFB" w:rsidRDefault="00E33FFB" w:rsidP="00277543">
            <w:pPr>
              <w:jc w:val="center"/>
              <w:outlineLvl w:val="4"/>
              <w:rPr>
                <w:sz w:val="16"/>
                <w:szCs w:val="16"/>
              </w:rPr>
            </w:pPr>
            <w:r>
              <w:rPr>
                <w:sz w:val="16"/>
                <w:szCs w:val="16"/>
              </w:rPr>
              <w:t>1 905,5</w:t>
            </w:r>
          </w:p>
        </w:tc>
        <w:tc>
          <w:tcPr>
            <w:tcW w:w="1560" w:type="dxa"/>
            <w:gridSpan w:val="5"/>
            <w:tcBorders>
              <w:top w:val="nil"/>
              <w:left w:val="nil"/>
              <w:bottom w:val="single" w:sz="4" w:space="0" w:color="auto"/>
              <w:right w:val="single" w:sz="4" w:space="0" w:color="auto"/>
            </w:tcBorders>
            <w:shd w:val="clear" w:color="auto" w:fill="auto"/>
            <w:vAlign w:val="center"/>
            <w:hideMark/>
          </w:tcPr>
          <w:p w14:paraId="300A98E5" w14:textId="77777777" w:rsidR="00E33FFB" w:rsidRDefault="00E33FFB" w:rsidP="00277543">
            <w:pPr>
              <w:jc w:val="center"/>
              <w:outlineLvl w:val="4"/>
              <w:rPr>
                <w:sz w:val="16"/>
                <w:szCs w:val="16"/>
              </w:rPr>
            </w:pPr>
            <w:r>
              <w:rPr>
                <w:sz w:val="16"/>
                <w:szCs w:val="16"/>
              </w:rPr>
              <w:t>1 905,5</w:t>
            </w:r>
          </w:p>
        </w:tc>
      </w:tr>
      <w:tr w:rsidR="00E33FFB" w14:paraId="78D8748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A8FA471" w14:textId="77777777" w:rsidR="00E33FFB" w:rsidRDefault="00E33FFB" w:rsidP="00277543">
            <w:pPr>
              <w:outlineLvl w:val="5"/>
              <w:rPr>
                <w:sz w:val="16"/>
                <w:szCs w:val="16"/>
              </w:rPr>
            </w:pPr>
            <w:r>
              <w:rPr>
                <w:sz w:val="16"/>
                <w:szCs w:val="16"/>
              </w:rPr>
              <w:t>Расходы на реализацию решения Собрания представителей Бессоновского района Пензенской области "О почетном гражданине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3A480B5"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8EA6AAE"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0B87A0" w14:textId="77777777" w:rsidR="00E33FFB" w:rsidRDefault="00E33FFB" w:rsidP="00277543">
            <w:pPr>
              <w:jc w:val="center"/>
              <w:outlineLvl w:val="5"/>
              <w:rPr>
                <w:sz w:val="16"/>
                <w:szCs w:val="16"/>
              </w:rPr>
            </w:pPr>
            <w:r>
              <w:rPr>
                <w:sz w:val="16"/>
                <w:szCs w:val="16"/>
              </w:rPr>
              <w:t>1210121220</w:t>
            </w:r>
          </w:p>
        </w:tc>
        <w:tc>
          <w:tcPr>
            <w:tcW w:w="567" w:type="dxa"/>
            <w:gridSpan w:val="2"/>
            <w:tcBorders>
              <w:top w:val="nil"/>
              <w:left w:val="nil"/>
              <w:bottom w:val="single" w:sz="4" w:space="0" w:color="auto"/>
              <w:right w:val="single" w:sz="4" w:space="0" w:color="auto"/>
            </w:tcBorders>
            <w:shd w:val="clear" w:color="auto" w:fill="auto"/>
            <w:vAlign w:val="center"/>
            <w:hideMark/>
          </w:tcPr>
          <w:p w14:paraId="595EED0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B8E317" w14:textId="77777777" w:rsidR="00E33FFB" w:rsidRDefault="00E33FFB" w:rsidP="00277543">
            <w:pPr>
              <w:jc w:val="center"/>
              <w:outlineLvl w:val="5"/>
              <w:rPr>
                <w:sz w:val="16"/>
                <w:szCs w:val="16"/>
              </w:rPr>
            </w:pPr>
            <w:r>
              <w:rPr>
                <w:sz w:val="16"/>
                <w:szCs w:val="16"/>
              </w:rPr>
              <w:t>840,0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4ECBB41" w14:textId="77777777" w:rsidR="00E33FFB" w:rsidRDefault="00E33FFB" w:rsidP="00277543">
            <w:pPr>
              <w:jc w:val="center"/>
              <w:outlineLvl w:val="5"/>
              <w:rPr>
                <w:sz w:val="16"/>
                <w:szCs w:val="16"/>
              </w:rPr>
            </w:pPr>
            <w:r>
              <w:rPr>
                <w:sz w:val="16"/>
                <w:szCs w:val="16"/>
              </w:rPr>
              <w:t>840,0</w:t>
            </w:r>
          </w:p>
        </w:tc>
      </w:tr>
      <w:tr w:rsidR="00E33FFB" w14:paraId="265780D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FBE0B9" w14:textId="77777777" w:rsidR="00E33FFB" w:rsidRDefault="00E33FFB" w:rsidP="00277543">
            <w:pPr>
              <w:outlineLvl w:val="6"/>
              <w:rPr>
                <w:sz w:val="16"/>
                <w:szCs w:val="16"/>
              </w:rPr>
            </w:pPr>
            <w:r>
              <w:rPr>
                <w:sz w:val="16"/>
                <w:szCs w:val="16"/>
              </w:rPr>
              <w:t>Публичные нормативные выплаты гражданам несоциального характера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33E8E629"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8D27B47"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0DD0181B" w14:textId="77777777" w:rsidR="00E33FFB" w:rsidRDefault="00E33FFB" w:rsidP="00277543">
            <w:pPr>
              <w:jc w:val="center"/>
              <w:outlineLvl w:val="6"/>
              <w:rPr>
                <w:sz w:val="16"/>
                <w:szCs w:val="16"/>
              </w:rPr>
            </w:pPr>
            <w:r>
              <w:rPr>
                <w:sz w:val="16"/>
                <w:szCs w:val="16"/>
              </w:rPr>
              <w:t>1210121220</w:t>
            </w:r>
          </w:p>
        </w:tc>
        <w:tc>
          <w:tcPr>
            <w:tcW w:w="567" w:type="dxa"/>
            <w:gridSpan w:val="2"/>
            <w:tcBorders>
              <w:top w:val="nil"/>
              <w:left w:val="nil"/>
              <w:bottom w:val="single" w:sz="4" w:space="0" w:color="auto"/>
              <w:right w:val="single" w:sz="4" w:space="0" w:color="auto"/>
            </w:tcBorders>
            <w:shd w:val="clear" w:color="auto" w:fill="auto"/>
            <w:vAlign w:val="center"/>
            <w:hideMark/>
          </w:tcPr>
          <w:p w14:paraId="033977F6" w14:textId="77777777" w:rsidR="00E33FFB" w:rsidRDefault="00E33FFB" w:rsidP="00277543">
            <w:pPr>
              <w:jc w:val="center"/>
              <w:outlineLvl w:val="6"/>
              <w:rPr>
                <w:sz w:val="16"/>
                <w:szCs w:val="16"/>
              </w:rPr>
            </w:pPr>
            <w:r>
              <w:rPr>
                <w:sz w:val="16"/>
                <w:szCs w:val="16"/>
              </w:rPr>
              <w:t>330</w:t>
            </w:r>
          </w:p>
        </w:tc>
        <w:tc>
          <w:tcPr>
            <w:tcW w:w="1559" w:type="dxa"/>
            <w:gridSpan w:val="4"/>
            <w:tcBorders>
              <w:top w:val="nil"/>
              <w:left w:val="nil"/>
              <w:bottom w:val="single" w:sz="4" w:space="0" w:color="auto"/>
              <w:right w:val="single" w:sz="4" w:space="0" w:color="auto"/>
            </w:tcBorders>
            <w:shd w:val="clear" w:color="auto" w:fill="auto"/>
            <w:vAlign w:val="center"/>
            <w:hideMark/>
          </w:tcPr>
          <w:p w14:paraId="4EBBDC07" w14:textId="77777777" w:rsidR="00E33FFB" w:rsidRDefault="00E33FFB" w:rsidP="00277543">
            <w:pPr>
              <w:jc w:val="center"/>
              <w:outlineLvl w:val="6"/>
              <w:rPr>
                <w:sz w:val="16"/>
                <w:szCs w:val="16"/>
              </w:rPr>
            </w:pPr>
            <w:r>
              <w:rPr>
                <w:sz w:val="16"/>
                <w:szCs w:val="16"/>
              </w:rPr>
              <w:t>840,0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17F4D336" w14:textId="77777777" w:rsidR="00E33FFB" w:rsidRDefault="00E33FFB" w:rsidP="00277543">
            <w:pPr>
              <w:jc w:val="center"/>
              <w:outlineLvl w:val="6"/>
              <w:rPr>
                <w:sz w:val="16"/>
                <w:szCs w:val="16"/>
              </w:rPr>
            </w:pPr>
            <w:r>
              <w:rPr>
                <w:sz w:val="16"/>
                <w:szCs w:val="16"/>
              </w:rPr>
              <w:t>840,0</w:t>
            </w:r>
          </w:p>
        </w:tc>
      </w:tr>
      <w:tr w:rsidR="00E33FFB" w14:paraId="2BC652E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5F71AEB" w14:textId="77777777" w:rsidR="00E33FFB" w:rsidRDefault="00E33FFB" w:rsidP="00277543">
            <w:pPr>
              <w:outlineLvl w:val="5"/>
              <w:rPr>
                <w:sz w:val="16"/>
                <w:szCs w:val="16"/>
              </w:rPr>
            </w:pPr>
            <w:r>
              <w:rPr>
                <w:sz w:val="16"/>
                <w:szCs w:val="16"/>
              </w:rPr>
              <w:t>Уплата взносов в Ассоциацию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73D0562D"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A86EE04"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565D80F" w14:textId="77777777" w:rsidR="00E33FFB" w:rsidRDefault="00E33FFB" w:rsidP="00277543">
            <w:pPr>
              <w:jc w:val="center"/>
              <w:outlineLvl w:val="5"/>
              <w:rPr>
                <w:sz w:val="16"/>
                <w:szCs w:val="16"/>
              </w:rPr>
            </w:pPr>
            <w:r>
              <w:rPr>
                <w:sz w:val="16"/>
                <w:szCs w:val="16"/>
              </w:rPr>
              <w:t>1210166010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F1E91A9"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2C6F4E9" w14:textId="77777777" w:rsidR="00E33FFB" w:rsidRDefault="00E33FFB" w:rsidP="00277543">
            <w:pPr>
              <w:jc w:val="center"/>
              <w:outlineLvl w:val="5"/>
              <w:rPr>
                <w:sz w:val="16"/>
                <w:szCs w:val="16"/>
              </w:rPr>
            </w:pPr>
            <w:r>
              <w:rPr>
                <w:sz w:val="16"/>
                <w:szCs w:val="16"/>
              </w:rPr>
              <w:t>1 065,5</w:t>
            </w:r>
          </w:p>
        </w:tc>
        <w:tc>
          <w:tcPr>
            <w:tcW w:w="1560" w:type="dxa"/>
            <w:gridSpan w:val="5"/>
            <w:tcBorders>
              <w:top w:val="nil"/>
              <w:left w:val="nil"/>
              <w:bottom w:val="single" w:sz="4" w:space="0" w:color="auto"/>
              <w:right w:val="single" w:sz="4" w:space="0" w:color="auto"/>
            </w:tcBorders>
            <w:shd w:val="clear" w:color="auto" w:fill="auto"/>
            <w:vAlign w:val="center"/>
            <w:hideMark/>
          </w:tcPr>
          <w:p w14:paraId="25AE5381" w14:textId="77777777" w:rsidR="00E33FFB" w:rsidRDefault="00E33FFB" w:rsidP="00277543">
            <w:pPr>
              <w:jc w:val="center"/>
              <w:outlineLvl w:val="5"/>
              <w:rPr>
                <w:sz w:val="16"/>
                <w:szCs w:val="16"/>
              </w:rPr>
            </w:pPr>
            <w:r>
              <w:rPr>
                <w:sz w:val="16"/>
                <w:szCs w:val="16"/>
              </w:rPr>
              <w:t>1 065,5</w:t>
            </w:r>
          </w:p>
        </w:tc>
      </w:tr>
      <w:tr w:rsidR="00E33FFB" w14:paraId="330896D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6867D9" w14:textId="77777777" w:rsidR="00E33FFB" w:rsidRDefault="00E33FFB" w:rsidP="00277543">
            <w:pPr>
              <w:outlineLvl w:val="6"/>
              <w:rPr>
                <w:sz w:val="16"/>
                <w:szCs w:val="16"/>
              </w:rPr>
            </w:pPr>
            <w:r>
              <w:rPr>
                <w:sz w:val="16"/>
                <w:szCs w:val="16"/>
              </w:rPr>
              <w:t>Уплата иных платежей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2A64E58C"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C6ED1E"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1983A01F" w14:textId="77777777" w:rsidR="00E33FFB" w:rsidRDefault="00E33FFB" w:rsidP="00277543">
            <w:pPr>
              <w:jc w:val="center"/>
              <w:outlineLvl w:val="6"/>
              <w:rPr>
                <w:sz w:val="16"/>
                <w:szCs w:val="16"/>
              </w:rPr>
            </w:pPr>
            <w:r>
              <w:rPr>
                <w:sz w:val="16"/>
                <w:szCs w:val="16"/>
              </w:rPr>
              <w:t>1210166010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9A2816D" w14:textId="77777777" w:rsidR="00E33FFB" w:rsidRDefault="00E33FFB" w:rsidP="00277543">
            <w:pPr>
              <w:jc w:val="center"/>
              <w:outlineLvl w:val="6"/>
              <w:rPr>
                <w:sz w:val="16"/>
                <w:szCs w:val="16"/>
              </w:rPr>
            </w:pPr>
            <w:r>
              <w:rPr>
                <w:sz w:val="16"/>
                <w:szCs w:val="16"/>
              </w:rPr>
              <w:t>853</w:t>
            </w:r>
          </w:p>
        </w:tc>
        <w:tc>
          <w:tcPr>
            <w:tcW w:w="1559" w:type="dxa"/>
            <w:gridSpan w:val="4"/>
            <w:tcBorders>
              <w:top w:val="nil"/>
              <w:left w:val="nil"/>
              <w:bottom w:val="single" w:sz="4" w:space="0" w:color="auto"/>
              <w:right w:val="single" w:sz="4" w:space="0" w:color="auto"/>
            </w:tcBorders>
            <w:shd w:val="clear" w:color="auto" w:fill="auto"/>
            <w:vAlign w:val="center"/>
            <w:hideMark/>
          </w:tcPr>
          <w:p w14:paraId="1A4C2D55" w14:textId="77777777" w:rsidR="00E33FFB" w:rsidRDefault="00E33FFB" w:rsidP="00277543">
            <w:pPr>
              <w:jc w:val="center"/>
              <w:outlineLvl w:val="6"/>
              <w:rPr>
                <w:sz w:val="16"/>
                <w:szCs w:val="16"/>
              </w:rPr>
            </w:pPr>
            <w:r>
              <w:rPr>
                <w:sz w:val="16"/>
                <w:szCs w:val="16"/>
              </w:rPr>
              <w:t>1 065,5</w:t>
            </w:r>
          </w:p>
        </w:tc>
        <w:tc>
          <w:tcPr>
            <w:tcW w:w="1560" w:type="dxa"/>
            <w:gridSpan w:val="5"/>
            <w:tcBorders>
              <w:top w:val="nil"/>
              <w:left w:val="nil"/>
              <w:bottom w:val="single" w:sz="4" w:space="0" w:color="auto"/>
              <w:right w:val="single" w:sz="4" w:space="0" w:color="auto"/>
            </w:tcBorders>
            <w:shd w:val="clear" w:color="auto" w:fill="auto"/>
            <w:vAlign w:val="center"/>
            <w:hideMark/>
          </w:tcPr>
          <w:p w14:paraId="7773DD95" w14:textId="77777777" w:rsidR="00E33FFB" w:rsidRDefault="00E33FFB" w:rsidP="00277543">
            <w:pPr>
              <w:jc w:val="center"/>
              <w:outlineLvl w:val="6"/>
              <w:rPr>
                <w:sz w:val="16"/>
                <w:szCs w:val="16"/>
              </w:rPr>
            </w:pPr>
            <w:r>
              <w:rPr>
                <w:sz w:val="16"/>
                <w:szCs w:val="16"/>
              </w:rPr>
              <w:t>1 065,5</w:t>
            </w:r>
          </w:p>
        </w:tc>
      </w:tr>
      <w:tr w:rsidR="00E33FFB" w14:paraId="11FCDC4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8E82CD"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муниципального 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53CD920"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A6274C6"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E2682BB" w14:textId="77777777" w:rsidR="00E33FFB" w:rsidRDefault="00E33FFB" w:rsidP="00277543">
            <w:pPr>
              <w:jc w:val="center"/>
              <w:outlineLvl w:val="3"/>
              <w:rPr>
                <w:sz w:val="16"/>
                <w:szCs w:val="16"/>
              </w:rPr>
            </w:pPr>
            <w:r>
              <w:rPr>
                <w:sz w:val="16"/>
                <w:szCs w:val="16"/>
              </w:rPr>
              <w:t>1220000000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721F9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33C883" w14:textId="77777777" w:rsidR="00E33FFB" w:rsidRDefault="00E33FFB" w:rsidP="00277543">
            <w:pPr>
              <w:jc w:val="center"/>
              <w:outlineLvl w:val="3"/>
              <w:rPr>
                <w:sz w:val="16"/>
                <w:szCs w:val="16"/>
              </w:rPr>
            </w:pPr>
            <w:r>
              <w:rPr>
                <w:sz w:val="16"/>
                <w:szCs w:val="16"/>
              </w:rPr>
              <w:t>1 951,9</w:t>
            </w:r>
          </w:p>
        </w:tc>
        <w:tc>
          <w:tcPr>
            <w:tcW w:w="1560" w:type="dxa"/>
            <w:gridSpan w:val="5"/>
            <w:tcBorders>
              <w:top w:val="nil"/>
              <w:left w:val="nil"/>
              <w:bottom w:val="single" w:sz="4" w:space="0" w:color="auto"/>
              <w:right w:val="single" w:sz="4" w:space="0" w:color="auto"/>
            </w:tcBorders>
            <w:shd w:val="clear" w:color="auto" w:fill="auto"/>
            <w:vAlign w:val="center"/>
            <w:hideMark/>
          </w:tcPr>
          <w:p w14:paraId="04A03ACF" w14:textId="77777777" w:rsidR="00E33FFB" w:rsidRDefault="00E33FFB" w:rsidP="00277543">
            <w:pPr>
              <w:jc w:val="center"/>
              <w:outlineLvl w:val="3"/>
              <w:rPr>
                <w:sz w:val="16"/>
                <w:szCs w:val="16"/>
              </w:rPr>
            </w:pPr>
            <w:r>
              <w:rPr>
                <w:sz w:val="16"/>
                <w:szCs w:val="16"/>
              </w:rPr>
              <w:t>1 951,9</w:t>
            </w:r>
          </w:p>
        </w:tc>
      </w:tr>
      <w:tr w:rsidR="00E33FFB" w14:paraId="3DBA8F9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9BA221"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9A79C02"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E18F8A1"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F0714A6" w14:textId="77777777" w:rsidR="00E33FFB" w:rsidRDefault="00E33FFB" w:rsidP="00277543">
            <w:pPr>
              <w:jc w:val="center"/>
              <w:outlineLvl w:val="4"/>
              <w:rPr>
                <w:sz w:val="16"/>
                <w:szCs w:val="16"/>
              </w:rPr>
            </w:pPr>
            <w:r>
              <w:rPr>
                <w:sz w:val="16"/>
                <w:szCs w:val="16"/>
              </w:rPr>
              <w:t>1220100000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DB00E2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61CC782" w14:textId="77777777" w:rsidR="00E33FFB" w:rsidRDefault="00E33FFB" w:rsidP="00277543">
            <w:pPr>
              <w:jc w:val="center"/>
              <w:outlineLvl w:val="4"/>
              <w:rPr>
                <w:sz w:val="16"/>
                <w:szCs w:val="16"/>
              </w:rPr>
            </w:pPr>
            <w:r>
              <w:rPr>
                <w:sz w:val="16"/>
                <w:szCs w:val="16"/>
              </w:rPr>
              <w:t>1 951,9</w:t>
            </w:r>
          </w:p>
        </w:tc>
        <w:tc>
          <w:tcPr>
            <w:tcW w:w="1560" w:type="dxa"/>
            <w:gridSpan w:val="5"/>
            <w:tcBorders>
              <w:top w:val="nil"/>
              <w:left w:val="nil"/>
              <w:bottom w:val="single" w:sz="4" w:space="0" w:color="auto"/>
              <w:right w:val="single" w:sz="4" w:space="0" w:color="auto"/>
            </w:tcBorders>
            <w:shd w:val="clear" w:color="auto" w:fill="auto"/>
            <w:vAlign w:val="center"/>
            <w:hideMark/>
          </w:tcPr>
          <w:p w14:paraId="491ECD66" w14:textId="77777777" w:rsidR="00E33FFB" w:rsidRDefault="00E33FFB" w:rsidP="00277543">
            <w:pPr>
              <w:jc w:val="center"/>
              <w:outlineLvl w:val="4"/>
              <w:rPr>
                <w:sz w:val="16"/>
                <w:szCs w:val="16"/>
              </w:rPr>
            </w:pPr>
            <w:r>
              <w:rPr>
                <w:sz w:val="16"/>
                <w:szCs w:val="16"/>
              </w:rPr>
              <w:t>1 951,9</w:t>
            </w:r>
          </w:p>
        </w:tc>
      </w:tr>
      <w:tr w:rsidR="00E33FFB" w14:paraId="095620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9240713" w14:textId="77777777" w:rsidR="00E33FFB" w:rsidRDefault="00E33FFB" w:rsidP="00277543">
            <w:pPr>
              <w:outlineLvl w:val="5"/>
              <w:rPr>
                <w:sz w:val="16"/>
                <w:szCs w:val="16"/>
              </w:rPr>
            </w:pPr>
            <w:r>
              <w:rPr>
                <w:sz w:val="16"/>
                <w:szCs w:val="16"/>
              </w:rPr>
              <w:t>Исполнение государственных полномочий Пензенской области в сфере административных правоотношений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6302E9B"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178CDD1"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27CBF24" w14:textId="77777777" w:rsidR="00E33FFB" w:rsidRDefault="00E33FFB" w:rsidP="00277543">
            <w:pPr>
              <w:jc w:val="center"/>
              <w:outlineLvl w:val="5"/>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46BD976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671825" w14:textId="77777777" w:rsidR="00E33FFB" w:rsidRDefault="00E33FFB" w:rsidP="00277543">
            <w:pPr>
              <w:jc w:val="center"/>
              <w:outlineLvl w:val="5"/>
              <w:rPr>
                <w:sz w:val="16"/>
                <w:szCs w:val="16"/>
              </w:rPr>
            </w:pPr>
            <w:r>
              <w:rPr>
                <w:sz w:val="16"/>
                <w:szCs w:val="16"/>
              </w:rPr>
              <w:t>521,7</w:t>
            </w:r>
          </w:p>
        </w:tc>
        <w:tc>
          <w:tcPr>
            <w:tcW w:w="1560" w:type="dxa"/>
            <w:gridSpan w:val="5"/>
            <w:tcBorders>
              <w:top w:val="nil"/>
              <w:left w:val="nil"/>
              <w:bottom w:val="single" w:sz="4" w:space="0" w:color="auto"/>
              <w:right w:val="single" w:sz="4" w:space="0" w:color="auto"/>
            </w:tcBorders>
            <w:shd w:val="clear" w:color="auto" w:fill="auto"/>
            <w:vAlign w:val="center"/>
            <w:hideMark/>
          </w:tcPr>
          <w:p w14:paraId="781644B1" w14:textId="77777777" w:rsidR="00E33FFB" w:rsidRDefault="00E33FFB" w:rsidP="00277543">
            <w:pPr>
              <w:jc w:val="center"/>
              <w:outlineLvl w:val="5"/>
              <w:rPr>
                <w:sz w:val="16"/>
                <w:szCs w:val="16"/>
              </w:rPr>
            </w:pPr>
            <w:r>
              <w:rPr>
                <w:sz w:val="16"/>
                <w:szCs w:val="16"/>
              </w:rPr>
              <w:t>521,7</w:t>
            </w:r>
          </w:p>
        </w:tc>
      </w:tr>
      <w:tr w:rsidR="00E33FFB" w14:paraId="4370159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3824D7"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CEA226D"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D376CAA"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2509105" w14:textId="77777777" w:rsidR="00E33FFB" w:rsidRDefault="00E33FFB" w:rsidP="00277543">
            <w:pPr>
              <w:jc w:val="center"/>
              <w:outlineLvl w:val="6"/>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27D84FCC"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307A1CED" w14:textId="77777777" w:rsidR="00E33FFB" w:rsidRDefault="00E33FFB" w:rsidP="00277543">
            <w:pPr>
              <w:jc w:val="center"/>
              <w:outlineLvl w:val="6"/>
              <w:rPr>
                <w:sz w:val="16"/>
                <w:szCs w:val="16"/>
              </w:rPr>
            </w:pPr>
            <w:r>
              <w:rPr>
                <w:sz w:val="16"/>
                <w:szCs w:val="16"/>
              </w:rPr>
              <w:t>239,1</w:t>
            </w:r>
          </w:p>
        </w:tc>
        <w:tc>
          <w:tcPr>
            <w:tcW w:w="1560" w:type="dxa"/>
            <w:gridSpan w:val="5"/>
            <w:tcBorders>
              <w:top w:val="nil"/>
              <w:left w:val="nil"/>
              <w:bottom w:val="single" w:sz="4" w:space="0" w:color="auto"/>
              <w:right w:val="single" w:sz="4" w:space="0" w:color="auto"/>
            </w:tcBorders>
            <w:shd w:val="clear" w:color="auto" w:fill="auto"/>
            <w:vAlign w:val="center"/>
            <w:hideMark/>
          </w:tcPr>
          <w:p w14:paraId="57B48571" w14:textId="77777777" w:rsidR="00E33FFB" w:rsidRDefault="00E33FFB" w:rsidP="00277543">
            <w:pPr>
              <w:jc w:val="center"/>
              <w:outlineLvl w:val="6"/>
              <w:rPr>
                <w:sz w:val="16"/>
                <w:szCs w:val="16"/>
              </w:rPr>
            </w:pPr>
            <w:r>
              <w:rPr>
                <w:sz w:val="16"/>
                <w:szCs w:val="16"/>
              </w:rPr>
              <w:t>239,1</w:t>
            </w:r>
          </w:p>
        </w:tc>
      </w:tr>
      <w:tr w:rsidR="00E33FFB" w14:paraId="1CF842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FA38DF"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4364A11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6860180"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DF439CE" w14:textId="77777777" w:rsidR="00E33FFB" w:rsidRDefault="00E33FFB" w:rsidP="00277543">
            <w:pPr>
              <w:jc w:val="center"/>
              <w:outlineLvl w:val="6"/>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7D5A776A"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2A406B6" w14:textId="77777777" w:rsidR="00E33FFB" w:rsidRDefault="00E33FFB" w:rsidP="00277543">
            <w:pPr>
              <w:jc w:val="center"/>
              <w:outlineLvl w:val="6"/>
              <w:rPr>
                <w:sz w:val="16"/>
                <w:szCs w:val="16"/>
              </w:rPr>
            </w:pPr>
            <w:r>
              <w:rPr>
                <w:sz w:val="16"/>
                <w:szCs w:val="16"/>
              </w:rPr>
              <w:t>118,2</w:t>
            </w:r>
          </w:p>
        </w:tc>
        <w:tc>
          <w:tcPr>
            <w:tcW w:w="1560" w:type="dxa"/>
            <w:gridSpan w:val="5"/>
            <w:tcBorders>
              <w:top w:val="nil"/>
              <w:left w:val="nil"/>
              <w:bottom w:val="single" w:sz="4" w:space="0" w:color="auto"/>
              <w:right w:val="single" w:sz="4" w:space="0" w:color="auto"/>
            </w:tcBorders>
            <w:shd w:val="clear" w:color="auto" w:fill="auto"/>
            <w:vAlign w:val="center"/>
            <w:hideMark/>
          </w:tcPr>
          <w:p w14:paraId="39A2287E" w14:textId="77777777" w:rsidR="00E33FFB" w:rsidRDefault="00E33FFB" w:rsidP="00277543">
            <w:pPr>
              <w:jc w:val="center"/>
              <w:outlineLvl w:val="6"/>
              <w:rPr>
                <w:sz w:val="16"/>
                <w:szCs w:val="16"/>
              </w:rPr>
            </w:pPr>
            <w:r>
              <w:rPr>
                <w:sz w:val="16"/>
                <w:szCs w:val="16"/>
              </w:rPr>
              <w:t>118,2</w:t>
            </w:r>
          </w:p>
        </w:tc>
      </w:tr>
      <w:tr w:rsidR="00E33FFB" w14:paraId="05A37F9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B15D1E7"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F228401"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A2EE238"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33A95F9A" w14:textId="77777777" w:rsidR="00E33FFB" w:rsidRDefault="00E33FFB" w:rsidP="00277543">
            <w:pPr>
              <w:jc w:val="center"/>
              <w:outlineLvl w:val="6"/>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03C567F2"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47316FF4" w14:textId="77777777" w:rsidR="00E33FFB" w:rsidRDefault="00E33FFB" w:rsidP="00277543">
            <w:pPr>
              <w:jc w:val="center"/>
              <w:outlineLvl w:val="6"/>
              <w:rPr>
                <w:sz w:val="16"/>
                <w:szCs w:val="16"/>
              </w:rPr>
            </w:pPr>
            <w:r>
              <w:rPr>
                <w:sz w:val="16"/>
                <w:szCs w:val="16"/>
              </w:rPr>
              <w:t>106,7</w:t>
            </w:r>
          </w:p>
        </w:tc>
        <w:tc>
          <w:tcPr>
            <w:tcW w:w="1560" w:type="dxa"/>
            <w:gridSpan w:val="5"/>
            <w:tcBorders>
              <w:top w:val="nil"/>
              <w:left w:val="nil"/>
              <w:bottom w:val="single" w:sz="4" w:space="0" w:color="auto"/>
              <w:right w:val="single" w:sz="4" w:space="0" w:color="auto"/>
            </w:tcBorders>
            <w:shd w:val="clear" w:color="auto" w:fill="auto"/>
            <w:vAlign w:val="center"/>
            <w:hideMark/>
          </w:tcPr>
          <w:p w14:paraId="4EA0B097" w14:textId="77777777" w:rsidR="00E33FFB" w:rsidRDefault="00E33FFB" w:rsidP="00277543">
            <w:pPr>
              <w:jc w:val="center"/>
              <w:outlineLvl w:val="6"/>
              <w:rPr>
                <w:sz w:val="16"/>
                <w:szCs w:val="16"/>
              </w:rPr>
            </w:pPr>
            <w:r>
              <w:rPr>
                <w:sz w:val="16"/>
                <w:szCs w:val="16"/>
              </w:rPr>
              <w:t>106,7</w:t>
            </w:r>
          </w:p>
        </w:tc>
      </w:tr>
      <w:tr w:rsidR="00E33FFB" w14:paraId="1590205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C62FC40"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C742421"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E9AC9A5"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1336BFF9" w14:textId="77777777" w:rsidR="00E33FFB" w:rsidRDefault="00E33FFB" w:rsidP="00277543">
            <w:pPr>
              <w:jc w:val="center"/>
              <w:outlineLvl w:val="6"/>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366F5ED7"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69963E76" w14:textId="77777777" w:rsidR="00E33FFB" w:rsidRDefault="00E33FFB" w:rsidP="00277543">
            <w:pPr>
              <w:jc w:val="center"/>
              <w:outlineLvl w:val="6"/>
              <w:rPr>
                <w:sz w:val="16"/>
                <w:szCs w:val="16"/>
              </w:rPr>
            </w:pPr>
            <w:r>
              <w:rPr>
                <w:sz w:val="16"/>
                <w:szCs w:val="16"/>
              </w:rPr>
              <w:t>10,1</w:t>
            </w:r>
          </w:p>
        </w:tc>
        <w:tc>
          <w:tcPr>
            <w:tcW w:w="1560" w:type="dxa"/>
            <w:gridSpan w:val="5"/>
            <w:tcBorders>
              <w:top w:val="nil"/>
              <w:left w:val="nil"/>
              <w:bottom w:val="single" w:sz="4" w:space="0" w:color="auto"/>
              <w:right w:val="single" w:sz="4" w:space="0" w:color="auto"/>
            </w:tcBorders>
            <w:shd w:val="clear" w:color="auto" w:fill="auto"/>
            <w:vAlign w:val="center"/>
            <w:hideMark/>
          </w:tcPr>
          <w:p w14:paraId="43E72556" w14:textId="77777777" w:rsidR="00E33FFB" w:rsidRDefault="00E33FFB" w:rsidP="00277543">
            <w:pPr>
              <w:jc w:val="center"/>
              <w:outlineLvl w:val="6"/>
              <w:rPr>
                <w:sz w:val="16"/>
                <w:szCs w:val="16"/>
              </w:rPr>
            </w:pPr>
            <w:r>
              <w:rPr>
                <w:sz w:val="16"/>
                <w:szCs w:val="16"/>
              </w:rPr>
              <w:t>10,1</w:t>
            </w:r>
          </w:p>
        </w:tc>
      </w:tr>
      <w:tr w:rsidR="00E33FFB" w14:paraId="08EF2F1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36A4F7"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C638A5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1C034E8"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5BA6C51" w14:textId="77777777" w:rsidR="00E33FFB" w:rsidRDefault="00E33FFB" w:rsidP="00277543">
            <w:pPr>
              <w:jc w:val="center"/>
              <w:outlineLvl w:val="6"/>
              <w:rPr>
                <w:sz w:val="16"/>
                <w:szCs w:val="16"/>
              </w:rPr>
            </w:pPr>
            <w:r>
              <w:rPr>
                <w:sz w:val="16"/>
                <w:szCs w:val="16"/>
              </w:rPr>
              <w:t>1220174310</w:t>
            </w:r>
          </w:p>
        </w:tc>
        <w:tc>
          <w:tcPr>
            <w:tcW w:w="567" w:type="dxa"/>
            <w:gridSpan w:val="2"/>
            <w:tcBorders>
              <w:top w:val="nil"/>
              <w:left w:val="nil"/>
              <w:bottom w:val="single" w:sz="4" w:space="0" w:color="auto"/>
              <w:right w:val="single" w:sz="4" w:space="0" w:color="auto"/>
            </w:tcBorders>
            <w:shd w:val="clear" w:color="auto" w:fill="auto"/>
            <w:vAlign w:val="center"/>
            <w:hideMark/>
          </w:tcPr>
          <w:p w14:paraId="1BDA3692"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D6C5309" w14:textId="77777777" w:rsidR="00E33FFB" w:rsidRDefault="00E33FFB" w:rsidP="00277543">
            <w:pPr>
              <w:jc w:val="center"/>
              <w:outlineLvl w:val="6"/>
              <w:rPr>
                <w:sz w:val="16"/>
                <w:szCs w:val="16"/>
              </w:rPr>
            </w:pPr>
            <w:r>
              <w:rPr>
                <w:sz w:val="16"/>
                <w:szCs w:val="16"/>
              </w:rPr>
              <w:t>47,6</w:t>
            </w:r>
          </w:p>
        </w:tc>
        <w:tc>
          <w:tcPr>
            <w:tcW w:w="1560" w:type="dxa"/>
            <w:gridSpan w:val="5"/>
            <w:tcBorders>
              <w:top w:val="nil"/>
              <w:left w:val="nil"/>
              <w:bottom w:val="single" w:sz="4" w:space="0" w:color="auto"/>
              <w:right w:val="single" w:sz="4" w:space="0" w:color="auto"/>
            </w:tcBorders>
            <w:shd w:val="clear" w:color="auto" w:fill="auto"/>
            <w:vAlign w:val="center"/>
            <w:hideMark/>
          </w:tcPr>
          <w:p w14:paraId="5FBA4B7F" w14:textId="77777777" w:rsidR="00E33FFB" w:rsidRDefault="00E33FFB" w:rsidP="00277543">
            <w:pPr>
              <w:jc w:val="center"/>
              <w:outlineLvl w:val="6"/>
              <w:rPr>
                <w:sz w:val="16"/>
                <w:szCs w:val="16"/>
              </w:rPr>
            </w:pPr>
            <w:r>
              <w:rPr>
                <w:sz w:val="16"/>
                <w:szCs w:val="16"/>
              </w:rPr>
              <w:t>47,6</w:t>
            </w:r>
          </w:p>
        </w:tc>
      </w:tr>
      <w:tr w:rsidR="00E33FFB" w14:paraId="716433A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AED502D" w14:textId="77777777" w:rsidR="00E33FFB" w:rsidRDefault="00E33FFB" w:rsidP="00277543">
            <w:pPr>
              <w:outlineLvl w:val="5"/>
              <w:rPr>
                <w:sz w:val="16"/>
                <w:szCs w:val="16"/>
              </w:rPr>
            </w:pPr>
            <w:r>
              <w:rPr>
                <w:sz w:val="16"/>
                <w:szCs w:val="16"/>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gridSpan w:val="2"/>
            <w:tcBorders>
              <w:top w:val="nil"/>
              <w:left w:val="nil"/>
              <w:bottom w:val="single" w:sz="4" w:space="0" w:color="auto"/>
              <w:right w:val="single" w:sz="4" w:space="0" w:color="auto"/>
            </w:tcBorders>
            <w:shd w:val="clear" w:color="auto" w:fill="auto"/>
            <w:vAlign w:val="center"/>
            <w:hideMark/>
          </w:tcPr>
          <w:p w14:paraId="5D29C69B"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6B5169B"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0C30FA2D" w14:textId="77777777" w:rsidR="00E33FFB" w:rsidRDefault="00E33FFB" w:rsidP="00277543">
            <w:pPr>
              <w:jc w:val="center"/>
              <w:outlineLvl w:val="5"/>
              <w:rPr>
                <w:sz w:val="16"/>
                <w:szCs w:val="16"/>
              </w:rPr>
            </w:pPr>
            <w:r>
              <w:rPr>
                <w:sz w:val="16"/>
                <w:szCs w:val="16"/>
              </w:rPr>
              <w:t>1220175510</w:t>
            </w:r>
          </w:p>
        </w:tc>
        <w:tc>
          <w:tcPr>
            <w:tcW w:w="567" w:type="dxa"/>
            <w:gridSpan w:val="2"/>
            <w:tcBorders>
              <w:top w:val="nil"/>
              <w:left w:val="nil"/>
              <w:bottom w:val="single" w:sz="4" w:space="0" w:color="auto"/>
              <w:right w:val="single" w:sz="4" w:space="0" w:color="auto"/>
            </w:tcBorders>
            <w:shd w:val="clear" w:color="auto" w:fill="auto"/>
            <w:vAlign w:val="center"/>
            <w:hideMark/>
          </w:tcPr>
          <w:p w14:paraId="4DFA36D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177DB3" w14:textId="77777777" w:rsidR="00E33FFB" w:rsidRDefault="00E33FFB" w:rsidP="00277543">
            <w:pPr>
              <w:jc w:val="center"/>
              <w:outlineLvl w:val="5"/>
              <w:rPr>
                <w:sz w:val="16"/>
                <w:szCs w:val="16"/>
              </w:rPr>
            </w:pPr>
            <w:r>
              <w:rPr>
                <w:sz w:val="16"/>
                <w:szCs w:val="16"/>
              </w:rPr>
              <w:t>1 430,2</w:t>
            </w:r>
          </w:p>
        </w:tc>
        <w:tc>
          <w:tcPr>
            <w:tcW w:w="1560" w:type="dxa"/>
            <w:gridSpan w:val="5"/>
            <w:tcBorders>
              <w:top w:val="nil"/>
              <w:left w:val="nil"/>
              <w:bottom w:val="single" w:sz="4" w:space="0" w:color="auto"/>
              <w:right w:val="single" w:sz="4" w:space="0" w:color="auto"/>
            </w:tcBorders>
            <w:shd w:val="clear" w:color="auto" w:fill="auto"/>
            <w:vAlign w:val="center"/>
            <w:hideMark/>
          </w:tcPr>
          <w:p w14:paraId="073E0576" w14:textId="77777777" w:rsidR="00E33FFB" w:rsidRDefault="00E33FFB" w:rsidP="00277543">
            <w:pPr>
              <w:jc w:val="center"/>
              <w:outlineLvl w:val="5"/>
              <w:rPr>
                <w:sz w:val="16"/>
                <w:szCs w:val="16"/>
              </w:rPr>
            </w:pPr>
            <w:r>
              <w:rPr>
                <w:sz w:val="16"/>
                <w:szCs w:val="16"/>
              </w:rPr>
              <w:t>1 430,2</w:t>
            </w:r>
          </w:p>
        </w:tc>
      </w:tr>
      <w:tr w:rsidR="00E33FFB" w14:paraId="2296666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1E0820"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72A7CA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3FDFCDF"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1DAD2CC" w14:textId="77777777" w:rsidR="00E33FFB" w:rsidRDefault="00E33FFB" w:rsidP="00277543">
            <w:pPr>
              <w:jc w:val="center"/>
              <w:outlineLvl w:val="6"/>
              <w:rPr>
                <w:sz w:val="16"/>
                <w:szCs w:val="16"/>
              </w:rPr>
            </w:pPr>
            <w:r>
              <w:rPr>
                <w:sz w:val="16"/>
                <w:szCs w:val="16"/>
              </w:rPr>
              <w:t>1220175510</w:t>
            </w:r>
          </w:p>
        </w:tc>
        <w:tc>
          <w:tcPr>
            <w:tcW w:w="567" w:type="dxa"/>
            <w:gridSpan w:val="2"/>
            <w:tcBorders>
              <w:top w:val="nil"/>
              <w:left w:val="nil"/>
              <w:bottom w:val="single" w:sz="4" w:space="0" w:color="auto"/>
              <w:right w:val="single" w:sz="4" w:space="0" w:color="auto"/>
            </w:tcBorders>
            <w:shd w:val="clear" w:color="auto" w:fill="auto"/>
            <w:vAlign w:val="center"/>
            <w:hideMark/>
          </w:tcPr>
          <w:p w14:paraId="52D5C981"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EA03B31" w14:textId="77777777" w:rsidR="00E33FFB" w:rsidRDefault="00E33FFB" w:rsidP="00277543">
            <w:pPr>
              <w:jc w:val="center"/>
              <w:outlineLvl w:val="6"/>
              <w:rPr>
                <w:sz w:val="16"/>
                <w:szCs w:val="16"/>
              </w:rPr>
            </w:pPr>
            <w:r>
              <w:rPr>
                <w:sz w:val="16"/>
                <w:szCs w:val="16"/>
              </w:rPr>
              <w:t>731,8</w:t>
            </w:r>
          </w:p>
        </w:tc>
        <w:tc>
          <w:tcPr>
            <w:tcW w:w="1560" w:type="dxa"/>
            <w:gridSpan w:val="5"/>
            <w:tcBorders>
              <w:top w:val="nil"/>
              <w:left w:val="nil"/>
              <w:bottom w:val="single" w:sz="4" w:space="0" w:color="auto"/>
              <w:right w:val="single" w:sz="4" w:space="0" w:color="auto"/>
            </w:tcBorders>
            <w:shd w:val="clear" w:color="auto" w:fill="auto"/>
            <w:vAlign w:val="center"/>
            <w:hideMark/>
          </w:tcPr>
          <w:p w14:paraId="140BC522" w14:textId="77777777" w:rsidR="00E33FFB" w:rsidRDefault="00E33FFB" w:rsidP="00277543">
            <w:pPr>
              <w:jc w:val="center"/>
              <w:outlineLvl w:val="6"/>
              <w:rPr>
                <w:sz w:val="16"/>
                <w:szCs w:val="16"/>
              </w:rPr>
            </w:pPr>
            <w:r>
              <w:rPr>
                <w:sz w:val="16"/>
                <w:szCs w:val="16"/>
              </w:rPr>
              <w:t>731,8</w:t>
            </w:r>
          </w:p>
        </w:tc>
      </w:tr>
      <w:tr w:rsidR="00E33FFB" w14:paraId="757B2EDA"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E3F221"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9CCE556" w14:textId="77777777" w:rsidR="00E33FFB" w:rsidRDefault="00E33FFB" w:rsidP="00277543">
            <w:pPr>
              <w:jc w:val="center"/>
              <w:outlineLvl w:val="6"/>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1486C5C6" w14:textId="77777777" w:rsidR="00E33FFB" w:rsidRDefault="00E33FFB" w:rsidP="00277543">
            <w:pPr>
              <w:jc w:val="center"/>
              <w:outlineLvl w:val="6"/>
              <w:rPr>
                <w:sz w:val="16"/>
                <w:szCs w:val="16"/>
              </w:rPr>
            </w:pPr>
            <w:r>
              <w:rPr>
                <w:sz w:val="16"/>
                <w:szCs w:val="16"/>
              </w:rPr>
              <w:t>0113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115DF2E2" w14:textId="77777777" w:rsidR="00E33FFB" w:rsidRDefault="00E33FFB" w:rsidP="00277543">
            <w:pPr>
              <w:jc w:val="center"/>
              <w:outlineLvl w:val="6"/>
              <w:rPr>
                <w:sz w:val="16"/>
                <w:szCs w:val="16"/>
              </w:rPr>
            </w:pPr>
            <w:r>
              <w:rPr>
                <w:sz w:val="16"/>
                <w:szCs w:val="16"/>
              </w:rPr>
              <w:t>1220175510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C3B732F" w14:textId="77777777" w:rsidR="00E33FFB" w:rsidRDefault="00E33FFB" w:rsidP="00277543">
            <w:pPr>
              <w:jc w:val="center"/>
              <w:outlineLvl w:val="6"/>
              <w:rPr>
                <w:sz w:val="16"/>
                <w:szCs w:val="16"/>
              </w:rPr>
            </w:pPr>
            <w:r>
              <w:rPr>
                <w:sz w:val="16"/>
                <w:szCs w:val="16"/>
              </w:rPr>
              <w:t>122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FBEBCEB" w14:textId="77777777" w:rsidR="00E33FFB" w:rsidRDefault="00E33FFB" w:rsidP="00277543">
            <w:pPr>
              <w:jc w:val="center"/>
              <w:outlineLvl w:val="6"/>
              <w:rPr>
                <w:sz w:val="16"/>
                <w:szCs w:val="16"/>
              </w:rPr>
            </w:pPr>
            <w:r>
              <w:rPr>
                <w:sz w:val="16"/>
                <w:szCs w:val="16"/>
              </w:rPr>
              <w:t>306,1</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03628454" w14:textId="77777777" w:rsidR="00E33FFB" w:rsidRDefault="00E33FFB" w:rsidP="00277543">
            <w:pPr>
              <w:jc w:val="center"/>
              <w:outlineLvl w:val="6"/>
              <w:rPr>
                <w:sz w:val="16"/>
                <w:szCs w:val="16"/>
              </w:rPr>
            </w:pPr>
            <w:r>
              <w:rPr>
                <w:sz w:val="16"/>
                <w:szCs w:val="16"/>
              </w:rPr>
              <w:t>306,1</w:t>
            </w:r>
          </w:p>
        </w:tc>
      </w:tr>
      <w:tr w:rsidR="00E33FFB" w14:paraId="62DBBE0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1C16512"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34F316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026989A"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3B92C86" w14:textId="77777777" w:rsidR="00E33FFB" w:rsidRDefault="00E33FFB" w:rsidP="00277543">
            <w:pPr>
              <w:jc w:val="center"/>
              <w:outlineLvl w:val="6"/>
              <w:rPr>
                <w:sz w:val="16"/>
                <w:szCs w:val="16"/>
              </w:rPr>
            </w:pPr>
            <w:r>
              <w:rPr>
                <w:sz w:val="16"/>
                <w:szCs w:val="16"/>
              </w:rPr>
              <w:t>1220175510</w:t>
            </w:r>
          </w:p>
        </w:tc>
        <w:tc>
          <w:tcPr>
            <w:tcW w:w="567" w:type="dxa"/>
            <w:gridSpan w:val="2"/>
            <w:tcBorders>
              <w:top w:val="nil"/>
              <w:left w:val="nil"/>
              <w:bottom w:val="single" w:sz="4" w:space="0" w:color="auto"/>
              <w:right w:val="single" w:sz="4" w:space="0" w:color="auto"/>
            </w:tcBorders>
            <w:shd w:val="clear" w:color="auto" w:fill="auto"/>
            <w:vAlign w:val="center"/>
            <w:hideMark/>
          </w:tcPr>
          <w:p w14:paraId="21EE160E"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45D0D6DA" w14:textId="77777777" w:rsidR="00E33FFB" w:rsidRDefault="00E33FFB" w:rsidP="00277543">
            <w:pPr>
              <w:jc w:val="center"/>
              <w:outlineLvl w:val="6"/>
              <w:rPr>
                <w:sz w:val="16"/>
                <w:szCs w:val="16"/>
              </w:rPr>
            </w:pPr>
            <w:r>
              <w:rPr>
                <w:sz w:val="16"/>
                <w:szCs w:val="16"/>
              </w:rPr>
              <w:t>306,0</w:t>
            </w:r>
          </w:p>
        </w:tc>
        <w:tc>
          <w:tcPr>
            <w:tcW w:w="1560" w:type="dxa"/>
            <w:gridSpan w:val="5"/>
            <w:tcBorders>
              <w:top w:val="nil"/>
              <w:left w:val="nil"/>
              <w:bottom w:val="single" w:sz="4" w:space="0" w:color="auto"/>
              <w:right w:val="single" w:sz="4" w:space="0" w:color="auto"/>
            </w:tcBorders>
            <w:shd w:val="clear" w:color="auto" w:fill="auto"/>
            <w:vAlign w:val="center"/>
            <w:hideMark/>
          </w:tcPr>
          <w:p w14:paraId="77CF32C6" w14:textId="77777777" w:rsidR="00E33FFB" w:rsidRDefault="00E33FFB" w:rsidP="00277543">
            <w:pPr>
              <w:jc w:val="center"/>
              <w:outlineLvl w:val="6"/>
              <w:rPr>
                <w:sz w:val="16"/>
                <w:szCs w:val="16"/>
              </w:rPr>
            </w:pPr>
            <w:r>
              <w:rPr>
                <w:sz w:val="16"/>
                <w:szCs w:val="16"/>
              </w:rPr>
              <w:t>306,0</w:t>
            </w:r>
          </w:p>
        </w:tc>
      </w:tr>
      <w:tr w:rsidR="00E33FFB" w14:paraId="30324CD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1511BE"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7A5676A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21282DD"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B3339EA" w14:textId="77777777" w:rsidR="00E33FFB" w:rsidRDefault="00E33FFB" w:rsidP="00277543">
            <w:pPr>
              <w:jc w:val="center"/>
              <w:outlineLvl w:val="6"/>
              <w:rPr>
                <w:sz w:val="16"/>
                <w:szCs w:val="16"/>
              </w:rPr>
            </w:pPr>
            <w:r>
              <w:rPr>
                <w:sz w:val="16"/>
                <w:szCs w:val="16"/>
              </w:rPr>
              <w:t>1220175510</w:t>
            </w:r>
          </w:p>
        </w:tc>
        <w:tc>
          <w:tcPr>
            <w:tcW w:w="567" w:type="dxa"/>
            <w:gridSpan w:val="2"/>
            <w:tcBorders>
              <w:top w:val="nil"/>
              <w:left w:val="nil"/>
              <w:bottom w:val="single" w:sz="4" w:space="0" w:color="auto"/>
              <w:right w:val="single" w:sz="4" w:space="0" w:color="auto"/>
            </w:tcBorders>
            <w:shd w:val="clear" w:color="auto" w:fill="auto"/>
            <w:vAlign w:val="center"/>
            <w:hideMark/>
          </w:tcPr>
          <w:p w14:paraId="7741B9D8"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2F838CC7" w14:textId="77777777" w:rsidR="00E33FFB" w:rsidRDefault="00E33FFB" w:rsidP="00277543">
            <w:pPr>
              <w:jc w:val="center"/>
              <w:outlineLvl w:val="6"/>
              <w:rPr>
                <w:sz w:val="16"/>
                <w:szCs w:val="16"/>
              </w:rPr>
            </w:pPr>
            <w:r>
              <w:rPr>
                <w:sz w:val="16"/>
                <w:szCs w:val="16"/>
              </w:rPr>
              <w:t>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64BC8B21" w14:textId="77777777" w:rsidR="00E33FFB" w:rsidRDefault="00E33FFB" w:rsidP="00277543">
            <w:pPr>
              <w:jc w:val="center"/>
              <w:outlineLvl w:val="6"/>
              <w:rPr>
                <w:sz w:val="16"/>
                <w:szCs w:val="16"/>
              </w:rPr>
            </w:pPr>
            <w:r>
              <w:rPr>
                <w:sz w:val="16"/>
                <w:szCs w:val="16"/>
              </w:rPr>
              <w:t>39,4</w:t>
            </w:r>
          </w:p>
        </w:tc>
      </w:tr>
      <w:tr w:rsidR="00E33FFB" w14:paraId="6E4EF04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BB1533"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828FC5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766C738"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0CF568BE" w14:textId="77777777" w:rsidR="00E33FFB" w:rsidRDefault="00E33FFB" w:rsidP="00277543">
            <w:pPr>
              <w:jc w:val="center"/>
              <w:outlineLvl w:val="6"/>
              <w:rPr>
                <w:sz w:val="16"/>
                <w:szCs w:val="16"/>
              </w:rPr>
            </w:pPr>
            <w:r>
              <w:rPr>
                <w:sz w:val="16"/>
                <w:szCs w:val="16"/>
              </w:rPr>
              <w:t>1220175510</w:t>
            </w:r>
          </w:p>
        </w:tc>
        <w:tc>
          <w:tcPr>
            <w:tcW w:w="567" w:type="dxa"/>
            <w:gridSpan w:val="2"/>
            <w:tcBorders>
              <w:top w:val="nil"/>
              <w:left w:val="nil"/>
              <w:bottom w:val="single" w:sz="4" w:space="0" w:color="auto"/>
              <w:right w:val="single" w:sz="4" w:space="0" w:color="auto"/>
            </w:tcBorders>
            <w:shd w:val="clear" w:color="auto" w:fill="auto"/>
            <w:vAlign w:val="center"/>
            <w:hideMark/>
          </w:tcPr>
          <w:p w14:paraId="3DBFF9BF"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8DCDB1F" w14:textId="77777777" w:rsidR="00E33FFB" w:rsidRDefault="00E33FFB" w:rsidP="00277543">
            <w:pPr>
              <w:jc w:val="center"/>
              <w:outlineLvl w:val="6"/>
              <w:rPr>
                <w:sz w:val="16"/>
                <w:szCs w:val="16"/>
              </w:rPr>
            </w:pPr>
            <w:r>
              <w:rPr>
                <w:sz w:val="16"/>
                <w:szCs w:val="16"/>
              </w:rPr>
              <w:t>46,9</w:t>
            </w:r>
          </w:p>
        </w:tc>
        <w:tc>
          <w:tcPr>
            <w:tcW w:w="1560" w:type="dxa"/>
            <w:gridSpan w:val="5"/>
            <w:tcBorders>
              <w:top w:val="nil"/>
              <w:left w:val="nil"/>
              <w:bottom w:val="single" w:sz="4" w:space="0" w:color="auto"/>
              <w:right w:val="single" w:sz="4" w:space="0" w:color="auto"/>
            </w:tcBorders>
            <w:shd w:val="clear" w:color="auto" w:fill="auto"/>
            <w:vAlign w:val="center"/>
            <w:hideMark/>
          </w:tcPr>
          <w:p w14:paraId="1BCEF9B9" w14:textId="77777777" w:rsidR="00E33FFB" w:rsidRDefault="00E33FFB" w:rsidP="00277543">
            <w:pPr>
              <w:jc w:val="center"/>
              <w:outlineLvl w:val="6"/>
              <w:rPr>
                <w:sz w:val="16"/>
                <w:szCs w:val="16"/>
              </w:rPr>
            </w:pPr>
            <w:r>
              <w:rPr>
                <w:sz w:val="16"/>
                <w:szCs w:val="16"/>
              </w:rPr>
              <w:t>46,9</w:t>
            </w:r>
          </w:p>
        </w:tc>
      </w:tr>
      <w:tr w:rsidR="00E33FFB" w14:paraId="0CC126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654F07" w14:textId="77777777" w:rsidR="00E33FFB" w:rsidRDefault="00E33FFB" w:rsidP="00277543">
            <w:pPr>
              <w:outlineLvl w:val="2"/>
              <w:rPr>
                <w:sz w:val="16"/>
                <w:szCs w:val="16"/>
              </w:rPr>
            </w:pPr>
            <w:r>
              <w:rPr>
                <w:sz w:val="16"/>
                <w:szCs w:val="16"/>
              </w:rPr>
              <w:t>Муниципальная программа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A959B07"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869536D" w14:textId="77777777" w:rsidR="00E33FFB" w:rsidRDefault="00E33FFB" w:rsidP="00277543">
            <w:pPr>
              <w:jc w:val="center"/>
              <w:outlineLvl w:val="2"/>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BB26E6A" w14:textId="77777777" w:rsidR="00E33FFB" w:rsidRDefault="00E33FFB" w:rsidP="00277543">
            <w:pPr>
              <w:jc w:val="center"/>
              <w:outlineLvl w:val="2"/>
              <w:rPr>
                <w:sz w:val="16"/>
                <w:szCs w:val="16"/>
              </w:rPr>
            </w:pPr>
            <w:r>
              <w:rPr>
                <w:sz w:val="16"/>
                <w:szCs w:val="16"/>
              </w:rPr>
              <w:t>1400000000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742AEF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43F77D4" w14:textId="77777777" w:rsidR="00E33FFB" w:rsidRDefault="00E33FFB" w:rsidP="00277543">
            <w:pPr>
              <w:jc w:val="center"/>
              <w:outlineLvl w:val="2"/>
              <w:rPr>
                <w:sz w:val="16"/>
                <w:szCs w:val="16"/>
              </w:rPr>
            </w:pPr>
            <w:r>
              <w:rPr>
                <w:sz w:val="16"/>
                <w:szCs w:val="16"/>
              </w:rPr>
              <w:t>15 127,8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11E4ACAD" w14:textId="77777777" w:rsidR="00E33FFB" w:rsidRDefault="00E33FFB" w:rsidP="00277543">
            <w:pPr>
              <w:jc w:val="center"/>
              <w:outlineLvl w:val="2"/>
              <w:rPr>
                <w:sz w:val="16"/>
                <w:szCs w:val="16"/>
              </w:rPr>
            </w:pPr>
            <w:r>
              <w:rPr>
                <w:sz w:val="16"/>
                <w:szCs w:val="16"/>
              </w:rPr>
              <w:t>15 127,8</w:t>
            </w:r>
          </w:p>
        </w:tc>
      </w:tr>
      <w:tr w:rsidR="00E33FFB" w14:paraId="592519F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E3DCC0" w14:textId="77777777" w:rsidR="00E33FFB" w:rsidRDefault="00E33FFB" w:rsidP="00277543">
            <w:pPr>
              <w:outlineLvl w:val="3"/>
              <w:rPr>
                <w:sz w:val="16"/>
                <w:szCs w:val="16"/>
              </w:rPr>
            </w:pPr>
            <w:r>
              <w:rPr>
                <w:sz w:val="16"/>
                <w:szCs w:val="16"/>
              </w:rPr>
              <w:t>Подпрограмма 'Повышение качества предоставления государственных и муниципальных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898AA9D"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3D5FBFC"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330E02B" w14:textId="77777777" w:rsidR="00E33FFB" w:rsidRDefault="00E33FFB" w:rsidP="00277543">
            <w:pPr>
              <w:jc w:val="center"/>
              <w:outlineLvl w:val="3"/>
              <w:rPr>
                <w:sz w:val="16"/>
                <w:szCs w:val="16"/>
              </w:rPr>
            </w:pPr>
            <w:r>
              <w:rPr>
                <w:sz w:val="16"/>
                <w:szCs w:val="16"/>
              </w:rPr>
              <w:t>1410000000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14A17F"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38450BE" w14:textId="77777777" w:rsidR="00E33FFB" w:rsidRDefault="00E33FFB" w:rsidP="00277543">
            <w:pPr>
              <w:jc w:val="center"/>
              <w:outlineLvl w:val="3"/>
              <w:rPr>
                <w:sz w:val="16"/>
                <w:szCs w:val="16"/>
              </w:rPr>
            </w:pPr>
            <w:r>
              <w:rPr>
                <w:sz w:val="16"/>
                <w:szCs w:val="16"/>
              </w:rPr>
              <w:t>15 127,8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261A4711" w14:textId="77777777" w:rsidR="00E33FFB" w:rsidRDefault="00E33FFB" w:rsidP="00277543">
            <w:pPr>
              <w:jc w:val="center"/>
              <w:outlineLvl w:val="3"/>
              <w:rPr>
                <w:sz w:val="16"/>
                <w:szCs w:val="16"/>
              </w:rPr>
            </w:pPr>
            <w:r>
              <w:rPr>
                <w:sz w:val="16"/>
                <w:szCs w:val="16"/>
              </w:rPr>
              <w:t>15 127,8</w:t>
            </w:r>
          </w:p>
        </w:tc>
      </w:tr>
      <w:tr w:rsidR="00E33FFB" w14:paraId="5ECFC11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60DFF4" w14:textId="77777777" w:rsidR="00E33FFB" w:rsidRDefault="00E33FFB" w:rsidP="00277543">
            <w:pPr>
              <w:outlineLvl w:val="4"/>
              <w:rPr>
                <w:sz w:val="16"/>
                <w:szCs w:val="16"/>
              </w:rPr>
            </w:pPr>
            <w:r>
              <w:rPr>
                <w:sz w:val="16"/>
                <w:szCs w:val="16"/>
              </w:rPr>
              <w:t>Основное мероприятие 'Организация деятельности МФЦ'</w:t>
            </w:r>
          </w:p>
        </w:tc>
        <w:tc>
          <w:tcPr>
            <w:tcW w:w="567" w:type="dxa"/>
            <w:gridSpan w:val="2"/>
            <w:tcBorders>
              <w:top w:val="nil"/>
              <w:left w:val="nil"/>
              <w:bottom w:val="single" w:sz="4" w:space="0" w:color="auto"/>
              <w:right w:val="single" w:sz="4" w:space="0" w:color="auto"/>
            </w:tcBorders>
            <w:shd w:val="clear" w:color="auto" w:fill="auto"/>
            <w:vAlign w:val="center"/>
            <w:hideMark/>
          </w:tcPr>
          <w:p w14:paraId="427C96B1"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0ADD24D"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6769B12E" w14:textId="77777777" w:rsidR="00E33FFB" w:rsidRDefault="00E33FFB" w:rsidP="00277543">
            <w:pPr>
              <w:jc w:val="center"/>
              <w:outlineLvl w:val="4"/>
              <w:rPr>
                <w:sz w:val="16"/>
                <w:szCs w:val="16"/>
              </w:rPr>
            </w:pPr>
            <w:r>
              <w:rPr>
                <w:sz w:val="16"/>
                <w:szCs w:val="16"/>
              </w:rPr>
              <w:t>1410100000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CBF306A"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DB13245" w14:textId="77777777" w:rsidR="00E33FFB" w:rsidRDefault="00E33FFB" w:rsidP="00277543">
            <w:pPr>
              <w:jc w:val="center"/>
              <w:outlineLvl w:val="4"/>
              <w:rPr>
                <w:sz w:val="16"/>
                <w:szCs w:val="16"/>
              </w:rPr>
            </w:pPr>
            <w:r>
              <w:rPr>
                <w:sz w:val="16"/>
                <w:szCs w:val="16"/>
              </w:rPr>
              <w:t>15 127,8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01E239CB" w14:textId="77777777" w:rsidR="00E33FFB" w:rsidRDefault="00E33FFB" w:rsidP="00277543">
            <w:pPr>
              <w:jc w:val="center"/>
              <w:outlineLvl w:val="4"/>
              <w:rPr>
                <w:sz w:val="16"/>
                <w:szCs w:val="16"/>
              </w:rPr>
            </w:pPr>
            <w:r>
              <w:rPr>
                <w:sz w:val="16"/>
                <w:szCs w:val="16"/>
              </w:rPr>
              <w:t>15 127,8</w:t>
            </w:r>
          </w:p>
        </w:tc>
      </w:tr>
      <w:tr w:rsidR="00E33FFB" w14:paraId="6DF9DD3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30615C"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(Многофункциональный центр)</w:t>
            </w:r>
          </w:p>
        </w:tc>
        <w:tc>
          <w:tcPr>
            <w:tcW w:w="567" w:type="dxa"/>
            <w:gridSpan w:val="2"/>
            <w:tcBorders>
              <w:top w:val="nil"/>
              <w:left w:val="nil"/>
              <w:bottom w:val="single" w:sz="4" w:space="0" w:color="auto"/>
              <w:right w:val="single" w:sz="4" w:space="0" w:color="auto"/>
            </w:tcBorders>
            <w:shd w:val="clear" w:color="auto" w:fill="auto"/>
            <w:vAlign w:val="center"/>
            <w:hideMark/>
          </w:tcPr>
          <w:p w14:paraId="5213DF83"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727D4E"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63DF593" w14:textId="77777777" w:rsidR="00E33FFB" w:rsidRDefault="00E33FFB" w:rsidP="00277543">
            <w:pPr>
              <w:jc w:val="center"/>
              <w:outlineLvl w:val="5"/>
              <w:rPr>
                <w:sz w:val="16"/>
                <w:szCs w:val="16"/>
              </w:rPr>
            </w:pPr>
            <w:r>
              <w:rPr>
                <w:sz w:val="16"/>
                <w:szCs w:val="16"/>
              </w:rPr>
              <w:t>1410105190</w:t>
            </w:r>
          </w:p>
        </w:tc>
        <w:tc>
          <w:tcPr>
            <w:tcW w:w="567" w:type="dxa"/>
            <w:gridSpan w:val="2"/>
            <w:tcBorders>
              <w:top w:val="nil"/>
              <w:left w:val="nil"/>
              <w:bottom w:val="single" w:sz="4" w:space="0" w:color="auto"/>
              <w:right w:val="single" w:sz="4" w:space="0" w:color="auto"/>
            </w:tcBorders>
            <w:shd w:val="clear" w:color="auto" w:fill="auto"/>
            <w:vAlign w:val="center"/>
            <w:hideMark/>
          </w:tcPr>
          <w:p w14:paraId="5202D2E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60F0B5" w14:textId="77777777" w:rsidR="00E33FFB" w:rsidRDefault="00E33FFB" w:rsidP="00277543">
            <w:pPr>
              <w:jc w:val="center"/>
              <w:outlineLvl w:val="5"/>
              <w:rPr>
                <w:sz w:val="16"/>
                <w:szCs w:val="16"/>
              </w:rPr>
            </w:pPr>
            <w:r>
              <w:rPr>
                <w:sz w:val="16"/>
                <w:szCs w:val="16"/>
              </w:rPr>
              <w:t>15 127,8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0EFF29F9" w14:textId="77777777" w:rsidR="00E33FFB" w:rsidRDefault="00E33FFB" w:rsidP="00277543">
            <w:pPr>
              <w:jc w:val="center"/>
              <w:outlineLvl w:val="5"/>
              <w:rPr>
                <w:sz w:val="16"/>
                <w:szCs w:val="16"/>
              </w:rPr>
            </w:pPr>
            <w:r>
              <w:rPr>
                <w:sz w:val="16"/>
                <w:szCs w:val="16"/>
              </w:rPr>
              <w:t>15 127,8</w:t>
            </w:r>
          </w:p>
        </w:tc>
      </w:tr>
      <w:tr w:rsidR="00E33FFB" w14:paraId="0BA6115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A97EAC"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26D5CB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88B6060"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5FD3930" w14:textId="77777777" w:rsidR="00E33FFB" w:rsidRDefault="00E33FFB" w:rsidP="00277543">
            <w:pPr>
              <w:jc w:val="center"/>
              <w:outlineLvl w:val="6"/>
              <w:rPr>
                <w:sz w:val="16"/>
                <w:szCs w:val="16"/>
              </w:rPr>
            </w:pPr>
            <w:r>
              <w:rPr>
                <w:sz w:val="16"/>
                <w:szCs w:val="16"/>
              </w:rPr>
              <w:t>1410105190</w:t>
            </w:r>
          </w:p>
        </w:tc>
        <w:tc>
          <w:tcPr>
            <w:tcW w:w="567" w:type="dxa"/>
            <w:gridSpan w:val="2"/>
            <w:tcBorders>
              <w:top w:val="nil"/>
              <w:left w:val="nil"/>
              <w:bottom w:val="single" w:sz="4" w:space="0" w:color="auto"/>
              <w:right w:val="single" w:sz="4" w:space="0" w:color="auto"/>
            </w:tcBorders>
            <w:shd w:val="clear" w:color="auto" w:fill="auto"/>
            <w:vAlign w:val="center"/>
            <w:hideMark/>
          </w:tcPr>
          <w:p w14:paraId="1E87B903"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7D16202" w14:textId="77777777" w:rsidR="00E33FFB" w:rsidRDefault="00E33FFB" w:rsidP="00277543">
            <w:pPr>
              <w:jc w:val="center"/>
              <w:outlineLvl w:val="6"/>
              <w:rPr>
                <w:sz w:val="16"/>
                <w:szCs w:val="16"/>
              </w:rPr>
            </w:pPr>
            <w:r>
              <w:rPr>
                <w:sz w:val="16"/>
                <w:szCs w:val="16"/>
              </w:rPr>
              <w:t>15 127,8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16A9D03A" w14:textId="77777777" w:rsidR="00E33FFB" w:rsidRDefault="00E33FFB" w:rsidP="00277543">
            <w:pPr>
              <w:jc w:val="center"/>
              <w:outlineLvl w:val="6"/>
              <w:rPr>
                <w:sz w:val="16"/>
                <w:szCs w:val="16"/>
              </w:rPr>
            </w:pPr>
            <w:r>
              <w:rPr>
                <w:sz w:val="16"/>
                <w:szCs w:val="16"/>
              </w:rPr>
              <w:t>15 127,8</w:t>
            </w:r>
          </w:p>
        </w:tc>
      </w:tr>
      <w:tr w:rsidR="00E33FFB" w14:paraId="142AA5B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F33EDE" w14:textId="77777777" w:rsidR="00E33FFB" w:rsidRDefault="00E33FFB" w:rsidP="00277543">
            <w:pPr>
              <w:outlineLvl w:val="0"/>
              <w:rPr>
                <w:sz w:val="16"/>
                <w:szCs w:val="16"/>
              </w:rPr>
            </w:pPr>
            <w:r>
              <w:rPr>
                <w:sz w:val="16"/>
                <w:szCs w:val="16"/>
              </w:rPr>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auto" w:fill="auto"/>
            <w:vAlign w:val="center"/>
            <w:hideMark/>
          </w:tcPr>
          <w:p w14:paraId="1ABFC0D0"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954B046"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50FB368F"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068F094"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E2356E" w14:textId="77777777" w:rsidR="00E33FFB" w:rsidRDefault="00E33FFB" w:rsidP="00277543">
            <w:pPr>
              <w:jc w:val="center"/>
              <w:outlineLvl w:val="0"/>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5528AABB" w14:textId="77777777" w:rsidR="00E33FFB" w:rsidRDefault="00E33FFB" w:rsidP="00277543">
            <w:pPr>
              <w:jc w:val="center"/>
              <w:outlineLvl w:val="0"/>
              <w:rPr>
                <w:sz w:val="16"/>
                <w:szCs w:val="16"/>
              </w:rPr>
            </w:pPr>
            <w:r>
              <w:rPr>
                <w:sz w:val="16"/>
                <w:szCs w:val="16"/>
              </w:rPr>
              <w:t>19 636,1</w:t>
            </w:r>
          </w:p>
        </w:tc>
      </w:tr>
      <w:tr w:rsidR="00E33FFB" w14:paraId="586B253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32553BF" w14:textId="77777777" w:rsidR="00E33FFB" w:rsidRDefault="00E33FFB" w:rsidP="00277543">
            <w:pPr>
              <w:outlineLvl w:val="1"/>
              <w:rPr>
                <w:sz w:val="16"/>
                <w:szCs w:val="16"/>
              </w:rPr>
            </w:pPr>
            <w:r>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67" w:type="dxa"/>
            <w:gridSpan w:val="2"/>
            <w:tcBorders>
              <w:top w:val="nil"/>
              <w:left w:val="nil"/>
              <w:bottom w:val="single" w:sz="4" w:space="0" w:color="auto"/>
              <w:right w:val="single" w:sz="4" w:space="0" w:color="auto"/>
            </w:tcBorders>
            <w:shd w:val="clear" w:color="auto" w:fill="auto"/>
            <w:vAlign w:val="center"/>
            <w:hideMark/>
          </w:tcPr>
          <w:p w14:paraId="0A0AAB8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663AF37" w14:textId="77777777" w:rsidR="00E33FFB" w:rsidRDefault="00E33FFB" w:rsidP="00277543">
            <w:pPr>
              <w:jc w:val="center"/>
              <w:outlineLvl w:val="1"/>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4945A1E7"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F60FB5B"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977CC5" w14:textId="77777777" w:rsidR="00E33FFB" w:rsidRDefault="00E33FFB" w:rsidP="00277543">
            <w:pPr>
              <w:jc w:val="center"/>
              <w:outlineLvl w:val="1"/>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4C9A5992" w14:textId="77777777" w:rsidR="00E33FFB" w:rsidRDefault="00E33FFB" w:rsidP="00277543">
            <w:pPr>
              <w:jc w:val="center"/>
              <w:outlineLvl w:val="1"/>
              <w:rPr>
                <w:sz w:val="16"/>
                <w:szCs w:val="16"/>
              </w:rPr>
            </w:pPr>
            <w:r>
              <w:rPr>
                <w:sz w:val="16"/>
                <w:szCs w:val="16"/>
              </w:rPr>
              <w:t>19 636,1</w:t>
            </w:r>
          </w:p>
        </w:tc>
      </w:tr>
      <w:tr w:rsidR="00E33FFB" w14:paraId="00DB69B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180378E" w14:textId="77777777" w:rsidR="00E33FFB" w:rsidRDefault="00E33FFB" w:rsidP="00277543">
            <w:pPr>
              <w:outlineLvl w:val="2"/>
              <w:rPr>
                <w:sz w:val="16"/>
                <w:szCs w:val="16"/>
              </w:rPr>
            </w:pPr>
            <w:r>
              <w:rPr>
                <w:sz w:val="16"/>
                <w:szCs w:val="16"/>
              </w:rPr>
              <w:lastRenderedPageBreak/>
              <w:t>Муниципальная программа ' Защита населения и территорий от чрезвычайных ситуаций, обеспечение пожарной безопасности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4EE0045F"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3149CCA" w14:textId="77777777" w:rsidR="00E33FFB" w:rsidRDefault="00E33FFB" w:rsidP="00277543">
            <w:pPr>
              <w:jc w:val="center"/>
              <w:outlineLvl w:val="2"/>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48CF908E" w14:textId="77777777" w:rsidR="00E33FFB" w:rsidRDefault="00E33FFB" w:rsidP="00277543">
            <w:pPr>
              <w:jc w:val="center"/>
              <w:outlineLvl w:val="2"/>
              <w:rPr>
                <w:sz w:val="16"/>
                <w:szCs w:val="16"/>
              </w:rPr>
            </w:pPr>
            <w:r>
              <w:rPr>
                <w:sz w:val="16"/>
                <w:szCs w:val="16"/>
              </w:rPr>
              <w:t>0400000000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DE960A4"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D2D683D" w14:textId="77777777" w:rsidR="00E33FFB" w:rsidRDefault="00E33FFB" w:rsidP="00277543">
            <w:pPr>
              <w:jc w:val="center"/>
              <w:outlineLvl w:val="2"/>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3204E53F" w14:textId="77777777" w:rsidR="00E33FFB" w:rsidRDefault="00E33FFB" w:rsidP="00277543">
            <w:pPr>
              <w:jc w:val="center"/>
              <w:outlineLvl w:val="2"/>
              <w:rPr>
                <w:sz w:val="16"/>
                <w:szCs w:val="16"/>
              </w:rPr>
            </w:pPr>
            <w:r>
              <w:rPr>
                <w:sz w:val="16"/>
                <w:szCs w:val="16"/>
              </w:rPr>
              <w:t>19 636,1</w:t>
            </w:r>
          </w:p>
        </w:tc>
      </w:tr>
      <w:tr w:rsidR="00E33FFB" w14:paraId="378E37D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747F47" w14:textId="77777777" w:rsidR="00E33FFB" w:rsidRDefault="00E33FFB" w:rsidP="00277543">
            <w:pPr>
              <w:outlineLvl w:val="3"/>
              <w:rPr>
                <w:sz w:val="16"/>
                <w:szCs w:val="16"/>
              </w:rPr>
            </w:pPr>
            <w:r>
              <w:rPr>
                <w:sz w:val="16"/>
                <w:szCs w:val="16"/>
              </w:rPr>
              <w:t>Подпрограмма 'Пожарная безопасность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C43BE28"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DE2D12E" w14:textId="77777777" w:rsidR="00E33FFB" w:rsidRDefault="00E33FFB" w:rsidP="00277543">
            <w:pPr>
              <w:jc w:val="center"/>
              <w:outlineLvl w:val="3"/>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317FCAF2" w14:textId="77777777" w:rsidR="00E33FFB" w:rsidRDefault="00E33FFB" w:rsidP="00277543">
            <w:pPr>
              <w:jc w:val="center"/>
              <w:outlineLvl w:val="3"/>
              <w:rPr>
                <w:sz w:val="16"/>
                <w:szCs w:val="16"/>
              </w:rPr>
            </w:pPr>
            <w:r>
              <w:rPr>
                <w:sz w:val="16"/>
                <w:szCs w:val="16"/>
              </w:rPr>
              <w:t>0410000000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E997BDC"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1316783" w14:textId="77777777" w:rsidR="00E33FFB" w:rsidRDefault="00E33FFB" w:rsidP="00277543">
            <w:pPr>
              <w:jc w:val="center"/>
              <w:outlineLvl w:val="3"/>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4F5CD618" w14:textId="77777777" w:rsidR="00E33FFB" w:rsidRDefault="00E33FFB" w:rsidP="00277543">
            <w:pPr>
              <w:jc w:val="center"/>
              <w:outlineLvl w:val="3"/>
              <w:rPr>
                <w:sz w:val="16"/>
                <w:szCs w:val="16"/>
              </w:rPr>
            </w:pPr>
            <w:r>
              <w:rPr>
                <w:sz w:val="16"/>
                <w:szCs w:val="16"/>
              </w:rPr>
              <w:t>19 636,1</w:t>
            </w:r>
          </w:p>
        </w:tc>
      </w:tr>
      <w:tr w:rsidR="00E33FFB" w14:paraId="33A3529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008313" w14:textId="77777777" w:rsidR="00E33FFB" w:rsidRDefault="00E33FFB" w:rsidP="00277543">
            <w:pPr>
              <w:outlineLvl w:val="4"/>
              <w:rPr>
                <w:sz w:val="16"/>
                <w:szCs w:val="16"/>
              </w:rPr>
            </w:pPr>
            <w:r>
              <w:rPr>
                <w:sz w:val="16"/>
                <w:szCs w:val="16"/>
              </w:rPr>
              <w:t>Основное мероприятие 'Обеспечение устойчивого функционирования муниципальной пожарной охраны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CB15F8C"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AB4A0F" w14:textId="77777777" w:rsidR="00E33FFB" w:rsidRDefault="00E33FFB" w:rsidP="00277543">
            <w:pPr>
              <w:jc w:val="center"/>
              <w:outlineLvl w:val="4"/>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7545173C" w14:textId="77777777" w:rsidR="00E33FFB" w:rsidRDefault="00E33FFB" w:rsidP="00277543">
            <w:pPr>
              <w:jc w:val="center"/>
              <w:outlineLvl w:val="4"/>
              <w:rPr>
                <w:sz w:val="16"/>
                <w:szCs w:val="16"/>
              </w:rPr>
            </w:pPr>
            <w:r>
              <w:rPr>
                <w:sz w:val="16"/>
                <w:szCs w:val="16"/>
              </w:rPr>
              <w:t>0410100000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6994750"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151C544" w14:textId="77777777" w:rsidR="00E33FFB" w:rsidRDefault="00E33FFB" w:rsidP="00277543">
            <w:pPr>
              <w:jc w:val="center"/>
              <w:outlineLvl w:val="4"/>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6909AF9F" w14:textId="77777777" w:rsidR="00E33FFB" w:rsidRDefault="00E33FFB" w:rsidP="00277543">
            <w:pPr>
              <w:jc w:val="center"/>
              <w:outlineLvl w:val="4"/>
              <w:rPr>
                <w:sz w:val="16"/>
                <w:szCs w:val="16"/>
              </w:rPr>
            </w:pPr>
            <w:r>
              <w:rPr>
                <w:sz w:val="16"/>
                <w:szCs w:val="16"/>
              </w:rPr>
              <w:t>19 636,1</w:t>
            </w:r>
          </w:p>
        </w:tc>
      </w:tr>
      <w:tr w:rsidR="00E33FFB" w14:paraId="0A6F5EB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BA40695"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(Муниципальная пожарная охрана)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7E9D3D8B"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14EFF45" w14:textId="77777777" w:rsidR="00E33FFB" w:rsidRDefault="00E33FFB" w:rsidP="00277543">
            <w:pPr>
              <w:jc w:val="center"/>
              <w:outlineLvl w:val="5"/>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7EA3EAFB" w14:textId="77777777" w:rsidR="00E33FFB" w:rsidRDefault="00E33FFB" w:rsidP="00277543">
            <w:pPr>
              <w:jc w:val="center"/>
              <w:outlineLvl w:val="5"/>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717A953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6BA7C4E" w14:textId="77777777" w:rsidR="00E33FFB" w:rsidRDefault="00E33FFB" w:rsidP="00277543">
            <w:pPr>
              <w:jc w:val="center"/>
              <w:outlineLvl w:val="5"/>
              <w:rPr>
                <w:sz w:val="16"/>
                <w:szCs w:val="16"/>
              </w:rPr>
            </w:pPr>
            <w:r>
              <w:rPr>
                <w:sz w:val="16"/>
                <w:szCs w:val="16"/>
              </w:rPr>
              <w:t>19 636,1</w:t>
            </w:r>
          </w:p>
        </w:tc>
        <w:tc>
          <w:tcPr>
            <w:tcW w:w="1560" w:type="dxa"/>
            <w:gridSpan w:val="5"/>
            <w:tcBorders>
              <w:top w:val="nil"/>
              <w:left w:val="nil"/>
              <w:bottom w:val="single" w:sz="4" w:space="0" w:color="auto"/>
              <w:right w:val="single" w:sz="4" w:space="0" w:color="auto"/>
            </w:tcBorders>
            <w:shd w:val="clear" w:color="auto" w:fill="auto"/>
            <w:vAlign w:val="center"/>
            <w:hideMark/>
          </w:tcPr>
          <w:p w14:paraId="3B3F676C" w14:textId="77777777" w:rsidR="00E33FFB" w:rsidRDefault="00E33FFB" w:rsidP="00277543">
            <w:pPr>
              <w:jc w:val="center"/>
              <w:outlineLvl w:val="5"/>
              <w:rPr>
                <w:sz w:val="16"/>
                <w:szCs w:val="16"/>
              </w:rPr>
            </w:pPr>
            <w:r>
              <w:rPr>
                <w:sz w:val="16"/>
                <w:szCs w:val="16"/>
              </w:rPr>
              <w:t>19 636,1</w:t>
            </w:r>
          </w:p>
        </w:tc>
      </w:tr>
      <w:tr w:rsidR="00E33FFB" w14:paraId="54E6F4E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D91936E" w14:textId="77777777" w:rsidR="00E33FFB" w:rsidRDefault="00E33FFB" w:rsidP="00277543">
            <w:pPr>
              <w:outlineLvl w:val="6"/>
              <w:rPr>
                <w:sz w:val="16"/>
                <w:szCs w:val="16"/>
              </w:rPr>
            </w:pPr>
            <w:r>
              <w:rPr>
                <w:sz w:val="16"/>
                <w:szCs w:val="16"/>
              </w:rPr>
              <w:t>Фонд оплаты труда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4D1D3F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0BD0E30"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6FD5F30B"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7DD9E242" w14:textId="77777777" w:rsidR="00E33FFB" w:rsidRDefault="00E33FFB" w:rsidP="00277543">
            <w:pPr>
              <w:jc w:val="center"/>
              <w:outlineLvl w:val="6"/>
              <w:rPr>
                <w:sz w:val="16"/>
                <w:szCs w:val="16"/>
              </w:rPr>
            </w:pPr>
            <w:r>
              <w:rPr>
                <w:sz w:val="16"/>
                <w:szCs w:val="16"/>
              </w:rPr>
              <w:t>111</w:t>
            </w:r>
          </w:p>
        </w:tc>
        <w:tc>
          <w:tcPr>
            <w:tcW w:w="1559" w:type="dxa"/>
            <w:gridSpan w:val="4"/>
            <w:tcBorders>
              <w:top w:val="nil"/>
              <w:left w:val="nil"/>
              <w:bottom w:val="single" w:sz="4" w:space="0" w:color="auto"/>
              <w:right w:val="single" w:sz="4" w:space="0" w:color="auto"/>
            </w:tcBorders>
            <w:shd w:val="clear" w:color="auto" w:fill="auto"/>
            <w:vAlign w:val="center"/>
            <w:hideMark/>
          </w:tcPr>
          <w:p w14:paraId="2AC9EDB2" w14:textId="77777777" w:rsidR="00E33FFB" w:rsidRDefault="00E33FFB" w:rsidP="00277543">
            <w:pPr>
              <w:jc w:val="center"/>
              <w:outlineLvl w:val="6"/>
              <w:rPr>
                <w:sz w:val="16"/>
                <w:szCs w:val="16"/>
              </w:rPr>
            </w:pPr>
            <w:r>
              <w:rPr>
                <w:sz w:val="16"/>
                <w:szCs w:val="16"/>
              </w:rPr>
              <w:t>13 119,6</w:t>
            </w:r>
          </w:p>
        </w:tc>
        <w:tc>
          <w:tcPr>
            <w:tcW w:w="1560" w:type="dxa"/>
            <w:gridSpan w:val="5"/>
            <w:tcBorders>
              <w:top w:val="nil"/>
              <w:left w:val="nil"/>
              <w:bottom w:val="single" w:sz="4" w:space="0" w:color="auto"/>
              <w:right w:val="single" w:sz="4" w:space="0" w:color="auto"/>
            </w:tcBorders>
            <w:shd w:val="clear" w:color="auto" w:fill="auto"/>
            <w:vAlign w:val="center"/>
            <w:hideMark/>
          </w:tcPr>
          <w:p w14:paraId="1FB098E9" w14:textId="77777777" w:rsidR="00E33FFB" w:rsidRDefault="00E33FFB" w:rsidP="00277543">
            <w:pPr>
              <w:jc w:val="center"/>
              <w:outlineLvl w:val="6"/>
              <w:rPr>
                <w:sz w:val="16"/>
                <w:szCs w:val="16"/>
              </w:rPr>
            </w:pPr>
            <w:r>
              <w:rPr>
                <w:sz w:val="16"/>
                <w:szCs w:val="16"/>
              </w:rPr>
              <w:t>13 119,6</w:t>
            </w:r>
          </w:p>
        </w:tc>
      </w:tr>
      <w:tr w:rsidR="00E33FFB" w14:paraId="66CD84D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4E9FC8"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52548F4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109658C"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30895BAA"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208E5E41" w14:textId="77777777" w:rsidR="00E33FFB" w:rsidRDefault="00E33FFB" w:rsidP="00277543">
            <w:pPr>
              <w:jc w:val="center"/>
              <w:outlineLvl w:val="6"/>
              <w:rPr>
                <w:sz w:val="16"/>
                <w:szCs w:val="16"/>
              </w:rPr>
            </w:pPr>
            <w:r>
              <w:rPr>
                <w:sz w:val="16"/>
                <w:szCs w:val="16"/>
              </w:rPr>
              <w:t>119</w:t>
            </w:r>
          </w:p>
        </w:tc>
        <w:tc>
          <w:tcPr>
            <w:tcW w:w="1559" w:type="dxa"/>
            <w:gridSpan w:val="4"/>
            <w:tcBorders>
              <w:top w:val="nil"/>
              <w:left w:val="nil"/>
              <w:bottom w:val="single" w:sz="4" w:space="0" w:color="auto"/>
              <w:right w:val="single" w:sz="4" w:space="0" w:color="auto"/>
            </w:tcBorders>
            <w:shd w:val="clear" w:color="auto" w:fill="auto"/>
            <w:vAlign w:val="center"/>
            <w:hideMark/>
          </w:tcPr>
          <w:p w14:paraId="10C2A0C2" w14:textId="77777777" w:rsidR="00E33FFB" w:rsidRDefault="00E33FFB" w:rsidP="00277543">
            <w:pPr>
              <w:jc w:val="center"/>
              <w:outlineLvl w:val="6"/>
              <w:rPr>
                <w:sz w:val="16"/>
                <w:szCs w:val="16"/>
              </w:rPr>
            </w:pPr>
            <w:r>
              <w:rPr>
                <w:sz w:val="16"/>
                <w:szCs w:val="16"/>
              </w:rPr>
              <w:t>3 962,1</w:t>
            </w:r>
          </w:p>
        </w:tc>
        <w:tc>
          <w:tcPr>
            <w:tcW w:w="1560" w:type="dxa"/>
            <w:gridSpan w:val="5"/>
            <w:tcBorders>
              <w:top w:val="nil"/>
              <w:left w:val="nil"/>
              <w:bottom w:val="single" w:sz="4" w:space="0" w:color="auto"/>
              <w:right w:val="single" w:sz="4" w:space="0" w:color="auto"/>
            </w:tcBorders>
            <w:shd w:val="clear" w:color="auto" w:fill="auto"/>
            <w:vAlign w:val="center"/>
            <w:hideMark/>
          </w:tcPr>
          <w:p w14:paraId="159DEE59" w14:textId="77777777" w:rsidR="00E33FFB" w:rsidRDefault="00E33FFB" w:rsidP="00277543">
            <w:pPr>
              <w:jc w:val="center"/>
              <w:outlineLvl w:val="6"/>
              <w:rPr>
                <w:sz w:val="16"/>
                <w:szCs w:val="16"/>
              </w:rPr>
            </w:pPr>
            <w:r>
              <w:rPr>
                <w:sz w:val="16"/>
                <w:szCs w:val="16"/>
              </w:rPr>
              <w:t>3 962,1</w:t>
            </w:r>
          </w:p>
        </w:tc>
      </w:tr>
      <w:tr w:rsidR="00E33FFB" w14:paraId="5965F21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56D9134"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768701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CA0703A"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41FE4D6B"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53ECCE5F"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3EB5FDCF" w14:textId="77777777" w:rsidR="00E33FFB" w:rsidRDefault="00E33FFB" w:rsidP="00277543">
            <w:pPr>
              <w:jc w:val="center"/>
              <w:outlineLvl w:val="6"/>
              <w:rPr>
                <w:sz w:val="16"/>
                <w:szCs w:val="16"/>
              </w:rPr>
            </w:pPr>
            <w:r>
              <w:rPr>
                <w:sz w:val="16"/>
                <w:szCs w:val="16"/>
              </w:rPr>
              <w:t>1 121,7</w:t>
            </w:r>
          </w:p>
        </w:tc>
        <w:tc>
          <w:tcPr>
            <w:tcW w:w="1560" w:type="dxa"/>
            <w:gridSpan w:val="5"/>
            <w:tcBorders>
              <w:top w:val="nil"/>
              <w:left w:val="nil"/>
              <w:bottom w:val="single" w:sz="4" w:space="0" w:color="auto"/>
              <w:right w:val="single" w:sz="4" w:space="0" w:color="auto"/>
            </w:tcBorders>
            <w:shd w:val="clear" w:color="auto" w:fill="auto"/>
            <w:vAlign w:val="center"/>
            <w:hideMark/>
          </w:tcPr>
          <w:p w14:paraId="66D6CC3B" w14:textId="77777777" w:rsidR="00E33FFB" w:rsidRDefault="00E33FFB" w:rsidP="00277543">
            <w:pPr>
              <w:jc w:val="center"/>
              <w:outlineLvl w:val="6"/>
              <w:rPr>
                <w:sz w:val="16"/>
                <w:szCs w:val="16"/>
              </w:rPr>
            </w:pPr>
            <w:r>
              <w:rPr>
                <w:sz w:val="16"/>
                <w:szCs w:val="16"/>
              </w:rPr>
              <w:t>1 121,7</w:t>
            </w:r>
          </w:p>
        </w:tc>
      </w:tr>
      <w:tr w:rsidR="00E33FFB" w14:paraId="1DC6AC2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04289A"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5967F2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998C186"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24452106"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0B10B9E0"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BB77FEC" w14:textId="77777777" w:rsidR="00E33FFB" w:rsidRDefault="00E33FFB" w:rsidP="00277543">
            <w:pPr>
              <w:jc w:val="center"/>
              <w:outlineLvl w:val="6"/>
              <w:rPr>
                <w:sz w:val="16"/>
                <w:szCs w:val="16"/>
              </w:rPr>
            </w:pPr>
            <w:r>
              <w:rPr>
                <w:sz w:val="16"/>
                <w:szCs w:val="16"/>
              </w:rPr>
              <w:t>1 146,5</w:t>
            </w:r>
          </w:p>
        </w:tc>
        <w:tc>
          <w:tcPr>
            <w:tcW w:w="1560" w:type="dxa"/>
            <w:gridSpan w:val="5"/>
            <w:tcBorders>
              <w:top w:val="nil"/>
              <w:left w:val="nil"/>
              <w:bottom w:val="single" w:sz="4" w:space="0" w:color="auto"/>
              <w:right w:val="single" w:sz="4" w:space="0" w:color="auto"/>
            </w:tcBorders>
            <w:shd w:val="clear" w:color="auto" w:fill="auto"/>
            <w:vAlign w:val="center"/>
            <w:hideMark/>
          </w:tcPr>
          <w:p w14:paraId="69B34764" w14:textId="77777777" w:rsidR="00E33FFB" w:rsidRDefault="00E33FFB" w:rsidP="00277543">
            <w:pPr>
              <w:jc w:val="center"/>
              <w:outlineLvl w:val="6"/>
              <w:rPr>
                <w:sz w:val="16"/>
                <w:szCs w:val="16"/>
              </w:rPr>
            </w:pPr>
            <w:r>
              <w:rPr>
                <w:sz w:val="16"/>
                <w:szCs w:val="16"/>
              </w:rPr>
              <w:t>1 146,5</w:t>
            </w:r>
          </w:p>
        </w:tc>
      </w:tr>
      <w:tr w:rsidR="00E33FFB" w14:paraId="6883C6A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C84D48"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449A490"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83B073F"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6B91DB0B"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558D290F"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236D0C3A" w14:textId="77777777" w:rsidR="00E33FFB" w:rsidRDefault="00E33FFB" w:rsidP="00277543">
            <w:pPr>
              <w:jc w:val="center"/>
              <w:outlineLvl w:val="6"/>
              <w:rPr>
                <w:sz w:val="16"/>
                <w:szCs w:val="16"/>
              </w:rPr>
            </w:pPr>
            <w:r>
              <w:rPr>
                <w:sz w:val="16"/>
                <w:szCs w:val="16"/>
              </w:rPr>
              <w:t>210,2</w:t>
            </w:r>
          </w:p>
        </w:tc>
        <w:tc>
          <w:tcPr>
            <w:tcW w:w="1560" w:type="dxa"/>
            <w:gridSpan w:val="5"/>
            <w:tcBorders>
              <w:top w:val="nil"/>
              <w:left w:val="nil"/>
              <w:bottom w:val="single" w:sz="4" w:space="0" w:color="auto"/>
              <w:right w:val="single" w:sz="4" w:space="0" w:color="auto"/>
            </w:tcBorders>
            <w:shd w:val="clear" w:color="auto" w:fill="auto"/>
            <w:vAlign w:val="center"/>
            <w:hideMark/>
          </w:tcPr>
          <w:p w14:paraId="297AD680" w14:textId="77777777" w:rsidR="00E33FFB" w:rsidRDefault="00E33FFB" w:rsidP="00277543">
            <w:pPr>
              <w:jc w:val="center"/>
              <w:outlineLvl w:val="6"/>
              <w:rPr>
                <w:sz w:val="16"/>
                <w:szCs w:val="16"/>
              </w:rPr>
            </w:pPr>
            <w:r>
              <w:rPr>
                <w:sz w:val="16"/>
                <w:szCs w:val="16"/>
              </w:rPr>
              <w:t>210,2</w:t>
            </w:r>
          </w:p>
        </w:tc>
      </w:tr>
      <w:tr w:rsidR="00E33FFB" w14:paraId="3A48904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6848C3" w14:textId="77777777" w:rsidR="00E33FFB" w:rsidRDefault="00E33FFB" w:rsidP="00277543">
            <w:pPr>
              <w:outlineLvl w:val="6"/>
              <w:rPr>
                <w:sz w:val="16"/>
                <w:szCs w:val="16"/>
              </w:rPr>
            </w:pPr>
            <w:r>
              <w:rPr>
                <w:sz w:val="16"/>
                <w:szCs w:val="16"/>
              </w:rPr>
              <w:t>Уплата прочих налогов, сборов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5BC29B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E9A541C" w14:textId="77777777" w:rsidR="00E33FFB" w:rsidRDefault="00E33FFB" w:rsidP="00277543">
            <w:pPr>
              <w:jc w:val="center"/>
              <w:outlineLvl w:val="6"/>
              <w:rPr>
                <w:sz w:val="16"/>
                <w:szCs w:val="16"/>
              </w:rPr>
            </w:pPr>
            <w:r>
              <w:rPr>
                <w:sz w:val="16"/>
                <w:szCs w:val="16"/>
              </w:rPr>
              <w:t>0310</w:t>
            </w:r>
          </w:p>
        </w:tc>
        <w:tc>
          <w:tcPr>
            <w:tcW w:w="1417" w:type="dxa"/>
            <w:gridSpan w:val="4"/>
            <w:tcBorders>
              <w:top w:val="nil"/>
              <w:left w:val="nil"/>
              <w:bottom w:val="single" w:sz="4" w:space="0" w:color="auto"/>
              <w:right w:val="single" w:sz="4" w:space="0" w:color="auto"/>
            </w:tcBorders>
            <w:shd w:val="clear" w:color="auto" w:fill="auto"/>
            <w:vAlign w:val="center"/>
            <w:hideMark/>
          </w:tcPr>
          <w:p w14:paraId="31999A34" w14:textId="77777777" w:rsidR="00E33FFB" w:rsidRDefault="00E33FFB" w:rsidP="00277543">
            <w:pPr>
              <w:jc w:val="center"/>
              <w:outlineLvl w:val="6"/>
              <w:rPr>
                <w:sz w:val="16"/>
                <w:szCs w:val="16"/>
              </w:rPr>
            </w:pPr>
            <w:r>
              <w:rPr>
                <w:sz w:val="16"/>
                <w:szCs w:val="16"/>
              </w:rPr>
              <w:t>0410105290</w:t>
            </w:r>
          </w:p>
        </w:tc>
        <w:tc>
          <w:tcPr>
            <w:tcW w:w="567" w:type="dxa"/>
            <w:gridSpan w:val="2"/>
            <w:tcBorders>
              <w:top w:val="nil"/>
              <w:left w:val="nil"/>
              <w:bottom w:val="single" w:sz="4" w:space="0" w:color="auto"/>
              <w:right w:val="single" w:sz="4" w:space="0" w:color="auto"/>
            </w:tcBorders>
            <w:shd w:val="clear" w:color="auto" w:fill="auto"/>
            <w:vAlign w:val="center"/>
            <w:hideMark/>
          </w:tcPr>
          <w:p w14:paraId="6CBD833F" w14:textId="77777777" w:rsidR="00E33FFB" w:rsidRDefault="00E33FFB" w:rsidP="00277543">
            <w:pPr>
              <w:jc w:val="center"/>
              <w:outlineLvl w:val="6"/>
              <w:rPr>
                <w:sz w:val="16"/>
                <w:szCs w:val="16"/>
              </w:rPr>
            </w:pPr>
            <w:r>
              <w:rPr>
                <w:sz w:val="16"/>
                <w:szCs w:val="16"/>
              </w:rPr>
              <w:t>852</w:t>
            </w:r>
          </w:p>
        </w:tc>
        <w:tc>
          <w:tcPr>
            <w:tcW w:w="1559" w:type="dxa"/>
            <w:gridSpan w:val="4"/>
            <w:tcBorders>
              <w:top w:val="nil"/>
              <w:left w:val="nil"/>
              <w:bottom w:val="single" w:sz="4" w:space="0" w:color="auto"/>
              <w:right w:val="single" w:sz="4" w:space="0" w:color="auto"/>
            </w:tcBorders>
            <w:shd w:val="clear" w:color="auto" w:fill="auto"/>
            <w:vAlign w:val="center"/>
            <w:hideMark/>
          </w:tcPr>
          <w:p w14:paraId="3D60F73B" w14:textId="77777777" w:rsidR="00E33FFB" w:rsidRDefault="00E33FFB" w:rsidP="00277543">
            <w:pPr>
              <w:jc w:val="center"/>
              <w:outlineLvl w:val="6"/>
              <w:rPr>
                <w:sz w:val="16"/>
                <w:szCs w:val="16"/>
              </w:rPr>
            </w:pPr>
            <w:r>
              <w:rPr>
                <w:sz w:val="16"/>
                <w:szCs w:val="16"/>
              </w:rPr>
              <w:t>76,0</w:t>
            </w:r>
          </w:p>
        </w:tc>
        <w:tc>
          <w:tcPr>
            <w:tcW w:w="1560" w:type="dxa"/>
            <w:gridSpan w:val="5"/>
            <w:tcBorders>
              <w:top w:val="nil"/>
              <w:left w:val="nil"/>
              <w:bottom w:val="single" w:sz="4" w:space="0" w:color="auto"/>
              <w:right w:val="single" w:sz="4" w:space="0" w:color="auto"/>
            </w:tcBorders>
            <w:shd w:val="clear" w:color="auto" w:fill="auto"/>
            <w:vAlign w:val="center"/>
            <w:hideMark/>
          </w:tcPr>
          <w:p w14:paraId="4BF96946" w14:textId="77777777" w:rsidR="00E33FFB" w:rsidRDefault="00E33FFB" w:rsidP="00277543">
            <w:pPr>
              <w:jc w:val="center"/>
              <w:outlineLvl w:val="6"/>
              <w:rPr>
                <w:sz w:val="16"/>
                <w:szCs w:val="16"/>
              </w:rPr>
            </w:pPr>
            <w:r>
              <w:rPr>
                <w:sz w:val="16"/>
                <w:szCs w:val="16"/>
              </w:rPr>
              <w:t>76,0</w:t>
            </w:r>
          </w:p>
        </w:tc>
      </w:tr>
      <w:tr w:rsidR="00E33FFB" w14:paraId="24A239B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D3B236" w14:textId="77777777" w:rsidR="00E33FFB" w:rsidRDefault="00E33FFB" w:rsidP="00277543">
            <w:pPr>
              <w:outlineLvl w:val="0"/>
              <w:rPr>
                <w:sz w:val="16"/>
                <w:szCs w:val="16"/>
              </w:rPr>
            </w:pPr>
            <w:r>
              <w:rPr>
                <w:sz w:val="16"/>
                <w:szCs w:val="16"/>
              </w:rPr>
              <w:t>НАЦИОНАЛЬНАЯ ЭКОНОМИКА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306880DC"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4243716"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6C62258D"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C4774E8"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C5CA44D" w14:textId="77777777" w:rsidR="00E33FFB" w:rsidRDefault="00E33FFB" w:rsidP="00277543">
            <w:pPr>
              <w:jc w:val="center"/>
              <w:outlineLvl w:val="0"/>
              <w:rPr>
                <w:sz w:val="16"/>
                <w:szCs w:val="16"/>
              </w:rPr>
            </w:pPr>
            <w:r>
              <w:rPr>
                <w:sz w:val="16"/>
                <w:szCs w:val="16"/>
              </w:rPr>
              <w:t>2 002,9</w:t>
            </w:r>
          </w:p>
        </w:tc>
        <w:tc>
          <w:tcPr>
            <w:tcW w:w="1560" w:type="dxa"/>
            <w:gridSpan w:val="5"/>
            <w:tcBorders>
              <w:top w:val="nil"/>
              <w:left w:val="nil"/>
              <w:bottom w:val="single" w:sz="4" w:space="0" w:color="auto"/>
              <w:right w:val="single" w:sz="4" w:space="0" w:color="auto"/>
            </w:tcBorders>
            <w:shd w:val="clear" w:color="auto" w:fill="auto"/>
            <w:vAlign w:val="center"/>
            <w:hideMark/>
          </w:tcPr>
          <w:p w14:paraId="7917E467" w14:textId="77777777" w:rsidR="00E33FFB" w:rsidRDefault="00E33FFB" w:rsidP="00277543">
            <w:pPr>
              <w:jc w:val="center"/>
              <w:outlineLvl w:val="0"/>
              <w:rPr>
                <w:sz w:val="16"/>
                <w:szCs w:val="16"/>
              </w:rPr>
            </w:pPr>
            <w:r>
              <w:rPr>
                <w:sz w:val="16"/>
                <w:szCs w:val="16"/>
              </w:rPr>
              <w:t>2 002,8</w:t>
            </w:r>
          </w:p>
        </w:tc>
      </w:tr>
      <w:tr w:rsidR="00E33FFB" w14:paraId="706228D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8D8D93" w14:textId="77777777" w:rsidR="00E33FFB" w:rsidRDefault="00E33FFB" w:rsidP="00277543">
            <w:pPr>
              <w:outlineLvl w:val="1"/>
              <w:rPr>
                <w:sz w:val="16"/>
                <w:szCs w:val="16"/>
              </w:rPr>
            </w:pPr>
            <w:r>
              <w:rPr>
                <w:sz w:val="16"/>
                <w:szCs w:val="16"/>
              </w:rPr>
              <w:t>Сельское хозяйство и рыболовство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177D4E05"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D26D4FB" w14:textId="77777777" w:rsidR="00E33FFB" w:rsidRDefault="00E33FFB" w:rsidP="00277543">
            <w:pPr>
              <w:jc w:val="center"/>
              <w:outlineLvl w:val="1"/>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15C57FBF"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4C27EB4"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83A1B2" w14:textId="77777777" w:rsidR="00E33FFB" w:rsidRDefault="00E33FFB" w:rsidP="00277543">
            <w:pPr>
              <w:jc w:val="center"/>
              <w:outlineLvl w:val="1"/>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08DF0F7F" w14:textId="77777777" w:rsidR="00E33FFB" w:rsidRDefault="00E33FFB" w:rsidP="00277543">
            <w:pPr>
              <w:jc w:val="center"/>
              <w:outlineLvl w:val="1"/>
              <w:rPr>
                <w:sz w:val="16"/>
                <w:szCs w:val="16"/>
              </w:rPr>
            </w:pPr>
            <w:r>
              <w:rPr>
                <w:sz w:val="16"/>
                <w:szCs w:val="16"/>
              </w:rPr>
              <w:t>951,2</w:t>
            </w:r>
          </w:p>
        </w:tc>
      </w:tr>
      <w:tr w:rsidR="00E33FFB" w14:paraId="47F7E6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C5B8AB" w14:textId="77777777" w:rsidR="00E33FFB" w:rsidRDefault="00E33FFB" w:rsidP="00277543">
            <w:pPr>
              <w:outlineLvl w:val="2"/>
              <w:rPr>
                <w:sz w:val="16"/>
                <w:szCs w:val="16"/>
              </w:rPr>
            </w:pPr>
            <w:r>
              <w:rPr>
                <w:sz w:val="16"/>
                <w:szCs w:val="16"/>
              </w:rPr>
              <w:t>Муниципальная программа 'Развитие агропромышленного комплекса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C4A35A3"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5F88CEE" w14:textId="77777777" w:rsidR="00E33FFB" w:rsidRDefault="00E33FFB" w:rsidP="00277543">
            <w:pPr>
              <w:jc w:val="center"/>
              <w:outlineLvl w:val="2"/>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2B4335D1" w14:textId="77777777" w:rsidR="00E33FFB" w:rsidRDefault="00E33FFB" w:rsidP="00277543">
            <w:pPr>
              <w:jc w:val="center"/>
              <w:outlineLvl w:val="2"/>
              <w:rPr>
                <w:sz w:val="16"/>
                <w:szCs w:val="16"/>
              </w:rPr>
            </w:pPr>
            <w:r>
              <w:rPr>
                <w:sz w:val="16"/>
                <w:szCs w:val="16"/>
              </w:rPr>
              <w:t>0900000000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C7464F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8527A54" w14:textId="77777777" w:rsidR="00E33FFB" w:rsidRDefault="00E33FFB" w:rsidP="00277543">
            <w:pPr>
              <w:jc w:val="center"/>
              <w:outlineLvl w:val="2"/>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7F2BA222" w14:textId="77777777" w:rsidR="00E33FFB" w:rsidRDefault="00E33FFB" w:rsidP="00277543">
            <w:pPr>
              <w:jc w:val="center"/>
              <w:outlineLvl w:val="2"/>
              <w:rPr>
                <w:sz w:val="16"/>
                <w:szCs w:val="16"/>
              </w:rPr>
            </w:pPr>
            <w:r>
              <w:rPr>
                <w:sz w:val="16"/>
                <w:szCs w:val="16"/>
              </w:rPr>
              <w:t>951,2</w:t>
            </w:r>
          </w:p>
        </w:tc>
      </w:tr>
      <w:tr w:rsidR="00E33FFB" w14:paraId="71C6F6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4C7857" w14:textId="77777777" w:rsidR="00E33FFB" w:rsidRDefault="00E33FFB" w:rsidP="00277543">
            <w:pPr>
              <w:outlineLvl w:val="3"/>
              <w:rPr>
                <w:sz w:val="16"/>
                <w:szCs w:val="16"/>
              </w:rPr>
            </w:pPr>
            <w:r>
              <w:rPr>
                <w:sz w:val="16"/>
                <w:szCs w:val="16"/>
              </w:rPr>
              <w:t>Подпрограмма 'Повышение эффективной деятельности в развитии сельского хозяйства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CB1682F"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CF6D752" w14:textId="77777777" w:rsidR="00E33FFB" w:rsidRDefault="00E33FFB" w:rsidP="00277543">
            <w:pPr>
              <w:jc w:val="center"/>
              <w:outlineLvl w:val="3"/>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4AF558E" w14:textId="77777777" w:rsidR="00E33FFB" w:rsidRDefault="00E33FFB" w:rsidP="00277543">
            <w:pPr>
              <w:jc w:val="center"/>
              <w:outlineLvl w:val="3"/>
              <w:rPr>
                <w:sz w:val="16"/>
                <w:szCs w:val="16"/>
              </w:rPr>
            </w:pPr>
            <w:r>
              <w:rPr>
                <w:sz w:val="16"/>
                <w:szCs w:val="16"/>
              </w:rPr>
              <w:t>0920000000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57210A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F608B2" w14:textId="77777777" w:rsidR="00E33FFB" w:rsidRDefault="00E33FFB" w:rsidP="00277543">
            <w:pPr>
              <w:jc w:val="center"/>
              <w:outlineLvl w:val="3"/>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70B884AE" w14:textId="77777777" w:rsidR="00E33FFB" w:rsidRDefault="00E33FFB" w:rsidP="00277543">
            <w:pPr>
              <w:jc w:val="center"/>
              <w:outlineLvl w:val="3"/>
              <w:rPr>
                <w:sz w:val="16"/>
                <w:szCs w:val="16"/>
              </w:rPr>
            </w:pPr>
            <w:r>
              <w:rPr>
                <w:sz w:val="16"/>
                <w:szCs w:val="16"/>
              </w:rPr>
              <w:t>951,2</w:t>
            </w:r>
          </w:p>
        </w:tc>
      </w:tr>
      <w:tr w:rsidR="00E33FFB" w14:paraId="62D2AB4A" w14:textId="77777777" w:rsidTr="00277543">
        <w:trPr>
          <w:gridBefore w:val="1"/>
          <w:gridAfter w:val="5"/>
          <w:wBefore w:w="144" w:type="dxa"/>
          <w:wAfter w:w="2902" w:type="dxa"/>
          <w:trHeight w:val="84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E1FCF1"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сельского хозяйства"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10B1A7F5"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A8525F8" w14:textId="77777777" w:rsidR="00E33FFB" w:rsidRDefault="00E33FFB" w:rsidP="00277543">
            <w:pPr>
              <w:jc w:val="center"/>
              <w:outlineLvl w:val="4"/>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310E44E8" w14:textId="77777777" w:rsidR="00E33FFB" w:rsidRDefault="00E33FFB" w:rsidP="00277543">
            <w:pPr>
              <w:jc w:val="center"/>
              <w:outlineLvl w:val="4"/>
              <w:rPr>
                <w:sz w:val="16"/>
                <w:szCs w:val="16"/>
              </w:rPr>
            </w:pPr>
            <w:r>
              <w:rPr>
                <w:sz w:val="16"/>
                <w:szCs w:val="16"/>
              </w:rPr>
              <w:t>0920100000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B76396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84AB9C" w14:textId="77777777" w:rsidR="00E33FFB" w:rsidRDefault="00E33FFB" w:rsidP="00277543">
            <w:pPr>
              <w:jc w:val="center"/>
              <w:outlineLvl w:val="4"/>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69B86A4B" w14:textId="77777777" w:rsidR="00E33FFB" w:rsidRDefault="00E33FFB" w:rsidP="00277543">
            <w:pPr>
              <w:jc w:val="center"/>
              <w:outlineLvl w:val="4"/>
              <w:rPr>
                <w:sz w:val="16"/>
                <w:szCs w:val="16"/>
              </w:rPr>
            </w:pPr>
            <w:r>
              <w:rPr>
                <w:sz w:val="16"/>
                <w:szCs w:val="16"/>
              </w:rPr>
              <w:t>951,2</w:t>
            </w:r>
          </w:p>
        </w:tc>
      </w:tr>
      <w:tr w:rsidR="00E33FFB" w14:paraId="487BBC22" w14:textId="77777777" w:rsidTr="00277543">
        <w:trPr>
          <w:gridBefore w:val="1"/>
          <w:gridAfter w:val="5"/>
          <w:wBefore w:w="144" w:type="dxa"/>
          <w:wAfter w:w="2902" w:type="dxa"/>
          <w:trHeight w:val="983"/>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02333D" w14:textId="77777777" w:rsidR="00E33FFB" w:rsidRDefault="00E33FFB" w:rsidP="00277543">
            <w:pPr>
              <w:outlineLvl w:val="5"/>
              <w:rPr>
                <w:sz w:val="16"/>
                <w:szCs w:val="16"/>
              </w:rPr>
            </w:pPr>
            <w:r>
              <w:rPr>
                <w:sz w:val="16"/>
                <w:szCs w:val="16"/>
              </w:rPr>
              <w:t>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567" w:type="dxa"/>
            <w:gridSpan w:val="2"/>
            <w:tcBorders>
              <w:top w:val="nil"/>
              <w:left w:val="nil"/>
              <w:bottom w:val="single" w:sz="4" w:space="0" w:color="auto"/>
              <w:right w:val="single" w:sz="4" w:space="0" w:color="auto"/>
            </w:tcBorders>
            <w:shd w:val="clear" w:color="auto" w:fill="auto"/>
            <w:vAlign w:val="center"/>
            <w:hideMark/>
          </w:tcPr>
          <w:p w14:paraId="3A748094"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2758A4E" w14:textId="77777777" w:rsidR="00E33FFB" w:rsidRDefault="00E33FFB" w:rsidP="00277543">
            <w:pPr>
              <w:jc w:val="center"/>
              <w:outlineLvl w:val="5"/>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12479254" w14:textId="77777777" w:rsidR="00E33FFB" w:rsidRDefault="00E33FFB" w:rsidP="00277543">
            <w:pPr>
              <w:jc w:val="center"/>
              <w:outlineLvl w:val="5"/>
              <w:rPr>
                <w:sz w:val="16"/>
                <w:szCs w:val="16"/>
              </w:rPr>
            </w:pPr>
            <w:r>
              <w:rPr>
                <w:sz w:val="16"/>
                <w:szCs w:val="16"/>
              </w:rPr>
              <w:t>0920174520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5EC558A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E640ED" w14:textId="77777777" w:rsidR="00E33FFB" w:rsidRDefault="00E33FFB" w:rsidP="00277543">
            <w:pPr>
              <w:jc w:val="center"/>
              <w:outlineLvl w:val="5"/>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4355AA86" w14:textId="77777777" w:rsidR="00E33FFB" w:rsidRDefault="00E33FFB" w:rsidP="00277543">
            <w:pPr>
              <w:jc w:val="center"/>
              <w:outlineLvl w:val="5"/>
              <w:rPr>
                <w:sz w:val="16"/>
                <w:szCs w:val="16"/>
              </w:rPr>
            </w:pPr>
            <w:r>
              <w:rPr>
                <w:sz w:val="16"/>
                <w:szCs w:val="16"/>
              </w:rPr>
              <w:t>951,2</w:t>
            </w:r>
          </w:p>
        </w:tc>
      </w:tr>
      <w:tr w:rsidR="00E33FFB" w14:paraId="1A4122C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DED3BF1"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121735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B5325A1" w14:textId="77777777" w:rsidR="00E33FFB" w:rsidRDefault="00E33FFB" w:rsidP="00277543">
            <w:pPr>
              <w:jc w:val="center"/>
              <w:outlineLvl w:val="6"/>
              <w:rPr>
                <w:sz w:val="16"/>
                <w:szCs w:val="16"/>
              </w:rPr>
            </w:pPr>
            <w:r>
              <w:rPr>
                <w:sz w:val="16"/>
                <w:szCs w:val="16"/>
              </w:rPr>
              <w:t>0405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FD75479" w14:textId="77777777" w:rsidR="00E33FFB" w:rsidRDefault="00E33FFB" w:rsidP="00277543">
            <w:pPr>
              <w:jc w:val="center"/>
              <w:outlineLvl w:val="6"/>
              <w:rPr>
                <w:sz w:val="16"/>
                <w:szCs w:val="16"/>
              </w:rPr>
            </w:pPr>
            <w:r>
              <w:rPr>
                <w:sz w:val="16"/>
                <w:szCs w:val="16"/>
              </w:rPr>
              <w:t>0920174520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62D08EA1"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5FCAD2C" w14:textId="77777777" w:rsidR="00E33FFB" w:rsidRDefault="00E33FFB" w:rsidP="00277543">
            <w:pPr>
              <w:jc w:val="center"/>
              <w:outlineLvl w:val="6"/>
              <w:rPr>
                <w:sz w:val="16"/>
                <w:szCs w:val="16"/>
              </w:rPr>
            </w:pPr>
            <w:r>
              <w:rPr>
                <w:sz w:val="16"/>
                <w:szCs w:val="16"/>
              </w:rPr>
              <w:t>951,3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798C6665" w14:textId="77777777" w:rsidR="00E33FFB" w:rsidRDefault="00E33FFB" w:rsidP="00277543">
            <w:pPr>
              <w:jc w:val="center"/>
              <w:outlineLvl w:val="6"/>
              <w:rPr>
                <w:sz w:val="16"/>
                <w:szCs w:val="16"/>
              </w:rPr>
            </w:pPr>
            <w:r>
              <w:rPr>
                <w:sz w:val="16"/>
                <w:szCs w:val="16"/>
              </w:rPr>
              <w:t>951,2</w:t>
            </w:r>
          </w:p>
        </w:tc>
      </w:tr>
      <w:tr w:rsidR="00E33FFB" w14:paraId="0206116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FE12B40" w14:textId="77777777" w:rsidR="00E33FFB" w:rsidRDefault="00E33FFB" w:rsidP="00277543">
            <w:pPr>
              <w:outlineLvl w:val="1"/>
              <w:rPr>
                <w:sz w:val="16"/>
                <w:szCs w:val="16"/>
              </w:rPr>
            </w:pPr>
            <w:r>
              <w:rPr>
                <w:sz w:val="16"/>
                <w:szCs w:val="16"/>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0C451E1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2A09BD8" w14:textId="77777777" w:rsidR="00E33FFB" w:rsidRDefault="00E33FFB" w:rsidP="00277543">
            <w:pPr>
              <w:jc w:val="center"/>
              <w:outlineLvl w:val="1"/>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7687837C"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7CC19F7"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0D048D" w14:textId="77777777" w:rsidR="00E33FFB" w:rsidRDefault="00E33FFB" w:rsidP="00277543">
            <w:pPr>
              <w:jc w:val="center"/>
              <w:outlineLvl w:val="1"/>
              <w:rPr>
                <w:sz w:val="16"/>
                <w:szCs w:val="16"/>
              </w:rPr>
            </w:pPr>
            <w:r>
              <w:rPr>
                <w:sz w:val="16"/>
                <w:szCs w:val="16"/>
              </w:rPr>
              <w:t>1 051,6</w:t>
            </w:r>
          </w:p>
        </w:tc>
        <w:tc>
          <w:tcPr>
            <w:tcW w:w="1560" w:type="dxa"/>
            <w:gridSpan w:val="5"/>
            <w:tcBorders>
              <w:top w:val="nil"/>
              <w:left w:val="nil"/>
              <w:bottom w:val="single" w:sz="4" w:space="0" w:color="auto"/>
              <w:right w:val="single" w:sz="4" w:space="0" w:color="auto"/>
            </w:tcBorders>
            <w:shd w:val="clear" w:color="auto" w:fill="auto"/>
            <w:vAlign w:val="center"/>
            <w:hideMark/>
          </w:tcPr>
          <w:p w14:paraId="1A747DAD" w14:textId="77777777" w:rsidR="00E33FFB" w:rsidRDefault="00E33FFB" w:rsidP="00277543">
            <w:pPr>
              <w:jc w:val="center"/>
              <w:outlineLvl w:val="1"/>
              <w:rPr>
                <w:sz w:val="16"/>
                <w:szCs w:val="16"/>
              </w:rPr>
            </w:pPr>
            <w:r>
              <w:rPr>
                <w:sz w:val="16"/>
                <w:szCs w:val="16"/>
              </w:rPr>
              <w:t>1 051,6</w:t>
            </w:r>
          </w:p>
        </w:tc>
      </w:tr>
      <w:tr w:rsidR="00E33FFB" w14:paraId="3703AF70"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DD6F8DC" w14:textId="77777777" w:rsidR="00E33FFB" w:rsidRDefault="00E33FFB" w:rsidP="00277543">
            <w:pPr>
              <w:outlineLvl w:val="2"/>
              <w:rPr>
                <w:sz w:val="16"/>
                <w:szCs w:val="16"/>
              </w:rPr>
            </w:pPr>
            <w:r>
              <w:rPr>
                <w:sz w:val="16"/>
                <w:szCs w:val="16"/>
              </w:rPr>
              <w:t>Муниципальная программа ' Развитие инвестиционного потенциала, предпринимательской деятельности и торговли в Бессоновском районе Пензенской области'</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B15D23C" w14:textId="77777777" w:rsidR="00E33FFB" w:rsidRDefault="00E33FFB" w:rsidP="00277543">
            <w:pPr>
              <w:jc w:val="center"/>
              <w:outlineLvl w:val="2"/>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F2F2F20" w14:textId="77777777" w:rsidR="00E33FFB" w:rsidRDefault="00E33FFB" w:rsidP="00277543">
            <w:pPr>
              <w:jc w:val="center"/>
              <w:outlineLvl w:val="2"/>
              <w:rPr>
                <w:sz w:val="16"/>
                <w:szCs w:val="16"/>
              </w:rPr>
            </w:pPr>
            <w:r>
              <w:rPr>
                <w:sz w:val="16"/>
                <w:szCs w:val="16"/>
              </w:rPr>
              <w:t>0412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202FA4AF" w14:textId="77777777" w:rsidR="00E33FFB" w:rsidRDefault="00E33FFB" w:rsidP="00277543">
            <w:pPr>
              <w:jc w:val="center"/>
              <w:outlineLvl w:val="2"/>
              <w:rPr>
                <w:sz w:val="16"/>
                <w:szCs w:val="16"/>
              </w:rPr>
            </w:pPr>
            <w:r>
              <w:rPr>
                <w:sz w:val="16"/>
                <w:szCs w:val="16"/>
              </w:rPr>
              <w:t>0600000000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ECDA10B" w14:textId="77777777" w:rsidR="00E33FFB" w:rsidRDefault="00E33FFB" w:rsidP="00277543">
            <w:pPr>
              <w:jc w:val="center"/>
              <w:outlineLvl w:val="2"/>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11A80A2D" w14:textId="77777777" w:rsidR="00E33FFB" w:rsidRDefault="00E33FFB" w:rsidP="00277543">
            <w:pPr>
              <w:jc w:val="center"/>
              <w:outlineLvl w:val="2"/>
              <w:rPr>
                <w:sz w:val="16"/>
                <w:szCs w:val="16"/>
              </w:rPr>
            </w:pPr>
            <w:r>
              <w:rPr>
                <w:sz w:val="16"/>
                <w:szCs w:val="16"/>
              </w:rPr>
              <w:t>39,6</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769B1864" w14:textId="77777777" w:rsidR="00E33FFB" w:rsidRDefault="00E33FFB" w:rsidP="00277543">
            <w:pPr>
              <w:jc w:val="center"/>
              <w:outlineLvl w:val="2"/>
              <w:rPr>
                <w:sz w:val="16"/>
                <w:szCs w:val="16"/>
              </w:rPr>
            </w:pPr>
            <w:r>
              <w:rPr>
                <w:sz w:val="16"/>
                <w:szCs w:val="16"/>
              </w:rPr>
              <w:t>39,6</w:t>
            </w:r>
          </w:p>
        </w:tc>
      </w:tr>
      <w:tr w:rsidR="00E33FFB" w14:paraId="355CB0A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6E1FF3" w14:textId="77777777" w:rsidR="00E33FFB" w:rsidRDefault="00E33FFB" w:rsidP="00277543">
            <w:pPr>
              <w:outlineLvl w:val="3"/>
              <w:rPr>
                <w:sz w:val="16"/>
                <w:szCs w:val="16"/>
              </w:rPr>
            </w:pPr>
            <w:r>
              <w:rPr>
                <w:sz w:val="16"/>
                <w:szCs w:val="16"/>
              </w:rPr>
              <w:t>Подпрограмма ' Развитие и поддержка малого и среднего предпринимательства'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52CC72F6"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8631E5D" w14:textId="77777777" w:rsidR="00E33FFB" w:rsidRDefault="00E33FFB" w:rsidP="00277543">
            <w:pPr>
              <w:jc w:val="center"/>
              <w:outlineLvl w:val="3"/>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5D9084D7" w14:textId="77777777" w:rsidR="00E33FFB" w:rsidRDefault="00E33FFB" w:rsidP="00277543">
            <w:pPr>
              <w:jc w:val="center"/>
              <w:outlineLvl w:val="3"/>
              <w:rPr>
                <w:sz w:val="16"/>
                <w:szCs w:val="16"/>
              </w:rPr>
            </w:pPr>
            <w:r>
              <w:rPr>
                <w:sz w:val="16"/>
                <w:szCs w:val="16"/>
              </w:rPr>
              <w:t>0620000000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C4508A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F6961EE" w14:textId="77777777" w:rsidR="00E33FFB" w:rsidRDefault="00E33FFB" w:rsidP="00277543">
            <w:pPr>
              <w:jc w:val="center"/>
              <w:outlineLvl w:val="3"/>
              <w:rPr>
                <w:sz w:val="16"/>
                <w:szCs w:val="16"/>
              </w:rPr>
            </w:pPr>
            <w:r>
              <w:rPr>
                <w:sz w:val="16"/>
                <w:szCs w:val="16"/>
              </w:rPr>
              <w:t>39,6</w:t>
            </w:r>
          </w:p>
        </w:tc>
        <w:tc>
          <w:tcPr>
            <w:tcW w:w="1560" w:type="dxa"/>
            <w:gridSpan w:val="5"/>
            <w:tcBorders>
              <w:top w:val="nil"/>
              <w:left w:val="nil"/>
              <w:bottom w:val="single" w:sz="4" w:space="0" w:color="auto"/>
              <w:right w:val="single" w:sz="4" w:space="0" w:color="auto"/>
            </w:tcBorders>
            <w:shd w:val="clear" w:color="auto" w:fill="auto"/>
            <w:vAlign w:val="center"/>
            <w:hideMark/>
          </w:tcPr>
          <w:p w14:paraId="18DEC5F3" w14:textId="77777777" w:rsidR="00E33FFB" w:rsidRDefault="00E33FFB" w:rsidP="00277543">
            <w:pPr>
              <w:jc w:val="center"/>
              <w:outlineLvl w:val="3"/>
              <w:rPr>
                <w:sz w:val="16"/>
                <w:szCs w:val="16"/>
              </w:rPr>
            </w:pPr>
            <w:r>
              <w:rPr>
                <w:sz w:val="16"/>
                <w:szCs w:val="16"/>
              </w:rPr>
              <w:t>39,6</w:t>
            </w:r>
          </w:p>
        </w:tc>
      </w:tr>
      <w:tr w:rsidR="00E33FFB" w14:paraId="20395EA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FF0D08D" w14:textId="77777777" w:rsidR="00E33FFB" w:rsidRDefault="00E33FFB" w:rsidP="00277543">
            <w:pPr>
              <w:outlineLvl w:val="4"/>
              <w:rPr>
                <w:sz w:val="16"/>
                <w:szCs w:val="16"/>
              </w:rPr>
            </w:pPr>
            <w:r>
              <w:rPr>
                <w:sz w:val="16"/>
                <w:szCs w:val="16"/>
              </w:rPr>
              <w:t>Основное мероприятие 'Поддержка субъектов малого и среднего предпринимательства'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147D96AE"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10A4271" w14:textId="77777777" w:rsidR="00E33FFB" w:rsidRDefault="00E33FFB" w:rsidP="00277543">
            <w:pPr>
              <w:jc w:val="center"/>
              <w:outlineLvl w:val="4"/>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71A3A97D" w14:textId="77777777" w:rsidR="00E33FFB" w:rsidRDefault="00E33FFB" w:rsidP="00277543">
            <w:pPr>
              <w:jc w:val="center"/>
              <w:outlineLvl w:val="4"/>
              <w:rPr>
                <w:sz w:val="16"/>
                <w:szCs w:val="16"/>
              </w:rPr>
            </w:pPr>
            <w:r>
              <w:rPr>
                <w:sz w:val="16"/>
                <w:szCs w:val="16"/>
              </w:rPr>
              <w:t>0620100000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EAA025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28AD07" w14:textId="77777777" w:rsidR="00E33FFB" w:rsidRDefault="00E33FFB" w:rsidP="00277543">
            <w:pPr>
              <w:jc w:val="center"/>
              <w:outlineLvl w:val="4"/>
              <w:rPr>
                <w:sz w:val="16"/>
                <w:szCs w:val="16"/>
              </w:rPr>
            </w:pPr>
            <w:r>
              <w:rPr>
                <w:sz w:val="16"/>
                <w:szCs w:val="16"/>
              </w:rPr>
              <w:t>39,6</w:t>
            </w:r>
          </w:p>
        </w:tc>
        <w:tc>
          <w:tcPr>
            <w:tcW w:w="1560" w:type="dxa"/>
            <w:gridSpan w:val="5"/>
            <w:tcBorders>
              <w:top w:val="nil"/>
              <w:left w:val="nil"/>
              <w:bottom w:val="single" w:sz="4" w:space="0" w:color="auto"/>
              <w:right w:val="single" w:sz="4" w:space="0" w:color="auto"/>
            </w:tcBorders>
            <w:shd w:val="clear" w:color="auto" w:fill="auto"/>
            <w:vAlign w:val="center"/>
            <w:hideMark/>
          </w:tcPr>
          <w:p w14:paraId="7282D52F" w14:textId="77777777" w:rsidR="00E33FFB" w:rsidRDefault="00E33FFB" w:rsidP="00277543">
            <w:pPr>
              <w:jc w:val="center"/>
              <w:outlineLvl w:val="4"/>
              <w:rPr>
                <w:sz w:val="16"/>
                <w:szCs w:val="16"/>
              </w:rPr>
            </w:pPr>
            <w:r>
              <w:rPr>
                <w:sz w:val="16"/>
                <w:szCs w:val="16"/>
              </w:rPr>
              <w:t>39,6</w:t>
            </w:r>
          </w:p>
        </w:tc>
      </w:tr>
      <w:tr w:rsidR="00E33FFB" w14:paraId="62CFB33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F08913" w14:textId="77777777" w:rsidR="00E33FFB" w:rsidRDefault="00E33FFB" w:rsidP="00277543">
            <w:pPr>
              <w:outlineLvl w:val="5"/>
              <w:rPr>
                <w:sz w:val="16"/>
                <w:szCs w:val="16"/>
              </w:rPr>
            </w:pPr>
            <w:r>
              <w:rPr>
                <w:sz w:val="16"/>
                <w:szCs w:val="16"/>
              </w:rPr>
              <w:t>Проведение ежегодного съезда предпринимателей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4DC79364"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C6E35F8"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2B1978B6" w14:textId="77777777" w:rsidR="00E33FFB" w:rsidRDefault="00E33FFB" w:rsidP="00277543">
            <w:pPr>
              <w:jc w:val="center"/>
              <w:outlineLvl w:val="5"/>
              <w:rPr>
                <w:sz w:val="16"/>
                <w:szCs w:val="16"/>
              </w:rPr>
            </w:pPr>
            <w:r>
              <w:rPr>
                <w:sz w:val="16"/>
                <w:szCs w:val="16"/>
              </w:rPr>
              <w:t>0620163140</w:t>
            </w:r>
          </w:p>
        </w:tc>
        <w:tc>
          <w:tcPr>
            <w:tcW w:w="567" w:type="dxa"/>
            <w:gridSpan w:val="2"/>
            <w:tcBorders>
              <w:top w:val="nil"/>
              <w:left w:val="nil"/>
              <w:bottom w:val="single" w:sz="4" w:space="0" w:color="auto"/>
              <w:right w:val="single" w:sz="4" w:space="0" w:color="auto"/>
            </w:tcBorders>
            <w:shd w:val="clear" w:color="auto" w:fill="auto"/>
            <w:vAlign w:val="center"/>
            <w:hideMark/>
          </w:tcPr>
          <w:p w14:paraId="0B389D49"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5F6B1B8" w14:textId="77777777" w:rsidR="00E33FFB" w:rsidRDefault="00E33FFB" w:rsidP="00277543">
            <w:pPr>
              <w:jc w:val="center"/>
              <w:outlineLvl w:val="5"/>
              <w:rPr>
                <w:sz w:val="16"/>
                <w:szCs w:val="16"/>
              </w:rPr>
            </w:pPr>
            <w:r>
              <w:rPr>
                <w:sz w:val="16"/>
                <w:szCs w:val="16"/>
              </w:rPr>
              <w:t>39,6</w:t>
            </w:r>
          </w:p>
        </w:tc>
        <w:tc>
          <w:tcPr>
            <w:tcW w:w="1560" w:type="dxa"/>
            <w:gridSpan w:val="5"/>
            <w:tcBorders>
              <w:top w:val="nil"/>
              <w:left w:val="nil"/>
              <w:bottom w:val="single" w:sz="4" w:space="0" w:color="auto"/>
              <w:right w:val="single" w:sz="4" w:space="0" w:color="auto"/>
            </w:tcBorders>
            <w:shd w:val="clear" w:color="auto" w:fill="auto"/>
            <w:vAlign w:val="center"/>
            <w:hideMark/>
          </w:tcPr>
          <w:p w14:paraId="340C9C29" w14:textId="77777777" w:rsidR="00E33FFB" w:rsidRDefault="00E33FFB" w:rsidP="00277543">
            <w:pPr>
              <w:jc w:val="center"/>
              <w:outlineLvl w:val="5"/>
              <w:rPr>
                <w:sz w:val="16"/>
                <w:szCs w:val="16"/>
              </w:rPr>
            </w:pPr>
            <w:r>
              <w:rPr>
                <w:sz w:val="16"/>
                <w:szCs w:val="16"/>
              </w:rPr>
              <w:t>39,6</w:t>
            </w:r>
          </w:p>
        </w:tc>
      </w:tr>
      <w:tr w:rsidR="00E33FFB" w14:paraId="34FE5B6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1A915B"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7472420"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F41D82E"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1C0F66F5" w14:textId="77777777" w:rsidR="00E33FFB" w:rsidRDefault="00E33FFB" w:rsidP="00277543">
            <w:pPr>
              <w:jc w:val="center"/>
              <w:outlineLvl w:val="6"/>
              <w:rPr>
                <w:sz w:val="16"/>
                <w:szCs w:val="16"/>
              </w:rPr>
            </w:pPr>
            <w:r>
              <w:rPr>
                <w:sz w:val="16"/>
                <w:szCs w:val="16"/>
              </w:rPr>
              <w:t>0620163140</w:t>
            </w:r>
          </w:p>
        </w:tc>
        <w:tc>
          <w:tcPr>
            <w:tcW w:w="567" w:type="dxa"/>
            <w:gridSpan w:val="2"/>
            <w:tcBorders>
              <w:top w:val="nil"/>
              <w:left w:val="nil"/>
              <w:bottom w:val="single" w:sz="4" w:space="0" w:color="auto"/>
              <w:right w:val="single" w:sz="4" w:space="0" w:color="auto"/>
            </w:tcBorders>
            <w:shd w:val="clear" w:color="auto" w:fill="auto"/>
            <w:vAlign w:val="center"/>
            <w:hideMark/>
          </w:tcPr>
          <w:p w14:paraId="15ED7D6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52F18FD2" w14:textId="77777777" w:rsidR="00E33FFB" w:rsidRDefault="00E33FFB" w:rsidP="00277543">
            <w:pPr>
              <w:jc w:val="center"/>
              <w:outlineLvl w:val="6"/>
              <w:rPr>
                <w:sz w:val="16"/>
                <w:szCs w:val="16"/>
              </w:rPr>
            </w:pPr>
            <w:r>
              <w:rPr>
                <w:sz w:val="16"/>
                <w:szCs w:val="16"/>
              </w:rPr>
              <w:t>39,6</w:t>
            </w:r>
          </w:p>
        </w:tc>
        <w:tc>
          <w:tcPr>
            <w:tcW w:w="1560" w:type="dxa"/>
            <w:gridSpan w:val="5"/>
            <w:tcBorders>
              <w:top w:val="nil"/>
              <w:left w:val="nil"/>
              <w:bottom w:val="single" w:sz="4" w:space="0" w:color="auto"/>
              <w:right w:val="single" w:sz="4" w:space="0" w:color="auto"/>
            </w:tcBorders>
            <w:shd w:val="clear" w:color="auto" w:fill="auto"/>
            <w:vAlign w:val="center"/>
            <w:hideMark/>
          </w:tcPr>
          <w:p w14:paraId="1827413C" w14:textId="77777777" w:rsidR="00E33FFB" w:rsidRDefault="00E33FFB" w:rsidP="00277543">
            <w:pPr>
              <w:jc w:val="center"/>
              <w:outlineLvl w:val="6"/>
              <w:rPr>
                <w:sz w:val="16"/>
                <w:szCs w:val="16"/>
              </w:rPr>
            </w:pPr>
            <w:r>
              <w:rPr>
                <w:sz w:val="16"/>
                <w:szCs w:val="16"/>
              </w:rPr>
              <w:t>39,6</w:t>
            </w:r>
          </w:p>
        </w:tc>
      </w:tr>
      <w:tr w:rsidR="00E33FFB" w14:paraId="2BDC251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04AE79"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7A612B3"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9284674" w14:textId="77777777" w:rsidR="00E33FFB" w:rsidRDefault="00E33FFB" w:rsidP="00277543">
            <w:pPr>
              <w:jc w:val="center"/>
              <w:outlineLvl w:val="2"/>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3923996C"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C19070"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CEE81D" w14:textId="77777777" w:rsidR="00E33FFB" w:rsidRDefault="00E33FFB" w:rsidP="00277543">
            <w:pPr>
              <w:jc w:val="center"/>
              <w:outlineLvl w:val="2"/>
              <w:rPr>
                <w:sz w:val="16"/>
                <w:szCs w:val="16"/>
              </w:rPr>
            </w:pPr>
            <w:r>
              <w:rPr>
                <w:sz w:val="16"/>
                <w:szCs w:val="16"/>
              </w:rPr>
              <w:t>1 012,0</w:t>
            </w:r>
          </w:p>
        </w:tc>
        <w:tc>
          <w:tcPr>
            <w:tcW w:w="1560" w:type="dxa"/>
            <w:gridSpan w:val="5"/>
            <w:tcBorders>
              <w:top w:val="nil"/>
              <w:left w:val="nil"/>
              <w:bottom w:val="single" w:sz="4" w:space="0" w:color="auto"/>
              <w:right w:val="single" w:sz="4" w:space="0" w:color="auto"/>
            </w:tcBorders>
            <w:shd w:val="clear" w:color="auto" w:fill="auto"/>
            <w:vAlign w:val="center"/>
            <w:hideMark/>
          </w:tcPr>
          <w:p w14:paraId="55AB68B1" w14:textId="77777777" w:rsidR="00E33FFB" w:rsidRDefault="00E33FFB" w:rsidP="00277543">
            <w:pPr>
              <w:jc w:val="center"/>
              <w:outlineLvl w:val="2"/>
              <w:rPr>
                <w:sz w:val="16"/>
                <w:szCs w:val="16"/>
              </w:rPr>
            </w:pPr>
            <w:r>
              <w:rPr>
                <w:sz w:val="16"/>
                <w:szCs w:val="16"/>
              </w:rPr>
              <w:t>1 012,0</w:t>
            </w:r>
          </w:p>
        </w:tc>
      </w:tr>
      <w:tr w:rsidR="00E33FFB" w14:paraId="359FF58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86E40E" w14:textId="77777777" w:rsidR="00E33FFB" w:rsidRDefault="00E33FFB" w:rsidP="00277543">
            <w:pPr>
              <w:outlineLvl w:val="3"/>
              <w:rPr>
                <w:sz w:val="16"/>
                <w:szCs w:val="16"/>
              </w:rPr>
            </w:pPr>
            <w:r>
              <w:rPr>
                <w:sz w:val="16"/>
                <w:szCs w:val="16"/>
              </w:rPr>
              <w:t>Исполнение судебных актов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CE7AF9F"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F494BFD" w14:textId="77777777" w:rsidR="00E33FFB" w:rsidRDefault="00E33FFB" w:rsidP="00277543">
            <w:pPr>
              <w:jc w:val="center"/>
              <w:outlineLvl w:val="3"/>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69F511F5" w14:textId="77777777" w:rsidR="00E33FFB" w:rsidRDefault="00E33FFB" w:rsidP="00277543">
            <w:pPr>
              <w:jc w:val="center"/>
              <w:outlineLvl w:val="3"/>
              <w:rPr>
                <w:sz w:val="16"/>
                <w:szCs w:val="16"/>
              </w:rPr>
            </w:pPr>
            <w:r>
              <w:rPr>
                <w:sz w:val="16"/>
                <w:szCs w:val="16"/>
              </w:rPr>
              <w:t>9920000000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9BED751"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572D2C" w14:textId="77777777" w:rsidR="00E33FFB" w:rsidRDefault="00E33FFB" w:rsidP="00277543">
            <w:pPr>
              <w:jc w:val="center"/>
              <w:outlineLvl w:val="3"/>
              <w:rPr>
                <w:sz w:val="16"/>
                <w:szCs w:val="16"/>
              </w:rPr>
            </w:pPr>
            <w:r>
              <w:rPr>
                <w:sz w:val="16"/>
                <w:szCs w:val="16"/>
              </w:rPr>
              <w:t>1 012,0</w:t>
            </w:r>
          </w:p>
        </w:tc>
        <w:tc>
          <w:tcPr>
            <w:tcW w:w="1560" w:type="dxa"/>
            <w:gridSpan w:val="5"/>
            <w:tcBorders>
              <w:top w:val="nil"/>
              <w:left w:val="nil"/>
              <w:bottom w:val="single" w:sz="4" w:space="0" w:color="auto"/>
              <w:right w:val="single" w:sz="4" w:space="0" w:color="auto"/>
            </w:tcBorders>
            <w:shd w:val="clear" w:color="auto" w:fill="auto"/>
            <w:vAlign w:val="center"/>
            <w:hideMark/>
          </w:tcPr>
          <w:p w14:paraId="106CB672" w14:textId="77777777" w:rsidR="00E33FFB" w:rsidRDefault="00E33FFB" w:rsidP="00277543">
            <w:pPr>
              <w:jc w:val="center"/>
              <w:outlineLvl w:val="3"/>
              <w:rPr>
                <w:sz w:val="16"/>
                <w:szCs w:val="16"/>
              </w:rPr>
            </w:pPr>
            <w:r>
              <w:rPr>
                <w:sz w:val="16"/>
                <w:szCs w:val="16"/>
              </w:rPr>
              <w:t>1 012,0</w:t>
            </w:r>
          </w:p>
        </w:tc>
      </w:tr>
      <w:tr w:rsidR="00E33FFB" w14:paraId="70B8CE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9A1148" w14:textId="77777777" w:rsidR="00E33FFB" w:rsidRDefault="00E33FFB" w:rsidP="00277543">
            <w:pPr>
              <w:outlineLvl w:val="4"/>
              <w:rPr>
                <w:sz w:val="16"/>
                <w:szCs w:val="16"/>
              </w:rPr>
            </w:pPr>
            <w:r>
              <w:rPr>
                <w:sz w:val="16"/>
                <w:szCs w:val="16"/>
              </w:rPr>
              <w:t>Расходы бюджета Бессоновского района Пензенской области на исполнение решений судов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595D292"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FBBF598" w14:textId="77777777" w:rsidR="00E33FFB" w:rsidRDefault="00E33FFB" w:rsidP="00277543">
            <w:pPr>
              <w:jc w:val="center"/>
              <w:outlineLvl w:val="4"/>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78C997CA" w14:textId="77777777" w:rsidR="00E33FFB" w:rsidRDefault="00E33FFB" w:rsidP="00277543">
            <w:pPr>
              <w:jc w:val="center"/>
              <w:outlineLvl w:val="4"/>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68D11CD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94C32B5" w14:textId="77777777" w:rsidR="00E33FFB" w:rsidRDefault="00E33FFB" w:rsidP="00277543">
            <w:pPr>
              <w:jc w:val="center"/>
              <w:outlineLvl w:val="4"/>
              <w:rPr>
                <w:sz w:val="16"/>
                <w:szCs w:val="16"/>
              </w:rPr>
            </w:pPr>
            <w:r>
              <w:rPr>
                <w:sz w:val="16"/>
                <w:szCs w:val="16"/>
              </w:rPr>
              <w:t>1 012,0</w:t>
            </w:r>
          </w:p>
        </w:tc>
        <w:tc>
          <w:tcPr>
            <w:tcW w:w="1560" w:type="dxa"/>
            <w:gridSpan w:val="5"/>
            <w:tcBorders>
              <w:top w:val="nil"/>
              <w:left w:val="nil"/>
              <w:bottom w:val="single" w:sz="4" w:space="0" w:color="auto"/>
              <w:right w:val="single" w:sz="4" w:space="0" w:color="auto"/>
            </w:tcBorders>
            <w:shd w:val="clear" w:color="auto" w:fill="auto"/>
            <w:vAlign w:val="center"/>
            <w:hideMark/>
          </w:tcPr>
          <w:p w14:paraId="3B4211FC" w14:textId="77777777" w:rsidR="00E33FFB" w:rsidRDefault="00E33FFB" w:rsidP="00277543">
            <w:pPr>
              <w:jc w:val="center"/>
              <w:outlineLvl w:val="4"/>
              <w:rPr>
                <w:sz w:val="16"/>
                <w:szCs w:val="16"/>
              </w:rPr>
            </w:pPr>
            <w:r>
              <w:rPr>
                <w:sz w:val="16"/>
                <w:szCs w:val="16"/>
              </w:rPr>
              <w:t>1 012,0</w:t>
            </w:r>
          </w:p>
        </w:tc>
      </w:tr>
      <w:tr w:rsidR="00E33FFB" w14:paraId="36256F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CE82E9" w14:textId="77777777" w:rsidR="00E33FFB" w:rsidRDefault="00E33FFB" w:rsidP="00277543">
            <w:pPr>
              <w:outlineLvl w:val="6"/>
              <w:rPr>
                <w:sz w:val="16"/>
                <w:szCs w:val="16"/>
              </w:rPr>
            </w:pPr>
            <w:r>
              <w:rPr>
                <w:sz w:val="16"/>
                <w:szCs w:val="16"/>
              </w:rPr>
              <w:t>Исполнение судебных актов Российской Федерации и мировых соглашений по возмещению причиненного вреда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19810E1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70591E6"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7BBAD15C" w14:textId="77777777" w:rsidR="00E33FFB" w:rsidRDefault="00E33FFB" w:rsidP="00277543">
            <w:pPr>
              <w:jc w:val="center"/>
              <w:outlineLvl w:val="6"/>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FEA816" w14:textId="77777777" w:rsidR="00E33FFB" w:rsidRDefault="00E33FFB" w:rsidP="00277543">
            <w:pPr>
              <w:jc w:val="center"/>
              <w:outlineLvl w:val="6"/>
              <w:rPr>
                <w:sz w:val="16"/>
                <w:szCs w:val="16"/>
              </w:rPr>
            </w:pPr>
            <w:r>
              <w:rPr>
                <w:sz w:val="16"/>
                <w:szCs w:val="16"/>
              </w:rPr>
              <w:t>831</w:t>
            </w:r>
          </w:p>
        </w:tc>
        <w:tc>
          <w:tcPr>
            <w:tcW w:w="1559" w:type="dxa"/>
            <w:gridSpan w:val="4"/>
            <w:tcBorders>
              <w:top w:val="nil"/>
              <w:left w:val="nil"/>
              <w:bottom w:val="single" w:sz="4" w:space="0" w:color="auto"/>
              <w:right w:val="single" w:sz="4" w:space="0" w:color="auto"/>
            </w:tcBorders>
            <w:shd w:val="clear" w:color="auto" w:fill="auto"/>
            <w:vAlign w:val="center"/>
            <w:hideMark/>
          </w:tcPr>
          <w:p w14:paraId="6C8342F5" w14:textId="77777777" w:rsidR="00E33FFB" w:rsidRDefault="00E33FFB" w:rsidP="00277543">
            <w:pPr>
              <w:jc w:val="center"/>
              <w:outlineLvl w:val="6"/>
              <w:rPr>
                <w:sz w:val="16"/>
                <w:szCs w:val="16"/>
              </w:rPr>
            </w:pPr>
            <w:r>
              <w:rPr>
                <w:sz w:val="16"/>
                <w:szCs w:val="16"/>
              </w:rPr>
              <w:t>1 012,0</w:t>
            </w:r>
          </w:p>
        </w:tc>
        <w:tc>
          <w:tcPr>
            <w:tcW w:w="1560" w:type="dxa"/>
            <w:gridSpan w:val="5"/>
            <w:tcBorders>
              <w:top w:val="nil"/>
              <w:left w:val="nil"/>
              <w:bottom w:val="single" w:sz="4" w:space="0" w:color="auto"/>
              <w:right w:val="single" w:sz="4" w:space="0" w:color="auto"/>
            </w:tcBorders>
            <w:shd w:val="clear" w:color="auto" w:fill="auto"/>
            <w:vAlign w:val="center"/>
            <w:hideMark/>
          </w:tcPr>
          <w:p w14:paraId="02ACB196" w14:textId="77777777" w:rsidR="00E33FFB" w:rsidRDefault="00E33FFB" w:rsidP="00277543">
            <w:pPr>
              <w:jc w:val="center"/>
              <w:outlineLvl w:val="6"/>
              <w:rPr>
                <w:sz w:val="16"/>
                <w:szCs w:val="16"/>
              </w:rPr>
            </w:pPr>
            <w:r>
              <w:rPr>
                <w:sz w:val="16"/>
                <w:szCs w:val="16"/>
              </w:rPr>
              <w:t>1 012,0</w:t>
            </w:r>
          </w:p>
        </w:tc>
      </w:tr>
      <w:tr w:rsidR="00E33FFB" w14:paraId="24DCC15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2AE1F1" w14:textId="77777777" w:rsidR="00E33FFB" w:rsidRDefault="00E33FFB" w:rsidP="00277543">
            <w:pPr>
              <w:outlineLvl w:val="0"/>
              <w:rPr>
                <w:sz w:val="16"/>
                <w:szCs w:val="16"/>
              </w:rPr>
            </w:pPr>
            <w:r>
              <w:rPr>
                <w:sz w:val="16"/>
                <w:szCs w:val="16"/>
              </w:rPr>
              <w:t>ЖИЛИЩНО-КОММУНАЛЬНОЕ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692AC1A6"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853FB1C"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38D53A0A"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7205571"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E7AB8A6" w14:textId="77777777" w:rsidR="00E33FFB" w:rsidRDefault="00E33FFB" w:rsidP="00277543">
            <w:pPr>
              <w:jc w:val="center"/>
              <w:outlineLvl w:val="0"/>
              <w:rPr>
                <w:sz w:val="16"/>
                <w:szCs w:val="16"/>
              </w:rPr>
            </w:pPr>
            <w:r>
              <w:rPr>
                <w:sz w:val="16"/>
                <w:szCs w:val="16"/>
              </w:rPr>
              <w:t>73 890,2</w:t>
            </w:r>
          </w:p>
        </w:tc>
        <w:tc>
          <w:tcPr>
            <w:tcW w:w="1560" w:type="dxa"/>
            <w:gridSpan w:val="5"/>
            <w:tcBorders>
              <w:top w:val="nil"/>
              <w:left w:val="nil"/>
              <w:bottom w:val="single" w:sz="4" w:space="0" w:color="auto"/>
              <w:right w:val="single" w:sz="4" w:space="0" w:color="auto"/>
            </w:tcBorders>
            <w:shd w:val="clear" w:color="auto" w:fill="auto"/>
            <w:vAlign w:val="center"/>
            <w:hideMark/>
          </w:tcPr>
          <w:p w14:paraId="250AA806" w14:textId="77777777" w:rsidR="00E33FFB" w:rsidRDefault="00E33FFB" w:rsidP="00277543">
            <w:pPr>
              <w:jc w:val="center"/>
              <w:outlineLvl w:val="0"/>
              <w:rPr>
                <w:sz w:val="16"/>
                <w:szCs w:val="16"/>
              </w:rPr>
            </w:pPr>
            <w:r>
              <w:rPr>
                <w:sz w:val="16"/>
                <w:szCs w:val="16"/>
              </w:rPr>
              <w:t>73 810,2</w:t>
            </w:r>
          </w:p>
        </w:tc>
      </w:tr>
      <w:tr w:rsidR="00E33FFB" w14:paraId="18B283F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3F26500" w14:textId="77777777" w:rsidR="00E33FFB" w:rsidRDefault="00E33FFB" w:rsidP="00277543">
            <w:pPr>
              <w:outlineLvl w:val="1"/>
              <w:rPr>
                <w:sz w:val="16"/>
                <w:szCs w:val="16"/>
              </w:rPr>
            </w:pPr>
            <w:r>
              <w:rPr>
                <w:sz w:val="16"/>
                <w:szCs w:val="16"/>
              </w:rPr>
              <w:t>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45197988"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D5829A6" w14:textId="77777777" w:rsidR="00E33FFB" w:rsidRDefault="00E33FFB" w:rsidP="00277543">
            <w:pPr>
              <w:jc w:val="center"/>
              <w:outlineLvl w:val="1"/>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A42BDF1"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D7D8B1D"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4E92BB" w14:textId="77777777" w:rsidR="00E33FFB" w:rsidRDefault="00E33FFB" w:rsidP="00277543">
            <w:pPr>
              <w:jc w:val="center"/>
              <w:outlineLvl w:val="1"/>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155FD672" w14:textId="77777777" w:rsidR="00E33FFB" w:rsidRDefault="00E33FFB" w:rsidP="00277543">
            <w:pPr>
              <w:jc w:val="center"/>
              <w:outlineLvl w:val="1"/>
              <w:rPr>
                <w:sz w:val="16"/>
                <w:szCs w:val="16"/>
              </w:rPr>
            </w:pPr>
            <w:r>
              <w:rPr>
                <w:sz w:val="16"/>
                <w:szCs w:val="16"/>
              </w:rPr>
              <w:t>9 283,8</w:t>
            </w:r>
          </w:p>
        </w:tc>
      </w:tr>
      <w:tr w:rsidR="00E33FFB" w14:paraId="633EF7B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37D8F8C" w14:textId="77777777" w:rsidR="00E33FFB" w:rsidRDefault="00E33FFB" w:rsidP="00277543">
            <w:pPr>
              <w:outlineLvl w:val="2"/>
              <w:rPr>
                <w:sz w:val="16"/>
                <w:szCs w:val="16"/>
              </w:rPr>
            </w:pPr>
            <w:r>
              <w:rPr>
                <w:sz w:val="16"/>
                <w:szCs w:val="16"/>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52F8A827"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857C626" w14:textId="77777777" w:rsidR="00E33FFB" w:rsidRDefault="00E33FFB" w:rsidP="00277543">
            <w:pPr>
              <w:jc w:val="center"/>
              <w:outlineLvl w:val="2"/>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A595B73" w14:textId="77777777" w:rsidR="00E33FFB" w:rsidRDefault="00E33FFB" w:rsidP="00277543">
            <w:pPr>
              <w:jc w:val="center"/>
              <w:outlineLvl w:val="2"/>
              <w:rPr>
                <w:sz w:val="16"/>
                <w:szCs w:val="16"/>
              </w:rPr>
            </w:pPr>
            <w:r>
              <w:rPr>
                <w:sz w:val="16"/>
                <w:szCs w:val="16"/>
              </w:rPr>
              <w:t>1500000000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11614BB"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7262E7D" w14:textId="77777777" w:rsidR="00E33FFB" w:rsidRDefault="00E33FFB" w:rsidP="00277543">
            <w:pPr>
              <w:jc w:val="center"/>
              <w:outlineLvl w:val="2"/>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7ED2421B" w14:textId="77777777" w:rsidR="00E33FFB" w:rsidRDefault="00E33FFB" w:rsidP="00277543">
            <w:pPr>
              <w:jc w:val="center"/>
              <w:outlineLvl w:val="2"/>
              <w:rPr>
                <w:sz w:val="16"/>
                <w:szCs w:val="16"/>
              </w:rPr>
            </w:pPr>
            <w:r>
              <w:rPr>
                <w:sz w:val="16"/>
                <w:szCs w:val="16"/>
              </w:rPr>
              <w:t>9 283,8</w:t>
            </w:r>
          </w:p>
        </w:tc>
      </w:tr>
      <w:tr w:rsidR="00E33FFB" w14:paraId="3F5DE73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B16B78" w14:textId="77777777" w:rsidR="00E33FFB" w:rsidRDefault="00E33FFB" w:rsidP="00277543">
            <w:pPr>
              <w:outlineLvl w:val="3"/>
              <w:rPr>
                <w:sz w:val="16"/>
                <w:szCs w:val="16"/>
              </w:rPr>
            </w:pPr>
            <w:r>
              <w:rPr>
                <w:sz w:val="16"/>
                <w:szCs w:val="16"/>
              </w:rPr>
              <w:lastRenderedPageBreak/>
              <w:t>Подпрограмма 'Обеспечение деятельности МЭУ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E747B1E"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5A3DAEF" w14:textId="77777777" w:rsidR="00E33FFB" w:rsidRDefault="00E33FFB" w:rsidP="00277543">
            <w:pPr>
              <w:jc w:val="center"/>
              <w:outlineLvl w:val="3"/>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A12D3AD" w14:textId="77777777" w:rsidR="00E33FFB" w:rsidRDefault="00E33FFB" w:rsidP="00277543">
            <w:pPr>
              <w:jc w:val="center"/>
              <w:outlineLvl w:val="3"/>
              <w:rPr>
                <w:sz w:val="16"/>
                <w:szCs w:val="16"/>
              </w:rPr>
            </w:pPr>
            <w:r>
              <w:rPr>
                <w:sz w:val="16"/>
                <w:szCs w:val="16"/>
              </w:rPr>
              <w:t>1510000000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F4F46F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F61AD78" w14:textId="77777777" w:rsidR="00E33FFB" w:rsidRDefault="00E33FFB" w:rsidP="00277543">
            <w:pPr>
              <w:jc w:val="center"/>
              <w:outlineLvl w:val="3"/>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6148C296" w14:textId="77777777" w:rsidR="00E33FFB" w:rsidRDefault="00E33FFB" w:rsidP="00277543">
            <w:pPr>
              <w:jc w:val="center"/>
              <w:outlineLvl w:val="3"/>
              <w:rPr>
                <w:sz w:val="16"/>
                <w:szCs w:val="16"/>
              </w:rPr>
            </w:pPr>
            <w:r>
              <w:rPr>
                <w:sz w:val="16"/>
                <w:szCs w:val="16"/>
              </w:rPr>
              <w:t>9 283,8</w:t>
            </w:r>
          </w:p>
        </w:tc>
      </w:tr>
      <w:tr w:rsidR="00E33FFB" w14:paraId="0D2844C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7BB99E" w14:textId="77777777" w:rsidR="00E33FFB" w:rsidRDefault="00E33FFB" w:rsidP="00277543">
            <w:pPr>
              <w:outlineLvl w:val="4"/>
              <w:rPr>
                <w:sz w:val="16"/>
                <w:szCs w:val="16"/>
              </w:rPr>
            </w:pPr>
            <w:r>
              <w:rPr>
                <w:sz w:val="16"/>
                <w:szCs w:val="16"/>
              </w:rPr>
              <w:t>Основное мероприятие 'Снабжение тепловой энергией бюджетных организаций Бессоновского района, обеспечение бесперебойной работы котельных'</w:t>
            </w:r>
          </w:p>
        </w:tc>
        <w:tc>
          <w:tcPr>
            <w:tcW w:w="567" w:type="dxa"/>
            <w:gridSpan w:val="2"/>
            <w:tcBorders>
              <w:top w:val="nil"/>
              <w:left w:val="nil"/>
              <w:bottom w:val="single" w:sz="4" w:space="0" w:color="auto"/>
              <w:right w:val="single" w:sz="4" w:space="0" w:color="auto"/>
            </w:tcBorders>
            <w:shd w:val="clear" w:color="auto" w:fill="auto"/>
            <w:vAlign w:val="center"/>
            <w:hideMark/>
          </w:tcPr>
          <w:p w14:paraId="758CA24F"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F3BAE95" w14:textId="77777777" w:rsidR="00E33FFB" w:rsidRDefault="00E33FFB" w:rsidP="00277543">
            <w:pPr>
              <w:jc w:val="center"/>
              <w:outlineLvl w:val="4"/>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FA5439A" w14:textId="77777777" w:rsidR="00E33FFB" w:rsidRDefault="00E33FFB" w:rsidP="00277543">
            <w:pPr>
              <w:jc w:val="center"/>
              <w:outlineLvl w:val="4"/>
              <w:rPr>
                <w:sz w:val="16"/>
                <w:szCs w:val="16"/>
              </w:rPr>
            </w:pPr>
            <w:r>
              <w:rPr>
                <w:sz w:val="16"/>
                <w:szCs w:val="16"/>
              </w:rPr>
              <w:t>1510100000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21F2AA3"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0B371D4" w14:textId="77777777" w:rsidR="00E33FFB" w:rsidRDefault="00E33FFB" w:rsidP="00277543">
            <w:pPr>
              <w:jc w:val="center"/>
              <w:outlineLvl w:val="4"/>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1F2297DA" w14:textId="77777777" w:rsidR="00E33FFB" w:rsidRDefault="00E33FFB" w:rsidP="00277543">
            <w:pPr>
              <w:jc w:val="center"/>
              <w:outlineLvl w:val="4"/>
              <w:rPr>
                <w:sz w:val="16"/>
                <w:szCs w:val="16"/>
              </w:rPr>
            </w:pPr>
            <w:r>
              <w:rPr>
                <w:sz w:val="16"/>
                <w:szCs w:val="16"/>
              </w:rPr>
              <w:t>9 283,8</w:t>
            </w:r>
          </w:p>
        </w:tc>
      </w:tr>
      <w:tr w:rsidR="00E33FFB" w14:paraId="7473745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CE2BA04" w14:textId="77777777" w:rsidR="00E33FFB" w:rsidRDefault="00E33FFB" w:rsidP="00277543">
            <w:pPr>
              <w:outlineLvl w:val="5"/>
              <w:rPr>
                <w:sz w:val="16"/>
                <w:szCs w:val="16"/>
              </w:rPr>
            </w:pPr>
            <w:r>
              <w:rPr>
                <w:sz w:val="16"/>
                <w:szCs w:val="16"/>
              </w:rPr>
              <w:t xml:space="preserve">Капитальный ремонт модульной котельной по адресу </w:t>
            </w:r>
            <w:proofErr w:type="spellStart"/>
            <w:r>
              <w:rPr>
                <w:sz w:val="16"/>
                <w:szCs w:val="16"/>
              </w:rPr>
              <w:t>с.Бессоновка</w:t>
            </w:r>
            <w:proofErr w:type="spellEnd"/>
            <w:r>
              <w:rPr>
                <w:sz w:val="16"/>
                <w:szCs w:val="16"/>
              </w:rPr>
              <w:t xml:space="preserve">, </w:t>
            </w:r>
            <w:proofErr w:type="spellStart"/>
            <w:r>
              <w:rPr>
                <w:sz w:val="16"/>
                <w:szCs w:val="16"/>
              </w:rPr>
              <w:t>ул.Жилгородок</w:t>
            </w:r>
            <w:proofErr w:type="spellEnd"/>
            <w:r>
              <w:rPr>
                <w:sz w:val="16"/>
                <w:szCs w:val="16"/>
              </w:rPr>
              <w:t>, 10б</w:t>
            </w:r>
          </w:p>
        </w:tc>
        <w:tc>
          <w:tcPr>
            <w:tcW w:w="567" w:type="dxa"/>
            <w:gridSpan w:val="2"/>
            <w:tcBorders>
              <w:top w:val="nil"/>
              <w:left w:val="nil"/>
              <w:bottom w:val="single" w:sz="4" w:space="0" w:color="auto"/>
              <w:right w:val="single" w:sz="4" w:space="0" w:color="auto"/>
            </w:tcBorders>
            <w:shd w:val="clear" w:color="auto" w:fill="auto"/>
            <w:vAlign w:val="center"/>
            <w:hideMark/>
          </w:tcPr>
          <w:p w14:paraId="010708BE"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5E719F9" w14:textId="77777777" w:rsidR="00E33FFB" w:rsidRDefault="00E33FFB" w:rsidP="00277543">
            <w:pPr>
              <w:jc w:val="center"/>
              <w:outlineLvl w:val="5"/>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DDC1ABC" w14:textId="77777777" w:rsidR="00E33FFB" w:rsidRDefault="00E33FFB" w:rsidP="00277543">
            <w:pPr>
              <w:jc w:val="center"/>
              <w:outlineLvl w:val="5"/>
              <w:rPr>
                <w:sz w:val="16"/>
                <w:szCs w:val="16"/>
              </w:rPr>
            </w:pPr>
            <w:r>
              <w:rPr>
                <w:sz w:val="16"/>
                <w:szCs w:val="16"/>
              </w:rPr>
              <w:t>15101SТ102</w:t>
            </w:r>
          </w:p>
        </w:tc>
        <w:tc>
          <w:tcPr>
            <w:tcW w:w="567" w:type="dxa"/>
            <w:gridSpan w:val="2"/>
            <w:tcBorders>
              <w:top w:val="nil"/>
              <w:left w:val="nil"/>
              <w:bottom w:val="single" w:sz="4" w:space="0" w:color="auto"/>
              <w:right w:val="single" w:sz="4" w:space="0" w:color="auto"/>
            </w:tcBorders>
            <w:shd w:val="clear" w:color="auto" w:fill="auto"/>
            <w:vAlign w:val="center"/>
            <w:hideMark/>
          </w:tcPr>
          <w:p w14:paraId="4FFA62E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B08F10" w14:textId="77777777" w:rsidR="00E33FFB" w:rsidRDefault="00E33FFB" w:rsidP="00277543">
            <w:pPr>
              <w:jc w:val="center"/>
              <w:outlineLvl w:val="5"/>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376D3ABF" w14:textId="77777777" w:rsidR="00E33FFB" w:rsidRDefault="00E33FFB" w:rsidP="00277543">
            <w:pPr>
              <w:jc w:val="center"/>
              <w:outlineLvl w:val="5"/>
              <w:rPr>
                <w:sz w:val="16"/>
                <w:szCs w:val="16"/>
              </w:rPr>
            </w:pPr>
            <w:r>
              <w:rPr>
                <w:sz w:val="16"/>
                <w:szCs w:val="16"/>
              </w:rPr>
              <w:t>9 283,8</w:t>
            </w:r>
          </w:p>
        </w:tc>
      </w:tr>
      <w:tr w:rsidR="00E33FFB" w14:paraId="0D0B8B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444931"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2B886D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C1995C2" w14:textId="77777777" w:rsidR="00E33FFB" w:rsidRDefault="00E33FFB" w:rsidP="00277543">
            <w:pPr>
              <w:jc w:val="center"/>
              <w:outlineLvl w:val="6"/>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C932166" w14:textId="77777777" w:rsidR="00E33FFB" w:rsidRDefault="00E33FFB" w:rsidP="00277543">
            <w:pPr>
              <w:jc w:val="center"/>
              <w:outlineLvl w:val="6"/>
              <w:rPr>
                <w:sz w:val="16"/>
                <w:szCs w:val="16"/>
              </w:rPr>
            </w:pPr>
            <w:r>
              <w:rPr>
                <w:sz w:val="16"/>
                <w:szCs w:val="16"/>
              </w:rPr>
              <w:t>15101SТ102</w:t>
            </w:r>
          </w:p>
        </w:tc>
        <w:tc>
          <w:tcPr>
            <w:tcW w:w="567" w:type="dxa"/>
            <w:gridSpan w:val="2"/>
            <w:tcBorders>
              <w:top w:val="nil"/>
              <w:left w:val="nil"/>
              <w:bottom w:val="single" w:sz="4" w:space="0" w:color="auto"/>
              <w:right w:val="single" w:sz="4" w:space="0" w:color="auto"/>
            </w:tcBorders>
            <w:shd w:val="clear" w:color="auto" w:fill="auto"/>
            <w:vAlign w:val="center"/>
            <w:hideMark/>
          </w:tcPr>
          <w:p w14:paraId="23750B84"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5C47890A" w14:textId="77777777" w:rsidR="00E33FFB" w:rsidRDefault="00E33FFB" w:rsidP="00277543">
            <w:pPr>
              <w:jc w:val="center"/>
              <w:outlineLvl w:val="6"/>
              <w:rPr>
                <w:sz w:val="16"/>
                <w:szCs w:val="16"/>
              </w:rPr>
            </w:pPr>
            <w:r>
              <w:rPr>
                <w:sz w:val="16"/>
                <w:szCs w:val="16"/>
              </w:rPr>
              <w:t>9 283,8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3F61266A" w14:textId="77777777" w:rsidR="00E33FFB" w:rsidRDefault="00E33FFB" w:rsidP="00277543">
            <w:pPr>
              <w:jc w:val="center"/>
              <w:outlineLvl w:val="6"/>
              <w:rPr>
                <w:sz w:val="16"/>
                <w:szCs w:val="16"/>
              </w:rPr>
            </w:pPr>
            <w:r>
              <w:rPr>
                <w:sz w:val="16"/>
                <w:szCs w:val="16"/>
              </w:rPr>
              <w:t>9 283,8</w:t>
            </w:r>
          </w:p>
        </w:tc>
      </w:tr>
      <w:tr w:rsidR="00E33FFB" w14:paraId="3E9D77E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F03A74B" w14:textId="77777777" w:rsidR="00E33FFB" w:rsidRDefault="00E33FFB" w:rsidP="00277543">
            <w:pPr>
              <w:outlineLvl w:val="1"/>
              <w:rPr>
                <w:sz w:val="16"/>
                <w:szCs w:val="16"/>
              </w:rPr>
            </w:pPr>
            <w:r>
              <w:rPr>
                <w:sz w:val="16"/>
                <w:szCs w:val="16"/>
              </w:rPr>
              <w:t>Другие вопросы в области жилищно-коммунального хозяйства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1A359176"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41A0B99" w14:textId="77777777" w:rsidR="00E33FFB" w:rsidRDefault="00E33FFB" w:rsidP="00277543">
            <w:pPr>
              <w:jc w:val="center"/>
              <w:outlineLvl w:val="1"/>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463BBB1B"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C85E26E"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4C9E2E" w14:textId="77777777" w:rsidR="00E33FFB" w:rsidRDefault="00E33FFB" w:rsidP="00277543">
            <w:pPr>
              <w:jc w:val="center"/>
              <w:outlineLvl w:val="1"/>
              <w:rPr>
                <w:sz w:val="16"/>
                <w:szCs w:val="16"/>
              </w:rPr>
            </w:pPr>
            <w:r>
              <w:rPr>
                <w:sz w:val="16"/>
                <w:szCs w:val="16"/>
              </w:rPr>
              <w:t>64 606,4</w:t>
            </w:r>
          </w:p>
        </w:tc>
        <w:tc>
          <w:tcPr>
            <w:tcW w:w="1560" w:type="dxa"/>
            <w:gridSpan w:val="5"/>
            <w:tcBorders>
              <w:top w:val="nil"/>
              <w:left w:val="nil"/>
              <w:bottom w:val="single" w:sz="4" w:space="0" w:color="auto"/>
              <w:right w:val="single" w:sz="4" w:space="0" w:color="auto"/>
            </w:tcBorders>
            <w:shd w:val="clear" w:color="auto" w:fill="auto"/>
            <w:vAlign w:val="center"/>
            <w:hideMark/>
          </w:tcPr>
          <w:p w14:paraId="115D2D3F" w14:textId="77777777" w:rsidR="00E33FFB" w:rsidRDefault="00E33FFB" w:rsidP="00277543">
            <w:pPr>
              <w:jc w:val="center"/>
              <w:outlineLvl w:val="1"/>
              <w:rPr>
                <w:sz w:val="16"/>
                <w:szCs w:val="16"/>
              </w:rPr>
            </w:pPr>
            <w:r>
              <w:rPr>
                <w:sz w:val="16"/>
                <w:szCs w:val="16"/>
              </w:rPr>
              <w:t>64 526,4</w:t>
            </w:r>
          </w:p>
        </w:tc>
      </w:tr>
      <w:tr w:rsidR="00E33FFB" w14:paraId="16B48CA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0D53E6" w14:textId="77777777" w:rsidR="00E33FFB" w:rsidRDefault="00E33FFB" w:rsidP="00277543">
            <w:pPr>
              <w:outlineLvl w:val="2"/>
              <w:rPr>
                <w:sz w:val="16"/>
                <w:szCs w:val="16"/>
              </w:rPr>
            </w:pPr>
            <w:r>
              <w:rPr>
                <w:sz w:val="16"/>
                <w:szCs w:val="16"/>
              </w:rPr>
              <w:t>Муниципальная программа 'Развитие муниципальной службы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C5871E0"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815779D" w14:textId="77777777" w:rsidR="00E33FFB" w:rsidRDefault="00E33FFB" w:rsidP="00277543">
            <w:pPr>
              <w:jc w:val="center"/>
              <w:outlineLvl w:val="2"/>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4A9AA8B0" w14:textId="77777777" w:rsidR="00E33FFB" w:rsidRDefault="00E33FFB" w:rsidP="00277543">
            <w:pPr>
              <w:jc w:val="center"/>
              <w:outlineLvl w:val="2"/>
              <w:rPr>
                <w:sz w:val="16"/>
                <w:szCs w:val="16"/>
              </w:rPr>
            </w:pPr>
            <w:r>
              <w:rPr>
                <w:sz w:val="16"/>
                <w:szCs w:val="16"/>
              </w:rPr>
              <w:t>1200000000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A463BE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760B0D" w14:textId="77777777" w:rsidR="00E33FFB" w:rsidRDefault="00E33FFB" w:rsidP="00277543">
            <w:pPr>
              <w:jc w:val="center"/>
              <w:outlineLvl w:val="2"/>
              <w:rPr>
                <w:sz w:val="16"/>
                <w:szCs w:val="16"/>
              </w:rPr>
            </w:pPr>
            <w:r>
              <w:rPr>
                <w:sz w:val="16"/>
                <w:szCs w:val="16"/>
              </w:rPr>
              <w:t>80,0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292D9A6" w14:textId="77777777" w:rsidR="00E33FFB" w:rsidRDefault="00E33FFB" w:rsidP="00277543">
            <w:pPr>
              <w:jc w:val="center"/>
              <w:outlineLvl w:val="2"/>
              <w:rPr>
                <w:sz w:val="16"/>
                <w:szCs w:val="16"/>
              </w:rPr>
            </w:pPr>
            <w:r>
              <w:rPr>
                <w:sz w:val="16"/>
                <w:szCs w:val="16"/>
              </w:rPr>
              <w:t>0,0</w:t>
            </w:r>
          </w:p>
        </w:tc>
      </w:tr>
      <w:tr w:rsidR="00E33FFB" w14:paraId="2943635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857462"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муниципального 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45CE9B88"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23198A2" w14:textId="77777777" w:rsidR="00E33FFB" w:rsidRDefault="00E33FFB" w:rsidP="00277543">
            <w:pPr>
              <w:jc w:val="center"/>
              <w:outlineLvl w:val="3"/>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63B94BBA" w14:textId="77777777" w:rsidR="00E33FFB" w:rsidRDefault="00E33FFB" w:rsidP="00277543">
            <w:pPr>
              <w:jc w:val="center"/>
              <w:outlineLvl w:val="3"/>
              <w:rPr>
                <w:sz w:val="16"/>
                <w:szCs w:val="16"/>
              </w:rPr>
            </w:pPr>
            <w:r>
              <w:rPr>
                <w:sz w:val="16"/>
                <w:szCs w:val="16"/>
              </w:rPr>
              <w:t>1220000000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69B0658"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4F4DC4" w14:textId="77777777" w:rsidR="00E33FFB" w:rsidRDefault="00E33FFB" w:rsidP="00277543">
            <w:pPr>
              <w:jc w:val="center"/>
              <w:outlineLvl w:val="3"/>
              <w:rPr>
                <w:sz w:val="16"/>
                <w:szCs w:val="16"/>
              </w:rPr>
            </w:pPr>
            <w:r>
              <w:rPr>
                <w:sz w:val="16"/>
                <w:szCs w:val="16"/>
              </w:rPr>
              <w:t>80,0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1670BFB" w14:textId="77777777" w:rsidR="00E33FFB" w:rsidRDefault="00E33FFB" w:rsidP="00277543">
            <w:pPr>
              <w:jc w:val="center"/>
              <w:outlineLvl w:val="3"/>
              <w:rPr>
                <w:sz w:val="16"/>
                <w:szCs w:val="16"/>
              </w:rPr>
            </w:pPr>
            <w:r>
              <w:rPr>
                <w:sz w:val="16"/>
                <w:szCs w:val="16"/>
              </w:rPr>
              <w:t>0,0</w:t>
            </w:r>
          </w:p>
        </w:tc>
      </w:tr>
      <w:tr w:rsidR="00E33FFB" w14:paraId="636B41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47D60E"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3EBA6CF"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26B373B" w14:textId="77777777" w:rsidR="00E33FFB" w:rsidRDefault="00E33FFB" w:rsidP="00277543">
            <w:pPr>
              <w:jc w:val="center"/>
              <w:outlineLvl w:val="4"/>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63298CA" w14:textId="77777777" w:rsidR="00E33FFB" w:rsidRDefault="00E33FFB" w:rsidP="00277543">
            <w:pPr>
              <w:jc w:val="center"/>
              <w:outlineLvl w:val="4"/>
              <w:rPr>
                <w:sz w:val="16"/>
                <w:szCs w:val="16"/>
              </w:rPr>
            </w:pPr>
            <w:r>
              <w:rPr>
                <w:sz w:val="16"/>
                <w:szCs w:val="16"/>
              </w:rPr>
              <w:t>1220100000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E1C6CB9"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83F243" w14:textId="77777777" w:rsidR="00E33FFB" w:rsidRDefault="00E33FFB" w:rsidP="00277543">
            <w:pPr>
              <w:jc w:val="center"/>
              <w:outlineLvl w:val="4"/>
              <w:rPr>
                <w:sz w:val="16"/>
                <w:szCs w:val="16"/>
              </w:rPr>
            </w:pPr>
            <w:r>
              <w:rPr>
                <w:sz w:val="16"/>
                <w:szCs w:val="16"/>
              </w:rPr>
              <w:t>80,0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7F1D454" w14:textId="77777777" w:rsidR="00E33FFB" w:rsidRDefault="00E33FFB" w:rsidP="00277543">
            <w:pPr>
              <w:jc w:val="center"/>
              <w:outlineLvl w:val="4"/>
              <w:rPr>
                <w:sz w:val="16"/>
                <w:szCs w:val="16"/>
              </w:rPr>
            </w:pPr>
            <w:r>
              <w:rPr>
                <w:sz w:val="16"/>
                <w:szCs w:val="16"/>
              </w:rPr>
              <w:t>0,0</w:t>
            </w:r>
          </w:p>
        </w:tc>
      </w:tr>
      <w:tr w:rsidR="00E33FFB" w14:paraId="5A7CD01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4C75007" w14:textId="77777777" w:rsidR="00E33FFB" w:rsidRDefault="00E33FFB" w:rsidP="00277543">
            <w:pPr>
              <w:outlineLvl w:val="5"/>
              <w:rPr>
                <w:sz w:val="16"/>
                <w:szCs w:val="16"/>
              </w:rPr>
            </w:pPr>
            <w:r>
              <w:rPr>
                <w:sz w:val="16"/>
                <w:szCs w:val="16"/>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D55E321"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2F72083" w14:textId="77777777" w:rsidR="00E33FFB" w:rsidRDefault="00E33FFB" w:rsidP="00277543">
            <w:pPr>
              <w:jc w:val="center"/>
              <w:outlineLvl w:val="5"/>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4DA70BEB" w14:textId="77777777" w:rsidR="00E33FFB" w:rsidRDefault="00E33FFB" w:rsidP="00277543">
            <w:pPr>
              <w:jc w:val="center"/>
              <w:outlineLvl w:val="5"/>
              <w:rPr>
                <w:sz w:val="16"/>
                <w:szCs w:val="16"/>
              </w:rPr>
            </w:pPr>
            <w:r>
              <w:rPr>
                <w:sz w:val="16"/>
                <w:szCs w:val="16"/>
              </w:rPr>
              <w:t>1220174630</w:t>
            </w:r>
          </w:p>
        </w:tc>
        <w:tc>
          <w:tcPr>
            <w:tcW w:w="567" w:type="dxa"/>
            <w:gridSpan w:val="2"/>
            <w:tcBorders>
              <w:top w:val="nil"/>
              <w:left w:val="nil"/>
              <w:bottom w:val="single" w:sz="4" w:space="0" w:color="auto"/>
              <w:right w:val="single" w:sz="4" w:space="0" w:color="auto"/>
            </w:tcBorders>
            <w:shd w:val="clear" w:color="auto" w:fill="auto"/>
            <w:vAlign w:val="center"/>
            <w:hideMark/>
          </w:tcPr>
          <w:p w14:paraId="1C81176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F6BACE0" w14:textId="77777777" w:rsidR="00E33FFB" w:rsidRDefault="00E33FFB" w:rsidP="00277543">
            <w:pPr>
              <w:jc w:val="center"/>
              <w:outlineLvl w:val="5"/>
              <w:rPr>
                <w:sz w:val="16"/>
                <w:szCs w:val="16"/>
              </w:rPr>
            </w:pPr>
            <w:r>
              <w:rPr>
                <w:sz w:val="16"/>
                <w:szCs w:val="16"/>
              </w:rPr>
              <w:t>80,0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0D3DAC8" w14:textId="77777777" w:rsidR="00E33FFB" w:rsidRDefault="00E33FFB" w:rsidP="00277543">
            <w:pPr>
              <w:jc w:val="center"/>
              <w:outlineLvl w:val="5"/>
              <w:rPr>
                <w:sz w:val="16"/>
                <w:szCs w:val="16"/>
              </w:rPr>
            </w:pPr>
            <w:r>
              <w:rPr>
                <w:sz w:val="16"/>
                <w:szCs w:val="16"/>
              </w:rPr>
              <w:t>0,0</w:t>
            </w:r>
          </w:p>
        </w:tc>
      </w:tr>
      <w:tr w:rsidR="00E33FFB" w14:paraId="4A157B2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490836"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9CCC17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F27588F" w14:textId="77777777" w:rsidR="00E33FFB" w:rsidRDefault="00E33FFB" w:rsidP="00277543">
            <w:pPr>
              <w:jc w:val="center"/>
              <w:outlineLvl w:val="6"/>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37D5930" w14:textId="77777777" w:rsidR="00E33FFB" w:rsidRDefault="00E33FFB" w:rsidP="00277543">
            <w:pPr>
              <w:jc w:val="center"/>
              <w:outlineLvl w:val="6"/>
              <w:rPr>
                <w:sz w:val="16"/>
                <w:szCs w:val="16"/>
              </w:rPr>
            </w:pPr>
            <w:r>
              <w:rPr>
                <w:sz w:val="16"/>
                <w:szCs w:val="16"/>
              </w:rPr>
              <w:t>1220174630</w:t>
            </w:r>
          </w:p>
        </w:tc>
        <w:tc>
          <w:tcPr>
            <w:tcW w:w="567" w:type="dxa"/>
            <w:gridSpan w:val="2"/>
            <w:tcBorders>
              <w:top w:val="nil"/>
              <w:left w:val="nil"/>
              <w:bottom w:val="single" w:sz="4" w:space="0" w:color="auto"/>
              <w:right w:val="single" w:sz="4" w:space="0" w:color="auto"/>
            </w:tcBorders>
            <w:shd w:val="clear" w:color="auto" w:fill="auto"/>
            <w:vAlign w:val="center"/>
            <w:hideMark/>
          </w:tcPr>
          <w:p w14:paraId="0AD36E5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6C3DBD26" w14:textId="77777777" w:rsidR="00E33FFB" w:rsidRDefault="00E33FFB" w:rsidP="00277543">
            <w:pPr>
              <w:jc w:val="center"/>
              <w:outlineLvl w:val="6"/>
              <w:rPr>
                <w:sz w:val="16"/>
                <w:szCs w:val="16"/>
              </w:rPr>
            </w:pPr>
            <w:r>
              <w:rPr>
                <w:sz w:val="16"/>
                <w:szCs w:val="16"/>
              </w:rPr>
              <w:t>80,0</w:t>
            </w:r>
          </w:p>
        </w:tc>
        <w:tc>
          <w:tcPr>
            <w:tcW w:w="1560" w:type="dxa"/>
            <w:gridSpan w:val="5"/>
            <w:tcBorders>
              <w:top w:val="nil"/>
              <w:left w:val="nil"/>
              <w:bottom w:val="single" w:sz="4" w:space="0" w:color="auto"/>
              <w:right w:val="single" w:sz="4" w:space="0" w:color="auto"/>
            </w:tcBorders>
            <w:shd w:val="clear" w:color="auto" w:fill="auto"/>
            <w:vAlign w:val="center"/>
            <w:hideMark/>
          </w:tcPr>
          <w:p w14:paraId="178E5311" w14:textId="77777777" w:rsidR="00E33FFB" w:rsidRDefault="00E33FFB" w:rsidP="00277543">
            <w:pPr>
              <w:jc w:val="center"/>
              <w:outlineLvl w:val="6"/>
              <w:rPr>
                <w:sz w:val="16"/>
                <w:szCs w:val="16"/>
              </w:rPr>
            </w:pPr>
            <w:r>
              <w:rPr>
                <w:sz w:val="16"/>
                <w:szCs w:val="16"/>
              </w:rPr>
              <w:t>0,0</w:t>
            </w:r>
          </w:p>
        </w:tc>
      </w:tr>
      <w:tr w:rsidR="00E33FFB" w14:paraId="13E6805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2382E8" w14:textId="77777777" w:rsidR="00E33FFB" w:rsidRDefault="00E33FFB" w:rsidP="00277543">
            <w:pPr>
              <w:outlineLvl w:val="2"/>
              <w:rPr>
                <w:sz w:val="16"/>
                <w:szCs w:val="16"/>
              </w:rPr>
            </w:pPr>
            <w:r>
              <w:rPr>
                <w:sz w:val="16"/>
                <w:szCs w:val="16"/>
              </w:rPr>
              <w:t>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2E61C70A"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81D8C6B" w14:textId="77777777" w:rsidR="00E33FFB" w:rsidRDefault="00E33FFB" w:rsidP="00277543">
            <w:pPr>
              <w:jc w:val="center"/>
              <w:outlineLvl w:val="2"/>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20A0D125" w14:textId="77777777" w:rsidR="00E33FFB" w:rsidRDefault="00E33FFB" w:rsidP="00277543">
            <w:pPr>
              <w:jc w:val="center"/>
              <w:outlineLvl w:val="2"/>
              <w:rPr>
                <w:sz w:val="16"/>
                <w:szCs w:val="16"/>
              </w:rPr>
            </w:pPr>
            <w:r>
              <w:rPr>
                <w:sz w:val="16"/>
                <w:szCs w:val="16"/>
              </w:rPr>
              <w:t>1500000000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4843E0D"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04D48BE" w14:textId="77777777" w:rsidR="00E33FFB" w:rsidRDefault="00E33FFB" w:rsidP="00277543">
            <w:pPr>
              <w:jc w:val="center"/>
              <w:outlineLvl w:val="2"/>
              <w:rPr>
                <w:sz w:val="16"/>
                <w:szCs w:val="16"/>
              </w:rPr>
            </w:pPr>
            <w:r>
              <w:rPr>
                <w:sz w:val="16"/>
                <w:szCs w:val="16"/>
              </w:rPr>
              <w:t>64 526,4</w:t>
            </w:r>
          </w:p>
        </w:tc>
        <w:tc>
          <w:tcPr>
            <w:tcW w:w="1560" w:type="dxa"/>
            <w:gridSpan w:val="5"/>
            <w:tcBorders>
              <w:top w:val="nil"/>
              <w:left w:val="nil"/>
              <w:bottom w:val="single" w:sz="4" w:space="0" w:color="auto"/>
              <w:right w:val="single" w:sz="4" w:space="0" w:color="auto"/>
            </w:tcBorders>
            <w:shd w:val="clear" w:color="auto" w:fill="auto"/>
            <w:vAlign w:val="center"/>
            <w:hideMark/>
          </w:tcPr>
          <w:p w14:paraId="5FECA0ED" w14:textId="77777777" w:rsidR="00E33FFB" w:rsidRDefault="00E33FFB" w:rsidP="00277543">
            <w:pPr>
              <w:jc w:val="center"/>
              <w:outlineLvl w:val="2"/>
              <w:rPr>
                <w:sz w:val="16"/>
                <w:szCs w:val="16"/>
              </w:rPr>
            </w:pPr>
            <w:r>
              <w:rPr>
                <w:sz w:val="16"/>
                <w:szCs w:val="16"/>
              </w:rPr>
              <w:t>64 526,4</w:t>
            </w:r>
          </w:p>
        </w:tc>
      </w:tr>
      <w:tr w:rsidR="00E33FFB" w14:paraId="504F31E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D62DB9" w14:textId="77777777" w:rsidR="00E33FFB" w:rsidRDefault="00E33FFB" w:rsidP="00277543">
            <w:pPr>
              <w:outlineLvl w:val="3"/>
              <w:rPr>
                <w:sz w:val="16"/>
                <w:szCs w:val="16"/>
              </w:rPr>
            </w:pPr>
            <w:r>
              <w:rPr>
                <w:sz w:val="16"/>
                <w:szCs w:val="16"/>
              </w:rPr>
              <w:t>Подпрограмма 'Обеспечение деятельности МЭУ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FA4DAD1"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26B37C7" w14:textId="77777777" w:rsidR="00E33FFB" w:rsidRDefault="00E33FFB" w:rsidP="00277543">
            <w:pPr>
              <w:jc w:val="center"/>
              <w:outlineLvl w:val="3"/>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26479B72" w14:textId="77777777" w:rsidR="00E33FFB" w:rsidRDefault="00E33FFB" w:rsidP="00277543">
            <w:pPr>
              <w:jc w:val="center"/>
              <w:outlineLvl w:val="3"/>
              <w:rPr>
                <w:sz w:val="16"/>
                <w:szCs w:val="16"/>
              </w:rPr>
            </w:pPr>
            <w:r>
              <w:rPr>
                <w:sz w:val="16"/>
                <w:szCs w:val="16"/>
              </w:rPr>
              <w:t>1510000000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4232933"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3F0599F" w14:textId="77777777" w:rsidR="00E33FFB" w:rsidRDefault="00E33FFB" w:rsidP="00277543">
            <w:pPr>
              <w:jc w:val="center"/>
              <w:outlineLvl w:val="3"/>
              <w:rPr>
                <w:sz w:val="16"/>
                <w:szCs w:val="16"/>
              </w:rPr>
            </w:pPr>
            <w:r>
              <w:rPr>
                <w:sz w:val="16"/>
                <w:szCs w:val="16"/>
              </w:rPr>
              <w:t>64 526,4</w:t>
            </w:r>
          </w:p>
        </w:tc>
        <w:tc>
          <w:tcPr>
            <w:tcW w:w="1560" w:type="dxa"/>
            <w:gridSpan w:val="5"/>
            <w:tcBorders>
              <w:top w:val="nil"/>
              <w:left w:val="nil"/>
              <w:bottom w:val="single" w:sz="4" w:space="0" w:color="auto"/>
              <w:right w:val="single" w:sz="4" w:space="0" w:color="auto"/>
            </w:tcBorders>
            <w:shd w:val="clear" w:color="auto" w:fill="auto"/>
            <w:vAlign w:val="center"/>
            <w:hideMark/>
          </w:tcPr>
          <w:p w14:paraId="66AB2FA1" w14:textId="77777777" w:rsidR="00E33FFB" w:rsidRDefault="00E33FFB" w:rsidP="00277543">
            <w:pPr>
              <w:jc w:val="center"/>
              <w:outlineLvl w:val="3"/>
              <w:rPr>
                <w:sz w:val="16"/>
                <w:szCs w:val="16"/>
              </w:rPr>
            </w:pPr>
            <w:r>
              <w:rPr>
                <w:sz w:val="16"/>
                <w:szCs w:val="16"/>
              </w:rPr>
              <w:t>64 526,4</w:t>
            </w:r>
          </w:p>
        </w:tc>
      </w:tr>
      <w:tr w:rsidR="00E33FFB" w14:paraId="624B139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39E215" w14:textId="77777777" w:rsidR="00E33FFB" w:rsidRDefault="00E33FFB" w:rsidP="00277543">
            <w:pPr>
              <w:outlineLvl w:val="4"/>
              <w:rPr>
                <w:sz w:val="16"/>
                <w:szCs w:val="16"/>
              </w:rPr>
            </w:pPr>
            <w:r>
              <w:rPr>
                <w:sz w:val="16"/>
                <w:szCs w:val="16"/>
              </w:rPr>
              <w:t>Основное мероприятие 'Снабжение тепловой энергией бюджетных организаций Бессоновского района, обеспечение бесперебойной работы котельных'</w:t>
            </w:r>
          </w:p>
        </w:tc>
        <w:tc>
          <w:tcPr>
            <w:tcW w:w="567" w:type="dxa"/>
            <w:gridSpan w:val="2"/>
            <w:tcBorders>
              <w:top w:val="nil"/>
              <w:left w:val="nil"/>
              <w:bottom w:val="single" w:sz="4" w:space="0" w:color="auto"/>
              <w:right w:val="single" w:sz="4" w:space="0" w:color="auto"/>
            </w:tcBorders>
            <w:shd w:val="clear" w:color="auto" w:fill="auto"/>
            <w:vAlign w:val="center"/>
            <w:hideMark/>
          </w:tcPr>
          <w:p w14:paraId="0CA2E279"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D70130" w14:textId="77777777" w:rsidR="00E33FFB" w:rsidRDefault="00E33FFB" w:rsidP="00277543">
            <w:pPr>
              <w:jc w:val="center"/>
              <w:outlineLvl w:val="4"/>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6558858" w14:textId="77777777" w:rsidR="00E33FFB" w:rsidRDefault="00E33FFB" w:rsidP="00277543">
            <w:pPr>
              <w:jc w:val="center"/>
              <w:outlineLvl w:val="4"/>
              <w:rPr>
                <w:sz w:val="16"/>
                <w:szCs w:val="16"/>
              </w:rPr>
            </w:pPr>
            <w:r>
              <w:rPr>
                <w:sz w:val="16"/>
                <w:szCs w:val="16"/>
              </w:rPr>
              <w:t>1510100000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A5C861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A91E0D3" w14:textId="77777777" w:rsidR="00E33FFB" w:rsidRDefault="00E33FFB" w:rsidP="00277543">
            <w:pPr>
              <w:jc w:val="center"/>
              <w:outlineLvl w:val="4"/>
              <w:rPr>
                <w:sz w:val="16"/>
                <w:szCs w:val="16"/>
              </w:rPr>
            </w:pPr>
            <w:r>
              <w:rPr>
                <w:sz w:val="16"/>
                <w:szCs w:val="16"/>
              </w:rPr>
              <w:t>64 526,4</w:t>
            </w:r>
          </w:p>
        </w:tc>
        <w:tc>
          <w:tcPr>
            <w:tcW w:w="1560" w:type="dxa"/>
            <w:gridSpan w:val="5"/>
            <w:tcBorders>
              <w:top w:val="nil"/>
              <w:left w:val="nil"/>
              <w:bottom w:val="single" w:sz="4" w:space="0" w:color="auto"/>
              <w:right w:val="single" w:sz="4" w:space="0" w:color="auto"/>
            </w:tcBorders>
            <w:shd w:val="clear" w:color="auto" w:fill="auto"/>
            <w:vAlign w:val="center"/>
            <w:hideMark/>
          </w:tcPr>
          <w:p w14:paraId="096AD3C6" w14:textId="77777777" w:rsidR="00E33FFB" w:rsidRDefault="00E33FFB" w:rsidP="00277543">
            <w:pPr>
              <w:jc w:val="center"/>
              <w:outlineLvl w:val="4"/>
              <w:rPr>
                <w:sz w:val="16"/>
                <w:szCs w:val="16"/>
              </w:rPr>
            </w:pPr>
            <w:r>
              <w:rPr>
                <w:sz w:val="16"/>
                <w:szCs w:val="16"/>
              </w:rPr>
              <w:t>64 526,4</w:t>
            </w:r>
          </w:p>
        </w:tc>
      </w:tr>
      <w:tr w:rsidR="00E33FFB" w14:paraId="67138AE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53B7EB0"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(Муниципальное эксплуатационное учреждение)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0678294A"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AD4BF65" w14:textId="77777777" w:rsidR="00E33FFB" w:rsidRDefault="00E33FFB" w:rsidP="00277543">
            <w:pPr>
              <w:jc w:val="center"/>
              <w:outlineLvl w:val="5"/>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5EBF526B" w14:textId="77777777" w:rsidR="00E33FFB" w:rsidRDefault="00E33FFB" w:rsidP="00277543">
            <w:pPr>
              <w:jc w:val="center"/>
              <w:outlineLvl w:val="5"/>
              <w:rPr>
                <w:sz w:val="16"/>
                <w:szCs w:val="16"/>
              </w:rPr>
            </w:pPr>
            <w:r>
              <w:rPr>
                <w:sz w:val="16"/>
                <w:szCs w:val="16"/>
              </w:rPr>
              <w:t>1510105200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C9ACB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FF393CB" w14:textId="77777777" w:rsidR="00E33FFB" w:rsidRDefault="00E33FFB" w:rsidP="00277543">
            <w:pPr>
              <w:jc w:val="center"/>
              <w:outlineLvl w:val="5"/>
              <w:rPr>
                <w:sz w:val="16"/>
                <w:szCs w:val="16"/>
              </w:rPr>
            </w:pPr>
            <w:r>
              <w:rPr>
                <w:sz w:val="16"/>
                <w:szCs w:val="16"/>
              </w:rPr>
              <w:t>56 121,7</w:t>
            </w:r>
          </w:p>
        </w:tc>
        <w:tc>
          <w:tcPr>
            <w:tcW w:w="1560" w:type="dxa"/>
            <w:gridSpan w:val="5"/>
            <w:tcBorders>
              <w:top w:val="nil"/>
              <w:left w:val="nil"/>
              <w:bottom w:val="single" w:sz="4" w:space="0" w:color="auto"/>
              <w:right w:val="single" w:sz="4" w:space="0" w:color="auto"/>
            </w:tcBorders>
            <w:shd w:val="clear" w:color="auto" w:fill="auto"/>
            <w:vAlign w:val="center"/>
            <w:hideMark/>
          </w:tcPr>
          <w:p w14:paraId="0E7985ED" w14:textId="77777777" w:rsidR="00E33FFB" w:rsidRDefault="00E33FFB" w:rsidP="00277543">
            <w:pPr>
              <w:jc w:val="center"/>
              <w:outlineLvl w:val="5"/>
              <w:rPr>
                <w:sz w:val="16"/>
                <w:szCs w:val="16"/>
              </w:rPr>
            </w:pPr>
            <w:r>
              <w:rPr>
                <w:sz w:val="16"/>
                <w:szCs w:val="16"/>
              </w:rPr>
              <w:t>56 121,7</w:t>
            </w:r>
          </w:p>
        </w:tc>
      </w:tr>
      <w:tr w:rsidR="00E33FFB" w14:paraId="7E83250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C45D10"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4F3321E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7A874C1" w14:textId="77777777" w:rsidR="00E33FFB" w:rsidRDefault="00E33FFB" w:rsidP="00277543">
            <w:pPr>
              <w:jc w:val="center"/>
              <w:outlineLvl w:val="6"/>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14940827" w14:textId="77777777" w:rsidR="00E33FFB" w:rsidRDefault="00E33FFB" w:rsidP="00277543">
            <w:pPr>
              <w:jc w:val="center"/>
              <w:outlineLvl w:val="6"/>
              <w:rPr>
                <w:sz w:val="16"/>
                <w:szCs w:val="16"/>
              </w:rPr>
            </w:pPr>
            <w:r>
              <w:rPr>
                <w:sz w:val="16"/>
                <w:szCs w:val="16"/>
              </w:rPr>
              <w:t>1510105200</w:t>
            </w:r>
          </w:p>
        </w:tc>
        <w:tc>
          <w:tcPr>
            <w:tcW w:w="567" w:type="dxa"/>
            <w:gridSpan w:val="2"/>
            <w:tcBorders>
              <w:top w:val="nil"/>
              <w:left w:val="nil"/>
              <w:bottom w:val="single" w:sz="4" w:space="0" w:color="auto"/>
              <w:right w:val="single" w:sz="4" w:space="0" w:color="auto"/>
            </w:tcBorders>
            <w:shd w:val="clear" w:color="auto" w:fill="auto"/>
            <w:vAlign w:val="center"/>
            <w:hideMark/>
          </w:tcPr>
          <w:p w14:paraId="0E097359"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B9AD322" w14:textId="77777777" w:rsidR="00E33FFB" w:rsidRDefault="00E33FFB" w:rsidP="00277543">
            <w:pPr>
              <w:jc w:val="center"/>
              <w:outlineLvl w:val="6"/>
              <w:rPr>
                <w:sz w:val="16"/>
                <w:szCs w:val="16"/>
              </w:rPr>
            </w:pPr>
            <w:r>
              <w:rPr>
                <w:sz w:val="16"/>
                <w:szCs w:val="16"/>
              </w:rPr>
              <w:t>52 360,2</w:t>
            </w:r>
          </w:p>
        </w:tc>
        <w:tc>
          <w:tcPr>
            <w:tcW w:w="1560" w:type="dxa"/>
            <w:gridSpan w:val="5"/>
            <w:tcBorders>
              <w:top w:val="nil"/>
              <w:left w:val="nil"/>
              <w:bottom w:val="single" w:sz="4" w:space="0" w:color="auto"/>
              <w:right w:val="single" w:sz="4" w:space="0" w:color="auto"/>
            </w:tcBorders>
            <w:shd w:val="clear" w:color="auto" w:fill="auto"/>
            <w:vAlign w:val="center"/>
            <w:hideMark/>
          </w:tcPr>
          <w:p w14:paraId="1DA282DD" w14:textId="77777777" w:rsidR="00E33FFB" w:rsidRDefault="00E33FFB" w:rsidP="00277543">
            <w:pPr>
              <w:jc w:val="center"/>
              <w:outlineLvl w:val="6"/>
              <w:rPr>
                <w:sz w:val="16"/>
                <w:szCs w:val="16"/>
              </w:rPr>
            </w:pPr>
            <w:r>
              <w:rPr>
                <w:sz w:val="16"/>
                <w:szCs w:val="16"/>
              </w:rPr>
              <w:t>52 360,2</w:t>
            </w:r>
          </w:p>
        </w:tc>
      </w:tr>
      <w:tr w:rsidR="00E33FFB" w14:paraId="518BF415"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2FBDEF"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A962536" w14:textId="77777777" w:rsidR="00E33FFB" w:rsidRDefault="00E33FFB" w:rsidP="00277543">
            <w:pPr>
              <w:jc w:val="center"/>
              <w:outlineLvl w:val="6"/>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D1E429C" w14:textId="77777777" w:rsidR="00E33FFB" w:rsidRDefault="00E33FFB" w:rsidP="00277543">
            <w:pPr>
              <w:jc w:val="center"/>
              <w:outlineLvl w:val="6"/>
              <w:rPr>
                <w:sz w:val="16"/>
                <w:szCs w:val="16"/>
              </w:rPr>
            </w:pPr>
            <w:r>
              <w:rPr>
                <w:sz w:val="16"/>
                <w:szCs w:val="16"/>
              </w:rPr>
              <w:t>0505</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6CEE4B23" w14:textId="77777777" w:rsidR="00E33FFB" w:rsidRDefault="00E33FFB" w:rsidP="00277543">
            <w:pPr>
              <w:jc w:val="center"/>
              <w:outlineLvl w:val="6"/>
              <w:rPr>
                <w:sz w:val="16"/>
                <w:szCs w:val="16"/>
              </w:rPr>
            </w:pPr>
            <w:r>
              <w:rPr>
                <w:sz w:val="16"/>
                <w:szCs w:val="16"/>
              </w:rPr>
              <w:t>1510105200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CC57035" w14:textId="77777777" w:rsidR="00E33FFB" w:rsidRDefault="00E33FFB" w:rsidP="00277543">
            <w:pPr>
              <w:jc w:val="center"/>
              <w:outlineLvl w:val="6"/>
              <w:rPr>
                <w:sz w:val="16"/>
                <w:szCs w:val="16"/>
              </w:rPr>
            </w:pPr>
            <w:r>
              <w:rPr>
                <w:sz w:val="16"/>
                <w:szCs w:val="16"/>
              </w:rPr>
              <w:t>622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0D6E69B7" w14:textId="77777777" w:rsidR="00E33FFB" w:rsidRDefault="00E33FFB" w:rsidP="00277543">
            <w:pPr>
              <w:jc w:val="center"/>
              <w:outlineLvl w:val="6"/>
              <w:rPr>
                <w:sz w:val="16"/>
                <w:szCs w:val="16"/>
              </w:rPr>
            </w:pPr>
            <w:r>
              <w:rPr>
                <w:sz w:val="16"/>
                <w:szCs w:val="16"/>
              </w:rPr>
              <w:t>3 761,5</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5FDA3764" w14:textId="77777777" w:rsidR="00E33FFB" w:rsidRDefault="00E33FFB" w:rsidP="00277543">
            <w:pPr>
              <w:jc w:val="center"/>
              <w:outlineLvl w:val="6"/>
              <w:rPr>
                <w:sz w:val="16"/>
                <w:szCs w:val="16"/>
              </w:rPr>
            </w:pPr>
            <w:r>
              <w:rPr>
                <w:sz w:val="16"/>
                <w:szCs w:val="16"/>
              </w:rPr>
              <w:t>3 761,5</w:t>
            </w:r>
          </w:p>
        </w:tc>
      </w:tr>
      <w:tr w:rsidR="00E33FFB" w14:paraId="6BA39DB6"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1FB408"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84A47AF" w14:textId="77777777" w:rsidR="00E33FFB" w:rsidRDefault="00E33FFB" w:rsidP="00277543">
            <w:pPr>
              <w:jc w:val="center"/>
              <w:outlineLvl w:val="5"/>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14ACE7EF" w14:textId="77777777" w:rsidR="00E33FFB" w:rsidRDefault="00E33FFB" w:rsidP="00277543">
            <w:pPr>
              <w:jc w:val="center"/>
              <w:outlineLvl w:val="5"/>
              <w:rPr>
                <w:sz w:val="16"/>
                <w:szCs w:val="16"/>
              </w:rPr>
            </w:pPr>
            <w:r>
              <w:rPr>
                <w:sz w:val="16"/>
                <w:szCs w:val="16"/>
              </w:rPr>
              <w:t>0505</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484A7538" w14:textId="77777777" w:rsidR="00E33FFB" w:rsidRDefault="00E33FFB" w:rsidP="00277543">
            <w:pPr>
              <w:jc w:val="center"/>
              <w:outlineLvl w:val="5"/>
              <w:rPr>
                <w:sz w:val="16"/>
                <w:szCs w:val="16"/>
              </w:rPr>
            </w:pPr>
            <w:r>
              <w:rPr>
                <w:sz w:val="16"/>
                <w:szCs w:val="16"/>
              </w:rPr>
              <w:t>1510171053</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B7FC46D"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1F9F76B2" w14:textId="77777777" w:rsidR="00E33FFB" w:rsidRDefault="00E33FFB" w:rsidP="00277543">
            <w:pPr>
              <w:jc w:val="center"/>
              <w:outlineLvl w:val="5"/>
              <w:rPr>
                <w:sz w:val="16"/>
                <w:szCs w:val="16"/>
              </w:rPr>
            </w:pPr>
            <w:r>
              <w:rPr>
                <w:sz w:val="16"/>
                <w:szCs w:val="16"/>
              </w:rPr>
              <w:t>6 723,8</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4399501F" w14:textId="77777777" w:rsidR="00E33FFB" w:rsidRDefault="00E33FFB" w:rsidP="00277543">
            <w:pPr>
              <w:jc w:val="center"/>
              <w:outlineLvl w:val="5"/>
              <w:rPr>
                <w:sz w:val="16"/>
                <w:szCs w:val="16"/>
              </w:rPr>
            </w:pPr>
            <w:r>
              <w:rPr>
                <w:sz w:val="16"/>
                <w:szCs w:val="16"/>
              </w:rPr>
              <w:t>6 723,8</w:t>
            </w:r>
          </w:p>
        </w:tc>
      </w:tr>
      <w:tr w:rsidR="00E33FFB" w14:paraId="58EDC17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E630E5"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FEEC30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5BD4E97" w14:textId="77777777" w:rsidR="00E33FFB" w:rsidRDefault="00E33FFB" w:rsidP="00277543">
            <w:pPr>
              <w:jc w:val="center"/>
              <w:outlineLvl w:val="6"/>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2A7CEFA4" w14:textId="77777777" w:rsidR="00E33FFB" w:rsidRDefault="00E33FFB" w:rsidP="00277543">
            <w:pPr>
              <w:jc w:val="center"/>
              <w:outlineLvl w:val="6"/>
              <w:rPr>
                <w:sz w:val="16"/>
                <w:szCs w:val="16"/>
              </w:rPr>
            </w:pPr>
            <w:r>
              <w:rPr>
                <w:sz w:val="16"/>
                <w:szCs w:val="16"/>
              </w:rPr>
              <w:t>1510171053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160238ED"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E4EA779" w14:textId="77777777" w:rsidR="00E33FFB" w:rsidRDefault="00E33FFB" w:rsidP="00277543">
            <w:pPr>
              <w:jc w:val="center"/>
              <w:outlineLvl w:val="6"/>
              <w:rPr>
                <w:sz w:val="16"/>
                <w:szCs w:val="16"/>
              </w:rPr>
            </w:pPr>
            <w:r>
              <w:rPr>
                <w:sz w:val="16"/>
                <w:szCs w:val="16"/>
              </w:rPr>
              <w:t>6 723,8</w:t>
            </w:r>
          </w:p>
        </w:tc>
        <w:tc>
          <w:tcPr>
            <w:tcW w:w="1560" w:type="dxa"/>
            <w:gridSpan w:val="5"/>
            <w:tcBorders>
              <w:top w:val="nil"/>
              <w:left w:val="nil"/>
              <w:bottom w:val="single" w:sz="4" w:space="0" w:color="auto"/>
              <w:right w:val="single" w:sz="4" w:space="0" w:color="auto"/>
            </w:tcBorders>
            <w:shd w:val="clear" w:color="auto" w:fill="auto"/>
            <w:vAlign w:val="center"/>
            <w:hideMark/>
          </w:tcPr>
          <w:p w14:paraId="5A7BC2D1" w14:textId="77777777" w:rsidR="00E33FFB" w:rsidRDefault="00E33FFB" w:rsidP="00277543">
            <w:pPr>
              <w:jc w:val="center"/>
              <w:outlineLvl w:val="6"/>
              <w:rPr>
                <w:sz w:val="16"/>
                <w:szCs w:val="16"/>
              </w:rPr>
            </w:pPr>
            <w:r>
              <w:rPr>
                <w:sz w:val="16"/>
                <w:szCs w:val="16"/>
              </w:rPr>
              <w:t>6 723,8</w:t>
            </w:r>
          </w:p>
        </w:tc>
      </w:tr>
      <w:tr w:rsidR="00E33FFB" w14:paraId="000734A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24B207"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7ECE734E"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12A8373" w14:textId="77777777" w:rsidR="00E33FFB" w:rsidRDefault="00E33FFB" w:rsidP="00277543">
            <w:pPr>
              <w:jc w:val="center"/>
              <w:outlineLvl w:val="5"/>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6701C664" w14:textId="77777777" w:rsidR="00E33FFB" w:rsidRDefault="00E33FFB" w:rsidP="00277543">
            <w:pPr>
              <w:jc w:val="center"/>
              <w:outlineLvl w:val="5"/>
              <w:rPr>
                <w:sz w:val="16"/>
                <w:szCs w:val="16"/>
              </w:rPr>
            </w:pPr>
            <w:r>
              <w:rPr>
                <w:sz w:val="16"/>
                <w:szCs w:val="16"/>
              </w:rPr>
              <w:t>15101Z1053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A24CE9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1160552" w14:textId="77777777" w:rsidR="00E33FFB" w:rsidRDefault="00E33FFB" w:rsidP="00277543">
            <w:pPr>
              <w:jc w:val="center"/>
              <w:outlineLvl w:val="5"/>
              <w:rPr>
                <w:sz w:val="16"/>
                <w:szCs w:val="16"/>
              </w:rPr>
            </w:pPr>
            <w:r>
              <w:rPr>
                <w:sz w:val="16"/>
                <w:szCs w:val="16"/>
              </w:rPr>
              <w:t>1 681,0</w:t>
            </w:r>
          </w:p>
        </w:tc>
        <w:tc>
          <w:tcPr>
            <w:tcW w:w="1560" w:type="dxa"/>
            <w:gridSpan w:val="5"/>
            <w:tcBorders>
              <w:top w:val="nil"/>
              <w:left w:val="nil"/>
              <w:bottom w:val="single" w:sz="4" w:space="0" w:color="auto"/>
              <w:right w:val="single" w:sz="4" w:space="0" w:color="auto"/>
            </w:tcBorders>
            <w:shd w:val="clear" w:color="auto" w:fill="auto"/>
            <w:vAlign w:val="center"/>
            <w:hideMark/>
          </w:tcPr>
          <w:p w14:paraId="44D6D070" w14:textId="77777777" w:rsidR="00E33FFB" w:rsidRDefault="00E33FFB" w:rsidP="00277543">
            <w:pPr>
              <w:jc w:val="center"/>
              <w:outlineLvl w:val="5"/>
              <w:rPr>
                <w:sz w:val="16"/>
                <w:szCs w:val="16"/>
              </w:rPr>
            </w:pPr>
            <w:r>
              <w:rPr>
                <w:sz w:val="16"/>
                <w:szCs w:val="16"/>
              </w:rPr>
              <w:t>1 681,0</w:t>
            </w:r>
          </w:p>
        </w:tc>
      </w:tr>
      <w:tr w:rsidR="00E33FFB" w14:paraId="5CA3E9C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7ABE8F"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12ED450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37DCCD3" w14:textId="77777777" w:rsidR="00E33FFB" w:rsidRDefault="00E33FFB" w:rsidP="00277543">
            <w:pPr>
              <w:jc w:val="center"/>
              <w:outlineLvl w:val="6"/>
              <w:rPr>
                <w:sz w:val="16"/>
                <w:szCs w:val="16"/>
              </w:rPr>
            </w:pPr>
            <w:r>
              <w:rPr>
                <w:sz w:val="16"/>
                <w:szCs w:val="16"/>
              </w:rPr>
              <w:t>0505</w:t>
            </w:r>
          </w:p>
        </w:tc>
        <w:tc>
          <w:tcPr>
            <w:tcW w:w="1417" w:type="dxa"/>
            <w:gridSpan w:val="4"/>
            <w:tcBorders>
              <w:top w:val="nil"/>
              <w:left w:val="nil"/>
              <w:bottom w:val="single" w:sz="4" w:space="0" w:color="auto"/>
              <w:right w:val="single" w:sz="4" w:space="0" w:color="auto"/>
            </w:tcBorders>
            <w:shd w:val="clear" w:color="auto" w:fill="auto"/>
            <w:vAlign w:val="center"/>
            <w:hideMark/>
          </w:tcPr>
          <w:p w14:paraId="7C2785BA" w14:textId="77777777" w:rsidR="00E33FFB" w:rsidRDefault="00E33FFB" w:rsidP="00277543">
            <w:pPr>
              <w:jc w:val="center"/>
              <w:outlineLvl w:val="6"/>
              <w:rPr>
                <w:sz w:val="16"/>
                <w:szCs w:val="16"/>
              </w:rPr>
            </w:pPr>
            <w:r>
              <w:rPr>
                <w:sz w:val="16"/>
                <w:szCs w:val="16"/>
              </w:rPr>
              <w:t>15101Z1053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134230ED"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D5BAD6A" w14:textId="77777777" w:rsidR="00E33FFB" w:rsidRDefault="00E33FFB" w:rsidP="00277543">
            <w:pPr>
              <w:jc w:val="center"/>
              <w:outlineLvl w:val="6"/>
              <w:rPr>
                <w:sz w:val="16"/>
                <w:szCs w:val="16"/>
              </w:rPr>
            </w:pPr>
            <w:r>
              <w:rPr>
                <w:sz w:val="16"/>
                <w:szCs w:val="16"/>
              </w:rPr>
              <w:t>1 681,0</w:t>
            </w:r>
          </w:p>
        </w:tc>
        <w:tc>
          <w:tcPr>
            <w:tcW w:w="1560" w:type="dxa"/>
            <w:gridSpan w:val="5"/>
            <w:tcBorders>
              <w:top w:val="nil"/>
              <w:left w:val="nil"/>
              <w:bottom w:val="single" w:sz="4" w:space="0" w:color="auto"/>
              <w:right w:val="single" w:sz="4" w:space="0" w:color="auto"/>
            </w:tcBorders>
            <w:shd w:val="clear" w:color="auto" w:fill="auto"/>
            <w:vAlign w:val="center"/>
            <w:hideMark/>
          </w:tcPr>
          <w:p w14:paraId="7118B9FC" w14:textId="77777777" w:rsidR="00E33FFB" w:rsidRDefault="00E33FFB" w:rsidP="00277543">
            <w:pPr>
              <w:jc w:val="center"/>
              <w:outlineLvl w:val="6"/>
              <w:rPr>
                <w:sz w:val="16"/>
                <w:szCs w:val="16"/>
              </w:rPr>
            </w:pPr>
            <w:r>
              <w:rPr>
                <w:sz w:val="16"/>
                <w:szCs w:val="16"/>
              </w:rPr>
              <w:t>1 681,0</w:t>
            </w:r>
          </w:p>
        </w:tc>
      </w:tr>
      <w:tr w:rsidR="00E33FFB" w14:paraId="08485A8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4BC95D" w14:textId="77777777" w:rsidR="00E33FFB" w:rsidRDefault="00E33FFB" w:rsidP="00277543">
            <w:pPr>
              <w:outlineLvl w:val="0"/>
              <w:rPr>
                <w:sz w:val="16"/>
                <w:szCs w:val="16"/>
              </w:rPr>
            </w:pPr>
            <w:r>
              <w:rPr>
                <w:sz w:val="16"/>
                <w:szCs w:val="16"/>
              </w:rPr>
              <w:t>ОБРАЗОВАНИЕ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5178C15C"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09ED8B1"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08EBB1DB"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512D0D6"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DE27703" w14:textId="77777777" w:rsidR="00E33FFB" w:rsidRDefault="00E33FFB" w:rsidP="00277543">
            <w:pPr>
              <w:jc w:val="center"/>
              <w:outlineLvl w:val="0"/>
              <w:rPr>
                <w:sz w:val="16"/>
                <w:szCs w:val="16"/>
              </w:rPr>
            </w:pPr>
            <w:r>
              <w:rPr>
                <w:sz w:val="16"/>
                <w:szCs w:val="16"/>
              </w:rPr>
              <w:t>24 629,1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03FC7CB2" w14:textId="77777777" w:rsidR="00E33FFB" w:rsidRDefault="00E33FFB" w:rsidP="00277543">
            <w:pPr>
              <w:jc w:val="center"/>
              <w:outlineLvl w:val="0"/>
              <w:rPr>
                <w:sz w:val="16"/>
                <w:szCs w:val="16"/>
              </w:rPr>
            </w:pPr>
            <w:r>
              <w:rPr>
                <w:sz w:val="16"/>
                <w:szCs w:val="16"/>
              </w:rPr>
              <w:t>24 629,1</w:t>
            </w:r>
          </w:p>
        </w:tc>
      </w:tr>
      <w:tr w:rsidR="00E33FFB" w14:paraId="5CB30BF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AC5F124" w14:textId="77777777" w:rsidR="00E33FFB" w:rsidRDefault="00E33FFB" w:rsidP="00277543">
            <w:pPr>
              <w:outlineLvl w:val="1"/>
              <w:rPr>
                <w:sz w:val="16"/>
                <w:szCs w:val="16"/>
              </w:rPr>
            </w:pPr>
            <w:r>
              <w:rPr>
                <w:sz w:val="16"/>
                <w:szCs w:val="16"/>
              </w:rPr>
              <w:t>Дополнительное образование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76C0D4D5"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EB1D8A7" w14:textId="77777777" w:rsidR="00E33FFB" w:rsidRDefault="00E33FFB" w:rsidP="00277543">
            <w:pPr>
              <w:jc w:val="center"/>
              <w:outlineLvl w:val="1"/>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7D16073"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66DF730"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3B0DD5B" w14:textId="77777777" w:rsidR="00E33FFB" w:rsidRDefault="00E33FFB" w:rsidP="00277543">
            <w:pPr>
              <w:jc w:val="center"/>
              <w:outlineLvl w:val="1"/>
              <w:rPr>
                <w:sz w:val="16"/>
                <w:szCs w:val="16"/>
              </w:rPr>
            </w:pPr>
            <w:r>
              <w:rPr>
                <w:sz w:val="16"/>
                <w:szCs w:val="16"/>
              </w:rPr>
              <w:t>24 616,1</w:t>
            </w:r>
          </w:p>
        </w:tc>
        <w:tc>
          <w:tcPr>
            <w:tcW w:w="1560" w:type="dxa"/>
            <w:gridSpan w:val="5"/>
            <w:tcBorders>
              <w:top w:val="nil"/>
              <w:left w:val="nil"/>
              <w:bottom w:val="single" w:sz="4" w:space="0" w:color="auto"/>
              <w:right w:val="single" w:sz="4" w:space="0" w:color="auto"/>
            </w:tcBorders>
            <w:shd w:val="clear" w:color="auto" w:fill="auto"/>
            <w:vAlign w:val="center"/>
            <w:hideMark/>
          </w:tcPr>
          <w:p w14:paraId="5328BBA2" w14:textId="77777777" w:rsidR="00E33FFB" w:rsidRDefault="00E33FFB" w:rsidP="00277543">
            <w:pPr>
              <w:jc w:val="center"/>
              <w:outlineLvl w:val="1"/>
              <w:rPr>
                <w:sz w:val="16"/>
                <w:szCs w:val="16"/>
              </w:rPr>
            </w:pPr>
            <w:r>
              <w:rPr>
                <w:sz w:val="16"/>
                <w:szCs w:val="16"/>
              </w:rPr>
              <w:t>24 616,1</w:t>
            </w:r>
          </w:p>
        </w:tc>
      </w:tr>
      <w:tr w:rsidR="00E33FFB" w14:paraId="5B179B5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DE1170" w14:textId="77777777" w:rsidR="00E33FFB" w:rsidRDefault="00E33FFB" w:rsidP="00277543">
            <w:pPr>
              <w:outlineLvl w:val="2"/>
              <w:rPr>
                <w:sz w:val="16"/>
                <w:szCs w:val="16"/>
              </w:rPr>
            </w:pPr>
            <w:r>
              <w:rPr>
                <w:sz w:val="16"/>
                <w:szCs w:val="16"/>
              </w:rPr>
              <w:t xml:space="preserve">Муниципальная программа Бессоновского района Пензенской области 'Развитие </w:t>
            </w:r>
            <w:r>
              <w:rPr>
                <w:sz w:val="16"/>
                <w:szCs w:val="16"/>
              </w:rPr>
              <w:lastRenderedPageBreak/>
              <w:t>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14FDD50" w14:textId="77777777" w:rsidR="00E33FFB" w:rsidRDefault="00E33FFB" w:rsidP="00277543">
            <w:pPr>
              <w:jc w:val="center"/>
              <w:outlineLvl w:val="2"/>
              <w:rPr>
                <w:sz w:val="16"/>
                <w:szCs w:val="16"/>
              </w:rPr>
            </w:pPr>
            <w:r>
              <w:rPr>
                <w:sz w:val="16"/>
                <w:szCs w:val="16"/>
              </w:rPr>
              <w:lastRenderedPageBreak/>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FEA27EC" w14:textId="77777777" w:rsidR="00E33FFB" w:rsidRDefault="00E33FFB" w:rsidP="00277543">
            <w:pPr>
              <w:jc w:val="center"/>
              <w:outlineLvl w:val="2"/>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50A44E6"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602264A"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B83ACBD" w14:textId="77777777" w:rsidR="00E33FFB" w:rsidRDefault="00E33FFB" w:rsidP="00277543">
            <w:pPr>
              <w:jc w:val="center"/>
              <w:outlineLvl w:val="2"/>
              <w:rPr>
                <w:sz w:val="16"/>
                <w:szCs w:val="16"/>
              </w:rPr>
            </w:pPr>
            <w:r>
              <w:rPr>
                <w:sz w:val="16"/>
                <w:szCs w:val="16"/>
              </w:rPr>
              <w:t>24 616,1</w:t>
            </w:r>
          </w:p>
        </w:tc>
        <w:tc>
          <w:tcPr>
            <w:tcW w:w="1560" w:type="dxa"/>
            <w:gridSpan w:val="5"/>
            <w:tcBorders>
              <w:top w:val="nil"/>
              <w:left w:val="nil"/>
              <w:bottom w:val="single" w:sz="4" w:space="0" w:color="auto"/>
              <w:right w:val="single" w:sz="4" w:space="0" w:color="auto"/>
            </w:tcBorders>
            <w:shd w:val="clear" w:color="auto" w:fill="auto"/>
            <w:vAlign w:val="center"/>
            <w:hideMark/>
          </w:tcPr>
          <w:p w14:paraId="4586AFEB" w14:textId="77777777" w:rsidR="00E33FFB" w:rsidRDefault="00E33FFB" w:rsidP="00277543">
            <w:pPr>
              <w:jc w:val="center"/>
              <w:outlineLvl w:val="2"/>
              <w:rPr>
                <w:sz w:val="16"/>
                <w:szCs w:val="16"/>
              </w:rPr>
            </w:pPr>
            <w:r>
              <w:rPr>
                <w:sz w:val="16"/>
                <w:szCs w:val="16"/>
              </w:rPr>
              <w:t>24 616,1</w:t>
            </w:r>
          </w:p>
        </w:tc>
      </w:tr>
      <w:tr w:rsidR="00E33FFB" w14:paraId="13B7157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B04C8D" w14:textId="77777777" w:rsidR="00E33FFB" w:rsidRDefault="00E33FFB" w:rsidP="00277543">
            <w:pPr>
              <w:outlineLvl w:val="3"/>
              <w:rPr>
                <w:sz w:val="16"/>
                <w:szCs w:val="16"/>
              </w:rPr>
            </w:pPr>
            <w:r>
              <w:rPr>
                <w:sz w:val="16"/>
                <w:szCs w:val="16"/>
              </w:rPr>
              <w:t>Подпрограмма 'Развитие дошкольного, общего и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0D758A2D"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142A8BA"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54FD33F" w14:textId="77777777" w:rsidR="00E33FFB" w:rsidRDefault="00E33FFB" w:rsidP="00277543">
            <w:pPr>
              <w:jc w:val="center"/>
              <w:outlineLvl w:val="3"/>
              <w:rPr>
                <w:sz w:val="16"/>
                <w:szCs w:val="16"/>
              </w:rPr>
            </w:pPr>
            <w:r>
              <w:rPr>
                <w:sz w:val="16"/>
                <w:szCs w:val="16"/>
              </w:rPr>
              <w:t>1010000000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267CC1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0E3F29" w14:textId="77777777" w:rsidR="00E33FFB" w:rsidRDefault="00E33FFB" w:rsidP="00277543">
            <w:pPr>
              <w:jc w:val="center"/>
              <w:outlineLvl w:val="3"/>
              <w:rPr>
                <w:sz w:val="16"/>
                <w:szCs w:val="16"/>
              </w:rPr>
            </w:pPr>
            <w:r>
              <w:rPr>
                <w:sz w:val="16"/>
                <w:szCs w:val="16"/>
              </w:rPr>
              <w:t>24 616,1</w:t>
            </w:r>
          </w:p>
        </w:tc>
        <w:tc>
          <w:tcPr>
            <w:tcW w:w="1560" w:type="dxa"/>
            <w:gridSpan w:val="5"/>
            <w:tcBorders>
              <w:top w:val="nil"/>
              <w:left w:val="nil"/>
              <w:bottom w:val="single" w:sz="4" w:space="0" w:color="auto"/>
              <w:right w:val="single" w:sz="4" w:space="0" w:color="auto"/>
            </w:tcBorders>
            <w:shd w:val="clear" w:color="auto" w:fill="auto"/>
            <w:vAlign w:val="center"/>
            <w:hideMark/>
          </w:tcPr>
          <w:p w14:paraId="349A04CE" w14:textId="77777777" w:rsidR="00E33FFB" w:rsidRDefault="00E33FFB" w:rsidP="00277543">
            <w:pPr>
              <w:jc w:val="center"/>
              <w:outlineLvl w:val="3"/>
              <w:rPr>
                <w:sz w:val="16"/>
                <w:szCs w:val="16"/>
              </w:rPr>
            </w:pPr>
            <w:r>
              <w:rPr>
                <w:sz w:val="16"/>
                <w:szCs w:val="16"/>
              </w:rPr>
              <w:t>24 616,1</w:t>
            </w:r>
          </w:p>
        </w:tc>
      </w:tr>
      <w:tr w:rsidR="00E33FFB" w14:paraId="24FCD2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BEA29C" w14:textId="77777777" w:rsidR="00E33FFB" w:rsidRDefault="00E33FFB" w:rsidP="00277543">
            <w:pPr>
              <w:outlineLvl w:val="4"/>
              <w:rPr>
                <w:sz w:val="16"/>
                <w:szCs w:val="16"/>
              </w:rPr>
            </w:pPr>
            <w:r>
              <w:rPr>
                <w:sz w:val="16"/>
                <w:szCs w:val="16"/>
              </w:rPr>
              <w:t>Основное мероприятие 'Развитие системы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9711F9A"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3D62432"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937766C" w14:textId="77777777" w:rsidR="00E33FFB" w:rsidRDefault="00E33FFB" w:rsidP="00277543">
            <w:pPr>
              <w:jc w:val="center"/>
              <w:outlineLvl w:val="4"/>
              <w:rPr>
                <w:sz w:val="16"/>
                <w:szCs w:val="16"/>
              </w:rPr>
            </w:pPr>
            <w:r>
              <w:rPr>
                <w:sz w:val="16"/>
                <w:szCs w:val="16"/>
              </w:rPr>
              <w:t>1010300000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FC6C20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70F9575" w14:textId="77777777" w:rsidR="00E33FFB" w:rsidRDefault="00E33FFB" w:rsidP="00277543">
            <w:pPr>
              <w:jc w:val="center"/>
              <w:outlineLvl w:val="4"/>
              <w:rPr>
                <w:sz w:val="16"/>
                <w:szCs w:val="16"/>
              </w:rPr>
            </w:pPr>
            <w:r>
              <w:rPr>
                <w:sz w:val="16"/>
                <w:szCs w:val="16"/>
              </w:rPr>
              <w:t>24 616,1</w:t>
            </w:r>
          </w:p>
        </w:tc>
        <w:tc>
          <w:tcPr>
            <w:tcW w:w="1560" w:type="dxa"/>
            <w:gridSpan w:val="5"/>
            <w:tcBorders>
              <w:top w:val="nil"/>
              <w:left w:val="nil"/>
              <w:bottom w:val="single" w:sz="4" w:space="0" w:color="auto"/>
              <w:right w:val="single" w:sz="4" w:space="0" w:color="auto"/>
            </w:tcBorders>
            <w:shd w:val="clear" w:color="auto" w:fill="auto"/>
            <w:vAlign w:val="center"/>
            <w:hideMark/>
          </w:tcPr>
          <w:p w14:paraId="2BE5ABCE" w14:textId="77777777" w:rsidR="00E33FFB" w:rsidRDefault="00E33FFB" w:rsidP="00277543">
            <w:pPr>
              <w:jc w:val="center"/>
              <w:outlineLvl w:val="4"/>
              <w:rPr>
                <w:sz w:val="16"/>
                <w:szCs w:val="16"/>
              </w:rPr>
            </w:pPr>
            <w:r>
              <w:rPr>
                <w:sz w:val="16"/>
                <w:szCs w:val="16"/>
              </w:rPr>
              <w:t>24 616,1</w:t>
            </w:r>
          </w:p>
        </w:tc>
      </w:tr>
      <w:tr w:rsidR="00E33FFB" w14:paraId="5DF3ED2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32E1CD"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(ДШИ)</w:t>
            </w:r>
          </w:p>
        </w:tc>
        <w:tc>
          <w:tcPr>
            <w:tcW w:w="567" w:type="dxa"/>
            <w:gridSpan w:val="2"/>
            <w:tcBorders>
              <w:top w:val="nil"/>
              <w:left w:val="nil"/>
              <w:bottom w:val="single" w:sz="4" w:space="0" w:color="auto"/>
              <w:right w:val="single" w:sz="4" w:space="0" w:color="auto"/>
            </w:tcBorders>
            <w:shd w:val="clear" w:color="auto" w:fill="auto"/>
            <w:vAlign w:val="center"/>
            <w:hideMark/>
          </w:tcPr>
          <w:p w14:paraId="450D23B4"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41F8D01"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9712651" w14:textId="77777777" w:rsidR="00E33FFB" w:rsidRDefault="00E33FFB" w:rsidP="00277543">
            <w:pPr>
              <w:jc w:val="center"/>
              <w:outlineLvl w:val="5"/>
              <w:rPr>
                <w:sz w:val="16"/>
                <w:szCs w:val="16"/>
              </w:rPr>
            </w:pPr>
            <w:r>
              <w:rPr>
                <w:sz w:val="16"/>
                <w:szCs w:val="16"/>
              </w:rPr>
              <w:t>1010305240</w:t>
            </w:r>
          </w:p>
        </w:tc>
        <w:tc>
          <w:tcPr>
            <w:tcW w:w="567" w:type="dxa"/>
            <w:gridSpan w:val="2"/>
            <w:tcBorders>
              <w:top w:val="nil"/>
              <w:left w:val="nil"/>
              <w:bottom w:val="single" w:sz="4" w:space="0" w:color="auto"/>
              <w:right w:val="single" w:sz="4" w:space="0" w:color="auto"/>
            </w:tcBorders>
            <w:shd w:val="clear" w:color="auto" w:fill="auto"/>
            <w:vAlign w:val="center"/>
            <w:hideMark/>
          </w:tcPr>
          <w:p w14:paraId="34D7F22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B719E41" w14:textId="77777777" w:rsidR="00E33FFB" w:rsidRDefault="00E33FFB" w:rsidP="00277543">
            <w:pPr>
              <w:jc w:val="center"/>
              <w:outlineLvl w:val="5"/>
              <w:rPr>
                <w:sz w:val="16"/>
                <w:szCs w:val="16"/>
              </w:rPr>
            </w:pPr>
            <w:r>
              <w:rPr>
                <w:sz w:val="16"/>
                <w:szCs w:val="16"/>
              </w:rPr>
              <w:t>3 015,6</w:t>
            </w:r>
          </w:p>
        </w:tc>
        <w:tc>
          <w:tcPr>
            <w:tcW w:w="1560" w:type="dxa"/>
            <w:gridSpan w:val="5"/>
            <w:tcBorders>
              <w:top w:val="nil"/>
              <w:left w:val="nil"/>
              <w:bottom w:val="single" w:sz="4" w:space="0" w:color="auto"/>
              <w:right w:val="single" w:sz="4" w:space="0" w:color="auto"/>
            </w:tcBorders>
            <w:shd w:val="clear" w:color="auto" w:fill="auto"/>
            <w:vAlign w:val="center"/>
            <w:hideMark/>
          </w:tcPr>
          <w:p w14:paraId="30D10685" w14:textId="77777777" w:rsidR="00E33FFB" w:rsidRDefault="00E33FFB" w:rsidP="00277543">
            <w:pPr>
              <w:jc w:val="center"/>
              <w:outlineLvl w:val="5"/>
              <w:rPr>
                <w:sz w:val="16"/>
                <w:szCs w:val="16"/>
              </w:rPr>
            </w:pPr>
            <w:r>
              <w:rPr>
                <w:sz w:val="16"/>
                <w:szCs w:val="16"/>
              </w:rPr>
              <w:t>3 015,6</w:t>
            </w:r>
          </w:p>
        </w:tc>
      </w:tr>
      <w:tr w:rsidR="00E33FFB" w14:paraId="1D23501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DE3DB8"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5F2B76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72B21F"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A284904" w14:textId="77777777" w:rsidR="00E33FFB" w:rsidRDefault="00E33FFB" w:rsidP="00277543">
            <w:pPr>
              <w:jc w:val="center"/>
              <w:outlineLvl w:val="6"/>
              <w:rPr>
                <w:sz w:val="16"/>
                <w:szCs w:val="16"/>
              </w:rPr>
            </w:pPr>
            <w:r>
              <w:rPr>
                <w:sz w:val="16"/>
                <w:szCs w:val="16"/>
              </w:rPr>
              <w:t>1010305240</w:t>
            </w:r>
          </w:p>
        </w:tc>
        <w:tc>
          <w:tcPr>
            <w:tcW w:w="567" w:type="dxa"/>
            <w:gridSpan w:val="2"/>
            <w:tcBorders>
              <w:top w:val="nil"/>
              <w:left w:val="nil"/>
              <w:bottom w:val="single" w:sz="4" w:space="0" w:color="auto"/>
              <w:right w:val="single" w:sz="4" w:space="0" w:color="auto"/>
            </w:tcBorders>
            <w:shd w:val="clear" w:color="auto" w:fill="auto"/>
            <w:vAlign w:val="center"/>
            <w:hideMark/>
          </w:tcPr>
          <w:p w14:paraId="76862519"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34A19A9" w14:textId="77777777" w:rsidR="00E33FFB" w:rsidRDefault="00E33FFB" w:rsidP="00277543">
            <w:pPr>
              <w:jc w:val="center"/>
              <w:outlineLvl w:val="6"/>
              <w:rPr>
                <w:sz w:val="16"/>
                <w:szCs w:val="16"/>
              </w:rPr>
            </w:pPr>
            <w:r>
              <w:rPr>
                <w:sz w:val="16"/>
                <w:szCs w:val="16"/>
              </w:rPr>
              <w:t>3 015,6</w:t>
            </w:r>
          </w:p>
        </w:tc>
        <w:tc>
          <w:tcPr>
            <w:tcW w:w="1560" w:type="dxa"/>
            <w:gridSpan w:val="5"/>
            <w:tcBorders>
              <w:top w:val="nil"/>
              <w:left w:val="nil"/>
              <w:bottom w:val="single" w:sz="4" w:space="0" w:color="auto"/>
              <w:right w:val="single" w:sz="4" w:space="0" w:color="auto"/>
            </w:tcBorders>
            <w:shd w:val="clear" w:color="auto" w:fill="auto"/>
            <w:vAlign w:val="center"/>
            <w:hideMark/>
          </w:tcPr>
          <w:p w14:paraId="1CC71953" w14:textId="77777777" w:rsidR="00E33FFB" w:rsidRDefault="00E33FFB" w:rsidP="00277543">
            <w:pPr>
              <w:jc w:val="center"/>
              <w:outlineLvl w:val="6"/>
              <w:rPr>
                <w:sz w:val="16"/>
                <w:szCs w:val="16"/>
              </w:rPr>
            </w:pPr>
            <w:r>
              <w:rPr>
                <w:sz w:val="16"/>
                <w:szCs w:val="16"/>
              </w:rPr>
              <w:t>3 015,6</w:t>
            </w:r>
          </w:p>
        </w:tc>
      </w:tr>
      <w:tr w:rsidR="00E33FFB" w14:paraId="08F76D7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C401AE" w14:textId="77777777" w:rsidR="00E33FFB" w:rsidRDefault="00E33FFB" w:rsidP="00277543">
            <w:pPr>
              <w:outlineLvl w:val="5"/>
              <w:rPr>
                <w:sz w:val="16"/>
                <w:szCs w:val="16"/>
              </w:rPr>
            </w:pPr>
            <w:r>
              <w:rP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7081580F"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D1C2E5D"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D2B6374" w14:textId="77777777" w:rsidR="00E33FFB" w:rsidRDefault="00E33FFB" w:rsidP="00277543">
            <w:pPr>
              <w:jc w:val="center"/>
              <w:outlineLvl w:val="5"/>
              <w:rPr>
                <w:sz w:val="16"/>
                <w:szCs w:val="16"/>
              </w:rPr>
            </w:pPr>
            <w:r>
              <w:rPr>
                <w:sz w:val="16"/>
                <w:szCs w:val="16"/>
              </w:rPr>
              <w:t>1010371052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74931F6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295A9C" w14:textId="77777777" w:rsidR="00E33FFB" w:rsidRDefault="00E33FFB" w:rsidP="00277543">
            <w:pPr>
              <w:jc w:val="center"/>
              <w:outlineLvl w:val="5"/>
              <w:rPr>
                <w:sz w:val="16"/>
                <w:szCs w:val="16"/>
              </w:rPr>
            </w:pPr>
            <w:r>
              <w:rPr>
                <w:sz w:val="16"/>
                <w:szCs w:val="16"/>
              </w:rPr>
              <w:t>5 254,6</w:t>
            </w:r>
          </w:p>
        </w:tc>
        <w:tc>
          <w:tcPr>
            <w:tcW w:w="1560" w:type="dxa"/>
            <w:gridSpan w:val="5"/>
            <w:tcBorders>
              <w:top w:val="nil"/>
              <w:left w:val="nil"/>
              <w:bottom w:val="single" w:sz="4" w:space="0" w:color="auto"/>
              <w:right w:val="single" w:sz="4" w:space="0" w:color="auto"/>
            </w:tcBorders>
            <w:shd w:val="clear" w:color="auto" w:fill="auto"/>
            <w:vAlign w:val="center"/>
            <w:hideMark/>
          </w:tcPr>
          <w:p w14:paraId="0C85ED90" w14:textId="77777777" w:rsidR="00E33FFB" w:rsidRDefault="00E33FFB" w:rsidP="00277543">
            <w:pPr>
              <w:jc w:val="center"/>
              <w:outlineLvl w:val="5"/>
              <w:rPr>
                <w:sz w:val="16"/>
                <w:szCs w:val="16"/>
              </w:rPr>
            </w:pPr>
            <w:r>
              <w:rPr>
                <w:sz w:val="16"/>
                <w:szCs w:val="16"/>
              </w:rPr>
              <w:t>5 254,6</w:t>
            </w:r>
          </w:p>
        </w:tc>
      </w:tr>
      <w:tr w:rsidR="00E33FFB" w14:paraId="03779ED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2EC134"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7B694F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27EE1D0"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8A9C70C" w14:textId="77777777" w:rsidR="00E33FFB" w:rsidRDefault="00E33FFB" w:rsidP="00277543">
            <w:pPr>
              <w:jc w:val="center"/>
              <w:outlineLvl w:val="6"/>
              <w:rPr>
                <w:sz w:val="16"/>
                <w:szCs w:val="16"/>
              </w:rPr>
            </w:pPr>
            <w:r>
              <w:rPr>
                <w:sz w:val="16"/>
                <w:szCs w:val="16"/>
              </w:rPr>
              <w:t>1010371052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3445F313"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A8ADFF6" w14:textId="77777777" w:rsidR="00E33FFB" w:rsidRDefault="00E33FFB" w:rsidP="00277543">
            <w:pPr>
              <w:jc w:val="center"/>
              <w:outlineLvl w:val="6"/>
              <w:rPr>
                <w:sz w:val="16"/>
                <w:szCs w:val="16"/>
              </w:rPr>
            </w:pPr>
            <w:r>
              <w:rPr>
                <w:sz w:val="16"/>
                <w:szCs w:val="16"/>
              </w:rPr>
              <w:t>5 254,6</w:t>
            </w:r>
          </w:p>
        </w:tc>
        <w:tc>
          <w:tcPr>
            <w:tcW w:w="1560" w:type="dxa"/>
            <w:gridSpan w:val="5"/>
            <w:tcBorders>
              <w:top w:val="nil"/>
              <w:left w:val="nil"/>
              <w:bottom w:val="single" w:sz="4" w:space="0" w:color="auto"/>
              <w:right w:val="single" w:sz="4" w:space="0" w:color="auto"/>
            </w:tcBorders>
            <w:shd w:val="clear" w:color="auto" w:fill="auto"/>
            <w:vAlign w:val="center"/>
            <w:hideMark/>
          </w:tcPr>
          <w:p w14:paraId="3CBEEC2F" w14:textId="77777777" w:rsidR="00E33FFB" w:rsidRDefault="00E33FFB" w:rsidP="00277543">
            <w:pPr>
              <w:jc w:val="center"/>
              <w:outlineLvl w:val="6"/>
              <w:rPr>
                <w:sz w:val="16"/>
                <w:szCs w:val="16"/>
              </w:rPr>
            </w:pPr>
            <w:r>
              <w:rPr>
                <w:sz w:val="16"/>
                <w:szCs w:val="16"/>
              </w:rPr>
              <w:t>5 254,6</w:t>
            </w:r>
          </w:p>
        </w:tc>
      </w:tr>
      <w:tr w:rsidR="00E33FFB" w14:paraId="293D454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14864E"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717111A9"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9BF6A7F"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F654567" w14:textId="77777777" w:rsidR="00E33FFB" w:rsidRDefault="00E33FFB" w:rsidP="00277543">
            <w:pPr>
              <w:jc w:val="center"/>
              <w:outlineLvl w:val="5"/>
              <w:rPr>
                <w:sz w:val="16"/>
                <w:szCs w:val="16"/>
              </w:rPr>
            </w:pPr>
            <w:r>
              <w:rPr>
                <w:sz w:val="16"/>
                <w:szCs w:val="16"/>
              </w:rPr>
              <w:t>1010371053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B24744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8CDAC6" w14:textId="77777777" w:rsidR="00E33FFB" w:rsidRDefault="00E33FFB" w:rsidP="00277543">
            <w:pPr>
              <w:jc w:val="center"/>
              <w:outlineLvl w:val="5"/>
              <w:rPr>
                <w:sz w:val="16"/>
                <w:szCs w:val="16"/>
              </w:rPr>
            </w:pPr>
            <w:r>
              <w:rPr>
                <w:sz w:val="16"/>
                <w:szCs w:val="16"/>
              </w:rPr>
              <w:t>692,6</w:t>
            </w:r>
          </w:p>
        </w:tc>
        <w:tc>
          <w:tcPr>
            <w:tcW w:w="1560" w:type="dxa"/>
            <w:gridSpan w:val="5"/>
            <w:tcBorders>
              <w:top w:val="nil"/>
              <w:left w:val="nil"/>
              <w:bottom w:val="single" w:sz="4" w:space="0" w:color="auto"/>
              <w:right w:val="single" w:sz="4" w:space="0" w:color="auto"/>
            </w:tcBorders>
            <w:shd w:val="clear" w:color="auto" w:fill="auto"/>
            <w:vAlign w:val="center"/>
            <w:hideMark/>
          </w:tcPr>
          <w:p w14:paraId="46B1ACC1" w14:textId="77777777" w:rsidR="00E33FFB" w:rsidRDefault="00E33FFB" w:rsidP="00277543">
            <w:pPr>
              <w:jc w:val="center"/>
              <w:outlineLvl w:val="5"/>
              <w:rPr>
                <w:sz w:val="16"/>
                <w:szCs w:val="16"/>
              </w:rPr>
            </w:pPr>
            <w:r>
              <w:rPr>
                <w:sz w:val="16"/>
                <w:szCs w:val="16"/>
              </w:rPr>
              <w:t>692,6</w:t>
            </w:r>
          </w:p>
        </w:tc>
      </w:tr>
      <w:tr w:rsidR="00E33FFB" w14:paraId="37029DF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9679A0"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DC4ACA4"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D1FEE49"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D055723" w14:textId="77777777" w:rsidR="00E33FFB" w:rsidRDefault="00E33FFB" w:rsidP="00277543">
            <w:pPr>
              <w:jc w:val="center"/>
              <w:outlineLvl w:val="6"/>
              <w:rPr>
                <w:sz w:val="16"/>
                <w:szCs w:val="16"/>
              </w:rPr>
            </w:pPr>
            <w:r>
              <w:rPr>
                <w:sz w:val="16"/>
                <w:szCs w:val="16"/>
              </w:rPr>
              <w:t>1010371053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0ECB3C7"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53B9BFDE" w14:textId="77777777" w:rsidR="00E33FFB" w:rsidRDefault="00E33FFB" w:rsidP="00277543">
            <w:pPr>
              <w:jc w:val="center"/>
              <w:outlineLvl w:val="6"/>
              <w:rPr>
                <w:sz w:val="16"/>
                <w:szCs w:val="16"/>
              </w:rPr>
            </w:pPr>
            <w:r>
              <w:rPr>
                <w:sz w:val="16"/>
                <w:szCs w:val="16"/>
              </w:rPr>
              <w:t>692,6</w:t>
            </w:r>
          </w:p>
        </w:tc>
        <w:tc>
          <w:tcPr>
            <w:tcW w:w="1560" w:type="dxa"/>
            <w:gridSpan w:val="5"/>
            <w:tcBorders>
              <w:top w:val="nil"/>
              <w:left w:val="nil"/>
              <w:bottom w:val="single" w:sz="4" w:space="0" w:color="auto"/>
              <w:right w:val="single" w:sz="4" w:space="0" w:color="auto"/>
            </w:tcBorders>
            <w:shd w:val="clear" w:color="auto" w:fill="auto"/>
            <w:vAlign w:val="center"/>
            <w:hideMark/>
          </w:tcPr>
          <w:p w14:paraId="18029B0A" w14:textId="77777777" w:rsidR="00E33FFB" w:rsidRDefault="00E33FFB" w:rsidP="00277543">
            <w:pPr>
              <w:jc w:val="center"/>
              <w:outlineLvl w:val="6"/>
              <w:rPr>
                <w:sz w:val="16"/>
                <w:szCs w:val="16"/>
              </w:rPr>
            </w:pPr>
            <w:r>
              <w:rPr>
                <w:sz w:val="16"/>
                <w:szCs w:val="16"/>
              </w:rPr>
              <w:t>692,6</w:t>
            </w:r>
          </w:p>
        </w:tc>
      </w:tr>
      <w:tr w:rsidR="00E33FFB" w14:paraId="738667B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738DBB" w14:textId="77777777" w:rsidR="00E33FFB" w:rsidRDefault="00E33FFB" w:rsidP="00277543">
            <w:pPr>
              <w:outlineLvl w:val="5"/>
              <w:rPr>
                <w:sz w:val="16"/>
                <w:szCs w:val="16"/>
              </w:rPr>
            </w:pPr>
            <w:r>
              <w:rP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3E11402F"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6D831A7"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EF5A0B2" w14:textId="77777777" w:rsidR="00E33FFB" w:rsidRDefault="00E33FFB" w:rsidP="00277543">
            <w:pPr>
              <w:jc w:val="center"/>
              <w:outlineLvl w:val="5"/>
              <w:rPr>
                <w:sz w:val="16"/>
                <w:szCs w:val="16"/>
              </w:rPr>
            </w:pPr>
            <w:r>
              <w:rPr>
                <w:sz w:val="16"/>
                <w:szCs w:val="16"/>
              </w:rPr>
              <w:t>10103Z1052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50229C0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C806A4" w14:textId="77777777" w:rsidR="00E33FFB" w:rsidRDefault="00E33FFB" w:rsidP="00277543">
            <w:pPr>
              <w:jc w:val="center"/>
              <w:outlineLvl w:val="5"/>
              <w:rPr>
                <w:sz w:val="16"/>
                <w:szCs w:val="16"/>
              </w:rPr>
            </w:pPr>
            <w:r>
              <w:rPr>
                <w:sz w:val="16"/>
                <w:szCs w:val="16"/>
              </w:rPr>
              <w:t>15 480,2</w:t>
            </w:r>
          </w:p>
        </w:tc>
        <w:tc>
          <w:tcPr>
            <w:tcW w:w="1560" w:type="dxa"/>
            <w:gridSpan w:val="5"/>
            <w:tcBorders>
              <w:top w:val="nil"/>
              <w:left w:val="nil"/>
              <w:bottom w:val="single" w:sz="4" w:space="0" w:color="auto"/>
              <w:right w:val="single" w:sz="4" w:space="0" w:color="auto"/>
            </w:tcBorders>
            <w:shd w:val="clear" w:color="auto" w:fill="auto"/>
            <w:vAlign w:val="center"/>
            <w:hideMark/>
          </w:tcPr>
          <w:p w14:paraId="46B39C77" w14:textId="77777777" w:rsidR="00E33FFB" w:rsidRDefault="00E33FFB" w:rsidP="00277543">
            <w:pPr>
              <w:jc w:val="center"/>
              <w:outlineLvl w:val="5"/>
              <w:rPr>
                <w:sz w:val="16"/>
                <w:szCs w:val="16"/>
              </w:rPr>
            </w:pPr>
            <w:r>
              <w:rPr>
                <w:sz w:val="16"/>
                <w:szCs w:val="16"/>
              </w:rPr>
              <w:t>15 480,2</w:t>
            </w:r>
          </w:p>
        </w:tc>
      </w:tr>
      <w:tr w:rsidR="00E33FFB" w14:paraId="5A0BAEB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465D5C"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4783F9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42CE518"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95D7DA4" w14:textId="77777777" w:rsidR="00E33FFB" w:rsidRDefault="00E33FFB" w:rsidP="00277543">
            <w:pPr>
              <w:jc w:val="center"/>
              <w:outlineLvl w:val="6"/>
              <w:rPr>
                <w:sz w:val="16"/>
                <w:szCs w:val="16"/>
              </w:rPr>
            </w:pPr>
            <w:r>
              <w:rPr>
                <w:sz w:val="16"/>
                <w:szCs w:val="16"/>
              </w:rPr>
              <w:t>10103Z1052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42A9F80F"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D9E3E7B" w14:textId="77777777" w:rsidR="00E33FFB" w:rsidRDefault="00E33FFB" w:rsidP="00277543">
            <w:pPr>
              <w:jc w:val="center"/>
              <w:outlineLvl w:val="6"/>
              <w:rPr>
                <w:sz w:val="16"/>
                <w:szCs w:val="16"/>
              </w:rPr>
            </w:pPr>
            <w:r>
              <w:rPr>
                <w:sz w:val="16"/>
                <w:szCs w:val="16"/>
              </w:rPr>
              <w:t>15 480,2</w:t>
            </w:r>
          </w:p>
        </w:tc>
        <w:tc>
          <w:tcPr>
            <w:tcW w:w="1560" w:type="dxa"/>
            <w:gridSpan w:val="5"/>
            <w:tcBorders>
              <w:top w:val="nil"/>
              <w:left w:val="nil"/>
              <w:bottom w:val="single" w:sz="4" w:space="0" w:color="auto"/>
              <w:right w:val="single" w:sz="4" w:space="0" w:color="auto"/>
            </w:tcBorders>
            <w:shd w:val="clear" w:color="auto" w:fill="auto"/>
            <w:vAlign w:val="center"/>
            <w:hideMark/>
          </w:tcPr>
          <w:p w14:paraId="0ACF9ECC" w14:textId="77777777" w:rsidR="00E33FFB" w:rsidRDefault="00E33FFB" w:rsidP="00277543">
            <w:pPr>
              <w:jc w:val="center"/>
              <w:outlineLvl w:val="6"/>
              <w:rPr>
                <w:sz w:val="16"/>
                <w:szCs w:val="16"/>
              </w:rPr>
            </w:pPr>
            <w:r>
              <w:rPr>
                <w:sz w:val="16"/>
                <w:szCs w:val="16"/>
              </w:rPr>
              <w:t>15 480,2</w:t>
            </w:r>
          </w:p>
        </w:tc>
      </w:tr>
      <w:tr w:rsidR="00E33FFB" w14:paraId="388BF14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3B25BC"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3123630E"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59BEE0C"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A0813A8" w14:textId="77777777" w:rsidR="00E33FFB" w:rsidRDefault="00E33FFB" w:rsidP="00277543">
            <w:pPr>
              <w:jc w:val="center"/>
              <w:outlineLvl w:val="5"/>
              <w:rPr>
                <w:sz w:val="16"/>
                <w:szCs w:val="16"/>
              </w:rPr>
            </w:pPr>
            <w:r>
              <w:rPr>
                <w:sz w:val="16"/>
                <w:szCs w:val="16"/>
              </w:rPr>
              <w:t>10103Z1053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62E6F0F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B63061" w14:textId="77777777" w:rsidR="00E33FFB" w:rsidRDefault="00E33FFB" w:rsidP="00277543">
            <w:pPr>
              <w:jc w:val="center"/>
              <w:outlineLvl w:val="5"/>
              <w:rPr>
                <w:sz w:val="16"/>
                <w:szCs w:val="16"/>
              </w:rPr>
            </w:pPr>
            <w:r>
              <w:rPr>
                <w:sz w:val="16"/>
                <w:szCs w:val="16"/>
              </w:rPr>
              <w:t>173,1</w:t>
            </w:r>
          </w:p>
        </w:tc>
        <w:tc>
          <w:tcPr>
            <w:tcW w:w="1560" w:type="dxa"/>
            <w:gridSpan w:val="5"/>
            <w:tcBorders>
              <w:top w:val="nil"/>
              <w:left w:val="nil"/>
              <w:bottom w:val="single" w:sz="4" w:space="0" w:color="auto"/>
              <w:right w:val="single" w:sz="4" w:space="0" w:color="auto"/>
            </w:tcBorders>
            <w:shd w:val="clear" w:color="auto" w:fill="auto"/>
            <w:vAlign w:val="center"/>
            <w:hideMark/>
          </w:tcPr>
          <w:p w14:paraId="786AE97A" w14:textId="77777777" w:rsidR="00E33FFB" w:rsidRDefault="00E33FFB" w:rsidP="00277543">
            <w:pPr>
              <w:jc w:val="center"/>
              <w:outlineLvl w:val="5"/>
              <w:rPr>
                <w:sz w:val="16"/>
                <w:szCs w:val="16"/>
              </w:rPr>
            </w:pPr>
            <w:r>
              <w:rPr>
                <w:sz w:val="16"/>
                <w:szCs w:val="16"/>
              </w:rPr>
              <w:t>173,1</w:t>
            </w:r>
          </w:p>
        </w:tc>
      </w:tr>
      <w:tr w:rsidR="00E33FFB" w14:paraId="693EC483" w14:textId="77777777" w:rsidTr="00277543">
        <w:trPr>
          <w:gridBefore w:val="1"/>
          <w:gridAfter w:val="5"/>
          <w:wBefore w:w="144" w:type="dxa"/>
          <w:wAfter w:w="2902" w:type="dxa"/>
          <w:trHeight w:val="1008"/>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B3B8F5"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8CB877D"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319A33F"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99883BF" w14:textId="77777777" w:rsidR="00E33FFB" w:rsidRDefault="00E33FFB" w:rsidP="00277543">
            <w:pPr>
              <w:jc w:val="center"/>
              <w:outlineLvl w:val="6"/>
              <w:rPr>
                <w:sz w:val="16"/>
                <w:szCs w:val="16"/>
              </w:rPr>
            </w:pPr>
            <w:r>
              <w:rPr>
                <w:sz w:val="16"/>
                <w:szCs w:val="16"/>
              </w:rPr>
              <w:t>10103Z1053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1B032AC1"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638BE4F5" w14:textId="77777777" w:rsidR="00E33FFB" w:rsidRDefault="00E33FFB" w:rsidP="00277543">
            <w:pPr>
              <w:jc w:val="center"/>
              <w:outlineLvl w:val="6"/>
              <w:rPr>
                <w:sz w:val="16"/>
                <w:szCs w:val="16"/>
              </w:rPr>
            </w:pPr>
            <w:r>
              <w:rPr>
                <w:sz w:val="16"/>
                <w:szCs w:val="16"/>
              </w:rPr>
              <w:t>173,1</w:t>
            </w:r>
          </w:p>
        </w:tc>
        <w:tc>
          <w:tcPr>
            <w:tcW w:w="1560" w:type="dxa"/>
            <w:gridSpan w:val="5"/>
            <w:tcBorders>
              <w:top w:val="nil"/>
              <w:left w:val="nil"/>
              <w:bottom w:val="single" w:sz="4" w:space="0" w:color="auto"/>
              <w:right w:val="single" w:sz="4" w:space="0" w:color="auto"/>
            </w:tcBorders>
            <w:shd w:val="clear" w:color="auto" w:fill="auto"/>
            <w:vAlign w:val="center"/>
            <w:hideMark/>
          </w:tcPr>
          <w:p w14:paraId="08DB89B6" w14:textId="77777777" w:rsidR="00E33FFB" w:rsidRDefault="00E33FFB" w:rsidP="00277543">
            <w:pPr>
              <w:jc w:val="center"/>
              <w:outlineLvl w:val="6"/>
              <w:rPr>
                <w:sz w:val="16"/>
                <w:szCs w:val="16"/>
              </w:rPr>
            </w:pPr>
            <w:r>
              <w:rPr>
                <w:sz w:val="16"/>
                <w:szCs w:val="16"/>
              </w:rPr>
              <w:t>173,1</w:t>
            </w:r>
          </w:p>
        </w:tc>
      </w:tr>
      <w:tr w:rsidR="00E33FFB" w14:paraId="4574A3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05B4AD" w14:textId="77777777" w:rsidR="00E33FFB" w:rsidRDefault="00E33FFB" w:rsidP="00277543">
            <w:pPr>
              <w:outlineLvl w:val="1"/>
              <w:rPr>
                <w:sz w:val="16"/>
                <w:szCs w:val="16"/>
              </w:rPr>
            </w:pPr>
            <w:r>
              <w:rPr>
                <w:sz w:val="16"/>
                <w:szCs w:val="16"/>
              </w:rPr>
              <w:t>Молодежная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7DF11794"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5227497" w14:textId="77777777" w:rsidR="00E33FFB" w:rsidRDefault="00E33FFB" w:rsidP="00277543">
            <w:pPr>
              <w:jc w:val="center"/>
              <w:outlineLvl w:val="1"/>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35DF8705"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B4B8D34"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74DB2E" w14:textId="77777777" w:rsidR="00E33FFB" w:rsidRDefault="00E33FFB" w:rsidP="00277543">
            <w:pPr>
              <w:jc w:val="center"/>
              <w:outlineLvl w:val="1"/>
              <w:rPr>
                <w:sz w:val="16"/>
                <w:szCs w:val="16"/>
              </w:rPr>
            </w:pPr>
            <w:r>
              <w:rPr>
                <w:sz w:val="16"/>
                <w:szCs w:val="16"/>
              </w:rPr>
              <w:t>13,0</w:t>
            </w:r>
          </w:p>
        </w:tc>
        <w:tc>
          <w:tcPr>
            <w:tcW w:w="1560" w:type="dxa"/>
            <w:gridSpan w:val="5"/>
            <w:tcBorders>
              <w:top w:val="nil"/>
              <w:left w:val="nil"/>
              <w:bottom w:val="single" w:sz="4" w:space="0" w:color="auto"/>
              <w:right w:val="single" w:sz="4" w:space="0" w:color="auto"/>
            </w:tcBorders>
            <w:shd w:val="clear" w:color="auto" w:fill="auto"/>
            <w:vAlign w:val="center"/>
            <w:hideMark/>
          </w:tcPr>
          <w:p w14:paraId="2A096501" w14:textId="77777777" w:rsidR="00E33FFB" w:rsidRDefault="00E33FFB" w:rsidP="00277543">
            <w:pPr>
              <w:jc w:val="center"/>
              <w:outlineLvl w:val="1"/>
              <w:rPr>
                <w:sz w:val="16"/>
                <w:szCs w:val="16"/>
              </w:rPr>
            </w:pPr>
            <w:r>
              <w:rPr>
                <w:sz w:val="16"/>
                <w:szCs w:val="16"/>
              </w:rPr>
              <w:t>13,0</w:t>
            </w:r>
          </w:p>
        </w:tc>
      </w:tr>
      <w:tr w:rsidR="00E33FFB" w14:paraId="7992FB4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AE015C" w14:textId="77777777" w:rsidR="00E33FFB" w:rsidRDefault="00E33FFB" w:rsidP="00277543">
            <w:pPr>
              <w:outlineLvl w:val="2"/>
              <w:rPr>
                <w:sz w:val="16"/>
                <w:szCs w:val="16"/>
              </w:rPr>
            </w:pPr>
            <w:r>
              <w:rPr>
                <w:sz w:val="16"/>
                <w:szCs w:val="16"/>
              </w:rPr>
              <w:t>Муниципальная программа 'Молодежь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C76F6D1"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AE7AC4E" w14:textId="77777777" w:rsidR="00E33FFB" w:rsidRDefault="00E33FFB" w:rsidP="00277543">
            <w:pPr>
              <w:jc w:val="center"/>
              <w:outlineLvl w:val="2"/>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24CA1A42" w14:textId="77777777" w:rsidR="00E33FFB" w:rsidRDefault="00E33FFB" w:rsidP="00277543">
            <w:pPr>
              <w:jc w:val="center"/>
              <w:outlineLvl w:val="2"/>
              <w:rPr>
                <w:sz w:val="16"/>
                <w:szCs w:val="16"/>
              </w:rPr>
            </w:pPr>
            <w:r>
              <w:rPr>
                <w:sz w:val="16"/>
                <w:szCs w:val="16"/>
              </w:rPr>
              <w:t>1100000000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85E1B6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D4F59C6" w14:textId="77777777" w:rsidR="00E33FFB" w:rsidRDefault="00E33FFB" w:rsidP="00277543">
            <w:pPr>
              <w:jc w:val="center"/>
              <w:outlineLvl w:val="2"/>
              <w:rPr>
                <w:sz w:val="16"/>
                <w:szCs w:val="16"/>
              </w:rPr>
            </w:pPr>
            <w:r>
              <w:rPr>
                <w:sz w:val="16"/>
                <w:szCs w:val="16"/>
              </w:rPr>
              <w:t>13,0</w:t>
            </w:r>
          </w:p>
        </w:tc>
        <w:tc>
          <w:tcPr>
            <w:tcW w:w="1560" w:type="dxa"/>
            <w:gridSpan w:val="5"/>
            <w:tcBorders>
              <w:top w:val="nil"/>
              <w:left w:val="nil"/>
              <w:bottom w:val="single" w:sz="4" w:space="0" w:color="auto"/>
              <w:right w:val="single" w:sz="4" w:space="0" w:color="auto"/>
            </w:tcBorders>
            <w:shd w:val="clear" w:color="auto" w:fill="auto"/>
            <w:vAlign w:val="center"/>
            <w:hideMark/>
          </w:tcPr>
          <w:p w14:paraId="7833E2DC" w14:textId="77777777" w:rsidR="00E33FFB" w:rsidRDefault="00E33FFB" w:rsidP="00277543">
            <w:pPr>
              <w:jc w:val="center"/>
              <w:outlineLvl w:val="2"/>
              <w:rPr>
                <w:sz w:val="16"/>
                <w:szCs w:val="16"/>
              </w:rPr>
            </w:pPr>
            <w:r>
              <w:rPr>
                <w:sz w:val="16"/>
                <w:szCs w:val="16"/>
              </w:rPr>
              <w:t>13,0</w:t>
            </w:r>
          </w:p>
        </w:tc>
      </w:tr>
      <w:tr w:rsidR="00E33FFB" w14:paraId="240D364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6BE6EE5" w14:textId="77777777" w:rsidR="00E33FFB" w:rsidRDefault="00E33FFB" w:rsidP="00277543">
            <w:pPr>
              <w:outlineLvl w:val="3"/>
              <w:rPr>
                <w:sz w:val="16"/>
                <w:szCs w:val="16"/>
              </w:rPr>
            </w:pPr>
            <w:r>
              <w:rPr>
                <w:sz w:val="16"/>
                <w:szCs w:val="16"/>
              </w:rPr>
              <w:t>Подпрограмма 'Молодежная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22B0FF2A"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39BC08" w14:textId="77777777" w:rsidR="00E33FFB" w:rsidRDefault="00E33FFB" w:rsidP="00277543">
            <w:pPr>
              <w:jc w:val="center"/>
              <w:outlineLvl w:val="3"/>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70EF6D93" w14:textId="77777777" w:rsidR="00E33FFB" w:rsidRDefault="00E33FFB" w:rsidP="00277543">
            <w:pPr>
              <w:jc w:val="center"/>
              <w:outlineLvl w:val="3"/>
              <w:rPr>
                <w:sz w:val="16"/>
                <w:szCs w:val="16"/>
              </w:rPr>
            </w:pPr>
            <w:r>
              <w:rPr>
                <w:sz w:val="16"/>
                <w:szCs w:val="16"/>
              </w:rPr>
              <w:t>1110000000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C4B852F"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411B63" w14:textId="77777777" w:rsidR="00E33FFB" w:rsidRDefault="00E33FFB" w:rsidP="00277543">
            <w:pPr>
              <w:jc w:val="center"/>
              <w:outlineLvl w:val="3"/>
              <w:rPr>
                <w:sz w:val="16"/>
                <w:szCs w:val="16"/>
              </w:rPr>
            </w:pPr>
            <w:r>
              <w:rPr>
                <w:sz w:val="16"/>
                <w:szCs w:val="16"/>
              </w:rPr>
              <w:t>13,0</w:t>
            </w:r>
          </w:p>
        </w:tc>
        <w:tc>
          <w:tcPr>
            <w:tcW w:w="1560" w:type="dxa"/>
            <w:gridSpan w:val="5"/>
            <w:tcBorders>
              <w:top w:val="nil"/>
              <w:left w:val="nil"/>
              <w:bottom w:val="single" w:sz="4" w:space="0" w:color="auto"/>
              <w:right w:val="single" w:sz="4" w:space="0" w:color="auto"/>
            </w:tcBorders>
            <w:shd w:val="clear" w:color="auto" w:fill="auto"/>
            <w:vAlign w:val="center"/>
            <w:hideMark/>
          </w:tcPr>
          <w:p w14:paraId="24C49177" w14:textId="77777777" w:rsidR="00E33FFB" w:rsidRDefault="00E33FFB" w:rsidP="00277543">
            <w:pPr>
              <w:jc w:val="center"/>
              <w:outlineLvl w:val="3"/>
              <w:rPr>
                <w:sz w:val="16"/>
                <w:szCs w:val="16"/>
              </w:rPr>
            </w:pPr>
            <w:r>
              <w:rPr>
                <w:sz w:val="16"/>
                <w:szCs w:val="16"/>
              </w:rPr>
              <w:t>13,0</w:t>
            </w:r>
          </w:p>
        </w:tc>
      </w:tr>
      <w:tr w:rsidR="00E33FFB" w14:paraId="197E71A4"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E93165" w14:textId="77777777" w:rsidR="00E33FFB" w:rsidRDefault="00E33FFB" w:rsidP="00277543">
            <w:pPr>
              <w:outlineLvl w:val="4"/>
              <w:rPr>
                <w:sz w:val="16"/>
                <w:szCs w:val="16"/>
              </w:rPr>
            </w:pPr>
            <w:r>
              <w:rPr>
                <w:sz w:val="16"/>
                <w:szCs w:val="16"/>
              </w:rPr>
              <w:t>Основное мероприятие 'Вовлечение молодежи в общественно-полезную деятельность'</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218A81C" w14:textId="77777777" w:rsidR="00E33FFB" w:rsidRDefault="00E33FFB" w:rsidP="00277543">
            <w:pPr>
              <w:jc w:val="center"/>
              <w:outlineLvl w:val="4"/>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36F631C2" w14:textId="77777777" w:rsidR="00E33FFB" w:rsidRDefault="00E33FFB" w:rsidP="00277543">
            <w:pPr>
              <w:jc w:val="center"/>
              <w:outlineLvl w:val="4"/>
              <w:rPr>
                <w:sz w:val="16"/>
                <w:szCs w:val="16"/>
              </w:rPr>
            </w:pPr>
            <w:r>
              <w:rPr>
                <w:sz w:val="16"/>
                <w:szCs w:val="16"/>
              </w:rPr>
              <w:t>0707</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1DDFB56C" w14:textId="77777777" w:rsidR="00E33FFB" w:rsidRDefault="00E33FFB" w:rsidP="00277543">
            <w:pPr>
              <w:jc w:val="center"/>
              <w:outlineLvl w:val="4"/>
              <w:rPr>
                <w:sz w:val="16"/>
                <w:szCs w:val="16"/>
              </w:rPr>
            </w:pPr>
            <w:r>
              <w:rPr>
                <w:sz w:val="16"/>
                <w:szCs w:val="16"/>
              </w:rPr>
              <w:t>1110100000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A3FB0D3" w14:textId="77777777" w:rsidR="00E33FFB" w:rsidRDefault="00E33FFB" w:rsidP="00277543">
            <w:pPr>
              <w:jc w:val="center"/>
              <w:outlineLvl w:val="4"/>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86F5828" w14:textId="77777777" w:rsidR="00E33FFB" w:rsidRDefault="00E33FFB" w:rsidP="00277543">
            <w:pPr>
              <w:jc w:val="center"/>
              <w:outlineLvl w:val="4"/>
              <w:rPr>
                <w:sz w:val="16"/>
                <w:szCs w:val="16"/>
              </w:rPr>
            </w:pPr>
            <w:r>
              <w:rPr>
                <w:sz w:val="16"/>
                <w:szCs w:val="16"/>
              </w:rPr>
              <w:t>13,0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1295D7A4" w14:textId="77777777" w:rsidR="00E33FFB" w:rsidRDefault="00E33FFB" w:rsidP="00277543">
            <w:pPr>
              <w:jc w:val="center"/>
              <w:outlineLvl w:val="4"/>
              <w:rPr>
                <w:sz w:val="16"/>
                <w:szCs w:val="16"/>
              </w:rPr>
            </w:pPr>
            <w:r>
              <w:rPr>
                <w:sz w:val="16"/>
                <w:szCs w:val="16"/>
              </w:rPr>
              <w:t>13,0</w:t>
            </w:r>
          </w:p>
        </w:tc>
      </w:tr>
      <w:tr w:rsidR="00E33FFB" w14:paraId="2D9AF52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DA69DC" w14:textId="77777777" w:rsidR="00E33FFB" w:rsidRDefault="00E33FFB" w:rsidP="00277543">
            <w:pPr>
              <w:outlineLvl w:val="5"/>
              <w:rPr>
                <w:sz w:val="16"/>
                <w:szCs w:val="16"/>
              </w:rPr>
            </w:pPr>
            <w:r>
              <w:rPr>
                <w:sz w:val="16"/>
                <w:szCs w:val="16"/>
              </w:rPr>
              <w:t>Организация и проведение семинаров, тренингов, участие в конкурсах, фестивалях, слетах, форумах</w:t>
            </w:r>
          </w:p>
        </w:tc>
        <w:tc>
          <w:tcPr>
            <w:tcW w:w="567" w:type="dxa"/>
            <w:gridSpan w:val="2"/>
            <w:tcBorders>
              <w:top w:val="nil"/>
              <w:left w:val="nil"/>
              <w:bottom w:val="single" w:sz="4" w:space="0" w:color="auto"/>
              <w:right w:val="single" w:sz="4" w:space="0" w:color="auto"/>
            </w:tcBorders>
            <w:shd w:val="clear" w:color="auto" w:fill="auto"/>
            <w:vAlign w:val="center"/>
            <w:hideMark/>
          </w:tcPr>
          <w:p w14:paraId="301BE920"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9CB400D" w14:textId="77777777" w:rsidR="00E33FFB" w:rsidRDefault="00E33FFB" w:rsidP="00277543">
            <w:pPr>
              <w:jc w:val="center"/>
              <w:outlineLvl w:val="5"/>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4564FAE1" w14:textId="77777777" w:rsidR="00E33FFB" w:rsidRDefault="00E33FFB" w:rsidP="00277543">
            <w:pPr>
              <w:jc w:val="center"/>
              <w:outlineLvl w:val="5"/>
              <w:rPr>
                <w:sz w:val="16"/>
                <w:szCs w:val="16"/>
              </w:rPr>
            </w:pPr>
            <w:r>
              <w:rPr>
                <w:sz w:val="16"/>
                <w:szCs w:val="16"/>
              </w:rPr>
              <w:t>1110164470</w:t>
            </w:r>
          </w:p>
        </w:tc>
        <w:tc>
          <w:tcPr>
            <w:tcW w:w="567" w:type="dxa"/>
            <w:gridSpan w:val="2"/>
            <w:tcBorders>
              <w:top w:val="nil"/>
              <w:left w:val="nil"/>
              <w:bottom w:val="single" w:sz="4" w:space="0" w:color="auto"/>
              <w:right w:val="single" w:sz="4" w:space="0" w:color="auto"/>
            </w:tcBorders>
            <w:shd w:val="clear" w:color="auto" w:fill="auto"/>
            <w:vAlign w:val="center"/>
            <w:hideMark/>
          </w:tcPr>
          <w:p w14:paraId="4DF9608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F81BBD" w14:textId="77777777" w:rsidR="00E33FFB" w:rsidRDefault="00E33FFB" w:rsidP="00277543">
            <w:pPr>
              <w:jc w:val="center"/>
              <w:outlineLvl w:val="5"/>
              <w:rPr>
                <w:sz w:val="16"/>
                <w:szCs w:val="16"/>
              </w:rPr>
            </w:pPr>
            <w:r>
              <w:rPr>
                <w:sz w:val="16"/>
                <w:szCs w:val="16"/>
              </w:rPr>
              <w:t>13,0</w:t>
            </w:r>
          </w:p>
        </w:tc>
        <w:tc>
          <w:tcPr>
            <w:tcW w:w="1560" w:type="dxa"/>
            <w:gridSpan w:val="5"/>
            <w:tcBorders>
              <w:top w:val="nil"/>
              <w:left w:val="nil"/>
              <w:bottom w:val="single" w:sz="4" w:space="0" w:color="auto"/>
              <w:right w:val="single" w:sz="4" w:space="0" w:color="auto"/>
            </w:tcBorders>
            <w:shd w:val="clear" w:color="auto" w:fill="auto"/>
            <w:vAlign w:val="center"/>
            <w:hideMark/>
          </w:tcPr>
          <w:p w14:paraId="334D0A90" w14:textId="77777777" w:rsidR="00E33FFB" w:rsidRDefault="00E33FFB" w:rsidP="00277543">
            <w:pPr>
              <w:jc w:val="center"/>
              <w:outlineLvl w:val="5"/>
              <w:rPr>
                <w:sz w:val="16"/>
                <w:szCs w:val="16"/>
              </w:rPr>
            </w:pPr>
            <w:r>
              <w:rPr>
                <w:sz w:val="16"/>
                <w:szCs w:val="16"/>
              </w:rPr>
              <w:t>13,0</w:t>
            </w:r>
          </w:p>
        </w:tc>
      </w:tr>
      <w:tr w:rsidR="00E33FFB" w14:paraId="061CADB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BCA866" w14:textId="77777777" w:rsidR="00E33FFB" w:rsidRDefault="00E33FFB" w:rsidP="00277543">
            <w:pPr>
              <w:outlineLvl w:val="6"/>
              <w:rPr>
                <w:sz w:val="16"/>
                <w:szCs w:val="16"/>
              </w:rPr>
            </w:pPr>
            <w:r>
              <w:rPr>
                <w:sz w:val="16"/>
                <w:szCs w:val="16"/>
              </w:rPr>
              <w:t>Премии и гранты</w:t>
            </w:r>
          </w:p>
        </w:tc>
        <w:tc>
          <w:tcPr>
            <w:tcW w:w="567" w:type="dxa"/>
            <w:gridSpan w:val="2"/>
            <w:tcBorders>
              <w:top w:val="nil"/>
              <w:left w:val="nil"/>
              <w:bottom w:val="single" w:sz="4" w:space="0" w:color="auto"/>
              <w:right w:val="single" w:sz="4" w:space="0" w:color="auto"/>
            </w:tcBorders>
            <w:shd w:val="clear" w:color="auto" w:fill="auto"/>
            <w:vAlign w:val="center"/>
            <w:hideMark/>
          </w:tcPr>
          <w:p w14:paraId="5C951DD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A73B5D" w14:textId="77777777" w:rsidR="00E33FFB" w:rsidRDefault="00E33FFB" w:rsidP="00277543">
            <w:pPr>
              <w:jc w:val="center"/>
              <w:outlineLvl w:val="6"/>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2D9D52B3" w14:textId="77777777" w:rsidR="00E33FFB" w:rsidRDefault="00E33FFB" w:rsidP="00277543">
            <w:pPr>
              <w:jc w:val="center"/>
              <w:outlineLvl w:val="6"/>
              <w:rPr>
                <w:sz w:val="16"/>
                <w:szCs w:val="16"/>
              </w:rPr>
            </w:pPr>
            <w:r>
              <w:rPr>
                <w:sz w:val="16"/>
                <w:szCs w:val="16"/>
              </w:rPr>
              <w:t>1110164470</w:t>
            </w:r>
          </w:p>
        </w:tc>
        <w:tc>
          <w:tcPr>
            <w:tcW w:w="567" w:type="dxa"/>
            <w:gridSpan w:val="2"/>
            <w:tcBorders>
              <w:top w:val="nil"/>
              <w:left w:val="nil"/>
              <w:bottom w:val="single" w:sz="4" w:space="0" w:color="auto"/>
              <w:right w:val="single" w:sz="4" w:space="0" w:color="auto"/>
            </w:tcBorders>
            <w:shd w:val="clear" w:color="auto" w:fill="auto"/>
            <w:vAlign w:val="center"/>
            <w:hideMark/>
          </w:tcPr>
          <w:p w14:paraId="077A76CC" w14:textId="77777777" w:rsidR="00E33FFB" w:rsidRDefault="00E33FFB" w:rsidP="00277543">
            <w:pPr>
              <w:jc w:val="center"/>
              <w:outlineLvl w:val="6"/>
              <w:rPr>
                <w:sz w:val="16"/>
                <w:szCs w:val="16"/>
              </w:rPr>
            </w:pPr>
            <w:r>
              <w:rPr>
                <w:sz w:val="16"/>
                <w:szCs w:val="16"/>
              </w:rPr>
              <w:t>350</w:t>
            </w:r>
          </w:p>
        </w:tc>
        <w:tc>
          <w:tcPr>
            <w:tcW w:w="1559" w:type="dxa"/>
            <w:gridSpan w:val="4"/>
            <w:tcBorders>
              <w:top w:val="nil"/>
              <w:left w:val="nil"/>
              <w:bottom w:val="single" w:sz="4" w:space="0" w:color="auto"/>
              <w:right w:val="single" w:sz="4" w:space="0" w:color="auto"/>
            </w:tcBorders>
            <w:shd w:val="clear" w:color="auto" w:fill="auto"/>
            <w:vAlign w:val="center"/>
            <w:hideMark/>
          </w:tcPr>
          <w:p w14:paraId="002C1474" w14:textId="77777777" w:rsidR="00E33FFB" w:rsidRDefault="00E33FFB" w:rsidP="00277543">
            <w:pPr>
              <w:jc w:val="center"/>
              <w:outlineLvl w:val="6"/>
              <w:rPr>
                <w:sz w:val="16"/>
                <w:szCs w:val="16"/>
              </w:rPr>
            </w:pPr>
            <w:r>
              <w:rPr>
                <w:sz w:val="16"/>
                <w:szCs w:val="16"/>
              </w:rPr>
              <w:t>13,0</w:t>
            </w:r>
          </w:p>
        </w:tc>
        <w:tc>
          <w:tcPr>
            <w:tcW w:w="1560" w:type="dxa"/>
            <w:gridSpan w:val="5"/>
            <w:tcBorders>
              <w:top w:val="nil"/>
              <w:left w:val="nil"/>
              <w:bottom w:val="single" w:sz="4" w:space="0" w:color="auto"/>
              <w:right w:val="single" w:sz="4" w:space="0" w:color="auto"/>
            </w:tcBorders>
            <w:shd w:val="clear" w:color="auto" w:fill="auto"/>
            <w:vAlign w:val="center"/>
            <w:hideMark/>
          </w:tcPr>
          <w:p w14:paraId="36195D4A" w14:textId="77777777" w:rsidR="00E33FFB" w:rsidRDefault="00E33FFB" w:rsidP="00277543">
            <w:pPr>
              <w:jc w:val="center"/>
              <w:outlineLvl w:val="6"/>
              <w:rPr>
                <w:sz w:val="16"/>
                <w:szCs w:val="16"/>
              </w:rPr>
            </w:pPr>
            <w:r>
              <w:rPr>
                <w:sz w:val="16"/>
                <w:szCs w:val="16"/>
              </w:rPr>
              <w:t>13,0</w:t>
            </w:r>
          </w:p>
        </w:tc>
      </w:tr>
      <w:tr w:rsidR="00E33FFB" w14:paraId="695F8F2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41E2F6" w14:textId="77777777" w:rsidR="00E33FFB" w:rsidRDefault="00E33FFB" w:rsidP="00277543">
            <w:pPr>
              <w:outlineLvl w:val="0"/>
              <w:rPr>
                <w:sz w:val="16"/>
                <w:szCs w:val="16"/>
              </w:rPr>
            </w:pPr>
            <w:r>
              <w:rPr>
                <w:sz w:val="16"/>
                <w:szCs w:val="16"/>
              </w:rPr>
              <w:t>КУЛЬТУРА, КИНЕМАТОГРАФИЯ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BACACCB"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A6DAEC7"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6CD6E99F"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BCD7718"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5E90C9" w14:textId="77777777" w:rsidR="00E33FFB" w:rsidRDefault="00E33FFB" w:rsidP="00277543">
            <w:pPr>
              <w:jc w:val="center"/>
              <w:outlineLvl w:val="0"/>
              <w:rPr>
                <w:sz w:val="16"/>
                <w:szCs w:val="16"/>
              </w:rPr>
            </w:pPr>
            <w:r>
              <w:rPr>
                <w:sz w:val="16"/>
                <w:szCs w:val="16"/>
              </w:rPr>
              <w:t>61 555,2</w:t>
            </w:r>
          </w:p>
        </w:tc>
        <w:tc>
          <w:tcPr>
            <w:tcW w:w="1560" w:type="dxa"/>
            <w:gridSpan w:val="5"/>
            <w:tcBorders>
              <w:top w:val="nil"/>
              <w:left w:val="nil"/>
              <w:bottom w:val="single" w:sz="4" w:space="0" w:color="auto"/>
              <w:right w:val="single" w:sz="4" w:space="0" w:color="auto"/>
            </w:tcBorders>
            <w:shd w:val="clear" w:color="auto" w:fill="auto"/>
            <w:vAlign w:val="center"/>
            <w:hideMark/>
          </w:tcPr>
          <w:p w14:paraId="1AE54A49" w14:textId="77777777" w:rsidR="00E33FFB" w:rsidRDefault="00E33FFB" w:rsidP="00277543">
            <w:pPr>
              <w:jc w:val="center"/>
              <w:outlineLvl w:val="0"/>
              <w:rPr>
                <w:sz w:val="16"/>
                <w:szCs w:val="16"/>
              </w:rPr>
            </w:pPr>
            <w:r>
              <w:rPr>
                <w:sz w:val="16"/>
                <w:szCs w:val="16"/>
              </w:rPr>
              <w:t>61 555,2</w:t>
            </w:r>
          </w:p>
        </w:tc>
      </w:tr>
      <w:tr w:rsidR="00E33FFB" w14:paraId="626605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030989" w14:textId="77777777" w:rsidR="00E33FFB" w:rsidRDefault="00E33FFB" w:rsidP="00277543">
            <w:pPr>
              <w:outlineLvl w:val="1"/>
              <w:rPr>
                <w:sz w:val="16"/>
                <w:szCs w:val="16"/>
              </w:rPr>
            </w:pPr>
            <w:r>
              <w:rPr>
                <w:sz w:val="16"/>
                <w:szCs w:val="16"/>
              </w:rPr>
              <w:t>Культура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19917BC1"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D454A51" w14:textId="77777777" w:rsidR="00E33FFB" w:rsidRDefault="00E33FFB" w:rsidP="00277543">
            <w:pPr>
              <w:jc w:val="center"/>
              <w:outlineLvl w:val="1"/>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640EFE6"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44028BD"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C67C0DE" w14:textId="77777777" w:rsidR="00E33FFB" w:rsidRDefault="00E33FFB" w:rsidP="00277543">
            <w:pPr>
              <w:jc w:val="center"/>
              <w:outlineLvl w:val="1"/>
              <w:rPr>
                <w:sz w:val="16"/>
                <w:szCs w:val="16"/>
              </w:rPr>
            </w:pPr>
            <w:r>
              <w:rPr>
                <w:sz w:val="16"/>
                <w:szCs w:val="16"/>
              </w:rPr>
              <w:t>61 545,4</w:t>
            </w:r>
          </w:p>
        </w:tc>
        <w:tc>
          <w:tcPr>
            <w:tcW w:w="1560" w:type="dxa"/>
            <w:gridSpan w:val="5"/>
            <w:tcBorders>
              <w:top w:val="nil"/>
              <w:left w:val="nil"/>
              <w:bottom w:val="single" w:sz="4" w:space="0" w:color="auto"/>
              <w:right w:val="single" w:sz="4" w:space="0" w:color="auto"/>
            </w:tcBorders>
            <w:shd w:val="clear" w:color="auto" w:fill="auto"/>
            <w:vAlign w:val="center"/>
            <w:hideMark/>
          </w:tcPr>
          <w:p w14:paraId="035EAED6" w14:textId="77777777" w:rsidR="00E33FFB" w:rsidRDefault="00E33FFB" w:rsidP="00277543">
            <w:pPr>
              <w:jc w:val="center"/>
              <w:outlineLvl w:val="1"/>
              <w:rPr>
                <w:sz w:val="16"/>
                <w:szCs w:val="16"/>
              </w:rPr>
            </w:pPr>
            <w:r>
              <w:rPr>
                <w:sz w:val="16"/>
                <w:szCs w:val="16"/>
              </w:rPr>
              <w:t>61 545,4</w:t>
            </w:r>
          </w:p>
        </w:tc>
      </w:tr>
      <w:tr w:rsidR="00E33FFB" w14:paraId="539A3FB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E7738E" w14:textId="77777777" w:rsidR="00E33FFB" w:rsidRDefault="00E33FFB" w:rsidP="00277543">
            <w:pPr>
              <w:outlineLvl w:val="2"/>
              <w:rPr>
                <w:sz w:val="16"/>
                <w:szCs w:val="16"/>
              </w:rPr>
            </w:pPr>
            <w:r>
              <w:rPr>
                <w:sz w:val="16"/>
                <w:szCs w:val="16"/>
              </w:rPr>
              <w:t>Муниципальная программа ' Обеспечение общественного порядка и противодействие преступности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1048FB16"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AD52F11" w14:textId="77777777" w:rsidR="00E33FFB" w:rsidRDefault="00E33FFB" w:rsidP="00277543">
            <w:pPr>
              <w:jc w:val="center"/>
              <w:outlineLvl w:val="2"/>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F7B823B" w14:textId="77777777" w:rsidR="00E33FFB" w:rsidRDefault="00E33FFB" w:rsidP="00277543">
            <w:pPr>
              <w:jc w:val="center"/>
              <w:outlineLvl w:val="2"/>
              <w:rPr>
                <w:sz w:val="16"/>
                <w:szCs w:val="16"/>
              </w:rPr>
            </w:pPr>
            <w:r>
              <w:rPr>
                <w:sz w:val="16"/>
                <w:szCs w:val="16"/>
              </w:rPr>
              <w:t>0300000000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03FF03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FEF6591" w14:textId="77777777" w:rsidR="00E33FFB" w:rsidRDefault="00E33FFB" w:rsidP="00277543">
            <w:pPr>
              <w:jc w:val="center"/>
              <w:outlineLvl w:val="2"/>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E1841A0" w14:textId="77777777" w:rsidR="00E33FFB" w:rsidRDefault="00E33FFB" w:rsidP="00277543">
            <w:pPr>
              <w:jc w:val="center"/>
              <w:outlineLvl w:val="2"/>
              <w:rPr>
                <w:sz w:val="16"/>
                <w:szCs w:val="16"/>
              </w:rPr>
            </w:pPr>
            <w:r>
              <w:rPr>
                <w:sz w:val="16"/>
                <w:szCs w:val="16"/>
              </w:rPr>
              <w:t>90,0</w:t>
            </w:r>
          </w:p>
        </w:tc>
      </w:tr>
      <w:tr w:rsidR="00E33FFB" w14:paraId="79F176A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8BFA5E" w14:textId="77777777" w:rsidR="00E33FFB" w:rsidRDefault="00E33FFB" w:rsidP="00277543">
            <w:pPr>
              <w:outlineLvl w:val="3"/>
              <w:rPr>
                <w:sz w:val="16"/>
                <w:szCs w:val="16"/>
              </w:rPr>
            </w:pPr>
            <w:r>
              <w:rPr>
                <w:sz w:val="16"/>
                <w:szCs w:val="16"/>
              </w:rPr>
              <w:t>Подпрограмма ' Профилактика правонарушений и экстремистской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810D7A5"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92D9335"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4752FEC" w14:textId="77777777" w:rsidR="00E33FFB" w:rsidRDefault="00E33FFB" w:rsidP="00277543">
            <w:pPr>
              <w:jc w:val="center"/>
              <w:outlineLvl w:val="3"/>
              <w:rPr>
                <w:sz w:val="16"/>
                <w:szCs w:val="16"/>
              </w:rPr>
            </w:pPr>
            <w:r>
              <w:rPr>
                <w:sz w:val="16"/>
                <w:szCs w:val="16"/>
              </w:rPr>
              <w:t>0310000000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EBC382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C29AE3" w14:textId="77777777" w:rsidR="00E33FFB" w:rsidRDefault="00E33FFB" w:rsidP="00277543">
            <w:pPr>
              <w:jc w:val="center"/>
              <w:outlineLvl w:val="3"/>
              <w:rPr>
                <w:sz w:val="16"/>
                <w:szCs w:val="16"/>
              </w:rPr>
            </w:pPr>
            <w:r>
              <w:rPr>
                <w:sz w:val="16"/>
                <w:szCs w:val="16"/>
              </w:rPr>
              <w:t>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5BCE030" w14:textId="77777777" w:rsidR="00E33FFB" w:rsidRDefault="00E33FFB" w:rsidP="00277543">
            <w:pPr>
              <w:jc w:val="center"/>
              <w:outlineLvl w:val="3"/>
              <w:rPr>
                <w:sz w:val="16"/>
                <w:szCs w:val="16"/>
              </w:rPr>
            </w:pPr>
            <w:r>
              <w:rPr>
                <w:sz w:val="16"/>
                <w:szCs w:val="16"/>
              </w:rPr>
              <w:t>40,0</w:t>
            </w:r>
          </w:p>
        </w:tc>
      </w:tr>
      <w:tr w:rsidR="00E33FFB" w14:paraId="2364212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F6240CF" w14:textId="77777777" w:rsidR="00E33FFB" w:rsidRDefault="00E33FFB" w:rsidP="00277543">
            <w:pPr>
              <w:outlineLvl w:val="4"/>
              <w:rPr>
                <w:sz w:val="16"/>
                <w:szCs w:val="16"/>
              </w:rPr>
            </w:pPr>
            <w:r>
              <w:rPr>
                <w:sz w:val="16"/>
                <w:szCs w:val="16"/>
              </w:rPr>
              <w:t xml:space="preserve">Основное мероприятие 'Формирование у жителей Бессоновского района Пензенской области правового сознания и вовлечение их в </w:t>
            </w:r>
            <w:r>
              <w:rPr>
                <w:sz w:val="16"/>
                <w:szCs w:val="16"/>
              </w:rPr>
              <w:lastRenderedPageBreak/>
              <w:t>деятельность общественных организаций правоохранительной направленности'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75D1227" w14:textId="77777777" w:rsidR="00E33FFB" w:rsidRDefault="00E33FFB" w:rsidP="00277543">
            <w:pPr>
              <w:jc w:val="center"/>
              <w:outlineLvl w:val="4"/>
              <w:rPr>
                <w:sz w:val="16"/>
                <w:szCs w:val="16"/>
              </w:rPr>
            </w:pPr>
            <w:r>
              <w:rPr>
                <w:sz w:val="16"/>
                <w:szCs w:val="16"/>
              </w:rPr>
              <w:lastRenderedPageBreak/>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88E2A8D"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1032888" w14:textId="77777777" w:rsidR="00E33FFB" w:rsidRDefault="00E33FFB" w:rsidP="00277543">
            <w:pPr>
              <w:jc w:val="center"/>
              <w:outlineLvl w:val="4"/>
              <w:rPr>
                <w:sz w:val="16"/>
                <w:szCs w:val="16"/>
              </w:rPr>
            </w:pPr>
            <w:r>
              <w:rPr>
                <w:sz w:val="16"/>
                <w:szCs w:val="16"/>
              </w:rPr>
              <w:t>0310100000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136C3EC"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D06F865" w14:textId="77777777" w:rsidR="00E33FFB" w:rsidRDefault="00E33FFB" w:rsidP="00277543">
            <w:pPr>
              <w:jc w:val="center"/>
              <w:outlineLvl w:val="4"/>
              <w:rPr>
                <w:sz w:val="16"/>
                <w:szCs w:val="16"/>
              </w:rPr>
            </w:pPr>
            <w:r>
              <w:rPr>
                <w:sz w:val="16"/>
                <w:szCs w:val="16"/>
              </w:rPr>
              <w:t>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F74155A" w14:textId="77777777" w:rsidR="00E33FFB" w:rsidRDefault="00E33FFB" w:rsidP="00277543">
            <w:pPr>
              <w:jc w:val="center"/>
              <w:outlineLvl w:val="4"/>
              <w:rPr>
                <w:sz w:val="16"/>
                <w:szCs w:val="16"/>
              </w:rPr>
            </w:pPr>
            <w:r>
              <w:rPr>
                <w:sz w:val="16"/>
                <w:szCs w:val="16"/>
              </w:rPr>
              <w:t>40,0</w:t>
            </w:r>
          </w:p>
        </w:tc>
      </w:tr>
      <w:tr w:rsidR="00E33FFB" w14:paraId="2AD89B8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58DCB6" w14:textId="77777777" w:rsidR="00E33FFB" w:rsidRDefault="00E33FFB" w:rsidP="00277543">
            <w:pPr>
              <w:outlineLvl w:val="5"/>
              <w:rPr>
                <w:sz w:val="16"/>
                <w:szCs w:val="16"/>
              </w:rPr>
            </w:pPr>
            <w:r>
              <w:rPr>
                <w:sz w:val="16"/>
                <w:szCs w:val="16"/>
              </w:rPr>
              <w:t>Организация и проведение мероприятий в сфере правоохранительной и экстремистской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3182283"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FF0C0C0"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21F5253" w14:textId="77777777" w:rsidR="00E33FFB" w:rsidRDefault="00E33FFB" w:rsidP="00277543">
            <w:pPr>
              <w:jc w:val="center"/>
              <w:outlineLvl w:val="5"/>
              <w:rPr>
                <w:sz w:val="16"/>
                <w:szCs w:val="16"/>
              </w:rPr>
            </w:pPr>
            <w:r>
              <w:rPr>
                <w:sz w:val="16"/>
                <w:szCs w:val="16"/>
              </w:rPr>
              <w:t>0310164320</w:t>
            </w:r>
          </w:p>
        </w:tc>
        <w:tc>
          <w:tcPr>
            <w:tcW w:w="567" w:type="dxa"/>
            <w:gridSpan w:val="2"/>
            <w:tcBorders>
              <w:top w:val="nil"/>
              <w:left w:val="nil"/>
              <w:bottom w:val="single" w:sz="4" w:space="0" w:color="auto"/>
              <w:right w:val="single" w:sz="4" w:space="0" w:color="auto"/>
            </w:tcBorders>
            <w:shd w:val="clear" w:color="auto" w:fill="auto"/>
            <w:vAlign w:val="center"/>
            <w:hideMark/>
          </w:tcPr>
          <w:p w14:paraId="36A62C6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002DEDD" w14:textId="77777777" w:rsidR="00E33FFB" w:rsidRDefault="00E33FFB" w:rsidP="00277543">
            <w:pPr>
              <w:jc w:val="center"/>
              <w:outlineLvl w:val="5"/>
              <w:rPr>
                <w:sz w:val="16"/>
                <w:szCs w:val="16"/>
              </w:rPr>
            </w:pPr>
            <w:r>
              <w:rPr>
                <w:sz w:val="16"/>
                <w:szCs w:val="16"/>
              </w:rPr>
              <w:t>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92C7D88" w14:textId="77777777" w:rsidR="00E33FFB" w:rsidRDefault="00E33FFB" w:rsidP="00277543">
            <w:pPr>
              <w:jc w:val="center"/>
              <w:outlineLvl w:val="5"/>
              <w:rPr>
                <w:sz w:val="16"/>
                <w:szCs w:val="16"/>
              </w:rPr>
            </w:pPr>
            <w:r>
              <w:rPr>
                <w:sz w:val="16"/>
                <w:szCs w:val="16"/>
              </w:rPr>
              <w:t>40,0</w:t>
            </w:r>
          </w:p>
        </w:tc>
      </w:tr>
      <w:tr w:rsidR="00E33FFB" w14:paraId="5BB0F75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D4658F"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9490A0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212514F"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3C62854" w14:textId="77777777" w:rsidR="00E33FFB" w:rsidRDefault="00E33FFB" w:rsidP="00277543">
            <w:pPr>
              <w:jc w:val="center"/>
              <w:outlineLvl w:val="6"/>
              <w:rPr>
                <w:sz w:val="16"/>
                <w:szCs w:val="16"/>
              </w:rPr>
            </w:pPr>
            <w:r>
              <w:rPr>
                <w:sz w:val="16"/>
                <w:szCs w:val="16"/>
              </w:rPr>
              <w:t>0310164320</w:t>
            </w:r>
          </w:p>
        </w:tc>
        <w:tc>
          <w:tcPr>
            <w:tcW w:w="567" w:type="dxa"/>
            <w:gridSpan w:val="2"/>
            <w:tcBorders>
              <w:top w:val="nil"/>
              <w:left w:val="nil"/>
              <w:bottom w:val="single" w:sz="4" w:space="0" w:color="auto"/>
              <w:right w:val="single" w:sz="4" w:space="0" w:color="auto"/>
            </w:tcBorders>
            <w:shd w:val="clear" w:color="auto" w:fill="auto"/>
            <w:vAlign w:val="center"/>
            <w:hideMark/>
          </w:tcPr>
          <w:p w14:paraId="7405F62E"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3C2307C" w14:textId="77777777" w:rsidR="00E33FFB" w:rsidRDefault="00E33FFB" w:rsidP="00277543">
            <w:pPr>
              <w:jc w:val="center"/>
              <w:outlineLvl w:val="6"/>
              <w:rPr>
                <w:sz w:val="16"/>
                <w:szCs w:val="16"/>
              </w:rPr>
            </w:pPr>
            <w:r>
              <w:rPr>
                <w:sz w:val="16"/>
                <w:szCs w:val="16"/>
              </w:rPr>
              <w:t>40,0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BCABC91" w14:textId="77777777" w:rsidR="00E33FFB" w:rsidRDefault="00E33FFB" w:rsidP="00277543">
            <w:pPr>
              <w:jc w:val="center"/>
              <w:outlineLvl w:val="6"/>
              <w:rPr>
                <w:sz w:val="16"/>
                <w:szCs w:val="16"/>
              </w:rPr>
            </w:pPr>
            <w:r>
              <w:rPr>
                <w:sz w:val="16"/>
                <w:szCs w:val="16"/>
              </w:rPr>
              <w:t>40,0</w:t>
            </w:r>
          </w:p>
        </w:tc>
      </w:tr>
      <w:tr w:rsidR="00E33FFB" w14:paraId="66491F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0EB22F" w14:textId="77777777" w:rsidR="00E33FFB" w:rsidRDefault="00E33FFB" w:rsidP="00277543">
            <w:pPr>
              <w:outlineLvl w:val="3"/>
              <w:rPr>
                <w:sz w:val="16"/>
                <w:szCs w:val="16"/>
              </w:rPr>
            </w:pPr>
            <w:r>
              <w:rPr>
                <w:sz w:val="16"/>
                <w:szCs w:val="16"/>
              </w:rPr>
              <w:t>Антинаркотическая программа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61D6712A"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AC04C05"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E314E02" w14:textId="77777777" w:rsidR="00E33FFB" w:rsidRDefault="00E33FFB" w:rsidP="00277543">
            <w:pPr>
              <w:jc w:val="center"/>
              <w:outlineLvl w:val="3"/>
              <w:rPr>
                <w:sz w:val="16"/>
                <w:szCs w:val="16"/>
              </w:rPr>
            </w:pPr>
            <w:r>
              <w:rPr>
                <w:sz w:val="16"/>
                <w:szCs w:val="16"/>
              </w:rPr>
              <w:t>0320000000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48A75A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ED1243F" w14:textId="77777777" w:rsidR="00E33FFB" w:rsidRDefault="00E33FFB" w:rsidP="00277543">
            <w:pPr>
              <w:jc w:val="center"/>
              <w:outlineLvl w:val="3"/>
              <w:rPr>
                <w:sz w:val="16"/>
                <w:szCs w:val="16"/>
              </w:rPr>
            </w:pPr>
            <w:r>
              <w:rPr>
                <w:sz w:val="16"/>
                <w:szCs w:val="16"/>
              </w:rPr>
              <w:t>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86859C8" w14:textId="77777777" w:rsidR="00E33FFB" w:rsidRDefault="00E33FFB" w:rsidP="00277543">
            <w:pPr>
              <w:jc w:val="center"/>
              <w:outlineLvl w:val="3"/>
              <w:rPr>
                <w:sz w:val="16"/>
                <w:szCs w:val="16"/>
              </w:rPr>
            </w:pPr>
            <w:r>
              <w:rPr>
                <w:sz w:val="16"/>
                <w:szCs w:val="16"/>
              </w:rPr>
              <w:t>50,0</w:t>
            </w:r>
          </w:p>
        </w:tc>
      </w:tr>
      <w:tr w:rsidR="00E33FFB" w14:paraId="386CB80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54F222" w14:textId="77777777" w:rsidR="00E33FFB" w:rsidRDefault="00E33FFB" w:rsidP="00277543">
            <w:pPr>
              <w:outlineLvl w:val="4"/>
              <w:rPr>
                <w:sz w:val="16"/>
                <w:szCs w:val="16"/>
              </w:rPr>
            </w:pPr>
            <w:r>
              <w:rPr>
                <w:sz w:val="16"/>
                <w:szCs w:val="16"/>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BD9B7DA"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A6EF433"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D9AFF5F" w14:textId="77777777" w:rsidR="00E33FFB" w:rsidRDefault="00E33FFB" w:rsidP="00277543">
            <w:pPr>
              <w:jc w:val="center"/>
              <w:outlineLvl w:val="4"/>
              <w:rPr>
                <w:sz w:val="16"/>
                <w:szCs w:val="16"/>
              </w:rPr>
            </w:pPr>
            <w:r>
              <w:rPr>
                <w:sz w:val="16"/>
                <w:szCs w:val="16"/>
              </w:rPr>
              <w:t>0320100000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E43DE3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CB0C3D0" w14:textId="77777777" w:rsidR="00E33FFB" w:rsidRDefault="00E33FFB" w:rsidP="00277543">
            <w:pPr>
              <w:jc w:val="center"/>
              <w:outlineLvl w:val="4"/>
              <w:rPr>
                <w:sz w:val="16"/>
                <w:szCs w:val="16"/>
              </w:rPr>
            </w:pPr>
            <w:r>
              <w:rPr>
                <w:sz w:val="16"/>
                <w:szCs w:val="16"/>
              </w:rPr>
              <w:t>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454E89E" w14:textId="77777777" w:rsidR="00E33FFB" w:rsidRDefault="00E33FFB" w:rsidP="00277543">
            <w:pPr>
              <w:jc w:val="center"/>
              <w:outlineLvl w:val="4"/>
              <w:rPr>
                <w:sz w:val="16"/>
                <w:szCs w:val="16"/>
              </w:rPr>
            </w:pPr>
            <w:r>
              <w:rPr>
                <w:sz w:val="16"/>
                <w:szCs w:val="16"/>
              </w:rPr>
              <w:t>50,0</w:t>
            </w:r>
          </w:p>
        </w:tc>
      </w:tr>
      <w:tr w:rsidR="00E33FFB" w14:paraId="280B4C7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DC10EC" w14:textId="77777777" w:rsidR="00E33FFB" w:rsidRDefault="00E33FFB" w:rsidP="00277543">
            <w:pPr>
              <w:outlineLvl w:val="5"/>
              <w:rPr>
                <w:sz w:val="16"/>
                <w:szCs w:val="16"/>
              </w:rPr>
            </w:pPr>
            <w:r>
              <w:rPr>
                <w:sz w:val="16"/>
                <w:szCs w:val="16"/>
              </w:rPr>
              <w:t>Организация и проведение мероприятий в сфере антинаркотической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E8212AA"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F12D0F0"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FE63E1C" w14:textId="77777777" w:rsidR="00E33FFB" w:rsidRDefault="00E33FFB" w:rsidP="00277543">
            <w:pPr>
              <w:jc w:val="center"/>
              <w:outlineLvl w:val="5"/>
              <w:rPr>
                <w:sz w:val="16"/>
                <w:szCs w:val="16"/>
              </w:rPr>
            </w:pPr>
            <w:r>
              <w:rPr>
                <w:sz w:val="16"/>
                <w:szCs w:val="16"/>
              </w:rPr>
              <w:t>0320164410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2EE9977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2652552" w14:textId="77777777" w:rsidR="00E33FFB" w:rsidRDefault="00E33FFB" w:rsidP="00277543">
            <w:pPr>
              <w:jc w:val="center"/>
              <w:outlineLvl w:val="5"/>
              <w:rPr>
                <w:sz w:val="16"/>
                <w:szCs w:val="16"/>
              </w:rPr>
            </w:pPr>
            <w:r>
              <w:rPr>
                <w:sz w:val="16"/>
                <w:szCs w:val="16"/>
              </w:rPr>
              <w:t>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D559A40" w14:textId="77777777" w:rsidR="00E33FFB" w:rsidRDefault="00E33FFB" w:rsidP="00277543">
            <w:pPr>
              <w:jc w:val="center"/>
              <w:outlineLvl w:val="5"/>
              <w:rPr>
                <w:sz w:val="16"/>
                <w:szCs w:val="16"/>
              </w:rPr>
            </w:pPr>
            <w:r>
              <w:rPr>
                <w:sz w:val="16"/>
                <w:szCs w:val="16"/>
              </w:rPr>
              <w:t>50,0</w:t>
            </w:r>
          </w:p>
        </w:tc>
      </w:tr>
      <w:tr w:rsidR="00E33FFB" w14:paraId="447915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812215"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90569F3"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BE85D0"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B206431" w14:textId="77777777" w:rsidR="00E33FFB" w:rsidRDefault="00E33FFB" w:rsidP="00277543">
            <w:pPr>
              <w:jc w:val="center"/>
              <w:outlineLvl w:val="6"/>
              <w:rPr>
                <w:sz w:val="16"/>
                <w:szCs w:val="16"/>
              </w:rPr>
            </w:pPr>
            <w:r>
              <w:rPr>
                <w:sz w:val="16"/>
                <w:szCs w:val="16"/>
              </w:rPr>
              <w:t>0320164410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14B0674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E778AA0" w14:textId="77777777" w:rsidR="00E33FFB" w:rsidRDefault="00E33FFB" w:rsidP="00277543">
            <w:pPr>
              <w:jc w:val="center"/>
              <w:outlineLvl w:val="6"/>
              <w:rPr>
                <w:sz w:val="16"/>
                <w:szCs w:val="16"/>
              </w:rPr>
            </w:pPr>
            <w:r>
              <w:rPr>
                <w:sz w:val="16"/>
                <w:szCs w:val="16"/>
              </w:rPr>
              <w:t>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B0E08EB" w14:textId="77777777" w:rsidR="00E33FFB" w:rsidRDefault="00E33FFB" w:rsidP="00277543">
            <w:pPr>
              <w:jc w:val="center"/>
              <w:outlineLvl w:val="6"/>
              <w:rPr>
                <w:sz w:val="16"/>
                <w:szCs w:val="16"/>
              </w:rPr>
            </w:pPr>
            <w:r>
              <w:rPr>
                <w:sz w:val="16"/>
                <w:szCs w:val="16"/>
              </w:rPr>
              <w:t>50,0</w:t>
            </w:r>
          </w:p>
        </w:tc>
      </w:tr>
      <w:tr w:rsidR="00E33FFB" w14:paraId="30766D78" w14:textId="77777777" w:rsidTr="00277543">
        <w:trPr>
          <w:gridBefore w:val="1"/>
          <w:gridAfter w:val="5"/>
          <w:wBefore w:w="144" w:type="dxa"/>
          <w:wAfter w:w="2902" w:type="dxa"/>
          <w:trHeight w:val="481"/>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41AD24" w14:textId="77777777" w:rsidR="00E33FFB" w:rsidRDefault="00E33FFB" w:rsidP="00277543">
            <w:pPr>
              <w:outlineLvl w:val="2"/>
              <w:rPr>
                <w:sz w:val="16"/>
                <w:szCs w:val="16"/>
              </w:rPr>
            </w:pPr>
            <w:r>
              <w:rPr>
                <w:sz w:val="16"/>
                <w:szCs w:val="16"/>
              </w:rPr>
              <w:t>Муниципальная программа ' Культура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69C44BA"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40556C9" w14:textId="77777777" w:rsidR="00E33FFB" w:rsidRDefault="00E33FFB" w:rsidP="00277543">
            <w:pPr>
              <w:jc w:val="center"/>
              <w:outlineLvl w:val="2"/>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BDF0DDF" w14:textId="77777777" w:rsidR="00E33FFB" w:rsidRDefault="00E33FFB" w:rsidP="00277543">
            <w:pPr>
              <w:jc w:val="center"/>
              <w:outlineLvl w:val="2"/>
              <w:rPr>
                <w:sz w:val="16"/>
                <w:szCs w:val="16"/>
              </w:rPr>
            </w:pPr>
            <w:r>
              <w:rPr>
                <w:sz w:val="16"/>
                <w:szCs w:val="16"/>
              </w:rPr>
              <w:t>0500000000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7240E56"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D46C96A" w14:textId="77777777" w:rsidR="00E33FFB" w:rsidRDefault="00E33FFB" w:rsidP="00277543">
            <w:pPr>
              <w:jc w:val="center"/>
              <w:outlineLvl w:val="2"/>
              <w:rPr>
                <w:sz w:val="16"/>
                <w:szCs w:val="16"/>
              </w:rPr>
            </w:pPr>
            <w:r>
              <w:rPr>
                <w:sz w:val="16"/>
                <w:szCs w:val="16"/>
              </w:rPr>
              <w:t>61 455,4</w:t>
            </w:r>
          </w:p>
        </w:tc>
        <w:tc>
          <w:tcPr>
            <w:tcW w:w="1560" w:type="dxa"/>
            <w:gridSpan w:val="5"/>
            <w:tcBorders>
              <w:top w:val="nil"/>
              <w:left w:val="nil"/>
              <w:bottom w:val="single" w:sz="4" w:space="0" w:color="auto"/>
              <w:right w:val="single" w:sz="4" w:space="0" w:color="auto"/>
            </w:tcBorders>
            <w:shd w:val="clear" w:color="auto" w:fill="auto"/>
            <w:vAlign w:val="center"/>
            <w:hideMark/>
          </w:tcPr>
          <w:p w14:paraId="7FA9CEFB" w14:textId="77777777" w:rsidR="00E33FFB" w:rsidRDefault="00E33FFB" w:rsidP="00277543">
            <w:pPr>
              <w:jc w:val="center"/>
              <w:outlineLvl w:val="2"/>
              <w:rPr>
                <w:sz w:val="16"/>
                <w:szCs w:val="16"/>
              </w:rPr>
            </w:pPr>
            <w:r>
              <w:rPr>
                <w:sz w:val="16"/>
                <w:szCs w:val="16"/>
              </w:rPr>
              <w:t>61 455,4</w:t>
            </w:r>
          </w:p>
        </w:tc>
      </w:tr>
      <w:tr w:rsidR="00E33FFB" w14:paraId="6FAAB36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5258DA" w14:textId="77777777" w:rsidR="00E33FFB" w:rsidRDefault="00E33FFB" w:rsidP="00277543">
            <w:pPr>
              <w:outlineLvl w:val="3"/>
              <w:rPr>
                <w:sz w:val="16"/>
                <w:szCs w:val="16"/>
              </w:rPr>
            </w:pPr>
            <w:r>
              <w:rPr>
                <w:sz w:val="16"/>
                <w:szCs w:val="16"/>
              </w:rPr>
              <w:t>Подпрограмма 'Библиотечное дело'</w:t>
            </w:r>
          </w:p>
        </w:tc>
        <w:tc>
          <w:tcPr>
            <w:tcW w:w="567" w:type="dxa"/>
            <w:gridSpan w:val="2"/>
            <w:tcBorders>
              <w:top w:val="nil"/>
              <w:left w:val="nil"/>
              <w:bottom w:val="single" w:sz="4" w:space="0" w:color="auto"/>
              <w:right w:val="single" w:sz="4" w:space="0" w:color="auto"/>
            </w:tcBorders>
            <w:shd w:val="clear" w:color="auto" w:fill="auto"/>
            <w:vAlign w:val="center"/>
            <w:hideMark/>
          </w:tcPr>
          <w:p w14:paraId="54278F3E"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CAF1485"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3B2E15F" w14:textId="77777777" w:rsidR="00E33FFB" w:rsidRDefault="00E33FFB" w:rsidP="00277543">
            <w:pPr>
              <w:jc w:val="center"/>
              <w:outlineLvl w:val="3"/>
              <w:rPr>
                <w:sz w:val="16"/>
                <w:szCs w:val="16"/>
              </w:rPr>
            </w:pPr>
            <w:r>
              <w:rPr>
                <w:sz w:val="16"/>
                <w:szCs w:val="16"/>
              </w:rPr>
              <w:t>0510000000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07CD60C"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02C70B7" w14:textId="77777777" w:rsidR="00E33FFB" w:rsidRDefault="00E33FFB" w:rsidP="00277543">
            <w:pPr>
              <w:jc w:val="center"/>
              <w:outlineLvl w:val="3"/>
              <w:rPr>
                <w:sz w:val="16"/>
                <w:szCs w:val="16"/>
              </w:rPr>
            </w:pPr>
            <w:r>
              <w:rPr>
                <w:sz w:val="16"/>
                <w:szCs w:val="16"/>
              </w:rPr>
              <w:t>15 542,9</w:t>
            </w:r>
          </w:p>
        </w:tc>
        <w:tc>
          <w:tcPr>
            <w:tcW w:w="1560" w:type="dxa"/>
            <w:gridSpan w:val="5"/>
            <w:tcBorders>
              <w:top w:val="nil"/>
              <w:left w:val="nil"/>
              <w:bottom w:val="single" w:sz="4" w:space="0" w:color="auto"/>
              <w:right w:val="single" w:sz="4" w:space="0" w:color="auto"/>
            </w:tcBorders>
            <w:shd w:val="clear" w:color="auto" w:fill="auto"/>
            <w:vAlign w:val="center"/>
            <w:hideMark/>
          </w:tcPr>
          <w:p w14:paraId="43ECD4C0" w14:textId="77777777" w:rsidR="00E33FFB" w:rsidRDefault="00E33FFB" w:rsidP="00277543">
            <w:pPr>
              <w:jc w:val="center"/>
              <w:outlineLvl w:val="3"/>
              <w:rPr>
                <w:sz w:val="16"/>
                <w:szCs w:val="16"/>
              </w:rPr>
            </w:pPr>
            <w:r>
              <w:rPr>
                <w:sz w:val="16"/>
                <w:szCs w:val="16"/>
              </w:rPr>
              <w:t>15 542,9</w:t>
            </w:r>
          </w:p>
        </w:tc>
      </w:tr>
      <w:tr w:rsidR="00E33FFB" w14:paraId="192C2D6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2B13CA1" w14:textId="77777777" w:rsidR="00E33FFB" w:rsidRDefault="00E33FFB" w:rsidP="00277543">
            <w:pPr>
              <w:outlineLvl w:val="4"/>
              <w:rPr>
                <w:sz w:val="16"/>
                <w:szCs w:val="16"/>
              </w:rPr>
            </w:pPr>
            <w:r>
              <w:rPr>
                <w:sz w:val="16"/>
                <w:szCs w:val="16"/>
              </w:rPr>
              <w:t>Основное мероприятие 'Развитие библиотечного дела'</w:t>
            </w:r>
          </w:p>
        </w:tc>
        <w:tc>
          <w:tcPr>
            <w:tcW w:w="567" w:type="dxa"/>
            <w:gridSpan w:val="2"/>
            <w:tcBorders>
              <w:top w:val="nil"/>
              <w:left w:val="nil"/>
              <w:bottom w:val="single" w:sz="4" w:space="0" w:color="auto"/>
              <w:right w:val="single" w:sz="4" w:space="0" w:color="auto"/>
            </w:tcBorders>
            <w:shd w:val="clear" w:color="auto" w:fill="auto"/>
            <w:vAlign w:val="center"/>
            <w:hideMark/>
          </w:tcPr>
          <w:p w14:paraId="646FA79B"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A7DCB37"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6E9C8A9" w14:textId="77777777" w:rsidR="00E33FFB" w:rsidRDefault="00E33FFB" w:rsidP="00277543">
            <w:pPr>
              <w:jc w:val="center"/>
              <w:outlineLvl w:val="4"/>
              <w:rPr>
                <w:sz w:val="16"/>
                <w:szCs w:val="16"/>
              </w:rPr>
            </w:pPr>
            <w:r>
              <w:rPr>
                <w:sz w:val="16"/>
                <w:szCs w:val="16"/>
              </w:rPr>
              <w:t>0510100000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1C3C06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B9146D" w14:textId="77777777" w:rsidR="00E33FFB" w:rsidRDefault="00E33FFB" w:rsidP="00277543">
            <w:pPr>
              <w:jc w:val="center"/>
              <w:outlineLvl w:val="4"/>
              <w:rPr>
                <w:sz w:val="16"/>
                <w:szCs w:val="16"/>
              </w:rPr>
            </w:pPr>
            <w:r>
              <w:rPr>
                <w:sz w:val="16"/>
                <w:szCs w:val="16"/>
              </w:rPr>
              <w:t>15 539,9</w:t>
            </w:r>
          </w:p>
        </w:tc>
        <w:tc>
          <w:tcPr>
            <w:tcW w:w="1560" w:type="dxa"/>
            <w:gridSpan w:val="5"/>
            <w:tcBorders>
              <w:top w:val="nil"/>
              <w:left w:val="nil"/>
              <w:bottom w:val="single" w:sz="4" w:space="0" w:color="auto"/>
              <w:right w:val="single" w:sz="4" w:space="0" w:color="auto"/>
            </w:tcBorders>
            <w:shd w:val="clear" w:color="auto" w:fill="auto"/>
            <w:vAlign w:val="center"/>
            <w:hideMark/>
          </w:tcPr>
          <w:p w14:paraId="10514762" w14:textId="77777777" w:rsidR="00E33FFB" w:rsidRDefault="00E33FFB" w:rsidP="00277543">
            <w:pPr>
              <w:jc w:val="center"/>
              <w:outlineLvl w:val="4"/>
              <w:rPr>
                <w:sz w:val="16"/>
                <w:szCs w:val="16"/>
              </w:rPr>
            </w:pPr>
            <w:r>
              <w:rPr>
                <w:sz w:val="16"/>
                <w:szCs w:val="16"/>
              </w:rPr>
              <w:t>15 539,9</w:t>
            </w:r>
          </w:p>
        </w:tc>
      </w:tr>
      <w:tr w:rsidR="00E33FFB" w14:paraId="1F648AD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D6A81A"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 Библиотеки)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1BFBC590"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4D6F02B"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4C866B4" w14:textId="77777777" w:rsidR="00E33FFB" w:rsidRDefault="00E33FFB" w:rsidP="00277543">
            <w:pPr>
              <w:jc w:val="center"/>
              <w:outlineLvl w:val="5"/>
              <w:rPr>
                <w:sz w:val="16"/>
                <w:szCs w:val="16"/>
              </w:rPr>
            </w:pPr>
            <w:r>
              <w:rPr>
                <w:sz w:val="16"/>
                <w:szCs w:val="16"/>
              </w:rPr>
              <w:t>0510105210</w:t>
            </w:r>
          </w:p>
        </w:tc>
        <w:tc>
          <w:tcPr>
            <w:tcW w:w="567" w:type="dxa"/>
            <w:gridSpan w:val="2"/>
            <w:tcBorders>
              <w:top w:val="nil"/>
              <w:left w:val="nil"/>
              <w:bottom w:val="single" w:sz="4" w:space="0" w:color="auto"/>
              <w:right w:val="single" w:sz="4" w:space="0" w:color="auto"/>
            </w:tcBorders>
            <w:shd w:val="clear" w:color="auto" w:fill="auto"/>
            <w:vAlign w:val="center"/>
            <w:hideMark/>
          </w:tcPr>
          <w:p w14:paraId="7718F35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3D06D0" w14:textId="77777777" w:rsidR="00E33FFB" w:rsidRDefault="00E33FFB" w:rsidP="00277543">
            <w:pPr>
              <w:jc w:val="center"/>
              <w:outlineLvl w:val="5"/>
              <w:rPr>
                <w:sz w:val="16"/>
                <w:szCs w:val="16"/>
              </w:rPr>
            </w:pPr>
            <w:r>
              <w:rPr>
                <w:sz w:val="16"/>
                <w:szCs w:val="16"/>
              </w:rPr>
              <w:t>691,6</w:t>
            </w:r>
          </w:p>
        </w:tc>
        <w:tc>
          <w:tcPr>
            <w:tcW w:w="1560" w:type="dxa"/>
            <w:gridSpan w:val="5"/>
            <w:tcBorders>
              <w:top w:val="nil"/>
              <w:left w:val="nil"/>
              <w:bottom w:val="single" w:sz="4" w:space="0" w:color="auto"/>
              <w:right w:val="single" w:sz="4" w:space="0" w:color="auto"/>
            </w:tcBorders>
            <w:shd w:val="clear" w:color="auto" w:fill="auto"/>
            <w:vAlign w:val="center"/>
            <w:hideMark/>
          </w:tcPr>
          <w:p w14:paraId="273B0CBE" w14:textId="77777777" w:rsidR="00E33FFB" w:rsidRDefault="00E33FFB" w:rsidP="00277543">
            <w:pPr>
              <w:jc w:val="center"/>
              <w:outlineLvl w:val="5"/>
              <w:rPr>
                <w:sz w:val="16"/>
                <w:szCs w:val="16"/>
              </w:rPr>
            </w:pPr>
            <w:r>
              <w:rPr>
                <w:sz w:val="16"/>
                <w:szCs w:val="16"/>
              </w:rPr>
              <w:t>691,6</w:t>
            </w:r>
          </w:p>
        </w:tc>
      </w:tr>
      <w:tr w:rsidR="00E33FFB" w14:paraId="673070A8" w14:textId="77777777" w:rsidTr="00277543">
        <w:trPr>
          <w:gridBefore w:val="1"/>
          <w:gridAfter w:val="5"/>
          <w:wBefore w:w="144" w:type="dxa"/>
          <w:wAfter w:w="2902" w:type="dxa"/>
          <w:trHeight w:val="1142"/>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2E8429"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6910BF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5859C62"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1CD53A3" w14:textId="77777777" w:rsidR="00E33FFB" w:rsidRDefault="00E33FFB" w:rsidP="00277543">
            <w:pPr>
              <w:jc w:val="center"/>
              <w:outlineLvl w:val="6"/>
              <w:rPr>
                <w:sz w:val="16"/>
                <w:szCs w:val="16"/>
              </w:rPr>
            </w:pPr>
            <w:r>
              <w:rPr>
                <w:sz w:val="16"/>
                <w:szCs w:val="16"/>
              </w:rPr>
              <w:t>0510105210</w:t>
            </w:r>
          </w:p>
        </w:tc>
        <w:tc>
          <w:tcPr>
            <w:tcW w:w="567" w:type="dxa"/>
            <w:gridSpan w:val="2"/>
            <w:tcBorders>
              <w:top w:val="nil"/>
              <w:left w:val="nil"/>
              <w:bottom w:val="single" w:sz="4" w:space="0" w:color="auto"/>
              <w:right w:val="single" w:sz="4" w:space="0" w:color="auto"/>
            </w:tcBorders>
            <w:shd w:val="clear" w:color="auto" w:fill="auto"/>
            <w:vAlign w:val="center"/>
            <w:hideMark/>
          </w:tcPr>
          <w:p w14:paraId="4D0E6D9B"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3D8FA189" w14:textId="77777777" w:rsidR="00E33FFB" w:rsidRDefault="00E33FFB" w:rsidP="00277543">
            <w:pPr>
              <w:jc w:val="center"/>
              <w:outlineLvl w:val="6"/>
              <w:rPr>
                <w:sz w:val="16"/>
                <w:szCs w:val="16"/>
              </w:rPr>
            </w:pPr>
            <w:r>
              <w:rPr>
                <w:sz w:val="16"/>
                <w:szCs w:val="16"/>
              </w:rPr>
              <w:t>691,6</w:t>
            </w:r>
          </w:p>
        </w:tc>
        <w:tc>
          <w:tcPr>
            <w:tcW w:w="1560" w:type="dxa"/>
            <w:gridSpan w:val="5"/>
            <w:tcBorders>
              <w:top w:val="nil"/>
              <w:left w:val="nil"/>
              <w:bottom w:val="single" w:sz="4" w:space="0" w:color="auto"/>
              <w:right w:val="single" w:sz="4" w:space="0" w:color="auto"/>
            </w:tcBorders>
            <w:shd w:val="clear" w:color="auto" w:fill="auto"/>
            <w:vAlign w:val="center"/>
            <w:hideMark/>
          </w:tcPr>
          <w:p w14:paraId="4A34D086" w14:textId="77777777" w:rsidR="00E33FFB" w:rsidRDefault="00E33FFB" w:rsidP="00277543">
            <w:pPr>
              <w:jc w:val="center"/>
              <w:outlineLvl w:val="6"/>
              <w:rPr>
                <w:sz w:val="16"/>
                <w:szCs w:val="16"/>
              </w:rPr>
            </w:pPr>
            <w:r>
              <w:rPr>
                <w:sz w:val="16"/>
                <w:szCs w:val="16"/>
              </w:rPr>
              <w:t>691,6</w:t>
            </w:r>
          </w:p>
        </w:tc>
      </w:tr>
      <w:tr w:rsidR="00E33FFB" w14:paraId="410934B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5EBDEA" w14:textId="77777777" w:rsidR="00E33FFB" w:rsidRDefault="00E33FFB" w:rsidP="00277543">
            <w:pPr>
              <w:outlineLvl w:val="5"/>
              <w:rPr>
                <w:sz w:val="16"/>
                <w:szCs w:val="16"/>
              </w:rPr>
            </w:pPr>
            <w:r>
              <w:rPr>
                <w:sz w:val="16"/>
                <w:szCs w:val="16"/>
              </w:rPr>
              <w:t>Организация и проведение фестивалей, смотров, конкурсов, выставок, иных программных мероприятий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75A88E86"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E70A6AF"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2B77918" w14:textId="77777777" w:rsidR="00E33FFB" w:rsidRDefault="00E33FFB" w:rsidP="00277543">
            <w:pPr>
              <w:jc w:val="center"/>
              <w:outlineLvl w:val="5"/>
              <w:rPr>
                <w:sz w:val="16"/>
                <w:szCs w:val="16"/>
              </w:rPr>
            </w:pPr>
            <w:r>
              <w:rPr>
                <w:sz w:val="16"/>
                <w:szCs w:val="16"/>
              </w:rPr>
              <w:t>0510166110</w:t>
            </w:r>
          </w:p>
        </w:tc>
        <w:tc>
          <w:tcPr>
            <w:tcW w:w="567" w:type="dxa"/>
            <w:gridSpan w:val="2"/>
            <w:tcBorders>
              <w:top w:val="nil"/>
              <w:left w:val="nil"/>
              <w:bottom w:val="single" w:sz="4" w:space="0" w:color="auto"/>
              <w:right w:val="single" w:sz="4" w:space="0" w:color="auto"/>
            </w:tcBorders>
            <w:shd w:val="clear" w:color="auto" w:fill="auto"/>
            <w:vAlign w:val="center"/>
            <w:hideMark/>
          </w:tcPr>
          <w:p w14:paraId="73AD484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BC008C" w14:textId="77777777" w:rsidR="00E33FFB" w:rsidRDefault="00E33FFB" w:rsidP="00277543">
            <w:pPr>
              <w:jc w:val="center"/>
              <w:outlineLvl w:val="5"/>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1C6DF2D2" w14:textId="77777777" w:rsidR="00E33FFB" w:rsidRDefault="00E33FFB" w:rsidP="00277543">
            <w:pPr>
              <w:jc w:val="center"/>
              <w:outlineLvl w:val="5"/>
              <w:rPr>
                <w:sz w:val="16"/>
                <w:szCs w:val="16"/>
              </w:rPr>
            </w:pPr>
            <w:r>
              <w:rPr>
                <w:sz w:val="16"/>
                <w:szCs w:val="16"/>
              </w:rPr>
              <w:t>10,0</w:t>
            </w:r>
          </w:p>
        </w:tc>
      </w:tr>
      <w:tr w:rsidR="00E33FFB" w14:paraId="1A218F4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37FC7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3DD2C9D"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7052C2C"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C7C631D" w14:textId="77777777" w:rsidR="00E33FFB" w:rsidRDefault="00E33FFB" w:rsidP="00277543">
            <w:pPr>
              <w:jc w:val="center"/>
              <w:outlineLvl w:val="6"/>
              <w:rPr>
                <w:sz w:val="16"/>
                <w:szCs w:val="16"/>
              </w:rPr>
            </w:pPr>
            <w:r>
              <w:rPr>
                <w:sz w:val="16"/>
                <w:szCs w:val="16"/>
              </w:rPr>
              <w:t>0510166110</w:t>
            </w:r>
          </w:p>
        </w:tc>
        <w:tc>
          <w:tcPr>
            <w:tcW w:w="567" w:type="dxa"/>
            <w:gridSpan w:val="2"/>
            <w:tcBorders>
              <w:top w:val="nil"/>
              <w:left w:val="nil"/>
              <w:bottom w:val="single" w:sz="4" w:space="0" w:color="auto"/>
              <w:right w:val="single" w:sz="4" w:space="0" w:color="auto"/>
            </w:tcBorders>
            <w:shd w:val="clear" w:color="auto" w:fill="auto"/>
            <w:vAlign w:val="center"/>
            <w:hideMark/>
          </w:tcPr>
          <w:p w14:paraId="1AF2FBD2"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6B3682D" w14:textId="77777777" w:rsidR="00E33FFB" w:rsidRDefault="00E33FFB" w:rsidP="00277543">
            <w:pPr>
              <w:jc w:val="center"/>
              <w:outlineLvl w:val="6"/>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BB06BB9" w14:textId="77777777" w:rsidR="00E33FFB" w:rsidRDefault="00E33FFB" w:rsidP="00277543">
            <w:pPr>
              <w:jc w:val="center"/>
              <w:outlineLvl w:val="6"/>
              <w:rPr>
                <w:sz w:val="16"/>
                <w:szCs w:val="16"/>
              </w:rPr>
            </w:pPr>
            <w:r>
              <w:rPr>
                <w:sz w:val="16"/>
                <w:szCs w:val="16"/>
              </w:rPr>
              <w:t>10,0</w:t>
            </w:r>
          </w:p>
        </w:tc>
      </w:tr>
      <w:tr w:rsidR="00E33FFB" w14:paraId="4D0292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821599" w14:textId="77777777" w:rsidR="00E33FFB" w:rsidRDefault="00E33FFB" w:rsidP="00277543">
            <w:pPr>
              <w:outlineLvl w:val="5"/>
              <w:rPr>
                <w:sz w:val="16"/>
                <w:szCs w:val="16"/>
              </w:rPr>
            </w:pPr>
            <w:r>
              <w:rPr>
                <w:sz w:val="16"/>
                <w:szCs w:val="16"/>
              </w:rPr>
              <w:t>Совершенствование материально-технической базы библиотек</w:t>
            </w:r>
          </w:p>
        </w:tc>
        <w:tc>
          <w:tcPr>
            <w:tcW w:w="567" w:type="dxa"/>
            <w:gridSpan w:val="2"/>
            <w:tcBorders>
              <w:top w:val="nil"/>
              <w:left w:val="nil"/>
              <w:bottom w:val="single" w:sz="4" w:space="0" w:color="auto"/>
              <w:right w:val="single" w:sz="4" w:space="0" w:color="auto"/>
            </w:tcBorders>
            <w:shd w:val="clear" w:color="auto" w:fill="auto"/>
            <w:vAlign w:val="center"/>
            <w:hideMark/>
          </w:tcPr>
          <w:p w14:paraId="5D8345A7"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01404EB"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B0D5867" w14:textId="77777777" w:rsidR="00E33FFB" w:rsidRDefault="00E33FFB" w:rsidP="00277543">
            <w:pPr>
              <w:jc w:val="center"/>
              <w:outlineLvl w:val="5"/>
              <w:rPr>
                <w:sz w:val="16"/>
                <w:szCs w:val="16"/>
              </w:rPr>
            </w:pPr>
            <w:r>
              <w:rPr>
                <w:sz w:val="16"/>
                <w:szCs w:val="16"/>
              </w:rPr>
              <w:t>0510166120</w:t>
            </w:r>
          </w:p>
        </w:tc>
        <w:tc>
          <w:tcPr>
            <w:tcW w:w="567" w:type="dxa"/>
            <w:gridSpan w:val="2"/>
            <w:tcBorders>
              <w:top w:val="nil"/>
              <w:left w:val="nil"/>
              <w:bottom w:val="single" w:sz="4" w:space="0" w:color="auto"/>
              <w:right w:val="single" w:sz="4" w:space="0" w:color="auto"/>
            </w:tcBorders>
            <w:shd w:val="clear" w:color="auto" w:fill="auto"/>
            <w:vAlign w:val="center"/>
            <w:hideMark/>
          </w:tcPr>
          <w:p w14:paraId="7A05479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99A7A8" w14:textId="77777777" w:rsidR="00E33FFB" w:rsidRDefault="00E33FFB" w:rsidP="00277543">
            <w:pPr>
              <w:jc w:val="center"/>
              <w:outlineLvl w:val="5"/>
              <w:rPr>
                <w:sz w:val="16"/>
                <w:szCs w:val="16"/>
              </w:rPr>
            </w:pPr>
            <w:r>
              <w:rPr>
                <w:sz w:val="16"/>
                <w:szCs w:val="16"/>
              </w:rPr>
              <w:t>84,0</w:t>
            </w:r>
          </w:p>
        </w:tc>
        <w:tc>
          <w:tcPr>
            <w:tcW w:w="1560" w:type="dxa"/>
            <w:gridSpan w:val="5"/>
            <w:tcBorders>
              <w:top w:val="nil"/>
              <w:left w:val="nil"/>
              <w:bottom w:val="single" w:sz="4" w:space="0" w:color="auto"/>
              <w:right w:val="single" w:sz="4" w:space="0" w:color="auto"/>
            </w:tcBorders>
            <w:shd w:val="clear" w:color="auto" w:fill="auto"/>
            <w:vAlign w:val="center"/>
            <w:hideMark/>
          </w:tcPr>
          <w:p w14:paraId="1CC1AC7A" w14:textId="77777777" w:rsidR="00E33FFB" w:rsidRDefault="00E33FFB" w:rsidP="00277543">
            <w:pPr>
              <w:jc w:val="center"/>
              <w:outlineLvl w:val="5"/>
              <w:rPr>
                <w:sz w:val="16"/>
                <w:szCs w:val="16"/>
              </w:rPr>
            </w:pPr>
            <w:r>
              <w:rPr>
                <w:sz w:val="16"/>
                <w:szCs w:val="16"/>
              </w:rPr>
              <w:t>84,0</w:t>
            </w:r>
          </w:p>
        </w:tc>
      </w:tr>
      <w:tr w:rsidR="00E33FFB" w14:paraId="575214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CE0FD5"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A425E5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F2AAC30"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31C9330" w14:textId="77777777" w:rsidR="00E33FFB" w:rsidRDefault="00E33FFB" w:rsidP="00277543">
            <w:pPr>
              <w:jc w:val="center"/>
              <w:outlineLvl w:val="6"/>
              <w:rPr>
                <w:sz w:val="16"/>
                <w:szCs w:val="16"/>
              </w:rPr>
            </w:pPr>
            <w:r>
              <w:rPr>
                <w:sz w:val="16"/>
                <w:szCs w:val="16"/>
              </w:rPr>
              <w:t>0510166120</w:t>
            </w:r>
          </w:p>
        </w:tc>
        <w:tc>
          <w:tcPr>
            <w:tcW w:w="567" w:type="dxa"/>
            <w:gridSpan w:val="2"/>
            <w:tcBorders>
              <w:top w:val="nil"/>
              <w:left w:val="nil"/>
              <w:bottom w:val="single" w:sz="4" w:space="0" w:color="auto"/>
              <w:right w:val="single" w:sz="4" w:space="0" w:color="auto"/>
            </w:tcBorders>
            <w:shd w:val="clear" w:color="auto" w:fill="auto"/>
            <w:vAlign w:val="center"/>
            <w:hideMark/>
          </w:tcPr>
          <w:p w14:paraId="5A478BE7"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05CEF33D" w14:textId="77777777" w:rsidR="00E33FFB" w:rsidRDefault="00E33FFB" w:rsidP="00277543">
            <w:pPr>
              <w:jc w:val="center"/>
              <w:outlineLvl w:val="6"/>
              <w:rPr>
                <w:sz w:val="16"/>
                <w:szCs w:val="16"/>
              </w:rPr>
            </w:pPr>
            <w:r>
              <w:rPr>
                <w:sz w:val="16"/>
                <w:szCs w:val="16"/>
              </w:rPr>
              <w:t>84,0</w:t>
            </w:r>
          </w:p>
        </w:tc>
        <w:tc>
          <w:tcPr>
            <w:tcW w:w="1560" w:type="dxa"/>
            <w:gridSpan w:val="5"/>
            <w:tcBorders>
              <w:top w:val="nil"/>
              <w:left w:val="nil"/>
              <w:bottom w:val="single" w:sz="4" w:space="0" w:color="auto"/>
              <w:right w:val="single" w:sz="4" w:space="0" w:color="auto"/>
            </w:tcBorders>
            <w:shd w:val="clear" w:color="auto" w:fill="auto"/>
            <w:vAlign w:val="center"/>
            <w:hideMark/>
          </w:tcPr>
          <w:p w14:paraId="6F562839" w14:textId="77777777" w:rsidR="00E33FFB" w:rsidRDefault="00E33FFB" w:rsidP="00277543">
            <w:pPr>
              <w:jc w:val="center"/>
              <w:outlineLvl w:val="6"/>
              <w:rPr>
                <w:sz w:val="16"/>
                <w:szCs w:val="16"/>
              </w:rPr>
            </w:pPr>
            <w:r>
              <w:rPr>
                <w:sz w:val="16"/>
                <w:szCs w:val="16"/>
              </w:rPr>
              <w:t>84,0</w:t>
            </w:r>
          </w:p>
        </w:tc>
      </w:tr>
      <w:tr w:rsidR="00E33FFB" w14:paraId="3A87CF1E" w14:textId="77777777" w:rsidTr="00277543">
        <w:trPr>
          <w:gridBefore w:val="1"/>
          <w:gridAfter w:val="5"/>
          <w:wBefore w:w="144" w:type="dxa"/>
          <w:wAfter w:w="2902" w:type="dxa"/>
          <w:trHeight w:val="768"/>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2E2E403" w14:textId="77777777" w:rsidR="00E33FFB" w:rsidRDefault="00E33FFB" w:rsidP="00277543">
            <w:pPr>
              <w:outlineLvl w:val="5"/>
              <w:rPr>
                <w:sz w:val="16"/>
                <w:szCs w:val="16"/>
              </w:rPr>
            </w:pPr>
            <w:r>
              <w:rPr>
                <w:sz w:val="16"/>
                <w:szCs w:val="16"/>
              </w:rPr>
              <w:t xml:space="preserve">Издание и презентация </w:t>
            </w:r>
            <w:proofErr w:type="spellStart"/>
            <w:r>
              <w:rPr>
                <w:sz w:val="16"/>
                <w:szCs w:val="16"/>
              </w:rPr>
              <w:t>Книгм</w:t>
            </w:r>
            <w:proofErr w:type="spellEnd"/>
            <w:r>
              <w:rPr>
                <w:sz w:val="16"/>
                <w:szCs w:val="16"/>
              </w:rPr>
              <w:t xml:space="preserve"> Памяти Бессоновского района Пензенской области, посвященной 80-й годовщине Победы в Великой Отечественной войне 1941-1945гг.</w:t>
            </w:r>
          </w:p>
        </w:tc>
        <w:tc>
          <w:tcPr>
            <w:tcW w:w="567" w:type="dxa"/>
            <w:gridSpan w:val="2"/>
            <w:tcBorders>
              <w:top w:val="nil"/>
              <w:left w:val="nil"/>
              <w:bottom w:val="single" w:sz="4" w:space="0" w:color="auto"/>
              <w:right w:val="single" w:sz="4" w:space="0" w:color="auto"/>
            </w:tcBorders>
            <w:shd w:val="clear" w:color="auto" w:fill="auto"/>
            <w:vAlign w:val="center"/>
            <w:hideMark/>
          </w:tcPr>
          <w:p w14:paraId="5552067A"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6CF69C9"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E1A3158" w14:textId="77777777" w:rsidR="00E33FFB" w:rsidRDefault="00E33FFB" w:rsidP="00277543">
            <w:pPr>
              <w:jc w:val="center"/>
              <w:outlineLvl w:val="5"/>
              <w:rPr>
                <w:sz w:val="16"/>
                <w:szCs w:val="16"/>
              </w:rPr>
            </w:pPr>
            <w:r>
              <w:rPr>
                <w:sz w:val="16"/>
                <w:szCs w:val="16"/>
              </w:rPr>
              <w:t>0510166160</w:t>
            </w:r>
          </w:p>
        </w:tc>
        <w:tc>
          <w:tcPr>
            <w:tcW w:w="567" w:type="dxa"/>
            <w:gridSpan w:val="2"/>
            <w:tcBorders>
              <w:top w:val="nil"/>
              <w:left w:val="nil"/>
              <w:bottom w:val="single" w:sz="4" w:space="0" w:color="auto"/>
              <w:right w:val="single" w:sz="4" w:space="0" w:color="auto"/>
            </w:tcBorders>
            <w:shd w:val="clear" w:color="auto" w:fill="auto"/>
            <w:vAlign w:val="center"/>
            <w:hideMark/>
          </w:tcPr>
          <w:p w14:paraId="6DE3B0F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08F62E" w14:textId="77777777" w:rsidR="00E33FFB" w:rsidRDefault="00E33FFB" w:rsidP="00277543">
            <w:pPr>
              <w:jc w:val="center"/>
              <w:outlineLvl w:val="5"/>
              <w:rPr>
                <w:sz w:val="16"/>
                <w:szCs w:val="16"/>
              </w:rPr>
            </w:pPr>
            <w:r>
              <w:rPr>
                <w:sz w:val="16"/>
                <w:szCs w:val="16"/>
              </w:rPr>
              <w:t>96,0</w:t>
            </w:r>
          </w:p>
        </w:tc>
        <w:tc>
          <w:tcPr>
            <w:tcW w:w="1560" w:type="dxa"/>
            <w:gridSpan w:val="5"/>
            <w:tcBorders>
              <w:top w:val="nil"/>
              <w:left w:val="nil"/>
              <w:bottom w:val="single" w:sz="4" w:space="0" w:color="auto"/>
              <w:right w:val="single" w:sz="4" w:space="0" w:color="auto"/>
            </w:tcBorders>
            <w:shd w:val="clear" w:color="auto" w:fill="auto"/>
            <w:vAlign w:val="center"/>
            <w:hideMark/>
          </w:tcPr>
          <w:p w14:paraId="19D925B2" w14:textId="77777777" w:rsidR="00E33FFB" w:rsidRDefault="00E33FFB" w:rsidP="00277543">
            <w:pPr>
              <w:jc w:val="center"/>
              <w:outlineLvl w:val="5"/>
              <w:rPr>
                <w:sz w:val="16"/>
                <w:szCs w:val="16"/>
              </w:rPr>
            </w:pPr>
            <w:r>
              <w:rPr>
                <w:sz w:val="16"/>
                <w:szCs w:val="16"/>
              </w:rPr>
              <w:t>96,0</w:t>
            </w:r>
          </w:p>
        </w:tc>
      </w:tr>
      <w:tr w:rsidR="00E33FFB" w14:paraId="43ECB94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721873F"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C4E2B1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DD7FBD4"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1E4D21F" w14:textId="77777777" w:rsidR="00E33FFB" w:rsidRDefault="00E33FFB" w:rsidP="00277543">
            <w:pPr>
              <w:jc w:val="center"/>
              <w:outlineLvl w:val="6"/>
              <w:rPr>
                <w:sz w:val="16"/>
                <w:szCs w:val="16"/>
              </w:rPr>
            </w:pPr>
            <w:r>
              <w:rPr>
                <w:sz w:val="16"/>
                <w:szCs w:val="16"/>
              </w:rPr>
              <w:t>0510166160</w:t>
            </w:r>
          </w:p>
        </w:tc>
        <w:tc>
          <w:tcPr>
            <w:tcW w:w="567" w:type="dxa"/>
            <w:gridSpan w:val="2"/>
            <w:tcBorders>
              <w:top w:val="nil"/>
              <w:left w:val="nil"/>
              <w:bottom w:val="single" w:sz="4" w:space="0" w:color="auto"/>
              <w:right w:val="single" w:sz="4" w:space="0" w:color="auto"/>
            </w:tcBorders>
            <w:shd w:val="clear" w:color="auto" w:fill="auto"/>
            <w:vAlign w:val="center"/>
            <w:hideMark/>
          </w:tcPr>
          <w:p w14:paraId="725DF4DB"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198770AB" w14:textId="77777777" w:rsidR="00E33FFB" w:rsidRDefault="00E33FFB" w:rsidP="00277543">
            <w:pPr>
              <w:jc w:val="center"/>
              <w:outlineLvl w:val="6"/>
              <w:rPr>
                <w:sz w:val="16"/>
                <w:szCs w:val="16"/>
              </w:rPr>
            </w:pPr>
            <w:r>
              <w:rPr>
                <w:sz w:val="16"/>
                <w:szCs w:val="16"/>
              </w:rPr>
              <w:t>96,0</w:t>
            </w:r>
          </w:p>
        </w:tc>
        <w:tc>
          <w:tcPr>
            <w:tcW w:w="1560" w:type="dxa"/>
            <w:gridSpan w:val="5"/>
            <w:tcBorders>
              <w:top w:val="nil"/>
              <w:left w:val="nil"/>
              <w:bottom w:val="single" w:sz="4" w:space="0" w:color="auto"/>
              <w:right w:val="single" w:sz="4" w:space="0" w:color="auto"/>
            </w:tcBorders>
            <w:shd w:val="clear" w:color="auto" w:fill="auto"/>
            <w:vAlign w:val="center"/>
            <w:hideMark/>
          </w:tcPr>
          <w:p w14:paraId="7BFA1461" w14:textId="77777777" w:rsidR="00E33FFB" w:rsidRDefault="00E33FFB" w:rsidP="00277543">
            <w:pPr>
              <w:jc w:val="center"/>
              <w:outlineLvl w:val="6"/>
              <w:rPr>
                <w:sz w:val="16"/>
                <w:szCs w:val="16"/>
              </w:rPr>
            </w:pPr>
            <w:r>
              <w:rPr>
                <w:sz w:val="16"/>
                <w:szCs w:val="16"/>
              </w:rPr>
              <w:t>96,0</w:t>
            </w:r>
          </w:p>
        </w:tc>
      </w:tr>
      <w:tr w:rsidR="00E33FFB" w14:paraId="1BE6B889" w14:textId="77777777" w:rsidTr="00277543">
        <w:trPr>
          <w:gridBefore w:val="1"/>
          <w:gridAfter w:val="5"/>
          <w:wBefore w:w="144" w:type="dxa"/>
          <w:wAfter w:w="2902" w:type="dxa"/>
          <w:trHeight w:val="122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8CFCA9" w14:textId="77777777" w:rsidR="00E33FFB" w:rsidRDefault="00E33FFB" w:rsidP="00277543">
            <w:pPr>
              <w:outlineLvl w:val="5"/>
              <w:rPr>
                <w:sz w:val="16"/>
                <w:szCs w:val="16"/>
              </w:rPr>
            </w:pPr>
            <w:r>
              <w:rPr>
                <w:sz w:val="16"/>
                <w:szCs w:val="16"/>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по библиотеке</w:t>
            </w:r>
          </w:p>
        </w:tc>
        <w:tc>
          <w:tcPr>
            <w:tcW w:w="567" w:type="dxa"/>
            <w:gridSpan w:val="2"/>
            <w:tcBorders>
              <w:top w:val="nil"/>
              <w:left w:val="nil"/>
              <w:bottom w:val="single" w:sz="4" w:space="0" w:color="auto"/>
              <w:right w:val="single" w:sz="4" w:space="0" w:color="auto"/>
            </w:tcBorders>
            <w:shd w:val="clear" w:color="auto" w:fill="auto"/>
            <w:vAlign w:val="center"/>
            <w:hideMark/>
          </w:tcPr>
          <w:p w14:paraId="1AC5C2C1"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FCD1432"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98C90D6" w14:textId="77777777" w:rsidR="00E33FFB" w:rsidRDefault="00E33FFB" w:rsidP="00277543">
            <w:pPr>
              <w:jc w:val="center"/>
              <w:outlineLvl w:val="5"/>
              <w:rPr>
                <w:sz w:val="16"/>
                <w:szCs w:val="16"/>
              </w:rPr>
            </w:pPr>
            <w:r>
              <w:rPr>
                <w:sz w:val="16"/>
                <w:szCs w:val="16"/>
              </w:rPr>
              <w:t>0510171051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509D574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F2B24F3" w14:textId="77777777" w:rsidR="00E33FFB" w:rsidRDefault="00E33FFB" w:rsidP="00277543">
            <w:pPr>
              <w:jc w:val="center"/>
              <w:outlineLvl w:val="5"/>
              <w:rPr>
                <w:sz w:val="16"/>
                <w:szCs w:val="16"/>
              </w:rPr>
            </w:pPr>
            <w:r>
              <w:rPr>
                <w:sz w:val="16"/>
                <w:szCs w:val="16"/>
              </w:rPr>
              <w:t>4 242,6</w:t>
            </w:r>
          </w:p>
        </w:tc>
        <w:tc>
          <w:tcPr>
            <w:tcW w:w="1560" w:type="dxa"/>
            <w:gridSpan w:val="5"/>
            <w:tcBorders>
              <w:top w:val="nil"/>
              <w:left w:val="nil"/>
              <w:bottom w:val="single" w:sz="4" w:space="0" w:color="auto"/>
              <w:right w:val="single" w:sz="4" w:space="0" w:color="auto"/>
            </w:tcBorders>
            <w:shd w:val="clear" w:color="auto" w:fill="auto"/>
            <w:vAlign w:val="center"/>
            <w:hideMark/>
          </w:tcPr>
          <w:p w14:paraId="75356168" w14:textId="77777777" w:rsidR="00E33FFB" w:rsidRDefault="00E33FFB" w:rsidP="00277543">
            <w:pPr>
              <w:jc w:val="center"/>
              <w:outlineLvl w:val="5"/>
              <w:rPr>
                <w:sz w:val="16"/>
                <w:szCs w:val="16"/>
              </w:rPr>
            </w:pPr>
            <w:r>
              <w:rPr>
                <w:sz w:val="16"/>
                <w:szCs w:val="16"/>
              </w:rPr>
              <w:t>4 242,6</w:t>
            </w:r>
          </w:p>
        </w:tc>
      </w:tr>
      <w:tr w:rsidR="00E33FFB" w14:paraId="2F49ED4E" w14:textId="77777777" w:rsidTr="00277543">
        <w:trPr>
          <w:gridBefore w:val="1"/>
          <w:gridAfter w:val="5"/>
          <w:wBefore w:w="144" w:type="dxa"/>
          <w:wAfter w:w="2902" w:type="dxa"/>
          <w:trHeight w:val="932"/>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422D04"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EC5FD11"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C8A76E1"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6FF5966" w14:textId="77777777" w:rsidR="00E33FFB" w:rsidRDefault="00E33FFB" w:rsidP="00277543">
            <w:pPr>
              <w:jc w:val="center"/>
              <w:outlineLvl w:val="6"/>
              <w:rPr>
                <w:sz w:val="16"/>
                <w:szCs w:val="16"/>
              </w:rPr>
            </w:pPr>
            <w:r>
              <w:rPr>
                <w:sz w:val="16"/>
                <w:szCs w:val="16"/>
              </w:rPr>
              <w:t>0510171051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2D1578B8"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2BC4FC71" w14:textId="77777777" w:rsidR="00E33FFB" w:rsidRDefault="00E33FFB" w:rsidP="00277543">
            <w:pPr>
              <w:jc w:val="center"/>
              <w:outlineLvl w:val="6"/>
              <w:rPr>
                <w:sz w:val="16"/>
                <w:szCs w:val="16"/>
              </w:rPr>
            </w:pPr>
            <w:r>
              <w:rPr>
                <w:sz w:val="16"/>
                <w:szCs w:val="16"/>
              </w:rPr>
              <w:t>4 242,6</w:t>
            </w:r>
          </w:p>
        </w:tc>
        <w:tc>
          <w:tcPr>
            <w:tcW w:w="1560" w:type="dxa"/>
            <w:gridSpan w:val="5"/>
            <w:tcBorders>
              <w:top w:val="nil"/>
              <w:left w:val="nil"/>
              <w:bottom w:val="single" w:sz="4" w:space="0" w:color="auto"/>
              <w:right w:val="single" w:sz="4" w:space="0" w:color="auto"/>
            </w:tcBorders>
            <w:shd w:val="clear" w:color="auto" w:fill="auto"/>
            <w:vAlign w:val="center"/>
            <w:hideMark/>
          </w:tcPr>
          <w:p w14:paraId="3F154D79" w14:textId="77777777" w:rsidR="00E33FFB" w:rsidRDefault="00E33FFB" w:rsidP="00277543">
            <w:pPr>
              <w:jc w:val="center"/>
              <w:outlineLvl w:val="6"/>
              <w:rPr>
                <w:sz w:val="16"/>
                <w:szCs w:val="16"/>
              </w:rPr>
            </w:pPr>
            <w:r>
              <w:rPr>
                <w:sz w:val="16"/>
                <w:szCs w:val="16"/>
              </w:rPr>
              <w:t>4 242,6</w:t>
            </w:r>
          </w:p>
        </w:tc>
      </w:tr>
      <w:tr w:rsidR="00E33FFB" w14:paraId="5CBC14F0" w14:textId="77777777" w:rsidTr="00277543">
        <w:trPr>
          <w:gridBefore w:val="1"/>
          <w:gridAfter w:val="5"/>
          <w:wBefore w:w="144" w:type="dxa"/>
          <w:wAfter w:w="2902" w:type="dxa"/>
          <w:trHeight w:val="563"/>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2194B7" w14:textId="77777777" w:rsidR="00E33FFB" w:rsidRDefault="00E33FFB" w:rsidP="00277543">
            <w:pPr>
              <w:outlineLvl w:val="5"/>
              <w:rPr>
                <w:sz w:val="16"/>
                <w:szCs w:val="16"/>
              </w:rPr>
            </w:pPr>
            <w:r>
              <w:rPr>
                <w:sz w:val="16"/>
                <w:szCs w:val="16"/>
              </w:rPr>
              <w:t>Поддержка отрасли культуры ( модернизация библиотек в части комплектования книжных фондов)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D52FFFB"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4330F50"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5DF1C59" w14:textId="77777777" w:rsidR="00E33FFB" w:rsidRDefault="00E33FFB" w:rsidP="00277543">
            <w:pPr>
              <w:jc w:val="center"/>
              <w:outlineLvl w:val="5"/>
              <w:rPr>
                <w:sz w:val="16"/>
                <w:szCs w:val="16"/>
              </w:rPr>
            </w:pPr>
            <w:r>
              <w:rPr>
                <w:sz w:val="16"/>
                <w:szCs w:val="16"/>
              </w:rPr>
              <w:t>05101L5197</w:t>
            </w:r>
          </w:p>
        </w:tc>
        <w:tc>
          <w:tcPr>
            <w:tcW w:w="567" w:type="dxa"/>
            <w:gridSpan w:val="2"/>
            <w:tcBorders>
              <w:top w:val="nil"/>
              <w:left w:val="nil"/>
              <w:bottom w:val="single" w:sz="4" w:space="0" w:color="auto"/>
              <w:right w:val="single" w:sz="4" w:space="0" w:color="auto"/>
            </w:tcBorders>
            <w:shd w:val="clear" w:color="auto" w:fill="auto"/>
            <w:vAlign w:val="center"/>
            <w:hideMark/>
          </w:tcPr>
          <w:p w14:paraId="5B4F433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AD2A0BA" w14:textId="77777777" w:rsidR="00E33FFB" w:rsidRDefault="00E33FFB" w:rsidP="00277543">
            <w:pPr>
              <w:jc w:val="center"/>
              <w:outlineLvl w:val="5"/>
              <w:rPr>
                <w:sz w:val="16"/>
                <w:szCs w:val="16"/>
              </w:rPr>
            </w:pPr>
            <w:r>
              <w:rPr>
                <w:sz w:val="16"/>
                <w:szCs w:val="16"/>
              </w:rPr>
              <w:t>208,0</w:t>
            </w:r>
          </w:p>
        </w:tc>
        <w:tc>
          <w:tcPr>
            <w:tcW w:w="1560" w:type="dxa"/>
            <w:gridSpan w:val="5"/>
            <w:tcBorders>
              <w:top w:val="nil"/>
              <w:left w:val="nil"/>
              <w:bottom w:val="single" w:sz="4" w:space="0" w:color="auto"/>
              <w:right w:val="single" w:sz="4" w:space="0" w:color="auto"/>
            </w:tcBorders>
            <w:shd w:val="clear" w:color="auto" w:fill="auto"/>
            <w:vAlign w:val="center"/>
            <w:hideMark/>
          </w:tcPr>
          <w:p w14:paraId="4D6CA9D4" w14:textId="77777777" w:rsidR="00E33FFB" w:rsidRDefault="00E33FFB" w:rsidP="00277543">
            <w:pPr>
              <w:jc w:val="center"/>
              <w:outlineLvl w:val="5"/>
              <w:rPr>
                <w:sz w:val="16"/>
                <w:szCs w:val="16"/>
              </w:rPr>
            </w:pPr>
            <w:r>
              <w:rPr>
                <w:sz w:val="16"/>
                <w:szCs w:val="16"/>
              </w:rPr>
              <w:t>208,0</w:t>
            </w:r>
          </w:p>
        </w:tc>
      </w:tr>
      <w:tr w:rsidR="00E33FFB" w14:paraId="726C82E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7C1CBF"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26791E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A54D51B"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380619F" w14:textId="77777777" w:rsidR="00E33FFB" w:rsidRDefault="00E33FFB" w:rsidP="00277543">
            <w:pPr>
              <w:jc w:val="center"/>
              <w:outlineLvl w:val="6"/>
              <w:rPr>
                <w:sz w:val="16"/>
                <w:szCs w:val="16"/>
              </w:rPr>
            </w:pPr>
            <w:r>
              <w:rPr>
                <w:sz w:val="16"/>
                <w:szCs w:val="16"/>
              </w:rPr>
              <w:t>05101L5197</w:t>
            </w:r>
          </w:p>
        </w:tc>
        <w:tc>
          <w:tcPr>
            <w:tcW w:w="567" w:type="dxa"/>
            <w:gridSpan w:val="2"/>
            <w:tcBorders>
              <w:top w:val="nil"/>
              <w:left w:val="nil"/>
              <w:bottom w:val="single" w:sz="4" w:space="0" w:color="auto"/>
              <w:right w:val="single" w:sz="4" w:space="0" w:color="auto"/>
            </w:tcBorders>
            <w:shd w:val="clear" w:color="auto" w:fill="auto"/>
            <w:vAlign w:val="center"/>
            <w:hideMark/>
          </w:tcPr>
          <w:p w14:paraId="7F2DF16A"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0937BDA" w14:textId="77777777" w:rsidR="00E33FFB" w:rsidRDefault="00E33FFB" w:rsidP="00277543">
            <w:pPr>
              <w:jc w:val="center"/>
              <w:outlineLvl w:val="6"/>
              <w:rPr>
                <w:sz w:val="16"/>
                <w:szCs w:val="16"/>
              </w:rPr>
            </w:pPr>
            <w:r>
              <w:rPr>
                <w:sz w:val="16"/>
                <w:szCs w:val="16"/>
              </w:rPr>
              <w:t>208,0</w:t>
            </w:r>
          </w:p>
        </w:tc>
        <w:tc>
          <w:tcPr>
            <w:tcW w:w="1560" w:type="dxa"/>
            <w:gridSpan w:val="5"/>
            <w:tcBorders>
              <w:top w:val="nil"/>
              <w:left w:val="nil"/>
              <w:bottom w:val="single" w:sz="4" w:space="0" w:color="auto"/>
              <w:right w:val="single" w:sz="4" w:space="0" w:color="auto"/>
            </w:tcBorders>
            <w:shd w:val="clear" w:color="auto" w:fill="auto"/>
            <w:vAlign w:val="center"/>
            <w:hideMark/>
          </w:tcPr>
          <w:p w14:paraId="550315EA" w14:textId="77777777" w:rsidR="00E33FFB" w:rsidRDefault="00E33FFB" w:rsidP="00277543">
            <w:pPr>
              <w:jc w:val="center"/>
              <w:outlineLvl w:val="6"/>
              <w:rPr>
                <w:sz w:val="16"/>
                <w:szCs w:val="16"/>
              </w:rPr>
            </w:pPr>
            <w:r>
              <w:rPr>
                <w:sz w:val="16"/>
                <w:szCs w:val="16"/>
              </w:rPr>
              <w:t>208,0</w:t>
            </w:r>
          </w:p>
        </w:tc>
      </w:tr>
      <w:tr w:rsidR="00E33FFB" w14:paraId="07A4BE43"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7E7C4E5" w14:textId="77777777" w:rsidR="00E33FFB" w:rsidRDefault="00E33FFB" w:rsidP="00277543">
            <w:pPr>
              <w:outlineLvl w:val="5"/>
              <w:rPr>
                <w:sz w:val="16"/>
                <w:szCs w:val="16"/>
              </w:rPr>
            </w:pPr>
            <w:r>
              <w:rPr>
                <w:sz w:val="16"/>
                <w:szCs w:val="16"/>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 по библиотеке</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1795657" w14:textId="77777777" w:rsidR="00E33FFB" w:rsidRDefault="00E33FFB" w:rsidP="00277543">
            <w:pPr>
              <w:jc w:val="center"/>
              <w:outlineLvl w:val="5"/>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46F21694" w14:textId="77777777" w:rsidR="00E33FFB" w:rsidRDefault="00E33FFB" w:rsidP="00277543">
            <w:pPr>
              <w:jc w:val="center"/>
              <w:outlineLvl w:val="5"/>
              <w:rPr>
                <w:sz w:val="16"/>
                <w:szCs w:val="16"/>
              </w:rPr>
            </w:pPr>
            <w:r>
              <w:rPr>
                <w:sz w:val="16"/>
                <w:szCs w:val="16"/>
              </w:rPr>
              <w:t>0801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505916D6" w14:textId="77777777" w:rsidR="00E33FFB" w:rsidRDefault="00E33FFB" w:rsidP="00277543">
            <w:pPr>
              <w:jc w:val="center"/>
              <w:outlineLvl w:val="5"/>
              <w:rPr>
                <w:sz w:val="16"/>
                <w:szCs w:val="16"/>
              </w:rPr>
            </w:pPr>
            <w:r>
              <w:rPr>
                <w:sz w:val="16"/>
                <w:szCs w:val="16"/>
              </w:rPr>
              <w:t>05101Z1051</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4CDFF3D"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DC5856C" w14:textId="77777777" w:rsidR="00E33FFB" w:rsidRDefault="00E33FFB" w:rsidP="00277543">
            <w:pPr>
              <w:jc w:val="center"/>
              <w:outlineLvl w:val="5"/>
              <w:rPr>
                <w:sz w:val="16"/>
                <w:szCs w:val="16"/>
              </w:rPr>
            </w:pPr>
            <w:r>
              <w:rPr>
                <w:sz w:val="16"/>
                <w:szCs w:val="16"/>
              </w:rPr>
              <w:t>10 207,8</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4D9C7E43" w14:textId="77777777" w:rsidR="00E33FFB" w:rsidRDefault="00E33FFB" w:rsidP="00277543">
            <w:pPr>
              <w:jc w:val="center"/>
              <w:outlineLvl w:val="5"/>
              <w:rPr>
                <w:sz w:val="16"/>
                <w:szCs w:val="16"/>
              </w:rPr>
            </w:pPr>
            <w:r>
              <w:rPr>
                <w:sz w:val="16"/>
                <w:szCs w:val="16"/>
              </w:rPr>
              <w:t>10 207,8</w:t>
            </w:r>
          </w:p>
        </w:tc>
      </w:tr>
      <w:tr w:rsidR="00E33FFB" w14:paraId="51848D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623D5B9"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37CAFBB1"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12674D8"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B5D3725" w14:textId="77777777" w:rsidR="00E33FFB" w:rsidRDefault="00E33FFB" w:rsidP="00277543">
            <w:pPr>
              <w:jc w:val="center"/>
              <w:outlineLvl w:val="6"/>
              <w:rPr>
                <w:sz w:val="16"/>
                <w:szCs w:val="16"/>
              </w:rPr>
            </w:pPr>
            <w:r>
              <w:rPr>
                <w:sz w:val="16"/>
                <w:szCs w:val="16"/>
              </w:rPr>
              <w:t>05101Z1051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02195486"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20CC3B99" w14:textId="77777777" w:rsidR="00E33FFB" w:rsidRDefault="00E33FFB" w:rsidP="00277543">
            <w:pPr>
              <w:jc w:val="center"/>
              <w:outlineLvl w:val="6"/>
              <w:rPr>
                <w:sz w:val="16"/>
                <w:szCs w:val="16"/>
              </w:rPr>
            </w:pPr>
            <w:r>
              <w:rPr>
                <w:sz w:val="16"/>
                <w:szCs w:val="16"/>
              </w:rPr>
              <w:t>10 207,8</w:t>
            </w:r>
          </w:p>
        </w:tc>
        <w:tc>
          <w:tcPr>
            <w:tcW w:w="1560" w:type="dxa"/>
            <w:gridSpan w:val="5"/>
            <w:tcBorders>
              <w:top w:val="nil"/>
              <w:left w:val="nil"/>
              <w:bottom w:val="single" w:sz="4" w:space="0" w:color="auto"/>
              <w:right w:val="single" w:sz="4" w:space="0" w:color="auto"/>
            </w:tcBorders>
            <w:shd w:val="clear" w:color="auto" w:fill="auto"/>
            <w:vAlign w:val="center"/>
            <w:hideMark/>
          </w:tcPr>
          <w:p w14:paraId="561728C9" w14:textId="77777777" w:rsidR="00E33FFB" w:rsidRDefault="00E33FFB" w:rsidP="00277543">
            <w:pPr>
              <w:jc w:val="center"/>
              <w:outlineLvl w:val="6"/>
              <w:rPr>
                <w:sz w:val="16"/>
                <w:szCs w:val="16"/>
              </w:rPr>
            </w:pPr>
            <w:r>
              <w:rPr>
                <w:sz w:val="16"/>
                <w:szCs w:val="16"/>
              </w:rPr>
              <w:t>10 207,8</w:t>
            </w:r>
          </w:p>
        </w:tc>
      </w:tr>
      <w:tr w:rsidR="00E33FFB" w14:paraId="6EB36C0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3333DD" w14:textId="77777777" w:rsidR="00E33FFB" w:rsidRDefault="00E33FFB" w:rsidP="00277543">
            <w:pPr>
              <w:outlineLvl w:val="4"/>
              <w:rPr>
                <w:sz w:val="16"/>
                <w:szCs w:val="16"/>
              </w:rPr>
            </w:pPr>
            <w:r>
              <w:rPr>
                <w:sz w:val="16"/>
                <w:szCs w:val="16"/>
              </w:rPr>
              <w:t>Основное мероприятие "Создание системы антитеррористической защищенности муниципальной инфраструктуры"</w:t>
            </w:r>
          </w:p>
        </w:tc>
        <w:tc>
          <w:tcPr>
            <w:tcW w:w="567" w:type="dxa"/>
            <w:gridSpan w:val="2"/>
            <w:tcBorders>
              <w:top w:val="nil"/>
              <w:left w:val="nil"/>
              <w:bottom w:val="single" w:sz="4" w:space="0" w:color="auto"/>
              <w:right w:val="single" w:sz="4" w:space="0" w:color="auto"/>
            </w:tcBorders>
            <w:shd w:val="clear" w:color="auto" w:fill="auto"/>
            <w:vAlign w:val="center"/>
            <w:hideMark/>
          </w:tcPr>
          <w:p w14:paraId="7859A33D"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1D841F7"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0675C4D" w14:textId="77777777" w:rsidR="00E33FFB" w:rsidRDefault="00E33FFB" w:rsidP="00277543">
            <w:pPr>
              <w:jc w:val="center"/>
              <w:outlineLvl w:val="4"/>
              <w:rPr>
                <w:sz w:val="16"/>
                <w:szCs w:val="16"/>
              </w:rPr>
            </w:pPr>
            <w:r>
              <w:rPr>
                <w:sz w:val="16"/>
                <w:szCs w:val="16"/>
              </w:rPr>
              <w:t>0510200000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84CB8F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26077AE" w14:textId="77777777" w:rsidR="00E33FFB" w:rsidRDefault="00E33FFB" w:rsidP="00277543">
            <w:pPr>
              <w:jc w:val="center"/>
              <w:outlineLvl w:val="4"/>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59DC2CE6" w14:textId="77777777" w:rsidR="00E33FFB" w:rsidRDefault="00E33FFB" w:rsidP="00277543">
            <w:pPr>
              <w:jc w:val="center"/>
              <w:outlineLvl w:val="4"/>
              <w:rPr>
                <w:sz w:val="16"/>
                <w:szCs w:val="16"/>
              </w:rPr>
            </w:pPr>
            <w:r>
              <w:rPr>
                <w:sz w:val="16"/>
                <w:szCs w:val="16"/>
              </w:rPr>
              <w:t>3,0</w:t>
            </w:r>
          </w:p>
        </w:tc>
      </w:tr>
      <w:tr w:rsidR="00E33FFB" w14:paraId="2AD69B8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449877" w14:textId="77777777" w:rsidR="00E33FFB" w:rsidRDefault="00E33FFB" w:rsidP="00277543">
            <w:pPr>
              <w:outlineLvl w:val="5"/>
              <w:rPr>
                <w:sz w:val="16"/>
                <w:szCs w:val="16"/>
              </w:rPr>
            </w:pPr>
            <w:r>
              <w:rPr>
                <w:sz w:val="16"/>
                <w:szCs w:val="16"/>
              </w:rPr>
              <w:lastRenderedPageBreak/>
              <w:t>Повышение уровня антитеррористической защищенности муниципальных организаций (учреждений)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069A0F89"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52A973"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13B80D7" w14:textId="77777777" w:rsidR="00E33FFB" w:rsidRDefault="00E33FFB" w:rsidP="00277543">
            <w:pPr>
              <w:jc w:val="center"/>
              <w:outlineLvl w:val="5"/>
              <w:rPr>
                <w:sz w:val="16"/>
                <w:szCs w:val="16"/>
              </w:rPr>
            </w:pPr>
            <w:r>
              <w:rPr>
                <w:sz w:val="16"/>
                <w:szCs w:val="16"/>
              </w:rPr>
              <w:t>0510264420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62CA665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9C4CDDC" w14:textId="77777777" w:rsidR="00E33FFB" w:rsidRDefault="00E33FFB" w:rsidP="00277543">
            <w:pPr>
              <w:jc w:val="center"/>
              <w:outlineLvl w:val="5"/>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5E1A1CFA" w14:textId="77777777" w:rsidR="00E33FFB" w:rsidRDefault="00E33FFB" w:rsidP="00277543">
            <w:pPr>
              <w:jc w:val="center"/>
              <w:outlineLvl w:val="5"/>
              <w:rPr>
                <w:sz w:val="16"/>
                <w:szCs w:val="16"/>
              </w:rPr>
            </w:pPr>
            <w:r>
              <w:rPr>
                <w:sz w:val="16"/>
                <w:szCs w:val="16"/>
              </w:rPr>
              <w:t>3,0</w:t>
            </w:r>
          </w:p>
        </w:tc>
      </w:tr>
      <w:tr w:rsidR="00E33FFB" w14:paraId="5B6097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197BCA"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AAE9D8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7DDC671"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212AFB2" w14:textId="77777777" w:rsidR="00E33FFB" w:rsidRDefault="00E33FFB" w:rsidP="00277543">
            <w:pPr>
              <w:jc w:val="center"/>
              <w:outlineLvl w:val="6"/>
              <w:rPr>
                <w:sz w:val="16"/>
                <w:szCs w:val="16"/>
              </w:rPr>
            </w:pPr>
            <w:r>
              <w:rPr>
                <w:sz w:val="16"/>
                <w:szCs w:val="16"/>
              </w:rPr>
              <w:t>0510264420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31EB26EB"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540C463" w14:textId="77777777" w:rsidR="00E33FFB" w:rsidRDefault="00E33FFB" w:rsidP="00277543">
            <w:pPr>
              <w:jc w:val="center"/>
              <w:outlineLvl w:val="6"/>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40BADA97" w14:textId="77777777" w:rsidR="00E33FFB" w:rsidRDefault="00E33FFB" w:rsidP="00277543">
            <w:pPr>
              <w:jc w:val="center"/>
              <w:outlineLvl w:val="6"/>
              <w:rPr>
                <w:sz w:val="16"/>
                <w:szCs w:val="16"/>
              </w:rPr>
            </w:pPr>
            <w:r>
              <w:rPr>
                <w:sz w:val="16"/>
                <w:szCs w:val="16"/>
              </w:rPr>
              <w:t>3,0</w:t>
            </w:r>
          </w:p>
        </w:tc>
      </w:tr>
      <w:tr w:rsidR="00E33FFB" w14:paraId="0860A1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9D9F11" w14:textId="77777777" w:rsidR="00E33FFB" w:rsidRDefault="00E33FFB" w:rsidP="00277543">
            <w:pPr>
              <w:outlineLvl w:val="3"/>
              <w:rPr>
                <w:sz w:val="16"/>
                <w:szCs w:val="16"/>
              </w:rPr>
            </w:pPr>
            <w:r>
              <w:rPr>
                <w:sz w:val="16"/>
                <w:szCs w:val="16"/>
              </w:rPr>
              <w:t>Подпрограмма 'Туризм'</w:t>
            </w:r>
          </w:p>
        </w:tc>
        <w:tc>
          <w:tcPr>
            <w:tcW w:w="567" w:type="dxa"/>
            <w:gridSpan w:val="2"/>
            <w:tcBorders>
              <w:top w:val="nil"/>
              <w:left w:val="nil"/>
              <w:bottom w:val="single" w:sz="4" w:space="0" w:color="auto"/>
              <w:right w:val="single" w:sz="4" w:space="0" w:color="auto"/>
            </w:tcBorders>
            <w:shd w:val="clear" w:color="auto" w:fill="auto"/>
            <w:vAlign w:val="center"/>
            <w:hideMark/>
          </w:tcPr>
          <w:p w14:paraId="70EC15AE"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C08B17E"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48DFD39" w14:textId="77777777" w:rsidR="00E33FFB" w:rsidRDefault="00E33FFB" w:rsidP="00277543">
            <w:pPr>
              <w:jc w:val="center"/>
              <w:outlineLvl w:val="3"/>
              <w:rPr>
                <w:sz w:val="16"/>
                <w:szCs w:val="16"/>
              </w:rPr>
            </w:pPr>
            <w:r>
              <w:rPr>
                <w:sz w:val="16"/>
                <w:szCs w:val="16"/>
              </w:rPr>
              <w:t>0520000000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38545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A0959C4" w14:textId="77777777" w:rsidR="00E33FFB" w:rsidRDefault="00E33FFB" w:rsidP="00277543">
            <w:pPr>
              <w:jc w:val="center"/>
              <w:outlineLvl w:val="3"/>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3C56FD9" w14:textId="77777777" w:rsidR="00E33FFB" w:rsidRDefault="00E33FFB" w:rsidP="00277543">
            <w:pPr>
              <w:jc w:val="center"/>
              <w:outlineLvl w:val="3"/>
              <w:rPr>
                <w:sz w:val="16"/>
                <w:szCs w:val="16"/>
              </w:rPr>
            </w:pPr>
            <w:r>
              <w:rPr>
                <w:sz w:val="16"/>
                <w:szCs w:val="16"/>
              </w:rPr>
              <w:t>10,0</w:t>
            </w:r>
          </w:p>
        </w:tc>
      </w:tr>
      <w:tr w:rsidR="00E33FFB" w14:paraId="7D07975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2B8092" w14:textId="77777777" w:rsidR="00E33FFB" w:rsidRDefault="00E33FFB" w:rsidP="00277543">
            <w:pPr>
              <w:outlineLvl w:val="4"/>
              <w:rPr>
                <w:sz w:val="16"/>
                <w:szCs w:val="16"/>
              </w:rPr>
            </w:pPr>
            <w:r>
              <w:rPr>
                <w:sz w:val="16"/>
                <w:szCs w:val="16"/>
              </w:rPr>
              <w:t>Основное мероприятие 'Развитие внутреннего туризма''</w:t>
            </w:r>
          </w:p>
        </w:tc>
        <w:tc>
          <w:tcPr>
            <w:tcW w:w="567" w:type="dxa"/>
            <w:gridSpan w:val="2"/>
            <w:tcBorders>
              <w:top w:val="nil"/>
              <w:left w:val="nil"/>
              <w:bottom w:val="single" w:sz="4" w:space="0" w:color="auto"/>
              <w:right w:val="single" w:sz="4" w:space="0" w:color="auto"/>
            </w:tcBorders>
            <w:shd w:val="clear" w:color="auto" w:fill="auto"/>
            <w:vAlign w:val="center"/>
            <w:hideMark/>
          </w:tcPr>
          <w:p w14:paraId="65F05819"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070A90C"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D1215C4" w14:textId="77777777" w:rsidR="00E33FFB" w:rsidRDefault="00E33FFB" w:rsidP="00277543">
            <w:pPr>
              <w:jc w:val="center"/>
              <w:outlineLvl w:val="4"/>
              <w:rPr>
                <w:sz w:val="16"/>
                <w:szCs w:val="16"/>
              </w:rPr>
            </w:pPr>
            <w:r>
              <w:rPr>
                <w:sz w:val="16"/>
                <w:szCs w:val="16"/>
              </w:rPr>
              <w:t>0520100000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9D9C2F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2195181" w14:textId="77777777" w:rsidR="00E33FFB" w:rsidRDefault="00E33FFB" w:rsidP="00277543">
            <w:pPr>
              <w:jc w:val="center"/>
              <w:outlineLvl w:val="4"/>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0587830" w14:textId="77777777" w:rsidR="00E33FFB" w:rsidRDefault="00E33FFB" w:rsidP="00277543">
            <w:pPr>
              <w:jc w:val="center"/>
              <w:outlineLvl w:val="4"/>
              <w:rPr>
                <w:sz w:val="16"/>
                <w:szCs w:val="16"/>
              </w:rPr>
            </w:pPr>
            <w:r>
              <w:rPr>
                <w:sz w:val="16"/>
                <w:szCs w:val="16"/>
              </w:rPr>
              <w:t>10,0</w:t>
            </w:r>
          </w:p>
        </w:tc>
      </w:tr>
      <w:tr w:rsidR="00E33FFB" w14:paraId="368E821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46B808" w14:textId="77777777" w:rsidR="00E33FFB" w:rsidRDefault="00E33FFB" w:rsidP="00277543">
            <w:pPr>
              <w:outlineLvl w:val="5"/>
              <w:rPr>
                <w:sz w:val="16"/>
                <w:szCs w:val="16"/>
              </w:rPr>
            </w:pPr>
            <w:r>
              <w:rPr>
                <w:sz w:val="16"/>
                <w:szCs w:val="16"/>
              </w:rPr>
              <w:t>Проведение научно - исследовательских работ по анализу туристического потенциала и разработку концепции туристического кластера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5F0EDE73"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878CFEC"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DCD6B06" w14:textId="77777777" w:rsidR="00E33FFB" w:rsidRDefault="00E33FFB" w:rsidP="00277543">
            <w:pPr>
              <w:jc w:val="center"/>
              <w:outlineLvl w:val="5"/>
              <w:rPr>
                <w:sz w:val="16"/>
                <w:szCs w:val="16"/>
              </w:rPr>
            </w:pPr>
            <w:r>
              <w:rPr>
                <w:sz w:val="16"/>
                <w:szCs w:val="16"/>
              </w:rPr>
              <w:t>0520166170</w:t>
            </w:r>
          </w:p>
        </w:tc>
        <w:tc>
          <w:tcPr>
            <w:tcW w:w="567" w:type="dxa"/>
            <w:gridSpan w:val="2"/>
            <w:tcBorders>
              <w:top w:val="nil"/>
              <w:left w:val="nil"/>
              <w:bottom w:val="single" w:sz="4" w:space="0" w:color="auto"/>
              <w:right w:val="single" w:sz="4" w:space="0" w:color="auto"/>
            </w:tcBorders>
            <w:shd w:val="clear" w:color="auto" w:fill="auto"/>
            <w:vAlign w:val="center"/>
            <w:hideMark/>
          </w:tcPr>
          <w:p w14:paraId="3C8F9A4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C1F3CA2" w14:textId="77777777" w:rsidR="00E33FFB" w:rsidRDefault="00E33FFB" w:rsidP="00277543">
            <w:pPr>
              <w:jc w:val="center"/>
              <w:outlineLvl w:val="5"/>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56609B1" w14:textId="77777777" w:rsidR="00E33FFB" w:rsidRDefault="00E33FFB" w:rsidP="00277543">
            <w:pPr>
              <w:jc w:val="center"/>
              <w:outlineLvl w:val="5"/>
              <w:rPr>
                <w:sz w:val="16"/>
                <w:szCs w:val="16"/>
              </w:rPr>
            </w:pPr>
            <w:r>
              <w:rPr>
                <w:sz w:val="16"/>
                <w:szCs w:val="16"/>
              </w:rPr>
              <w:t>10,0</w:t>
            </w:r>
          </w:p>
        </w:tc>
      </w:tr>
      <w:tr w:rsidR="00E33FFB" w14:paraId="54C6E6A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20E44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E2354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D23F669"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7B0E467" w14:textId="77777777" w:rsidR="00E33FFB" w:rsidRDefault="00E33FFB" w:rsidP="00277543">
            <w:pPr>
              <w:jc w:val="center"/>
              <w:outlineLvl w:val="6"/>
              <w:rPr>
                <w:sz w:val="16"/>
                <w:szCs w:val="16"/>
              </w:rPr>
            </w:pPr>
            <w:r>
              <w:rPr>
                <w:sz w:val="16"/>
                <w:szCs w:val="16"/>
              </w:rPr>
              <w:t>0520166170</w:t>
            </w:r>
          </w:p>
        </w:tc>
        <w:tc>
          <w:tcPr>
            <w:tcW w:w="567" w:type="dxa"/>
            <w:gridSpan w:val="2"/>
            <w:tcBorders>
              <w:top w:val="nil"/>
              <w:left w:val="nil"/>
              <w:bottom w:val="single" w:sz="4" w:space="0" w:color="auto"/>
              <w:right w:val="single" w:sz="4" w:space="0" w:color="auto"/>
            </w:tcBorders>
            <w:shd w:val="clear" w:color="auto" w:fill="auto"/>
            <w:vAlign w:val="center"/>
            <w:hideMark/>
          </w:tcPr>
          <w:p w14:paraId="2836F71F"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FB32079" w14:textId="77777777" w:rsidR="00E33FFB" w:rsidRDefault="00E33FFB" w:rsidP="00277543">
            <w:pPr>
              <w:jc w:val="center"/>
              <w:outlineLvl w:val="6"/>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5F1B558" w14:textId="77777777" w:rsidR="00E33FFB" w:rsidRDefault="00E33FFB" w:rsidP="00277543">
            <w:pPr>
              <w:jc w:val="center"/>
              <w:outlineLvl w:val="6"/>
              <w:rPr>
                <w:sz w:val="16"/>
                <w:szCs w:val="16"/>
              </w:rPr>
            </w:pPr>
            <w:r>
              <w:rPr>
                <w:sz w:val="16"/>
                <w:szCs w:val="16"/>
              </w:rPr>
              <w:t>10,0</w:t>
            </w:r>
          </w:p>
        </w:tc>
      </w:tr>
      <w:tr w:rsidR="00E33FFB" w14:paraId="5000183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D8C88D6" w14:textId="77777777" w:rsidR="00E33FFB" w:rsidRDefault="00E33FFB" w:rsidP="00277543">
            <w:pPr>
              <w:outlineLvl w:val="3"/>
              <w:rPr>
                <w:sz w:val="16"/>
                <w:szCs w:val="16"/>
              </w:rPr>
            </w:pPr>
            <w:r>
              <w:rPr>
                <w:sz w:val="16"/>
                <w:szCs w:val="16"/>
              </w:rPr>
              <w:t>Подпрограмма 'Развитие культурно-досуговой деятельности и традиционной культуры народов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436A5B99"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248DF1C"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0A42FE8" w14:textId="77777777" w:rsidR="00E33FFB" w:rsidRDefault="00E33FFB" w:rsidP="00277543">
            <w:pPr>
              <w:jc w:val="center"/>
              <w:outlineLvl w:val="3"/>
              <w:rPr>
                <w:sz w:val="16"/>
                <w:szCs w:val="16"/>
              </w:rPr>
            </w:pPr>
            <w:r>
              <w:rPr>
                <w:sz w:val="16"/>
                <w:szCs w:val="16"/>
              </w:rPr>
              <w:t>0530000000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5CE9EF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B6233A" w14:textId="77777777" w:rsidR="00E33FFB" w:rsidRDefault="00E33FFB" w:rsidP="00277543">
            <w:pPr>
              <w:jc w:val="center"/>
              <w:outlineLvl w:val="3"/>
              <w:rPr>
                <w:sz w:val="16"/>
                <w:szCs w:val="16"/>
              </w:rPr>
            </w:pPr>
            <w:r>
              <w:rPr>
                <w:sz w:val="16"/>
                <w:szCs w:val="16"/>
              </w:rPr>
              <w:t>45 702,7</w:t>
            </w:r>
          </w:p>
        </w:tc>
        <w:tc>
          <w:tcPr>
            <w:tcW w:w="1560" w:type="dxa"/>
            <w:gridSpan w:val="5"/>
            <w:tcBorders>
              <w:top w:val="nil"/>
              <w:left w:val="nil"/>
              <w:bottom w:val="single" w:sz="4" w:space="0" w:color="auto"/>
              <w:right w:val="single" w:sz="4" w:space="0" w:color="auto"/>
            </w:tcBorders>
            <w:shd w:val="clear" w:color="auto" w:fill="auto"/>
            <w:vAlign w:val="center"/>
            <w:hideMark/>
          </w:tcPr>
          <w:p w14:paraId="507267AC" w14:textId="77777777" w:rsidR="00E33FFB" w:rsidRDefault="00E33FFB" w:rsidP="00277543">
            <w:pPr>
              <w:jc w:val="center"/>
              <w:outlineLvl w:val="3"/>
              <w:rPr>
                <w:sz w:val="16"/>
                <w:szCs w:val="16"/>
              </w:rPr>
            </w:pPr>
            <w:r>
              <w:rPr>
                <w:sz w:val="16"/>
                <w:szCs w:val="16"/>
              </w:rPr>
              <w:t>45 702,7</w:t>
            </w:r>
          </w:p>
        </w:tc>
      </w:tr>
      <w:tr w:rsidR="00E33FFB" w14:paraId="22E550D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ADAA95" w14:textId="77777777" w:rsidR="00E33FFB" w:rsidRDefault="00E33FFB" w:rsidP="00277543">
            <w:pPr>
              <w:outlineLvl w:val="4"/>
              <w:rPr>
                <w:sz w:val="16"/>
                <w:szCs w:val="16"/>
              </w:rPr>
            </w:pPr>
            <w:r>
              <w:rPr>
                <w:sz w:val="16"/>
                <w:szCs w:val="16"/>
              </w:rPr>
              <w:t>Основное мероприятие 'Сохранение и развитие традиционной народной культуры'</w:t>
            </w:r>
          </w:p>
        </w:tc>
        <w:tc>
          <w:tcPr>
            <w:tcW w:w="567" w:type="dxa"/>
            <w:gridSpan w:val="2"/>
            <w:tcBorders>
              <w:top w:val="nil"/>
              <w:left w:val="nil"/>
              <w:bottom w:val="single" w:sz="4" w:space="0" w:color="auto"/>
              <w:right w:val="single" w:sz="4" w:space="0" w:color="auto"/>
            </w:tcBorders>
            <w:shd w:val="clear" w:color="auto" w:fill="auto"/>
            <w:vAlign w:val="center"/>
            <w:hideMark/>
          </w:tcPr>
          <w:p w14:paraId="5775DD3C"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FB52F18"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4DCA5ED" w14:textId="77777777" w:rsidR="00E33FFB" w:rsidRDefault="00E33FFB" w:rsidP="00277543">
            <w:pPr>
              <w:jc w:val="center"/>
              <w:outlineLvl w:val="4"/>
              <w:rPr>
                <w:sz w:val="16"/>
                <w:szCs w:val="16"/>
              </w:rPr>
            </w:pPr>
            <w:r>
              <w:rPr>
                <w:sz w:val="16"/>
                <w:szCs w:val="16"/>
              </w:rPr>
              <w:t>0530100000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FD658C0"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17ADEB" w14:textId="77777777" w:rsidR="00E33FFB" w:rsidRDefault="00E33FFB" w:rsidP="00277543">
            <w:pPr>
              <w:jc w:val="center"/>
              <w:outlineLvl w:val="4"/>
              <w:rPr>
                <w:sz w:val="16"/>
                <w:szCs w:val="16"/>
              </w:rPr>
            </w:pPr>
            <w:r>
              <w:rPr>
                <w:sz w:val="16"/>
                <w:szCs w:val="16"/>
              </w:rPr>
              <w:t>45 541,7</w:t>
            </w:r>
          </w:p>
        </w:tc>
        <w:tc>
          <w:tcPr>
            <w:tcW w:w="1560" w:type="dxa"/>
            <w:gridSpan w:val="5"/>
            <w:tcBorders>
              <w:top w:val="nil"/>
              <w:left w:val="nil"/>
              <w:bottom w:val="single" w:sz="4" w:space="0" w:color="auto"/>
              <w:right w:val="single" w:sz="4" w:space="0" w:color="auto"/>
            </w:tcBorders>
            <w:shd w:val="clear" w:color="auto" w:fill="auto"/>
            <w:vAlign w:val="center"/>
            <w:hideMark/>
          </w:tcPr>
          <w:p w14:paraId="5077E6FD" w14:textId="77777777" w:rsidR="00E33FFB" w:rsidRDefault="00E33FFB" w:rsidP="00277543">
            <w:pPr>
              <w:jc w:val="center"/>
              <w:outlineLvl w:val="4"/>
              <w:rPr>
                <w:sz w:val="16"/>
                <w:szCs w:val="16"/>
              </w:rPr>
            </w:pPr>
            <w:r>
              <w:rPr>
                <w:sz w:val="16"/>
                <w:szCs w:val="16"/>
              </w:rPr>
              <w:t>45 541,7</w:t>
            </w:r>
          </w:p>
        </w:tc>
      </w:tr>
      <w:tr w:rsidR="00E33FFB" w14:paraId="64A5487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5B85F9" w14:textId="77777777" w:rsidR="00E33FFB" w:rsidRDefault="00E33FFB" w:rsidP="00277543">
            <w:pPr>
              <w:outlineLvl w:val="5"/>
              <w:rPr>
                <w:sz w:val="16"/>
                <w:szCs w:val="16"/>
              </w:rPr>
            </w:pPr>
            <w:r>
              <w:rPr>
                <w:sz w:val="16"/>
                <w:szCs w:val="16"/>
              </w:rPr>
              <w:t>Расходы на обеспечение деятельности ( оказание услуг ) муниципальных учреждений (Дом культуры)</w:t>
            </w:r>
          </w:p>
        </w:tc>
        <w:tc>
          <w:tcPr>
            <w:tcW w:w="567" w:type="dxa"/>
            <w:gridSpan w:val="2"/>
            <w:tcBorders>
              <w:top w:val="nil"/>
              <w:left w:val="nil"/>
              <w:bottom w:val="single" w:sz="4" w:space="0" w:color="auto"/>
              <w:right w:val="single" w:sz="4" w:space="0" w:color="auto"/>
            </w:tcBorders>
            <w:shd w:val="clear" w:color="auto" w:fill="auto"/>
            <w:vAlign w:val="center"/>
            <w:hideMark/>
          </w:tcPr>
          <w:p w14:paraId="1C2F85F0"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63211EA"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9E63406" w14:textId="77777777" w:rsidR="00E33FFB" w:rsidRDefault="00E33FFB" w:rsidP="00277543">
            <w:pPr>
              <w:jc w:val="center"/>
              <w:outlineLvl w:val="5"/>
              <w:rPr>
                <w:sz w:val="16"/>
                <w:szCs w:val="16"/>
              </w:rPr>
            </w:pPr>
            <w:r>
              <w:rPr>
                <w:sz w:val="16"/>
                <w:szCs w:val="16"/>
              </w:rPr>
              <w:t>0530105220</w:t>
            </w:r>
          </w:p>
        </w:tc>
        <w:tc>
          <w:tcPr>
            <w:tcW w:w="567" w:type="dxa"/>
            <w:gridSpan w:val="2"/>
            <w:tcBorders>
              <w:top w:val="nil"/>
              <w:left w:val="nil"/>
              <w:bottom w:val="single" w:sz="4" w:space="0" w:color="auto"/>
              <w:right w:val="single" w:sz="4" w:space="0" w:color="auto"/>
            </w:tcBorders>
            <w:shd w:val="clear" w:color="auto" w:fill="auto"/>
            <w:vAlign w:val="center"/>
            <w:hideMark/>
          </w:tcPr>
          <w:p w14:paraId="7F6680E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A6B0225" w14:textId="77777777" w:rsidR="00E33FFB" w:rsidRDefault="00E33FFB" w:rsidP="00277543">
            <w:pPr>
              <w:jc w:val="center"/>
              <w:outlineLvl w:val="5"/>
              <w:rPr>
                <w:sz w:val="16"/>
                <w:szCs w:val="16"/>
              </w:rPr>
            </w:pPr>
            <w:r>
              <w:rPr>
                <w:sz w:val="16"/>
                <w:szCs w:val="16"/>
              </w:rPr>
              <w:t>4 820,7</w:t>
            </w:r>
          </w:p>
        </w:tc>
        <w:tc>
          <w:tcPr>
            <w:tcW w:w="1560" w:type="dxa"/>
            <w:gridSpan w:val="5"/>
            <w:tcBorders>
              <w:top w:val="nil"/>
              <w:left w:val="nil"/>
              <w:bottom w:val="single" w:sz="4" w:space="0" w:color="auto"/>
              <w:right w:val="single" w:sz="4" w:space="0" w:color="auto"/>
            </w:tcBorders>
            <w:shd w:val="clear" w:color="auto" w:fill="auto"/>
            <w:vAlign w:val="center"/>
            <w:hideMark/>
          </w:tcPr>
          <w:p w14:paraId="163E0728" w14:textId="77777777" w:rsidR="00E33FFB" w:rsidRDefault="00E33FFB" w:rsidP="00277543">
            <w:pPr>
              <w:jc w:val="center"/>
              <w:outlineLvl w:val="5"/>
              <w:rPr>
                <w:sz w:val="16"/>
                <w:szCs w:val="16"/>
              </w:rPr>
            </w:pPr>
            <w:r>
              <w:rPr>
                <w:sz w:val="16"/>
                <w:szCs w:val="16"/>
              </w:rPr>
              <w:t>4 820,7</w:t>
            </w:r>
          </w:p>
        </w:tc>
      </w:tr>
      <w:tr w:rsidR="00E33FFB" w14:paraId="28A729C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DA139D"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02F36B7"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E52EBAA"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E27A2CA" w14:textId="77777777" w:rsidR="00E33FFB" w:rsidRDefault="00E33FFB" w:rsidP="00277543">
            <w:pPr>
              <w:jc w:val="center"/>
              <w:outlineLvl w:val="6"/>
              <w:rPr>
                <w:sz w:val="16"/>
                <w:szCs w:val="16"/>
              </w:rPr>
            </w:pPr>
            <w:r>
              <w:rPr>
                <w:sz w:val="16"/>
                <w:szCs w:val="16"/>
              </w:rPr>
              <w:t>0530105220</w:t>
            </w:r>
          </w:p>
        </w:tc>
        <w:tc>
          <w:tcPr>
            <w:tcW w:w="567" w:type="dxa"/>
            <w:gridSpan w:val="2"/>
            <w:tcBorders>
              <w:top w:val="nil"/>
              <w:left w:val="nil"/>
              <w:bottom w:val="single" w:sz="4" w:space="0" w:color="auto"/>
              <w:right w:val="single" w:sz="4" w:space="0" w:color="auto"/>
            </w:tcBorders>
            <w:shd w:val="clear" w:color="auto" w:fill="auto"/>
            <w:vAlign w:val="center"/>
            <w:hideMark/>
          </w:tcPr>
          <w:p w14:paraId="219CE48B"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AF87513" w14:textId="77777777" w:rsidR="00E33FFB" w:rsidRDefault="00E33FFB" w:rsidP="00277543">
            <w:pPr>
              <w:jc w:val="center"/>
              <w:outlineLvl w:val="6"/>
              <w:rPr>
                <w:sz w:val="16"/>
                <w:szCs w:val="16"/>
              </w:rPr>
            </w:pPr>
            <w:r>
              <w:rPr>
                <w:sz w:val="16"/>
                <w:szCs w:val="16"/>
              </w:rPr>
              <w:t>1 728,7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48B025CE" w14:textId="77777777" w:rsidR="00E33FFB" w:rsidRDefault="00E33FFB" w:rsidP="00277543">
            <w:pPr>
              <w:jc w:val="center"/>
              <w:outlineLvl w:val="6"/>
              <w:rPr>
                <w:sz w:val="16"/>
                <w:szCs w:val="16"/>
              </w:rPr>
            </w:pPr>
            <w:r>
              <w:rPr>
                <w:sz w:val="16"/>
                <w:szCs w:val="16"/>
              </w:rPr>
              <w:t>1 728,7</w:t>
            </w:r>
          </w:p>
        </w:tc>
      </w:tr>
      <w:tr w:rsidR="00E33FFB" w14:paraId="12D7D81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F98364"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1232689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2E3842F"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D52C74E" w14:textId="77777777" w:rsidR="00E33FFB" w:rsidRDefault="00E33FFB" w:rsidP="00277543">
            <w:pPr>
              <w:jc w:val="center"/>
              <w:outlineLvl w:val="6"/>
              <w:rPr>
                <w:sz w:val="16"/>
                <w:szCs w:val="16"/>
              </w:rPr>
            </w:pPr>
            <w:r>
              <w:rPr>
                <w:sz w:val="16"/>
                <w:szCs w:val="16"/>
              </w:rPr>
              <w:t>0530105220</w:t>
            </w:r>
          </w:p>
        </w:tc>
        <w:tc>
          <w:tcPr>
            <w:tcW w:w="567" w:type="dxa"/>
            <w:gridSpan w:val="2"/>
            <w:tcBorders>
              <w:top w:val="nil"/>
              <w:left w:val="nil"/>
              <w:bottom w:val="single" w:sz="4" w:space="0" w:color="auto"/>
              <w:right w:val="single" w:sz="4" w:space="0" w:color="auto"/>
            </w:tcBorders>
            <w:shd w:val="clear" w:color="auto" w:fill="auto"/>
            <w:vAlign w:val="center"/>
            <w:hideMark/>
          </w:tcPr>
          <w:p w14:paraId="4BB4D912"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73F86A4B" w14:textId="77777777" w:rsidR="00E33FFB" w:rsidRDefault="00E33FFB" w:rsidP="00277543">
            <w:pPr>
              <w:jc w:val="center"/>
              <w:outlineLvl w:val="6"/>
              <w:rPr>
                <w:sz w:val="16"/>
                <w:szCs w:val="16"/>
              </w:rPr>
            </w:pPr>
            <w:r>
              <w:rPr>
                <w:sz w:val="16"/>
                <w:szCs w:val="16"/>
              </w:rPr>
              <w:t>3 092,0</w:t>
            </w:r>
          </w:p>
        </w:tc>
        <w:tc>
          <w:tcPr>
            <w:tcW w:w="1560" w:type="dxa"/>
            <w:gridSpan w:val="5"/>
            <w:tcBorders>
              <w:top w:val="nil"/>
              <w:left w:val="nil"/>
              <w:bottom w:val="single" w:sz="4" w:space="0" w:color="auto"/>
              <w:right w:val="single" w:sz="4" w:space="0" w:color="auto"/>
            </w:tcBorders>
            <w:shd w:val="clear" w:color="auto" w:fill="auto"/>
            <w:vAlign w:val="center"/>
            <w:hideMark/>
          </w:tcPr>
          <w:p w14:paraId="1C12A886" w14:textId="77777777" w:rsidR="00E33FFB" w:rsidRDefault="00E33FFB" w:rsidP="00277543">
            <w:pPr>
              <w:jc w:val="center"/>
              <w:outlineLvl w:val="6"/>
              <w:rPr>
                <w:sz w:val="16"/>
                <w:szCs w:val="16"/>
              </w:rPr>
            </w:pPr>
            <w:r>
              <w:rPr>
                <w:sz w:val="16"/>
                <w:szCs w:val="16"/>
              </w:rPr>
              <w:t>3 092,0</w:t>
            </w:r>
          </w:p>
        </w:tc>
      </w:tr>
      <w:tr w:rsidR="00E33FFB" w14:paraId="627240F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8A127E" w14:textId="77777777" w:rsidR="00E33FFB" w:rsidRDefault="00E33FFB" w:rsidP="00277543">
            <w:pPr>
              <w:outlineLvl w:val="5"/>
              <w:rPr>
                <w:sz w:val="16"/>
                <w:szCs w:val="16"/>
              </w:rPr>
            </w:pPr>
            <w:r>
              <w:rPr>
                <w:sz w:val="16"/>
                <w:szCs w:val="16"/>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34F45CB1"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D94C1F4"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EE16456" w14:textId="77777777" w:rsidR="00E33FFB" w:rsidRDefault="00E33FFB" w:rsidP="00277543">
            <w:pPr>
              <w:jc w:val="center"/>
              <w:outlineLvl w:val="5"/>
              <w:rPr>
                <w:sz w:val="16"/>
                <w:szCs w:val="16"/>
              </w:rPr>
            </w:pPr>
            <w:r>
              <w:rPr>
                <w:sz w:val="16"/>
                <w:szCs w:val="16"/>
              </w:rPr>
              <w:t>0530171051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57D3280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B2BCCD" w14:textId="77777777" w:rsidR="00E33FFB" w:rsidRDefault="00E33FFB" w:rsidP="00277543">
            <w:pPr>
              <w:jc w:val="center"/>
              <w:outlineLvl w:val="5"/>
              <w:rPr>
                <w:sz w:val="16"/>
                <w:szCs w:val="16"/>
              </w:rPr>
            </w:pPr>
            <w:r>
              <w:rPr>
                <w:sz w:val="16"/>
                <w:szCs w:val="16"/>
              </w:rPr>
              <w:t>13 564,9</w:t>
            </w:r>
          </w:p>
        </w:tc>
        <w:tc>
          <w:tcPr>
            <w:tcW w:w="1560" w:type="dxa"/>
            <w:gridSpan w:val="5"/>
            <w:tcBorders>
              <w:top w:val="nil"/>
              <w:left w:val="nil"/>
              <w:bottom w:val="single" w:sz="4" w:space="0" w:color="auto"/>
              <w:right w:val="single" w:sz="4" w:space="0" w:color="auto"/>
            </w:tcBorders>
            <w:shd w:val="clear" w:color="auto" w:fill="auto"/>
            <w:vAlign w:val="center"/>
            <w:hideMark/>
          </w:tcPr>
          <w:p w14:paraId="1601E9C7" w14:textId="77777777" w:rsidR="00E33FFB" w:rsidRDefault="00E33FFB" w:rsidP="00277543">
            <w:pPr>
              <w:jc w:val="center"/>
              <w:outlineLvl w:val="5"/>
              <w:rPr>
                <w:sz w:val="16"/>
                <w:szCs w:val="16"/>
              </w:rPr>
            </w:pPr>
            <w:r>
              <w:rPr>
                <w:sz w:val="16"/>
                <w:szCs w:val="16"/>
              </w:rPr>
              <w:t>13 564,9</w:t>
            </w:r>
          </w:p>
        </w:tc>
      </w:tr>
      <w:tr w:rsidR="00E33FFB" w14:paraId="10D4967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3272F5"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2E710230"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06DB578"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BD781C1" w14:textId="77777777" w:rsidR="00E33FFB" w:rsidRDefault="00E33FFB" w:rsidP="00277543">
            <w:pPr>
              <w:jc w:val="center"/>
              <w:outlineLvl w:val="6"/>
              <w:rPr>
                <w:sz w:val="16"/>
                <w:szCs w:val="16"/>
              </w:rPr>
            </w:pPr>
            <w:r>
              <w:rPr>
                <w:sz w:val="16"/>
                <w:szCs w:val="16"/>
              </w:rPr>
              <w:t>0530171051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259995B1"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0107335" w14:textId="77777777" w:rsidR="00E33FFB" w:rsidRDefault="00E33FFB" w:rsidP="00277543">
            <w:pPr>
              <w:jc w:val="center"/>
              <w:outlineLvl w:val="6"/>
              <w:rPr>
                <w:sz w:val="16"/>
                <w:szCs w:val="16"/>
              </w:rPr>
            </w:pPr>
            <w:r>
              <w:rPr>
                <w:sz w:val="16"/>
                <w:szCs w:val="16"/>
              </w:rPr>
              <w:t>10 110,6</w:t>
            </w:r>
          </w:p>
        </w:tc>
        <w:tc>
          <w:tcPr>
            <w:tcW w:w="1560" w:type="dxa"/>
            <w:gridSpan w:val="5"/>
            <w:tcBorders>
              <w:top w:val="nil"/>
              <w:left w:val="nil"/>
              <w:bottom w:val="single" w:sz="4" w:space="0" w:color="auto"/>
              <w:right w:val="single" w:sz="4" w:space="0" w:color="auto"/>
            </w:tcBorders>
            <w:shd w:val="clear" w:color="auto" w:fill="auto"/>
            <w:vAlign w:val="center"/>
            <w:hideMark/>
          </w:tcPr>
          <w:p w14:paraId="62206BCE" w14:textId="77777777" w:rsidR="00E33FFB" w:rsidRDefault="00E33FFB" w:rsidP="00277543">
            <w:pPr>
              <w:jc w:val="center"/>
              <w:outlineLvl w:val="6"/>
              <w:rPr>
                <w:sz w:val="16"/>
                <w:szCs w:val="16"/>
              </w:rPr>
            </w:pPr>
            <w:r>
              <w:rPr>
                <w:sz w:val="16"/>
                <w:szCs w:val="16"/>
              </w:rPr>
              <w:t>10 110,6</w:t>
            </w:r>
          </w:p>
        </w:tc>
      </w:tr>
      <w:tr w:rsidR="00E33FFB" w14:paraId="0DC7FF9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9D9B97"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2766BE7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BA556BD"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0FD4809" w14:textId="77777777" w:rsidR="00E33FFB" w:rsidRDefault="00E33FFB" w:rsidP="00277543">
            <w:pPr>
              <w:jc w:val="center"/>
              <w:outlineLvl w:val="6"/>
              <w:rPr>
                <w:sz w:val="16"/>
                <w:szCs w:val="16"/>
              </w:rPr>
            </w:pPr>
            <w:r>
              <w:rPr>
                <w:sz w:val="16"/>
                <w:szCs w:val="16"/>
              </w:rPr>
              <w:t>0530171051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0FC13DAA"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36765AD" w14:textId="77777777" w:rsidR="00E33FFB" w:rsidRDefault="00E33FFB" w:rsidP="00277543">
            <w:pPr>
              <w:jc w:val="center"/>
              <w:outlineLvl w:val="6"/>
              <w:rPr>
                <w:sz w:val="16"/>
                <w:szCs w:val="16"/>
              </w:rPr>
            </w:pPr>
            <w:r>
              <w:rPr>
                <w:sz w:val="16"/>
                <w:szCs w:val="16"/>
              </w:rPr>
              <w:t>3 454,3</w:t>
            </w:r>
          </w:p>
        </w:tc>
        <w:tc>
          <w:tcPr>
            <w:tcW w:w="1560" w:type="dxa"/>
            <w:gridSpan w:val="5"/>
            <w:tcBorders>
              <w:top w:val="nil"/>
              <w:left w:val="nil"/>
              <w:bottom w:val="single" w:sz="4" w:space="0" w:color="auto"/>
              <w:right w:val="single" w:sz="4" w:space="0" w:color="auto"/>
            </w:tcBorders>
            <w:shd w:val="clear" w:color="auto" w:fill="auto"/>
            <w:vAlign w:val="center"/>
            <w:hideMark/>
          </w:tcPr>
          <w:p w14:paraId="30B43E55" w14:textId="77777777" w:rsidR="00E33FFB" w:rsidRDefault="00E33FFB" w:rsidP="00277543">
            <w:pPr>
              <w:jc w:val="center"/>
              <w:outlineLvl w:val="6"/>
              <w:rPr>
                <w:sz w:val="16"/>
                <w:szCs w:val="16"/>
              </w:rPr>
            </w:pPr>
            <w:r>
              <w:rPr>
                <w:sz w:val="16"/>
                <w:szCs w:val="16"/>
              </w:rPr>
              <w:t>3 454,3</w:t>
            </w:r>
          </w:p>
        </w:tc>
      </w:tr>
      <w:tr w:rsidR="00E33FFB" w14:paraId="639CC9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A5D2C2" w14:textId="77777777" w:rsidR="00E33FFB" w:rsidRDefault="00E33FFB" w:rsidP="00277543">
            <w:pPr>
              <w:outlineLvl w:val="5"/>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7" w:type="dxa"/>
            <w:gridSpan w:val="2"/>
            <w:tcBorders>
              <w:top w:val="nil"/>
              <w:left w:val="nil"/>
              <w:bottom w:val="single" w:sz="4" w:space="0" w:color="auto"/>
              <w:right w:val="single" w:sz="4" w:space="0" w:color="auto"/>
            </w:tcBorders>
            <w:shd w:val="clear" w:color="auto" w:fill="auto"/>
            <w:vAlign w:val="center"/>
            <w:hideMark/>
          </w:tcPr>
          <w:p w14:paraId="10933ED3"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BDDD474"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82C6200" w14:textId="77777777" w:rsidR="00E33FFB" w:rsidRDefault="00E33FFB" w:rsidP="00277543">
            <w:pPr>
              <w:jc w:val="center"/>
              <w:outlineLvl w:val="5"/>
              <w:rPr>
                <w:sz w:val="16"/>
                <w:szCs w:val="16"/>
              </w:rPr>
            </w:pPr>
            <w:r>
              <w:rPr>
                <w:sz w:val="16"/>
                <w:szCs w:val="16"/>
              </w:rPr>
              <w:t>0530180050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29B8573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FF6C22F" w14:textId="77777777" w:rsidR="00E33FFB" w:rsidRDefault="00E33FFB" w:rsidP="00277543">
            <w:pPr>
              <w:jc w:val="center"/>
              <w:outlineLvl w:val="5"/>
              <w:rPr>
                <w:sz w:val="16"/>
                <w:szCs w:val="16"/>
              </w:rPr>
            </w:pPr>
            <w:r>
              <w:rPr>
                <w:sz w:val="16"/>
                <w:szCs w:val="16"/>
              </w:rPr>
              <w:t>100,0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8843973" w14:textId="77777777" w:rsidR="00E33FFB" w:rsidRDefault="00E33FFB" w:rsidP="00277543">
            <w:pPr>
              <w:jc w:val="center"/>
              <w:outlineLvl w:val="5"/>
              <w:rPr>
                <w:sz w:val="16"/>
                <w:szCs w:val="16"/>
              </w:rPr>
            </w:pPr>
            <w:r>
              <w:rPr>
                <w:sz w:val="16"/>
                <w:szCs w:val="16"/>
              </w:rPr>
              <w:t>100,0</w:t>
            </w:r>
          </w:p>
        </w:tc>
      </w:tr>
      <w:tr w:rsidR="00E33FFB" w14:paraId="59F6DFA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E50346"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CBB40CA"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6B14D3C"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AECFE6C" w14:textId="77777777" w:rsidR="00E33FFB" w:rsidRDefault="00E33FFB" w:rsidP="00277543">
            <w:pPr>
              <w:jc w:val="center"/>
              <w:outlineLvl w:val="6"/>
              <w:rPr>
                <w:sz w:val="16"/>
                <w:szCs w:val="16"/>
              </w:rPr>
            </w:pPr>
            <w:r>
              <w:rPr>
                <w:sz w:val="16"/>
                <w:szCs w:val="16"/>
              </w:rPr>
              <w:t>0530180050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0E92005"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A7E2ECA" w14:textId="77777777" w:rsidR="00E33FFB" w:rsidRDefault="00E33FFB" w:rsidP="00277543">
            <w:pPr>
              <w:jc w:val="center"/>
              <w:outlineLvl w:val="6"/>
              <w:rPr>
                <w:sz w:val="16"/>
                <w:szCs w:val="16"/>
              </w:rPr>
            </w:pPr>
            <w:r>
              <w:rPr>
                <w:sz w:val="16"/>
                <w:szCs w:val="16"/>
              </w:rPr>
              <w:t>100,0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5D5E674" w14:textId="77777777" w:rsidR="00E33FFB" w:rsidRDefault="00E33FFB" w:rsidP="00277543">
            <w:pPr>
              <w:jc w:val="center"/>
              <w:outlineLvl w:val="6"/>
              <w:rPr>
                <w:sz w:val="16"/>
                <w:szCs w:val="16"/>
              </w:rPr>
            </w:pPr>
            <w:r>
              <w:rPr>
                <w:sz w:val="16"/>
                <w:szCs w:val="16"/>
              </w:rPr>
              <w:t>100,0</w:t>
            </w:r>
          </w:p>
        </w:tc>
      </w:tr>
      <w:tr w:rsidR="00E33FFB" w14:paraId="6B9A84A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EE2E7A" w14:textId="77777777" w:rsidR="00E33FFB" w:rsidRDefault="00E33FFB" w:rsidP="00277543">
            <w:pPr>
              <w:outlineLvl w:val="5"/>
              <w:rPr>
                <w:sz w:val="16"/>
                <w:szCs w:val="16"/>
              </w:rPr>
            </w:pPr>
            <w:r>
              <w:rPr>
                <w:sz w:val="16"/>
                <w:szCs w:val="16"/>
              </w:rPr>
              <w:t>Расходы на повышение оплаты труда работников муниципальных учреждений культуры в соответствии с Указом Президента РФ от 7 мая 2012 года № 597 " О мероприятиях по реализации государственной социальной политики"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4279FC5A"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CD2D040"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E8C1300" w14:textId="77777777" w:rsidR="00E33FFB" w:rsidRDefault="00E33FFB" w:rsidP="00277543">
            <w:pPr>
              <w:jc w:val="center"/>
              <w:outlineLvl w:val="5"/>
              <w:rPr>
                <w:sz w:val="16"/>
                <w:szCs w:val="16"/>
              </w:rPr>
            </w:pPr>
            <w:r>
              <w:rPr>
                <w:sz w:val="16"/>
                <w:szCs w:val="16"/>
              </w:rPr>
              <w:t>05301Z1051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7EC1A21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5753ECD" w14:textId="77777777" w:rsidR="00E33FFB" w:rsidRDefault="00E33FFB" w:rsidP="00277543">
            <w:pPr>
              <w:jc w:val="center"/>
              <w:outlineLvl w:val="5"/>
              <w:rPr>
                <w:sz w:val="16"/>
                <w:szCs w:val="16"/>
              </w:rPr>
            </w:pPr>
            <w:r>
              <w:rPr>
                <w:sz w:val="16"/>
                <w:szCs w:val="16"/>
              </w:rPr>
              <w:t>27 056,1</w:t>
            </w:r>
          </w:p>
        </w:tc>
        <w:tc>
          <w:tcPr>
            <w:tcW w:w="1560" w:type="dxa"/>
            <w:gridSpan w:val="5"/>
            <w:tcBorders>
              <w:top w:val="nil"/>
              <w:left w:val="nil"/>
              <w:bottom w:val="single" w:sz="4" w:space="0" w:color="auto"/>
              <w:right w:val="single" w:sz="4" w:space="0" w:color="auto"/>
            </w:tcBorders>
            <w:shd w:val="clear" w:color="auto" w:fill="auto"/>
            <w:vAlign w:val="center"/>
            <w:hideMark/>
          </w:tcPr>
          <w:p w14:paraId="5DF71982" w14:textId="77777777" w:rsidR="00E33FFB" w:rsidRDefault="00E33FFB" w:rsidP="00277543">
            <w:pPr>
              <w:jc w:val="center"/>
              <w:outlineLvl w:val="5"/>
              <w:rPr>
                <w:sz w:val="16"/>
                <w:szCs w:val="16"/>
              </w:rPr>
            </w:pPr>
            <w:r>
              <w:rPr>
                <w:sz w:val="16"/>
                <w:szCs w:val="16"/>
              </w:rPr>
              <w:t>27 056,1</w:t>
            </w:r>
          </w:p>
        </w:tc>
      </w:tr>
      <w:tr w:rsidR="00E33FFB" w14:paraId="16763B8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1E051F0"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35B4387C"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DE7ADC9"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C02CF77" w14:textId="77777777" w:rsidR="00E33FFB" w:rsidRDefault="00E33FFB" w:rsidP="00277543">
            <w:pPr>
              <w:jc w:val="center"/>
              <w:outlineLvl w:val="6"/>
              <w:rPr>
                <w:sz w:val="16"/>
                <w:szCs w:val="16"/>
              </w:rPr>
            </w:pPr>
            <w:r>
              <w:rPr>
                <w:sz w:val="16"/>
                <w:szCs w:val="16"/>
              </w:rPr>
              <w:t>05301Z1051</w:t>
            </w:r>
          </w:p>
        </w:tc>
        <w:tc>
          <w:tcPr>
            <w:tcW w:w="567" w:type="dxa"/>
            <w:gridSpan w:val="2"/>
            <w:tcBorders>
              <w:top w:val="nil"/>
              <w:left w:val="nil"/>
              <w:bottom w:val="single" w:sz="4" w:space="0" w:color="auto"/>
              <w:right w:val="single" w:sz="4" w:space="0" w:color="auto"/>
            </w:tcBorders>
            <w:shd w:val="clear" w:color="auto" w:fill="auto"/>
            <w:vAlign w:val="center"/>
            <w:hideMark/>
          </w:tcPr>
          <w:p w14:paraId="32DDBABC"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F51821A" w14:textId="77777777" w:rsidR="00E33FFB" w:rsidRDefault="00E33FFB" w:rsidP="00277543">
            <w:pPr>
              <w:jc w:val="center"/>
              <w:outlineLvl w:val="6"/>
              <w:rPr>
                <w:sz w:val="16"/>
                <w:szCs w:val="16"/>
              </w:rPr>
            </w:pPr>
            <w:r>
              <w:rPr>
                <w:sz w:val="16"/>
                <w:szCs w:val="16"/>
              </w:rPr>
              <w:t>18 645,8</w:t>
            </w:r>
          </w:p>
        </w:tc>
        <w:tc>
          <w:tcPr>
            <w:tcW w:w="1560" w:type="dxa"/>
            <w:gridSpan w:val="5"/>
            <w:tcBorders>
              <w:top w:val="nil"/>
              <w:left w:val="nil"/>
              <w:bottom w:val="single" w:sz="4" w:space="0" w:color="auto"/>
              <w:right w:val="single" w:sz="4" w:space="0" w:color="auto"/>
            </w:tcBorders>
            <w:shd w:val="clear" w:color="auto" w:fill="auto"/>
            <w:vAlign w:val="center"/>
            <w:hideMark/>
          </w:tcPr>
          <w:p w14:paraId="74F92E68" w14:textId="77777777" w:rsidR="00E33FFB" w:rsidRDefault="00E33FFB" w:rsidP="00277543">
            <w:pPr>
              <w:jc w:val="center"/>
              <w:outlineLvl w:val="6"/>
              <w:rPr>
                <w:sz w:val="16"/>
                <w:szCs w:val="16"/>
              </w:rPr>
            </w:pPr>
            <w:r>
              <w:rPr>
                <w:sz w:val="16"/>
                <w:szCs w:val="16"/>
              </w:rPr>
              <w:t>18 645,8</w:t>
            </w:r>
          </w:p>
        </w:tc>
      </w:tr>
      <w:tr w:rsidR="00E33FFB" w14:paraId="16ACA913" w14:textId="77777777" w:rsidTr="00277543">
        <w:trPr>
          <w:gridBefore w:val="1"/>
          <w:gridAfter w:val="5"/>
          <w:wBefore w:w="144" w:type="dxa"/>
          <w:wAfter w:w="2902" w:type="dxa"/>
          <w:trHeight w:val="900"/>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0D570BF"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75321A9" w14:textId="77777777" w:rsidR="00E33FFB" w:rsidRDefault="00E33FFB" w:rsidP="00277543">
            <w:pPr>
              <w:jc w:val="center"/>
              <w:outlineLvl w:val="6"/>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3B3F14CE" w14:textId="77777777" w:rsidR="00E33FFB" w:rsidRDefault="00E33FFB" w:rsidP="00277543">
            <w:pPr>
              <w:jc w:val="center"/>
              <w:outlineLvl w:val="6"/>
              <w:rPr>
                <w:sz w:val="16"/>
                <w:szCs w:val="16"/>
              </w:rPr>
            </w:pPr>
            <w:r>
              <w:rPr>
                <w:sz w:val="16"/>
                <w:szCs w:val="16"/>
              </w:rPr>
              <w:t>0801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7E0DF674" w14:textId="77777777" w:rsidR="00E33FFB" w:rsidRDefault="00E33FFB" w:rsidP="00277543">
            <w:pPr>
              <w:jc w:val="center"/>
              <w:outlineLvl w:val="6"/>
              <w:rPr>
                <w:sz w:val="16"/>
                <w:szCs w:val="16"/>
              </w:rPr>
            </w:pPr>
            <w:r>
              <w:rPr>
                <w:sz w:val="16"/>
                <w:szCs w:val="16"/>
              </w:rPr>
              <w:t>05301Z1051</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8B4B540" w14:textId="77777777" w:rsidR="00E33FFB" w:rsidRDefault="00E33FFB" w:rsidP="00277543">
            <w:pPr>
              <w:jc w:val="center"/>
              <w:outlineLvl w:val="6"/>
              <w:rPr>
                <w:sz w:val="16"/>
                <w:szCs w:val="16"/>
              </w:rPr>
            </w:pPr>
            <w:r>
              <w:rPr>
                <w:sz w:val="16"/>
                <w:szCs w:val="16"/>
              </w:rPr>
              <w:t>621</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479A54DB" w14:textId="77777777" w:rsidR="00E33FFB" w:rsidRDefault="00E33FFB" w:rsidP="00277543">
            <w:pPr>
              <w:jc w:val="center"/>
              <w:outlineLvl w:val="6"/>
              <w:rPr>
                <w:sz w:val="16"/>
                <w:szCs w:val="16"/>
              </w:rPr>
            </w:pPr>
            <w:r>
              <w:rPr>
                <w:sz w:val="16"/>
                <w:szCs w:val="16"/>
              </w:rPr>
              <w:t>8 410,3</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06B63219" w14:textId="77777777" w:rsidR="00E33FFB" w:rsidRDefault="00E33FFB" w:rsidP="00277543">
            <w:pPr>
              <w:jc w:val="center"/>
              <w:outlineLvl w:val="6"/>
              <w:rPr>
                <w:sz w:val="16"/>
                <w:szCs w:val="16"/>
              </w:rPr>
            </w:pPr>
            <w:r>
              <w:rPr>
                <w:sz w:val="16"/>
                <w:szCs w:val="16"/>
              </w:rPr>
              <w:t>8 410,3</w:t>
            </w:r>
          </w:p>
        </w:tc>
      </w:tr>
      <w:tr w:rsidR="00E33FFB" w14:paraId="7802CA9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DEF605" w14:textId="77777777" w:rsidR="00E33FFB" w:rsidRDefault="00E33FFB" w:rsidP="00277543">
            <w:pPr>
              <w:outlineLvl w:val="4"/>
              <w:rPr>
                <w:sz w:val="16"/>
                <w:szCs w:val="16"/>
              </w:rPr>
            </w:pPr>
            <w:r>
              <w:rPr>
                <w:sz w:val="16"/>
                <w:szCs w:val="16"/>
              </w:rPr>
              <w:t>Основное мероприятие "Создание системы антитеррористической защищенности муниципальной инфраструктуры"</w:t>
            </w:r>
          </w:p>
        </w:tc>
        <w:tc>
          <w:tcPr>
            <w:tcW w:w="567" w:type="dxa"/>
            <w:gridSpan w:val="2"/>
            <w:tcBorders>
              <w:top w:val="nil"/>
              <w:left w:val="nil"/>
              <w:bottom w:val="single" w:sz="4" w:space="0" w:color="auto"/>
              <w:right w:val="single" w:sz="4" w:space="0" w:color="auto"/>
            </w:tcBorders>
            <w:shd w:val="clear" w:color="auto" w:fill="auto"/>
            <w:vAlign w:val="center"/>
            <w:hideMark/>
          </w:tcPr>
          <w:p w14:paraId="1C911FE5"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6815442"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A8A2711" w14:textId="77777777" w:rsidR="00E33FFB" w:rsidRDefault="00E33FFB" w:rsidP="00277543">
            <w:pPr>
              <w:jc w:val="center"/>
              <w:outlineLvl w:val="4"/>
              <w:rPr>
                <w:sz w:val="16"/>
                <w:szCs w:val="16"/>
              </w:rPr>
            </w:pPr>
            <w:r>
              <w:rPr>
                <w:sz w:val="16"/>
                <w:szCs w:val="16"/>
              </w:rPr>
              <w:t>0530200000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1098EC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6B6DC01" w14:textId="77777777" w:rsidR="00E33FFB" w:rsidRDefault="00E33FFB" w:rsidP="00277543">
            <w:pPr>
              <w:jc w:val="center"/>
              <w:outlineLvl w:val="4"/>
              <w:rPr>
                <w:sz w:val="16"/>
                <w:szCs w:val="16"/>
              </w:rPr>
            </w:pPr>
            <w:r>
              <w:rPr>
                <w:sz w:val="16"/>
                <w:szCs w:val="16"/>
              </w:rPr>
              <w:t>161,0</w:t>
            </w:r>
          </w:p>
        </w:tc>
        <w:tc>
          <w:tcPr>
            <w:tcW w:w="1560" w:type="dxa"/>
            <w:gridSpan w:val="5"/>
            <w:tcBorders>
              <w:top w:val="nil"/>
              <w:left w:val="nil"/>
              <w:bottom w:val="single" w:sz="4" w:space="0" w:color="auto"/>
              <w:right w:val="single" w:sz="4" w:space="0" w:color="auto"/>
            </w:tcBorders>
            <w:shd w:val="clear" w:color="auto" w:fill="auto"/>
            <w:vAlign w:val="center"/>
            <w:hideMark/>
          </w:tcPr>
          <w:p w14:paraId="2022F44C" w14:textId="77777777" w:rsidR="00E33FFB" w:rsidRDefault="00E33FFB" w:rsidP="00277543">
            <w:pPr>
              <w:jc w:val="center"/>
              <w:outlineLvl w:val="4"/>
              <w:rPr>
                <w:sz w:val="16"/>
                <w:szCs w:val="16"/>
              </w:rPr>
            </w:pPr>
            <w:r>
              <w:rPr>
                <w:sz w:val="16"/>
                <w:szCs w:val="16"/>
              </w:rPr>
              <w:t>161,0</w:t>
            </w:r>
          </w:p>
        </w:tc>
      </w:tr>
      <w:tr w:rsidR="00E33FFB" w14:paraId="7502615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2311E5" w14:textId="77777777" w:rsidR="00E33FFB" w:rsidRDefault="00E33FFB" w:rsidP="00277543">
            <w:pPr>
              <w:outlineLvl w:val="5"/>
              <w:rPr>
                <w:sz w:val="16"/>
                <w:szCs w:val="16"/>
              </w:rPr>
            </w:pPr>
            <w:r>
              <w:rPr>
                <w:sz w:val="16"/>
                <w:szCs w:val="16"/>
              </w:rPr>
              <w:t>Повышение уровня антитеррористической защищенности муниципальных организаций (учреждений)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42724E97"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63DCCE0"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BE974EE" w14:textId="77777777" w:rsidR="00E33FFB" w:rsidRDefault="00E33FFB" w:rsidP="00277543">
            <w:pPr>
              <w:jc w:val="center"/>
              <w:outlineLvl w:val="5"/>
              <w:rPr>
                <w:sz w:val="16"/>
                <w:szCs w:val="16"/>
              </w:rPr>
            </w:pPr>
            <w:r>
              <w:rPr>
                <w:sz w:val="16"/>
                <w:szCs w:val="16"/>
              </w:rPr>
              <w:t>0530264420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4637BA3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2EF64E2" w14:textId="77777777" w:rsidR="00E33FFB" w:rsidRDefault="00E33FFB" w:rsidP="00277543">
            <w:pPr>
              <w:jc w:val="center"/>
              <w:outlineLvl w:val="5"/>
              <w:rPr>
                <w:sz w:val="16"/>
                <w:szCs w:val="16"/>
              </w:rPr>
            </w:pPr>
            <w:r>
              <w:rPr>
                <w:sz w:val="16"/>
                <w:szCs w:val="16"/>
              </w:rPr>
              <w:t>161,0</w:t>
            </w:r>
          </w:p>
        </w:tc>
        <w:tc>
          <w:tcPr>
            <w:tcW w:w="1560" w:type="dxa"/>
            <w:gridSpan w:val="5"/>
            <w:tcBorders>
              <w:top w:val="nil"/>
              <w:left w:val="nil"/>
              <w:bottom w:val="single" w:sz="4" w:space="0" w:color="auto"/>
              <w:right w:val="single" w:sz="4" w:space="0" w:color="auto"/>
            </w:tcBorders>
            <w:shd w:val="clear" w:color="auto" w:fill="auto"/>
            <w:vAlign w:val="center"/>
            <w:hideMark/>
          </w:tcPr>
          <w:p w14:paraId="14FE25F2" w14:textId="77777777" w:rsidR="00E33FFB" w:rsidRDefault="00E33FFB" w:rsidP="00277543">
            <w:pPr>
              <w:jc w:val="center"/>
              <w:outlineLvl w:val="5"/>
              <w:rPr>
                <w:sz w:val="16"/>
                <w:szCs w:val="16"/>
              </w:rPr>
            </w:pPr>
            <w:r>
              <w:rPr>
                <w:sz w:val="16"/>
                <w:szCs w:val="16"/>
              </w:rPr>
              <w:t>161,0</w:t>
            </w:r>
          </w:p>
        </w:tc>
      </w:tr>
      <w:tr w:rsidR="00E33FFB" w14:paraId="49B0AD3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75D622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48B75A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52DF292"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EBF8F86" w14:textId="77777777" w:rsidR="00E33FFB" w:rsidRDefault="00E33FFB" w:rsidP="00277543">
            <w:pPr>
              <w:jc w:val="center"/>
              <w:outlineLvl w:val="6"/>
              <w:rPr>
                <w:sz w:val="16"/>
                <w:szCs w:val="16"/>
              </w:rPr>
            </w:pPr>
            <w:r>
              <w:rPr>
                <w:sz w:val="16"/>
                <w:szCs w:val="16"/>
              </w:rPr>
              <w:t>0530264420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25F1E245"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B823BB2" w14:textId="77777777" w:rsidR="00E33FFB" w:rsidRDefault="00E33FFB" w:rsidP="00277543">
            <w:pPr>
              <w:jc w:val="center"/>
              <w:outlineLvl w:val="6"/>
              <w:rPr>
                <w:sz w:val="16"/>
                <w:szCs w:val="16"/>
              </w:rPr>
            </w:pPr>
            <w:r>
              <w:rPr>
                <w:sz w:val="16"/>
                <w:szCs w:val="16"/>
              </w:rPr>
              <w:t>161,0</w:t>
            </w:r>
          </w:p>
        </w:tc>
        <w:tc>
          <w:tcPr>
            <w:tcW w:w="1560" w:type="dxa"/>
            <w:gridSpan w:val="5"/>
            <w:tcBorders>
              <w:top w:val="nil"/>
              <w:left w:val="nil"/>
              <w:bottom w:val="single" w:sz="4" w:space="0" w:color="auto"/>
              <w:right w:val="single" w:sz="4" w:space="0" w:color="auto"/>
            </w:tcBorders>
            <w:shd w:val="clear" w:color="auto" w:fill="auto"/>
            <w:vAlign w:val="center"/>
            <w:hideMark/>
          </w:tcPr>
          <w:p w14:paraId="5E38F234" w14:textId="77777777" w:rsidR="00E33FFB" w:rsidRDefault="00E33FFB" w:rsidP="00277543">
            <w:pPr>
              <w:jc w:val="center"/>
              <w:outlineLvl w:val="6"/>
              <w:rPr>
                <w:sz w:val="16"/>
                <w:szCs w:val="16"/>
              </w:rPr>
            </w:pPr>
            <w:r>
              <w:rPr>
                <w:sz w:val="16"/>
                <w:szCs w:val="16"/>
              </w:rPr>
              <w:t>161,0</w:t>
            </w:r>
          </w:p>
        </w:tc>
      </w:tr>
      <w:tr w:rsidR="00E33FFB" w14:paraId="36D296C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F258F9" w14:textId="77777777" w:rsidR="00E33FFB" w:rsidRDefault="00E33FFB" w:rsidP="00277543">
            <w:pPr>
              <w:outlineLvl w:val="3"/>
              <w:rPr>
                <w:sz w:val="16"/>
                <w:szCs w:val="16"/>
              </w:rPr>
            </w:pPr>
            <w:r>
              <w:rPr>
                <w:sz w:val="16"/>
                <w:szCs w:val="16"/>
              </w:rPr>
              <w:lastRenderedPageBreak/>
              <w:t>Подпрограмма 'Патриотическое воспитание граждан, проживающих на территории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014C0634"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C969FC7" w14:textId="77777777" w:rsidR="00E33FFB" w:rsidRDefault="00E33FFB" w:rsidP="00277543">
            <w:pPr>
              <w:jc w:val="center"/>
              <w:outlineLvl w:val="3"/>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97C798D" w14:textId="77777777" w:rsidR="00E33FFB" w:rsidRDefault="00E33FFB" w:rsidP="00277543">
            <w:pPr>
              <w:jc w:val="center"/>
              <w:outlineLvl w:val="3"/>
              <w:rPr>
                <w:sz w:val="16"/>
                <w:szCs w:val="16"/>
              </w:rPr>
            </w:pPr>
            <w:r>
              <w:rPr>
                <w:sz w:val="16"/>
                <w:szCs w:val="16"/>
              </w:rPr>
              <w:t>0550000000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74FD683"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CE53396" w14:textId="77777777" w:rsidR="00E33FFB" w:rsidRDefault="00E33FFB" w:rsidP="00277543">
            <w:pPr>
              <w:jc w:val="center"/>
              <w:outlineLvl w:val="3"/>
              <w:rPr>
                <w:sz w:val="16"/>
                <w:szCs w:val="16"/>
              </w:rPr>
            </w:pPr>
            <w:r>
              <w:rPr>
                <w:sz w:val="16"/>
                <w:szCs w:val="16"/>
              </w:rPr>
              <w:t>199,8</w:t>
            </w:r>
          </w:p>
        </w:tc>
        <w:tc>
          <w:tcPr>
            <w:tcW w:w="1560" w:type="dxa"/>
            <w:gridSpan w:val="5"/>
            <w:tcBorders>
              <w:top w:val="nil"/>
              <w:left w:val="nil"/>
              <w:bottom w:val="single" w:sz="4" w:space="0" w:color="auto"/>
              <w:right w:val="single" w:sz="4" w:space="0" w:color="auto"/>
            </w:tcBorders>
            <w:shd w:val="clear" w:color="auto" w:fill="auto"/>
            <w:vAlign w:val="center"/>
            <w:hideMark/>
          </w:tcPr>
          <w:p w14:paraId="6FF8CCB8" w14:textId="77777777" w:rsidR="00E33FFB" w:rsidRDefault="00E33FFB" w:rsidP="00277543">
            <w:pPr>
              <w:jc w:val="center"/>
              <w:outlineLvl w:val="3"/>
              <w:rPr>
                <w:sz w:val="16"/>
                <w:szCs w:val="16"/>
              </w:rPr>
            </w:pPr>
            <w:r>
              <w:rPr>
                <w:sz w:val="16"/>
                <w:szCs w:val="16"/>
              </w:rPr>
              <w:t>199,8</w:t>
            </w:r>
          </w:p>
        </w:tc>
      </w:tr>
      <w:tr w:rsidR="00E33FFB" w14:paraId="70E5D16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EEDB02" w14:textId="77777777" w:rsidR="00E33FFB" w:rsidRDefault="00E33FFB" w:rsidP="00277543">
            <w:pPr>
              <w:outlineLvl w:val="4"/>
              <w:rPr>
                <w:sz w:val="16"/>
                <w:szCs w:val="16"/>
              </w:rPr>
            </w:pPr>
            <w:r>
              <w:rPr>
                <w:sz w:val="16"/>
                <w:szCs w:val="16"/>
              </w:rPr>
              <w:t>Основное мероприятие " Организация и проведение мероприятий патриотической направленности"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154B498"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9A0EF08" w14:textId="77777777" w:rsidR="00E33FFB" w:rsidRDefault="00E33FFB" w:rsidP="00277543">
            <w:pPr>
              <w:jc w:val="center"/>
              <w:outlineLvl w:val="4"/>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DFEC824" w14:textId="77777777" w:rsidR="00E33FFB" w:rsidRDefault="00E33FFB" w:rsidP="00277543">
            <w:pPr>
              <w:jc w:val="center"/>
              <w:outlineLvl w:val="4"/>
              <w:rPr>
                <w:sz w:val="16"/>
                <w:szCs w:val="16"/>
              </w:rPr>
            </w:pPr>
            <w:r>
              <w:rPr>
                <w:sz w:val="16"/>
                <w:szCs w:val="16"/>
              </w:rPr>
              <w:t>0550200000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250FCCC"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FEF148" w14:textId="77777777" w:rsidR="00E33FFB" w:rsidRDefault="00E33FFB" w:rsidP="00277543">
            <w:pPr>
              <w:jc w:val="center"/>
              <w:outlineLvl w:val="4"/>
              <w:rPr>
                <w:sz w:val="16"/>
                <w:szCs w:val="16"/>
              </w:rPr>
            </w:pPr>
            <w:r>
              <w:rPr>
                <w:sz w:val="16"/>
                <w:szCs w:val="16"/>
              </w:rPr>
              <w:t>199,8</w:t>
            </w:r>
          </w:p>
        </w:tc>
        <w:tc>
          <w:tcPr>
            <w:tcW w:w="1560" w:type="dxa"/>
            <w:gridSpan w:val="5"/>
            <w:tcBorders>
              <w:top w:val="nil"/>
              <w:left w:val="nil"/>
              <w:bottom w:val="single" w:sz="4" w:space="0" w:color="auto"/>
              <w:right w:val="single" w:sz="4" w:space="0" w:color="auto"/>
            </w:tcBorders>
            <w:shd w:val="clear" w:color="auto" w:fill="auto"/>
            <w:vAlign w:val="center"/>
            <w:hideMark/>
          </w:tcPr>
          <w:p w14:paraId="4A7B2275" w14:textId="77777777" w:rsidR="00E33FFB" w:rsidRDefault="00E33FFB" w:rsidP="00277543">
            <w:pPr>
              <w:jc w:val="center"/>
              <w:outlineLvl w:val="4"/>
              <w:rPr>
                <w:sz w:val="16"/>
                <w:szCs w:val="16"/>
              </w:rPr>
            </w:pPr>
            <w:r>
              <w:rPr>
                <w:sz w:val="16"/>
                <w:szCs w:val="16"/>
              </w:rPr>
              <w:t>199,8</w:t>
            </w:r>
          </w:p>
        </w:tc>
      </w:tr>
      <w:tr w:rsidR="00E33FFB" w14:paraId="092ABE7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9F094D" w14:textId="77777777" w:rsidR="00E33FFB" w:rsidRDefault="00E33FFB" w:rsidP="00277543">
            <w:pPr>
              <w:outlineLvl w:val="5"/>
              <w:rPr>
                <w:sz w:val="16"/>
                <w:szCs w:val="16"/>
              </w:rPr>
            </w:pPr>
            <w:r>
              <w:rPr>
                <w:sz w:val="16"/>
                <w:szCs w:val="16"/>
              </w:rPr>
              <w:t>Организация и проведение мероприятий патриотической направленности в Бессоновском районе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F34A151"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11D922C" w14:textId="77777777" w:rsidR="00E33FFB" w:rsidRDefault="00E33FFB" w:rsidP="00277543">
            <w:pPr>
              <w:jc w:val="center"/>
              <w:outlineLvl w:val="5"/>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67D4B1E" w14:textId="77777777" w:rsidR="00E33FFB" w:rsidRDefault="00E33FFB" w:rsidP="00277543">
            <w:pPr>
              <w:jc w:val="center"/>
              <w:outlineLvl w:val="5"/>
              <w:rPr>
                <w:sz w:val="16"/>
                <w:szCs w:val="16"/>
              </w:rPr>
            </w:pPr>
            <w:r>
              <w:rPr>
                <w:sz w:val="16"/>
                <w:szCs w:val="16"/>
              </w:rPr>
              <w:t>0550264460</w:t>
            </w:r>
          </w:p>
        </w:tc>
        <w:tc>
          <w:tcPr>
            <w:tcW w:w="567" w:type="dxa"/>
            <w:gridSpan w:val="2"/>
            <w:tcBorders>
              <w:top w:val="nil"/>
              <w:left w:val="nil"/>
              <w:bottom w:val="single" w:sz="4" w:space="0" w:color="auto"/>
              <w:right w:val="single" w:sz="4" w:space="0" w:color="auto"/>
            </w:tcBorders>
            <w:shd w:val="clear" w:color="auto" w:fill="auto"/>
            <w:vAlign w:val="center"/>
            <w:hideMark/>
          </w:tcPr>
          <w:p w14:paraId="6FB7B36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69BB12" w14:textId="77777777" w:rsidR="00E33FFB" w:rsidRDefault="00E33FFB" w:rsidP="00277543">
            <w:pPr>
              <w:jc w:val="center"/>
              <w:outlineLvl w:val="5"/>
              <w:rPr>
                <w:sz w:val="16"/>
                <w:szCs w:val="16"/>
              </w:rPr>
            </w:pPr>
            <w:r>
              <w:rPr>
                <w:sz w:val="16"/>
                <w:szCs w:val="16"/>
              </w:rPr>
              <w:t>199,8</w:t>
            </w:r>
          </w:p>
        </w:tc>
        <w:tc>
          <w:tcPr>
            <w:tcW w:w="1560" w:type="dxa"/>
            <w:gridSpan w:val="5"/>
            <w:tcBorders>
              <w:top w:val="nil"/>
              <w:left w:val="nil"/>
              <w:bottom w:val="single" w:sz="4" w:space="0" w:color="auto"/>
              <w:right w:val="single" w:sz="4" w:space="0" w:color="auto"/>
            </w:tcBorders>
            <w:shd w:val="clear" w:color="auto" w:fill="auto"/>
            <w:vAlign w:val="center"/>
            <w:hideMark/>
          </w:tcPr>
          <w:p w14:paraId="743AA722" w14:textId="77777777" w:rsidR="00E33FFB" w:rsidRDefault="00E33FFB" w:rsidP="00277543">
            <w:pPr>
              <w:jc w:val="center"/>
              <w:outlineLvl w:val="5"/>
              <w:rPr>
                <w:sz w:val="16"/>
                <w:szCs w:val="16"/>
              </w:rPr>
            </w:pPr>
            <w:r>
              <w:rPr>
                <w:sz w:val="16"/>
                <w:szCs w:val="16"/>
              </w:rPr>
              <w:t>199,8</w:t>
            </w:r>
          </w:p>
        </w:tc>
      </w:tr>
      <w:tr w:rsidR="00E33FFB" w14:paraId="4E510AC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D97920"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D08ACA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0D5197A" w14:textId="77777777" w:rsidR="00E33FFB" w:rsidRDefault="00E33FFB" w:rsidP="00277543">
            <w:pPr>
              <w:jc w:val="center"/>
              <w:outlineLvl w:val="6"/>
              <w:rPr>
                <w:sz w:val="16"/>
                <w:szCs w:val="16"/>
              </w:rPr>
            </w:pPr>
            <w:r>
              <w:rPr>
                <w:sz w:val="16"/>
                <w:szCs w:val="16"/>
              </w:rPr>
              <w:t>0801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A3F32D1" w14:textId="77777777" w:rsidR="00E33FFB" w:rsidRDefault="00E33FFB" w:rsidP="00277543">
            <w:pPr>
              <w:jc w:val="center"/>
              <w:outlineLvl w:val="6"/>
              <w:rPr>
                <w:sz w:val="16"/>
                <w:szCs w:val="16"/>
              </w:rPr>
            </w:pPr>
            <w:r>
              <w:rPr>
                <w:sz w:val="16"/>
                <w:szCs w:val="16"/>
              </w:rPr>
              <w:t>0550264460</w:t>
            </w:r>
          </w:p>
        </w:tc>
        <w:tc>
          <w:tcPr>
            <w:tcW w:w="567" w:type="dxa"/>
            <w:gridSpan w:val="2"/>
            <w:tcBorders>
              <w:top w:val="nil"/>
              <w:left w:val="nil"/>
              <w:bottom w:val="single" w:sz="4" w:space="0" w:color="auto"/>
              <w:right w:val="single" w:sz="4" w:space="0" w:color="auto"/>
            </w:tcBorders>
            <w:shd w:val="clear" w:color="auto" w:fill="auto"/>
            <w:vAlign w:val="center"/>
            <w:hideMark/>
          </w:tcPr>
          <w:p w14:paraId="058D3912"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15D32369" w14:textId="77777777" w:rsidR="00E33FFB" w:rsidRDefault="00E33FFB" w:rsidP="00277543">
            <w:pPr>
              <w:jc w:val="center"/>
              <w:outlineLvl w:val="6"/>
              <w:rPr>
                <w:sz w:val="16"/>
                <w:szCs w:val="16"/>
              </w:rPr>
            </w:pPr>
            <w:r>
              <w:rPr>
                <w:sz w:val="16"/>
                <w:szCs w:val="16"/>
              </w:rPr>
              <w:t>199,8</w:t>
            </w:r>
          </w:p>
        </w:tc>
        <w:tc>
          <w:tcPr>
            <w:tcW w:w="1560" w:type="dxa"/>
            <w:gridSpan w:val="5"/>
            <w:tcBorders>
              <w:top w:val="nil"/>
              <w:left w:val="nil"/>
              <w:bottom w:val="single" w:sz="4" w:space="0" w:color="auto"/>
              <w:right w:val="single" w:sz="4" w:space="0" w:color="auto"/>
            </w:tcBorders>
            <w:shd w:val="clear" w:color="auto" w:fill="auto"/>
            <w:vAlign w:val="center"/>
            <w:hideMark/>
          </w:tcPr>
          <w:p w14:paraId="60022BA4" w14:textId="77777777" w:rsidR="00E33FFB" w:rsidRDefault="00E33FFB" w:rsidP="00277543">
            <w:pPr>
              <w:jc w:val="center"/>
              <w:outlineLvl w:val="6"/>
              <w:rPr>
                <w:sz w:val="16"/>
                <w:szCs w:val="16"/>
              </w:rPr>
            </w:pPr>
            <w:r>
              <w:rPr>
                <w:sz w:val="16"/>
                <w:szCs w:val="16"/>
              </w:rPr>
              <w:t>199,8</w:t>
            </w:r>
          </w:p>
        </w:tc>
      </w:tr>
      <w:tr w:rsidR="00E33FFB" w14:paraId="3FB51C2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616F964" w14:textId="77777777" w:rsidR="00E33FFB" w:rsidRDefault="00E33FFB" w:rsidP="00277543">
            <w:pPr>
              <w:outlineLvl w:val="1"/>
              <w:rPr>
                <w:sz w:val="16"/>
                <w:szCs w:val="16"/>
              </w:rPr>
            </w:pPr>
            <w:r>
              <w:rPr>
                <w:sz w:val="16"/>
                <w:szCs w:val="16"/>
              </w:rPr>
              <w:t>Другие вопросы в области культуры, кинематографии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0A6A324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7182D3B" w14:textId="77777777" w:rsidR="00E33FFB" w:rsidRDefault="00E33FFB" w:rsidP="00277543">
            <w:pPr>
              <w:jc w:val="center"/>
              <w:outlineLvl w:val="1"/>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58BFCEF"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673481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FA2AB4C" w14:textId="77777777" w:rsidR="00E33FFB" w:rsidRDefault="00E33FFB" w:rsidP="00277543">
            <w:pPr>
              <w:jc w:val="center"/>
              <w:outlineLvl w:val="1"/>
              <w:rPr>
                <w:sz w:val="16"/>
                <w:szCs w:val="16"/>
              </w:rPr>
            </w:pPr>
            <w:r>
              <w:rPr>
                <w:sz w:val="16"/>
                <w:szCs w:val="16"/>
              </w:rPr>
              <w:t>9,8</w:t>
            </w:r>
          </w:p>
        </w:tc>
        <w:tc>
          <w:tcPr>
            <w:tcW w:w="1560" w:type="dxa"/>
            <w:gridSpan w:val="5"/>
            <w:tcBorders>
              <w:top w:val="nil"/>
              <w:left w:val="nil"/>
              <w:bottom w:val="single" w:sz="4" w:space="0" w:color="auto"/>
              <w:right w:val="single" w:sz="4" w:space="0" w:color="auto"/>
            </w:tcBorders>
            <w:shd w:val="clear" w:color="auto" w:fill="auto"/>
            <w:vAlign w:val="center"/>
            <w:hideMark/>
          </w:tcPr>
          <w:p w14:paraId="2E925AE0" w14:textId="77777777" w:rsidR="00E33FFB" w:rsidRDefault="00E33FFB" w:rsidP="00277543">
            <w:pPr>
              <w:jc w:val="center"/>
              <w:outlineLvl w:val="1"/>
              <w:rPr>
                <w:sz w:val="16"/>
                <w:szCs w:val="16"/>
              </w:rPr>
            </w:pPr>
            <w:r>
              <w:rPr>
                <w:sz w:val="16"/>
                <w:szCs w:val="16"/>
              </w:rPr>
              <w:t>9,8</w:t>
            </w:r>
          </w:p>
        </w:tc>
      </w:tr>
      <w:tr w:rsidR="00E33FFB" w14:paraId="4BA2FAD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065A77" w14:textId="77777777" w:rsidR="00E33FFB" w:rsidRDefault="00E33FFB" w:rsidP="00277543">
            <w:pPr>
              <w:outlineLvl w:val="2"/>
              <w:rPr>
                <w:sz w:val="16"/>
                <w:szCs w:val="16"/>
              </w:rPr>
            </w:pPr>
            <w:r>
              <w:rPr>
                <w:sz w:val="16"/>
                <w:szCs w:val="16"/>
              </w:rPr>
              <w:t>Муниципальная программа 'Развитие муниципальной службы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8C94D96"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DB262D7" w14:textId="77777777" w:rsidR="00E33FFB" w:rsidRDefault="00E33FFB" w:rsidP="00277543">
            <w:pPr>
              <w:jc w:val="center"/>
              <w:outlineLvl w:val="2"/>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F868270" w14:textId="77777777" w:rsidR="00E33FFB" w:rsidRDefault="00E33FFB" w:rsidP="00277543">
            <w:pPr>
              <w:jc w:val="center"/>
              <w:outlineLvl w:val="2"/>
              <w:rPr>
                <w:sz w:val="16"/>
                <w:szCs w:val="16"/>
              </w:rPr>
            </w:pPr>
            <w:r>
              <w:rPr>
                <w:sz w:val="16"/>
                <w:szCs w:val="16"/>
              </w:rPr>
              <w:t>1200000000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46BC3C"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2B01074" w14:textId="77777777" w:rsidR="00E33FFB" w:rsidRDefault="00E33FFB" w:rsidP="00277543">
            <w:pPr>
              <w:jc w:val="center"/>
              <w:outlineLvl w:val="2"/>
              <w:rPr>
                <w:sz w:val="16"/>
                <w:szCs w:val="16"/>
              </w:rPr>
            </w:pPr>
            <w:r>
              <w:rPr>
                <w:sz w:val="16"/>
                <w:szCs w:val="16"/>
              </w:rPr>
              <w:t>9,8</w:t>
            </w:r>
          </w:p>
        </w:tc>
        <w:tc>
          <w:tcPr>
            <w:tcW w:w="1560" w:type="dxa"/>
            <w:gridSpan w:val="5"/>
            <w:tcBorders>
              <w:top w:val="nil"/>
              <w:left w:val="nil"/>
              <w:bottom w:val="single" w:sz="4" w:space="0" w:color="auto"/>
              <w:right w:val="single" w:sz="4" w:space="0" w:color="auto"/>
            </w:tcBorders>
            <w:shd w:val="clear" w:color="auto" w:fill="auto"/>
            <w:vAlign w:val="center"/>
            <w:hideMark/>
          </w:tcPr>
          <w:p w14:paraId="477416FE" w14:textId="77777777" w:rsidR="00E33FFB" w:rsidRDefault="00E33FFB" w:rsidP="00277543">
            <w:pPr>
              <w:jc w:val="center"/>
              <w:outlineLvl w:val="2"/>
              <w:rPr>
                <w:sz w:val="16"/>
                <w:szCs w:val="16"/>
              </w:rPr>
            </w:pPr>
            <w:r>
              <w:rPr>
                <w:sz w:val="16"/>
                <w:szCs w:val="16"/>
              </w:rPr>
              <w:t>9,8</w:t>
            </w:r>
          </w:p>
        </w:tc>
      </w:tr>
      <w:tr w:rsidR="00E33FFB" w14:paraId="03B29F1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7E11E0"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муниципального 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D809D4F"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A1FBEDB" w14:textId="77777777" w:rsidR="00E33FFB" w:rsidRDefault="00E33FFB" w:rsidP="00277543">
            <w:pPr>
              <w:jc w:val="center"/>
              <w:outlineLvl w:val="3"/>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EE9CBC6" w14:textId="77777777" w:rsidR="00E33FFB" w:rsidRDefault="00E33FFB" w:rsidP="00277543">
            <w:pPr>
              <w:jc w:val="center"/>
              <w:outlineLvl w:val="3"/>
              <w:rPr>
                <w:sz w:val="16"/>
                <w:szCs w:val="16"/>
              </w:rPr>
            </w:pPr>
            <w:r>
              <w:rPr>
                <w:sz w:val="16"/>
                <w:szCs w:val="16"/>
              </w:rPr>
              <w:t>1220000000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A3B3A47"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D379D58" w14:textId="77777777" w:rsidR="00E33FFB" w:rsidRDefault="00E33FFB" w:rsidP="00277543">
            <w:pPr>
              <w:jc w:val="center"/>
              <w:outlineLvl w:val="3"/>
              <w:rPr>
                <w:sz w:val="16"/>
                <w:szCs w:val="16"/>
              </w:rPr>
            </w:pPr>
            <w:r>
              <w:rPr>
                <w:sz w:val="16"/>
                <w:szCs w:val="16"/>
              </w:rPr>
              <w:t>9,8</w:t>
            </w:r>
          </w:p>
        </w:tc>
        <w:tc>
          <w:tcPr>
            <w:tcW w:w="1560" w:type="dxa"/>
            <w:gridSpan w:val="5"/>
            <w:tcBorders>
              <w:top w:val="nil"/>
              <w:left w:val="nil"/>
              <w:bottom w:val="single" w:sz="4" w:space="0" w:color="auto"/>
              <w:right w:val="single" w:sz="4" w:space="0" w:color="auto"/>
            </w:tcBorders>
            <w:shd w:val="clear" w:color="auto" w:fill="auto"/>
            <w:vAlign w:val="center"/>
            <w:hideMark/>
          </w:tcPr>
          <w:p w14:paraId="499C13DB" w14:textId="77777777" w:rsidR="00E33FFB" w:rsidRDefault="00E33FFB" w:rsidP="00277543">
            <w:pPr>
              <w:jc w:val="center"/>
              <w:outlineLvl w:val="3"/>
              <w:rPr>
                <w:sz w:val="16"/>
                <w:szCs w:val="16"/>
              </w:rPr>
            </w:pPr>
            <w:r>
              <w:rPr>
                <w:sz w:val="16"/>
                <w:szCs w:val="16"/>
              </w:rPr>
              <w:t>9,8</w:t>
            </w:r>
          </w:p>
        </w:tc>
      </w:tr>
      <w:tr w:rsidR="00E33FFB" w14:paraId="40BE69F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8CEEDE"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7B4B47C"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A7CBA03" w14:textId="77777777" w:rsidR="00E33FFB" w:rsidRDefault="00E33FFB" w:rsidP="00277543">
            <w:pPr>
              <w:jc w:val="center"/>
              <w:outlineLvl w:val="4"/>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DF8CB12" w14:textId="77777777" w:rsidR="00E33FFB" w:rsidRDefault="00E33FFB" w:rsidP="00277543">
            <w:pPr>
              <w:jc w:val="center"/>
              <w:outlineLvl w:val="4"/>
              <w:rPr>
                <w:sz w:val="16"/>
                <w:szCs w:val="16"/>
              </w:rPr>
            </w:pPr>
            <w:r>
              <w:rPr>
                <w:sz w:val="16"/>
                <w:szCs w:val="16"/>
              </w:rPr>
              <w:t>1220100000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C93646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7FAECA" w14:textId="77777777" w:rsidR="00E33FFB" w:rsidRDefault="00E33FFB" w:rsidP="00277543">
            <w:pPr>
              <w:jc w:val="center"/>
              <w:outlineLvl w:val="4"/>
              <w:rPr>
                <w:sz w:val="16"/>
                <w:szCs w:val="16"/>
              </w:rPr>
            </w:pPr>
            <w:r>
              <w:rPr>
                <w:sz w:val="16"/>
                <w:szCs w:val="16"/>
              </w:rPr>
              <w:t>9,8</w:t>
            </w:r>
          </w:p>
        </w:tc>
        <w:tc>
          <w:tcPr>
            <w:tcW w:w="1560" w:type="dxa"/>
            <w:gridSpan w:val="5"/>
            <w:tcBorders>
              <w:top w:val="nil"/>
              <w:left w:val="nil"/>
              <w:bottom w:val="single" w:sz="4" w:space="0" w:color="auto"/>
              <w:right w:val="single" w:sz="4" w:space="0" w:color="auto"/>
            </w:tcBorders>
            <w:shd w:val="clear" w:color="auto" w:fill="auto"/>
            <w:vAlign w:val="center"/>
            <w:hideMark/>
          </w:tcPr>
          <w:p w14:paraId="66616076" w14:textId="77777777" w:rsidR="00E33FFB" w:rsidRDefault="00E33FFB" w:rsidP="00277543">
            <w:pPr>
              <w:jc w:val="center"/>
              <w:outlineLvl w:val="4"/>
              <w:rPr>
                <w:sz w:val="16"/>
                <w:szCs w:val="16"/>
              </w:rPr>
            </w:pPr>
            <w:r>
              <w:rPr>
                <w:sz w:val="16"/>
                <w:szCs w:val="16"/>
              </w:rPr>
              <w:t>9,8</w:t>
            </w:r>
          </w:p>
        </w:tc>
      </w:tr>
      <w:tr w:rsidR="00E33FFB" w14:paraId="2C8202B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F4973A" w14:textId="77777777" w:rsidR="00E33FFB" w:rsidRDefault="00E33FFB" w:rsidP="00277543">
            <w:pPr>
              <w:outlineLvl w:val="5"/>
              <w:rPr>
                <w:sz w:val="16"/>
                <w:szCs w:val="16"/>
              </w:rPr>
            </w:pPr>
            <w:r>
              <w:rPr>
                <w:sz w:val="16"/>
                <w:szCs w:val="16"/>
              </w:rPr>
              <w:t>Исполнение государственных полномочий по формированию, содержанию и использованию Архивного фонда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95A6C21"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CF30295" w14:textId="77777777" w:rsidR="00E33FFB" w:rsidRDefault="00E33FFB" w:rsidP="00277543">
            <w:pPr>
              <w:jc w:val="center"/>
              <w:outlineLvl w:val="5"/>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1B6EABD" w14:textId="77777777" w:rsidR="00E33FFB" w:rsidRDefault="00E33FFB" w:rsidP="00277543">
            <w:pPr>
              <w:jc w:val="center"/>
              <w:outlineLvl w:val="5"/>
              <w:rPr>
                <w:sz w:val="16"/>
                <w:szCs w:val="16"/>
              </w:rPr>
            </w:pPr>
            <w:r>
              <w:rPr>
                <w:sz w:val="16"/>
                <w:szCs w:val="16"/>
              </w:rPr>
              <w:t>1220174440</w:t>
            </w:r>
          </w:p>
        </w:tc>
        <w:tc>
          <w:tcPr>
            <w:tcW w:w="567" w:type="dxa"/>
            <w:gridSpan w:val="2"/>
            <w:tcBorders>
              <w:top w:val="nil"/>
              <w:left w:val="nil"/>
              <w:bottom w:val="single" w:sz="4" w:space="0" w:color="auto"/>
              <w:right w:val="single" w:sz="4" w:space="0" w:color="auto"/>
            </w:tcBorders>
            <w:shd w:val="clear" w:color="auto" w:fill="auto"/>
            <w:vAlign w:val="center"/>
            <w:hideMark/>
          </w:tcPr>
          <w:p w14:paraId="115841F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1E814A0" w14:textId="77777777" w:rsidR="00E33FFB" w:rsidRDefault="00E33FFB" w:rsidP="00277543">
            <w:pPr>
              <w:jc w:val="center"/>
              <w:outlineLvl w:val="5"/>
              <w:rPr>
                <w:sz w:val="16"/>
                <w:szCs w:val="16"/>
              </w:rPr>
            </w:pPr>
            <w:r>
              <w:rPr>
                <w:sz w:val="16"/>
                <w:szCs w:val="16"/>
              </w:rPr>
              <w:t>9,8</w:t>
            </w:r>
          </w:p>
        </w:tc>
        <w:tc>
          <w:tcPr>
            <w:tcW w:w="1560" w:type="dxa"/>
            <w:gridSpan w:val="5"/>
            <w:tcBorders>
              <w:top w:val="nil"/>
              <w:left w:val="nil"/>
              <w:bottom w:val="single" w:sz="4" w:space="0" w:color="auto"/>
              <w:right w:val="single" w:sz="4" w:space="0" w:color="auto"/>
            </w:tcBorders>
            <w:shd w:val="clear" w:color="auto" w:fill="auto"/>
            <w:vAlign w:val="center"/>
            <w:hideMark/>
          </w:tcPr>
          <w:p w14:paraId="3F6BFAD1" w14:textId="77777777" w:rsidR="00E33FFB" w:rsidRDefault="00E33FFB" w:rsidP="00277543">
            <w:pPr>
              <w:jc w:val="center"/>
              <w:outlineLvl w:val="5"/>
              <w:rPr>
                <w:sz w:val="16"/>
                <w:szCs w:val="16"/>
              </w:rPr>
            </w:pPr>
            <w:r>
              <w:rPr>
                <w:sz w:val="16"/>
                <w:szCs w:val="16"/>
              </w:rPr>
              <w:t>9,8</w:t>
            </w:r>
          </w:p>
        </w:tc>
      </w:tr>
      <w:tr w:rsidR="00E33FFB" w14:paraId="5ACC5AB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AEE858"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5B1444D8"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3A1FA3F" w14:textId="77777777" w:rsidR="00E33FFB" w:rsidRDefault="00E33FFB" w:rsidP="00277543">
            <w:pPr>
              <w:jc w:val="center"/>
              <w:outlineLvl w:val="6"/>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80A0C50" w14:textId="77777777" w:rsidR="00E33FFB" w:rsidRDefault="00E33FFB" w:rsidP="00277543">
            <w:pPr>
              <w:jc w:val="center"/>
              <w:outlineLvl w:val="6"/>
              <w:rPr>
                <w:sz w:val="16"/>
                <w:szCs w:val="16"/>
              </w:rPr>
            </w:pPr>
            <w:r>
              <w:rPr>
                <w:sz w:val="16"/>
                <w:szCs w:val="16"/>
              </w:rPr>
              <w:t>1220174440</w:t>
            </w:r>
          </w:p>
        </w:tc>
        <w:tc>
          <w:tcPr>
            <w:tcW w:w="567" w:type="dxa"/>
            <w:gridSpan w:val="2"/>
            <w:tcBorders>
              <w:top w:val="nil"/>
              <w:left w:val="nil"/>
              <w:bottom w:val="single" w:sz="4" w:space="0" w:color="auto"/>
              <w:right w:val="single" w:sz="4" w:space="0" w:color="auto"/>
            </w:tcBorders>
            <w:shd w:val="clear" w:color="auto" w:fill="auto"/>
            <w:vAlign w:val="center"/>
            <w:hideMark/>
          </w:tcPr>
          <w:p w14:paraId="64875990"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3783D6DC" w14:textId="77777777" w:rsidR="00E33FFB" w:rsidRDefault="00E33FFB" w:rsidP="00277543">
            <w:pPr>
              <w:jc w:val="center"/>
              <w:outlineLvl w:val="6"/>
              <w:rPr>
                <w:sz w:val="16"/>
                <w:szCs w:val="16"/>
              </w:rPr>
            </w:pPr>
            <w:r>
              <w:rPr>
                <w:sz w:val="16"/>
                <w:szCs w:val="16"/>
              </w:rPr>
              <w:t>0,8</w:t>
            </w:r>
          </w:p>
        </w:tc>
        <w:tc>
          <w:tcPr>
            <w:tcW w:w="1560" w:type="dxa"/>
            <w:gridSpan w:val="5"/>
            <w:tcBorders>
              <w:top w:val="nil"/>
              <w:left w:val="nil"/>
              <w:bottom w:val="single" w:sz="4" w:space="0" w:color="auto"/>
              <w:right w:val="single" w:sz="4" w:space="0" w:color="auto"/>
            </w:tcBorders>
            <w:shd w:val="clear" w:color="auto" w:fill="auto"/>
            <w:vAlign w:val="center"/>
            <w:hideMark/>
          </w:tcPr>
          <w:p w14:paraId="57D67ED3" w14:textId="77777777" w:rsidR="00E33FFB" w:rsidRDefault="00E33FFB" w:rsidP="00277543">
            <w:pPr>
              <w:jc w:val="center"/>
              <w:outlineLvl w:val="6"/>
              <w:rPr>
                <w:sz w:val="16"/>
                <w:szCs w:val="16"/>
              </w:rPr>
            </w:pPr>
            <w:r>
              <w:rPr>
                <w:sz w:val="16"/>
                <w:szCs w:val="16"/>
              </w:rPr>
              <w:t>0,8</w:t>
            </w:r>
          </w:p>
        </w:tc>
      </w:tr>
      <w:tr w:rsidR="00E33FFB" w14:paraId="5139F1A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CC1E8B0"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6089495"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23900A7" w14:textId="77777777" w:rsidR="00E33FFB" w:rsidRDefault="00E33FFB" w:rsidP="00277543">
            <w:pPr>
              <w:jc w:val="center"/>
              <w:outlineLvl w:val="6"/>
              <w:rPr>
                <w:sz w:val="16"/>
                <w:szCs w:val="16"/>
              </w:rPr>
            </w:pPr>
            <w:r>
              <w:rPr>
                <w:sz w:val="16"/>
                <w:szCs w:val="16"/>
              </w:rPr>
              <w:t>0804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FDAEF6C" w14:textId="77777777" w:rsidR="00E33FFB" w:rsidRDefault="00E33FFB" w:rsidP="00277543">
            <w:pPr>
              <w:jc w:val="center"/>
              <w:outlineLvl w:val="6"/>
              <w:rPr>
                <w:sz w:val="16"/>
                <w:szCs w:val="16"/>
              </w:rPr>
            </w:pPr>
            <w:r>
              <w:rPr>
                <w:sz w:val="16"/>
                <w:szCs w:val="16"/>
              </w:rPr>
              <w:t>1220174440</w:t>
            </w:r>
          </w:p>
        </w:tc>
        <w:tc>
          <w:tcPr>
            <w:tcW w:w="567" w:type="dxa"/>
            <w:gridSpan w:val="2"/>
            <w:tcBorders>
              <w:top w:val="nil"/>
              <w:left w:val="nil"/>
              <w:bottom w:val="single" w:sz="4" w:space="0" w:color="auto"/>
              <w:right w:val="single" w:sz="4" w:space="0" w:color="auto"/>
            </w:tcBorders>
            <w:shd w:val="clear" w:color="auto" w:fill="auto"/>
            <w:vAlign w:val="center"/>
            <w:hideMark/>
          </w:tcPr>
          <w:p w14:paraId="5D1FB350"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42EDCEE" w14:textId="77777777" w:rsidR="00E33FFB" w:rsidRDefault="00E33FFB" w:rsidP="00277543">
            <w:pPr>
              <w:jc w:val="center"/>
              <w:outlineLvl w:val="6"/>
              <w:rPr>
                <w:sz w:val="16"/>
                <w:szCs w:val="16"/>
              </w:rPr>
            </w:pPr>
            <w:r>
              <w:rPr>
                <w:sz w:val="16"/>
                <w:szCs w:val="16"/>
              </w:rPr>
              <w:t>9,1</w:t>
            </w:r>
          </w:p>
        </w:tc>
        <w:tc>
          <w:tcPr>
            <w:tcW w:w="1560" w:type="dxa"/>
            <w:gridSpan w:val="5"/>
            <w:tcBorders>
              <w:top w:val="nil"/>
              <w:left w:val="nil"/>
              <w:bottom w:val="single" w:sz="4" w:space="0" w:color="auto"/>
              <w:right w:val="single" w:sz="4" w:space="0" w:color="auto"/>
            </w:tcBorders>
            <w:shd w:val="clear" w:color="auto" w:fill="auto"/>
            <w:vAlign w:val="center"/>
            <w:hideMark/>
          </w:tcPr>
          <w:p w14:paraId="34DE5A46" w14:textId="77777777" w:rsidR="00E33FFB" w:rsidRDefault="00E33FFB" w:rsidP="00277543">
            <w:pPr>
              <w:jc w:val="center"/>
              <w:outlineLvl w:val="6"/>
              <w:rPr>
                <w:sz w:val="16"/>
                <w:szCs w:val="16"/>
              </w:rPr>
            </w:pPr>
            <w:r>
              <w:rPr>
                <w:sz w:val="16"/>
                <w:szCs w:val="16"/>
              </w:rPr>
              <w:t>9,1</w:t>
            </w:r>
          </w:p>
        </w:tc>
      </w:tr>
      <w:tr w:rsidR="00E33FFB" w14:paraId="1510CE3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F8F67A" w14:textId="77777777" w:rsidR="00E33FFB" w:rsidRDefault="00E33FFB" w:rsidP="00277543">
            <w:pPr>
              <w:outlineLvl w:val="0"/>
              <w:rPr>
                <w:sz w:val="16"/>
                <w:szCs w:val="16"/>
              </w:rPr>
            </w:pPr>
            <w:r>
              <w:rPr>
                <w:sz w:val="16"/>
                <w:szCs w:val="16"/>
              </w:rPr>
              <w:t>СОЦИАЛЬНАЯ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0814797F"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485A214"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65A7A1CB"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AF6E25A"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C568F55" w14:textId="77777777" w:rsidR="00E33FFB" w:rsidRDefault="00E33FFB" w:rsidP="00277543">
            <w:pPr>
              <w:jc w:val="center"/>
              <w:outlineLvl w:val="0"/>
              <w:rPr>
                <w:sz w:val="16"/>
                <w:szCs w:val="16"/>
              </w:rPr>
            </w:pPr>
            <w:r>
              <w:rPr>
                <w:sz w:val="16"/>
                <w:szCs w:val="16"/>
              </w:rPr>
              <w:t>64 739,9</w:t>
            </w:r>
          </w:p>
        </w:tc>
        <w:tc>
          <w:tcPr>
            <w:tcW w:w="1560" w:type="dxa"/>
            <w:gridSpan w:val="5"/>
            <w:tcBorders>
              <w:top w:val="nil"/>
              <w:left w:val="nil"/>
              <w:bottom w:val="single" w:sz="4" w:space="0" w:color="auto"/>
              <w:right w:val="single" w:sz="4" w:space="0" w:color="auto"/>
            </w:tcBorders>
            <w:shd w:val="clear" w:color="auto" w:fill="auto"/>
            <w:vAlign w:val="center"/>
            <w:hideMark/>
          </w:tcPr>
          <w:p w14:paraId="3FC57470" w14:textId="77777777" w:rsidR="00E33FFB" w:rsidRDefault="00E33FFB" w:rsidP="00277543">
            <w:pPr>
              <w:jc w:val="center"/>
              <w:outlineLvl w:val="0"/>
              <w:rPr>
                <w:sz w:val="16"/>
                <w:szCs w:val="16"/>
              </w:rPr>
            </w:pPr>
            <w:r>
              <w:rPr>
                <w:sz w:val="16"/>
                <w:szCs w:val="16"/>
              </w:rPr>
              <w:t>64 739,8</w:t>
            </w:r>
          </w:p>
        </w:tc>
      </w:tr>
      <w:tr w:rsidR="00E33FFB" w14:paraId="6EAF666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C50D65" w14:textId="77777777" w:rsidR="00E33FFB" w:rsidRDefault="00E33FFB" w:rsidP="00277543">
            <w:pPr>
              <w:outlineLvl w:val="1"/>
              <w:rPr>
                <w:sz w:val="16"/>
                <w:szCs w:val="16"/>
              </w:rPr>
            </w:pPr>
            <w:r>
              <w:rPr>
                <w:sz w:val="16"/>
                <w:szCs w:val="16"/>
              </w:rPr>
              <w:t>Социальное обслуживание населения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29FB29B"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393D920" w14:textId="77777777" w:rsidR="00E33FFB" w:rsidRDefault="00E33FFB" w:rsidP="00277543">
            <w:pPr>
              <w:jc w:val="center"/>
              <w:outlineLvl w:val="1"/>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9FD5AEA"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795CF5A"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9406B6A" w14:textId="77777777" w:rsidR="00E33FFB" w:rsidRDefault="00E33FFB" w:rsidP="00277543">
            <w:pPr>
              <w:jc w:val="center"/>
              <w:outlineLvl w:val="1"/>
              <w:rPr>
                <w:sz w:val="16"/>
                <w:szCs w:val="16"/>
              </w:rPr>
            </w:pPr>
            <w:r>
              <w:rPr>
                <w:sz w:val="16"/>
                <w:szCs w:val="16"/>
              </w:rPr>
              <w:t>63 967,2</w:t>
            </w:r>
          </w:p>
        </w:tc>
        <w:tc>
          <w:tcPr>
            <w:tcW w:w="1560" w:type="dxa"/>
            <w:gridSpan w:val="5"/>
            <w:tcBorders>
              <w:top w:val="nil"/>
              <w:left w:val="nil"/>
              <w:bottom w:val="single" w:sz="4" w:space="0" w:color="auto"/>
              <w:right w:val="single" w:sz="4" w:space="0" w:color="auto"/>
            </w:tcBorders>
            <w:shd w:val="clear" w:color="auto" w:fill="auto"/>
            <w:vAlign w:val="center"/>
            <w:hideMark/>
          </w:tcPr>
          <w:p w14:paraId="5765926E" w14:textId="77777777" w:rsidR="00E33FFB" w:rsidRDefault="00E33FFB" w:rsidP="00277543">
            <w:pPr>
              <w:jc w:val="center"/>
              <w:outlineLvl w:val="1"/>
              <w:rPr>
                <w:sz w:val="16"/>
                <w:szCs w:val="16"/>
              </w:rPr>
            </w:pPr>
            <w:r>
              <w:rPr>
                <w:sz w:val="16"/>
                <w:szCs w:val="16"/>
              </w:rPr>
              <w:t>63 967,2</w:t>
            </w:r>
          </w:p>
        </w:tc>
      </w:tr>
      <w:tr w:rsidR="00E33FFB" w14:paraId="7A887B0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F801C3" w14:textId="77777777" w:rsidR="00E33FFB" w:rsidRDefault="00E33FFB" w:rsidP="00277543">
            <w:pPr>
              <w:outlineLvl w:val="2"/>
              <w:rPr>
                <w:sz w:val="16"/>
                <w:szCs w:val="16"/>
              </w:rPr>
            </w:pPr>
            <w:r>
              <w:rPr>
                <w:sz w:val="16"/>
                <w:szCs w:val="16"/>
              </w:rPr>
              <w:t>Муниципальная программа "Обеспечение деятельности МБУ "Бессоновский комплексный центр социальной помощи семье и детям"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1A68845D"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6AA9431" w14:textId="77777777" w:rsidR="00E33FFB" w:rsidRDefault="00E33FFB" w:rsidP="00277543">
            <w:pPr>
              <w:jc w:val="center"/>
              <w:outlineLvl w:val="2"/>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903DC50" w14:textId="77777777" w:rsidR="00E33FFB" w:rsidRDefault="00E33FFB" w:rsidP="00277543">
            <w:pPr>
              <w:jc w:val="center"/>
              <w:outlineLvl w:val="2"/>
              <w:rPr>
                <w:sz w:val="16"/>
                <w:szCs w:val="16"/>
              </w:rPr>
            </w:pPr>
            <w:r>
              <w:rPr>
                <w:sz w:val="16"/>
                <w:szCs w:val="16"/>
              </w:rPr>
              <w:t>1800000000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427D1F7"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6AEAF98" w14:textId="77777777" w:rsidR="00E33FFB" w:rsidRDefault="00E33FFB" w:rsidP="00277543">
            <w:pPr>
              <w:jc w:val="center"/>
              <w:outlineLvl w:val="2"/>
              <w:rPr>
                <w:sz w:val="16"/>
                <w:szCs w:val="16"/>
              </w:rPr>
            </w:pPr>
            <w:r>
              <w:rPr>
                <w:sz w:val="16"/>
                <w:szCs w:val="16"/>
              </w:rPr>
              <w:t>63 967,2</w:t>
            </w:r>
          </w:p>
        </w:tc>
        <w:tc>
          <w:tcPr>
            <w:tcW w:w="1560" w:type="dxa"/>
            <w:gridSpan w:val="5"/>
            <w:tcBorders>
              <w:top w:val="nil"/>
              <w:left w:val="nil"/>
              <w:bottom w:val="single" w:sz="4" w:space="0" w:color="auto"/>
              <w:right w:val="single" w:sz="4" w:space="0" w:color="auto"/>
            </w:tcBorders>
            <w:shd w:val="clear" w:color="auto" w:fill="auto"/>
            <w:vAlign w:val="center"/>
            <w:hideMark/>
          </w:tcPr>
          <w:p w14:paraId="26934345" w14:textId="77777777" w:rsidR="00E33FFB" w:rsidRDefault="00E33FFB" w:rsidP="00277543">
            <w:pPr>
              <w:jc w:val="center"/>
              <w:outlineLvl w:val="2"/>
              <w:rPr>
                <w:sz w:val="16"/>
                <w:szCs w:val="16"/>
              </w:rPr>
            </w:pPr>
            <w:r>
              <w:rPr>
                <w:sz w:val="16"/>
                <w:szCs w:val="16"/>
              </w:rPr>
              <w:t>63 967,2</w:t>
            </w:r>
          </w:p>
        </w:tc>
      </w:tr>
      <w:tr w:rsidR="00E33FFB" w14:paraId="1FFB18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0E43732"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2664FD"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1FD0000" w14:textId="77777777" w:rsidR="00E33FFB" w:rsidRDefault="00E33FFB" w:rsidP="00277543">
            <w:pPr>
              <w:jc w:val="center"/>
              <w:outlineLvl w:val="3"/>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1F5BB6B" w14:textId="77777777" w:rsidR="00E33FFB" w:rsidRDefault="00E33FFB" w:rsidP="00277543">
            <w:pPr>
              <w:jc w:val="center"/>
              <w:outlineLvl w:val="3"/>
              <w:rPr>
                <w:sz w:val="16"/>
                <w:szCs w:val="16"/>
              </w:rPr>
            </w:pPr>
            <w:r>
              <w:rPr>
                <w:sz w:val="16"/>
                <w:szCs w:val="16"/>
              </w:rPr>
              <w:t>1820000000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23D34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6D6212" w14:textId="77777777" w:rsidR="00E33FFB" w:rsidRDefault="00E33FFB" w:rsidP="00277543">
            <w:pPr>
              <w:jc w:val="center"/>
              <w:outlineLvl w:val="3"/>
              <w:rPr>
                <w:sz w:val="16"/>
                <w:szCs w:val="16"/>
              </w:rPr>
            </w:pPr>
            <w:r>
              <w:rPr>
                <w:sz w:val="16"/>
                <w:szCs w:val="16"/>
              </w:rPr>
              <w:t>63 967,2</w:t>
            </w:r>
          </w:p>
        </w:tc>
        <w:tc>
          <w:tcPr>
            <w:tcW w:w="1560" w:type="dxa"/>
            <w:gridSpan w:val="5"/>
            <w:tcBorders>
              <w:top w:val="nil"/>
              <w:left w:val="nil"/>
              <w:bottom w:val="single" w:sz="4" w:space="0" w:color="auto"/>
              <w:right w:val="single" w:sz="4" w:space="0" w:color="auto"/>
            </w:tcBorders>
            <w:shd w:val="clear" w:color="auto" w:fill="auto"/>
            <w:vAlign w:val="center"/>
            <w:hideMark/>
          </w:tcPr>
          <w:p w14:paraId="4758427A" w14:textId="77777777" w:rsidR="00E33FFB" w:rsidRDefault="00E33FFB" w:rsidP="00277543">
            <w:pPr>
              <w:jc w:val="center"/>
              <w:outlineLvl w:val="3"/>
              <w:rPr>
                <w:sz w:val="16"/>
                <w:szCs w:val="16"/>
              </w:rPr>
            </w:pPr>
            <w:r>
              <w:rPr>
                <w:sz w:val="16"/>
                <w:szCs w:val="16"/>
              </w:rPr>
              <w:t>63 967,2</w:t>
            </w:r>
          </w:p>
        </w:tc>
      </w:tr>
      <w:tr w:rsidR="00E33FFB" w14:paraId="2082DD1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E46907"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1B9E3F89"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0F82657" w14:textId="77777777" w:rsidR="00E33FFB" w:rsidRDefault="00E33FFB" w:rsidP="00277543">
            <w:pPr>
              <w:jc w:val="center"/>
              <w:outlineLvl w:val="4"/>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AE39A97" w14:textId="77777777" w:rsidR="00E33FFB" w:rsidRDefault="00E33FFB" w:rsidP="00277543">
            <w:pPr>
              <w:jc w:val="center"/>
              <w:outlineLvl w:val="4"/>
              <w:rPr>
                <w:sz w:val="16"/>
                <w:szCs w:val="16"/>
              </w:rPr>
            </w:pPr>
            <w:r>
              <w:rPr>
                <w:sz w:val="16"/>
                <w:szCs w:val="16"/>
              </w:rPr>
              <w:t>1820100000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8AE7B8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C5E0CF" w14:textId="77777777" w:rsidR="00E33FFB" w:rsidRDefault="00E33FFB" w:rsidP="00277543">
            <w:pPr>
              <w:jc w:val="center"/>
              <w:outlineLvl w:val="4"/>
              <w:rPr>
                <w:sz w:val="16"/>
                <w:szCs w:val="16"/>
              </w:rPr>
            </w:pPr>
            <w:r>
              <w:rPr>
                <w:sz w:val="16"/>
                <w:szCs w:val="16"/>
              </w:rPr>
              <w:t>42 743,1</w:t>
            </w:r>
          </w:p>
        </w:tc>
        <w:tc>
          <w:tcPr>
            <w:tcW w:w="1560" w:type="dxa"/>
            <w:gridSpan w:val="5"/>
            <w:tcBorders>
              <w:top w:val="nil"/>
              <w:left w:val="nil"/>
              <w:bottom w:val="single" w:sz="4" w:space="0" w:color="auto"/>
              <w:right w:val="single" w:sz="4" w:space="0" w:color="auto"/>
            </w:tcBorders>
            <w:shd w:val="clear" w:color="auto" w:fill="auto"/>
            <w:vAlign w:val="center"/>
            <w:hideMark/>
          </w:tcPr>
          <w:p w14:paraId="7A4E14DA" w14:textId="77777777" w:rsidR="00E33FFB" w:rsidRDefault="00E33FFB" w:rsidP="00277543">
            <w:pPr>
              <w:jc w:val="center"/>
              <w:outlineLvl w:val="4"/>
              <w:rPr>
                <w:sz w:val="16"/>
                <w:szCs w:val="16"/>
              </w:rPr>
            </w:pPr>
            <w:r>
              <w:rPr>
                <w:sz w:val="16"/>
                <w:szCs w:val="16"/>
              </w:rPr>
              <w:t>42 743,1</w:t>
            </w:r>
          </w:p>
        </w:tc>
      </w:tr>
      <w:tr w:rsidR="00E33FFB" w14:paraId="015C09D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7698D5B" w14:textId="77777777" w:rsidR="00E33FFB" w:rsidRDefault="00E33FFB" w:rsidP="00277543">
            <w:pPr>
              <w:outlineLvl w:val="5"/>
              <w:rPr>
                <w:sz w:val="16"/>
                <w:szCs w:val="16"/>
              </w:rPr>
            </w:pPr>
            <w:r>
              <w:rPr>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760C483"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65F9103" w14:textId="77777777" w:rsidR="00E33FFB" w:rsidRDefault="00E33FFB" w:rsidP="00277543">
            <w:pPr>
              <w:jc w:val="center"/>
              <w:outlineLvl w:val="5"/>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B4AD524" w14:textId="77777777" w:rsidR="00E33FFB" w:rsidRDefault="00E33FFB" w:rsidP="00277543">
            <w:pPr>
              <w:jc w:val="center"/>
              <w:outlineLvl w:val="5"/>
              <w:rPr>
                <w:sz w:val="16"/>
                <w:szCs w:val="16"/>
              </w:rPr>
            </w:pPr>
            <w:r>
              <w:rPr>
                <w:sz w:val="16"/>
                <w:szCs w:val="16"/>
              </w:rPr>
              <w:t>1820174050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0DF90A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BBC666D" w14:textId="77777777" w:rsidR="00E33FFB" w:rsidRDefault="00E33FFB" w:rsidP="00277543">
            <w:pPr>
              <w:jc w:val="center"/>
              <w:outlineLvl w:val="5"/>
              <w:rPr>
                <w:sz w:val="16"/>
                <w:szCs w:val="16"/>
              </w:rPr>
            </w:pPr>
            <w:r>
              <w:rPr>
                <w:sz w:val="16"/>
                <w:szCs w:val="16"/>
              </w:rPr>
              <w:t>1 385,6</w:t>
            </w:r>
          </w:p>
        </w:tc>
        <w:tc>
          <w:tcPr>
            <w:tcW w:w="1560" w:type="dxa"/>
            <w:gridSpan w:val="5"/>
            <w:tcBorders>
              <w:top w:val="nil"/>
              <w:left w:val="nil"/>
              <w:bottom w:val="single" w:sz="4" w:space="0" w:color="auto"/>
              <w:right w:val="single" w:sz="4" w:space="0" w:color="auto"/>
            </w:tcBorders>
            <w:shd w:val="clear" w:color="auto" w:fill="auto"/>
            <w:vAlign w:val="center"/>
            <w:hideMark/>
          </w:tcPr>
          <w:p w14:paraId="65B239B0" w14:textId="77777777" w:rsidR="00E33FFB" w:rsidRDefault="00E33FFB" w:rsidP="00277543">
            <w:pPr>
              <w:jc w:val="center"/>
              <w:outlineLvl w:val="5"/>
              <w:rPr>
                <w:sz w:val="16"/>
                <w:szCs w:val="16"/>
              </w:rPr>
            </w:pPr>
            <w:r>
              <w:rPr>
                <w:sz w:val="16"/>
                <w:szCs w:val="16"/>
              </w:rPr>
              <w:t>1 385,6</w:t>
            </w:r>
          </w:p>
        </w:tc>
      </w:tr>
      <w:tr w:rsidR="00E33FFB" w14:paraId="08367B3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F1CB4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11044A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8268225" w14:textId="77777777" w:rsidR="00E33FFB" w:rsidRDefault="00E33FFB" w:rsidP="00277543">
            <w:pPr>
              <w:jc w:val="center"/>
              <w:outlineLvl w:val="6"/>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85BD095" w14:textId="77777777" w:rsidR="00E33FFB" w:rsidRDefault="00E33FFB" w:rsidP="00277543">
            <w:pPr>
              <w:jc w:val="center"/>
              <w:outlineLvl w:val="6"/>
              <w:rPr>
                <w:sz w:val="16"/>
                <w:szCs w:val="16"/>
              </w:rPr>
            </w:pPr>
            <w:r>
              <w:rPr>
                <w:sz w:val="16"/>
                <w:szCs w:val="16"/>
              </w:rPr>
              <w:t>1820174050</w:t>
            </w:r>
          </w:p>
        </w:tc>
        <w:tc>
          <w:tcPr>
            <w:tcW w:w="567" w:type="dxa"/>
            <w:gridSpan w:val="2"/>
            <w:tcBorders>
              <w:top w:val="nil"/>
              <w:left w:val="nil"/>
              <w:bottom w:val="single" w:sz="4" w:space="0" w:color="auto"/>
              <w:right w:val="single" w:sz="4" w:space="0" w:color="auto"/>
            </w:tcBorders>
            <w:shd w:val="clear" w:color="auto" w:fill="auto"/>
            <w:vAlign w:val="center"/>
            <w:hideMark/>
          </w:tcPr>
          <w:p w14:paraId="755DC9CE"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A13D069" w14:textId="77777777" w:rsidR="00E33FFB" w:rsidRDefault="00E33FFB" w:rsidP="00277543">
            <w:pPr>
              <w:jc w:val="center"/>
              <w:outlineLvl w:val="6"/>
              <w:rPr>
                <w:sz w:val="16"/>
                <w:szCs w:val="16"/>
              </w:rPr>
            </w:pPr>
            <w:r>
              <w:rPr>
                <w:sz w:val="16"/>
                <w:szCs w:val="16"/>
              </w:rPr>
              <w:t>1 385,6</w:t>
            </w:r>
          </w:p>
        </w:tc>
        <w:tc>
          <w:tcPr>
            <w:tcW w:w="1560" w:type="dxa"/>
            <w:gridSpan w:val="5"/>
            <w:tcBorders>
              <w:top w:val="nil"/>
              <w:left w:val="nil"/>
              <w:bottom w:val="single" w:sz="4" w:space="0" w:color="auto"/>
              <w:right w:val="single" w:sz="4" w:space="0" w:color="auto"/>
            </w:tcBorders>
            <w:shd w:val="clear" w:color="auto" w:fill="auto"/>
            <w:vAlign w:val="center"/>
            <w:hideMark/>
          </w:tcPr>
          <w:p w14:paraId="552F0743" w14:textId="77777777" w:rsidR="00E33FFB" w:rsidRDefault="00E33FFB" w:rsidP="00277543">
            <w:pPr>
              <w:jc w:val="center"/>
              <w:outlineLvl w:val="6"/>
              <w:rPr>
                <w:sz w:val="16"/>
                <w:szCs w:val="16"/>
              </w:rPr>
            </w:pPr>
            <w:r>
              <w:rPr>
                <w:sz w:val="16"/>
                <w:szCs w:val="16"/>
              </w:rPr>
              <w:t>1 385,6</w:t>
            </w:r>
          </w:p>
        </w:tc>
      </w:tr>
      <w:tr w:rsidR="00E33FFB" w14:paraId="118005C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D22D490" w14:textId="77777777" w:rsidR="00E33FFB" w:rsidRDefault="00E33FFB" w:rsidP="00277543">
            <w:pPr>
              <w:outlineLvl w:val="5"/>
              <w:rPr>
                <w:sz w:val="16"/>
                <w:szCs w:val="16"/>
              </w:rPr>
            </w:pPr>
            <w:r>
              <w:rPr>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28.12.2013 г № 442-ФЗ "Об основах социального обслуживания граждан 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2C416664"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401C824" w14:textId="77777777" w:rsidR="00E33FFB" w:rsidRDefault="00E33FFB" w:rsidP="00277543">
            <w:pPr>
              <w:jc w:val="center"/>
              <w:outlineLvl w:val="5"/>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36807A9" w14:textId="77777777" w:rsidR="00E33FFB" w:rsidRDefault="00E33FFB" w:rsidP="00277543">
            <w:pPr>
              <w:jc w:val="center"/>
              <w:outlineLvl w:val="5"/>
              <w:rPr>
                <w:sz w:val="16"/>
                <w:szCs w:val="16"/>
              </w:rPr>
            </w:pPr>
            <w:r>
              <w:rPr>
                <w:sz w:val="16"/>
                <w:szCs w:val="16"/>
              </w:rPr>
              <w:t>1820174410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38FABE8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66C1C9C" w14:textId="77777777" w:rsidR="00E33FFB" w:rsidRDefault="00E33FFB" w:rsidP="00277543">
            <w:pPr>
              <w:jc w:val="center"/>
              <w:outlineLvl w:val="5"/>
              <w:rPr>
                <w:sz w:val="16"/>
                <w:szCs w:val="16"/>
              </w:rPr>
            </w:pPr>
            <w:r>
              <w:rPr>
                <w:sz w:val="16"/>
                <w:szCs w:val="16"/>
              </w:rPr>
              <w:t>41 357,5</w:t>
            </w:r>
          </w:p>
        </w:tc>
        <w:tc>
          <w:tcPr>
            <w:tcW w:w="1560" w:type="dxa"/>
            <w:gridSpan w:val="5"/>
            <w:tcBorders>
              <w:top w:val="nil"/>
              <w:left w:val="nil"/>
              <w:bottom w:val="single" w:sz="4" w:space="0" w:color="auto"/>
              <w:right w:val="single" w:sz="4" w:space="0" w:color="auto"/>
            </w:tcBorders>
            <w:shd w:val="clear" w:color="auto" w:fill="auto"/>
            <w:vAlign w:val="center"/>
            <w:hideMark/>
          </w:tcPr>
          <w:p w14:paraId="7C923ECC" w14:textId="77777777" w:rsidR="00E33FFB" w:rsidRDefault="00E33FFB" w:rsidP="00277543">
            <w:pPr>
              <w:jc w:val="center"/>
              <w:outlineLvl w:val="5"/>
              <w:rPr>
                <w:sz w:val="16"/>
                <w:szCs w:val="16"/>
              </w:rPr>
            </w:pPr>
            <w:r>
              <w:rPr>
                <w:sz w:val="16"/>
                <w:szCs w:val="16"/>
              </w:rPr>
              <w:t>41 357,5</w:t>
            </w:r>
          </w:p>
        </w:tc>
      </w:tr>
      <w:tr w:rsidR="00E33FFB" w14:paraId="3DBC13B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76B86AD"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31A88B1"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BFAD33A" w14:textId="77777777" w:rsidR="00E33FFB" w:rsidRDefault="00E33FFB" w:rsidP="00277543">
            <w:pPr>
              <w:jc w:val="center"/>
              <w:outlineLvl w:val="6"/>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0864BAF" w14:textId="77777777" w:rsidR="00E33FFB" w:rsidRDefault="00E33FFB" w:rsidP="00277543">
            <w:pPr>
              <w:jc w:val="center"/>
              <w:outlineLvl w:val="6"/>
              <w:rPr>
                <w:sz w:val="16"/>
                <w:szCs w:val="16"/>
              </w:rPr>
            </w:pPr>
            <w:r>
              <w:rPr>
                <w:sz w:val="16"/>
                <w:szCs w:val="16"/>
              </w:rPr>
              <w:t>1820174410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7B125CD3"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A800C35" w14:textId="77777777" w:rsidR="00E33FFB" w:rsidRDefault="00E33FFB" w:rsidP="00277543">
            <w:pPr>
              <w:jc w:val="center"/>
              <w:outlineLvl w:val="6"/>
              <w:rPr>
                <w:sz w:val="16"/>
                <w:szCs w:val="16"/>
              </w:rPr>
            </w:pPr>
            <w:r>
              <w:rPr>
                <w:sz w:val="16"/>
                <w:szCs w:val="16"/>
              </w:rPr>
              <w:t>41 357,5</w:t>
            </w:r>
          </w:p>
        </w:tc>
        <w:tc>
          <w:tcPr>
            <w:tcW w:w="1560" w:type="dxa"/>
            <w:gridSpan w:val="5"/>
            <w:tcBorders>
              <w:top w:val="nil"/>
              <w:left w:val="nil"/>
              <w:bottom w:val="single" w:sz="4" w:space="0" w:color="auto"/>
              <w:right w:val="single" w:sz="4" w:space="0" w:color="auto"/>
            </w:tcBorders>
            <w:shd w:val="clear" w:color="auto" w:fill="auto"/>
            <w:vAlign w:val="center"/>
            <w:hideMark/>
          </w:tcPr>
          <w:p w14:paraId="6D6102FA" w14:textId="77777777" w:rsidR="00E33FFB" w:rsidRDefault="00E33FFB" w:rsidP="00277543">
            <w:pPr>
              <w:jc w:val="center"/>
              <w:outlineLvl w:val="6"/>
              <w:rPr>
                <w:sz w:val="16"/>
                <w:szCs w:val="16"/>
              </w:rPr>
            </w:pPr>
            <w:r>
              <w:rPr>
                <w:sz w:val="16"/>
                <w:szCs w:val="16"/>
              </w:rPr>
              <w:t>41 357,5</w:t>
            </w:r>
          </w:p>
        </w:tc>
      </w:tr>
      <w:tr w:rsidR="00E33FFB" w14:paraId="1F46625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4D976A" w14:textId="77777777" w:rsidR="00E33FFB" w:rsidRDefault="00E33FFB" w:rsidP="00277543">
            <w:pPr>
              <w:outlineLvl w:val="4"/>
              <w:rPr>
                <w:sz w:val="16"/>
                <w:szCs w:val="16"/>
              </w:rPr>
            </w:pPr>
            <w:r>
              <w:rPr>
                <w:sz w:val="16"/>
                <w:szCs w:val="16"/>
              </w:rPr>
              <w:t>Региональный проект " Старшее поколение"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02B6BD57"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78A6196" w14:textId="77777777" w:rsidR="00E33FFB" w:rsidRDefault="00E33FFB" w:rsidP="00277543">
            <w:pPr>
              <w:jc w:val="center"/>
              <w:outlineLvl w:val="4"/>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2CE8D10" w14:textId="77777777" w:rsidR="00E33FFB" w:rsidRDefault="00E33FFB" w:rsidP="00277543">
            <w:pPr>
              <w:jc w:val="center"/>
              <w:outlineLvl w:val="4"/>
              <w:rPr>
                <w:sz w:val="16"/>
                <w:szCs w:val="16"/>
              </w:rPr>
            </w:pPr>
            <w:r>
              <w:rPr>
                <w:sz w:val="16"/>
                <w:szCs w:val="16"/>
              </w:rPr>
              <w:t>182Я400000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90679E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804E24" w14:textId="77777777" w:rsidR="00E33FFB" w:rsidRDefault="00E33FFB" w:rsidP="00277543">
            <w:pPr>
              <w:jc w:val="center"/>
              <w:outlineLvl w:val="4"/>
              <w:rPr>
                <w:sz w:val="16"/>
                <w:szCs w:val="16"/>
              </w:rPr>
            </w:pPr>
            <w:r>
              <w:rPr>
                <w:sz w:val="16"/>
                <w:szCs w:val="16"/>
              </w:rPr>
              <w:t>21 224,1</w:t>
            </w:r>
          </w:p>
        </w:tc>
        <w:tc>
          <w:tcPr>
            <w:tcW w:w="1560" w:type="dxa"/>
            <w:gridSpan w:val="5"/>
            <w:tcBorders>
              <w:top w:val="nil"/>
              <w:left w:val="nil"/>
              <w:bottom w:val="single" w:sz="4" w:space="0" w:color="auto"/>
              <w:right w:val="single" w:sz="4" w:space="0" w:color="auto"/>
            </w:tcBorders>
            <w:shd w:val="clear" w:color="auto" w:fill="auto"/>
            <w:vAlign w:val="center"/>
            <w:hideMark/>
          </w:tcPr>
          <w:p w14:paraId="1D429B23" w14:textId="77777777" w:rsidR="00E33FFB" w:rsidRDefault="00E33FFB" w:rsidP="00277543">
            <w:pPr>
              <w:jc w:val="center"/>
              <w:outlineLvl w:val="4"/>
              <w:rPr>
                <w:sz w:val="16"/>
                <w:szCs w:val="16"/>
              </w:rPr>
            </w:pPr>
            <w:r>
              <w:rPr>
                <w:sz w:val="16"/>
                <w:szCs w:val="16"/>
              </w:rPr>
              <w:t>21 224,1</w:t>
            </w:r>
          </w:p>
        </w:tc>
      </w:tr>
      <w:tr w:rsidR="00E33FFB" w14:paraId="09A8DEE2"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A364D4F" w14:textId="77777777" w:rsidR="00E33FFB" w:rsidRDefault="00E33FFB" w:rsidP="00277543">
            <w:pPr>
              <w:outlineLvl w:val="5"/>
              <w:rPr>
                <w:sz w:val="16"/>
                <w:szCs w:val="16"/>
              </w:rPr>
            </w:pPr>
            <w:r>
              <w:rPr>
                <w:sz w:val="16"/>
                <w:szCs w:val="16"/>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w:t>
            </w:r>
            <w:r>
              <w:rPr>
                <w:sz w:val="16"/>
                <w:szCs w:val="16"/>
              </w:rPr>
              <w:lastRenderedPageBreak/>
              <w:t>обслуживания, а также в сочетании указанных форм социального обслуживания</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4040BD05" w14:textId="77777777" w:rsidR="00E33FFB" w:rsidRDefault="00E33FFB" w:rsidP="00277543">
            <w:pPr>
              <w:jc w:val="center"/>
              <w:outlineLvl w:val="5"/>
              <w:rPr>
                <w:sz w:val="16"/>
                <w:szCs w:val="16"/>
              </w:rPr>
            </w:pPr>
            <w:r>
              <w:rPr>
                <w:sz w:val="16"/>
                <w:szCs w:val="16"/>
              </w:rPr>
              <w:lastRenderedPageBreak/>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EA0432F" w14:textId="77777777" w:rsidR="00E33FFB" w:rsidRDefault="00E33FFB" w:rsidP="00277543">
            <w:pPr>
              <w:jc w:val="center"/>
              <w:outlineLvl w:val="5"/>
              <w:rPr>
                <w:sz w:val="16"/>
                <w:szCs w:val="16"/>
              </w:rPr>
            </w:pPr>
            <w:r>
              <w:rPr>
                <w:sz w:val="16"/>
                <w:szCs w:val="16"/>
              </w:rPr>
              <w:t>1002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353E17CC" w14:textId="77777777" w:rsidR="00E33FFB" w:rsidRDefault="00E33FFB" w:rsidP="00277543">
            <w:pPr>
              <w:jc w:val="center"/>
              <w:outlineLvl w:val="5"/>
              <w:rPr>
                <w:sz w:val="16"/>
                <w:szCs w:val="16"/>
              </w:rPr>
            </w:pPr>
            <w:r>
              <w:rPr>
                <w:sz w:val="16"/>
                <w:szCs w:val="16"/>
              </w:rPr>
              <w:t>182Я451630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A23D004"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3AEFFA4D" w14:textId="77777777" w:rsidR="00E33FFB" w:rsidRDefault="00E33FFB" w:rsidP="00277543">
            <w:pPr>
              <w:jc w:val="center"/>
              <w:outlineLvl w:val="5"/>
              <w:rPr>
                <w:sz w:val="16"/>
                <w:szCs w:val="16"/>
              </w:rPr>
            </w:pPr>
            <w:r>
              <w:rPr>
                <w:sz w:val="16"/>
                <w:szCs w:val="16"/>
              </w:rPr>
              <w:t>21 224,1</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3623570" w14:textId="77777777" w:rsidR="00E33FFB" w:rsidRDefault="00E33FFB" w:rsidP="00277543">
            <w:pPr>
              <w:jc w:val="center"/>
              <w:outlineLvl w:val="5"/>
              <w:rPr>
                <w:sz w:val="16"/>
                <w:szCs w:val="16"/>
              </w:rPr>
            </w:pPr>
            <w:r>
              <w:rPr>
                <w:sz w:val="16"/>
                <w:szCs w:val="16"/>
              </w:rPr>
              <w:t>21 224,1</w:t>
            </w:r>
          </w:p>
        </w:tc>
      </w:tr>
      <w:tr w:rsidR="00E33FFB" w14:paraId="0DAB1CD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7B4BBC"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B1537A6"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804B8AB" w14:textId="77777777" w:rsidR="00E33FFB" w:rsidRDefault="00E33FFB" w:rsidP="00277543">
            <w:pPr>
              <w:jc w:val="center"/>
              <w:outlineLvl w:val="6"/>
              <w:rPr>
                <w:sz w:val="16"/>
                <w:szCs w:val="16"/>
              </w:rPr>
            </w:pPr>
            <w:r>
              <w:rPr>
                <w:sz w:val="16"/>
                <w:szCs w:val="16"/>
              </w:rPr>
              <w:t>1002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82D3809" w14:textId="77777777" w:rsidR="00E33FFB" w:rsidRDefault="00E33FFB" w:rsidP="00277543">
            <w:pPr>
              <w:jc w:val="center"/>
              <w:outlineLvl w:val="6"/>
              <w:rPr>
                <w:sz w:val="16"/>
                <w:szCs w:val="16"/>
              </w:rPr>
            </w:pPr>
            <w:r>
              <w:rPr>
                <w:sz w:val="16"/>
                <w:szCs w:val="16"/>
              </w:rPr>
              <w:t>182Я451630</w:t>
            </w:r>
          </w:p>
        </w:tc>
        <w:tc>
          <w:tcPr>
            <w:tcW w:w="567" w:type="dxa"/>
            <w:gridSpan w:val="2"/>
            <w:tcBorders>
              <w:top w:val="nil"/>
              <w:left w:val="nil"/>
              <w:bottom w:val="single" w:sz="4" w:space="0" w:color="auto"/>
              <w:right w:val="single" w:sz="4" w:space="0" w:color="auto"/>
            </w:tcBorders>
            <w:shd w:val="clear" w:color="auto" w:fill="auto"/>
            <w:vAlign w:val="center"/>
            <w:hideMark/>
          </w:tcPr>
          <w:p w14:paraId="39CB88C9"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04B66DA" w14:textId="77777777" w:rsidR="00E33FFB" w:rsidRDefault="00E33FFB" w:rsidP="00277543">
            <w:pPr>
              <w:jc w:val="center"/>
              <w:outlineLvl w:val="6"/>
              <w:rPr>
                <w:sz w:val="16"/>
                <w:szCs w:val="16"/>
              </w:rPr>
            </w:pPr>
            <w:r>
              <w:rPr>
                <w:sz w:val="16"/>
                <w:szCs w:val="16"/>
              </w:rPr>
              <w:t>21 224,1</w:t>
            </w:r>
          </w:p>
        </w:tc>
        <w:tc>
          <w:tcPr>
            <w:tcW w:w="1560" w:type="dxa"/>
            <w:gridSpan w:val="5"/>
            <w:tcBorders>
              <w:top w:val="nil"/>
              <w:left w:val="nil"/>
              <w:bottom w:val="single" w:sz="4" w:space="0" w:color="auto"/>
              <w:right w:val="single" w:sz="4" w:space="0" w:color="auto"/>
            </w:tcBorders>
            <w:shd w:val="clear" w:color="auto" w:fill="auto"/>
            <w:vAlign w:val="center"/>
            <w:hideMark/>
          </w:tcPr>
          <w:p w14:paraId="77B59F3F" w14:textId="77777777" w:rsidR="00E33FFB" w:rsidRDefault="00E33FFB" w:rsidP="00277543">
            <w:pPr>
              <w:jc w:val="center"/>
              <w:outlineLvl w:val="6"/>
              <w:rPr>
                <w:sz w:val="16"/>
                <w:szCs w:val="16"/>
              </w:rPr>
            </w:pPr>
            <w:r>
              <w:rPr>
                <w:sz w:val="16"/>
                <w:szCs w:val="16"/>
              </w:rPr>
              <w:t>21 224,1</w:t>
            </w:r>
          </w:p>
        </w:tc>
      </w:tr>
      <w:tr w:rsidR="00E33FFB" w14:paraId="2A3A567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7F1031" w14:textId="77777777" w:rsidR="00E33FFB" w:rsidRDefault="00E33FFB" w:rsidP="00277543">
            <w:pPr>
              <w:outlineLvl w:val="1"/>
              <w:rPr>
                <w:sz w:val="16"/>
                <w:szCs w:val="16"/>
              </w:rPr>
            </w:pPr>
            <w:r>
              <w:rPr>
                <w:sz w:val="16"/>
                <w:szCs w:val="16"/>
              </w:rPr>
              <w:t>Социальное обеспечение населения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D9D13B3"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E098315" w14:textId="77777777" w:rsidR="00E33FFB" w:rsidRDefault="00E33FFB" w:rsidP="00277543">
            <w:pPr>
              <w:jc w:val="center"/>
              <w:outlineLvl w:val="1"/>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DF69A4A"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889E4AB"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166184" w14:textId="77777777" w:rsidR="00E33FFB" w:rsidRDefault="00E33FFB" w:rsidP="00277543">
            <w:pPr>
              <w:jc w:val="center"/>
              <w:outlineLvl w:val="1"/>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1EA7E64A" w14:textId="77777777" w:rsidR="00E33FFB" w:rsidRDefault="00E33FFB" w:rsidP="00277543">
            <w:pPr>
              <w:jc w:val="center"/>
              <w:outlineLvl w:val="1"/>
              <w:rPr>
                <w:sz w:val="16"/>
                <w:szCs w:val="16"/>
              </w:rPr>
            </w:pPr>
            <w:r>
              <w:rPr>
                <w:sz w:val="16"/>
                <w:szCs w:val="16"/>
              </w:rPr>
              <w:t>144,0</w:t>
            </w:r>
          </w:p>
        </w:tc>
      </w:tr>
      <w:tr w:rsidR="00E33FFB" w14:paraId="323385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B14B654" w14:textId="77777777" w:rsidR="00E33FFB" w:rsidRDefault="00E33FFB" w:rsidP="00277543">
            <w:pPr>
              <w:outlineLvl w:val="2"/>
              <w:rPr>
                <w:sz w:val="16"/>
                <w:szCs w:val="16"/>
              </w:rPr>
            </w:pPr>
            <w:r>
              <w:rPr>
                <w:sz w:val="16"/>
                <w:szCs w:val="16"/>
              </w:rPr>
              <w:t>Муниципальная программа "Обеспечение деятельности МБУ "Бессоновский комплексный центр социальной помощи семье и детям"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04A381D8"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FB90055" w14:textId="77777777" w:rsidR="00E33FFB" w:rsidRDefault="00E33FFB" w:rsidP="00277543">
            <w:pPr>
              <w:jc w:val="center"/>
              <w:outlineLvl w:val="2"/>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74E6D95" w14:textId="77777777" w:rsidR="00E33FFB" w:rsidRDefault="00E33FFB" w:rsidP="00277543">
            <w:pPr>
              <w:jc w:val="center"/>
              <w:outlineLvl w:val="2"/>
              <w:rPr>
                <w:sz w:val="16"/>
                <w:szCs w:val="16"/>
              </w:rPr>
            </w:pPr>
            <w:r>
              <w:rPr>
                <w:sz w:val="16"/>
                <w:szCs w:val="16"/>
              </w:rPr>
              <w:t>1800000000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6CEC984"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615A55E" w14:textId="77777777" w:rsidR="00E33FFB" w:rsidRDefault="00E33FFB" w:rsidP="00277543">
            <w:pPr>
              <w:jc w:val="center"/>
              <w:outlineLvl w:val="2"/>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6775EDDF" w14:textId="77777777" w:rsidR="00E33FFB" w:rsidRDefault="00E33FFB" w:rsidP="00277543">
            <w:pPr>
              <w:jc w:val="center"/>
              <w:outlineLvl w:val="2"/>
              <w:rPr>
                <w:sz w:val="16"/>
                <w:szCs w:val="16"/>
              </w:rPr>
            </w:pPr>
            <w:r>
              <w:rPr>
                <w:sz w:val="16"/>
                <w:szCs w:val="16"/>
              </w:rPr>
              <w:t>144,0</w:t>
            </w:r>
          </w:p>
        </w:tc>
      </w:tr>
      <w:tr w:rsidR="00E33FFB" w14:paraId="0C30A15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8F21B6"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770D2B6A"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F477BB7" w14:textId="77777777" w:rsidR="00E33FFB" w:rsidRDefault="00E33FFB" w:rsidP="00277543">
            <w:pPr>
              <w:jc w:val="center"/>
              <w:outlineLvl w:val="3"/>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461FF37" w14:textId="77777777" w:rsidR="00E33FFB" w:rsidRDefault="00E33FFB" w:rsidP="00277543">
            <w:pPr>
              <w:jc w:val="center"/>
              <w:outlineLvl w:val="3"/>
              <w:rPr>
                <w:sz w:val="16"/>
                <w:szCs w:val="16"/>
              </w:rPr>
            </w:pPr>
            <w:r>
              <w:rPr>
                <w:sz w:val="16"/>
                <w:szCs w:val="16"/>
              </w:rPr>
              <w:t>1820000000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E888B6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7584DD4" w14:textId="77777777" w:rsidR="00E33FFB" w:rsidRDefault="00E33FFB" w:rsidP="00277543">
            <w:pPr>
              <w:jc w:val="center"/>
              <w:outlineLvl w:val="3"/>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31AE70F8" w14:textId="77777777" w:rsidR="00E33FFB" w:rsidRDefault="00E33FFB" w:rsidP="00277543">
            <w:pPr>
              <w:jc w:val="center"/>
              <w:outlineLvl w:val="3"/>
              <w:rPr>
                <w:sz w:val="16"/>
                <w:szCs w:val="16"/>
              </w:rPr>
            </w:pPr>
            <w:r>
              <w:rPr>
                <w:sz w:val="16"/>
                <w:szCs w:val="16"/>
              </w:rPr>
              <w:t>144,0</w:t>
            </w:r>
          </w:p>
        </w:tc>
      </w:tr>
      <w:tr w:rsidR="00E33FFB" w14:paraId="18E2481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AAC992"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7303B1A4"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FC2C4FB" w14:textId="77777777" w:rsidR="00E33FFB" w:rsidRDefault="00E33FFB" w:rsidP="00277543">
            <w:pPr>
              <w:jc w:val="center"/>
              <w:outlineLvl w:val="4"/>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E0BBA4F" w14:textId="77777777" w:rsidR="00E33FFB" w:rsidRDefault="00E33FFB" w:rsidP="00277543">
            <w:pPr>
              <w:jc w:val="center"/>
              <w:outlineLvl w:val="4"/>
              <w:rPr>
                <w:sz w:val="16"/>
                <w:szCs w:val="16"/>
              </w:rPr>
            </w:pPr>
            <w:r>
              <w:rPr>
                <w:sz w:val="16"/>
                <w:szCs w:val="16"/>
              </w:rPr>
              <w:t>1820100000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2F73C8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1DA8427" w14:textId="77777777" w:rsidR="00E33FFB" w:rsidRDefault="00E33FFB" w:rsidP="00277543">
            <w:pPr>
              <w:jc w:val="center"/>
              <w:outlineLvl w:val="4"/>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570C95F9" w14:textId="77777777" w:rsidR="00E33FFB" w:rsidRDefault="00E33FFB" w:rsidP="00277543">
            <w:pPr>
              <w:jc w:val="center"/>
              <w:outlineLvl w:val="4"/>
              <w:rPr>
                <w:sz w:val="16"/>
                <w:szCs w:val="16"/>
              </w:rPr>
            </w:pPr>
            <w:r>
              <w:rPr>
                <w:sz w:val="16"/>
                <w:szCs w:val="16"/>
              </w:rPr>
              <w:t>144,0</w:t>
            </w:r>
          </w:p>
        </w:tc>
      </w:tr>
      <w:tr w:rsidR="00E33FFB" w14:paraId="4DB5A5F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F3D9D8"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4F8FE40"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F3E9B5E"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FDB2EE2" w14:textId="77777777" w:rsidR="00E33FFB" w:rsidRDefault="00E33FFB" w:rsidP="00277543">
            <w:pPr>
              <w:jc w:val="center"/>
              <w:outlineLvl w:val="5"/>
              <w:rPr>
                <w:sz w:val="16"/>
                <w:szCs w:val="16"/>
              </w:rPr>
            </w:pPr>
            <w:r>
              <w:rPr>
                <w:sz w:val="16"/>
                <w:szCs w:val="16"/>
              </w:rPr>
              <w:t>1820177200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6A23D6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919DC06" w14:textId="77777777" w:rsidR="00E33FFB" w:rsidRDefault="00E33FFB" w:rsidP="00277543">
            <w:pPr>
              <w:jc w:val="center"/>
              <w:outlineLvl w:val="5"/>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701AC2F2" w14:textId="77777777" w:rsidR="00E33FFB" w:rsidRDefault="00E33FFB" w:rsidP="00277543">
            <w:pPr>
              <w:jc w:val="center"/>
              <w:outlineLvl w:val="5"/>
              <w:rPr>
                <w:sz w:val="16"/>
                <w:szCs w:val="16"/>
              </w:rPr>
            </w:pPr>
            <w:r>
              <w:rPr>
                <w:sz w:val="16"/>
                <w:szCs w:val="16"/>
              </w:rPr>
              <w:t>144,0</w:t>
            </w:r>
          </w:p>
        </w:tc>
      </w:tr>
      <w:tr w:rsidR="00E33FFB" w14:paraId="081E837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ADC04A"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40B6A78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A44EAC9"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0F00295" w14:textId="77777777" w:rsidR="00E33FFB" w:rsidRDefault="00E33FFB" w:rsidP="00277543">
            <w:pPr>
              <w:jc w:val="center"/>
              <w:outlineLvl w:val="6"/>
              <w:rPr>
                <w:sz w:val="16"/>
                <w:szCs w:val="16"/>
              </w:rPr>
            </w:pPr>
            <w:r>
              <w:rPr>
                <w:sz w:val="16"/>
                <w:szCs w:val="16"/>
              </w:rPr>
              <w:t>1820177200</w:t>
            </w:r>
          </w:p>
        </w:tc>
        <w:tc>
          <w:tcPr>
            <w:tcW w:w="567" w:type="dxa"/>
            <w:gridSpan w:val="2"/>
            <w:tcBorders>
              <w:top w:val="nil"/>
              <w:left w:val="nil"/>
              <w:bottom w:val="single" w:sz="4" w:space="0" w:color="auto"/>
              <w:right w:val="single" w:sz="4" w:space="0" w:color="auto"/>
            </w:tcBorders>
            <w:shd w:val="clear" w:color="auto" w:fill="auto"/>
            <w:vAlign w:val="center"/>
            <w:hideMark/>
          </w:tcPr>
          <w:p w14:paraId="129FAE47"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12ED8A5A" w14:textId="77777777" w:rsidR="00E33FFB" w:rsidRDefault="00E33FFB" w:rsidP="00277543">
            <w:pPr>
              <w:jc w:val="center"/>
              <w:outlineLvl w:val="6"/>
              <w:rPr>
                <w:sz w:val="16"/>
                <w:szCs w:val="16"/>
              </w:rPr>
            </w:pPr>
            <w:r>
              <w:rPr>
                <w:sz w:val="16"/>
                <w:szCs w:val="16"/>
              </w:rPr>
              <w:t>144,0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3DE15249" w14:textId="77777777" w:rsidR="00E33FFB" w:rsidRDefault="00E33FFB" w:rsidP="00277543">
            <w:pPr>
              <w:jc w:val="center"/>
              <w:outlineLvl w:val="6"/>
              <w:rPr>
                <w:sz w:val="16"/>
                <w:szCs w:val="16"/>
              </w:rPr>
            </w:pPr>
            <w:r>
              <w:rPr>
                <w:sz w:val="16"/>
                <w:szCs w:val="16"/>
              </w:rPr>
              <w:t>144,0</w:t>
            </w:r>
          </w:p>
        </w:tc>
      </w:tr>
      <w:tr w:rsidR="00E33FFB" w14:paraId="331370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A62C39" w14:textId="77777777" w:rsidR="00E33FFB" w:rsidRDefault="00E33FFB" w:rsidP="00277543">
            <w:pPr>
              <w:outlineLvl w:val="1"/>
              <w:rPr>
                <w:sz w:val="16"/>
                <w:szCs w:val="16"/>
              </w:rPr>
            </w:pPr>
            <w:r>
              <w:rPr>
                <w:sz w:val="16"/>
                <w:szCs w:val="16"/>
              </w:rPr>
              <w:t>Другие вопросы в области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22FB3ED5"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BA626BB" w14:textId="77777777" w:rsidR="00E33FFB" w:rsidRDefault="00E33FFB" w:rsidP="00277543">
            <w:pPr>
              <w:jc w:val="center"/>
              <w:outlineLvl w:val="1"/>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02893FF"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C28317"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42BE0F3" w14:textId="77777777" w:rsidR="00E33FFB" w:rsidRDefault="00E33FFB" w:rsidP="00277543">
            <w:pPr>
              <w:jc w:val="center"/>
              <w:outlineLvl w:val="1"/>
              <w:rPr>
                <w:sz w:val="16"/>
                <w:szCs w:val="16"/>
              </w:rPr>
            </w:pPr>
            <w:r>
              <w:rPr>
                <w:sz w:val="16"/>
                <w:szCs w:val="16"/>
              </w:rPr>
              <w:t>628,7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42618AB7" w14:textId="77777777" w:rsidR="00E33FFB" w:rsidRDefault="00E33FFB" w:rsidP="00277543">
            <w:pPr>
              <w:jc w:val="center"/>
              <w:outlineLvl w:val="1"/>
              <w:rPr>
                <w:sz w:val="16"/>
                <w:szCs w:val="16"/>
              </w:rPr>
            </w:pPr>
            <w:r>
              <w:rPr>
                <w:sz w:val="16"/>
                <w:szCs w:val="16"/>
              </w:rPr>
              <w:t>628,6</w:t>
            </w:r>
          </w:p>
        </w:tc>
      </w:tr>
      <w:tr w:rsidR="00E33FFB" w14:paraId="66F7822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BCC557F" w14:textId="77777777" w:rsidR="00E33FFB" w:rsidRDefault="00E33FFB" w:rsidP="00277543">
            <w:pPr>
              <w:outlineLvl w:val="2"/>
              <w:rPr>
                <w:sz w:val="16"/>
                <w:szCs w:val="16"/>
              </w:rPr>
            </w:pPr>
            <w:r>
              <w:rPr>
                <w:sz w:val="16"/>
                <w:szCs w:val="16"/>
              </w:rPr>
              <w:t>Муниципальная программа 'Развитие муниципальной службы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8F8AB73"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6D62B1A" w14:textId="77777777" w:rsidR="00E33FFB" w:rsidRDefault="00E33FFB" w:rsidP="00277543">
            <w:pPr>
              <w:jc w:val="center"/>
              <w:outlineLvl w:val="2"/>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140537E" w14:textId="77777777" w:rsidR="00E33FFB" w:rsidRDefault="00E33FFB" w:rsidP="00277543">
            <w:pPr>
              <w:jc w:val="center"/>
              <w:outlineLvl w:val="2"/>
              <w:rPr>
                <w:sz w:val="16"/>
                <w:szCs w:val="16"/>
              </w:rPr>
            </w:pPr>
            <w:r>
              <w:rPr>
                <w:sz w:val="16"/>
                <w:szCs w:val="16"/>
              </w:rPr>
              <w:t>1200000000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BCFFAD1"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D5E8EF" w14:textId="77777777" w:rsidR="00E33FFB" w:rsidRDefault="00E33FFB" w:rsidP="00277543">
            <w:pPr>
              <w:jc w:val="center"/>
              <w:outlineLvl w:val="2"/>
              <w:rPr>
                <w:sz w:val="16"/>
                <w:szCs w:val="16"/>
              </w:rPr>
            </w:pPr>
            <w:r>
              <w:rPr>
                <w:sz w:val="16"/>
                <w:szCs w:val="16"/>
              </w:rPr>
              <w:t>628,7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7D55FDD3" w14:textId="77777777" w:rsidR="00E33FFB" w:rsidRDefault="00E33FFB" w:rsidP="00277543">
            <w:pPr>
              <w:jc w:val="center"/>
              <w:outlineLvl w:val="2"/>
              <w:rPr>
                <w:sz w:val="16"/>
                <w:szCs w:val="16"/>
              </w:rPr>
            </w:pPr>
            <w:r>
              <w:rPr>
                <w:sz w:val="16"/>
                <w:szCs w:val="16"/>
              </w:rPr>
              <w:t>628,6</w:t>
            </w:r>
          </w:p>
        </w:tc>
      </w:tr>
      <w:tr w:rsidR="00E33FFB" w14:paraId="59FC312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493822"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муниципального 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3FB5701"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C45955B" w14:textId="77777777" w:rsidR="00E33FFB" w:rsidRDefault="00E33FFB" w:rsidP="00277543">
            <w:pPr>
              <w:jc w:val="center"/>
              <w:outlineLvl w:val="3"/>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47FB5A6" w14:textId="77777777" w:rsidR="00E33FFB" w:rsidRDefault="00E33FFB" w:rsidP="00277543">
            <w:pPr>
              <w:jc w:val="center"/>
              <w:outlineLvl w:val="3"/>
              <w:rPr>
                <w:sz w:val="16"/>
                <w:szCs w:val="16"/>
              </w:rPr>
            </w:pPr>
            <w:r>
              <w:rPr>
                <w:sz w:val="16"/>
                <w:szCs w:val="16"/>
              </w:rPr>
              <w:t>1220000000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268893A"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F6573CD" w14:textId="77777777" w:rsidR="00E33FFB" w:rsidRDefault="00E33FFB" w:rsidP="00277543">
            <w:pPr>
              <w:jc w:val="center"/>
              <w:outlineLvl w:val="3"/>
              <w:rPr>
                <w:sz w:val="16"/>
                <w:szCs w:val="16"/>
              </w:rPr>
            </w:pPr>
            <w:r>
              <w:rPr>
                <w:sz w:val="16"/>
                <w:szCs w:val="16"/>
              </w:rPr>
              <w:t>628,7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62185184" w14:textId="77777777" w:rsidR="00E33FFB" w:rsidRDefault="00E33FFB" w:rsidP="00277543">
            <w:pPr>
              <w:jc w:val="center"/>
              <w:outlineLvl w:val="3"/>
              <w:rPr>
                <w:sz w:val="16"/>
                <w:szCs w:val="16"/>
              </w:rPr>
            </w:pPr>
            <w:r>
              <w:rPr>
                <w:sz w:val="16"/>
                <w:szCs w:val="16"/>
              </w:rPr>
              <w:t>628,6</w:t>
            </w:r>
          </w:p>
        </w:tc>
      </w:tr>
      <w:tr w:rsidR="00E33FFB" w14:paraId="1A2E5F4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F7B80F"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5CE513"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2CCEAA3" w14:textId="77777777" w:rsidR="00E33FFB" w:rsidRDefault="00E33FFB" w:rsidP="00277543">
            <w:pPr>
              <w:jc w:val="center"/>
              <w:outlineLvl w:val="4"/>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A5235CD" w14:textId="77777777" w:rsidR="00E33FFB" w:rsidRDefault="00E33FFB" w:rsidP="00277543">
            <w:pPr>
              <w:jc w:val="center"/>
              <w:outlineLvl w:val="4"/>
              <w:rPr>
                <w:sz w:val="16"/>
                <w:szCs w:val="16"/>
              </w:rPr>
            </w:pPr>
            <w:r>
              <w:rPr>
                <w:sz w:val="16"/>
                <w:szCs w:val="16"/>
              </w:rPr>
              <w:t>1220100000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EE6B0F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20F0F7" w14:textId="77777777" w:rsidR="00E33FFB" w:rsidRDefault="00E33FFB" w:rsidP="00277543">
            <w:pPr>
              <w:jc w:val="center"/>
              <w:outlineLvl w:val="4"/>
              <w:rPr>
                <w:sz w:val="16"/>
                <w:szCs w:val="16"/>
              </w:rPr>
            </w:pPr>
            <w:r>
              <w:rPr>
                <w:sz w:val="16"/>
                <w:szCs w:val="16"/>
              </w:rPr>
              <w:t>628,7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01C914C4" w14:textId="77777777" w:rsidR="00E33FFB" w:rsidRDefault="00E33FFB" w:rsidP="00277543">
            <w:pPr>
              <w:jc w:val="center"/>
              <w:outlineLvl w:val="4"/>
              <w:rPr>
                <w:sz w:val="16"/>
                <w:szCs w:val="16"/>
              </w:rPr>
            </w:pPr>
            <w:r>
              <w:rPr>
                <w:sz w:val="16"/>
                <w:szCs w:val="16"/>
              </w:rPr>
              <w:t>628,6</w:t>
            </w:r>
          </w:p>
        </w:tc>
      </w:tr>
      <w:tr w:rsidR="00E33FFB" w14:paraId="74C6DF2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0AB404" w14:textId="77777777" w:rsidR="00E33FFB" w:rsidRDefault="00E33FFB" w:rsidP="00277543">
            <w:pPr>
              <w:outlineLvl w:val="5"/>
              <w:rPr>
                <w:sz w:val="16"/>
                <w:szCs w:val="16"/>
              </w:rPr>
            </w:pPr>
            <w:r>
              <w:rPr>
                <w:sz w:val="16"/>
                <w:szCs w:val="16"/>
              </w:rPr>
              <w:t>Исполнение государственных полномочий по управлению охраной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35A8B9EC"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4F15C9E"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A7ADE42" w14:textId="77777777" w:rsidR="00E33FFB" w:rsidRDefault="00E33FFB" w:rsidP="00277543">
            <w:pPr>
              <w:jc w:val="center"/>
              <w:outlineLvl w:val="5"/>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36AD610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470BF62" w14:textId="77777777" w:rsidR="00E33FFB" w:rsidRDefault="00E33FFB" w:rsidP="00277543">
            <w:pPr>
              <w:jc w:val="center"/>
              <w:outlineLvl w:val="5"/>
              <w:rPr>
                <w:sz w:val="16"/>
                <w:szCs w:val="16"/>
              </w:rPr>
            </w:pPr>
            <w:r>
              <w:rPr>
                <w:sz w:val="16"/>
                <w:szCs w:val="16"/>
              </w:rPr>
              <w:t>628,7</w:t>
            </w:r>
          </w:p>
        </w:tc>
        <w:tc>
          <w:tcPr>
            <w:tcW w:w="1560" w:type="dxa"/>
            <w:gridSpan w:val="5"/>
            <w:tcBorders>
              <w:top w:val="nil"/>
              <w:left w:val="nil"/>
              <w:bottom w:val="single" w:sz="4" w:space="0" w:color="auto"/>
              <w:right w:val="single" w:sz="4" w:space="0" w:color="auto"/>
            </w:tcBorders>
            <w:shd w:val="clear" w:color="auto" w:fill="auto"/>
            <w:vAlign w:val="center"/>
            <w:hideMark/>
          </w:tcPr>
          <w:p w14:paraId="646AEB04" w14:textId="77777777" w:rsidR="00E33FFB" w:rsidRDefault="00E33FFB" w:rsidP="00277543">
            <w:pPr>
              <w:jc w:val="center"/>
              <w:outlineLvl w:val="5"/>
              <w:rPr>
                <w:sz w:val="16"/>
                <w:szCs w:val="16"/>
              </w:rPr>
            </w:pPr>
            <w:r>
              <w:rPr>
                <w:sz w:val="16"/>
                <w:szCs w:val="16"/>
              </w:rPr>
              <w:t>628,6</w:t>
            </w:r>
          </w:p>
        </w:tc>
      </w:tr>
      <w:tr w:rsidR="00E33FFB" w14:paraId="0E407C6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6CC2AD"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3752E1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17691B0"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CBFB22D" w14:textId="77777777" w:rsidR="00E33FFB" w:rsidRDefault="00E33FFB" w:rsidP="00277543">
            <w:pPr>
              <w:jc w:val="center"/>
              <w:outlineLvl w:val="6"/>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21234CC1"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2445656" w14:textId="77777777" w:rsidR="00E33FFB" w:rsidRDefault="00E33FFB" w:rsidP="00277543">
            <w:pPr>
              <w:jc w:val="center"/>
              <w:outlineLvl w:val="6"/>
              <w:rPr>
                <w:sz w:val="16"/>
                <w:szCs w:val="16"/>
              </w:rPr>
            </w:pPr>
            <w:r>
              <w:rPr>
                <w:sz w:val="16"/>
                <w:szCs w:val="16"/>
              </w:rPr>
              <w:t>304,9</w:t>
            </w:r>
          </w:p>
        </w:tc>
        <w:tc>
          <w:tcPr>
            <w:tcW w:w="1560" w:type="dxa"/>
            <w:gridSpan w:val="5"/>
            <w:tcBorders>
              <w:top w:val="nil"/>
              <w:left w:val="nil"/>
              <w:bottom w:val="single" w:sz="4" w:space="0" w:color="auto"/>
              <w:right w:val="single" w:sz="4" w:space="0" w:color="auto"/>
            </w:tcBorders>
            <w:shd w:val="clear" w:color="auto" w:fill="auto"/>
            <w:vAlign w:val="center"/>
            <w:hideMark/>
          </w:tcPr>
          <w:p w14:paraId="72B1135B" w14:textId="77777777" w:rsidR="00E33FFB" w:rsidRDefault="00E33FFB" w:rsidP="00277543">
            <w:pPr>
              <w:jc w:val="center"/>
              <w:outlineLvl w:val="6"/>
              <w:rPr>
                <w:sz w:val="16"/>
                <w:szCs w:val="16"/>
              </w:rPr>
            </w:pPr>
            <w:r>
              <w:rPr>
                <w:sz w:val="16"/>
                <w:szCs w:val="16"/>
              </w:rPr>
              <w:t>304,9</w:t>
            </w:r>
          </w:p>
        </w:tc>
      </w:tr>
      <w:tr w:rsidR="00E33FFB" w14:paraId="0933612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AF13616"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72B4CC7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1D14252E"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8E3219D" w14:textId="77777777" w:rsidR="00E33FFB" w:rsidRDefault="00E33FFB" w:rsidP="00277543">
            <w:pPr>
              <w:jc w:val="center"/>
              <w:outlineLvl w:val="6"/>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2C8D5DF3"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465A0BEB" w14:textId="77777777" w:rsidR="00E33FFB" w:rsidRDefault="00E33FFB" w:rsidP="00277543">
            <w:pPr>
              <w:jc w:val="center"/>
              <w:outlineLvl w:val="6"/>
              <w:rPr>
                <w:sz w:val="16"/>
                <w:szCs w:val="16"/>
              </w:rPr>
            </w:pPr>
            <w:r>
              <w:rPr>
                <w:sz w:val="16"/>
                <w:szCs w:val="16"/>
              </w:rPr>
              <w:t>161,4</w:t>
            </w:r>
          </w:p>
        </w:tc>
        <w:tc>
          <w:tcPr>
            <w:tcW w:w="1560" w:type="dxa"/>
            <w:gridSpan w:val="5"/>
            <w:tcBorders>
              <w:top w:val="nil"/>
              <w:left w:val="nil"/>
              <w:bottom w:val="single" w:sz="4" w:space="0" w:color="auto"/>
              <w:right w:val="single" w:sz="4" w:space="0" w:color="auto"/>
            </w:tcBorders>
            <w:shd w:val="clear" w:color="auto" w:fill="auto"/>
            <w:vAlign w:val="center"/>
            <w:hideMark/>
          </w:tcPr>
          <w:p w14:paraId="07880BA5" w14:textId="77777777" w:rsidR="00E33FFB" w:rsidRDefault="00E33FFB" w:rsidP="00277543">
            <w:pPr>
              <w:jc w:val="center"/>
              <w:outlineLvl w:val="6"/>
              <w:rPr>
                <w:sz w:val="16"/>
                <w:szCs w:val="16"/>
              </w:rPr>
            </w:pPr>
            <w:r>
              <w:rPr>
                <w:sz w:val="16"/>
                <w:szCs w:val="16"/>
              </w:rPr>
              <w:t>161,4</w:t>
            </w:r>
          </w:p>
        </w:tc>
      </w:tr>
      <w:tr w:rsidR="00E33FFB" w14:paraId="7AA0960A" w14:textId="77777777" w:rsidTr="00277543">
        <w:trPr>
          <w:gridBefore w:val="1"/>
          <w:gridAfter w:val="5"/>
          <w:wBefore w:w="144" w:type="dxa"/>
          <w:wAfter w:w="2902" w:type="dxa"/>
          <w:trHeight w:val="806"/>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323E9F2"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3D2A049"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25BF347"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C90ADB4" w14:textId="77777777" w:rsidR="00E33FFB" w:rsidRDefault="00E33FFB" w:rsidP="00277543">
            <w:pPr>
              <w:jc w:val="center"/>
              <w:outlineLvl w:val="6"/>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1564B41A"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535DF786" w14:textId="77777777" w:rsidR="00E33FFB" w:rsidRDefault="00E33FFB" w:rsidP="00277543">
            <w:pPr>
              <w:jc w:val="center"/>
              <w:outlineLvl w:val="6"/>
              <w:rPr>
                <w:sz w:val="16"/>
                <w:szCs w:val="16"/>
              </w:rPr>
            </w:pPr>
            <w:r>
              <w:rPr>
                <w:sz w:val="16"/>
                <w:szCs w:val="16"/>
              </w:rPr>
              <w:t>138,5</w:t>
            </w:r>
          </w:p>
        </w:tc>
        <w:tc>
          <w:tcPr>
            <w:tcW w:w="1560" w:type="dxa"/>
            <w:gridSpan w:val="5"/>
            <w:tcBorders>
              <w:top w:val="nil"/>
              <w:left w:val="nil"/>
              <w:bottom w:val="single" w:sz="4" w:space="0" w:color="auto"/>
              <w:right w:val="single" w:sz="4" w:space="0" w:color="auto"/>
            </w:tcBorders>
            <w:shd w:val="clear" w:color="auto" w:fill="auto"/>
            <w:vAlign w:val="center"/>
            <w:hideMark/>
          </w:tcPr>
          <w:p w14:paraId="56EDC4B7" w14:textId="77777777" w:rsidR="00E33FFB" w:rsidRDefault="00E33FFB" w:rsidP="00277543">
            <w:pPr>
              <w:jc w:val="center"/>
              <w:outlineLvl w:val="6"/>
              <w:rPr>
                <w:sz w:val="16"/>
                <w:szCs w:val="16"/>
              </w:rPr>
            </w:pPr>
            <w:r>
              <w:rPr>
                <w:sz w:val="16"/>
                <w:szCs w:val="16"/>
              </w:rPr>
              <w:t>138,4</w:t>
            </w:r>
          </w:p>
        </w:tc>
      </w:tr>
      <w:tr w:rsidR="00E33FFB" w14:paraId="6759461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A8FD9B"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57162CCD"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08C19A4E"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649500C" w14:textId="77777777" w:rsidR="00E33FFB" w:rsidRDefault="00E33FFB" w:rsidP="00277543">
            <w:pPr>
              <w:jc w:val="center"/>
              <w:outlineLvl w:val="6"/>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45908831"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54C5A39B" w14:textId="77777777" w:rsidR="00E33FFB" w:rsidRDefault="00E33FFB" w:rsidP="00277543">
            <w:pPr>
              <w:jc w:val="center"/>
              <w:outlineLvl w:val="6"/>
              <w:rPr>
                <w:sz w:val="16"/>
                <w:szCs w:val="16"/>
              </w:rPr>
            </w:pPr>
            <w:r>
              <w:rPr>
                <w:sz w:val="16"/>
                <w:szCs w:val="16"/>
              </w:rPr>
              <w:t>3,8</w:t>
            </w:r>
          </w:p>
        </w:tc>
        <w:tc>
          <w:tcPr>
            <w:tcW w:w="1560" w:type="dxa"/>
            <w:gridSpan w:val="5"/>
            <w:tcBorders>
              <w:top w:val="nil"/>
              <w:left w:val="nil"/>
              <w:bottom w:val="single" w:sz="4" w:space="0" w:color="auto"/>
              <w:right w:val="single" w:sz="4" w:space="0" w:color="auto"/>
            </w:tcBorders>
            <w:shd w:val="clear" w:color="auto" w:fill="auto"/>
            <w:vAlign w:val="center"/>
            <w:hideMark/>
          </w:tcPr>
          <w:p w14:paraId="3D22490D" w14:textId="77777777" w:rsidR="00E33FFB" w:rsidRDefault="00E33FFB" w:rsidP="00277543">
            <w:pPr>
              <w:jc w:val="center"/>
              <w:outlineLvl w:val="6"/>
              <w:rPr>
                <w:sz w:val="16"/>
                <w:szCs w:val="16"/>
              </w:rPr>
            </w:pPr>
            <w:r>
              <w:rPr>
                <w:sz w:val="16"/>
                <w:szCs w:val="16"/>
              </w:rPr>
              <w:t>3,8</w:t>
            </w:r>
          </w:p>
        </w:tc>
      </w:tr>
      <w:tr w:rsidR="00E33FFB" w14:paraId="73D9A2C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E306C5"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E879DAB"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3B8646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3F01DCD" w14:textId="77777777" w:rsidR="00E33FFB" w:rsidRDefault="00E33FFB" w:rsidP="00277543">
            <w:pPr>
              <w:jc w:val="center"/>
              <w:outlineLvl w:val="6"/>
              <w:rPr>
                <w:sz w:val="16"/>
                <w:szCs w:val="16"/>
              </w:rPr>
            </w:pPr>
            <w:r>
              <w:rPr>
                <w:sz w:val="16"/>
                <w:szCs w:val="16"/>
              </w:rPr>
              <w:t>1220174020</w:t>
            </w:r>
          </w:p>
        </w:tc>
        <w:tc>
          <w:tcPr>
            <w:tcW w:w="567" w:type="dxa"/>
            <w:gridSpan w:val="2"/>
            <w:tcBorders>
              <w:top w:val="nil"/>
              <w:left w:val="nil"/>
              <w:bottom w:val="single" w:sz="4" w:space="0" w:color="auto"/>
              <w:right w:val="single" w:sz="4" w:space="0" w:color="auto"/>
            </w:tcBorders>
            <w:shd w:val="clear" w:color="auto" w:fill="auto"/>
            <w:vAlign w:val="center"/>
            <w:hideMark/>
          </w:tcPr>
          <w:p w14:paraId="5DB43AA1"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663A27C0" w14:textId="77777777" w:rsidR="00E33FFB" w:rsidRDefault="00E33FFB" w:rsidP="00277543">
            <w:pPr>
              <w:jc w:val="center"/>
              <w:outlineLvl w:val="6"/>
              <w:rPr>
                <w:sz w:val="16"/>
                <w:szCs w:val="16"/>
              </w:rPr>
            </w:pPr>
            <w:r>
              <w:rPr>
                <w:sz w:val="16"/>
                <w:szCs w:val="16"/>
              </w:rPr>
              <w:t>20,1</w:t>
            </w:r>
          </w:p>
        </w:tc>
        <w:tc>
          <w:tcPr>
            <w:tcW w:w="1560" w:type="dxa"/>
            <w:gridSpan w:val="5"/>
            <w:tcBorders>
              <w:top w:val="nil"/>
              <w:left w:val="nil"/>
              <w:bottom w:val="single" w:sz="4" w:space="0" w:color="auto"/>
              <w:right w:val="single" w:sz="4" w:space="0" w:color="auto"/>
            </w:tcBorders>
            <w:shd w:val="clear" w:color="auto" w:fill="auto"/>
            <w:vAlign w:val="center"/>
            <w:hideMark/>
          </w:tcPr>
          <w:p w14:paraId="6013D4DA" w14:textId="77777777" w:rsidR="00E33FFB" w:rsidRDefault="00E33FFB" w:rsidP="00277543">
            <w:pPr>
              <w:jc w:val="center"/>
              <w:outlineLvl w:val="6"/>
              <w:rPr>
                <w:sz w:val="16"/>
                <w:szCs w:val="16"/>
              </w:rPr>
            </w:pPr>
            <w:r>
              <w:rPr>
                <w:sz w:val="16"/>
                <w:szCs w:val="16"/>
              </w:rPr>
              <w:t>20,1</w:t>
            </w:r>
          </w:p>
        </w:tc>
      </w:tr>
      <w:tr w:rsidR="00E33FFB" w14:paraId="6F2CC40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47C373" w14:textId="77777777" w:rsidR="00E33FFB" w:rsidRDefault="00E33FFB" w:rsidP="00277543">
            <w:pPr>
              <w:outlineLvl w:val="0"/>
              <w:rPr>
                <w:sz w:val="16"/>
                <w:szCs w:val="16"/>
              </w:rPr>
            </w:pPr>
            <w:r>
              <w:rPr>
                <w:sz w:val="16"/>
                <w:szCs w:val="16"/>
              </w:rPr>
              <w:t>ФИЗИЧЕСКАЯ КУЛЬТУРА И СПОРТ</w:t>
            </w:r>
          </w:p>
        </w:tc>
        <w:tc>
          <w:tcPr>
            <w:tcW w:w="567" w:type="dxa"/>
            <w:gridSpan w:val="2"/>
            <w:tcBorders>
              <w:top w:val="nil"/>
              <w:left w:val="nil"/>
              <w:bottom w:val="single" w:sz="4" w:space="0" w:color="auto"/>
              <w:right w:val="single" w:sz="4" w:space="0" w:color="auto"/>
            </w:tcBorders>
            <w:shd w:val="clear" w:color="auto" w:fill="auto"/>
            <w:vAlign w:val="center"/>
            <w:hideMark/>
          </w:tcPr>
          <w:p w14:paraId="7F22147A"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9787658"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7D60E8B4"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9CC4053"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BCC583C" w14:textId="77777777" w:rsidR="00E33FFB" w:rsidRDefault="00E33FFB" w:rsidP="00277543">
            <w:pPr>
              <w:jc w:val="center"/>
              <w:outlineLvl w:val="0"/>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6961FCD1" w14:textId="77777777" w:rsidR="00E33FFB" w:rsidRDefault="00E33FFB" w:rsidP="00277543">
            <w:pPr>
              <w:jc w:val="center"/>
              <w:outlineLvl w:val="0"/>
              <w:rPr>
                <w:sz w:val="16"/>
                <w:szCs w:val="16"/>
              </w:rPr>
            </w:pPr>
            <w:r>
              <w:rPr>
                <w:sz w:val="16"/>
                <w:szCs w:val="16"/>
              </w:rPr>
              <w:t>231,6</w:t>
            </w:r>
          </w:p>
        </w:tc>
      </w:tr>
      <w:tr w:rsidR="00E33FFB" w14:paraId="45086DF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6A16AB" w14:textId="77777777" w:rsidR="00E33FFB" w:rsidRDefault="00E33FFB" w:rsidP="00277543">
            <w:pPr>
              <w:outlineLvl w:val="1"/>
              <w:rPr>
                <w:sz w:val="16"/>
                <w:szCs w:val="16"/>
              </w:rPr>
            </w:pPr>
            <w:r>
              <w:rPr>
                <w:sz w:val="16"/>
                <w:szCs w:val="16"/>
              </w:rPr>
              <w:t>Физическая культура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37F45FFC"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3513136D" w14:textId="77777777" w:rsidR="00E33FFB" w:rsidRDefault="00E33FFB" w:rsidP="00277543">
            <w:pPr>
              <w:jc w:val="center"/>
              <w:outlineLvl w:val="1"/>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7DCFE03"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4098285"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BE10274" w14:textId="77777777" w:rsidR="00E33FFB" w:rsidRDefault="00E33FFB" w:rsidP="00277543">
            <w:pPr>
              <w:jc w:val="center"/>
              <w:outlineLvl w:val="1"/>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322809B0" w14:textId="77777777" w:rsidR="00E33FFB" w:rsidRDefault="00E33FFB" w:rsidP="00277543">
            <w:pPr>
              <w:jc w:val="center"/>
              <w:outlineLvl w:val="1"/>
              <w:rPr>
                <w:sz w:val="16"/>
                <w:szCs w:val="16"/>
              </w:rPr>
            </w:pPr>
            <w:r>
              <w:rPr>
                <w:sz w:val="16"/>
                <w:szCs w:val="16"/>
              </w:rPr>
              <w:t>231,6</w:t>
            </w:r>
          </w:p>
        </w:tc>
      </w:tr>
      <w:tr w:rsidR="00E33FFB" w14:paraId="14ED01A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7086EE" w14:textId="77777777" w:rsidR="00E33FFB" w:rsidRDefault="00E33FFB" w:rsidP="00277543">
            <w:pPr>
              <w:outlineLvl w:val="2"/>
              <w:rPr>
                <w:sz w:val="16"/>
                <w:szCs w:val="16"/>
              </w:rPr>
            </w:pPr>
            <w:r>
              <w:rPr>
                <w:sz w:val="16"/>
                <w:szCs w:val="16"/>
              </w:rPr>
              <w:t>Муниципальная программа 'Молодежь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4AF55A9C"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1A20024" w14:textId="77777777" w:rsidR="00E33FFB" w:rsidRDefault="00E33FFB" w:rsidP="00277543">
            <w:pPr>
              <w:jc w:val="center"/>
              <w:outlineLvl w:val="2"/>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EEC4D60" w14:textId="77777777" w:rsidR="00E33FFB" w:rsidRDefault="00E33FFB" w:rsidP="00277543">
            <w:pPr>
              <w:jc w:val="center"/>
              <w:outlineLvl w:val="2"/>
              <w:rPr>
                <w:sz w:val="16"/>
                <w:szCs w:val="16"/>
              </w:rPr>
            </w:pPr>
            <w:r>
              <w:rPr>
                <w:sz w:val="16"/>
                <w:szCs w:val="16"/>
              </w:rPr>
              <w:t>1100000000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A615615"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30475D" w14:textId="77777777" w:rsidR="00E33FFB" w:rsidRDefault="00E33FFB" w:rsidP="00277543">
            <w:pPr>
              <w:jc w:val="center"/>
              <w:outlineLvl w:val="2"/>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3E2E6532" w14:textId="77777777" w:rsidR="00E33FFB" w:rsidRDefault="00E33FFB" w:rsidP="00277543">
            <w:pPr>
              <w:jc w:val="center"/>
              <w:outlineLvl w:val="2"/>
              <w:rPr>
                <w:sz w:val="16"/>
                <w:szCs w:val="16"/>
              </w:rPr>
            </w:pPr>
            <w:r>
              <w:rPr>
                <w:sz w:val="16"/>
                <w:szCs w:val="16"/>
              </w:rPr>
              <w:t>231,6</w:t>
            </w:r>
          </w:p>
        </w:tc>
      </w:tr>
      <w:tr w:rsidR="00E33FFB" w14:paraId="03822DB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6589B5" w14:textId="77777777" w:rsidR="00E33FFB" w:rsidRDefault="00E33FFB" w:rsidP="00277543">
            <w:pPr>
              <w:outlineLvl w:val="3"/>
              <w:rPr>
                <w:sz w:val="16"/>
                <w:szCs w:val="16"/>
              </w:rPr>
            </w:pPr>
            <w:r>
              <w:rPr>
                <w:sz w:val="16"/>
                <w:szCs w:val="16"/>
              </w:rPr>
              <w:t>Подпрограмма 'Спортивно-массовая и физкультурно-оздоровительная работа'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4960D260"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2737CC0" w14:textId="77777777" w:rsidR="00E33FFB" w:rsidRDefault="00E33FFB" w:rsidP="00277543">
            <w:pPr>
              <w:jc w:val="center"/>
              <w:outlineLvl w:val="3"/>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3859D5A" w14:textId="77777777" w:rsidR="00E33FFB" w:rsidRDefault="00E33FFB" w:rsidP="00277543">
            <w:pPr>
              <w:jc w:val="center"/>
              <w:outlineLvl w:val="3"/>
              <w:rPr>
                <w:sz w:val="16"/>
                <w:szCs w:val="16"/>
              </w:rPr>
            </w:pPr>
            <w:r>
              <w:rPr>
                <w:sz w:val="16"/>
                <w:szCs w:val="16"/>
              </w:rPr>
              <w:t>1120000000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7F26A1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DD2A35" w14:textId="77777777" w:rsidR="00E33FFB" w:rsidRDefault="00E33FFB" w:rsidP="00277543">
            <w:pPr>
              <w:jc w:val="center"/>
              <w:outlineLvl w:val="3"/>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24A9071A" w14:textId="77777777" w:rsidR="00E33FFB" w:rsidRDefault="00E33FFB" w:rsidP="00277543">
            <w:pPr>
              <w:jc w:val="center"/>
              <w:outlineLvl w:val="3"/>
              <w:rPr>
                <w:sz w:val="16"/>
                <w:szCs w:val="16"/>
              </w:rPr>
            </w:pPr>
            <w:r>
              <w:rPr>
                <w:sz w:val="16"/>
                <w:szCs w:val="16"/>
              </w:rPr>
              <w:t>231,6</w:t>
            </w:r>
          </w:p>
        </w:tc>
      </w:tr>
      <w:tr w:rsidR="00E33FFB" w14:paraId="719891E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217577" w14:textId="77777777" w:rsidR="00E33FFB" w:rsidRDefault="00E33FFB" w:rsidP="00277543">
            <w:pPr>
              <w:outlineLvl w:val="4"/>
              <w:rPr>
                <w:sz w:val="16"/>
                <w:szCs w:val="16"/>
              </w:rPr>
            </w:pPr>
            <w:r>
              <w:rPr>
                <w:sz w:val="16"/>
                <w:szCs w:val="16"/>
              </w:rPr>
              <w:t>Основное мероприятие 'Вовлечение молодежи в сферу физической культуры и спорта'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02A42CDA" w14:textId="77777777" w:rsidR="00E33FFB" w:rsidRDefault="00E33FFB" w:rsidP="00277543">
            <w:pPr>
              <w:jc w:val="center"/>
              <w:outlineLvl w:val="4"/>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F5959C5" w14:textId="77777777" w:rsidR="00E33FFB" w:rsidRDefault="00E33FFB" w:rsidP="00277543">
            <w:pPr>
              <w:jc w:val="center"/>
              <w:outlineLvl w:val="4"/>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1D5CBB6" w14:textId="77777777" w:rsidR="00E33FFB" w:rsidRDefault="00E33FFB" w:rsidP="00277543">
            <w:pPr>
              <w:jc w:val="center"/>
              <w:outlineLvl w:val="4"/>
              <w:rPr>
                <w:sz w:val="16"/>
                <w:szCs w:val="16"/>
              </w:rPr>
            </w:pPr>
            <w:r>
              <w:rPr>
                <w:sz w:val="16"/>
                <w:szCs w:val="16"/>
              </w:rPr>
              <w:t>1120100000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1F4DA50"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967F6B1" w14:textId="77777777" w:rsidR="00E33FFB" w:rsidRDefault="00E33FFB" w:rsidP="00277543">
            <w:pPr>
              <w:jc w:val="center"/>
              <w:outlineLvl w:val="4"/>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246FD705" w14:textId="77777777" w:rsidR="00E33FFB" w:rsidRDefault="00E33FFB" w:rsidP="00277543">
            <w:pPr>
              <w:jc w:val="center"/>
              <w:outlineLvl w:val="4"/>
              <w:rPr>
                <w:sz w:val="16"/>
                <w:szCs w:val="16"/>
              </w:rPr>
            </w:pPr>
            <w:r>
              <w:rPr>
                <w:sz w:val="16"/>
                <w:szCs w:val="16"/>
              </w:rPr>
              <w:t>231,6</w:t>
            </w:r>
          </w:p>
        </w:tc>
      </w:tr>
      <w:tr w:rsidR="00E33FFB" w14:paraId="38F7AEC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5219EB7" w14:textId="77777777" w:rsidR="00E33FFB" w:rsidRDefault="00E33FFB" w:rsidP="00277543">
            <w:pPr>
              <w:outlineLvl w:val="5"/>
              <w:rPr>
                <w:sz w:val="16"/>
                <w:szCs w:val="16"/>
              </w:rPr>
            </w:pPr>
            <w:r>
              <w:rPr>
                <w:sz w:val="16"/>
                <w:szCs w:val="16"/>
              </w:rPr>
              <w:t>Проведение и участие в спортивно-массовых мероприятиях</w:t>
            </w:r>
          </w:p>
        </w:tc>
        <w:tc>
          <w:tcPr>
            <w:tcW w:w="567" w:type="dxa"/>
            <w:gridSpan w:val="2"/>
            <w:tcBorders>
              <w:top w:val="nil"/>
              <w:left w:val="nil"/>
              <w:bottom w:val="single" w:sz="4" w:space="0" w:color="auto"/>
              <w:right w:val="single" w:sz="4" w:space="0" w:color="auto"/>
            </w:tcBorders>
            <w:shd w:val="clear" w:color="auto" w:fill="auto"/>
            <w:vAlign w:val="center"/>
            <w:hideMark/>
          </w:tcPr>
          <w:p w14:paraId="75D27FA9" w14:textId="77777777" w:rsidR="00E33FFB" w:rsidRDefault="00E33FFB" w:rsidP="00277543">
            <w:pPr>
              <w:jc w:val="center"/>
              <w:outlineLvl w:val="5"/>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778648A" w14:textId="77777777" w:rsidR="00E33FFB" w:rsidRDefault="00E33FFB" w:rsidP="00277543">
            <w:pPr>
              <w:jc w:val="center"/>
              <w:outlineLvl w:val="5"/>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0B5DC92" w14:textId="77777777" w:rsidR="00E33FFB" w:rsidRDefault="00E33FFB" w:rsidP="00277543">
            <w:pPr>
              <w:jc w:val="center"/>
              <w:outlineLvl w:val="5"/>
              <w:rPr>
                <w:sz w:val="16"/>
                <w:szCs w:val="16"/>
              </w:rPr>
            </w:pPr>
            <w:r>
              <w:rPr>
                <w:sz w:val="16"/>
                <w:szCs w:val="16"/>
              </w:rPr>
              <w:t>1120164520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6BDBB01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5FF6780" w14:textId="77777777" w:rsidR="00E33FFB" w:rsidRDefault="00E33FFB" w:rsidP="00277543">
            <w:pPr>
              <w:jc w:val="center"/>
              <w:outlineLvl w:val="5"/>
              <w:rPr>
                <w:sz w:val="16"/>
                <w:szCs w:val="16"/>
              </w:rPr>
            </w:pPr>
            <w:r>
              <w:rPr>
                <w:sz w:val="16"/>
                <w:szCs w:val="16"/>
              </w:rPr>
              <w:t>231,6</w:t>
            </w:r>
          </w:p>
        </w:tc>
        <w:tc>
          <w:tcPr>
            <w:tcW w:w="1560" w:type="dxa"/>
            <w:gridSpan w:val="5"/>
            <w:tcBorders>
              <w:top w:val="nil"/>
              <w:left w:val="nil"/>
              <w:bottom w:val="single" w:sz="4" w:space="0" w:color="auto"/>
              <w:right w:val="single" w:sz="4" w:space="0" w:color="auto"/>
            </w:tcBorders>
            <w:shd w:val="clear" w:color="auto" w:fill="auto"/>
            <w:vAlign w:val="center"/>
            <w:hideMark/>
          </w:tcPr>
          <w:p w14:paraId="1232912A" w14:textId="77777777" w:rsidR="00E33FFB" w:rsidRDefault="00E33FFB" w:rsidP="00277543">
            <w:pPr>
              <w:jc w:val="center"/>
              <w:outlineLvl w:val="5"/>
              <w:rPr>
                <w:sz w:val="16"/>
                <w:szCs w:val="16"/>
              </w:rPr>
            </w:pPr>
            <w:r>
              <w:rPr>
                <w:sz w:val="16"/>
                <w:szCs w:val="16"/>
              </w:rPr>
              <w:t>231,6</w:t>
            </w:r>
          </w:p>
        </w:tc>
      </w:tr>
      <w:tr w:rsidR="00E33FFB" w14:paraId="19F1335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F9F7AB" w14:textId="77777777" w:rsidR="00E33FFB" w:rsidRDefault="00E33FFB" w:rsidP="00277543">
            <w:pPr>
              <w:outlineLvl w:val="6"/>
              <w:rPr>
                <w:sz w:val="16"/>
                <w:szCs w:val="16"/>
              </w:rPr>
            </w:pPr>
            <w:r>
              <w:rPr>
                <w:sz w:val="16"/>
                <w:szCs w:val="16"/>
              </w:rPr>
              <w:t>Иные выплаты учреждений привлекаемым лицам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609F2500"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45B4E96" w14:textId="77777777" w:rsidR="00E33FFB" w:rsidRDefault="00E33FFB" w:rsidP="00277543">
            <w:pPr>
              <w:jc w:val="center"/>
              <w:outlineLvl w:val="6"/>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DE2A54F" w14:textId="77777777" w:rsidR="00E33FFB" w:rsidRDefault="00E33FFB" w:rsidP="00277543">
            <w:pPr>
              <w:jc w:val="center"/>
              <w:outlineLvl w:val="6"/>
              <w:rPr>
                <w:sz w:val="16"/>
                <w:szCs w:val="16"/>
              </w:rPr>
            </w:pPr>
            <w:r>
              <w:rPr>
                <w:sz w:val="16"/>
                <w:szCs w:val="16"/>
              </w:rPr>
              <w:t>1120164520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0AECB938" w14:textId="77777777" w:rsidR="00E33FFB" w:rsidRDefault="00E33FFB" w:rsidP="00277543">
            <w:pPr>
              <w:jc w:val="center"/>
              <w:outlineLvl w:val="6"/>
              <w:rPr>
                <w:sz w:val="16"/>
                <w:szCs w:val="16"/>
              </w:rPr>
            </w:pPr>
            <w:r>
              <w:rPr>
                <w:sz w:val="16"/>
                <w:szCs w:val="16"/>
              </w:rPr>
              <w:t>113</w:t>
            </w:r>
          </w:p>
        </w:tc>
        <w:tc>
          <w:tcPr>
            <w:tcW w:w="1559" w:type="dxa"/>
            <w:gridSpan w:val="4"/>
            <w:tcBorders>
              <w:top w:val="nil"/>
              <w:left w:val="nil"/>
              <w:bottom w:val="single" w:sz="4" w:space="0" w:color="auto"/>
              <w:right w:val="single" w:sz="4" w:space="0" w:color="auto"/>
            </w:tcBorders>
            <w:shd w:val="clear" w:color="auto" w:fill="auto"/>
            <w:vAlign w:val="center"/>
            <w:hideMark/>
          </w:tcPr>
          <w:p w14:paraId="368A53F0" w14:textId="77777777" w:rsidR="00E33FFB" w:rsidRDefault="00E33FFB" w:rsidP="00277543">
            <w:pPr>
              <w:jc w:val="center"/>
              <w:outlineLvl w:val="6"/>
              <w:rPr>
                <w:sz w:val="16"/>
                <w:szCs w:val="16"/>
              </w:rPr>
            </w:pPr>
            <w:r>
              <w:rPr>
                <w:sz w:val="16"/>
                <w:szCs w:val="16"/>
              </w:rPr>
              <w:t>123,6</w:t>
            </w:r>
          </w:p>
        </w:tc>
        <w:tc>
          <w:tcPr>
            <w:tcW w:w="1560" w:type="dxa"/>
            <w:gridSpan w:val="5"/>
            <w:tcBorders>
              <w:top w:val="nil"/>
              <w:left w:val="nil"/>
              <w:bottom w:val="single" w:sz="4" w:space="0" w:color="auto"/>
              <w:right w:val="single" w:sz="4" w:space="0" w:color="auto"/>
            </w:tcBorders>
            <w:shd w:val="clear" w:color="auto" w:fill="auto"/>
            <w:vAlign w:val="center"/>
            <w:hideMark/>
          </w:tcPr>
          <w:p w14:paraId="73C2F9AC" w14:textId="77777777" w:rsidR="00E33FFB" w:rsidRDefault="00E33FFB" w:rsidP="00277543">
            <w:pPr>
              <w:jc w:val="center"/>
              <w:outlineLvl w:val="6"/>
              <w:rPr>
                <w:sz w:val="16"/>
                <w:szCs w:val="16"/>
              </w:rPr>
            </w:pPr>
            <w:r>
              <w:rPr>
                <w:sz w:val="16"/>
                <w:szCs w:val="16"/>
              </w:rPr>
              <w:t>123,6</w:t>
            </w:r>
          </w:p>
        </w:tc>
      </w:tr>
      <w:tr w:rsidR="00E33FFB" w14:paraId="4FA701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4C8EF7" w14:textId="77777777" w:rsidR="00E33FFB" w:rsidRDefault="00E33FFB" w:rsidP="00277543">
            <w:pPr>
              <w:outlineLvl w:val="6"/>
              <w:rPr>
                <w:sz w:val="16"/>
                <w:szCs w:val="16"/>
              </w:rPr>
            </w:pPr>
            <w:r>
              <w:rPr>
                <w:sz w:val="16"/>
                <w:szCs w:val="16"/>
              </w:rPr>
              <w:t>Уплата иных платежей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75157032"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527E1F88" w14:textId="77777777" w:rsidR="00E33FFB" w:rsidRDefault="00E33FFB" w:rsidP="00277543">
            <w:pPr>
              <w:jc w:val="center"/>
              <w:outlineLvl w:val="6"/>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B8C7780" w14:textId="77777777" w:rsidR="00E33FFB" w:rsidRDefault="00E33FFB" w:rsidP="00277543">
            <w:pPr>
              <w:jc w:val="center"/>
              <w:outlineLvl w:val="6"/>
              <w:rPr>
                <w:sz w:val="16"/>
                <w:szCs w:val="16"/>
              </w:rPr>
            </w:pPr>
            <w:r>
              <w:rPr>
                <w:sz w:val="16"/>
                <w:szCs w:val="16"/>
              </w:rPr>
              <w:t>1120164520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66D15432" w14:textId="77777777" w:rsidR="00E33FFB" w:rsidRDefault="00E33FFB" w:rsidP="00277543">
            <w:pPr>
              <w:jc w:val="center"/>
              <w:outlineLvl w:val="6"/>
              <w:rPr>
                <w:sz w:val="16"/>
                <w:szCs w:val="16"/>
              </w:rPr>
            </w:pPr>
            <w:r>
              <w:rPr>
                <w:sz w:val="16"/>
                <w:szCs w:val="16"/>
              </w:rPr>
              <w:t>853</w:t>
            </w:r>
          </w:p>
        </w:tc>
        <w:tc>
          <w:tcPr>
            <w:tcW w:w="1559" w:type="dxa"/>
            <w:gridSpan w:val="4"/>
            <w:tcBorders>
              <w:top w:val="nil"/>
              <w:left w:val="nil"/>
              <w:bottom w:val="single" w:sz="4" w:space="0" w:color="auto"/>
              <w:right w:val="single" w:sz="4" w:space="0" w:color="auto"/>
            </w:tcBorders>
            <w:shd w:val="clear" w:color="auto" w:fill="auto"/>
            <w:vAlign w:val="center"/>
            <w:hideMark/>
          </w:tcPr>
          <w:p w14:paraId="0797F52F" w14:textId="77777777" w:rsidR="00E33FFB" w:rsidRDefault="00E33FFB" w:rsidP="00277543">
            <w:pPr>
              <w:jc w:val="center"/>
              <w:outlineLvl w:val="6"/>
              <w:rPr>
                <w:sz w:val="16"/>
                <w:szCs w:val="16"/>
              </w:rPr>
            </w:pPr>
            <w:r>
              <w:rPr>
                <w:sz w:val="16"/>
                <w:szCs w:val="16"/>
              </w:rPr>
              <w:t>108,0</w:t>
            </w:r>
          </w:p>
        </w:tc>
        <w:tc>
          <w:tcPr>
            <w:tcW w:w="1560" w:type="dxa"/>
            <w:gridSpan w:val="5"/>
            <w:tcBorders>
              <w:top w:val="nil"/>
              <w:left w:val="nil"/>
              <w:bottom w:val="single" w:sz="4" w:space="0" w:color="auto"/>
              <w:right w:val="single" w:sz="4" w:space="0" w:color="auto"/>
            </w:tcBorders>
            <w:shd w:val="clear" w:color="auto" w:fill="auto"/>
            <w:vAlign w:val="center"/>
            <w:hideMark/>
          </w:tcPr>
          <w:p w14:paraId="6BA5B894" w14:textId="77777777" w:rsidR="00E33FFB" w:rsidRDefault="00E33FFB" w:rsidP="00277543">
            <w:pPr>
              <w:jc w:val="center"/>
              <w:outlineLvl w:val="6"/>
              <w:rPr>
                <w:sz w:val="16"/>
                <w:szCs w:val="16"/>
              </w:rPr>
            </w:pPr>
            <w:r>
              <w:rPr>
                <w:sz w:val="16"/>
                <w:szCs w:val="16"/>
              </w:rPr>
              <w:t>108,0</w:t>
            </w:r>
          </w:p>
        </w:tc>
      </w:tr>
      <w:tr w:rsidR="00E33FFB" w14:paraId="24146320" w14:textId="77777777" w:rsidTr="00277543">
        <w:trPr>
          <w:gridBefore w:val="1"/>
          <w:gridAfter w:val="5"/>
          <w:wBefore w:w="144" w:type="dxa"/>
          <w:wAfter w:w="2902" w:type="dxa"/>
          <w:trHeight w:val="473"/>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0193D3" w14:textId="77777777" w:rsidR="00E33FFB" w:rsidRDefault="00E33FFB" w:rsidP="00277543">
            <w:pPr>
              <w:outlineLvl w:val="0"/>
              <w:rPr>
                <w:sz w:val="16"/>
                <w:szCs w:val="16"/>
              </w:rPr>
            </w:pPr>
            <w:r>
              <w:rPr>
                <w:sz w:val="16"/>
                <w:szCs w:val="16"/>
              </w:rPr>
              <w:t>ОБСЛУЖИВАНИЕ ГОСУДАРСТВЕННОГО (МУНИЦИПАЛЬНОГО) ДОЛГА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3890DE5E" w14:textId="77777777" w:rsidR="00E33FFB" w:rsidRDefault="00E33FFB" w:rsidP="00277543">
            <w:pPr>
              <w:jc w:val="center"/>
              <w:outlineLvl w:val="0"/>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8AF9863"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7375D871"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AFD5606"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3D9D81B" w14:textId="77777777" w:rsidR="00E33FFB" w:rsidRDefault="00E33FFB" w:rsidP="00277543">
            <w:pPr>
              <w:jc w:val="center"/>
              <w:outlineLvl w:val="0"/>
              <w:rPr>
                <w:sz w:val="16"/>
                <w:szCs w:val="16"/>
              </w:rPr>
            </w:pPr>
            <w:r>
              <w:rPr>
                <w:sz w:val="16"/>
                <w:szCs w:val="16"/>
              </w:rPr>
              <w:t>1 084,9</w:t>
            </w:r>
          </w:p>
        </w:tc>
        <w:tc>
          <w:tcPr>
            <w:tcW w:w="1560" w:type="dxa"/>
            <w:gridSpan w:val="5"/>
            <w:tcBorders>
              <w:top w:val="nil"/>
              <w:left w:val="nil"/>
              <w:bottom w:val="single" w:sz="4" w:space="0" w:color="auto"/>
              <w:right w:val="single" w:sz="4" w:space="0" w:color="auto"/>
            </w:tcBorders>
            <w:shd w:val="clear" w:color="auto" w:fill="auto"/>
            <w:vAlign w:val="center"/>
            <w:hideMark/>
          </w:tcPr>
          <w:p w14:paraId="474458ED" w14:textId="77777777" w:rsidR="00E33FFB" w:rsidRDefault="00E33FFB" w:rsidP="00277543">
            <w:pPr>
              <w:jc w:val="center"/>
              <w:outlineLvl w:val="0"/>
              <w:rPr>
                <w:sz w:val="16"/>
                <w:szCs w:val="16"/>
              </w:rPr>
            </w:pPr>
            <w:r>
              <w:rPr>
                <w:sz w:val="16"/>
                <w:szCs w:val="16"/>
              </w:rPr>
              <w:t>1 084,9</w:t>
            </w:r>
          </w:p>
        </w:tc>
      </w:tr>
      <w:tr w:rsidR="00E33FFB" w14:paraId="77A54C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2B9319" w14:textId="77777777" w:rsidR="00E33FFB" w:rsidRDefault="00E33FFB" w:rsidP="00277543">
            <w:pPr>
              <w:outlineLvl w:val="1"/>
              <w:rPr>
                <w:sz w:val="16"/>
                <w:szCs w:val="16"/>
              </w:rPr>
            </w:pPr>
            <w:r>
              <w:rPr>
                <w:sz w:val="16"/>
                <w:szCs w:val="16"/>
              </w:rPr>
              <w:t>Обслуживание государственного (муниципального) внутреннего долга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4BB70311" w14:textId="77777777" w:rsidR="00E33FFB" w:rsidRDefault="00E33FFB" w:rsidP="00277543">
            <w:pPr>
              <w:jc w:val="center"/>
              <w:outlineLvl w:val="1"/>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46FD8CF9" w14:textId="77777777" w:rsidR="00E33FFB" w:rsidRDefault="00E33FFB" w:rsidP="00277543">
            <w:pPr>
              <w:jc w:val="center"/>
              <w:outlineLvl w:val="1"/>
              <w:rPr>
                <w:sz w:val="16"/>
                <w:szCs w:val="16"/>
              </w:rPr>
            </w:pPr>
            <w:r>
              <w:rPr>
                <w:sz w:val="16"/>
                <w:szCs w:val="16"/>
              </w:rPr>
              <w:t>1301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8161895"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2B9C3BA"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B9687DE" w14:textId="77777777" w:rsidR="00E33FFB" w:rsidRDefault="00E33FFB" w:rsidP="00277543">
            <w:pPr>
              <w:jc w:val="center"/>
              <w:outlineLvl w:val="1"/>
              <w:rPr>
                <w:sz w:val="16"/>
                <w:szCs w:val="16"/>
              </w:rPr>
            </w:pPr>
            <w:r>
              <w:rPr>
                <w:sz w:val="16"/>
                <w:szCs w:val="16"/>
              </w:rPr>
              <w:t>1 084,9</w:t>
            </w:r>
          </w:p>
        </w:tc>
        <w:tc>
          <w:tcPr>
            <w:tcW w:w="1560" w:type="dxa"/>
            <w:gridSpan w:val="5"/>
            <w:tcBorders>
              <w:top w:val="nil"/>
              <w:left w:val="nil"/>
              <w:bottom w:val="single" w:sz="4" w:space="0" w:color="auto"/>
              <w:right w:val="single" w:sz="4" w:space="0" w:color="auto"/>
            </w:tcBorders>
            <w:shd w:val="clear" w:color="auto" w:fill="auto"/>
            <w:vAlign w:val="center"/>
            <w:hideMark/>
          </w:tcPr>
          <w:p w14:paraId="18E72C90" w14:textId="77777777" w:rsidR="00E33FFB" w:rsidRDefault="00E33FFB" w:rsidP="00277543">
            <w:pPr>
              <w:jc w:val="center"/>
              <w:outlineLvl w:val="1"/>
              <w:rPr>
                <w:sz w:val="16"/>
                <w:szCs w:val="16"/>
              </w:rPr>
            </w:pPr>
            <w:r>
              <w:rPr>
                <w:sz w:val="16"/>
                <w:szCs w:val="16"/>
              </w:rPr>
              <w:t>1 084,9</w:t>
            </w:r>
          </w:p>
        </w:tc>
      </w:tr>
      <w:tr w:rsidR="00E33FFB" w14:paraId="005835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B7F5E8A"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05A8B82" w14:textId="77777777" w:rsidR="00E33FFB" w:rsidRDefault="00E33FFB" w:rsidP="00277543">
            <w:pPr>
              <w:jc w:val="center"/>
              <w:outlineLvl w:val="2"/>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2CA6B69F" w14:textId="77777777" w:rsidR="00E33FFB" w:rsidRDefault="00E33FFB" w:rsidP="00277543">
            <w:pPr>
              <w:jc w:val="center"/>
              <w:outlineLvl w:val="2"/>
              <w:rPr>
                <w:sz w:val="16"/>
                <w:szCs w:val="16"/>
              </w:rPr>
            </w:pPr>
            <w:r>
              <w:rPr>
                <w:sz w:val="16"/>
                <w:szCs w:val="16"/>
              </w:rPr>
              <w:t>1301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2B8B4AD"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2F81A94"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206F6B" w14:textId="77777777" w:rsidR="00E33FFB" w:rsidRDefault="00E33FFB" w:rsidP="00277543">
            <w:pPr>
              <w:jc w:val="center"/>
              <w:outlineLvl w:val="2"/>
              <w:rPr>
                <w:sz w:val="16"/>
                <w:szCs w:val="16"/>
              </w:rPr>
            </w:pPr>
            <w:r>
              <w:rPr>
                <w:sz w:val="16"/>
                <w:szCs w:val="16"/>
              </w:rPr>
              <w:t>1 084,9</w:t>
            </w:r>
          </w:p>
        </w:tc>
        <w:tc>
          <w:tcPr>
            <w:tcW w:w="1560" w:type="dxa"/>
            <w:gridSpan w:val="5"/>
            <w:tcBorders>
              <w:top w:val="nil"/>
              <w:left w:val="nil"/>
              <w:bottom w:val="single" w:sz="4" w:space="0" w:color="auto"/>
              <w:right w:val="single" w:sz="4" w:space="0" w:color="auto"/>
            </w:tcBorders>
            <w:shd w:val="clear" w:color="auto" w:fill="auto"/>
            <w:vAlign w:val="center"/>
            <w:hideMark/>
          </w:tcPr>
          <w:p w14:paraId="5E5F1291" w14:textId="77777777" w:rsidR="00E33FFB" w:rsidRDefault="00E33FFB" w:rsidP="00277543">
            <w:pPr>
              <w:jc w:val="center"/>
              <w:outlineLvl w:val="2"/>
              <w:rPr>
                <w:sz w:val="16"/>
                <w:szCs w:val="16"/>
              </w:rPr>
            </w:pPr>
            <w:r>
              <w:rPr>
                <w:sz w:val="16"/>
                <w:szCs w:val="16"/>
              </w:rPr>
              <w:t>1 084,9</w:t>
            </w:r>
          </w:p>
        </w:tc>
      </w:tr>
      <w:tr w:rsidR="00E33FFB" w14:paraId="062281E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07180D" w14:textId="77777777" w:rsidR="00E33FFB" w:rsidRDefault="00E33FFB" w:rsidP="00277543">
            <w:pPr>
              <w:outlineLvl w:val="3"/>
              <w:rPr>
                <w:sz w:val="16"/>
                <w:szCs w:val="16"/>
              </w:rPr>
            </w:pPr>
            <w:r>
              <w:rPr>
                <w:sz w:val="16"/>
                <w:szCs w:val="16"/>
              </w:rPr>
              <w:t>Процентные платежи по муниципальному внутреннему долгу</w:t>
            </w:r>
          </w:p>
        </w:tc>
        <w:tc>
          <w:tcPr>
            <w:tcW w:w="567" w:type="dxa"/>
            <w:gridSpan w:val="2"/>
            <w:tcBorders>
              <w:top w:val="nil"/>
              <w:left w:val="nil"/>
              <w:bottom w:val="single" w:sz="4" w:space="0" w:color="auto"/>
              <w:right w:val="single" w:sz="4" w:space="0" w:color="auto"/>
            </w:tcBorders>
            <w:shd w:val="clear" w:color="auto" w:fill="auto"/>
            <w:vAlign w:val="center"/>
            <w:hideMark/>
          </w:tcPr>
          <w:p w14:paraId="5232890F" w14:textId="77777777" w:rsidR="00E33FFB" w:rsidRDefault="00E33FFB" w:rsidP="00277543">
            <w:pPr>
              <w:jc w:val="center"/>
              <w:outlineLvl w:val="3"/>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77C0E09C" w14:textId="77777777" w:rsidR="00E33FFB" w:rsidRDefault="00E33FFB" w:rsidP="00277543">
            <w:pPr>
              <w:jc w:val="center"/>
              <w:outlineLvl w:val="3"/>
              <w:rPr>
                <w:sz w:val="16"/>
                <w:szCs w:val="16"/>
              </w:rPr>
            </w:pPr>
            <w:r>
              <w:rPr>
                <w:sz w:val="16"/>
                <w:szCs w:val="16"/>
              </w:rPr>
              <w:t>1301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D75AA8C" w14:textId="77777777" w:rsidR="00E33FFB" w:rsidRDefault="00E33FFB" w:rsidP="00277543">
            <w:pPr>
              <w:jc w:val="center"/>
              <w:outlineLvl w:val="3"/>
              <w:rPr>
                <w:sz w:val="16"/>
                <w:szCs w:val="16"/>
              </w:rPr>
            </w:pPr>
            <w:r>
              <w:rPr>
                <w:sz w:val="16"/>
                <w:szCs w:val="16"/>
              </w:rPr>
              <w:t>9990000000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61C89A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FD9F933" w14:textId="77777777" w:rsidR="00E33FFB" w:rsidRDefault="00E33FFB" w:rsidP="00277543">
            <w:pPr>
              <w:jc w:val="center"/>
              <w:outlineLvl w:val="3"/>
              <w:rPr>
                <w:sz w:val="16"/>
                <w:szCs w:val="16"/>
              </w:rPr>
            </w:pPr>
            <w:r>
              <w:rPr>
                <w:sz w:val="16"/>
                <w:szCs w:val="16"/>
              </w:rPr>
              <w:t>1 084,9</w:t>
            </w:r>
          </w:p>
        </w:tc>
        <w:tc>
          <w:tcPr>
            <w:tcW w:w="1560" w:type="dxa"/>
            <w:gridSpan w:val="5"/>
            <w:tcBorders>
              <w:top w:val="nil"/>
              <w:left w:val="nil"/>
              <w:bottom w:val="single" w:sz="4" w:space="0" w:color="auto"/>
              <w:right w:val="single" w:sz="4" w:space="0" w:color="auto"/>
            </w:tcBorders>
            <w:shd w:val="clear" w:color="auto" w:fill="auto"/>
            <w:vAlign w:val="center"/>
            <w:hideMark/>
          </w:tcPr>
          <w:p w14:paraId="183A0D72" w14:textId="77777777" w:rsidR="00E33FFB" w:rsidRDefault="00E33FFB" w:rsidP="00277543">
            <w:pPr>
              <w:jc w:val="center"/>
              <w:outlineLvl w:val="3"/>
              <w:rPr>
                <w:sz w:val="16"/>
                <w:szCs w:val="16"/>
              </w:rPr>
            </w:pPr>
            <w:r>
              <w:rPr>
                <w:sz w:val="16"/>
                <w:szCs w:val="16"/>
              </w:rPr>
              <w:t>1 084,9</w:t>
            </w:r>
          </w:p>
        </w:tc>
      </w:tr>
      <w:tr w:rsidR="00E33FFB" w14:paraId="7AA4CF08"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4DDD97F" w14:textId="77777777" w:rsidR="00E33FFB" w:rsidRDefault="00E33FFB" w:rsidP="00277543">
            <w:pPr>
              <w:outlineLvl w:val="4"/>
              <w:rPr>
                <w:sz w:val="16"/>
                <w:szCs w:val="16"/>
              </w:rPr>
            </w:pPr>
            <w:r>
              <w:rPr>
                <w:sz w:val="16"/>
                <w:szCs w:val="16"/>
              </w:rPr>
              <w:lastRenderedPageBreak/>
              <w:t>Процентные платежи по муниципальному внутреннему долгу Бессоновского района по коммерческому кредиту</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DEDDCE3" w14:textId="77777777" w:rsidR="00E33FFB" w:rsidRDefault="00E33FFB" w:rsidP="00277543">
            <w:pPr>
              <w:jc w:val="center"/>
              <w:outlineLvl w:val="4"/>
              <w:rPr>
                <w:sz w:val="16"/>
                <w:szCs w:val="16"/>
              </w:rPr>
            </w:pPr>
            <w:r>
              <w:rPr>
                <w:sz w:val="16"/>
                <w:szCs w:val="16"/>
              </w:rPr>
              <w:t>901</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293FE521" w14:textId="77777777" w:rsidR="00E33FFB" w:rsidRDefault="00E33FFB" w:rsidP="00277543">
            <w:pPr>
              <w:jc w:val="center"/>
              <w:outlineLvl w:val="4"/>
              <w:rPr>
                <w:sz w:val="16"/>
                <w:szCs w:val="16"/>
              </w:rPr>
            </w:pPr>
            <w:r>
              <w:rPr>
                <w:sz w:val="16"/>
                <w:szCs w:val="16"/>
              </w:rPr>
              <w:t>1301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1345F5C9" w14:textId="77777777" w:rsidR="00E33FFB" w:rsidRDefault="00E33FFB" w:rsidP="00277543">
            <w:pPr>
              <w:jc w:val="center"/>
              <w:outlineLvl w:val="4"/>
              <w:rPr>
                <w:sz w:val="16"/>
                <w:szCs w:val="16"/>
              </w:rPr>
            </w:pPr>
            <w:r>
              <w:rPr>
                <w:sz w:val="16"/>
                <w:szCs w:val="16"/>
              </w:rPr>
              <w:t>9990020890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DF2EED7" w14:textId="77777777" w:rsidR="00E33FFB" w:rsidRDefault="00E33FFB" w:rsidP="00277543">
            <w:pPr>
              <w:jc w:val="center"/>
              <w:outlineLvl w:val="4"/>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BC1B19A" w14:textId="77777777" w:rsidR="00E33FFB" w:rsidRDefault="00E33FFB" w:rsidP="00277543">
            <w:pPr>
              <w:jc w:val="center"/>
              <w:outlineLvl w:val="4"/>
              <w:rPr>
                <w:sz w:val="16"/>
                <w:szCs w:val="16"/>
              </w:rPr>
            </w:pPr>
            <w:r>
              <w:rPr>
                <w:sz w:val="16"/>
                <w:szCs w:val="16"/>
              </w:rPr>
              <w:t>1 084,9</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00C758C3" w14:textId="77777777" w:rsidR="00E33FFB" w:rsidRDefault="00E33FFB" w:rsidP="00277543">
            <w:pPr>
              <w:jc w:val="center"/>
              <w:outlineLvl w:val="4"/>
              <w:rPr>
                <w:sz w:val="16"/>
                <w:szCs w:val="16"/>
              </w:rPr>
            </w:pPr>
            <w:r>
              <w:rPr>
                <w:sz w:val="16"/>
                <w:szCs w:val="16"/>
              </w:rPr>
              <w:t>1 084,9</w:t>
            </w:r>
          </w:p>
        </w:tc>
      </w:tr>
      <w:tr w:rsidR="00E33FFB" w14:paraId="703A0B4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A76DD4" w14:textId="77777777" w:rsidR="00E33FFB" w:rsidRDefault="00E33FFB" w:rsidP="00277543">
            <w:pPr>
              <w:outlineLvl w:val="6"/>
              <w:rPr>
                <w:sz w:val="16"/>
                <w:szCs w:val="16"/>
              </w:rPr>
            </w:pPr>
            <w:r>
              <w:rPr>
                <w:sz w:val="16"/>
                <w:szCs w:val="16"/>
              </w:rPr>
              <w:t>Обслуживание муниципального долга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752D300F" w14:textId="77777777" w:rsidR="00E33FFB" w:rsidRDefault="00E33FFB" w:rsidP="00277543">
            <w:pPr>
              <w:jc w:val="center"/>
              <w:outlineLvl w:val="6"/>
              <w:rPr>
                <w:sz w:val="16"/>
                <w:szCs w:val="16"/>
              </w:rPr>
            </w:pPr>
            <w:r>
              <w:rPr>
                <w:sz w:val="16"/>
                <w:szCs w:val="16"/>
              </w:rPr>
              <w:t>901</w:t>
            </w:r>
          </w:p>
        </w:tc>
        <w:tc>
          <w:tcPr>
            <w:tcW w:w="709" w:type="dxa"/>
            <w:gridSpan w:val="2"/>
            <w:tcBorders>
              <w:top w:val="nil"/>
              <w:left w:val="nil"/>
              <w:bottom w:val="single" w:sz="4" w:space="0" w:color="auto"/>
              <w:right w:val="single" w:sz="4" w:space="0" w:color="auto"/>
            </w:tcBorders>
            <w:shd w:val="clear" w:color="auto" w:fill="auto"/>
            <w:vAlign w:val="center"/>
            <w:hideMark/>
          </w:tcPr>
          <w:p w14:paraId="6199ABAE" w14:textId="77777777" w:rsidR="00E33FFB" w:rsidRDefault="00E33FFB" w:rsidP="00277543">
            <w:pPr>
              <w:jc w:val="center"/>
              <w:outlineLvl w:val="6"/>
              <w:rPr>
                <w:sz w:val="16"/>
                <w:szCs w:val="16"/>
              </w:rPr>
            </w:pPr>
            <w:r>
              <w:rPr>
                <w:sz w:val="16"/>
                <w:szCs w:val="16"/>
              </w:rPr>
              <w:t>1301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F5C1258" w14:textId="77777777" w:rsidR="00E33FFB" w:rsidRDefault="00E33FFB" w:rsidP="00277543">
            <w:pPr>
              <w:jc w:val="center"/>
              <w:outlineLvl w:val="6"/>
              <w:rPr>
                <w:sz w:val="16"/>
                <w:szCs w:val="16"/>
              </w:rPr>
            </w:pPr>
            <w:r>
              <w:rPr>
                <w:sz w:val="16"/>
                <w:szCs w:val="16"/>
              </w:rPr>
              <w:t>9990020890</w:t>
            </w:r>
          </w:p>
        </w:tc>
        <w:tc>
          <w:tcPr>
            <w:tcW w:w="567" w:type="dxa"/>
            <w:gridSpan w:val="2"/>
            <w:tcBorders>
              <w:top w:val="nil"/>
              <w:left w:val="nil"/>
              <w:bottom w:val="single" w:sz="4" w:space="0" w:color="auto"/>
              <w:right w:val="single" w:sz="4" w:space="0" w:color="auto"/>
            </w:tcBorders>
            <w:shd w:val="clear" w:color="auto" w:fill="auto"/>
            <w:vAlign w:val="center"/>
            <w:hideMark/>
          </w:tcPr>
          <w:p w14:paraId="6A389587" w14:textId="77777777" w:rsidR="00E33FFB" w:rsidRDefault="00E33FFB" w:rsidP="00277543">
            <w:pPr>
              <w:jc w:val="center"/>
              <w:outlineLvl w:val="6"/>
              <w:rPr>
                <w:sz w:val="16"/>
                <w:szCs w:val="16"/>
              </w:rPr>
            </w:pPr>
            <w:r>
              <w:rPr>
                <w:sz w:val="16"/>
                <w:szCs w:val="16"/>
              </w:rPr>
              <w:t>730</w:t>
            </w:r>
          </w:p>
        </w:tc>
        <w:tc>
          <w:tcPr>
            <w:tcW w:w="1559" w:type="dxa"/>
            <w:gridSpan w:val="4"/>
            <w:tcBorders>
              <w:top w:val="nil"/>
              <w:left w:val="nil"/>
              <w:bottom w:val="single" w:sz="4" w:space="0" w:color="auto"/>
              <w:right w:val="single" w:sz="4" w:space="0" w:color="auto"/>
            </w:tcBorders>
            <w:shd w:val="clear" w:color="auto" w:fill="auto"/>
            <w:vAlign w:val="center"/>
            <w:hideMark/>
          </w:tcPr>
          <w:p w14:paraId="17CD5AE6" w14:textId="77777777" w:rsidR="00E33FFB" w:rsidRDefault="00E33FFB" w:rsidP="00277543">
            <w:pPr>
              <w:jc w:val="center"/>
              <w:outlineLvl w:val="6"/>
              <w:rPr>
                <w:sz w:val="16"/>
                <w:szCs w:val="16"/>
              </w:rPr>
            </w:pPr>
            <w:r>
              <w:rPr>
                <w:sz w:val="16"/>
                <w:szCs w:val="16"/>
              </w:rPr>
              <w:t>1 084,9</w:t>
            </w:r>
          </w:p>
        </w:tc>
        <w:tc>
          <w:tcPr>
            <w:tcW w:w="1560" w:type="dxa"/>
            <w:gridSpan w:val="5"/>
            <w:tcBorders>
              <w:top w:val="nil"/>
              <w:left w:val="nil"/>
              <w:bottom w:val="single" w:sz="4" w:space="0" w:color="auto"/>
              <w:right w:val="single" w:sz="4" w:space="0" w:color="auto"/>
            </w:tcBorders>
            <w:shd w:val="clear" w:color="auto" w:fill="auto"/>
            <w:vAlign w:val="center"/>
            <w:hideMark/>
          </w:tcPr>
          <w:p w14:paraId="3C24F0E3" w14:textId="77777777" w:rsidR="00E33FFB" w:rsidRDefault="00E33FFB" w:rsidP="00277543">
            <w:pPr>
              <w:jc w:val="center"/>
              <w:outlineLvl w:val="6"/>
              <w:rPr>
                <w:sz w:val="16"/>
                <w:szCs w:val="16"/>
              </w:rPr>
            </w:pPr>
            <w:r>
              <w:rPr>
                <w:sz w:val="16"/>
                <w:szCs w:val="16"/>
              </w:rPr>
              <w:t>1 084,9</w:t>
            </w:r>
          </w:p>
        </w:tc>
      </w:tr>
      <w:tr w:rsidR="00E33FFB" w14:paraId="59C96EC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D09D2D" w14:textId="77777777" w:rsidR="00E33FFB" w:rsidRDefault="00E33FFB" w:rsidP="00277543">
            <w:pPr>
              <w:rPr>
                <w:sz w:val="16"/>
                <w:szCs w:val="16"/>
              </w:rPr>
            </w:pPr>
            <w:r>
              <w:rPr>
                <w:sz w:val="16"/>
                <w:szCs w:val="16"/>
              </w:rPr>
              <w:t>Контрольно-счетная комиссия муниципального района Бессоновский район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72AD2A4" w14:textId="77777777" w:rsidR="00E33FFB" w:rsidRDefault="00E33FFB" w:rsidP="00277543">
            <w:pPr>
              <w:jc w:val="center"/>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50DFAAD4"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2FA96B45"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1851142"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8F3C6A0" w14:textId="77777777" w:rsidR="00E33FFB" w:rsidRDefault="00E33FFB" w:rsidP="00277543">
            <w:pPr>
              <w:jc w:val="center"/>
              <w:rPr>
                <w:sz w:val="16"/>
                <w:szCs w:val="16"/>
              </w:rPr>
            </w:pPr>
            <w:r>
              <w:rPr>
                <w:sz w:val="16"/>
                <w:szCs w:val="16"/>
              </w:rPr>
              <w:t>3 037,4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7B17C40F" w14:textId="77777777" w:rsidR="00E33FFB" w:rsidRDefault="00E33FFB" w:rsidP="00277543">
            <w:pPr>
              <w:jc w:val="center"/>
              <w:rPr>
                <w:sz w:val="16"/>
                <w:szCs w:val="16"/>
              </w:rPr>
            </w:pPr>
            <w:r>
              <w:rPr>
                <w:sz w:val="16"/>
                <w:szCs w:val="16"/>
              </w:rPr>
              <w:t>3 037,4</w:t>
            </w:r>
          </w:p>
        </w:tc>
      </w:tr>
      <w:tr w:rsidR="00E33FFB" w14:paraId="33E9697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ABC7E6" w14:textId="77777777" w:rsidR="00E33FFB" w:rsidRDefault="00E33FFB" w:rsidP="00277543">
            <w:pPr>
              <w:outlineLvl w:val="0"/>
              <w:rPr>
                <w:sz w:val="16"/>
                <w:szCs w:val="16"/>
              </w:rPr>
            </w:pPr>
            <w:r>
              <w:rPr>
                <w:sz w:val="16"/>
                <w:szCs w:val="16"/>
              </w:rPr>
              <w:t>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1C2082D8" w14:textId="77777777" w:rsidR="00E33FFB" w:rsidRDefault="00E33FFB" w:rsidP="00277543">
            <w:pPr>
              <w:jc w:val="center"/>
              <w:outlineLvl w:val="0"/>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26486C77"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4375DC75"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B975C6F"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C1BF54" w14:textId="77777777" w:rsidR="00E33FFB" w:rsidRDefault="00E33FFB" w:rsidP="00277543">
            <w:pPr>
              <w:jc w:val="center"/>
              <w:outlineLvl w:val="0"/>
              <w:rPr>
                <w:sz w:val="16"/>
                <w:szCs w:val="16"/>
              </w:rPr>
            </w:pPr>
            <w:r>
              <w:rPr>
                <w:sz w:val="16"/>
                <w:szCs w:val="16"/>
              </w:rPr>
              <w:t>3 037,4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5BD5CB69" w14:textId="77777777" w:rsidR="00E33FFB" w:rsidRDefault="00E33FFB" w:rsidP="00277543">
            <w:pPr>
              <w:jc w:val="center"/>
              <w:outlineLvl w:val="0"/>
              <w:rPr>
                <w:sz w:val="16"/>
                <w:szCs w:val="16"/>
              </w:rPr>
            </w:pPr>
            <w:r>
              <w:rPr>
                <w:sz w:val="16"/>
                <w:szCs w:val="16"/>
              </w:rPr>
              <w:t>3 037,4</w:t>
            </w:r>
          </w:p>
        </w:tc>
      </w:tr>
      <w:tr w:rsidR="00E33FFB" w14:paraId="7E2AE5B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7ED5EA" w14:textId="77777777" w:rsidR="00E33FFB" w:rsidRDefault="00E33FFB" w:rsidP="00277543">
            <w:pPr>
              <w:outlineLvl w:val="1"/>
              <w:rPr>
                <w:sz w:val="16"/>
                <w:szCs w:val="16"/>
              </w:rPr>
            </w:pPr>
            <w:r>
              <w:rP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8E13EE2" w14:textId="77777777" w:rsidR="00E33FFB" w:rsidRDefault="00E33FFB" w:rsidP="00277543">
            <w:pPr>
              <w:jc w:val="center"/>
              <w:outlineLvl w:val="1"/>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04364BE2" w14:textId="77777777" w:rsidR="00E33FFB" w:rsidRDefault="00E33FFB" w:rsidP="00277543">
            <w:pPr>
              <w:jc w:val="center"/>
              <w:outlineLvl w:val="1"/>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209C02B"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B1E0BC3"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AB5FF06" w14:textId="77777777" w:rsidR="00E33FFB" w:rsidRDefault="00E33FFB" w:rsidP="00277543">
            <w:pPr>
              <w:jc w:val="center"/>
              <w:outlineLvl w:val="1"/>
              <w:rPr>
                <w:sz w:val="16"/>
                <w:szCs w:val="16"/>
              </w:rPr>
            </w:pPr>
            <w:r>
              <w:rPr>
                <w:sz w:val="16"/>
                <w:szCs w:val="16"/>
              </w:rPr>
              <w:t>3 037,4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03055217" w14:textId="77777777" w:rsidR="00E33FFB" w:rsidRDefault="00E33FFB" w:rsidP="00277543">
            <w:pPr>
              <w:jc w:val="center"/>
              <w:outlineLvl w:val="1"/>
              <w:rPr>
                <w:sz w:val="16"/>
                <w:szCs w:val="16"/>
              </w:rPr>
            </w:pPr>
            <w:r>
              <w:rPr>
                <w:sz w:val="16"/>
                <w:szCs w:val="16"/>
              </w:rPr>
              <w:t>3 037,4</w:t>
            </w:r>
          </w:p>
        </w:tc>
      </w:tr>
      <w:tr w:rsidR="00E33FFB" w14:paraId="6E59921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BB8183" w14:textId="77777777" w:rsidR="00E33FFB" w:rsidRDefault="00E33FFB" w:rsidP="00277543">
            <w:pPr>
              <w:outlineLvl w:val="2"/>
              <w:rPr>
                <w:sz w:val="16"/>
                <w:szCs w:val="16"/>
              </w:rPr>
            </w:pPr>
            <w:r>
              <w:rPr>
                <w:sz w:val="16"/>
                <w:szCs w:val="16"/>
              </w:rPr>
              <w:t>Обеспечение деятельности Собрания представителей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A645BE1" w14:textId="77777777" w:rsidR="00E33FFB" w:rsidRDefault="00E33FFB" w:rsidP="00277543">
            <w:pPr>
              <w:jc w:val="center"/>
              <w:outlineLvl w:val="2"/>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47257FAF" w14:textId="77777777" w:rsidR="00E33FFB" w:rsidRDefault="00E33FFB" w:rsidP="00277543">
            <w:pPr>
              <w:jc w:val="center"/>
              <w:outlineLvl w:val="2"/>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4A03837" w14:textId="77777777" w:rsidR="00E33FFB" w:rsidRDefault="00E33FFB" w:rsidP="00277543">
            <w:pPr>
              <w:jc w:val="center"/>
              <w:outlineLvl w:val="2"/>
              <w:rPr>
                <w:sz w:val="16"/>
                <w:szCs w:val="16"/>
              </w:rPr>
            </w:pPr>
            <w:r>
              <w:rPr>
                <w:sz w:val="16"/>
                <w:szCs w:val="16"/>
              </w:rPr>
              <w:t>7300000000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1994F14"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17B757A" w14:textId="77777777" w:rsidR="00E33FFB" w:rsidRDefault="00E33FFB" w:rsidP="00277543">
            <w:pPr>
              <w:jc w:val="center"/>
              <w:outlineLvl w:val="2"/>
              <w:rPr>
                <w:sz w:val="16"/>
                <w:szCs w:val="16"/>
              </w:rPr>
            </w:pPr>
            <w:r>
              <w:rPr>
                <w:sz w:val="16"/>
                <w:szCs w:val="16"/>
              </w:rPr>
              <w:t>3 037,4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3856A08A" w14:textId="77777777" w:rsidR="00E33FFB" w:rsidRDefault="00E33FFB" w:rsidP="00277543">
            <w:pPr>
              <w:jc w:val="center"/>
              <w:outlineLvl w:val="2"/>
              <w:rPr>
                <w:sz w:val="16"/>
                <w:szCs w:val="16"/>
              </w:rPr>
            </w:pPr>
            <w:r>
              <w:rPr>
                <w:sz w:val="16"/>
                <w:szCs w:val="16"/>
              </w:rPr>
              <w:t>3 037,4</w:t>
            </w:r>
          </w:p>
        </w:tc>
      </w:tr>
      <w:tr w:rsidR="00E33FFB" w14:paraId="6998902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4672E3" w14:textId="77777777" w:rsidR="00E33FFB" w:rsidRDefault="00E33FFB" w:rsidP="00277543">
            <w:pPr>
              <w:outlineLvl w:val="3"/>
              <w:rPr>
                <w:sz w:val="16"/>
                <w:szCs w:val="16"/>
              </w:rPr>
            </w:pPr>
            <w:r>
              <w:rPr>
                <w:sz w:val="16"/>
                <w:szCs w:val="16"/>
              </w:rPr>
              <w:t>Контрольно-счетная комиссия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2B27C75" w14:textId="77777777" w:rsidR="00E33FFB" w:rsidRDefault="00E33FFB" w:rsidP="00277543">
            <w:pPr>
              <w:jc w:val="center"/>
              <w:outlineLvl w:val="3"/>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645D5012" w14:textId="77777777" w:rsidR="00E33FFB" w:rsidRDefault="00E33FFB" w:rsidP="00277543">
            <w:pPr>
              <w:jc w:val="center"/>
              <w:outlineLvl w:val="3"/>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AD5ABE3" w14:textId="77777777" w:rsidR="00E33FFB" w:rsidRDefault="00E33FFB" w:rsidP="00277543">
            <w:pPr>
              <w:jc w:val="center"/>
              <w:outlineLvl w:val="3"/>
              <w:rPr>
                <w:sz w:val="16"/>
                <w:szCs w:val="16"/>
              </w:rPr>
            </w:pPr>
            <w:r>
              <w:rPr>
                <w:sz w:val="16"/>
                <w:szCs w:val="16"/>
              </w:rPr>
              <w:t>7320000000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2300C2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84E917A" w14:textId="77777777" w:rsidR="00E33FFB" w:rsidRDefault="00E33FFB" w:rsidP="00277543">
            <w:pPr>
              <w:jc w:val="center"/>
              <w:outlineLvl w:val="3"/>
              <w:rPr>
                <w:sz w:val="16"/>
                <w:szCs w:val="16"/>
              </w:rPr>
            </w:pPr>
            <w:r>
              <w:rPr>
                <w:sz w:val="16"/>
                <w:szCs w:val="16"/>
              </w:rPr>
              <w:t>3 037,4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692FCB56" w14:textId="77777777" w:rsidR="00E33FFB" w:rsidRDefault="00E33FFB" w:rsidP="00277543">
            <w:pPr>
              <w:jc w:val="center"/>
              <w:outlineLvl w:val="3"/>
              <w:rPr>
                <w:sz w:val="16"/>
                <w:szCs w:val="16"/>
              </w:rPr>
            </w:pPr>
            <w:r>
              <w:rPr>
                <w:sz w:val="16"/>
                <w:szCs w:val="16"/>
              </w:rPr>
              <w:t>3 037,4</w:t>
            </w:r>
          </w:p>
        </w:tc>
      </w:tr>
      <w:tr w:rsidR="00E33FFB" w14:paraId="2F30177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DF60A5" w14:textId="77777777" w:rsidR="00E33FFB" w:rsidRDefault="00E33FFB" w:rsidP="00277543">
            <w:pPr>
              <w:outlineLvl w:val="4"/>
              <w:rPr>
                <w:sz w:val="16"/>
                <w:szCs w:val="16"/>
              </w:rPr>
            </w:pPr>
            <w:r>
              <w:rPr>
                <w:sz w:val="16"/>
                <w:szCs w:val="16"/>
              </w:rPr>
              <w:t>Расходы на выплаты по оплате труда работников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08B550F" w14:textId="77777777" w:rsidR="00E33FFB" w:rsidRDefault="00E33FFB" w:rsidP="00277543">
            <w:pPr>
              <w:jc w:val="center"/>
              <w:outlineLvl w:val="4"/>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3C4B065A" w14:textId="77777777" w:rsidR="00E33FFB" w:rsidRDefault="00E33FFB" w:rsidP="00277543">
            <w:pPr>
              <w:jc w:val="center"/>
              <w:outlineLvl w:val="4"/>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53F85BC" w14:textId="77777777" w:rsidR="00E33FFB" w:rsidRDefault="00E33FFB" w:rsidP="00277543">
            <w:pPr>
              <w:jc w:val="center"/>
              <w:outlineLvl w:val="4"/>
              <w:rPr>
                <w:sz w:val="16"/>
                <w:szCs w:val="16"/>
              </w:rPr>
            </w:pPr>
            <w:r>
              <w:rPr>
                <w:sz w:val="16"/>
                <w:szCs w:val="16"/>
              </w:rPr>
              <w:t>7320002100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10FA4B60"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D2A5FB0" w14:textId="77777777" w:rsidR="00E33FFB" w:rsidRDefault="00E33FFB" w:rsidP="00277543">
            <w:pPr>
              <w:jc w:val="center"/>
              <w:outlineLvl w:val="4"/>
              <w:rPr>
                <w:sz w:val="16"/>
                <w:szCs w:val="16"/>
              </w:rPr>
            </w:pPr>
            <w:r>
              <w:rPr>
                <w:sz w:val="16"/>
                <w:szCs w:val="16"/>
              </w:rPr>
              <w:t>2 908,0</w:t>
            </w:r>
          </w:p>
        </w:tc>
        <w:tc>
          <w:tcPr>
            <w:tcW w:w="1560" w:type="dxa"/>
            <w:gridSpan w:val="5"/>
            <w:tcBorders>
              <w:top w:val="nil"/>
              <w:left w:val="nil"/>
              <w:bottom w:val="single" w:sz="4" w:space="0" w:color="auto"/>
              <w:right w:val="single" w:sz="4" w:space="0" w:color="auto"/>
            </w:tcBorders>
            <w:shd w:val="clear" w:color="auto" w:fill="auto"/>
            <w:vAlign w:val="center"/>
            <w:hideMark/>
          </w:tcPr>
          <w:p w14:paraId="0DA5DD86" w14:textId="77777777" w:rsidR="00E33FFB" w:rsidRDefault="00E33FFB" w:rsidP="00277543">
            <w:pPr>
              <w:jc w:val="center"/>
              <w:outlineLvl w:val="4"/>
              <w:rPr>
                <w:sz w:val="16"/>
                <w:szCs w:val="16"/>
              </w:rPr>
            </w:pPr>
            <w:r>
              <w:rPr>
                <w:sz w:val="16"/>
                <w:szCs w:val="16"/>
              </w:rPr>
              <w:t>2 908,0</w:t>
            </w:r>
          </w:p>
        </w:tc>
      </w:tr>
      <w:tr w:rsidR="00E33FFB" w14:paraId="7725957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007257"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32F4C19"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68872269"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340135A" w14:textId="77777777" w:rsidR="00E33FFB" w:rsidRDefault="00E33FFB" w:rsidP="00277543">
            <w:pPr>
              <w:jc w:val="center"/>
              <w:outlineLvl w:val="6"/>
              <w:rPr>
                <w:sz w:val="16"/>
                <w:szCs w:val="16"/>
              </w:rPr>
            </w:pPr>
            <w:r>
              <w:rPr>
                <w:sz w:val="16"/>
                <w:szCs w:val="16"/>
              </w:rPr>
              <w:t>7320002100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332B2D"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20C4221" w14:textId="77777777" w:rsidR="00E33FFB" w:rsidRDefault="00E33FFB" w:rsidP="00277543">
            <w:pPr>
              <w:jc w:val="center"/>
              <w:outlineLvl w:val="6"/>
              <w:rPr>
                <w:sz w:val="16"/>
                <w:szCs w:val="16"/>
              </w:rPr>
            </w:pPr>
            <w:r>
              <w:rPr>
                <w:sz w:val="16"/>
                <w:szCs w:val="16"/>
              </w:rPr>
              <w:t>1 673,1</w:t>
            </w:r>
          </w:p>
        </w:tc>
        <w:tc>
          <w:tcPr>
            <w:tcW w:w="1560" w:type="dxa"/>
            <w:gridSpan w:val="5"/>
            <w:tcBorders>
              <w:top w:val="nil"/>
              <w:left w:val="nil"/>
              <w:bottom w:val="single" w:sz="4" w:space="0" w:color="auto"/>
              <w:right w:val="single" w:sz="4" w:space="0" w:color="auto"/>
            </w:tcBorders>
            <w:shd w:val="clear" w:color="auto" w:fill="auto"/>
            <w:vAlign w:val="center"/>
            <w:hideMark/>
          </w:tcPr>
          <w:p w14:paraId="2B51AB4E" w14:textId="77777777" w:rsidR="00E33FFB" w:rsidRDefault="00E33FFB" w:rsidP="00277543">
            <w:pPr>
              <w:jc w:val="center"/>
              <w:outlineLvl w:val="6"/>
              <w:rPr>
                <w:sz w:val="16"/>
                <w:szCs w:val="16"/>
              </w:rPr>
            </w:pPr>
            <w:r>
              <w:rPr>
                <w:sz w:val="16"/>
                <w:szCs w:val="16"/>
              </w:rPr>
              <w:t>1 673,1</w:t>
            </w:r>
          </w:p>
        </w:tc>
      </w:tr>
      <w:tr w:rsidR="00E33FFB" w14:paraId="1D4C26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7E40E08"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2FB496A"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7D3C0866"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31B274C" w14:textId="77777777" w:rsidR="00E33FFB" w:rsidRDefault="00E33FFB" w:rsidP="00277543">
            <w:pPr>
              <w:jc w:val="center"/>
              <w:outlineLvl w:val="6"/>
              <w:rPr>
                <w:sz w:val="16"/>
                <w:szCs w:val="16"/>
              </w:rPr>
            </w:pPr>
            <w:r>
              <w:rPr>
                <w:sz w:val="16"/>
                <w:szCs w:val="16"/>
              </w:rPr>
              <w:t>7320002100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3BF4AED"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CAA4869" w14:textId="77777777" w:rsidR="00E33FFB" w:rsidRDefault="00E33FFB" w:rsidP="00277543">
            <w:pPr>
              <w:jc w:val="center"/>
              <w:outlineLvl w:val="6"/>
              <w:rPr>
                <w:sz w:val="16"/>
                <w:szCs w:val="16"/>
              </w:rPr>
            </w:pPr>
            <w:r>
              <w:rPr>
                <w:sz w:val="16"/>
                <w:szCs w:val="16"/>
              </w:rPr>
              <w:t>564,2</w:t>
            </w:r>
          </w:p>
        </w:tc>
        <w:tc>
          <w:tcPr>
            <w:tcW w:w="1560" w:type="dxa"/>
            <w:gridSpan w:val="5"/>
            <w:tcBorders>
              <w:top w:val="nil"/>
              <w:left w:val="nil"/>
              <w:bottom w:val="single" w:sz="4" w:space="0" w:color="auto"/>
              <w:right w:val="single" w:sz="4" w:space="0" w:color="auto"/>
            </w:tcBorders>
            <w:shd w:val="clear" w:color="auto" w:fill="auto"/>
            <w:vAlign w:val="center"/>
            <w:hideMark/>
          </w:tcPr>
          <w:p w14:paraId="4BA89440" w14:textId="77777777" w:rsidR="00E33FFB" w:rsidRDefault="00E33FFB" w:rsidP="00277543">
            <w:pPr>
              <w:jc w:val="center"/>
              <w:outlineLvl w:val="6"/>
              <w:rPr>
                <w:sz w:val="16"/>
                <w:szCs w:val="16"/>
              </w:rPr>
            </w:pPr>
            <w:r>
              <w:rPr>
                <w:sz w:val="16"/>
                <w:szCs w:val="16"/>
              </w:rPr>
              <w:t>564,2</w:t>
            </w:r>
          </w:p>
        </w:tc>
      </w:tr>
      <w:tr w:rsidR="00E33FFB" w14:paraId="0DE8D3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645EA3"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E8F5094"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3B1334E7"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AE15469" w14:textId="77777777" w:rsidR="00E33FFB" w:rsidRDefault="00E33FFB" w:rsidP="00277543">
            <w:pPr>
              <w:jc w:val="center"/>
              <w:outlineLvl w:val="6"/>
              <w:rPr>
                <w:sz w:val="16"/>
                <w:szCs w:val="16"/>
              </w:rPr>
            </w:pPr>
            <w:r>
              <w:rPr>
                <w:sz w:val="16"/>
                <w:szCs w:val="16"/>
              </w:rPr>
              <w:t>7320002100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1703FD2"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A4D48E9" w14:textId="77777777" w:rsidR="00E33FFB" w:rsidRDefault="00E33FFB" w:rsidP="00277543">
            <w:pPr>
              <w:jc w:val="center"/>
              <w:outlineLvl w:val="6"/>
              <w:rPr>
                <w:sz w:val="16"/>
                <w:szCs w:val="16"/>
              </w:rPr>
            </w:pPr>
            <w:r>
              <w:rPr>
                <w:sz w:val="16"/>
                <w:szCs w:val="16"/>
              </w:rPr>
              <w:t>670,7</w:t>
            </w:r>
          </w:p>
        </w:tc>
        <w:tc>
          <w:tcPr>
            <w:tcW w:w="1560" w:type="dxa"/>
            <w:gridSpan w:val="5"/>
            <w:tcBorders>
              <w:top w:val="nil"/>
              <w:left w:val="nil"/>
              <w:bottom w:val="single" w:sz="4" w:space="0" w:color="auto"/>
              <w:right w:val="single" w:sz="4" w:space="0" w:color="auto"/>
            </w:tcBorders>
            <w:shd w:val="clear" w:color="auto" w:fill="auto"/>
            <w:vAlign w:val="center"/>
            <w:hideMark/>
          </w:tcPr>
          <w:p w14:paraId="71F2E284" w14:textId="77777777" w:rsidR="00E33FFB" w:rsidRDefault="00E33FFB" w:rsidP="00277543">
            <w:pPr>
              <w:jc w:val="center"/>
              <w:outlineLvl w:val="6"/>
              <w:rPr>
                <w:sz w:val="16"/>
                <w:szCs w:val="16"/>
              </w:rPr>
            </w:pPr>
            <w:r>
              <w:rPr>
                <w:sz w:val="16"/>
                <w:szCs w:val="16"/>
              </w:rPr>
              <w:t>670,7</w:t>
            </w:r>
          </w:p>
        </w:tc>
      </w:tr>
      <w:tr w:rsidR="00E33FFB" w14:paraId="5A57DEE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816C2DA" w14:textId="77777777" w:rsidR="00E33FFB" w:rsidRDefault="00E33FFB" w:rsidP="00277543">
            <w:pPr>
              <w:outlineLvl w:val="4"/>
              <w:rPr>
                <w:sz w:val="16"/>
                <w:szCs w:val="16"/>
              </w:rPr>
            </w:pPr>
            <w:r>
              <w:rPr>
                <w:sz w:val="16"/>
                <w:szCs w:val="16"/>
              </w:rPr>
              <w:t>Расходы на обеспечение функций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C3DEEEC" w14:textId="77777777" w:rsidR="00E33FFB" w:rsidRDefault="00E33FFB" w:rsidP="00277543">
            <w:pPr>
              <w:jc w:val="center"/>
              <w:outlineLvl w:val="4"/>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4F03C9BF" w14:textId="77777777" w:rsidR="00E33FFB" w:rsidRDefault="00E33FFB" w:rsidP="00277543">
            <w:pPr>
              <w:jc w:val="center"/>
              <w:outlineLvl w:val="4"/>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F5F8172" w14:textId="77777777" w:rsidR="00E33FFB" w:rsidRDefault="00E33FFB" w:rsidP="00277543">
            <w:pPr>
              <w:jc w:val="center"/>
              <w:outlineLvl w:val="4"/>
              <w:rPr>
                <w:sz w:val="16"/>
                <w:szCs w:val="16"/>
              </w:rPr>
            </w:pPr>
            <w:r>
              <w:rPr>
                <w:sz w:val="16"/>
                <w:szCs w:val="16"/>
              </w:rPr>
              <w:t>7320002200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DF5E32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1943B7" w14:textId="77777777" w:rsidR="00E33FFB" w:rsidRDefault="00E33FFB" w:rsidP="00277543">
            <w:pPr>
              <w:jc w:val="center"/>
              <w:outlineLvl w:val="4"/>
              <w:rPr>
                <w:sz w:val="16"/>
                <w:szCs w:val="16"/>
              </w:rPr>
            </w:pPr>
            <w:r>
              <w:rPr>
                <w:sz w:val="16"/>
                <w:szCs w:val="16"/>
              </w:rPr>
              <w:t>99,4</w:t>
            </w:r>
          </w:p>
        </w:tc>
        <w:tc>
          <w:tcPr>
            <w:tcW w:w="1560" w:type="dxa"/>
            <w:gridSpan w:val="5"/>
            <w:tcBorders>
              <w:top w:val="nil"/>
              <w:left w:val="nil"/>
              <w:bottom w:val="single" w:sz="4" w:space="0" w:color="auto"/>
              <w:right w:val="single" w:sz="4" w:space="0" w:color="auto"/>
            </w:tcBorders>
            <w:shd w:val="clear" w:color="auto" w:fill="auto"/>
            <w:vAlign w:val="center"/>
            <w:hideMark/>
          </w:tcPr>
          <w:p w14:paraId="1D477B74" w14:textId="77777777" w:rsidR="00E33FFB" w:rsidRDefault="00E33FFB" w:rsidP="00277543">
            <w:pPr>
              <w:jc w:val="center"/>
              <w:outlineLvl w:val="4"/>
              <w:rPr>
                <w:sz w:val="16"/>
                <w:szCs w:val="16"/>
              </w:rPr>
            </w:pPr>
            <w:r>
              <w:rPr>
                <w:sz w:val="16"/>
                <w:szCs w:val="16"/>
              </w:rPr>
              <w:t>99,4</w:t>
            </w:r>
          </w:p>
        </w:tc>
      </w:tr>
      <w:tr w:rsidR="00E33FFB" w14:paraId="1FB9189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0FA5AC"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B53C28E"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275B79DC"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B5EB034" w14:textId="77777777" w:rsidR="00E33FFB" w:rsidRDefault="00E33FFB" w:rsidP="00277543">
            <w:pPr>
              <w:jc w:val="center"/>
              <w:outlineLvl w:val="6"/>
              <w:rPr>
                <w:sz w:val="16"/>
                <w:szCs w:val="16"/>
              </w:rPr>
            </w:pPr>
            <w:r>
              <w:rPr>
                <w:sz w:val="16"/>
                <w:szCs w:val="16"/>
              </w:rPr>
              <w:t>7320002200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A9ABF6F"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1DAF11F8" w14:textId="77777777" w:rsidR="00E33FFB" w:rsidRDefault="00E33FFB" w:rsidP="00277543">
            <w:pPr>
              <w:jc w:val="center"/>
              <w:outlineLvl w:val="6"/>
              <w:rPr>
                <w:sz w:val="16"/>
                <w:szCs w:val="16"/>
              </w:rPr>
            </w:pPr>
            <w:r>
              <w:rPr>
                <w:sz w:val="16"/>
                <w:szCs w:val="16"/>
              </w:rPr>
              <w:t>80,3</w:t>
            </w:r>
          </w:p>
        </w:tc>
        <w:tc>
          <w:tcPr>
            <w:tcW w:w="1560" w:type="dxa"/>
            <w:gridSpan w:val="5"/>
            <w:tcBorders>
              <w:top w:val="nil"/>
              <w:left w:val="nil"/>
              <w:bottom w:val="single" w:sz="4" w:space="0" w:color="auto"/>
              <w:right w:val="single" w:sz="4" w:space="0" w:color="auto"/>
            </w:tcBorders>
            <w:shd w:val="clear" w:color="auto" w:fill="auto"/>
            <w:vAlign w:val="center"/>
            <w:hideMark/>
          </w:tcPr>
          <w:p w14:paraId="60510852" w14:textId="77777777" w:rsidR="00E33FFB" w:rsidRDefault="00E33FFB" w:rsidP="00277543">
            <w:pPr>
              <w:jc w:val="center"/>
              <w:outlineLvl w:val="6"/>
              <w:rPr>
                <w:sz w:val="16"/>
                <w:szCs w:val="16"/>
              </w:rPr>
            </w:pPr>
            <w:r>
              <w:rPr>
                <w:sz w:val="16"/>
                <w:szCs w:val="16"/>
              </w:rPr>
              <w:t>80,3</w:t>
            </w:r>
          </w:p>
        </w:tc>
      </w:tr>
      <w:tr w:rsidR="00E33FFB" w14:paraId="03FB37B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AF13ACA"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3691A5F"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622570D2"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1661EFA" w14:textId="77777777" w:rsidR="00E33FFB" w:rsidRDefault="00E33FFB" w:rsidP="00277543">
            <w:pPr>
              <w:jc w:val="center"/>
              <w:outlineLvl w:val="6"/>
              <w:rPr>
                <w:sz w:val="16"/>
                <w:szCs w:val="16"/>
              </w:rPr>
            </w:pPr>
            <w:r>
              <w:rPr>
                <w:sz w:val="16"/>
                <w:szCs w:val="16"/>
              </w:rPr>
              <w:t>7320002200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55BF2BD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202D5B1" w14:textId="77777777" w:rsidR="00E33FFB" w:rsidRDefault="00E33FFB" w:rsidP="00277543">
            <w:pPr>
              <w:jc w:val="center"/>
              <w:outlineLvl w:val="6"/>
              <w:rPr>
                <w:sz w:val="16"/>
                <w:szCs w:val="16"/>
              </w:rPr>
            </w:pPr>
            <w:r>
              <w:rPr>
                <w:sz w:val="16"/>
                <w:szCs w:val="16"/>
              </w:rPr>
              <w:t>19,0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CCAC4F" w14:textId="77777777" w:rsidR="00E33FFB" w:rsidRDefault="00E33FFB" w:rsidP="00277543">
            <w:pPr>
              <w:jc w:val="center"/>
              <w:outlineLvl w:val="6"/>
              <w:rPr>
                <w:sz w:val="16"/>
                <w:szCs w:val="16"/>
              </w:rPr>
            </w:pPr>
            <w:r>
              <w:rPr>
                <w:sz w:val="16"/>
                <w:szCs w:val="16"/>
              </w:rPr>
              <w:t>19,0</w:t>
            </w:r>
          </w:p>
        </w:tc>
      </w:tr>
      <w:tr w:rsidR="00E33FFB" w14:paraId="3129053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794C889" w14:textId="77777777" w:rsidR="00E33FFB" w:rsidRDefault="00E33FFB" w:rsidP="00277543">
            <w:pPr>
              <w:outlineLvl w:val="4"/>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7" w:type="dxa"/>
            <w:gridSpan w:val="2"/>
            <w:tcBorders>
              <w:top w:val="nil"/>
              <w:left w:val="nil"/>
              <w:bottom w:val="single" w:sz="4" w:space="0" w:color="auto"/>
              <w:right w:val="single" w:sz="4" w:space="0" w:color="auto"/>
            </w:tcBorders>
            <w:shd w:val="clear" w:color="auto" w:fill="auto"/>
            <w:vAlign w:val="center"/>
            <w:hideMark/>
          </w:tcPr>
          <w:p w14:paraId="01DE08F0" w14:textId="77777777" w:rsidR="00E33FFB" w:rsidRDefault="00E33FFB" w:rsidP="00277543">
            <w:pPr>
              <w:jc w:val="center"/>
              <w:outlineLvl w:val="4"/>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3E099882" w14:textId="77777777" w:rsidR="00E33FFB" w:rsidRDefault="00E33FFB" w:rsidP="00277543">
            <w:pPr>
              <w:jc w:val="center"/>
              <w:outlineLvl w:val="4"/>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12C8B59" w14:textId="77777777" w:rsidR="00E33FFB" w:rsidRDefault="00E33FFB" w:rsidP="00277543">
            <w:pPr>
              <w:jc w:val="center"/>
              <w:outlineLvl w:val="4"/>
              <w:rPr>
                <w:sz w:val="16"/>
                <w:szCs w:val="16"/>
              </w:rPr>
            </w:pPr>
            <w:r>
              <w:rPr>
                <w:sz w:val="16"/>
                <w:szCs w:val="16"/>
              </w:rPr>
              <w:t>7320080060</w:t>
            </w:r>
          </w:p>
        </w:tc>
        <w:tc>
          <w:tcPr>
            <w:tcW w:w="567" w:type="dxa"/>
            <w:gridSpan w:val="2"/>
            <w:tcBorders>
              <w:top w:val="nil"/>
              <w:left w:val="nil"/>
              <w:bottom w:val="single" w:sz="4" w:space="0" w:color="auto"/>
              <w:right w:val="single" w:sz="4" w:space="0" w:color="auto"/>
            </w:tcBorders>
            <w:shd w:val="clear" w:color="auto" w:fill="auto"/>
            <w:vAlign w:val="center"/>
            <w:hideMark/>
          </w:tcPr>
          <w:p w14:paraId="74EA90D2"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5C2D108" w14:textId="77777777" w:rsidR="00E33FFB" w:rsidRDefault="00E33FFB" w:rsidP="00277543">
            <w:pPr>
              <w:jc w:val="center"/>
              <w:outlineLvl w:val="4"/>
              <w:rPr>
                <w:sz w:val="16"/>
                <w:szCs w:val="16"/>
              </w:rPr>
            </w:pPr>
            <w:r>
              <w:rPr>
                <w:sz w:val="16"/>
                <w:szCs w:val="16"/>
              </w:rPr>
              <w:t>30,0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DDA0CC6" w14:textId="77777777" w:rsidR="00E33FFB" w:rsidRDefault="00E33FFB" w:rsidP="00277543">
            <w:pPr>
              <w:jc w:val="center"/>
              <w:outlineLvl w:val="4"/>
              <w:rPr>
                <w:sz w:val="16"/>
                <w:szCs w:val="16"/>
              </w:rPr>
            </w:pPr>
            <w:r>
              <w:rPr>
                <w:sz w:val="16"/>
                <w:szCs w:val="16"/>
              </w:rPr>
              <w:t>30,0</w:t>
            </w:r>
          </w:p>
        </w:tc>
      </w:tr>
      <w:tr w:rsidR="00E33FFB" w14:paraId="33608FB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B9B712"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8B0E7D6"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25BABC5C"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7D8D112" w14:textId="77777777" w:rsidR="00E33FFB" w:rsidRDefault="00E33FFB" w:rsidP="00277543">
            <w:pPr>
              <w:jc w:val="center"/>
              <w:outlineLvl w:val="6"/>
              <w:rPr>
                <w:sz w:val="16"/>
                <w:szCs w:val="16"/>
              </w:rPr>
            </w:pPr>
            <w:r>
              <w:rPr>
                <w:sz w:val="16"/>
                <w:szCs w:val="16"/>
              </w:rPr>
              <w:t>7320080060</w:t>
            </w:r>
          </w:p>
        </w:tc>
        <w:tc>
          <w:tcPr>
            <w:tcW w:w="567" w:type="dxa"/>
            <w:gridSpan w:val="2"/>
            <w:tcBorders>
              <w:top w:val="nil"/>
              <w:left w:val="nil"/>
              <w:bottom w:val="single" w:sz="4" w:space="0" w:color="auto"/>
              <w:right w:val="single" w:sz="4" w:space="0" w:color="auto"/>
            </w:tcBorders>
            <w:shd w:val="clear" w:color="auto" w:fill="auto"/>
            <w:vAlign w:val="center"/>
            <w:hideMark/>
          </w:tcPr>
          <w:p w14:paraId="23D94322"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60F12D8A" w14:textId="77777777" w:rsidR="00E33FFB" w:rsidRDefault="00E33FFB" w:rsidP="00277543">
            <w:pPr>
              <w:jc w:val="center"/>
              <w:outlineLvl w:val="6"/>
              <w:rPr>
                <w:sz w:val="16"/>
                <w:szCs w:val="16"/>
              </w:rPr>
            </w:pPr>
            <w:r>
              <w:rPr>
                <w:sz w:val="16"/>
                <w:szCs w:val="16"/>
              </w:rPr>
              <w:t>12,9</w:t>
            </w:r>
          </w:p>
        </w:tc>
        <w:tc>
          <w:tcPr>
            <w:tcW w:w="1560" w:type="dxa"/>
            <w:gridSpan w:val="5"/>
            <w:tcBorders>
              <w:top w:val="nil"/>
              <w:left w:val="nil"/>
              <w:bottom w:val="single" w:sz="4" w:space="0" w:color="auto"/>
              <w:right w:val="single" w:sz="4" w:space="0" w:color="auto"/>
            </w:tcBorders>
            <w:shd w:val="clear" w:color="auto" w:fill="auto"/>
            <w:vAlign w:val="center"/>
            <w:hideMark/>
          </w:tcPr>
          <w:p w14:paraId="1F6CFE32" w14:textId="77777777" w:rsidR="00E33FFB" w:rsidRDefault="00E33FFB" w:rsidP="00277543">
            <w:pPr>
              <w:jc w:val="center"/>
              <w:outlineLvl w:val="6"/>
              <w:rPr>
                <w:sz w:val="16"/>
                <w:szCs w:val="16"/>
              </w:rPr>
            </w:pPr>
            <w:r>
              <w:rPr>
                <w:sz w:val="16"/>
                <w:szCs w:val="16"/>
              </w:rPr>
              <w:t>12,9</w:t>
            </w:r>
          </w:p>
        </w:tc>
      </w:tr>
      <w:tr w:rsidR="00E33FFB" w14:paraId="23289EA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A7556BD"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28D578B" w14:textId="77777777" w:rsidR="00E33FFB" w:rsidRDefault="00E33FFB" w:rsidP="00277543">
            <w:pPr>
              <w:jc w:val="center"/>
              <w:outlineLvl w:val="6"/>
              <w:rPr>
                <w:sz w:val="16"/>
                <w:szCs w:val="16"/>
              </w:rPr>
            </w:pPr>
            <w:r>
              <w:rPr>
                <w:sz w:val="16"/>
                <w:szCs w:val="16"/>
              </w:rPr>
              <w:t>905</w:t>
            </w:r>
          </w:p>
        </w:tc>
        <w:tc>
          <w:tcPr>
            <w:tcW w:w="709" w:type="dxa"/>
            <w:gridSpan w:val="2"/>
            <w:tcBorders>
              <w:top w:val="nil"/>
              <w:left w:val="nil"/>
              <w:bottom w:val="single" w:sz="4" w:space="0" w:color="auto"/>
              <w:right w:val="single" w:sz="4" w:space="0" w:color="auto"/>
            </w:tcBorders>
            <w:shd w:val="clear" w:color="auto" w:fill="auto"/>
            <w:vAlign w:val="center"/>
            <w:hideMark/>
          </w:tcPr>
          <w:p w14:paraId="236442E5" w14:textId="77777777" w:rsidR="00E33FFB" w:rsidRDefault="00E33FFB" w:rsidP="00277543">
            <w:pPr>
              <w:jc w:val="center"/>
              <w:outlineLvl w:val="6"/>
              <w:rPr>
                <w:sz w:val="16"/>
                <w:szCs w:val="16"/>
              </w:rPr>
            </w:pPr>
            <w:r>
              <w:rPr>
                <w:sz w:val="16"/>
                <w:szCs w:val="16"/>
              </w:rPr>
              <w:t>0103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8670509" w14:textId="77777777" w:rsidR="00E33FFB" w:rsidRDefault="00E33FFB" w:rsidP="00277543">
            <w:pPr>
              <w:jc w:val="center"/>
              <w:outlineLvl w:val="6"/>
              <w:rPr>
                <w:sz w:val="16"/>
                <w:szCs w:val="16"/>
              </w:rPr>
            </w:pPr>
            <w:r>
              <w:rPr>
                <w:sz w:val="16"/>
                <w:szCs w:val="16"/>
              </w:rPr>
              <w:t>7320080060</w:t>
            </w:r>
          </w:p>
        </w:tc>
        <w:tc>
          <w:tcPr>
            <w:tcW w:w="567" w:type="dxa"/>
            <w:gridSpan w:val="2"/>
            <w:tcBorders>
              <w:top w:val="nil"/>
              <w:left w:val="nil"/>
              <w:bottom w:val="single" w:sz="4" w:space="0" w:color="auto"/>
              <w:right w:val="single" w:sz="4" w:space="0" w:color="auto"/>
            </w:tcBorders>
            <w:shd w:val="clear" w:color="auto" w:fill="auto"/>
            <w:vAlign w:val="center"/>
            <w:hideMark/>
          </w:tcPr>
          <w:p w14:paraId="03390CC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3EACE8D8" w14:textId="77777777" w:rsidR="00E33FFB" w:rsidRDefault="00E33FFB" w:rsidP="00277543">
            <w:pPr>
              <w:jc w:val="center"/>
              <w:outlineLvl w:val="6"/>
              <w:rPr>
                <w:sz w:val="16"/>
                <w:szCs w:val="16"/>
              </w:rPr>
            </w:pPr>
            <w:r>
              <w:rPr>
                <w:sz w:val="16"/>
                <w:szCs w:val="16"/>
              </w:rPr>
              <w:t>17,2</w:t>
            </w:r>
          </w:p>
        </w:tc>
        <w:tc>
          <w:tcPr>
            <w:tcW w:w="1560" w:type="dxa"/>
            <w:gridSpan w:val="5"/>
            <w:tcBorders>
              <w:top w:val="nil"/>
              <w:left w:val="nil"/>
              <w:bottom w:val="single" w:sz="4" w:space="0" w:color="auto"/>
              <w:right w:val="single" w:sz="4" w:space="0" w:color="auto"/>
            </w:tcBorders>
            <w:shd w:val="clear" w:color="auto" w:fill="auto"/>
            <w:vAlign w:val="center"/>
            <w:hideMark/>
          </w:tcPr>
          <w:p w14:paraId="0A6D6E2E" w14:textId="77777777" w:rsidR="00E33FFB" w:rsidRDefault="00E33FFB" w:rsidP="00277543">
            <w:pPr>
              <w:jc w:val="center"/>
              <w:outlineLvl w:val="6"/>
              <w:rPr>
                <w:sz w:val="16"/>
                <w:szCs w:val="16"/>
              </w:rPr>
            </w:pPr>
            <w:r>
              <w:rPr>
                <w:sz w:val="16"/>
                <w:szCs w:val="16"/>
              </w:rPr>
              <w:t>17,2</w:t>
            </w:r>
          </w:p>
        </w:tc>
      </w:tr>
      <w:tr w:rsidR="00E33FFB" w14:paraId="74567C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5BFCA8" w14:textId="77777777" w:rsidR="00E33FFB" w:rsidRDefault="00E33FFB" w:rsidP="00277543">
            <w:pPr>
              <w:rPr>
                <w:sz w:val="16"/>
                <w:szCs w:val="16"/>
              </w:rPr>
            </w:pPr>
            <w:r>
              <w:rPr>
                <w:sz w:val="16"/>
                <w:szCs w:val="16"/>
              </w:rPr>
              <w:t>Управление социальной защиты населения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BF8A082" w14:textId="77777777" w:rsidR="00E33FFB" w:rsidRDefault="00E33FFB" w:rsidP="00277543">
            <w:pPr>
              <w:jc w:val="center"/>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C326F25"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35DEC911"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ED456EF"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317ECC8" w14:textId="77777777" w:rsidR="00E33FFB" w:rsidRDefault="00E33FFB" w:rsidP="00277543">
            <w:pPr>
              <w:jc w:val="center"/>
              <w:rPr>
                <w:sz w:val="16"/>
                <w:szCs w:val="16"/>
              </w:rPr>
            </w:pPr>
            <w:r>
              <w:rPr>
                <w:sz w:val="16"/>
                <w:szCs w:val="16"/>
              </w:rPr>
              <w:t>148 850,0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7E3AC50" w14:textId="77777777" w:rsidR="00E33FFB" w:rsidRDefault="00E33FFB" w:rsidP="00277543">
            <w:pPr>
              <w:jc w:val="center"/>
              <w:rPr>
                <w:sz w:val="16"/>
                <w:szCs w:val="16"/>
              </w:rPr>
            </w:pPr>
            <w:r>
              <w:rPr>
                <w:sz w:val="16"/>
                <w:szCs w:val="16"/>
              </w:rPr>
              <w:t>148 802,5</w:t>
            </w:r>
          </w:p>
        </w:tc>
      </w:tr>
      <w:tr w:rsidR="00E33FFB" w14:paraId="38C488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EFB205" w14:textId="77777777" w:rsidR="00E33FFB" w:rsidRDefault="00E33FFB" w:rsidP="00277543">
            <w:pPr>
              <w:outlineLvl w:val="0"/>
              <w:rPr>
                <w:sz w:val="16"/>
                <w:szCs w:val="16"/>
              </w:rPr>
            </w:pPr>
            <w:r>
              <w:rPr>
                <w:sz w:val="16"/>
                <w:szCs w:val="16"/>
              </w:rPr>
              <w:t>СОЦИАЛЬНАЯ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6A8D369E" w14:textId="77777777" w:rsidR="00E33FFB" w:rsidRDefault="00E33FFB" w:rsidP="00277543">
            <w:pPr>
              <w:jc w:val="center"/>
              <w:outlineLvl w:val="0"/>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6752C35"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182DBACF"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D644A9A"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B8EC0A5" w14:textId="77777777" w:rsidR="00E33FFB" w:rsidRDefault="00E33FFB" w:rsidP="00277543">
            <w:pPr>
              <w:jc w:val="center"/>
              <w:outlineLvl w:val="0"/>
              <w:rPr>
                <w:sz w:val="16"/>
                <w:szCs w:val="16"/>
              </w:rPr>
            </w:pPr>
            <w:r>
              <w:rPr>
                <w:sz w:val="16"/>
                <w:szCs w:val="16"/>
              </w:rPr>
              <w:t>148 850,0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E817DD1" w14:textId="77777777" w:rsidR="00E33FFB" w:rsidRDefault="00E33FFB" w:rsidP="00277543">
            <w:pPr>
              <w:jc w:val="center"/>
              <w:outlineLvl w:val="0"/>
              <w:rPr>
                <w:sz w:val="16"/>
                <w:szCs w:val="16"/>
              </w:rPr>
            </w:pPr>
            <w:r>
              <w:rPr>
                <w:sz w:val="16"/>
                <w:szCs w:val="16"/>
              </w:rPr>
              <w:t>148 802,5</w:t>
            </w:r>
          </w:p>
        </w:tc>
      </w:tr>
      <w:tr w:rsidR="00E33FFB" w14:paraId="3946140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C00991" w14:textId="77777777" w:rsidR="00E33FFB" w:rsidRDefault="00E33FFB" w:rsidP="00277543">
            <w:pPr>
              <w:outlineLvl w:val="1"/>
              <w:rPr>
                <w:sz w:val="16"/>
                <w:szCs w:val="16"/>
              </w:rPr>
            </w:pPr>
            <w:r>
              <w:rPr>
                <w:sz w:val="16"/>
                <w:szCs w:val="16"/>
              </w:rPr>
              <w:t>Пенсионное обеспечение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703BE041" w14:textId="77777777" w:rsidR="00E33FFB" w:rsidRDefault="00E33FFB" w:rsidP="00277543">
            <w:pPr>
              <w:jc w:val="center"/>
              <w:outlineLvl w:val="1"/>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41722FC" w14:textId="77777777" w:rsidR="00E33FFB" w:rsidRDefault="00E33FFB" w:rsidP="00277543">
            <w:pPr>
              <w:jc w:val="center"/>
              <w:outlineLvl w:val="1"/>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6A603AD"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9E7CD6D"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C0B6AB" w14:textId="77777777" w:rsidR="00E33FFB" w:rsidRDefault="00E33FFB" w:rsidP="00277543">
            <w:pPr>
              <w:jc w:val="center"/>
              <w:outlineLvl w:val="1"/>
              <w:rPr>
                <w:sz w:val="16"/>
                <w:szCs w:val="16"/>
              </w:rPr>
            </w:pPr>
            <w:r>
              <w:rPr>
                <w:sz w:val="16"/>
                <w:szCs w:val="16"/>
              </w:rPr>
              <w:t>3 524,8</w:t>
            </w:r>
          </w:p>
        </w:tc>
        <w:tc>
          <w:tcPr>
            <w:tcW w:w="1560" w:type="dxa"/>
            <w:gridSpan w:val="5"/>
            <w:tcBorders>
              <w:top w:val="nil"/>
              <w:left w:val="nil"/>
              <w:bottom w:val="single" w:sz="4" w:space="0" w:color="auto"/>
              <w:right w:val="single" w:sz="4" w:space="0" w:color="auto"/>
            </w:tcBorders>
            <w:shd w:val="clear" w:color="auto" w:fill="auto"/>
            <w:vAlign w:val="center"/>
            <w:hideMark/>
          </w:tcPr>
          <w:p w14:paraId="082CC9CB" w14:textId="77777777" w:rsidR="00E33FFB" w:rsidRDefault="00E33FFB" w:rsidP="00277543">
            <w:pPr>
              <w:jc w:val="center"/>
              <w:outlineLvl w:val="1"/>
              <w:rPr>
                <w:sz w:val="16"/>
                <w:szCs w:val="16"/>
              </w:rPr>
            </w:pPr>
            <w:r>
              <w:rPr>
                <w:sz w:val="16"/>
                <w:szCs w:val="16"/>
              </w:rPr>
              <w:t>3 524,7</w:t>
            </w:r>
          </w:p>
        </w:tc>
      </w:tr>
      <w:tr w:rsidR="00E33FFB" w14:paraId="03B97A0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7B8C50" w14:textId="77777777" w:rsidR="00E33FFB" w:rsidRDefault="00E33FFB" w:rsidP="00277543">
            <w:pPr>
              <w:outlineLvl w:val="2"/>
              <w:rPr>
                <w:sz w:val="16"/>
                <w:szCs w:val="16"/>
              </w:rPr>
            </w:pPr>
            <w:r>
              <w:rPr>
                <w:sz w:val="16"/>
                <w:szCs w:val="16"/>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2EC2BA3F"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F6FCCEA" w14:textId="77777777" w:rsidR="00E33FFB" w:rsidRDefault="00E33FFB" w:rsidP="00277543">
            <w:pPr>
              <w:jc w:val="center"/>
              <w:outlineLvl w:val="2"/>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F151887" w14:textId="77777777" w:rsidR="00E33FFB" w:rsidRDefault="00E33FFB" w:rsidP="00277543">
            <w:pPr>
              <w:jc w:val="center"/>
              <w:outlineLvl w:val="2"/>
              <w:rPr>
                <w:sz w:val="16"/>
                <w:szCs w:val="16"/>
              </w:rPr>
            </w:pPr>
            <w:r>
              <w:rPr>
                <w:sz w:val="16"/>
                <w:szCs w:val="16"/>
              </w:rPr>
              <w:t>1700000000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75AE60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538A066" w14:textId="77777777" w:rsidR="00E33FFB" w:rsidRDefault="00E33FFB" w:rsidP="00277543">
            <w:pPr>
              <w:jc w:val="center"/>
              <w:outlineLvl w:val="2"/>
              <w:rPr>
                <w:sz w:val="16"/>
                <w:szCs w:val="16"/>
              </w:rPr>
            </w:pPr>
            <w:r>
              <w:rPr>
                <w:sz w:val="16"/>
                <w:szCs w:val="16"/>
              </w:rPr>
              <w:t>3 524,8</w:t>
            </w:r>
          </w:p>
        </w:tc>
        <w:tc>
          <w:tcPr>
            <w:tcW w:w="1560" w:type="dxa"/>
            <w:gridSpan w:val="5"/>
            <w:tcBorders>
              <w:top w:val="nil"/>
              <w:left w:val="nil"/>
              <w:bottom w:val="single" w:sz="4" w:space="0" w:color="auto"/>
              <w:right w:val="single" w:sz="4" w:space="0" w:color="auto"/>
            </w:tcBorders>
            <w:shd w:val="clear" w:color="auto" w:fill="auto"/>
            <w:vAlign w:val="center"/>
            <w:hideMark/>
          </w:tcPr>
          <w:p w14:paraId="086E1F75" w14:textId="77777777" w:rsidR="00E33FFB" w:rsidRDefault="00E33FFB" w:rsidP="00277543">
            <w:pPr>
              <w:jc w:val="center"/>
              <w:outlineLvl w:val="2"/>
              <w:rPr>
                <w:sz w:val="16"/>
                <w:szCs w:val="16"/>
              </w:rPr>
            </w:pPr>
            <w:r>
              <w:rPr>
                <w:sz w:val="16"/>
                <w:szCs w:val="16"/>
              </w:rPr>
              <w:t>3 524,7</w:t>
            </w:r>
          </w:p>
        </w:tc>
      </w:tr>
      <w:tr w:rsidR="00E33FFB" w14:paraId="36BB17D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8B7D63" w14:textId="77777777" w:rsidR="00E33FFB" w:rsidRDefault="00E33FFB" w:rsidP="00277543">
            <w:pPr>
              <w:outlineLvl w:val="3"/>
              <w:rPr>
                <w:sz w:val="16"/>
                <w:szCs w:val="16"/>
              </w:rPr>
            </w:pPr>
            <w:r>
              <w:rPr>
                <w:sz w:val="16"/>
                <w:szCs w:val="16"/>
              </w:rPr>
              <w:t>Подпрограмма "Оказание социальной поддержки гражданам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B564229"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7352131" w14:textId="77777777" w:rsidR="00E33FFB" w:rsidRDefault="00E33FFB" w:rsidP="00277543">
            <w:pPr>
              <w:jc w:val="center"/>
              <w:outlineLvl w:val="3"/>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C475034" w14:textId="77777777" w:rsidR="00E33FFB" w:rsidRDefault="00E33FFB" w:rsidP="00277543">
            <w:pPr>
              <w:jc w:val="center"/>
              <w:outlineLvl w:val="3"/>
              <w:rPr>
                <w:sz w:val="16"/>
                <w:szCs w:val="16"/>
              </w:rPr>
            </w:pPr>
            <w:r>
              <w:rPr>
                <w:sz w:val="16"/>
                <w:szCs w:val="16"/>
              </w:rPr>
              <w:t>1710000000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6DCE150"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BC8ECE" w14:textId="77777777" w:rsidR="00E33FFB" w:rsidRDefault="00E33FFB" w:rsidP="00277543">
            <w:pPr>
              <w:jc w:val="center"/>
              <w:outlineLvl w:val="3"/>
              <w:rPr>
                <w:sz w:val="16"/>
                <w:szCs w:val="16"/>
              </w:rPr>
            </w:pPr>
            <w:r>
              <w:rPr>
                <w:sz w:val="16"/>
                <w:szCs w:val="16"/>
              </w:rPr>
              <w:t>2 851,9</w:t>
            </w:r>
          </w:p>
        </w:tc>
        <w:tc>
          <w:tcPr>
            <w:tcW w:w="1560" w:type="dxa"/>
            <w:gridSpan w:val="5"/>
            <w:tcBorders>
              <w:top w:val="nil"/>
              <w:left w:val="nil"/>
              <w:bottom w:val="single" w:sz="4" w:space="0" w:color="auto"/>
              <w:right w:val="single" w:sz="4" w:space="0" w:color="auto"/>
            </w:tcBorders>
            <w:shd w:val="clear" w:color="auto" w:fill="auto"/>
            <w:vAlign w:val="center"/>
            <w:hideMark/>
          </w:tcPr>
          <w:p w14:paraId="46BF5F62" w14:textId="77777777" w:rsidR="00E33FFB" w:rsidRDefault="00E33FFB" w:rsidP="00277543">
            <w:pPr>
              <w:jc w:val="center"/>
              <w:outlineLvl w:val="3"/>
              <w:rPr>
                <w:sz w:val="16"/>
                <w:szCs w:val="16"/>
              </w:rPr>
            </w:pPr>
            <w:r>
              <w:rPr>
                <w:sz w:val="16"/>
                <w:szCs w:val="16"/>
              </w:rPr>
              <w:t>2 851,9</w:t>
            </w:r>
          </w:p>
        </w:tc>
      </w:tr>
      <w:tr w:rsidR="00E33FFB" w14:paraId="259E60C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8E0911" w14:textId="77777777" w:rsidR="00E33FFB" w:rsidRDefault="00E33FFB" w:rsidP="00277543">
            <w:pPr>
              <w:outlineLvl w:val="4"/>
              <w:rPr>
                <w:sz w:val="16"/>
                <w:szCs w:val="16"/>
              </w:rPr>
            </w:pPr>
            <w:r>
              <w:rPr>
                <w:sz w:val="16"/>
                <w:szCs w:val="16"/>
              </w:rPr>
              <w:t>Основное мероприятие "Предоставление мер социальной поддержки муниципальным служащим, вышедшим на пенсию"</w:t>
            </w:r>
          </w:p>
        </w:tc>
        <w:tc>
          <w:tcPr>
            <w:tcW w:w="567" w:type="dxa"/>
            <w:gridSpan w:val="2"/>
            <w:tcBorders>
              <w:top w:val="nil"/>
              <w:left w:val="nil"/>
              <w:bottom w:val="single" w:sz="4" w:space="0" w:color="auto"/>
              <w:right w:val="single" w:sz="4" w:space="0" w:color="auto"/>
            </w:tcBorders>
            <w:shd w:val="clear" w:color="auto" w:fill="auto"/>
            <w:vAlign w:val="center"/>
            <w:hideMark/>
          </w:tcPr>
          <w:p w14:paraId="5DFE9DFA"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BFF60A2" w14:textId="77777777" w:rsidR="00E33FFB" w:rsidRDefault="00E33FFB" w:rsidP="00277543">
            <w:pPr>
              <w:jc w:val="center"/>
              <w:outlineLvl w:val="4"/>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F2ACE0A" w14:textId="77777777" w:rsidR="00E33FFB" w:rsidRDefault="00E33FFB" w:rsidP="00277543">
            <w:pPr>
              <w:jc w:val="center"/>
              <w:outlineLvl w:val="4"/>
              <w:rPr>
                <w:sz w:val="16"/>
                <w:szCs w:val="16"/>
              </w:rPr>
            </w:pPr>
            <w:r>
              <w:rPr>
                <w:sz w:val="16"/>
                <w:szCs w:val="16"/>
              </w:rPr>
              <w:t>1710300000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82F2F6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53A26C3" w14:textId="77777777" w:rsidR="00E33FFB" w:rsidRDefault="00E33FFB" w:rsidP="00277543">
            <w:pPr>
              <w:jc w:val="center"/>
              <w:outlineLvl w:val="4"/>
              <w:rPr>
                <w:sz w:val="16"/>
                <w:szCs w:val="16"/>
              </w:rPr>
            </w:pPr>
            <w:r>
              <w:rPr>
                <w:sz w:val="16"/>
                <w:szCs w:val="16"/>
              </w:rPr>
              <w:t>2 851,9</w:t>
            </w:r>
          </w:p>
        </w:tc>
        <w:tc>
          <w:tcPr>
            <w:tcW w:w="1560" w:type="dxa"/>
            <w:gridSpan w:val="5"/>
            <w:tcBorders>
              <w:top w:val="nil"/>
              <w:left w:val="nil"/>
              <w:bottom w:val="single" w:sz="4" w:space="0" w:color="auto"/>
              <w:right w:val="single" w:sz="4" w:space="0" w:color="auto"/>
            </w:tcBorders>
            <w:shd w:val="clear" w:color="auto" w:fill="auto"/>
            <w:vAlign w:val="center"/>
            <w:hideMark/>
          </w:tcPr>
          <w:p w14:paraId="72EDBDFC" w14:textId="77777777" w:rsidR="00E33FFB" w:rsidRDefault="00E33FFB" w:rsidP="00277543">
            <w:pPr>
              <w:jc w:val="center"/>
              <w:outlineLvl w:val="4"/>
              <w:rPr>
                <w:sz w:val="16"/>
                <w:szCs w:val="16"/>
              </w:rPr>
            </w:pPr>
            <w:r>
              <w:rPr>
                <w:sz w:val="16"/>
                <w:szCs w:val="16"/>
              </w:rPr>
              <w:t>2 851,9</w:t>
            </w:r>
          </w:p>
        </w:tc>
      </w:tr>
      <w:tr w:rsidR="00E33FFB" w14:paraId="507880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F2E830" w14:textId="77777777" w:rsidR="00E33FFB" w:rsidRDefault="00E33FFB" w:rsidP="00277543">
            <w:pPr>
              <w:outlineLvl w:val="5"/>
              <w:rPr>
                <w:sz w:val="16"/>
                <w:szCs w:val="16"/>
              </w:rPr>
            </w:pPr>
            <w:r>
              <w:rPr>
                <w:sz w:val="16"/>
                <w:szCs w:val="16"/>
              </w:rPr>
              <w:t>Пенсионное обеспечение за выслугу лет муниципальных служащих Бессоновского района Пензенской области (за счет средств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C260FD"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80FA4CC" w14:textId="77777777" w:rsidR="00E33FFB" w:rsidRDefault="00E33FFB" w:rsidP="00277543">
            <w:pPr>
              <w:jc w:val="center"/>
              <w:outlineLvl w:val="5"/>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B320C9C" w14:textId="77777777" w:rsidR="00E33FFB" w:rsidRDefault="00E33FFB" w:rsidP="00277543">
            <w:pPr>
              <w:jc w:val="center"/>
              <w:outlineLvl w:val="5"/>
              <w:rPr>
                <w:sz w:val="16"/>
                <w:szCs w:val="16"/>
              </w:rPr>
            </w:pPr>
            <w:r>
              <w:rPr>
                <w:sz w:val="16"/>
                <w:szCs w:val="16"/>
              </w:rPr>
              <w:t>1710328690</w:t>
            </w:r>
          </w:p>
        </w:tc>
        <w:tc>
          <w:tcPr>
            <w:tcW w:w="567" w:type="dxa"/>
            <w:gridSpan w:val="2"/>
            <w:tcBorders>
              <w:top w:val="nil"/>
              <w:left w:val="nil"/>
              <w:bottom w:val="single" w:sz="4" w:space="0" w:color="auto"/>
              <w:right w:val="single" w:sz="4" w:space="0" w:color="auto"/>
            </w:tcBorders>
            <w:shd w:val="clear" w:color="auto" w:fill="auto"/>
            <w:vAlign w:val="center"/>
            <w:hideMark/>
          </w:tcPr>
          <w:p w14:paraId="7A1AA91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BD5D143" w14:textId="77777777" w:rsidR="00E33FFB" w:rsidRDefault="00E33FFB" w:rsidP="00277543">
            <w:pPr>
              <w:jc w:val="center"/>
              <w:outlineLvl w:val="5"/>
              <w:rPr>
                <w:sz w:val="16"/>
                <w:szCs w:val="16"/>
              </w:rPr>
            </w:pPr>
            <w:r>
              <w:rPr>
                <w:sz w:val="16"/>
                <w:szCs w:val="16"/>
              </w:rPr>
              <w:t>2 851,9</w:t>
            </w:r>
          </w:p>
        </w:tc>
        <w:tc>
          <w:tcPr>
            <w:tcW w:w="1560" w:type="dxa"/>
            <w:gridSpan w:val="5"/>
            <w:tcBorders>
              <w:top w:val="nil"/>
              <w:left w:val="nil"/>
              <w:bottom w:val="single" w:sz="4" w:space="0" w:color="auto"/>
              <w:right w:val="single" w:sz="4" w:space="0" w:color="auto"/>
            </w:tcBorders>
            <w:shd w:val="clear" w:color="auto" w:fill="auto"/>
            <w:vAlign w:val="center"/>
            <w:hideMark/>
          </w:tcPr>
          <w:p w14:paraId="04C9E590" w14:textId="77777777" w:rsidR="00E33FFB" w:rsidRDefault="00E33FFB" w:rsidP="00277543">
            <w:pPr>
              <w:jc w:val="center"/>
              <w:outlineLvl w:val="5"/>
              <w:rPr>
                <w:sz w:val="16"/>
                <w:szCs w:val="16"/>
              </w:rPr>
            </w:pPr>
            <w:r>
              <w:rPr>
                <w:sz w:val="16"/>
                <w:szCs w:val="16"/>
              </w:rPr>
              <w:t>2 851,9</w:t>
            </w:r>
          </w:p>
        </w:tc>
      </w:tr>
      <w:tr w:rsidR="00E33FFB" w14:paraId="283CFAB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9DE221F"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9CFE28B"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732BBD2" w14:textId="77777777" w:rsidR="00E33FFB" w:rsidRDefault="00E33FFB" w:rsidP="00277543">
            <w:pPr>
              <w:jc w:val="center"/>
              <w:outlineLvl w:val="6"/>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05C5283" w14:textId="77777777" w:rsidR="00E33FFB" w:rsidRDefault="00E33FFB" w:rsidP="00277543">
            <w:pPr>
              <w:jc w:val="center"/>
              <w:outlineLvl w:val="6"/>
              <w:rPr>
                <w:sz w:val="16"/>
                <w:szCs w:val="16"/>
              </w:rPr>
            </w:pPr>
            <w:r>
              <w:rPr>
                <w:sz w:val="16"/>
                <w:szCs w:val="16"/>
              </w:rPr>
              <w:t>1710328690</w:t>
            </w:r>
          </w:p>
        </w:tc>
        <w:tc>
          <w:tcPr>
            <w:tcW w:w="567" w:type="dxa"/>
            <w:gridSpan w:val="2"/>
            <w:tcBorders>
              <w:top w:val="nil"/>
              <w:left w:val="nil"/>
              <w:bottom w:val="single" w:sz="4" w:space="0" w:color="auto"/>
              <w:right w:val="single" w:sz="4" w:space="0" w:color="auto"/>
            </w:tcBorders>
            <w:shd w:val="clear" w:color="auto" w:fill="auto"/>
            <w:vAlign w:val="center"/>
            <w:hideMark/>
          </w:tcPr>
          <w:p w14:paraId="00D642A9"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36C8036B" w14:textId="77777777" w:rsidR="00E33FFB" w:rsidRDefault="00E33FFB" w:rsidP="00277543">
            <w:pPr>
              <w:jc w:val="center"/>
              <w:outlineLvl w:val="6"/>
              <w:rPr>
                <w:sz w:val="16"/>
                <w:szCs w:val="16"/>
              </w:rPr>
            </w:pPr>
            <w:r>
              <w:rPr>
                <w:sz w:val="16"/>
                <w:szCs w:val="16"/>
              </w:rPr>
              <w:t>28,4</w:t>
            </w:r>
          </w:p>
        </w:tc>
        <w:tc>
          <w:tcPr>
            <w:tcW w:w="1560" w:type="dxa"/>
            <w:gridSpan w:val="5"/>
            <w:tcBorders>
              <w:top w:val="nil"/>
              <w:left w:val="nil"/>
              <w:bottom w:val="single" w:sz="4" w:space="0" w:color="auto"/>
              <w:right w:val="single" w:sz="4" w:space="0" w:color="auto"/>
            </w:tcBorders>
            <w:shd w:val="clear" w:color="auto" w:fill="auto"/>
            <w:vAlign w:val="center"/>
            <w:hideMark/>
          </w:tcPr>
          <w:p w14:paraId="3237F84A" w14:textId="77777777" w:rsidR="00E33FFB" w:rsidRDefault="00E33FFB" w:rsidP="00277543">
            <w:pPr>
              <w:jc w:val="center"/>
              <w:outlineLvl w:val="6"/>
              <w:rPr>
                <w:sz w:val="16"/>
                <w:szCs w:val="16"/>
              </w:rPr>
            </w:pPr>
            <w:r>
              <w:rPr>
                <w:sz w:val="16"/>
                <w:szCs w:val="16"/>
              </w:rPr>
              <w:t>28,4</w:t>
            </w:r>
          </w:p>
        </w:tc>
      </w:tr>
      <w:tr w:rsidR="00E33FFB" w14:paraId="4D87C6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6AEB10" w14:textId="77777777" w:rsidR="00E33FFB" w:rsidRDefault="00E33FFB" w:rsidP="00277543">
            <w:pPr>
              <w:outlineLvl w:val="6"/>
              <w:rPr>
                <w:sz w:val="16"/>
                <w:szCs w:val="16"/>
              </w:rPr>
            </w:pPr>
            <w:r>
              <w:rPr>
                <w:sz w:val="16"/>
                <w:szCs w:val="16"/>
              </w:rPr>
              <w:t>Иные пенсии, социальные доплаты к пенсиям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0EC8A194"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1EB594C" w14:textId="77777777" w:rsidR="00E33FFB" w:rsidRDefault="00E33FFB" w:rsidP="00277543">
            <w:pPr>
              <w:jc w:val="center"/>
              <w:outlineLvl w:val="6"/>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CCD8ABA" w14:textId="77777777" w:rsidR="00E33FFB" w:rsidRDefault="00E33FFB" w:rsidP="00277543">
            <w:pPr>
              <w:jc w:val="center"/>
              <w:outlineLvl w:val="6"/>
              <w:rPr>
                <w:sz w:val="16"/>
                <w:szCs w:val="16"/>
              </w:rPr>
            </w:pPr>
            <w:r>
              <w:rPr>
                <w:sz w:val="16"/>
                <w:szCs w:val="16"/>
              </w:rPr>
              <w:t>1710328690</w:t>
            </w:r>
          </w:p>
        </w:tc>
        <w:tc>
          <w:tcPr>
            <w:tcW w:w="567" w:type="dxa"/>
            <w:gridSpan w:val="2"/>
            <w:tcBorders>
              <w:top w:val="nil"/>
              <w:left w:val="nil"/>
              <w:bottom w:val="single" w:sz="4" w:space="0" w:color="auto"/>
              <w:right w:val="single" w:sz="4" w:space="0" w:color="auto"/>
            </w:tcBorders>
            <w:shd w:val="clear" w:color="auto" w:fill="auto"/>
            <w:vAlign w:val="center"/>
            <w:hideMark/>
          </w:tcPr>
          <w:p w14:paraId="745004C4" w14:textId="77777777" w:rsidR="00E33FFB" w:rsidRDefault="00E33FFB" w:rsidP="00277543">
            <w:pPr>
              <w:jc w:val="center"/>
              <w:outlineLvl w:val="6"/>
              <w:rPr>
                <w:sz w:val="16"/>
                <w:szCs w:val="16"/>
              </w:rPr>
            </w:pPr>
            <w:r>
              <w:rPr>
                <w:sz w:val="16"/>
                <w:szCs w:val="16"/>
              </w:rPr>
              <w:t>312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CD3D581" w14:textId="77777777" w:rsidR="00E33FFB" w:rsidRDefault="00E33FFB" w:rsidP="00277543">
            <w:pPr>
              <w:jc w:val="center"/>
              <w:outlineLvl w:val="6"/>
              <w:rPr>
                <w:sz w:val="16"/>
                <w:szCs w:val="16"/>
              </w:rPr>
            </w:pPr>
            <w:r>
              <w:rPr>
                <w:sz w:val="16"/>
                <w:szCs w:val="16"/>
              </w:rPr>
              <w:t>2 823,5</w:t>
            </w:r>
          </w:p>
        </w:tc>
        <w:tc>
          <w:tcPr>
            <w:tcW w:w="1560" w:type="dxa"/>
            <w:gridSpan w:val="5"/>
            <w:tcBorders>
              <w:top w:val="nil"/>
              <w:left w:val="nil"/>
              <w:bottom w:val="single" w:sz="4" w:space="0" w:color="auto"/>
              <w:right w:val="single" w:sz="4" w:space="0" w:color="auto"/>
            </w:tcBorders>
            <w:shd w:val="clear" w:color="auto" w:fill="auto"/>
            <w:vAlign w:val="center"/>
            <w:hideMark/>
          </w:tcPr>
          <w:p w14:paraId="25B28AE9" w14:textId="77777777" w:rsidR="00E33FFB" w:rsidRDefault="00E33FFB" w:rsidP="00277543">
            <w:pPr>
              <w:jc w:val="center"/>
              <w:outlineLvl w:val="6"/>
              <w:rPr>
                <w:sz w:val="16"/>
                <w:szCs w:val="16"/>
              </w:rPr>
            </w:pPr>
            <w:r>
              <w:rPr>
                <w:sz w:val="16"/>
                <w:szCs w:val="16"/>
              </w:rPr>
              <w:t>2 823,5</w:t>
            </w:r>
          </w:p>
        </w:tc>
      </w:tr>
      <w:tr w:rsidR="00E33FFB" w14:paraId="2C6A41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CD0CC32"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369D24"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7373509" w14:textId="77777777" w:rsidR="00E33FFB" w:rsidRDefault="00E33FFB" w:rsidP="00277543">
            <w:pPr>
              <w:jc w:val="center"/>
              <w:outlineLvl w:val="3"/>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BFA74A2" w14:textId="77777777" w:rsidR="00E33FFB" w:rsidRDefault="00E33FFB" w:rsidP="00277543">
            <w:pPr>
              <w:jc w:val="center"/>
              <w:outlineLvl w:val="3"/>
              <w:rPr>
                <w:sz w:val="16"/>
                <w:szCs w:val="16"/>
              </w:rPr>
            </w:pPr>
            <w:r>
              <w:rPr>
                <w:sz w:val="16"/>
                <w:szCs w:val="16"/>
              </w:rPr>
              <w:t>1720000000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25946F0"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6034817" w14:textId="77777777" w:rsidR="00E33FFB" w:rsidRDefault="00E33FFB" w:rsidP="00277543">
            <w:pPr>
              <w:jc w:val="center"/>
              <w:outlineLvl w:val="3"/>
              <w:rPr>
                <w:sz w:val="16"/>
                <w:szCs w:val="16"/>
              </w:rPr>
            </w:pPr>
            <w:r>
              <w:rPr>
                <w:sz w:val="16"/>
                <w:szCs w:val="16"/>
              </w:rPr>
              <w:t>672,9</w:t>
            </w:r>
          </w:p>
        </w:tc>
        <w:tc>
          <w:tcPr>
            <w:tcW w:w="1560" w:type="dxa"/>
            <w:gridSpan w:val="5"/>
            <w:tcBorders>
              <w:top w:val="nil"/>
              <w:left w:val="nil"/>
              <w:bottom w:val="single" w:sz="4" w:space="0" w:color="auto"/>
              <w:right w:val="single" w:sz="4" w:space="0" w:color="auto"/>
            </w:tcBorders>
            <w:shd w:val="clear" w:color="auto" w:fill="auto"/>
            <w:vAlign w:val="center"/>
            <w:hideMark/>
          </w:tcPr>
          <w:p w14:paraId="76F19190" w14:textId="77777777" w:rsidR="00E33FFB" w:rsidRDefault="00E33FFB" w:rsidP="00277543">
            <w:pPr>
              <w:jc w:val="center"/>
              <w:outlineLvl w:val="3"/>
              <w:rPr>
                <w:sz w:val="16"/>
                <w:szCs w:val="16"/>
              </w:rPr>
            </w:pPr>
            <w:r>
              <w:rPr>
                <w:sz w:val="16"/>
                <w:szCs w:val="16"/>
              </w:rPr>
              <w:t>672,8</w:t>
            </w:r>
          </w:p>
        </w:tc>
      </w:tr>
      <w:tr w:rsidR="00E33FFB" w14:paraId="238A945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354B739"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6405A9D2"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850CC43" w14:textId="77777777" w:rsidR="00E33FFB" w:rsidRDefault="00E33FFB" w:rsidP="00277543">
            <w:pPr>
              <w:jc w:val="center"/>
              <w:outlineLvl w:val="4"/>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EB8F131" w14:textId="77777777" w:rsidR="00E33FFB" w:rsidRDefault="00E33FFB" w:rsidP="00277543">
            <w:pPr>
              <w:jc w:val="center"/>
              <w:outlineLvl w:val="4"/>
              <w:rPr>
                <w:sz w:val="16"/>
                <w:szCs w:val="16"/>
              </w:rPr>
            </w:pPr>
            <w:r>
              <w:rPr>
                <w:sz w:val="16"/>
                <w:szCs w:val="16"/>
              </w:rPr>
              <w:t>1720100000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809D03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B86ECDC" w14:textId="77777777" w:rsidR="00E33FFB" w:rsidRDefault="00E33FFB" w:rsidP="00277543">
            <w:pPr>
              <w:jc w:val="center"/>
              <w:outlineLvl w:val="4"/>
              <w:rPr>
                <w:sz w:val="16"/>
                <w:szCs w:val="16"/>
              </w:rPr>
            </w:pPr>
            <w:r>
              <w:rPr>
                <w:sz w:val="16"/>
                <w:szCs w:val="16"/>
              </w:rPr>
              <w:t>672,9</w:t>
            </w:r>
          </w:p>
        </w:tc>
        <w:tc>
          <w:tcPr>
            <w:tcW w:w="1560" w:type="dxa"/>
            <w:gridSpan w:val="5"/>
            <w:tcBorders>
              <w:top w:val="nil"/>
              <w:left w:val="nil"/>
              <w:bottom w:val="single" w:sz="4" w:space="0" w:color="auto"/>
              <w:right w:val="single" w:sz="4" w:space="0" w:color="auto"/>
            </w:tcBorders>
            <w:shd w:val="clear" w:color="auto" w:fill="auto"/>
            <w:vAlign w:val="center"/>
            <w:hideMark/>
          </w:tcPr>
          <w:p w14:paraId="72398404" w14:textId="77777777" w:rsidR="00E33FFB" w:rsidRDefault="00E33FFB" w:rsidP="00277543">
            <w:pPr>
              <w:jc w:val="center"/>
              <w:outlineLvl w:val="4"/>
              <w:rPr>
                <w:sz w:val="16"/>
                <w:szCs w:val="16"/>
              </w:rPr>
            </w:pPr>
            <w:r>
              <w:rPr>
                <w:sz w:val="16"/>
                <w:szCs w:val="16"/>
              </w:rPr>
              <w:t>672,8</w:t>
            </w:r>
          </w:p>
        </w:tc>
      </w:tr>
      <w:tr w:rsidR="00E33FFB" w14:paraId="2DADE92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6690C32" w14:textId="77777777" w:rsidR="00E33FFB" w:rsidRDefault="00E33FFB" w:rsidP="00277543">
            <w:pPr>
              <w:outlineLvl w:val="5"/>
              <w:rPr>
                <w:sz w:val="16"/>
                <w:szCs w:val="16"/>
              </w:rPr>
            </w:pPr>
            <w:r>
              <w:rPr>
                <w:sz w:val="16"/>
                <w:szCs w:val="16"/>
              </w:rPr>
              <w:t xml:space="preserve">Исполнение государственных полномочий, связанных с реализацией Закона Пензенской области "О государственном пенсионном </w:t>
            </w:r>
            <w:r>
              <w:rPr>
                <w:sz w:val="16"/>
                <w:szCs w:val="16"/>
              </w:rPr>
              <w:lastRenderedPageBreak/>
              <w:t>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7059E0C" w14:textId="77777777" w:rsidR="00E33FFB" w:rsidRDefault="00E33FFB" w:rsidP="00277543">
            <w:pPr>
              <w:jc w:val="center"/>
              <w:outlineLvl w:val="5"/>
              <w:rPr>
                <w:sz w:val="16"/>
                <w:szCs w:val="16"/>
              </w:rPr>
            </w:pPr>
            <w:r>
              <w:rPr>
                <w:sz w:val="16"/>
                <w:szCs w:val="16"/>
              </w:rPr>
              <w:lastRenderedPageBreak/>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D8D21EE" w14:textId="77777777" w:rsidR="00E33FFB" w:rsidRDefault="00E33FFB" w:rsidP="00277543">
            <w:pPr>
              <w:jc w:val="center"/>
              <w:outlineLvl w:val="5"/>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A5B6CB1" w14:textId="77777777" w:rsidR="00E33FFB" w:rsidRDefault="00E33FFB" w:rsidP="00277543">
            <w:pPr>
              <w:jc w:val="center"/>
              <w:outlineLvl w:val="5"/>
              <w:rPr>
                <w:sz w:val="16"/>
                <w:szCs w:val="16"/>
              </w:rPr>
            </w:pPr>
            <w:r>
              <w:rPr>
                <w:sz w:val="16"/>
                <w:szCs w:val="16"/>
              </w:rPr>
              <w:t>1720174250</w:t>
            </w:r>
          </w:p>
        </w:tc>
        <w:tc>
          <w:tcPr>
            <w:tcW w:w="567" w:type="dxa"/>
            <w:gridSpan w:val="2"/>
            <w:tcBorders>
              <w:top w:val="nil"/>
              <w:left w:val="nil"/>
              <w:bottom w:val="single" w:sz="4" w:space="0" w:color="auto"/>
              <w:right w:val="single" w:sz="4" w:space="0" w:color="auto"/>
            </w:tcBorders>
            <w:shd w:val="clear" w:color="auto" w:fill="auto"/>
            <w:vAlign w:val="center"/>
            <w:hideMark/>
          </w:tcPr>
          <w:p w14:paraId="2065BC3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9F22B78" w14:textId="77777777" w:rsidR="00E33FFB" w:rsidRDefault="00E33FFB" w:rsidP="00277543">
            <w:pPr>
              <w:jc w:val="center"/>
              <w:outlineLvl w:val="5"/>
              <w:rPr>
                <w:sz w:val="16"/>
                <w:szCs w:val="16"/>
              </w:rPr>
            </w:pPr>
            <w:r>
              <w:rPr>
                <w:sz w:val="16"/>
                <w:szCs w:val="16"/>
              </w:rPr>
              <w:t>672,9</w:t>
            </w:r>
          </w:p>
        </w:tc>
        <w:tc>
          <w:tcPr>
            <w:tcW w:w="1560" w:type="dxa"/>
            <w:gridSpan w:val="5"/>
            <w:tcBorders>
              <w:top w:val="nil"/>
              <w:left w:val="nil"/>
              <w:bottom w:val="single" w:sz="4" w:space="0" w:color="auto"/>
              <w:right w:val="single" w:sz="4" w:space="0" w:color="auto"/>
            </w:tcBorders>
            <w:shd w:val="clear" w:color="auto" w:fill="auto"/>
            <w:vAlign w:val="center"/>
            <w:hideMark/>
          </w:tcPr>
          <w:p w14:paraId="5A7AA236" w14:textId="77777777" w:rsidR="00E33FFB" w:rsidRDefault="00E33FFB" w:rsidP="00277543">
            <w:pPr>
              <w:jc w:val="center"/>
              <w:outlineLvl w:val="5"/>
              <w:rPr>
                <w:sz w:val="16"/>
                <w:szCs w:val="16"/>
              </w:rPr>
            </w:pPr>
            <w:r>
              <w:rPr>
                <w:sz w:val="16"/>
                <w:szCs w:val="16"/>
              </w:rPr>
              <w:t>672,8</w:t>
            </w:r>
          </w:p>
        </w:tc>
      </w:tr>
      <w:tr w:rsidR="00E33FFB" w14:paraId="6262E8F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3D565F7"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CB57971"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900AD2E" w14:textId="77777777" w:rsidR="00E33FFB" w:rsidRDefault="00E33FFB" w:rsidP="00277543">
            <w:pPr>
              <w:jc w:val="center"/>
              <w:outlineLvl w:val="6"/>
              <w:rPr>
                <w:sz w:val="16"/>
                <w:szCs w:val="16"/>
              </w:rPr>
            </w:pPr>
            <w:r>
              <w:rPr>
                <w:sz w:val="16"/>
                <w:szCs w:val="16"/>
              </w:rPr>
              <w:t>1001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A00A257" w14:textId="77777777" w:rsidR="00E33FFB" w:rsidRDefault="00E33FFB" w:rsidP="00277543">
            <w:pPr>
              <w:jc w:val="center"/>
              <w:outlineLvl w:val="6"/>
              <w:rPr>
                <w:sz w:val="16"/>
                <w:szCs w:val="16"/>
              </w:rPr>
            </w:pPr>
            <w:r>
              <w:rPr>
                <w:sz w:val="16"/>
                <w:szCs w:val="16"/>
              </w:rPr>
              <w:t>1720174250</w:t>
            </w:r>
          </w:p>
        </w:tc>
        <w:tc>
          <w:tcPr>
            <w:tcW w:w="567" w:type="dxa"/>
            <w:gridSpan w:val="2"/>
            <w:tcBorders>
              <w:top w:val="nil"/>
              <w:left w:val="nil"/>
              <w:bottom w:val="single" w:sz="4" w:space="0" w:color="auto"/>
              <w:right w:val="single" w:sz="4" w:space="0" w:color="auto"/>
            </w:tcBorders>
            <w:shd w:val="clear" w:color="auto" w:fill="auto"/>
            <w:vAlign w:val="center"/>
            <w:hideMark/>
          </w:tcPr>
          <w:p w14:paraId="4560BB46"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AFD33D7" w14:textId="77777777" w:rsidR="00E33FFB" w:rsidRDefault="00E33FFB" w:rsidP="00277543">
            <w:pPr>
              <w:jc w:val="center"/>
              <w:outlineLvl w:val="6"/>
              <w:rPr>
                <w:sz w:val="16"/>
                <w:szCs w:val="16"/>
              </w:rPr>
            </w:pPr>
            <w:r>
              <w:rPr>
                <w:sz w:val="16"/>
                <w:szCs w:val="16"/>
              </w:rPr>
              <w:t>6,7</w:t>
            </w:r>
          </w:p>
        </w:tc>
        <w:tc>
          <w:tcPr>
            <w:tcW w:w="1560" w:type="dxa"/>
            <w:gridSpan w:val="5"/>
            <w:tcBorders>
              <w:top w:val="nil"/>
              <w:left w:val="nil"/>
              <w:bottom w:val="single" w:sz="4" w:space="0" w:color="auto"/>
              <w:right w:val="single" w:sz="4" w:space="0" w:color="auto"/>
            </w:tcBorders>
            <w:shd w:val="clear" w:color="auto" w:fill="auto"/>
            <w:vAlign w:val="center"/>
            <w:hideMark/>
          </w:tcPr>
          <w:p w14:paraId="4EBA768D" w14:textId="77777777" w:rsidR="00E33FFB" w:rsidRDefault="00E33FFB" w:rsidP="00277543">
            <w:pPr>
              <w:jc w:val="center"/>
              <w:outlineLvl w:val="6"/>
              <w:rPr>
                <w:sz w:val="16"/>
                <w:szCs w:val="16"/>
              </w:rPr>
            </w:pPr>
            <w:r>
              <w:rPr>
                <w:sz w:val="16"/>
                <w:szCs w:val="16"/>
              </w:rPr>
              <w:t>6,7</w:t>
            </w:r>
          </w:p>
        </w:tc>
      </w:tr>
      <w:tr w:rsidR="00E33FFB" w14:paraId="48D914A0"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8F7112" w14:textId="77777777" w:rsidR="00E33FFB" w:rsidRDefault="00E33FFB" w:rsidP="00277543">
            <w:pPr>
              <w:outlineLvl w:val="6"/>
              <w:rPr>
                <w:sz w:val="16"/>
                <w:szCs w:val="16"/>
              </w:rPr>
            </w:pPr>
            <w:r>
              <w:rPr>
                <w:sz w:val="16"/>
                <w:szCs w:val="16"/>
              </w:rPr>
              <w:t>Иные пенсии, социальные доплаты к пенсиям</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4F17B42" w14:textId="77777777" w:rsidR="00E33FFB" w:rsidRDefault="00E33FFB" w:rsidP="00277543">
            <w:pPr>
              <w:jc w:val="center"/>
              <w:outlineLvl w:val="6"/>
              <w:rPr>
                <w:sz w:val="16"/>
                <w:szCs w:val="16"/>
              </w:rPr>
            </w:pPr>
            <w:r>
              <w:rPr>
                <w:sz w:val="16"/>
                <w:szCs w:val="16"/>
              </w:rPr>
              <w:t>948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F1263E6" w14:textId="77777777" w:rsidR="00E33FFB" w:rsidRDefault="00E33FFB" w:rsidP="00277543">
            <w:pPr>
              <w:jc w:val="center"/>
              <w:outlineLvl w:val="6"/>
              <w:rPr>
                <w:sz w:val="16"/>
                <w:szCs w:val="16"/>
              </w:rPr>
            </w:pPr>
            <w:r>
              <w:rPr>
                <w:sz w:val="16"/>
                <w:szCs w:val="16"/>
              </w:rPr>
              <w:t>1001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5F8F4EFC" w14:textId="77777777" w:rsidR="00E33FFB" w:rsidRDefault="00E33FFB" w:rsidP="00277543">
            <w:pPr>
              <w:jc w:val="center"/>
              <w:outlineLvl w:val="6"/>
              <w:rPr>
                <w:sz w:val="16"/>
                <w:szCs w:val="16"/>
              </w:rPr>
            </w:pPr>
            <w:r>
              <w:rPr>
                <w:sz w:val="16"/>
                <w:szCs w:val="16"/>
              </w:rPr>
              <w:t>1720174250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7D610FC" w14:textId="77777777" w:rsidR="00E33FFB" w:rsidRDefault="00E33FFB" w:rsidP="00277543">
            <w:pPr>
              <w:jc w:val="center"/>
              <w:outlineLvl w:val="6"/>
              <w:rPr>
                <w:sz w:val="16"/>
                <w:szCs w:val="16"/>
              </w:rPr>
            </w:pPr>
            <w:r>
              <w:rPr>
                <w:sz w:val="16"/>
                <w:szCs w:val="16"/>
              </w:rPr>
              <w:t>312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0A565B8E" w14:textId="77777777" w:rsidR="00E33FFB" w:rsidRDefault="00E33FFB" w:rsidP="00277543">
            <w:pPr>
              <w:jc w:val="center"/>
              <w:outlineLvl w:val="6"/>
              <w:rPr>
                <w:sz w:val="16"/>
                <w:szCs w:val="16"/>
              </w:rPr>
            </w:pPr>
            <w:r>
              <w:rPr>
                <w:sz w:val="16"/>
                <w:szCs w:val="16"/>
              </w:rPr>
              <w:t>666,2</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E031F6B" w14:textId="77777777" w:rsidR="00E33FFB" w:rsidRDefault="00E33FFB" w:rsidP="00277543">
            <w:pPr>
              <w:jc w:val="center"/>
              <w:outlineLvl w:val="6"/>
              <w:rPr>
                <w:sz w:val="16"/>
                <w:szCs w:val="16"/>
              </w:rPr>
            </w:pPr>
            <w:r>
              <w:rPr>
                <w:sz w:val="16"/>
                <w:szCs w:val="16"/>
              </w:rPr>
              <w:t>666,2</w:t>
            </w:r>
          </w:p>
        </w:tc>
      </w:tr>
      <w:tr w:rsidR="00E33FFB" w14:paraId="69F661F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F92646" w14:textId="77777777" w:rsidR="00E33FFB" w:rsidRDefault="00E33FFB" w:rsidP="00277543">
            <w:pPr>
              <w:outlineLvl w:val="1"/>
              <w:rPr>
                <w:sz w:val="16"/>
                <w:szCs w:val="16"/>
              </w:rPr>
            </w:pPr>
            <w:r>
              <w:rPr>
                <w:sz w:val="16"/>
                <w:szCs w:val="16"/>
              </w:rPr>
              <w:t>Социальное обеспечение населения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33E37B3" w14:textId="77777777" w:rsidR="00E33FFB" w:rsidRDefault="00E33FFB" w:rsidP="00277543">
            <w:pPr>
              <w:jc w:val="center"/>
              <w:outlineLvl w:val="1"/>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4EBB9ED" w14:textId="77777777" w:rsidR="00E33FFB" w:rsidRDefault="00E33FFB" w:rsidP="00277543">
            <w:pPr>
              <w:jc w:val="center"/>
              <w:outlineLvl w:val="1"/>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2488227"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2B5EFD5"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8BE73CE" w14:textId="77777777" w:rsidR="00E33FFB" w:rsidRDefault="00E33FFB" w:rsidP="00277543">
            <w:pPr>
              <w:jc w:val="center"/>
              <w:outlineLvl w:val="1"/>
              <w:rPr>
                <w:sz w:val="16"/>
                <w:szCs w:val="16"/>
              </w:rPr>
            </w:pPr>
            <w:r>
              <w:rPr>
                <w:sz w:val="16"/>
                <w:szCs w:val="16"/>
              </w:rPr>
              <w:t>65 817,2</w:t>
            </w:r>
          </w:p>
        </w:tc>
        <w:tc>
          <w:tcPr>
            <w:tcW w:w="1560" w:type="dxa"/>
            <w:gridSpan w:val="5"/>
            <w:tcBorders>
              <w:top w:val="nil"/>
              <w:left w:val="nil"/>
              <w:bottom w:val="single" w:sz="4" w:space="0" w:color="auto"/>
              <w:right w:val="single" w:sz="4" w:space="0" w:color="auto"/>
            </w:tcBorders>
            <w:shd w:val="clear" w:color="auto" w:fill="auto"/>
            <w:vAlign w:val="center"/>
            <w:hideMark/>
          </w:tcPr>
          <w:p w14:paraId="7D6D6CDD" w14:textId="77777777" w:rsidR="00E33FFB" w:rsidRDefault="00E33FFB" w:rsidP="00277543">
            <w:pPr>
              <w:jc w:val="center"/>
              <w:outlineLvl w:val="1"/>
              <w:rPr>
                <w:sz w:val="16"/>
                <w:szCs w:val="16"/>
              </w:rPr>
            </w:pPr>
            <w:r>
              <w:rPr>
                <w:sz w:val="16"/>
                <w:szCs w:val="16"/>
              </w:rPr>
              <w:t>65 779,9</w:t>
            </w:r>
          </w:p>
        </w:tc>
      </w:tr>
      <w:tr w:rsidR="00E33FFB" w14:paraId="5CC54CF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19B23A" w14:textId="77777777" w:rsidR="00E33FFB" w:rsidRDefault="00E33FFB" w:rsidP="00277543">
            <w:pPr>
              <w:outlineLvl w:val="2"/>
              <w:rPr>
                <w:sz w:val="16"/>
                <w:szCs w:val="16"/>
              </w:rPr>
            </w:pPr>
            <w:r>
              <w:rPr>
                <w:sz w:val="16"/>
                <w:szCs w:val="16"/>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0D71EF4"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7CB6636" w14:textId="77777777" w:rsidR="00E33FFB" w:rsidRDefault="00E33FFB" w:rsidP="00277543">
            <w:pPr>
              <w:jc w:val="center"/>
              <w:outlineLvl w:val="2"/>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11CEAEE" w14:textId="77777777" w:rsidR="00E33FFB" w:rsidRDefault="00E33FFB" w:rsidP="00277543">
            <w:pPr>
              <w:jc w:val="center"/>
              <w:outlineLvl w:val="2"/>
              <w:rPr>
                <w:sz w:val="16"/>
                <w:szCs w:val="16"/>
              </w:rPr>
            </w:pPr>
            <w:r>
              <w:rPr>
                <w:sz w:val="16"/>
                <w:szCs w:val="16"/>
              </w:rPr>
              <w:t>1700000000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D6D609C"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202AB3" w14:textId="77777777" w:rsidR="00E33FFB" w:rsidRDefault="00E33FFB" w:rsidP="00277543">
            <w:pPr>
              <w:jc w:val="center"/>
              <w:outlineLvl w:val="2"/>
              <w:rPr>
                <w:sz w:val="16"/>
                <w:szCs w:val="16"/>
              </w:rPr>
            </w:pPr>
            <w:r>
              <w:rPr>
                <w:sz w:val="16"/>
                <w:szCs w:val="16"/>
              </w:rPr>
              <w:t>65 679,6</w:t>
            </w:r>
          </w:p>
        </w:tc>
        <w:tc>
          <w:tcPr>
            <w:tcW w:w="1560" w:type="dxa"/>
            <w:gridSpan w:val="5"/>
            <w:tcBorders>
              <w:top w:val="nil"/>
              <w:left w:val="nil"/>
              <w:bottom w:val="single" w:sz="4" w:space="0" w:color="auto"/>
              <w:right w:val="single" w:sz="4" w:space="0" w:color="auto"/>
            </w:tcBorders>
            <w:shd w:val="clear" w:color="auto" w:fill="auto"/>
            <w:vAlign w:val="center"/>
            <w:hideMark/>
          </w:tcPr>
          <w:p w14:paraId="2512C967" w14:textId="77777777" w:rsidR="00E33FFB" w:rsidRDefault="00E33FFB" w:rsidP="00277543">
            <w:pPr>
              <w:jc w:val="center"/>
              <w:outlineLvl w:val="2"/>
              <w:rPr>
                <w:sz w:val="16"/>
                <w:szCs w:val="16"/>
              </w:rPr>
            </w:pPr>
            <w:r>
              <w:rPr>
                <w:sz w:val="16"/>
                <w:szCs w:val="16"/>
              </w:rPr>
              <w:t>65 642,3</w:t>
            </w:r>
          </w:p>
        </w:tc>
      </w:tr>
      <w:tr w:rsidR="00E33FFB" w14:paraId="54EF695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272DDA"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3216B08E"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B7FFF72" w14:textId="77777777" w:rsidR="00E33FFB" w:rsidRDefault="00E33FFB" w:rsidP="00277543">
            <w:pPr>
              <w:jc w:val="center"/>
              <w:outlineLvl w:val="3"/>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877734E" w14:textId="77777777" w:rsidR="00E33FFB" w:rsidRDefault="00E33FFB" w:rsidP="00277543">
            <w:pPr>
              <w:jc w:val="center"/>
              <w:outlineLvl w:val="3"/>
              <w:rPr>
                <w:sz w:val="16"/>
                <w:szCs w:val="16"/>
              </w:rPr>
            </w:pPr>
            <w:r>
              <w:rPr>
                <w:sz w:val="16"/>
                <w:szCs w:val="16"/>
              </w:rPr>
              <w:t>1720000000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98F6EB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E968A11" w14:textId="77777777" w:rsidR="00E33FFB" w:rsidRDefault="00E33FFB" w:rsidP="00277543">
            <w:pPr>
              <w:jc w:val="center"/>
              <w:outlineLvl w:val="3"/>
              <w:rPr>
                <w:sz w:val="16"/>
                <w:szCs w:val="16"/>
              </w:rPr>
            </w:pPr>
            <w:r>
              <w:rPr>
                <w:sz w:val="16"/>
                <w:szCs w:val="16"/>
              </w:rPr>
              <w:t>65 679,6</w:t>
            </w:r>
          </w:p>
        </w:tc>
        <w:tc>
          <w:tcPr>
            <w:tcW w:w="1560" w:type="dxa"/>
            <w:gridSpan w:val="5"/>
            <w:tcBorders>
              <w:top w:val="nil"/>
              <w:left w:val="nil"/>
              <w:bottom w:val="single" w:sz="4" w:space="0" w:color="auto"/>
              <w:right w:val="single" w:sz="4" w:space="0" w:color="auto"/>
            </w:tcBorders>
            <w:shd w:val="clear" w:color="auto" w:fill="auto"/>
            <w:vAlign w:val="center"/>
            <w:hideMark/>
          </w:tcPr>
          <w:p w14:paraId="103B7B21" w14:textId="77777777" w:rsidR="00E33FFB" w:rsidRDefault="00E33FFB" w:rsidP="00277543">
            <w:pPr>
              <w:jc w:val="center"/>
              <w:outlineLvl w:val="3"/>
              <w:rPr>
                <w:sz w:val="16"/>
                <w:szCs w:val="16"/>
              </w:rPr>
            </w:pPr>
            <w:r>
              <w:rPr>
                <w:sz w:val="16"/>
                <w:szCs w:val="16"/>
              </w:rPr>
              <w:t>65 642,3</w:t>
            </w:r>
          </w:p>
        </w:tc>
      </w:tr>
      <w:tr w:rsidR="00E33FFB" w14:paraId="09B726C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AA26D1"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3DA020CE"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317427F" w14:textId="77777777" w:rsidR="00E33FFB" w:rsidRDefault="00E33FFB" w:rsidP="00277543">
            <w:pPr>
              <w:jc w:val="center"/>
              <w:outlineLvl w:val="4"/>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E5EDCCC" w14:textId="77777777" w:rsidR="00E33FFB" w:rsidRDefault="00E33FFB" w:rsidP="00277543">
            <w:pPr>
              <w:jc w:val="center"/>
              <w:outlineLvl w:val="4"/>
              <w:rPr>
                <w:sz w:val="16"/>
                <w:szCs w:val="16"/>
              </w:rPr>
            </w:pPr>
            <w:r>
              <w:rPr>
                <w:sz w:val="16"/>
                <w:szCs w:val="16"/>
              </w:rPr>
              <w:t>1720100000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497612"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5436309" w14:textId="77777777" w:rsidR="00E33FFB" w:rsidRDefault="00E33FFB" w:rsidP="00277543">
            <w:pPr>
              <w:jc w:val="center"/>
              <w:outlineLvl w:val="4"/>
              <w:rPr>
                <w:sz w:val="16"/>
                <w:szCs w:val="16"/>
              </w:rPr>
            </w:pPr>
            <w:r>
              <w:rPr>
                <w:sz w:val="16"/>
                <w:szCs w:val="16"/>
              </w:rPr>
              <w:t>65 679,6</w:t>
            </w:r>
          </w:p>
        </w:tc>
        <w:tc>
          <w:tcPr>
            <w:tcW w:w="1560" w:type="dxa"/>
            <w:gridSpan w:val="5"/>
            <w:tcBorders>
              <w:top w:val="nil"/>
              <w:left w:val="nil"/>
              <w:bottom w:val="single" w:sz="4" w:space="0" w:color="auto"/>
              <w:right w:val="single" w:sz="4" w:space="0" w:color="auto"/>
            </w:tcBorders>
            <w:shd w:val="clear" w:color="auto" w:fill="auto"/>
            <w:vAlign w:val="center"/>
            <w:hideMark/>
          </w:tcPr>
          <w:p w14:paraId="453B2996" w14:textId="77777777" w:rsidR="00E33FFB" w:rsidRDefault="00E33FFB" w:rsidP="00277543">
            <w:pPr>
              <w:jc w:val="center"/>
              <w:outlineLvl w:val="4"/>
              <w:rPr>
                <w:sz w:val="16"/>
                <w:szCs w:val="16"/>
              </w:rPr>
            </w:pPr>
            <w:r>
              <w:rPr>
                <w:sz w:val="16"/>
                <w:szCs w:val="16"/>
              </w:rPr>
              <w:t>65 642,3</w:t>
            </w:r>
          </w:p>
        </w:tc>
      </w:tr>
      <w:tr w:rsidR="00E33FFB" w14:paraId="4233ED0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56639F" w14:textId="77777777" w:rsidR="00E33FFB" w:rsidRDefault="00E33FFB" w:rsidP="00277543">
            <w:pPr>
              <w:outlineLvl w:val="5"/>
              <w:rPr>
                <w:sz w:val="16"/>
                <w:szCs w:val="16"/>
              </w:rPr>
            </w:pPr>
            <w:r>
              <w:rPr>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5738BCBA"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6AD0FFA"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84AAC95" w14:textId="77777777" w:rsidR="00E33FFB" w:rsidRDefault="00E33FFB" w:rsidP="00277543">
            <w:pPr>
              <w:jc w:val="center"/>
              <w:outlineLvl w:val="5"/>
              <w:rPr>
                <w:sz w:val="16"/>
                <w:szCs w:val="16"/>
              </w:rPr>
            </w:pPr>
            <w:r>
              <w:rPr>
                <w:sz w:val="16"/>
                <w:szCs w:val="16"/>
              </w:rPr>
              <w:t>1720174060</w:t>
            </w:r>
          </w:p>
        </w:tc>
        <w:tc>
          <w:tcPr>
            <w:tcW w:w="567" w:type="dxa"/>
            <w:gridSpan w:val="2"/>
            <w:tcBorders>
              <w:top w:val="nil"/>
              <w:left w:val="nil"/>
              <w:bottom w:val="single" w:sz="4" w:space="0" w:color="auto"/>
              <w:right w:val="single" w:sz="4" w:space="0" w:color="auto"/>
            </w:tcBorders>
            <w:shd w:val="clear" w:color="auto" w:fill="auto"/>
            <w:vAlign w:val="center"/>
            <w:hideMark/>
          </w:tcPr>
          <w:p w14:paraId="53CBA3E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65B8B3E" w14:textId="77777777" w:rsidR="00E33FFB" w:rsidRDefault="00E33FFB" w:rsidP="00277543">
            <w:pPr>
              <w:jc w:val="center"/>
              <w:outlineLvl w:val="5"/>
              <w:rPr>
                <w:sz w:val="16"/>
                <w:szCs w:val="16"/>
              </w:rPr>
            </w:pPr>
            <w:r>
              <w:rPr>
                <w:sz w:val="16"/>
                <w:szCs w:val="16"/>
              </w:rPr>
              <w:t>6 348,7</w:t>
            </w:r>
          </w:p>
        </w:tc>
        <w:tc>
          <w:tcPr>
            <w:tcW w:w="1560" w:type="dxa"/>
            <w:gridSpan w:val="5"/>
            <w:tcBorders>
              <w:top w:val="nil"/>
              <w:left w:val="nil"/>
              <w:bottom w:val="single" w:sz="4" w:space="0" w:color="auto"/>
              <w:right w:val="single" w:sz="4" w:space="0" w:color="auto"/>
            </w:tcBorders>
            <w:shd w:val="clear" w:color="auto" w:fill="auto"/>
            <w:vAlign w:val="center"/>
            <w:hideMark/>
          </w:tcPr>
          <w:p w14:paraId="40F99773" w14:textId="77777777" w:rsidR="00E33FFB" w:rsidRDefault="00E33FFB" w:rsidP="00277543">
            <w:pPr>
              <w:jc w:val="center"/>
              <w:outlineLvl w:val="5"/>
              <w:rPr>
                <w:sz w:val="16"/>
                <w:szCs w:val="16"/>
              </w:rPr>
            </w:pPr>
            <w:r>
              <w:rPr>
                <w:sz w:val="16"/>
                <w:szCs w:val="16"/>
              </w:rPr>
              <w:t>6 348,6</w:t>
            </w:r>
          </w:p>
        </w:tc>
      </w:tr>
      <w:tr w:rsidR="00E33FFB" w14:paraId="1B3D518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D18B547"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17EF442E"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11754F4"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722EFFB" w14:textId="77777777" w:rsidR="00E33FFB" w:rsidRDefault="00E33FFB" w:rsidP="00277543">
            <w:pPr>
              <w:jc w:val="center"/>
              <w:outlineLvl w:val="6"/>
              <w:rPr>
                <w:sz w:val="16"/>
                <w:szCs w:val="16"/>
              </w:rPr>
            </w:pPr>
            <w:r>
              <w:rPr>
                <w:sz w:val="16"/>
                <w:szCs w:val="16"/>
              </w:rPr>
              <w:t>1720174060</w:t>
            </w:r>
          </w:p>
        </w:tc>
        <w:tc>
          <w:tcPr>
            <w:tcW w:w="567" w:type="dxa"/>
            <w:gridSpan w:val="2"/>
            <w:tcBorders>
              <w:top w:val="nil"/>
              <w:left w:val="nil"/>
              <w:bottom w:val="single" w:sz="4" w:space="0" w:color="auto"/>
              <w:right w:val="single" w:sz="4" w:space="0" w:color="auto"/>
            </w:tcBorders>
            <w:shd w:val="clear" w:color="auto" w:fill="auto"/>
            <w:vAlign w:val="center"/>
            <w:hideMark/>
          </w:tcPr>
          <w:p w14:paraId="625D33C4"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2C97E043" w14:textId="77777777" w:rsidR="00E33FFB" w:rsidRDefault="00E33FFB" w:rsidP="00277543">
            <w:pPr>
              <w:jc w:val="center"/>
              <w:outlineLvl w:val="6"/>
              <w:rPr>
                <w:sz w:val="16"/>
                <w:szCs w:val="16"/>
              </w:rPr>
            </w:pPr>
            <w:r>
              <w:rPr>
                <w:sz w:val="16"/>
                <w:szCs w:val="16"/>
              </w:rPr>
              <w:t>6 348,7</w:t>
            </w:r>
          </w:p>
        </w:tc>
        <w:tc>
          <w:tcPr>
            <w:tcW w:w="1560" w:type="dxa"/>
            <w:gridSpan w:val="5"/>
            <w:tcBorders>
              <w:top w:val="nil"/>
              <w:left w:val="nil"/>
              <w:bottom w:val="single" w:sz="4" w:space="0" w:color="auto"/>
              <w:right w:val="single" w:sz="4" w:space="0" w:color="auto"/>
            </w:tcBorders>
            <w:shd w:val="clear" w:color="auto" w:fill="auto"/>
            <w:vAlign w:val="center"/>
            <w:hideMark/>
          </w:tcPr>
          <w:p w14:paraId="5983400E" w14:textId="77777777" w:rsidR="00E33FFB" w:rsidRDefault="00E33FFB" w:rsidP="00277543">
            <w:pPr>
              <w:jc w:val="center"/>
              <w:outlineLvl w:val="6"/>
              <w:rPr>
                <w:sz w:val="16"/>
                <w:szCs w:val="16"/>
              </w:rPr>
            </w:pPr>
            <w:r>
              <w:rPr>
                <w:sz w:val="16"/>
                <w:szCs w:val="16"/>
              </w:rPr>
              <w:t>6 348,6</w:t>
            </w:r>
          </w:p>
        </w:tc>
      </w:tr>
      <w:tr w:rsidR="00E33FFB" w14:paraId="6DF300F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A6C4B02" w14:textId="77777777" w:rsidR="00E33FFB" w:rsidRDefault="00E33FFB" w:rsidP="00277543">
            <w:pPr>
              <w:outlineLvl w:val="5"/>
              <w:rPr>
                <w:sz w:val="16"/>
                <w:szCs w:val="16"/>
              </w:rPr>
            </w:pPr>
            <w:r>
              <w:rPr>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47864559"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51F34F6"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93F7BBD" w14:textId="77777777" w:rsidR="00E33FFB" w:rsidRDefault="00E33FFB" w:rsidP="00277543">
            <w:pPr>
              <w:jc w:val="center"/>
              <w:outlineLvl w:val="5"/>
              <w:rPr>
                <w:sz w:val="16"/>
                <w:szCs w:val="16"/>
              </w:rPr>
            </w:pPr>
            <w:r>
              <w:rPr>
                <w:sz w:val="16"/>
                <w:szCs w:val="16"/>
              </w:rPr>
              <w:t>1720174070</w:t>
            </w:r>
          </w:p>
        </w:tc>
        <w:tc>
          <w:tcPr>
            <w:tcW w:w="567" w:type="dxa"/>
            <w:gridSpan w:val="2"/>
            <w:tcBorders>
              <w:top w:val="nil"/>
              <w:left w:val="nil"/>
              <w:bottom w:val="single" w:sz="4" w:space="0" w:color="auto"/>
              <w:right w:val="single" w:sz="4" w:space="0" w:color="auto"/>
            </w:tcBorders>
            <w:shd w:val="clear" w:color="auto" w:fill="auto"/>
            <w:vAlign w:val="center"/>
            <w:hideMark/>
          </w:tcPr>
          <w:p w14:paraId="337AC83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60D06A" w14:textId="77777777" w:rsidR="00E33FFB" w:rsidRDefault="00E33FFB" w:rsidP="00277543">
            <w:pPr>
              <w:jc w:val="center"/>
              <w:outlineLvl w:val="5"/>
              <w:rPr>
                <w:sz w:val="16"/>
                <w:szCs w:val="16"/>
              </w:rPr>
            </w:pPr>
            <w:r>
              <w:rPr>
                <w:sz w:val="16"/>
                <w:szCs w:val="16"/>
              </w:rPr>
              <w:t>5 993,0</w:t>
            </w:r>
          </w:p>
        </w:tc>
        <w:tc>
          <w:tcPr>
            <w:tcW w:w="1560" w:type="dxa"/>
            <w:gridSpan w:val="5"/>
            <w:tcBorders>
              <w:top w:val="nil"/>
              <w:left w:val="nil"/>
              <w:bottom w:val="single" w:sz="4" w:space="0" w:color="auto"/>
              <w:right w:val="single" w:sz="4" w:space="0" w:color="auto"/>
            </w:tcBorders>
            <w:shd w:val="clear" w:color="auto" w:fill="auto"/>
            <w:vAlign w:val="center"/>
            <w:hideMark/>
          </w:tcPr>
          <w:p w14:paraId="0528167A" w14:textId="77777777" w:rsidR="00E33FFB" w:rsidRDefault="00E33FFB" w:rsidP="00277543">
            <w:pPr>
              <w:jc w:val="center"/>
              <w:outlineLvl w:val="5"/>
              <w:rPr>
                <w:sz w:val="16"/>
                <w:szCs w:val="16"/>
              </w:rPr>
            </w:pPr>
            <w:r>
              <w:rPr>
                <w:sz w:val="16"/>
                <w:szCs w:val="16"/>
              </w:rPr>
              <w:t>5 992,9</w:t>
            </w:r>
          </w:p>
        </w:tc>
      </w:tr>
      <w:tr w:rsidR="00E33FFB" w14:paraId="3ED5FAD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79CC5E"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41A1FFB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EDB4FCA"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E90E973" w14:textId="77777777" w:rsidR="00E33FFB" w:rsidRDefault="00E33FFB" w:rsidP="00277543">
            <w:pPr>
              <w:jc w:val="center"/>
              <w:outlineLvl w:val="6"/>
              <w:rPr>
                <w:sz w:val="16"/>
                <w:szCs w:val="16"/>
              </w:rPr>
            </w:pPr>
            <w:r>
              <w:rPr>
                <w:sz w:val="16"/>
                <w:szCs w:val="16"/>
              </w:rPr>
              <w:t>1720174070</w:t>
            </w:r>
          </w:p>
        </w:tc>
        <w:tc>
          <w:tcPr>
            <w:tcW w:w="567" w:type="dxa"/>
            <w:gridSpan w:val="2"/>
            <w:tcBorders>
              <w:top w:val="nil"/>
              <w:left w:val="nil"/>
              <w:bottom w:val="single" w:sz="4" w:space="0" w:color="auto"/>
              <w:right w:val="single" w:sz="4" w:space="0" w:color="auto"/>
            </w:tcBorders>
            <w:shd w:val="clear" w:color="auto" w:fill="auto"/>
            <w:vAlign w:val="center"/>
            <w:hideMark/>
          </w:tcPr>
          <w:p w14:paraId="5858BE5D"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5F8BCA9A" w14:textId="77777777" w:rsidR="00E33FFB" w:rsidRDefault="00E33FFB" w:rsidP="00277543">
            <w:pPr>
              <w:jc w:val="center"/>
              <w:outlineLvl w:val="6"/>
              <w:rPr>
                <w:sz w:val="16"/>
                <w:szCs w:val="16"/>
              </w:rPr>
            </w:pPr>
            <w:r>
              <w:rPr>
                <w:sz w:val="16"/>
                <w:szCs w:val="16"/>
              </w:rPr>
              <w:t>5 993,0</w:t>
            </w:r>
          </w:p>
        </w:tc>
        <w:tc>
          <w:tcPr>
            <w:tcW w:w="1560" w:type="dxa"/>
            <w:gridSpan w:val="5"/>
            <w:tcBorders>
              <w:top w:val="nil"/>
              <w:left w:val="nil"/>
              <w:bottom w:val="single" w:sz="4" w:space="0" w:color="auto"/>
              <w:right w:val="single" w:sz="4" w:space="0" w:color="auto"/>
            </w:tcBorders>
            <w:shd w:val="clear" w:color="auto" w:fill="auto"/>
            <w:vAlign w:val="center"/>
            <w:hideMark/>
          </w:tcPr>
          <w:p w14:paraId="10E86777" w14:textId="77777777" w:rsidR="00E33FFB" w:rsidRDefault="00E33FFB" w:rsidP="00277543">
            <w:pPr>
              <w:jc w:val="center"/>
              <w:outlineLvl w:val="6"/>
              <w:rPr>
                <w:sz w:val="16"/>
                <w:szCs w:val="16"/>
              </w:rPr>
            </w:pPr>
            <w:r>
              <w:rPr>
                <w:sz w:val="16"/>
                <w:szCs w:val="16"/>
              </w:rPr>
              <w:t>5 992,9</w:t>
            </w:r>
          </w:p>
        </w:tc>
      </w:tr>
      <w:tr w:rsidR="00E33FFB" w14:paraId="27A0080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044C24" w14:textId="77777777" w:rsidR="00E33FFB" w:rsidRDefault="00E33FFB" w:rsidP="00277543">
            <w:pPr>
              <w:outlineLvl w:val="5"/>
              <w:rPr>
                <w:sz w:val="16"/>
                <w:szCs w:val="16"/>
              </w:rPr>
            </w:pPr>
            <w:r>
              <w:rPr>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69E9D299"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A412966"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0DE0486" w14:textId="77777777" w:rsidR="00E33FFB" w:rsidRDefault="00E33FFB" w:rsidP="00277543">
            <w:pPr>
              <w:jc w:val="center"/>
              <w:outlineLvl w:val="5"/>
              <w:rPr>
                <w:sz w:val="16"/>
                <w:szCs w:val="16"/>
              </w:rPr>
            </w:pPr>
            <w:r>
              <w:rPr>
                <w:sz w:val="16"/>
                <w:szCs w:val="16"/>
              </w:rPr>
              <w:t>1720174080</w:t>
            </w:r>
          </w:p>
        </w:tc>
        <w:tc>
          <w:tcPr>
            <w:tcW w:w="567" w:type="dxa"/>
            <w:gridSpan w:val="2"/>
            <w:tcBorders>
              <w:top w:val="nil"/>
              <w:left w:val="nil"/>
              <w:bottom w:val="single" w:sz="4" w:space="0" w:color="auto"/>
              <w:right w:val="single" w:sz="4" w:space="0" w:color="auto"/>
            </w:tcBorders>
            <w:shd w:val="clear" w:color="auto" w:fill="auto"/>
            <w:vAlign w:val="center"/>
            <w:hideMark/>
          </w:tcPr>
          <w:p w14:paraId="206053A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A773399" w14:textId="77777777" w:rsidR="00E33FFB" w:rsidRDefault="00E33FFB" w:rsidP="00277543">
            <w:pPr>
              <w:jc w:val="center"/>
              <w:outlineLvl w:val="5"/>
              <w:rPr>
                <w:sz w:val="16"/>
                <w:szCs w:val="16"/>
              </w:rPr>
            </w:pPr>
            <w:r>
              <w:rPr>
                <w:sz w:val="16"/>
                <w:szCs w:val="16"/>
              </w:rPr>
              <w:t>6 600,0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A0331F3" w14:textId="77777777" w:rsidR="00E33FFB" w:rsidRDefault="00E33FFB" w:rsidP="00277543">
            <w:pPr>
              <w:jc w:val="center"/>
              <w:outlineLvl w:val="5"/>
              <w:rPr>
                <w:sz w:val="16"/>
                <w:szCs w:val="16"/>
              </w:rPr>
            </w:pPr>
            <w:r>
              <w:rPr>
                <w:sz w:val="16"/>
                <w:szCs w:val="16"/>
              </w:rPr>
              <w:t>6 600,0</w:t>
            </w:r>
          </w:p>
        </w:tc>
      </w:tr>
      <w:tr w:rsidR="00E33FFB" w14:paraId="79AC3AC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61AD38"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5B3F16A8"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E5518A7"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19F8E8B" w14:textId="77777777" w:rsidR="00E33FFB" w:rsidRDefault="00E33FFB" w:rsidP="00277543">
            <w:pPr>
              <w:jc w:val="center"/>
              <w:outlineLvl w:val="6"/>
              <w:rPr>
                <w:sz w:val="16"/>
                <w:szCs w:val="16"/>
              </w:rPr>
            </w:pPr>
            <w:r>
              <w:rPr>
                <w:sz w:val="16"/>
                <w:szCs w:val="16"/>
              </w:rPr>
              <w:t>1720174080</w:t>
            </w:r>
          </w:p>
        </w:tc>
        <w:tc>
          <w:tcPr>
            <w:tcW w:w="567" w:type="dxa"/>
            <w:gridSpan w:val="2"/>
            <w:tcBorders>
              <w:top w:val="nil"/>
              <w:left w:val="nil"/>
              <w:bottom w:val="single" w:sz="4" w:space="0" w:color="auto"/>
              <w:right w:val="single" w:sz="4" w:space="0" w:color="auto"/>
            </w:tcBorders>
            <w:shd w:val="clear" w:color="auto" w:fill="auto"/>
            <w:vAlign w:val="center"/>
            <w:hideMark/>
          </w:tcPr>
          <w:p w14:paraId="212C361A"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3824417D" w14:textId="77777777" w:rsidR="00E33FFB" w:rsidRDefault="00E33FFB" w:rsidP="00277543">
            <w:pPr>
              <w:jc w:val="center"/>
              <w:outlineLvl w:val="6"/>
              <w:rPr>
                <w:sz w:val="16"/>
                <w:szCs w:val="16"/>
              </w:rPr>
            </w:pPr>
            <w:r>
              <w:rPr>
                <w:sz w:val="16"/>
                <w:szCs w:val="16"/>
              </w:rPr>
              <w:t>6 600,0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F11B2B" w14:textId="77777777" w:rsidR="00E33FFB" w:rsidRDefault="00E33FFB" w:rsidP="00277543">
            <w:pPr>
              <w:jc w:val="center"/>
              <w:outlineLvl w:val="6"/>
              <w:rPr>
                <w:sz w:val="16"/>
                <w:szCs w:val="16"/>
              </w:rPr>
            </w:pPr>
            <w:r>
              <w:rPr>
                <w:sz w:val="16"/>
                <w:szCs w:val="16"/>
              </w:rPr>
              <w:t>6 600,0</w:t>
            </w:r>
          </w:p>
        </w:tc>
      </w:tr>
      <w:tr w:rsidR="00E33FFB" w14:paraId="261C9BA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56DACC"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214B87A"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FF5D72C"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54C64F6" w14:textId="77777777" w:rsidR="00E33FFB" w:rsidRDefault="00E33FFB" w:rsidP="00277543">
            <w:pPr>
              <w:jc w:val="center"/>
              <w:outlineLvl w:val="5"/>
              <w:rPr>
                <w:sz w:val="16"/>
                <w:szCs w:val="16"/>
              </w:rPr>
            </w:pPr>
            <w:r>
              <w:rPr>
                <w:sz w:val="16"/>
                <w:szCs w:val="16"/>
              </w:rPr>
              <w:t>1720174100</w:t>
            </w:r>
          </w:p>
        </w:tc>
        <w:tc>
          <w:tcPr>
            <w:tcW w:w="567" w:type="dxa"/>
            <w:gridSpan w:val="2"/>
            <w:tcBorders>
              <w:top w:val="nil"/>
              <w:left w:val="nil"/>
              <w:bottom w:val="single" w:sz="4" w:space="0" w:color="auto"/>
              <w:right w:val="single" w:sz="4" w:space="0" w:color="auto"/>
            </w:tcBorders>
            <w:shd w:val="clear" w:color="auto" w:fill="auto"/>
            <w:vAlign w:val="center"/>
            <w:hideMark/>
          </w:tcPr>
          <w:p w14:paraId="3ECA112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FFD7B5" w14:textId="77777777" w:rsidR="00E33FFB" w:rsidRDefault="00E33FFB" w:rsidP="00277543">
            <w:pPr>
              <w:jc w:val="center"/>
              <w:outlineLvl w:val="5"/>
              <w:rPr>
                <w:sz w:val="16"/>
                <w:szCs w:val="16"/>
              </w:rPr>
            </w:pPr>
            <w:r>
              <w:rPr>
                <w:sz w:val="16"/>
                <w:szCs w:val="16"/>
              </w:rPr>
              <w:t>1 599,4</w:t>
            </w:r>
          </w:p>
        </w:tc>
        <w:tc>
          <w:tcPr>
            <w:tcW w:w="1560" w:type="dxa"/>
            <w:gridSpan w:val="5"/>
            <w:tcBorders>
              <w:top w:val="nil"/>
              <w:left w:val="nil"/>
              <w:bottom w:val="single" w:sz="4" w:space="0" w:color="auto"/>
              <w:right w:val="single" w:sz="4" w:space="0" w:color="auto"/>
            </w:tcBorders>
            <w:shd w:val="clear" w:color="auto" w:fill="auto"/>
            <w:vAlign w:val="center"/>
            <w:hideMark/>
          </w:tcPr>
          <w:p w14:paraId="3A0327DA" w14:textId="77777777" w:rsidR="00E33FFB" w:rsidRDefault="00E33FFB" w:rsidP="00277543">
            <w:pPr>
              <w:jc w:val="center"/>
              <w:outlineLvl w:val="5"/>
              <w:rPr>
                <w:sz w:val="16"/>
                <w:szCs w:val="16"/>
              </w:rPr>
            </w:pPr>
            <w:r>
              <w:rPr>
                <w:sz w:val="16"/>
                <w:szCs w:val="16"/>
              </w:rPr>
              <w:t>1 599,3</w:t>
            </w:r>
          </w:p>
        </w:tc>
      </w:tr>
      <w:tr w:rsidR="00E33FFB" w14:paraId="2143D73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8C3E1F"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937E6AE"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0997CA1"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B4ED0AE" w14:textId="77777777" w:rsidR="00E33FFB" w:rsidRDefault="00E33FFB" w:rsidP="00277543">
            <w:pPr>
              <w:jc w:val="center"/>
              <w:outlineLvl w:val="6"/>
              <w:rPr>
                <w:sz w:val="16"/>
                <w:szCs w:val="16"/>
              </w:rPr>
            </w:pPr>
            <w:r>
              <w:rPr>
                <w:sz w:val="16"/>
                <w:szCs w:val="16"/>
              </w:rPr>
              <w:t>1720174100</w:t>
            </w:r>
          </w:p>
        </w:tc>
        <w:tc>
          <w:tcPr>
            <w:tcW w:w="567" w:type="dxa"/>
            <w:gridSpan w:val="2"/>
            <w:tcBorders>
              <w:top w:val="nil"/>
              <w:left w:val="nil"/>
              <w:bottom w:val="single" w:sz="4" w:space="0" w:color="auto"/>
              <w:right w:val="single" w:sz="4" w:space="0" w:color="auto"/>
            </w:tcBorders>
            <w:shd w:val="clear" w:color="auto" w:fill="auto"/>
            <w:vAlign w:val="center"/>
            <w:hideMark/>
          </w:tcPr>
          <w:p w14:paraId="39A872C9"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E486A9E" w14:textId="77777777" w:rsidR="00E33FFB" w:rsidRDefault="00E33FFB" w:rsidP="00277543">
            <w:pPr>
              <w:jc w:val="center"/>
              <w:outlineLvl w:val="6"/>
              <w:rPr>
                <w:sz w:val="16"/>
                <w:szCs w:val="16"/>
              </w:rPr>
            </w:pPr>
            <w:r>
              <w:rPr>
                <w:sz w:val="16"/>
                <w:szCs w:val="16"/>
              </w:rPr>
              <w:t>2,2</w:t>
            </w:r>
          </w:p>
        </w:tc>
        <w:tc>
          <w:tcPr>
            <w:tcW w:w="1560" w:type="dxa"/>
            <w:gridSpan w:val="5"/>
            <w:tcBorders>
              <w:top w:val="nil"/>
              <w:left w:val="nil"/>
              <w:bottom w:val="single" w:sz="4" w:space="0" w:color="auto"/>
              <w:right w:val="single" w:sz="4" w:space="0" w:color="auto"/>
            </w:tcBorders>
            <w:shd w:val="clear" w:color="auto" w:fill="auto"/>
            <w:vAlign w:val="center"/>
            <w:hideMark/>
          </w:tcPr>
          <w:p w14:paraId="0B2EE640" w14:textId="77777777" w:rsidR="00E33FFB" w:rsidRDefault="00E33FFB" w:rsidP="00277543">
            <w:pPr>
              <w:jc w:val="center"/>
              <w:outlineLvl w:val="6"/>
              <w:rPr>
                <w:sz w:val="16"/>
                <w:szCs w:val="16"/>
              </w:rPr>
            </w:pPr>
            <w:r>
              <w:rPr>
                <w:sz w:val="16"/>
                <w:szCs w:val="16"/>
              </w:rPr>
              <w:t>2,2</w:t>
            </w:r>
          </w:p>
        </w:tc>
      </w:tr>
      <w:tr w:rsidR="00E33FFB" w14:paraId="6C87E13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A4ABD4"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4260C31A"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529832E"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49A412B" w14:textId="77777777" w:rsidR="00E33FFB" w:rsidRDefault="00E33FFB" w:rsidP="00277543">
            <w:pPr>
              <w:jc w:val="center"/>
              <w:outlineLvl w:val="6"/>
              <w:rPr>
                <w:sz w:val="16"/>
                <w:szCs w:val="16"/>
              </w:rPr>
            </w:pPr>
            <w:r>
              <w:rPr>
                <w:sz w:val="16"/>
                <w:szCs w:val="16"/>
              </w:rPr>
              <w:t>1720174100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CC2F712"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3E8D4F79" w14:textId="77777777" w:rsidR="00E33FFB" w:rsidRDefault="00E33FFB" w:rsidP="00277543">
            <w:pPr>
              <w:jc w:val="center"/>
              <w:outlineLvl w:val="6"/>
              <w:rPr>
                <w:sz w:val="16"/>
                <w:szCs w:val="16"/>
              </w:rPr>
            </w:pPr>
            <w:r>
              <w:rPr>
                <w:sz w:val="16"/>
                <w:szCs w:val="16"/>
              </w:rPr>
              <w:t>1 597,2</w:t>
            </w:r>
          </w:p>
        </w:tc>
        <w:tc>
          <w:tcPr>
            <w:tcW w:w="1560" w:type="dxa"/>
            <w:gridSpan w:val="5"/>
            <w:tcBorders>
              <w:top w:val="nil"/>
              <w:left w:val="nil"/>
              <w:bottom w:val="single" w:sz="4" w:space="0" w:color="auto"/>
              <w:right w:val="single" w:sz="4" w:space="0" w:color="auto"/>
            </w:tcBorders>
            <w:shd w:val="clear" w:color="auto" w:fill="auto"/>
            <w:vAlign w:val="center"/>
            <w:hideMark/>
          </w:tcPr>
          <w:p w14:paraId="4E2E97F1" w14:textId="77777777" w:rsidR="00E33FFB" w:rsidRDefault="00E33FFB" w:rsidP="00277543">
            <w:pPr>
              <w:jc w:val="center"/>
              <w:outlineLvl w:val="6"/>
              <w:rPr>
                <w:sz w:val="16"/>
                <w:szCs w:val="16"/>
              </w:rPr>
            </w:pPr>
            <w:r>
              <w:rPr>
                <w:sz w:val="16"/>
                <w:szCs w:val="16"/>
              </w:rPr>
              <w:t>1 597,1</w:t>
            </w:r>
          </w:p>
        </w:tc>
      </w:tr>
      <w:tr w:rsidR="00E33FFB" w14:paraId="619B112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D83E65"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9DE77BF"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6A47FB4"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FC3E166" w14:textId="77777777" w:rsidR="00E33FFB" w:rsidRDefault="00E33FFB" w:rsidP="00277543">
            <w:pPr>
              <w:jc w:val="center"/>
              <w:outlineLvl w:val="5"/>
              <w:rPr>
                <w:sz w:val="16"/>
                <w:szCs w:val="16"/>
              </w:rPr>
            </w:pPr>
            <w:r>
              <w:rPr>
                <w:sz w:val="16"/>
                <w:szCs w:val="16"/>
              </w:rPr>
              <w:t>1720174210</w:t>
            </w:r>
          </w:p>
        </w:tc>
        <w:tc>
          <w:tcPr>
            <w:tcW w:w="567" w:type="dxa"/>
            <w:gridSpan w:val="2"/>
            <w:tcBorders>
              <w:top w:val="nil"/>
              <w:left w:val="nil"/>
              <w:bottom w:val="single" w:sz="4" w:space="0" w:color="auto"/>
              <w:right w:val="single" w:sz="4" w:space="0" w:color="auto"/>
            </w:tcBorders>
            <w:shd w:val="clear" w:color="auto" w:fill="auto"/>
            <w:vAlign w:val="center"/>
            <w:hideMark/>
          </w:tcPr>
          <w:p w14:paraId="78AAEB0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087298" w14:textId="77777777" w:rsidR="00E33FFB" w:rsidRDefault="00E33FFB" w:rsidP="00277543">
            <w:pPr>
              <w:jc w:val="center"/>
              <w:outlineLvl w:val="5"/>
              <w:rPr>
                <w:sz w:val="16"/>
                <w:szCs w:val="16"/>
              </w:rPr>
            </w:pPr>
            <w:r>
              <w:rPr>
                <w:sz w:val="16"/>
                <w:szCs w:val="16"/>
              </w:rPr>
              <w:t>236,2</w:t>
            </w:r>
          </w:p>
        </w:tc>
        <w:tc>
          <w:tcPr>
            <w:tcW w:w="1560" w:type="dxa"/>
            <w:gridSpan w:val="5"/>
            <w:tcBorders>
              <w:top w:val="nil"/>
              <w:left w:val="nil"/>
              <w:bottom w:val="single" w:sz="4" w:space="0" w:color="auto"/>
              <w:right w:val="single" w:sz="4" w:space="0" w:color="auto"/>
            </w:tcBorders>
            <w:shd w:val="clear" w:color="auto" w:fill="auto"/>
            <w:vAlign w:val="center"/>
            <w:hideMark/>
          </w:tcPr>
          <w:p w14:paraId="6F210A75" w14:textId="77777777" w:rsidR="00E33FFB" w:rsidRDefault="00E33FFB" w:rsidP="00277543">
            <w:pPr>
              <w:jc w:val="center"/>
              <w:outlineLvl w:val="5"/>
              <w:rPr>
                <w:sz w:val="16"/>
                <w:szCs w:val="16"/>
              </w:rPr>
            </w:pPr>
            <w:r>
              <w:rPr>
                <w:sz w:val="16"/>
                <w:szCs w:val="16"/>
              </w:rPr>
              <w:t>236,1</w:t>
            </w:r>
          </w:p>
        </w:tc>
      </w:tr>
      <w:tr w:rsidR="00E33FFB" w14:paraId="22F7990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EDFFAE"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09766904"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EA777C7"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9AABF0C" w14:textId="77777777" w:rsidR="00E33FFB" w:rsidRDefault="00E33FFB" w:rsidP="00277543">
            <w:pPr>
              <w:jc w:val="center"/>
              <w:outlineLvl w:val="6"/>
              <w:rPr>
                <w:sz w:val="16"/>
                <w:szCs w:val="16"/>
              </w:rPr>
            </w:pPr>
            <w:r>
              <w:rPr>
                <w:sz w:val="16"/>
                <w:szCs w:val="16"/>
              </w:rPr>
              <w:t>1720174210</w:t>
            </w:r>
          </w:p>
        </w:tc>
        <w:tc>
          <w:tcPr>
            <w:tcW w:w="567" w:type="dxa"/>
            <w:gridSpan w:val="2"/>
            <w:tcBorders>
              <w:top w:val="nil"/>
              <w:left w:val="nil"/>
              <w:bottom w:val="single" w:sz="4" w:space="0" w:color="auto"/>
              <w:right w:val="single" w:sz="4" w:space="0" w:color="auto"/>
            </w:tcBorders>
            <w:shd w:val="clear" w:color="auto" w:fill="auto"/>
            <w:vAlign w:val="center"/>
            <w:hideMark/>
          </w:tcPr>
          <w:p w14:paraId="466FFA36"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50DED510" w14:textId="77777777" w:rsidR="00E33FFB" w:rsidRDefault="00E33FFB" w:rsidP="00277543">
            <w:pPr>
              <w:jc w:val="center"/>
              <w:outlineLvl w:val="6"/>
              <w:rPr>
                <w:sz w:val="16"/>
                <w:szCs w:val="16"/>
              </w:rPr>
            </w:pPr>
            <w:r>
              <w:rPr>
                <w:sz w:val="16"/>
                <w:szCs w:val="16"/>
              </w:rPr>
              <w:t>236,2</w:t>
            </w:r>
          </w:p>
        </w:tc>
        <w:tc>
          <w:tcPr>
            <w:tcW w:w="1560" w:type="dxa"/>
            <w:gridSpan w:val="5"/>
            <w:tcBorders>
              <w:top w:val="nil"/>
              <w:left w:val="nil"/>
              <w:bottom w:val="single" w:sz="4" w:space="0" w:color="auto"/>
              <w:right w:val="single" w:sz="4" w:space="0" w:color="auto"/>
            </w:tcBorders>
            <w:shd w:val="clear" w:color="auto" w:fill="auto"/>
            <w:vAlign w:val="center"/>
            <w:hideMark/>
          </w:tcPr>
          <w:p w14:paraId="0FA0B2CA" w14:textId="77777777" w:rsidR="00E33FFB" w:rsidRDefault="00E33FFB" w:rsidP="00277543">
            <w:pPr>
              <w:jc w:val="center"/>
              <w:outlineLvl w:val="6"/>
              <w:rPr>
                <w:sz w:val="16"/>
                <w:szCs w:val="16"/>
              </w:rPr>
            </w:pPr>
            <w:r>
              <w:rPr>
                <w:sz w:val="16"/>
                <w:szCs w:val="16"/>
              </w:rPr>
              <w:t>236,1</w:t>
            </w:r>
          </w:p>
        </w:tc>
      </w:tr>
      <w:tr w:rsidR="00E33FFB" w14:paraId="2EC510A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FB7148A" w14:textId="77777777" w:rsidR="00E33FFB" w:rsidRDefault="00E33FFB" w:rsidP="00277543">
            <w:pPr>
              <w:outlineLvl w:val="5"/>
              <w:rPr>
                <w:sz w:val="16"/>
                <w:szCs w:val="16"/>
              </w:rPr>
            </w:pPr>
            <w:r>
              <w:rPr>
                <w:sz w:val="16"/>
                <w:szCs w:val="16"/>
              </w:rPr>
              <w:t xml:space="preserve">Исполнение государственных полномочий по предоставлению мер социальной поддержки многодетным семьям (ежегодная денежная </w:t>
            </w:r>
            <w:r>
              <w:rPr>
                <w:sz w:val="16"/>
                <w:szCs w:val="16"/>
              </w:rPr>
              <w:lastRenderedPageBreak/>
              <w:t>выплата на детей в возрасте от 6 лет до окончания обучения в общеобразовательной организации)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7D9BA7EE" w14:textId="77777777" w:rsidR="00E33FFB" w:rsidRDefault="00E33FFB" w:rsidP="00277543">
            <w:pPr>
              <w:jc w:val="center"/>
              <w:outlineLvl w:val="5"/>
              <w:rPr>
                <w:sz w:val="16"/>
                <w:szCs w:val="16"/>
              </w:rPr>
            </w:pPr>
            <w:r>
              <w:rPr>
                <w:sz w:val="16"/>
                <w:szCs w:val="16"/>
              </w:rPr>
              <w:lastRenderedPageBreak/>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7863F55"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38930B" w14:textId="77777777" w:rsidR="00E33FFB" w:rsidRDefault="00E33FFB" w:rsidP="00277543">
            <w:pPr>
              <w:jc w:val="center"/>
              <w:outlineLvl w:val="5"/>
              <w:rPr>
                <w:sz w:val="16"/>
                <w:szCs w:val="16"/>
              </w:rPr>
            </w:pPr>
            <w:r>
              <w:rPr>
                <w:sz w:val="16"/>
                <w:szCs w:val="16"/>
              </w:rPr>
              <w:t>1720174220</w:t>
            </w:r>
          </w:p>
        </w:tc>
        <w:tc>
          <w:tcPr>
            <w:tcW w:w="567" w:type="dxa"/>
            <w:gridSpan w:val="2"/>
            <w:tcBorders>
              <w:top w:val="nil"/>
              <w:left w:val="nil"/>
              <w:bottom w:val="single" w:sz="4" w:space="0" w:color="auto"/>
              <w:right w:val="single" w:sz="4" w:space="0" w:color="auto"/>
            </w:tcBorders>
            <w:shd w:val="clear" w:color="auto" w:fill="auto"/>
            <w:vAlign w:val="center"/>
            <w:hideMark/>
          </w:tcPr>
          <w:p w14:paraId="196DEDC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48C563" w14:textId="77777777" w:rsidR="00E33FFB" w:rsidRDefault="00E33FFB" w:rsidP="00277543">
            <w:pPr>
              <w:jc w:val="center"/>
              <w:outlineLvl w:val="5"/>
              <w:rPr>
                <w:sz w:val="16"/>
                <w:szCs w:val="16"/>
              </w:rPr>
            </w:pPr>
            <w:r>
              <w:rPr>
                <w:sz w:val="16"/>
                <w:szCs w:val="16"/>
              </w:rPr>
              <w:t>4 598,5</w:t>
            </w:r>
          </w:p>
        </w:tc>
        <w:tc>
          <w:tcPr>
            <w:tcW w:w="1560" w:type="dxa"/>
            <w:gridSpan w:val="5"/>
            <w:tcBorders>
              <w:top w:val="nil"/>
              <w:left w:val="nil"/>
              <w:bottom w:val="single" w:sz="4" w:space="0" w:color="auto"/>
              <w:right w:val="single" w:sz="4" w:space="0" w:color="auto"/>
            </w:tcBorders>
            <w:shd w:val="clear" w:color="auto" w:fill="auto"/>
            <w:vAlign w:val="center"/>
            <w:hideMark/>
          </w:tcPr>
          <w:p w14:paraId="67C940BA" w14:textId="77777777" w:rsidR="00E33FFB" w:rsidRDefault="00E33FFB" w:rsidP="00277543">
            <w:pPr>
              <w:jc w:val="center"/>
              <w:outlineLvl w:val="5"/>
              <w:rPr>
                <w:sz w:val="16"/>
                <w:szCs w:val="16"/>
              </w:rPr>
            </w:pPr>
            <w:r>
              <w:rPr>
                <w:sz w:val="16"/>
                <w:szCs w:val="16"/>
              </w:rPr>
              <w:t>4 598,4</w:t>
            </w:r>
          </w:p>
        </w:tc>
      </w:tr>
      <w:tr w:rsidR="00E33FFB" w14:paraId="775B7CC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1C1AB9"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263A1F6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ED4418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FE1F8CF" w14:textId="77777777" w:rsidR="00E33FFB" w:rsidRDefault="00E33FFB" w:rsidP="00277543">
            <w:pPr>
              <w:jc w:val="center"/>
              <w:outlineLvl w:val="6"/>
              <w:rPr>
                <w:sz w:val="16"/>
                <w:szCs w:val="16"/>
              </w:rPr>
            </w:pPr>
            <w:r>
              <w:rPr>
                <w:sz w:val="16"/>
                <w:szCs w:val="16"/>
              </w:rPr>
              <w:t>1720174220</w:t>
            </w:r>
          </w:p>
        </w:tc>
        <w:tc>
          <w:tcPr>
            <w:tcW w:w="567" w:type="dxa"/>
            <w:gridSpan w:val="2"/>
            <w:tcBorders>
              <w:top w:val="nil"/>
              <w:left w:val="nil"/>
              <w:bottom w:val="single" w:sz="4" w:space="0" w:color="auto"/>
              <w:right w:val="single" w:sz="4" w:space="0" w:color="auto"/>
            </w:tcBorders>
            <w:shd w:val="clear" w:color="auto" w:fill="auto"/>
            <w:vAlign w:val="center"/>
            <w:hideMark/>
          </w:tcPr>
          <w:p w14:paraId="2B12FC36"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12626362" w14:textId="77777777" w:rsidR="00E33FFB" w:rsidRDefault="00E33FFB" w:rsidP="00277543">
            <w:pPr>
              <w:jc w:val="center"/>
              <w:outlineLvl w:val="6"/>
              <w:rPr>
                <w:sz w:val="16"/>
                <w:szCs w:val="16"/>
              </w:rPr>
            </w:pPr>
            <w:r>
              <w:rPr>
                <w:sz w:val="16"/>
                <w:szCs w:val="16"/>
              </w:rPr>
              <w:t>4 598,5</w:t>
            </w:r>
          </w:p>
        </w:tc>
        <w:tc>
          <w:tcPr>
            <w:tcW w:w="1560" w:type="dxa"/>
            <w:gridSpan w:val="5"/>
            <w:tcBorders>
              <w:top w:val="nil"/>
              <w:left w:val="nil"/>
              <w:bottom w:val="single" w:sz="4" w:space="0" w:color="auto"/>
              <w:right w:val="single" w:sz="4" w:space="0" w:color="auto"/>
            </w:tcBorders>
            <w:shd w:val="clear" w:color="auto" w:fill="auto"/>
            <w:vAlign w:val="center"/>
            <w:hideMark/>
          </w:tcPr>
          <w:p w14:paraId="638B702E" w14:textId="77777777" w:rsidR="00E33FFB" w:rsidRDefault="00E33FFB" w:rsidP="00277543">
            <w:pPr>
              <w:jc w:val="center"/>
              <w:outlineLvl w:val="6"/>
              <w:rPr>
                <w:sz w:val="16"/>
                <w:szCs w:val="16"/>
              </w:rPr>
            </w:pPr>
            <w:r>
              <w:rPr>
                <w:sz w:val="16"/>
                <w:szCs w:val="16"/>
              </w:rPr>
              <w:t>4 598,4</w:t>
            </w:r>
          </w:p>
        </w:tc>
      </w:tr>
      <w:tr w:rsidR="00E33FFB" w14:paraId="3AC9D0B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BCF1053"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многодетным семьям (ежемесячная денежная компенсация расходов на оплату жилого помещения и коммунальных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1B209CF"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62F12E1"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6F422EC" w14:textId="77777777" w:rsidR="00E33FFB" w:rsidRDefault="00E33FFB" w:rsidP="00277543">
            <w:pPr>
              <w:jc w:val="center"/>
              <w:outlineLvl w:val="5"/>
              <w:rPr>
                <w:sz w:val="16"/>
                <w:szCs w:val="16"/>
              </w:rPr>
            </w:pPr>
            <w:r>
              <w:rPr>
                <w:sz w:val="16"/>
                <w:szCs w:val="16"/>
              </w:rPr>
              <w:t>1720174230</w:t>
            </w:r>
          </w:p>
        </w:tc>
        <w:tc>
          <w:tcPr>
            <w:tcW w:w="567" w:type="dxa"/>
            <w:gridSpan w:val="2"/>
            <w:tcBorders>
              <w:top w:val="nil"/>
              <w:left w:val="nil"/>
              <w:bottom w:val="single" w:sz="4" w:space="0" w:color="auto"/>
              <w:right w:val="single" w:sz="4" w:space="0" w:color="auto"/>
            </w:tcBorders>
            <w:shd w:val="clear" w:color="auto" w:fill="auto"/>
            <w:vAlign w:val="center"/>
            <w:hideMark/>
          </w:tcPr>
          <w:p w14:paraId="2EEC81C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3B015D" w14:textId="77777777" w:rsidR="00E33FFB" w:rsidRDefault="00E33FFB" w:rsidP="00277543">
            <w:pPr>
              <w:jc w:val="center"/>
              <w:outlineLvl w:val="5"/>
              <w:rPr>
                <w:sz w:val="16"/>
                <w:szCs w:val="16"/>
              </w:rPr>
            </w:pPr>
            <w:r>
              <w:rPr>
                <w:sz w:val="16"/>
                <w:szCs w:val="16"/>
              </w:rPr>
              <w:t>1 069,8</w:t>
            </w:r>
          </w:p>
        </w:tc>
        <w:tc>
          <w:tcPr>
            <w:tcW w:w="1560" w:type="dxa"/>
            <w:gridSpan w:val="5"/>
            <w:tcBorders>
              <w:top w:val="nil"/>
              <w:left w:val="nil"/>
              <w:bottom w:val="single" w:sz="4" w:space="0" w:color="auto"/>
              <w:right w:val="single" w:sz="4" w:space="0" w:color="auto"/>
            </w:tcBorders>
            <w:shd w:val="clear" w:color="auto" w:fill="auto"/>
            <w:vAlign w:val="center"/>
            <w:hideMark/>
          </w:tcPr>
          <w:p w14:paraId="6CB0195C" w14:textId="77777777" w:rsidR="00E33FFB" w:rsidRDefault="00E33FFB" w:rsidP="00277543">
            <w:pPr>
              <w:jc w:val="center"/>
              <w:outlineLvl w:val="5"/>
              <w:rPr>
                <w:sz w:val="16"/>
                <w:szCs w:val="16"/>
              </w:rPr>
            </w:pPr>
            <w:r>
              <w:rPr>
                <w:sz w:val="16"/>
                <w:szCs w:val="16"/>
              </w:rPr>
              <w:t>1 069,8</w:t>
            </w:r>
          </w:p>
        </w:tc>
      </w:tr>
      <w:tr w:rsidR="00E33FFB" w14:paraId="18077DA7"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B57C9ED"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1EA68B5" w14:textId="77777777" w:rsidR="00E33FFB" w:rsidRDefault="00E33FFB" w:rsidP="00277543">
            <w:pPr>
              <w:jc w:val="center"/>
              <w:outlineLvl w:val="6"/>
              <w:rPr>
                <w:sz w:val="16"/>
                <w:szCs w:val="16"/>
              </w:rPr>
            </w:pPr>
            <w:r>
              <w:rPr>
                <w:sz w:val="16"/>
                <w:szCs w:val="16"/>
              </w:rPr>
              <w:t>948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38BFB8E7" w14:textId="77777777" w:rsidR="00E33FFB" w:rsidRDefault="00E33FFB" w:rsidP="00277543">
            <w:pPr>
              <w:jc w:val="center"/>
              <w:outlineLvl w:val="6"/>
              <w:rPr>
                <w:sz w:val="16"/>
                <w:szCs w:val="16"/>
              </w:rPr>
            </w:pPr>
            <w:r>
              <w:rPr>
                <w:sz w:val="16"/>
                <w:szCs w:val="16"/>
              </w:rPr>
              <w:t>1003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2E2544E5" w14:textId="77777777" w:rsidR="00E33FFB" w:rsidRDefault="00E33FFB" w:rsidP="00277543">
            <w:pPr>
              <w:jc w:val="center"/>
              <w:outlineLvl w:val="6"/>
              <w:rPr>
                <w:sz w:val="16"/>
                <w:szCs w:val="16"/>
              </w:rPr>
            </w:pPr>
            <w:r>
              <w:rPr>
                <w:sz w:val="16"/>
                <w:szCs w:val="16"/>
              </w:rPr>
              <w:t>1720174230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6D0C9E6" w14:textId="77777777" w:rsidR="00E33FFB" w:rsidRDefault="00E33FFB" w:rsidP="00277543">
            <w:pPr>
              <w:jc w:val="center"/>
              <w:outlineLvl w:val="6"/>
              <w:rPr>
                <w:sz w:val="16"/>
                <w:szCs w:val="16"/>
              </w:rPr>
            </w:pPr>
            <w:r>
              <w:rPr>
                <w:sz w:val="16"/>
                <w:szCs w:val="16"/>
              </w:rPr>
              <w:t>313</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72DE6C0C" w14:textId="77777777" w:rsidR="00E33FFB" w:rsidRDefault="00E33FFB" w:rsidP="00277543">
            <w:pPr>
              <w:jc w:val="center"/>
              <w:outlineLvl w:val="6"/>
              <w:rPr>
                <w:sz w:val="16"/>
                <w:szCs w:val="16"/>
              </w:rPr>
            </w:pPr>
            <w:r>
              <w:rPr>
                <w:sz w:val="16"/>
                <w:szCs w:val="16"/>
              </w:rPr>
              <w:t>1 069,8</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59E3ECFD" w14:textId="77777777" w:rsidR="00E33FFB" w:rsidRDefault="00E33FFB" w:rsidP="00277543">
            <w:pPr>
              <w:jc w:val="center"/>
              <w:outlineLvl w:val="6"/>
              <w:rPr>
                <w:sz w:val="16"/>
                <w:szCs w:val="16"/>
              </w:rPr>
            </w:pPr>
            <w:r>
              <w:rPr>
                <w:sz w:val="16"/>
                <w:szCs w:val="16"/>
              </w:rPr>
              <w:t>1 069,8</w:t>
            </w:r>
          </w:p>
        </w:tc>
      </w:tr>
      <w:tr w:rsidR="00E33FFB" w14:paraId="26893CB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6C3E0A" w14:textId="77777777" w:rsidR="00E33FFB" w:rsidRDefault="00E33FFB" w:rsidP="00277543">
            <w:pPr>
              <w:outlineLvl w:val="5"/>
              <w:rPr>
                <w:sz w:val="16"/>
                <w:szCs w:val="16"/>
              </w:rPr>
            </w:pPr>
            <w:r>
              <w:rP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67" w:type="dxa"/>
            <w:gridSpan w:val="2"/>
            <w:tcBorders>
              <w:top w:val="nil"/>
              <w:left w:val="nil"/>
              <w:bottom w:val="single" w:sz="4" w:space="0" w:color="auto"/>
              <w:right w:val="single" w:sz="4" w:space="0" w:color="auto"/>
            </w:tcBorders>
            <w:shd w:val="clear" w:color="auto" w:fill="auto"/>
            <w:vAlign w:val="center"/>
            <w:hideMark/>
          </w:tcPr>
          <w:p w14:paraId="3D9505B0"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907F4C0"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1452BFC" w14:textId="77777777" w:rsidR="00E33FFB" w:rsidRDefault="00E33FFB" w:rsidP="00277543">
            <w:pPr>
              <w:jc w:val="center"/>
              <w:outlineLvl w:val="5"/>
              <w:rPr>
                <w:sz w:val="16"/>
                <w:szCs w:val="16"/>
              </w:rPr>
            </w:pPr>
            <w:r>
              <w:rPr>
                <w:sz w:val="16"/>
                <w:szCs w:val="16"/>
              </w:rPr>
              <w:t>1720174260</w:t>
            </w:r>
          </w:p>
        </w:tc>
        <w:tc>
          <w:tcPr>
            <w:tcW w:w="567" w:type="dxa"/>
            <w:gridSpan w:val="2"/>
            <w:tcBorders>
              <w:top w:val="nil"/>
              <w:left w:val="nil"/>
              <w:bottom w:val="single" w:sz="4" w:space="0" w:color="auto"/>
              <w:right w:val="single" w:sz="4" w:space="0" w:color="auto"/>
            </w:tcBorders>
            <w:shd w:val="clear" w:color="auto" w:fill="auto"/>
            <w:vAlign w:val="center"/>
            <w:hideMark/>
          </w:tcPr>
          <w:p w14:paraId="35B5524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21CDE1" w14:textId="77777777" w:rsidR="00E33FFB" w:rsidRDefault="00E33FFB" w:rsidP="00277543">
            <w:pPr>
              <w:jc w:val="center"/>
              <w:outlineLvl w:val="5"/>
              <w:rPr>
                <w:sz w:val="16"/>
                <w:szCs w:val="16"/>
              </w:rPr>
            </w:pPr>
            <w:r>
              <w:rPr>
                <w:sz w:val="16"/>
                <w:szCs w:val="16"/>
              </w:rPr>
              <w:t>15,3</w:t>
            </w:r>
          </w:p>
        </w:tc>
        <w:tc>
          <w:tcPr>
            <w:tcW w:w="1560" w:type="dxa"/>
            <w:gridSpan w:val="5"/>
            <w:tcBorders>
              <w:top w:val="nil"/>
              <w:left w:val="nil"/>
              <w:bottom w:val="single" w:sz="4" w:space="0" w:color="auto"/>
              <w:right w:val="single" w:sz="4" w:space="0" w:color="auto"/>
            </w:tcBorders>
            <w:shd w:val="clear" w:color="auto" w:fill="auto"/>
            <w:vAlign w:val="center"/>
            <w:hideMark/>
          </w:tcPr>
          <w:p w14:paraId="13E3D5AE" w14:textId="77777777" w:rsidR="00E33FFB" w:rsidRDefault="00E33FFB" w:rsidP="00277543">
            <w:pPr>
              <w:jc w:val="center"/>
              <w:outlineLvl w:val="5"/>
              <w:rPr>
                <w:sz w:val="16"/>
                <w:szCs w:val="16"/>
              </w:rPr>
            </w:pPr>
            <w:r>
              <w:rPr>
                <w:sz w:val="16"/>
                <w:szCs w:val="16"/>
              </w:rPr>
              <w:t>15,3</w:t>
            </w:r>
          </w:p>
        </w:tc>
      </w:tr>
      <w:tr w:rsidR="00E33FFB" w14:paraId="555ED47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EC1844"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16BE15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2B08B2A"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9D7ABE3" w14:textId="77777777" w:rsidR="00E33FFB" w:rsidRDefault="00E33FFB" w:rsidP="00277543">
            <w:pPr>
              <w:jc w:val="center"/>
              <w:outlineLvl w:val="6"/>
              <w:rPr>
                <w:sz w:val="16"/>
                <w:szCs w:val="16"/>
              </w:rPr>
            </w:pPr>
            <w:r>
              <w:rPr>
                <w:sz w:val="16"/>
                <w:szCs w:val="16"/>
              </w:rPr>
              <w:t>1720174260</w:t>
            </w:r>
          </w:p>
        </w:tc>
        <w:tc>
          <w:tcPr>
            <w:tcW w:w="567" w:type="dxa"/>
            <w:gridSpan w:val="2"/>
            <w:tcBorders>
              <w:top w:val="nil"/>
              <w:left w:val="nil"/>
              <w:bottom w:val="single" w:sz="4" w:space="0" w:color="auto"/>
              <w:right w:val="single" w:sz="4" w:space="0" w:color="auto"/>
            </w:tcBorders>
            <w:shd w:val="clear" w:color="auto" w:fill="auto"/>
            <w:vAlign w:val="center"/>
            <w:hideMark/>
          </w:tcPr>
          <w:p w14:paraId="41EA174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C8CDE22" w14:textId="77777777" w:rsidR="00E33FFB" w:rsidRDefault="00E33FFB" w:rsidP="00277543">
            <w:pPr>
              <w:jc w:val="center"/>
              <w:outlineLvl w:val="6"/>
              <w:rPr>
                <w:sz w:val="16"/>
                <w:szCs w:val="16"/>
              </w:rPr>
            </w:pPr>
            <w:r>
              <w:rPr>
                <w:sz w:val="16"/>
                <w:szCs w:val="16"/>
              </w:rPr>
              <w:t>0,3</w:t>
            </w:r>
          </w:p>
        </w:tc>
        <w:tc>
          <w:tcPr>
            <w:tcW w:w="1560" w:type="dxa"/>
            <w:gridSpan w:val="5"/>
            <w:tcBorders>
              <w:top w:val="nil"/>
              <w:left w:val="nil"/>
              <w:bottom w:val="single" w:sz="4" w:space="0" w:color="auto"/>
              <w:right w:val="single" w:sz="4" w:space="0" w:color="auto"/>
            </w:tcBorders>
            <w:shd w:val="clear" w:color="auto" w:fill="auto"/>
            <w:vAlign w:val="center"/>
            <w:hideMark/>
          </w:tcPr>
          <w:p w14:paraId="53328D2D" w14:textId="77777777" w:rsidR="00E33FFB" w:rsidRDefault="00E33FFB" w:rsidP="00277543">
            <w:pPr>
              <w:jc w:val="center"/>
              <w:outlineLvl w:val="6"/>
              <w:rPr>
                <w:sz w:val="16"/>
                <w:szCs w:val="16"/>
              </w:rPr>
            </w:pPr>
            <w:r>
              <w:rPr>
                <w:sz w:val="16"/>
                <w:szCs w:val="16"/>
              </w:rPr>
              <w:t>0,3</w:t>
            </w:r>
          </w:p>
        </w:tc>
      </w:tr>
      <w:tr w:rsidR="00E33FFB" w14:paraId="58D452B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0A6A6C"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54A16EC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0229A75"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A8C6B1F" w14:textId="77777777" w:rsidR="00E33FFB" w:rsidRDefault="00E33FFB" w:rsidP="00277543">
            <w:pPr>
              <w:jc w:val="center"/>
              <w:outlineLvl w:val="6"/>
              <w:rPr>
                <w:sz w:val="16"/>
                <w:szCs w:val="16"/>
              </w:rPr>
            </w:pPr>
            <w:r>
              <w:rPr>
                <w:sz w:val="16"/>
                <w:szCs w:val="16"/>
              </w:rPr>
              <w:t>1720174260</w:t>
            </w:r>
          </w:p>
        </w:tc>
        <w:tc>
          <w:tcPr>
            <w:tcW w:w="567" w:type="dxa"/>
            <w:gridSpan w:val="2"/>
            <w:tcBorders>
              <w:top w:val="nil"/>
              <w:left w:val="nil"/>
              <w:bottom w:val="single" w:sz="4" w:space="0" w:color="auto"/>
              <w:right w:val="single" w:sz="4" w:space="0" w:color="auto"/>
            </w:tcBorders>
            <w:shd w:val="clear" w:color="auto" w:fill="auto"/>
            <w:vAlign w:val="center"/>
            <w:hideMark/>
          </w:tcPr>
          <w:p w14:paraId="57F65E53"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218D7CBB" w14:textId="77777777" w:rsidR="00E33FFB" w:rsidRDefault="00E33FFB" w:rsidP="00277543">
            <w:pPr>
              <w:jc w:val="center"/>
              <w:outlineLvl w:val="6"/>
              <w:rPr>
                <w:sz w:val="16"/>
                <w:szCs w:val="16"/>
              </w:rPr>
            </w:pPr>
            <w:r>
              <w:rPr>
                <w:sz w:val="16"/>
                <w:szCs w:val="16"/>
              </w:rPr>
              <w:t>15,0</w:t>
            </w:r>
          </w:p>
        </w:tc>
        <w:tc>
          <w:tcPr>
            <w:tcW w:w="1560" w:type="dxa"/>
            <w:gridSpan w:val="5"/>
            <w:tcBorders>
              <w:top w:val="nil"/>
              <w:left w:val="nil"/>
              <w:bottom w:val="single" w:sz="4" w:space="0" w:color="auto"/>
              <w:right w:val="single" w:sz="4" w:space="0" w:color="auto"/>
            </w:tcBorders>
            <w:shd w:val="clear" w:color="auto" w:fill="auto"/>
            <w:vAlign w:val="center"/>
            <w:hideMark/>
          </w:tcPr>
          <w:p w14:paraId="4BF6DEF6" w14:textId="77777777" w:rsidR="00E33FFB" w:rsidRDefault="00E33FFB" w:rsidP="00277543">
            <w:pPr>
              <w:jc w:val="center"/>
              <w:outlineLvl w:val="6"/>
              <w:rPr>
                <w:sz w:val="16"/>
                <w:szCs w:val="16"/>
              </w:rPr>
            </w:pPr>
            <w:r>
              <w:rPr>
                <w:sz w:val="16"/>
                <w:szCs w:val="16"/>
              </w:rPr>
              <w:t>15,0</w:t>
            </w:r>
          </w:p>
        </w:tc>
      </w:tr>
      <w:tr w:rsidR="00E33FFB" w14:paraId="7D29BF4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4761E08"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многодетным семьям (ежемесячная денежная выплата на оплату проезда)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226AF3CC"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C17993F"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05EF24F" w14:textId="77777777" w:rsidR="00E33FFB" w:rsidRDefault="00E33FFB" w:rsidP="00277543">
            <w:pPr>
              <w:jc w:val="center"/>
              <w:outlineLvl w:val="5"/>
              <w:rPr>
                <w:sz w:val="16"/>
                <w:szCs w:val="16"/>
              </w:rPr>
            </w:pPr>
            <w:r>
              <w:rPr>
                <w:sz w:val="16"/>
                <w:szCs w:val="16"/>
              </w:rPr>
              <w:t>1720174270</w:t>
            </w:r>
          </w:p>
        </w:tc>
        <w:tc>
          <w:tcPr>
            <w:tcW w:w="567" w:type="dxa"/>
            <w:gridSpan w:val="2"/>
            <w:tcBorders>
              <w:top w:val="nil"/>
              <w:left w:val="nil"/>
              <w:bottom w:val="single" w:sz="4" w:space="0" w:color="auto"/>
              <w:right w:val="single" w:sz="4" w:space="0" w:color="auto"/>
            </w:tcBorders>
            <w:shd w:val="clear" w:color="auto" w:fill="auto"/>
            <w:vAlign w:val="center"/>
            <w:hideMark/>
          </w:tcPr>
          <w:p w14:paraId="4582943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7DFCAB" w14:textId="77777777" w:rsidR="00E33FFB" w:rsidRDefault="00E33FFB" w:rsidP="00277543">
            <w:pPr>
              <w:jc w:val="center"/>
              <w:outlineLvl w:val="5"/>
              <w:rPr>
                <w:sz w:val="16"/>
                <w:szCs w:val="16"/>
              </w:rPr>
            </w:pPr>
            <w:r>
              <w:rPr>
                <w:sz w:val="16"/>
                <w:szCs w:val="16"/>
              </w:rPr>
              <w:t>3 999,4</w:t>
            </w:r>
          </w:p>
        </w:tc>
        <w:tc>
          <w:tcPr>
            <w:tcW w:w="1560" w:type="dxa"/>
            <w:gridSpan w:val="5"/>
            <w:tcBorders>
              <w:top w:val="nil"/>
              <w:left w:val="nil"/>
              <w:bottom w:val="single" w:sz="4" w:space="0" w:color="auto"/>
              <w:right w:val="single" w:sz="4" w:space="0" w:color="auto"/>
            </w:tcBorders>
            <w:shd w:val="clear" w:color="auto" w:fill="auto"/>
            <w:vAlign w:val="center"/>
            <w:hideMark/>
          </w:tcPr>
          <w:p w14:paraId="25530669" w14:textId="77777777" w:rsidR="00E33FFB" w:rsidRDefault="00E33FFB" w:rsidP="00277543">
            <w:pPr>
              <w:jc w:val="center"/>
              <w:outlineLvl w:val="5"/>
              <w:rPr>
                <w:sz w:val="16"/>
                <w:szCs w:val="16"/>
              </w:rPr>
            </w:pPr>
            <w:r>
              <w:rPr>
                <w:sz w:val="16"/>
                <w:szCs w:val="16"/>
              </w:rPr>
              <w:t>3 999,3</w:t>
            </w:r>
          </w:p>
        </w:tc>
      </w:tr>
      <w:tr w:rsidR="00E33FFB" w14:paraId="160DD7B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59B545E"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73006AB2"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20A129E"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7791D3B" w14:textId="77777777" w:rsidR="00E33FFB" w:rsidRDefault="00E33FFB" w:rsidP="00277543">
            <w:pPr>
              <w:jc w:val="center"/>
              <w:outlineLvl w:val="6"/>
              <w:rPr>
                <w:sz w:val="16"/>
                <w:szCs w:val="16"/>
              </w:rPr>
            </w:pPr>
            <w:r>
              <w:rPr>
                <w:sz w:val="16"/>
                <w:szCs w:val="16"/>
              </w:rPr>
              <w:t>1720174270</w:t>
            </w:r>
          </w:p>
        </w:tc>
        <w:tc>
          <w:tcPr>
            <w:tcW w:w="567" w:type="dxa"/>
            <w:gridSpan w:val="2"/>
            <w:tcBorders>
              <w:top w:val="nil"/>
              <w:left w:val="nil"/>
              <w:bottom w:val="single" w:sz="4" w:space="0" w:color="auto"/>
              <w:right w:val="single" w:sz="4" w:space="0" w:color="auto"/>
            </w:tcBorders>
            <w:shd w:val="clear" w:color="auto" w:fill="auto"/>
            <w:vAlign w:val="center"/>
            <w:hideMark/>
          </w:tcPr>
          <w:p w14:paraId="4C630E37"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0F252D26" w14:textId="77777777" w:rsidR="00E33FFB" w:rsidRDefault="00E33FFB" w:rsidP="00277543">
            <w:pPr>
              <w:jc w:val="center"/>
              <w:outlineLvl w:val="6"/>
              <w:rPr>
                <w:sz w:val="16"/>
                <w:szCs w:val="16"/>
              </w:rPr>
            </w:pPr>
            <w:r>
              <w:rPr>
                <w:sz w:val="16"/>
                <w:szCs w:val="16"/>
              </w:rPr>
              <w:t>3 999,4</w:t>
            </w:r>
          </w:p>
        </w:tc>
        <w:tc>
          <w:tcPr>
            <w:tcW w:w="1560" w:type="dxa"/>
            <w:gridSpan w:val="5"/>
            <w:tcBorders>
              <w:top w:val="nil"/>
              <w:left w:val="nil"/>
              <w:bottom w:val="single" w:sz="4" w:space="0" w:color="auto"/>
              <w:right w:val="single" w:sz="4" w:space="0" w:color="auto"/>
            </w:tcBorders>
            <w:shd w:val="clear" w:color="auto" w:fill="auto"/>
            <w:vAlign w:val="center"/>
            <w:hideMark/>
          </w:tcPr>
          <w:p w14:paraId="2041C421" w14:textId="77777777" w:rsidR="00E33FFB" w:rsidRDefault="00E33FFB" w:rsidP="00277543">
            <w:pPr>
              <w:jc w:val="center"/>
              <w:outlineLvl w:val="6"/>
              <w:rPr>
                <w:sz w:val="16"/>
                <w:szCs w:val="16"/>
              </w:rPr>
            </w:pPr>
            <w:r>
              <w:rPr>
                <w:sz w:val="16"/>
                <w:szCs w:val="16"/>
              </w:rPr>
              <w:t>3 999,3</w:t>
            </w:r>
          </w:p>
        </w:tc>
      </w:tr>
      <w:tr w:rsidR="00E33FFB" w14:paraId="4F490AA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1A5EE1" w14:textId="77777777" w:rsidR="00E33FFB" w:rsidRDefault="00E33FFB" w:rsidP="00277543">
            <w:pPr>
              <w:outlineLvl w:val="5"/>
              <w:rPr>
                <w:sz w:val="16"/>
                <w:szCs w:val="16"/>
              </w:rPr>
            </w:pPr>
            <w:r>
              <w:rPr>
                <w:sz w:val="16"/>
                <w:szCs w:val="16"/>
              </w:rPr>
              <w:t>Исполнение государственных полномочий по выплате социального пособия на погребение, установленного статьей 10 ФЗ от 12.01.1996 г. № 8-ФЗ "О погребении и похоронном деле"</w:t>
            </w:r>
          </w:p>
        </w:tc>
        <w:tc>
          <w:tcPr>
            <w:tcW w:w="567" w:type="dxa"/>
            <w:gridSpan w:val="2"/>
            <w:tcBorders>
              <w:top w:val="nil"/>
              <w:left w:val="nil"/>
              <w:bottom w:val="single" w:sz="4" w:space="0" w:color="auto"/>
              <w:right w:val="single" w:sz="4" w:space="0" w:color="auto"/>
            </w:tcBorders>
            <w:shd w:val="clear" w:color="auto" w:fill="auto"/>
            <w:vAlign w:val="center"/>
            <w:hideMark/>
          </w:tcPr>
          <w:p w14:paraId="0AB6A2D3"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B913E43"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E0E605D" w14:textId="77777777" w:rsidR="00E33FFB" w:rsidRDefault="00E33FFB" w:rsidP="00277543">
            <w:pPr>
              <w:jc w:val="center"/>
              <w:outlineLvl w:val="5"/>
              <w:rPr>
                <w:sz w:val="16"/>
                <w:szCs w:val="16"/>
              </w:rPr>
            </w:pPr>
            <w:r>
              <w:rPr>
                <w:sz w:val="16"/>
                <w:szCs w:val="16"/>
              </w:rPr>
              <w:t>1720174420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7893A95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D3B150" w14:textId="77777777" w:rsidR="00E33FFB" w:rsidRDefault="00E33FFB" w:rsidP="00277543">
            <w:pPr>
              <w:jc w:val="center"/>
              <w:outlineLvl w:val="5"/>
              <w:rPr>
                <w:sz w:val="16"/>
                <w:szCs w:val="16"/>
              </w:rPr>
            </w:pPr>
            <w:r>
              <w:rPr>
                <w:sz w:val="16"/>
                <w:szCs w:val="16"/>
              </w:rPr>
              <w:t>401,7</w:t>
            </w:r>
          </w:p>
        </w:tc>
        <w:tc>
          <w:tcPr>
            <w:tcW w:w="1560" w:type="dxa"/>
            <w:gridSpan w:val="5"/>
            <w:tcBorders>
              <w:top w:val="nil"/>
              <w:left w:val="nil"/>
              <w:bottom w:val="single" w:sz="4" w:space="0" w:color="auto"/>
              <w:right w:val="single" w:sz="4" w:space="0" w:color="auto"/>
            </w:tcBorders>
            <w:shd w:val="clear" w:color="auto" w:fill="auto"/>
            <w:vAlign w:val="center"/>
            <w:hideMark/>
          </w:tcPr>
          <w:p w14:paraId="7B463415" w14:textId="77777777" w:rsidR="00E33FFB" w:rsidRDefault="00E33FFB" w:rsidP="00277543">
            <w:pPr>
              <w:jc w:val="center"/>
              <w:outlineLvl w:val="5"/>
              <w:rPr>
                <w:sz w:val="16"/>
                <w:szCs w:val="16"/>
              </w:rPr>
            </w:pPr>
            <w:r>
              <w:rPr>
                <w:sz w:val="16"/>
                <w:szCs w:val="16"/>
              </w:rPr>
              <w:t>365,0</w:t>
            </w:r>
          </w:p>
        </w:tc>
      </w:tr>
      <w:tr w:rsidR="00E33FFB" w14:paraId="436FE51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2AA0C7" w14:textId="77777777" w:rsidR="00E33FFB" w:rsidRDefault="00E33FFB" w:rsidP="00277543">
            <w:pPr>
              <w:outlineLvl w:val="6"/>
              <w:rPr>
                <w:sz w:val="16"/>
                <w:szCs w:val="16"/>
              </w:rPr>
            </w:pPr>
            <w:r>
              <w:rPr>
                <w:sz w:val="16"/>
                <w:szCs w:val="16"/>
              </w:rPr>
              <w:t>Пособия, компенсации и иные социальные выплаты гражданам, кроме публичных нормативных обязательств</w:t>
            </w:r>
          </w:p>
        </w:tc>
        <w:tc>
          <w:tcPr>
            <w:tcW w:w="567" w:type="dxa"/>
            <w:gridSpan w:val="2"/>
            <w:tcBorders>
              <w:top w:val="nil"/>
              <w:left w:val="nil"/>
              <w:bottom w:val="single" w:sz="4" w:space="0" w:color="auto"/>
              <w:right w:val="single" w:sz="4" w:space="0" w:color="auto"/>
            </w:tcBorders>
            <w:shd w:val="clear" w:color="auto" w:fill="auto"/>
            <w:vAlign w:val="center"/>
            <w:hideMark/>
          </w:tcPr>
          <w:p w14:paraId="3E66D2A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9AC1AC7"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A8BEA0F" w14:textId="77777777" w:rsidR="00E33FFB" w:rsidRDefault="00E33FFB" w:rsidP="00277543">
            <w:pPr>
              <w:jc w:val="center"/>
              <w:outlineLvl w:val="6"/>
              <w:rPr>
                <w:sz w:val="16"/>
                <w:szCs w:val="16"/>
              </w:rPr>
            </w:pPr>
            <w:r>
              <w:rPr>
                <w:sz w:val="16"/>
                <w:szCs w:val="16"/>
              </w:rPr>
              <w:t>1720174420</w:t>
            </w:r>
          </w:p>
        </w:tc>
        <w:tc>
          <w:tcPr>
            <w:tcW w:w="567" w:type="dxa"/>
            <w:gridSpan w:val="2"/>
            <w:tcBorders>
              <w:top w:val="nil"/>
              <w:left w:val="nil"/>
              <w:bottom w:val="single" w:sz="4" w:space="0" w:color="auto"/>
              <w:right w:val="single" w:sz="4" w:space="0" w:color="auto"/>
            </w:tcBorders>
            <w:shd w:val="clear" w:color="auto" w:fill="auto"/>
            <w:vAlign w:val="center"/>
            <w:hideMark/>
          </w:tcPr>
          <w:p w14:paraId="549F09E7" w14:textId="77777777" w:rsidR="00E33FFB" w:rsidRDefault="00E33FFB" w:rsidP="00277543">
            <w:pPr>
              <w:jc w:val="center"/>
              <w:outlineLvl w:val="6"/>
              <w:rPr>
                <w:sz w:val="16"/>
                <w:szCs w:val="16"/>
              </w:rPr>
            </w:pPr>
            <w:r>
              <w:rPr>
                <w:sz w:val="16"/>
                <w:szCs w:val="16"/>
              </w:rPr>
              <w:t>321</w:t>
            </w:r>
          </w:p>
        </w:tc>
        <w:tc>
          <w:tcPr>
            <w:tcW w:w="1559" w:type="dxa"/>
            <w:gridSpan w:val="4"/>
            <w:tcBorders>
              <w:top w:val="nil"/>
              <w:left w:val="nil"/>
              <w:bottom w:val="single" w:sz="4" w:space="0" w:color="auto"/>
              <w:right w:val="single" w:sz="4" w:space="0" w:color="auto"/>
            </w:tcBorders>
            <w:shd w:val="clear" w:color="auto" w:fill="auto"/>
            <w:vAlign w:val="center"/>
            <w:hideMark/>
          </w:tcPr>
          <w:p w14:paraId="744BD58E" w14:textId="77777777" w:rsidR="00E33FFB" w:rsidRDefault="00E33FFB" w:rsidP="00277543">
            <w:pPr>
              <w:jc w:val="center"/>
              <w:outlineLvl w:val="6"/>
              <w:rPr>
                <w:sz w:val="16"/>
                <w:szCs w:val="16"/>
              </w:rPr>
            </w:pPr>
            <w:r>
              <w:rPr>
                <w:sz w:val="16"/>
                <w:szCs w:val="16"/>
              </w:rPr>
              <w:t>401,7</w:t>
            </w:r>
          </w:p>
        </w:tc>
        <w:tc>
          <w:tcPr>
            <w:tcW w:w="1560" w:type="dxa"/>
            <w:gridSpan w:val="5"/>
            <w:tcBorders>
              <w:top w:val="nil"/>
              <w:left w:val="nil"/>
              <w:bottom w:val="single" w:sz="4" w:space="0" w:color="auto"/>
              <w:right w:val="single" w:sz="4" w:space="0" w:color="auto"/>
            </w:tcBorders>
            <w:shd w:val="clear" w:color="auto" w:fill="auto"/>
            <w:vAlign w:val="center"/>
            <w:hideMark/>
          </w:tcPr>
          <w:p w14:paraId="1C4CA558" w14:textId="77777777" w:rsidR="00E33FFB" w:rsidRDefault="00E33FFB" w:rsidP="00277543">
            <w:pPr>
              <w:jc w:val="center"/>
              <w:outlineLvl w:val="6"/>
              <w:rPr>
                <w:sz w:val="16"/>
                <w:szCs w:val="16"/>
              </w:rPr>
            </w:pPr>
            <w:r>
              <w:rPr>
                <w:sz w:val="16"/>
                <w:szCs w:val="16"/>
              </w:rPr>
              <w:t>365,0</w:t>
            </w:r>
          </w:p>
        </w:tc>
      </w:tr>
      <w:tr w:rsidR="00E33FFB" w14:paraId="7CD0D73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B40E60"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498581C"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378FED7"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3D561AF" w14:textId="77777777" w:rsidR="00E33FFB" w:rsidRDefault="00E33FFB" w:rsidP="00277543">
            <w:pPr>
              <w:jc w:val="center"/>
              <w:outlineLvl w:val="5"/>
              <w:rPr>
                <w:sz w:val="16"/>
                <w:szCs w:val="16"/>
              </w:rPr>
            </w:pPr>
            <w:r>
              <w:rPr>
                <w:sz w:val="16"/>
                <w:szCs w:val="16"/>
              </w:rPr>
              <w:t>1720174510</w:t>
            </w:r>
          </w:p>
        </w:tc>
        <w:tc>
          <w:tcPr>
            <w:tcW w:w="567" w:type="dxa"/>
            <w:gridSpan w:val="2"/>
            <w:tcBorders>
              <w:top w:val="nil"/>
              <w:left w:val="nil"/>
              <w:bottom w:val="single" w:sz="4" w:space="0" w:color="auto"/>
              <w:right w:val="single" w:sz="4" w:space="0" w:color="auto"/>
            </w:tcBorders>
            <w:shd w:val="clear" w:color="auto" w:fill="auto"/>
            <w:vAlign w:val="center"/>
            <w:hideMark/>
          </w:tcPr>
          <w:p w14:paraId="0C115FC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19409AC" w14:textId="77777777" w:rsidR="00E33FFB" w:rsidRDefault="00E33FFB" w:rsidP="00277543">
            <w:pPr>
              <w:jc w:val="center"/>
              <w:outlineLvl w:val="5"/>
              <w:rPr>
                <w:sz w:val="16"/>
                <w:szCs w:val="16"/>
              </w:rPr>
            </w:pPr>
            <w:r>
              <w:rPr>
                <w:sz w:val="16"/>
                <w:szCs w:val="16"/>
              </w:rPr>
              <w:t>1 327,7</w:t>
            </w:r>
          </w:p>
        </w:tc>
        <w:tc>
          <w:tcPr>
            <w:tcW w:w="1560" w:type="dxa"/>
            <w:gridSpan w:val="5"/>
            <w:tcBorders>
              <w:top w:val="nil"/>
              <w:left w:val="nil"/>
              <w:bottom w:val="single" w:sz="4" w:space="0" w:color="auto"/>
              <w:right w:val="single" w:sz="4" w:space="0" w:color="auto"/>
            </w:tcBorders>
            <w:shd w:val="clear" w:color="auto" w:fill="auto"/>
            <w:vAlign w:val="center"/>
            <w:hideMark/>
          </w:tcPr>
          <w:p w14:paraId="7743BDAF" w14:textId="77777777" w:rsidR="00E33FFB" w:rsidRDefault="00E33FFB" w:rsidP="00277543">
            <w:pPr>
              <w:jc w:val="center"/>
              <w:outlineLvl w:val="5"/>
              <w:rPr>
                <w:sz w:val="16"/>
                <w:szCs w:val="16"/>
              </w:rPr>
            </w:pPr>
            <w:r>
              <w:rPr>
                <w:sz w:val="16"/>
                <w:szCs w:val="16"/>
              </w:rPr>
              <w:t>1 327,7</w:t>
            </w:r>
          </w:p>
        </w:tc>
      </w:tr>
      <w:tr w:rsidR="00E33FFB" w14:paraId="71DF289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DE11F4"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C63B2E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7D32C19"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B4F8F4D" w14:textId="77777777" w:rsidR="00E33FFB" w:rsidRDefault="00E33FFB" w:rsidP="00277543">
            <w:pPr>
              <w:jc w:val="center"/>
              <w:outlineLvl w:val="6"/>
              <w:rPr>
                <w:sz w:val="16"/>
                <w:szCs w:val="16"/>
              </w:rPr>
            </w:pPr>
            <w:r>
              <w:rPr>
                <w:sz w:val="16"/>
                <w:szCs w:val="16"/>
              </w:rPr>
              <w:t>1720174510</w:t>
            </w:r>
          </w:p>
        </w:tc>
        <w:tc>
          <w:tcPr>
            <w:tcW w:w="567" w:type="dxa"/>
            <w:gridSpan w:val="2"/>
            <w:tcBorders>
              <w:top w:val="nil"/>
              <w:left w:val="nil"/>
              <w:bottom w:val="single" w:sz="4" w:space="0" w:color="auto"/>
              <w:right w:val="single" w:sz="4" w:space="0" w:color="auto"/>
            </w:tcBorders>
            <w:shd w:val="clear" w:color="auto" w:fill="auto"/>
            <w:vAlign w:val="center"/>
            <w:hideMark/>
          </w:tcPr>
          <w:p w14:paraId="66395D1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1B5B072" w14:textId="77777777" w:rsidR="00E33FFB" w:rsidRDefault="00E33FFB" w:rsidP="00277543">
            <w:pPr>
              <w:jc w:val="center"/>
              <w:outlineLvl w:val="6"/>
              <w:rPr>
                <w:sz w:val="16"/>
                <w:szCs w:val="16"/>
              </w:rPr>
            </w:pPr>
            <w:r>
              <w:rPr>
                <w:sz w:val="16"/>
                <w:szCs w:val="16"/>
              </w:rPr>
              <w:t>14,4</w:t>
            </w:r>
          </w:p>
        </w:tc>
        <w:tc>
          <w:tcPr>
            <w:tcW w:w="1560" w:type="dxa"/>
            <w:gridSpan w:val="5"/>
            <w:tcBorders>
              <w:top w:val="nil"/>
              <w:left w:val="nil"/>
              <w:bottom w:val="single" w:sz="4" w:space="0" w:color="auto"/>
              <w:right w:val="single" w:sz="4" w:space="0" w:color="auto"/>
            </w:tcBorders>
            <w:shd w:val="clear" w:color="auto" w:fill="auto"/>
            <w:vAlign w:val="center"/>
            <w:hideMark/>
          </w:tcPr>
          <w:p w14:paraId="723EE4DF" w14:textId="77777777" w:rsidR="00E33FFB" w:rsidRDefault="00E33FFB" w:rsidP="00277543">
            <w:pPr>
              <w:jc w:val="center"/>
              <w:outlineLvl w:val="6"/>
              <w:rPr>
                <w:sz w:val="16"/>
                <w:szCs w:val="16"/>
              </w:rPr>
            </w:pPr>
            <w:r>
              <w:rPr>
                <w:sz w:val="16"/>
                <w:szCs w:val="16"/>
              </w:rPr>
              <w:t>14,4</w:t>
            </w:r>
          </w:p>
        </w:tc>
      </w:tr>
      <w:tr w:rsidR="00E33FFB" w14:paraId="1474442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24D9C9"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35C3BF0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1841C34"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43AB442" w14:textId="77777777" w:rsidR="00E33FFB" w:rsidRDefault="00E33FFB" w:rsidP="00277543">
            <w:pPr>
              <w:jc w:val="center"/>
              <w:outlineLvl w:val="6"/>
              <w:rPr>
                <w:sz w:val="16"/>
                <w:szCs w:val="16"/>
              </w:rPr>
            </w:pPr>
            <w:r>
              <w:rPr>
                <w:sz w:val="16"/>
                <w:szCs w:val="16"/>
              </w:rPr>
              <w:t>1720174510</w:t>
            </w:r>
          </w:p>
        </w:tc>
        <w:tc>
          <w:tcPr>
            <w:tcW w:w="567" w:type="dxa"/>
            <w:gridSpan w:val="2"/>
            <w:tcBorders>
              <w:top w:val="nil"/>
              <w:left w:val="nil"/>
              <w:bottom w:val="single" w:sz="4" w:space="0" w:color="auto"/>
              <w:right w:val="single" w:sz="4" w:space="0" w:color="auto"/>
            </w:tcBorders>
            <w:shd w:val="clear" w:color="auto" w:fill="auto"/>
            <w:vAlign w:val="center"/>
            <w:hideMark/>
          </w:tcPr>
          <w:p w14:paraId="4B2218C0"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761C503E" w14:textId="77777777" w:rsidR="00E33FFB" w:rsidRDefault="00E33FFB" w:rsidP="00277543">
            <w:pPr>
              <w:jc w:val="center"/>
              <w:outlineLvl w:val="6"/>
              <w:rPr>
                <w:sz w:val="16"/>
                <w:szCs w:val="16"/>
              </w:rPr>
            </w:pPr>
            <w:r>
              <w:rPr>
                <w:sz w:val="16"/>
                <w:szCs w:val="16"/>
              </w:rPr>
              <w:t>1 313,3</w:t>
            </w:r>
          </w:p>
        </w:tc>
        <w:tc>
          <w:tcPr>
            <w:tcW w:w="1560" w:type="dxa"/>
            <w:gridSpan w:val="5"/>
            <w:tcBorders>
              <w:top w:val="nil"/>
              <w:left w:val="nil"/>
              <w:bottom w:val="single" w:sz="4" w:space="0" w:color="auto"/>
              <w:right w:val="single" w:sz="4" w:space="0" w:color="auto"/>
            </w:tcBorders>
            <w:shd w:val="clear" w:color="auto" w:fill="auto"/>
            <w:vAlign w:val="center"/>
            <w:hideMark/>
          </w:tcPr>
          <w:p w14:paraId="373F5A34" w14:textId="77777777" w:rsidR="00E33FFB" w:rsidRDefault="00E33FFB" w:rsidP="00277543">
            <w:pPr>
              <w:jc w:val="center"/>
              <w:outlineLvl w:val="6"/>
              <w:rPr>
                <w:sz w:val="16"/>
                <w:szCs w:val="16"/>
              </w:rPr>
            </w:pPr>
            <w:r>
              <w:rPr>
                <w:sz w:val="16"/>
                <w:szCs w:val="16"/>
              </w:rPr>
              <w:t>1 313,3</w:t>
            </w:r>
          </w:p>
        </w:tc>
      </w:tr>
      <w:tr w:rsidR="00E33FFB" w14:paraId="02F44DF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6735AE" w14:textId="77777777" w:rsidR="00E33FFB" w:rsidRDefault="00E33FFB" w:rsidP="00277543">
            <w:pPr>
              <w:outlineLvl w:val="5"/>
              <w:rPr>
                <w:sz w:val="16"/>
                <w:szCs w:val="16"/>
              </w:rPr>
            </w:pPr>
            <w:r>
              <w:rP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567" w:type="dxa"/>
            <w:gridSpan w:val="2"/>
            <w:tcBorders>
              <w:top w:val="nil"/>
              <w:left w:val="nil"/>
              <w:bottom w:val="single" w:sz="4" w:space="0" w:color="auto"/>
              <w:right w:val="single" w:sz="4" w:space="0" w:color="auto"/>
            </w:tcBorders>
            <w:shd w:val="clear" w:color="auto" w:fill="auto"/>
            <w:vAlign w:val="center"/>
            <w:hideMark/>
          </w:tcPr>
          <w:p w14:paraId="51831FD0"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E6852F8"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343B6DA" w14:textId="77777777" w:rsidR="00E33FFB" w:rsidRDefault="00E33FFB" w:rsidP="00277543">
            <w:pPr>
              <w:jc w:val="center"/>
              <w:outlineLvl w:val="5"/>
              <w:rPr>
                <w:sz w:val="16"/>
                <w:szCs w:val="16"/>
              </w:rPr>
            </w:pPr>
            <w:r>
              <w:rPr>
                <w:sz w:val="16"/>
                <w:szCs w:val="16"/>
              </w:rPr>
              <w:t>1720174620</w:t>
            </w:r>
          </w:p>
        </w:tc>
        <w:tc>
          <w:tcPr>
            <w:tcW w:w="567" w:type="dxa"/>
            <w:gridSpan w:val="2"/>
            <w:tcBorders>
              <w:top w:val="nil"/>
              <w:left w:val="nil"/>
              <w:bottom w:val="single" w:sz="4" w:space="0" w:color="auto"/>
              <w:right w:val="single" w:sz="4" w:space="0" w:color="auto"/>
            </w:tcBorders>
            <w:shd w:val="clear" w:color="auto" w:fill="auto"/>
            <w:vAlign w:val="center"/>
            <w:hideMark/>
          </w:tcPr>
          <w:p w14:paraId="07CAC35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B44A5B" w14:textId="77777777" w:rsidR="00E33FFB" w:rsidRDefault="00E33FFB" w:rsidP="00277543">
            <w:pPr>
              <w:jc w:val="center"/>
              <w:outlineLvl w:val="5"/>
              <w:rPr>
                <w:sz w:val="16"/>
                <w:szCs w:val="16"/>
              </w:rPr>
            </w:pPr>
            <w:r>
              <w:rPr>
                <w:sz w:val="16"/>
                <w:szCs w:val="16"/>
              </w:rPr>
              <w:t>322,4</w:t>
            </w:r>
          </w:p>
        </w:tc>
        <w:tc>
          <w:tcPr>
            <w:tcW w:w="1560" w:type="dxa"/>
            <w:gridSpan w:val="5"/>
            <w:tcBorders>
              <w:top w:val="nil"/>
              <w:left w:val="nil"/>
              <w:bottom w:val="single" w:sz="4" w:space="0" w:color="auto"/>
              <w:right w:val="single" w:sz="4" w:space="0" w:color="auto"/>
            </w:tcBorders>
            <w:shd w:val="clear" w:color="auto" w:fill="auto"/>
            <w:vAlign w:val="center"/>
            <w:hideMark/>
          </w:tcPr>
          <w:p w14:paraId="07953A90" w14:textId="77777777" w:rsidR="00E33FFB" w:rsidRDefault="00E33FFB" w:rsidP="00277543">
            <w:pPr>
              <w:jc w:val="center"/>
              <w:outlineLvl w:val="5"/>
              <w:rPr>
                <w:sz w:val="16"/>
                <w:szCs w:val="16"/>
              </w:rPr>
            </w:pPr>
            <w:r>
              <w:rPr>
                <w:sz w:val="16"/>
                <w:szCs w:val="16"/>
              </w:rPr>
              <w:t>322,4</w:t>
            </w:r>
          </w:p>
        </w:tc>
      </w:tr>
      <w:tr w:rsidR="00E33FFB" w14:paraId="72A3CB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5F407C"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E39D3C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B7D638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5F6EAE" w14:textId="77777777" w:rsidR="00E33FFB" w:rsidRDefault="00E33FFB" w:rsidP="00277543">
            <w:pPr>
              <w:jc w:val="center"/>
              <w:outlineLvl w:val="6"/>
              <w:rPr>
                <w:sz w:val="16"/>
                <w:szCs w:val="16"/>
              </w:rPr>
            </w:pPr>
            <w:r>
              <w:rPr>
                <w:sz w:val="16"/>
                <w:szCs w:val="16"/>
              </w:rPr>
              <w:t>1720174620</w:t>
            </w:r>
          </w:p>
        </w:tc>
        <w:tc>
          <w:tcPr>
            <w:tcW w:w="567" w:type="dxa"/>
            <w:gridSpan w:val="2"/>
            <w:tcBorders>
              <w:top w:val="nil"/>
              <w:left w:val="nil"/>
              <w:bottom w:val="single" w:sz="4" w:space="0" w:color="auto"/>
              <w:right w:val="single" w:sz="4" w:space="0" w:color="auto"/>
            </w:tcBorders>
            <w:shd w:val="clear" w:color="auto" w:fill="auto"/>
            <w:vAlign w:val="center"/>
            <w:hideMark/>
          </w:tcPr>
          <w:p w14:paraId="6C25FE19"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891ECB6" w14:textId="77777777" w:rsidR="00E33FFB" w:rsidRDefault="00E33FFB" w:rsidP="00277543">
            <w:pPr>
              <w:jc w:val="center"/>
              <w:outlineLvl w:val="6"/>
              <w:rPr>
                <w:sz w:val="16"/>
                <w:szCs w:val="16"/>
              </w:rPr>
            </w:pPr>
            <w:r>
              <w:rPr>
                <w:sz w:val="16"/>
                <w:szCs w:val="16"/>
              </w:rPr>
              <w:t>2,0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32BDAF" w14:textId="77777777" w:rsidR="00E33FFB" w:rsidRDefault="00E33FFB" w:rsidP="00277543">
            <w:pPr>
              <w:jc w:val="center"/>
              <w:outlineLvl w:val="6"/>
              <w:rPr>
                <w:sz w:val="16"/>
                <w:szCs w:val="16"/>
              </w:rPr>
            </w:pPr>
            <w:r>
              <w:rPr>
                <w:sz w:val="16"/>
                <w:szCs w:val="16"/>
              </w:rPr>
              <w:t>2,0</w:t>
            </w:r>
          </w:p>
        </w:tc>
      </w:tr>
      <w:tr w:rsidR="00E33FFB" w14:paraId="3656939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D3056A"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0A835D8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CA8738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5645683" w14:textId="77777777" w:rsidR="00E33FFB" w:rsidRDefault="00E33FFB" w:rsidP="00277543">
            <w:pPr>
              <w:jc w:val="center"/>
              <w:outlineLvl w:val="6"/>
              <w:rPr>
                <w:sz w:val="16"/>
                <w:szCs w:val="16"/>
              </w:rPr>
            </w:pPr>
            <w:r>
              <w:rPr>
                <w:sz w:val="16"/>
                <w:szCs w:val="16"/>
              </w:rPr>
              <w:t>1720174620</w:t>
            </w:r>
          </w:p>
        </w:tc>
        <w:tc>
          <w:tcPr>
            <w:tcW w:w="567" w:type="dxa"/>
            <w:gridSpan w:val="2"/>
            <w:tcBorders>
              <w:top w:val="nil"/>
              <w:left w:val="nil"/>
              <w:bottom w:val="single" w:sz="4" w:space="0" w:color="auto"/>
              <w:right w:val="single" w:sz="4" w:space="0" w:color="auto"/>
            </w:tcBorders>
            <w:shd w:val="clear" w:color="auto" w:fill="auto"/>
            <w:vAlign w:val="center"/>
            <w:hideMark/>
          </w:tcPr>
          <w:p w14:paraId="4557A50C"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4E63A5CF" w14:textId="77777777" w:rsidR="00E33FFB" w:rsidRDefault="00E33FFB" w:rsidP="00277543">
            <w:pPr>
              <w:jc w:val="center"/>
              <w:outlineLvl w:val="6"/>
              <w:rPr>
                <w:sz w:val="16"/>
                <w:szCs w:val="16"/>
              </w:rPr>
            </w:pPr>
            <w:r>
              <w:rPr>
                <w:sz w:val="16"/>
                <w:szCs w:val="16"/>
              </w:rPr>
              <w:t>320,4</w:t>
            </w:r>
          </w:p>
        </w:tc>
        <w:tc>
          <w:tcPr>
            <w:tcW w:w="1560" w:type="dxa"/>
            <w:gridSpan w:val="5"/>
            <w:tcBorders>
              <w:top w:val="nil"/>
              <w:left w:val="nil"/>
              <w:bottom w:val="single" w:sz="4" w:space="0" w:color="auto"/>
              <w:right w:val="single" w:sz="4" w:space="0" w:color="auto"/>
            </w:tcBorders>
            <w:shd w:val="clear" w:color="auto" w:fill="auto"/>
            <w:vAlign w:val="center"/>
            <w:hideMark/>
          </w:tcPr>
          <w:p w14:paraId="5FDCD7FB" w14:textId="77777777" w:rsidR="00E33FFB" w:rsidRDefault="00E33FFB" w:rsidP="00277543">
            <w:pPr>
              <w:jc w:val="center"/>
              <w:outlineLvl w:val="6"/>
              <w:rPr>
                <w:sz w:val="16"/>
                <w:szCs w:val="16"/>
              </w:rPr>
            </w:pPr>
            <w:r>
              <w:rPr>
                <w:sz w:val="16"/>
                <w:szCs w:val="16"/>
              </w:rPr>
              <w:t>320,4</w:t>
            </w:r>
          </w:p>
        </w:tc>
      </w:tr>
      <w:tr w:rsidR="00E33FFB" w14:paraId="236C43B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691F23"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5DC514B"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02759F9"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0B39A59" w14:textId="77777777" w:rsidR="00E33FFB" w:rsidRDefault="00E33FFB" w:rsidP="00277543">
            <w:pPr>
              <w:jc w:val="center"/>
              <w:outlineLvl w:val="5"/>
              <w:rPr>
                <w:sz w:val="16"/>
                <w:szCs w:val="16"/>
              </w:rPr>
            </w:pPr>
            <w:r>
              <w:rPr>
                <w:sz w:val="16"/>
                <w:szCs w:val="16"/>
              </w:rPr>
              <w:t>1720175020</w:t>
            </w:r>
          </w:p>
        </w:tc>
        <w:tc>
          <w:tcPr>
            <w:tcW w:w="567" w:type="dxa"/>
            <w:gridSpan w:val="2"/>
            <w:tcBorders>
              <w:top w:val="nil"/>
              <w:left w:val="nil"/>
              <w:bottom w:val="single" w:sz="4" w:space="0" w:color="auto"/>
              <w:right w:val="single" w:sz="4" w:space="0" w:color="auto"/>
            </w:tcBorders>
            <w:shd w:val="clear" w:color="auto" w:fill="auto"/>
            <w:vAlign w:val="center"/>
            <w:hideMark/>
          </w:tcPr>
          <w:p w14:paraId="7535099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EBDEE14" w14:textId="77777777" w:rsidR="00E33FFB" w:rsidRDefault="00E33FFB" w:rsidP="00277543">
            <w:pPr>
              <w:jc w:val="center"/>
              <w:outlineLvl w:val="5"/>
              <w:rPr>
                <w:sz w:val="16"/>
                <w:szCs w:val="16"/>
              </w:rPr>
            </w:pPr>
            <w:r>
              <w:rPr>
                <w:sz w:val="16"/>
                <w:szCs w:val="16"/>
              </w:rPr>
              <w:t>142,9</w:t>
            </w:r>
          </w:p>
        </w:tc>
        <w:tc>
          <w:tcPr>
            <w:tcW w:w="1560" w:type="dxa"/>
            <w:gridSpan w:val="5"/>
            <w:tcBorders>
              <w:top w:val="nil"/>
              <w:left w:val="nil"/>
              <w:bottom w:val="single" w:sz="4" w:space="0" w:color="auto"/>
              <w:right w:val="single" w:sz="4" w:space="0" w:color="auto"/>
            </w:tcBorders>
            <w:shd w:val="clear" w:color="auto" w:fill="auto"/>
            <w:vAlign w:val="center"/>
            <w:hideMark/>
          </w:tcPr>
          <w:p w14:paraId="2763316F" w14:textId="77777777" w:rsidR="00E33FFB" w:rsidRDefault="00E33FFB" w:rsidP="00277543">
            <w:pPr>
              <w:jc w:val="center"/>
              <w:outlineLvl w:val="5"/>
              <w:rPr>
                <w:sz w:val="16"/>
                <w:szCs w:val="16"/>
              </w:rPr>
            </w:pPr>
            <w:r>
              <w:rPr>
                <w:sz w:val="16"/>
                <w:szCs w:val="16"/>
              </w:rPr>
              <w:t>142,9</w:t>
            </w:r>
          </w:p>
        </w:tc>
      </w:tr>
      <w:tr w:rsidR="00E33FFB" w14:paraId="2C9B10D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B6DCB60"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E1FCED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54E9A9E"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38E860C" w14:textId="77777777" w:rsidR="00E33FFB" w:rsidRDefault="00E33FFB" w:rsidP="00277543">
            <w:pPr>
              <w:jc w:val="center"/>
              <w:outlineLvl w:val="6"/>
              <w:rPr>
                <w:sz w:val="16"/>
                <w:szCs w:val="16"/>
              </w:rPr>
            </w:pPr>
            <w:r>
              <w:rPr>
                <w:sz w:val="16"/>
                <w:szCs w:val="16"/>
              </w:rPr>
              <w:t>1720175020</w:t>
            </w:r>
          </w:p>
        </w:tc>
        <w:tc>
          <w:tcPr>
            <w:tcW w:w="567" w:type="dxa"/>
            <w:gridSpan w:val="2"/>
            <w:tcBorders>
              <w:top w:val="nil"/>
              <w:left w:val="nil"/>
              <w:bottom w:val="single" w:sz="4" w:space="0" w:color="auto"/>
              <w:right w:val="single" w:sz="4" w:space="0" w:color="auto"/>
            </w:tcBorders>
            <w:shd w:val="clear" w:color="auto" w:fill="auto"/>
            <w:vAlign w:val="center"/>
            <w:hideMark/>
          </w:tcPr>
          <w:p w14:paraId="6DB974DD"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EC541CF" w14:textId="77777777" w:rsidR="00E33FFB" w:rsidRDefault="00E33FFB" w:rsidP="00277543">
            <w:pPr>
              <w:jc w:val="center"/>
              <w:outlineLvl w:val="6"/>
              <w:rPr>
                <w:sz w:val="16"/>
                <w:szCs w:val="16"/>
              </w:rPr>
            </w:pPr>
            <w:r>
              <w:rPr>
                <w:sz w:val="16"/>
                <w:szCs w:val="16"/>
              </w:rPr>
              <w:t>0,3</w:t>
            </w:r>
          </w:p>
        </w:tc>
        <w:tc>
          <w:tcPr>
            <w:tcW w:w="1560" w:type="dxa"/>
            <w:gridSpan w:val="5"/>
            <w:tcBorders>
              <w:top w:val="nil"/>
              <w:left w:val="nil"/>
              <w:bottom w:val="single" w:sz="4" w:space="0" w:color="auto"/>
              <w:right w:val="single" w:sz="4" w:space="0" w:color="auto"/>
            </w:tcBorders>
            <w:shd w:val="clear" w:color="auto" w:fill="auto"/>
            <w:vAlign w:val="center"/>
            <w:hideMark/>
          </w:tcPr>
          <w:p w14:paraId="707AA865" w14:textId="77777777" w:rsidR="00E33FFB" w:rsidRDefault="00E33FFB" w:rsidP="00277543">
            <w:pPr>
              <w:jc w:val="center"/>
              <w:outlineLvl w:val="6"/>
              <w:rPr>
                <w:sz w:val="16"/>
                <w:szCs w:val="16"/>
              </w:rPr>
            </w:pPr>
            <w:r>
              <w:rPr>
                <w:sz w:val="16"/>
                <w:szCs w:val="16"/>
              </w:rPr>
              <w:t>0,3</w:t>
            </w:r>
          </w:p>
        </w:tc>
      </w:tr>
      <w:tr w:rsidR="00E33FFB" w14:paraId="4323694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E111F1"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7C7A399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8005D66"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10C0286" w14:textId="77777777" w:rsidR="00E33FFB" w:rsidRDefault="00E33FFB" w:rsidP="00277543">
            <w:pPr>
              <w:jc w:val="center"/>
              <w:outlineLvl w:val="6"/>
              <w:rPr>
                <w:sz w:val="16"/>
                <w:szCs w:val="16"/>
              </w:rPr>
            </w:pPr>
            <w:r>
              <w:rPr>
                <w:sz w:val="16"/>
                <w:szCs w:val="16"/>
              </w:rPr>
              <w:t>1720175020</w:t>
            </w:r>
          </w:p>
        </w:tc>
        <w:tc>
          <w:tcPr>
            <w:tcW w:w="567" w:type="dxa"/>
            <w:gridSpan w:val="2"/>
            <w:tcBorders>
              <w:top w:val="nil"/>
              <w:left w:val="nil"/>
              <w:bottom w:val="single" w:sz="4" w:space="0" w:color="auto"/>
              <w:right w:val="single" w:sz="4" w:space="0" w:color="auto"/>
            </w:tcBorders>
            <w:shd w:val="clear" w:color="auto" w:fill="auto"/>
            <w:vAlign w:val="center"/>
            <w:hideMark/>
          </w:tcPr>
          <w:p w14:paraId="04C99AE3"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45479F87" w14:textId="77777777" w:rsidR="00E33FFB" w:rsidRDefault="00E33FFB" w:rsidP="00277543">
            <w:pPr>
              <w:jc w:val="center"/>
              <w:outlineLvl w:val="6"/>
              <w:rPr>
                <w:sz w:val="16"/>
                <w:szCs w:val="16"/>
              </w:rPr>
            </w:pPr>
            <w:r>
              <w:rPr>
                <w:sz w:val="16"/>
                <w:szCs w:val="16"/>
              </w:rPr>
              <w:t>142,6</w:t>
            </w:r>
          </w:p>
        </w:tc>
        <w:tc>
          <w:tcPr>
            <w:tcW w:w="1560" w:type="dxa"/>
            <w:gridSpan w:val="5"/>
            <w:tcBorders>
              <w:top w:val="nil"/>
              <w:left w:val="nil"/>
              <w:bottom w:val="single" w:sz="4" w:space="0" w:color="auto"/>
              <w:right w:val="single" w:sz="4" w:space="0" w:color="auto"/>
            </w:tcBorders>
            <w:shd w:val="clear" w:color="auto" w:fill="auto"/>
            <w:vAlign w:val="center"/>
            <w:hideMark/>
          </w:tcPr>
          <w:p w14:paraId="67BFC632" w14:textId="77777777" w:rsidR="00E33FFB" w:rsidRDefault="00E33FFB" w:rsidP="00277543">
            <w:pPr>
              <w:jc w:val="center"/>
              <w:outlineLvl w:val="6"/>
              <w:rPr>
                <w:sz w:val="16"/>
                <w:szCs w:val="16"/>
              </w:rPr>
            </w:pPr>
            <w:r>
              <w:rPr>
                <w:sz w:val="16"/>
                <w:szCs w:val="16"/>
              </w:rPr>
              <w:t>142,6</w:t>
            </w:r>
          </w:p>
        </w:tc>
      </w:tr>
      <w:tr w:rsidR="00E33FFB" w14:paraId="328E6DD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8B491F" w14:textId="77777777" w:rsidR="00E33FFB" w:rsidRDefault="00E33FFB" w:rsidP="00277543">
            <w:pPr>
              <w:outlineLvl w:val="5"/>
              <w:rPr>
                <w:sz w:val="16"/>
                <w:szCs w:val="16"/>
              </w:rPr>
            </w:pPr>
            <w:r>
              <w:rPr>
                <w:sz w:val="16"/>
                <w:szCs w:val="16"/>
              </w:rPr>
              <w:t>Предоставление семьям социальных выплат на приобретение (строительство) жилья при рождении первого ребенка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3A811329"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4C8F120"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BD71B50" w14:textId="77777777" w:rsidR="00E33FFB" w:rsidRDefault="00E33FFB" w:rsidP="00277543">
            <w:pPr>
              <w:jc w:val="center"/>
              <w:outlineLvl w:val="5"/>
              <w:rPr>
                <w:sz w:val="16"/>
                <w:szCs w:val="16"/>
              </w:rPr>
            </w:pPr>
            <w:r>
              <w:rPr>
                <w:sz w:val="16"/>
                <w:szCs w:val="16"/>
              </w:rPr>
              <w:t>1720176510</w:t>
            </w:r>
          </w:p>
        </w:tc>
        <w:tc>
          <w:tcPr>
            <w:tcW w:w="567" w:type="dxa"/>
            <w:gridSpan w:val="2"/>
            <w:tcBorders>
              <w:top w:val="nil"/>
              <w:left w:val="nil"/>
              <w:bottom w:val="single" w:sz="4" w:space="0" w:color="auto"/>
              <w:right w:val="single" w:sz="4" w:space="0" w:color="auto"/>
            </w:tcBorders>
            <w:shd w:val="clear" w:color="auto" w:fill="auto"/>
            <w:vAlign w:val="center"/>
            <w:hideMark/>
          </w:tcPr>
          <w:p w14:paraId="763F98D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0D83719" w14:textId="77777777" w:rsidR="00E33FFB" w:rsidRDefault="00E33FFB" w:rsidP="00277543">
            <w:pPr>
              <w:jc w:val="center"/>
              <w:outlineLvl w:val="5"/>
              <w:rPr>
                <w:sz w:val="16"/>
                <w:szCs w:val="16"/>
              </w:rPr>
            </w:pPr>
            <w:r>
              <w:rPr>
                <w:sz w:val="16"/>
                <w:szCs w:val="16"/>
              </w:rPr>
              <w:t>8 205,0</w:t>
            </w:r>
          </w:p>
        </w:tc>
        <w:tc>
          <w:tcPr>
            <w:tcW w:w="1560" w:type="dxa"/>
            <w:gridSpan w:val="5"/>
            <w:tcBorders>
              <w:top w:val="nil"/>
              <w:left w:val="nil"/>
              <w:bottom w:val="single" w:sz="4" w:space="0" w:color="auto"/>
              <w:right w:val="single" w:sz="4" w:space="0" w:color="auto"/>
            </w:tcBorders>
            <w:shd w:val="clear" w:color="auto" w:fill="auto"/>
            <w:vAlign w:val="center"/>
            <w:hideMark/>
          </w:tcPr>
          <w:p w14:paraId="01C66146" w14:textId="77777777" w:rsidR="00E33FFB" w:rsidRDefault="00E33FFB" w:rsidP="00277543">
            <w:pPr>
              <w:jc w:val="center"/>
              <w:outlineLvl w:val="5"/>
              <w:rPr>
                <w:sz w:val="16"/>
                <w:szCs w:val="16"/>
              </w:rPr>
            </w:pPr>
            <w:r>
              <w:rPr>
                <w:sz w:val="16"/>
                <w:szCs w:val="16"/>
              </w:rPr>
              <w:t>8 205,0</w:t>
            </w:r>
          </w:p>
        </w:tc>
      </w:tr>
      <w:tr w:rsidR="00E33FFB" w14:paraId="4058122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185A96"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A57DB49"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78456DA"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B04A464" w14:textId="77777777" w:rsidR="00E33FFB" w:rsidRDefault="00E33FFB" w:rsidP="00277543">
            <w:pPr>
              <w:jc w:val="center"/>
              <w:outlineLvl w:val="6"/>
              <w:rPr>
                <w:sz w:val="16"/>
                <w:szCs w:val="16"/>
              </w:rPr>
            </w:pPr>
            <w:r>
              <w:rPr>
                <w:sz w:val="16"/>
                <w:szCs w:val="16"/>
              </w:rPr>
              <w:t>1720176510</w:t>
            </w:r>
          </w:p>
        </w:tc>
        <w:tc>
          <w:tcPr>
            <w:tcW w:w="567" w:type="dxa"/>
            <w:gridSpan w:val="2"/>
            <w:tcBorders>
              <w:top w:val="nil"/>
              <w:left w:val="nil"/>
              <w:bottom w:val="single" w:sz="4" w:space="0" w:color="auto"/>
              <w:right w:val="single" w:sz="4" w:space="0" w:color="auto"/>
            </w:tcBorders>
            <w:shd w:val="clear" w:color="auto" w:fill="auto"/>
            <w:vAlign w:val="center"/>
            <w:hideMark/>
          </w:tcPr>
          <w:p w14:paraId="1C2356D7"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2C726A9" w14:textId="77777777" w:rsidR="00E33FFB" w:rsidRDefault="00E33FFB" w:rsidP="00277543">
            <w:pPr>
              <w:jc w:val="center"/>
              <w:outlineLvl w:val="6"/>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D22EFD7" w14:textId="77777777" w:rsidR="00E33FFB" w:rsidRDefault="00E33FFB" w:rsidP="00277543">
            <w:pPr>
              <w:jc w:val="center"/>
              <w:outlineLvl w:val="6"/>
              <w:rPr>
                <w:sz w:val="16"/>
                <w:szCs w:val="16"/>
              </w:rPr>
            </w:pPr>
            <w:r>
              <w:rPr>
                <w:sz w:val="16"/>
                <w:szCs w:val="16"/>
              </w:rPr>
              <w:t>5,0</w:t>
            </w:r>
          </w:p>
        </w:tc>
      </w:tr>
      <w:tr w:rsidR="00E33FFB" w14:paraId="5BD6FC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BC3BC1" w14:textId="77777777" w:rsidR="00E33FFB" w:rsidRDefault="00E33FFB" w:rsidP="00277543">
            <w:pPr>
              <w:outlineLvl w:val="6"/>
              <w:rPr>
                <w:sz w:val="16"/>
                <w:szCs w:val="16"/>
              </w:rPr>
            </w:pPr>
            <w:r>
              <w:rPr>
                <w:sz w:val="16"/>
                <w:szCs w:val="16"/>
              </w:rPr>
              <w:t>Субсидии гражданам на приобретение жилья</w:t>
            </w:r>
          </w:p>
        </w:tc>
        <w:tc>
          <w:tcPr>
            <w:tcW w:w="567" w:type="dxa"/>
            <w:gridSpan w:val="2"/>
            <w:tcBorders>
              <w:top w:val="nil"/>
              <w:left w:val="nil"/>
              <w:bottom w:val="single" w:sz="4" w:space="0" w:color="auto"/>
              <w:right w:val="single" w:sz="4" w:space="0" w:color="auto"/>
            </w:tcBorders>
            <w:shd w:val="clear" w:color="auto" w:fill="auto"/>
            <w:vAlign w:val="center"/>
            <w:hideMark/>
          </w:tcPr>
          <w:p w14:paraId="094D24B2"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F858260"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FE7822D" w14:textId="77777777" w:rsidR="00E33FFB" w:rsidRDefault="00E33FFB" w:rsidP="00277543">
            <w:pPr>
              <w:jc w:val="center"/>
              <w:outlineLvl w:val="6"/>
              <w:rPr>
                <w:sz w:val="16"/>
                <w:szCs w:val="16"/>
              </w:rPr>
            </w:pPr>
            <w:r>
              <w:rPr>
                <w:sz w:val="16"/>
                <w:szCs w:val="16"/>
              </w:rPr>
              <w:t>1720176510</w:t>
            </w:r>
          </w:p>
        </w:tc>
        <w:tc>
          <w:tcPr>
            <w:tcW w:w="567" w:type="dxa"/>
            <w:gridSpan w:val="2"/>
            <w:tcBorders>
              <w:top w:val="nil"/>
              <w:left w:val="nil"/>
              <w:bottom w:val="single" w:sz="4" w:space="0" w:color="auto"/>
              <w:right w:val="single" w:sz="4" w:space="0" w:color="auto"/>
            </w:tcBorders>
            <w:shd w:val="clear" w:color="auto" w:fill="auto"/>
            <w:vAlign w:val="center"/>
            <w:hideMark/>
          </w:tcPr>
          <w:p w14:paraId="1F79E85E" w14:textId="77777777" w:rsidR="00E33FFB" w:rsidRDefault="00E33FFB" w:rsidP="00277543">
            <w:pPr>
              <w:jc w:val="center"/>
              <w:outlineLvl w:val="6"/>
              <w:rPr>
                <w:sz w:val="16"/>
                <w:szCs w:val="16"/>
              </w:rPr>
            </w:pPr>
            <w:r>
              <w:rPr>
                <w:sz w:val="16"/>
                <w:szCs w:val="16"/>
              </w:rPr>
              <w:t>322</w:t>
            </w:r>
          </w:p>
        </w:tc>
        <w:tc>
          <w:tcPr>
            <w:tcW w:w="1559" w:type="dxa"/>
            <w:gridSpan w:val="4"/>
            <w:tcBorders>
              <w:top w:val="nil"/>
              <w:left w:val="nil"/>
              <w:bottom w:val="single" w:sz="4" w:space="0" w:color="auto"/>
              <w:right w:val="single" w:sz="4" w:space="0" w:color="auto"/>
            </w:tcBorders>
            <w:shd w:val="clear" w:color="auto" w:fill="auto"/>
            <w:vAlign w:val="center"/>
            <w:hideMark/>
          </w:tcPr>
          <w:p w14:paraId="22D426E8" w14:textId="77777777" w:rsidR="00E33FFB" w:rsidRDefault="00E33FFB" w:rsidP="00277543">
            <w:pPr>
              <w:jc w:val="center"/>
              <w:outlineLvl w:val="6"/>
              <w:rPr>
                <w:sz w:val="16"/>
                <w:szCs w:val="16"/>
              </w:rPr>
            </w:pPr>
            <w:r>
              <w:rPr>
                <w:sz w:val="16"/>
                <w:szCs w:val="16"/>
              </w:rPr>
              <w:t>8 200,0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FE55412" w14:textId="77777777" w:rsidR="00E33FFB" w:rsidRDefault="00E33FFB" w:rsidP="00277543">
            <w:pPr>
              <w:jc w:val="center"/>
              <w:outlineLvl w:val="6"/>
              <w:rPr>
                <w:sz w:val="16"/>
                <w:szCs w:val="16"/>
              </w:rPr>
            </w:pPr>
            <w:r>
              <w:rPr>
                <w:sz w:val="16"/>
                <w:szCs w:val="16"/>
              </w:rPr>
              <w:t>8 200,0</w:t>
            </w:r>
          </w:p>
        </w:tc>
      </w:tr>
      <w:tr w:rsidR="00E33FFB" w14:paraId="4650233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19F8D4F" w14:textId="77777777" w:rsidR="00E33FFB" w:rsidRDefault="00E33FFB" w:rsidP="00277543">
            <w:pPr>
              <w:outlineLvl w:val="5"/>
              <w:rPr>
                <w:sz w:val="16"/>
                <w:szCs w:val="16"/>
              </w:rPr>
            </w:pPr>
            <w:r>
              <w:rPr>
                <w:sz w:val="16"/>
                <w:szCs w:val="16"/>
              </w:rPr>
              <w:t>Предоставление социальных выплат на улучшение жилищных условий многодетным семьям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40FCFF1E"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4D3FF8F"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3FFECBD" w14:textId="77777777" w:rsidR="00E33FFB" w:rsidRDefault="00E33FFB" w:rsidP="00277543">
            <w:pPr>
              <w:jc w:val="center"/>
              <w:outlineLvl w:val="5"/>
              <w:rPr>
                <w:sz w:val="16"/>
                <w:szCs w:val="16"/>
              </w:rPr>
            </w:pPr>
            <w:r>
              <w:rPr>
                <w:sz w:val="16"/>
                <w:szCs w:val="16"/>
              </w:rPr>
              <w:t>1720176520</w:t>
            </w:r>
          </w:p>
        </w:tc>
        <w:tc>
          <w:tcPr>
            <w:tcW w:w="567" w:type="dxa"/>
            <w:gridSpan w:val="2"/>
            <w:tcBorders>
              <w:top w:val="nil"/>
              <w:left w:val="nil"/>
              <w:bottom w:val="single" w:sz="4" w:space="0" w:color="auto"/>
              <w:right w:val="single" w:sz="4" w:space="0" w:color="auto"/>
            </w:tcBorders>
            <w:shd w:val="clear" w:color="auto" w:fill="auto"/>
            <w:vAlign w:val="center"/>
            <w:hideMark/>
          </w:tcPr>
          <w:p w14:paraId="5C29D5B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F7C8A2" w14:textId="77777777" w:rsidR="00E33FFB" w:rsidRDefault="00E33FFB" w:rsidP="00277543">
            <w:pPr>
              <w:jc w:val="center"/>
              <w:outlineLvl w:val="5"/>
              <w:rPr>
                <w:sz w:val="16"/>
                <w:szCs w:val="16"/>
              </w:rPr>
            </w:pPr>
            <w:r>
              <w:rPr>
                <w:sz w:val="16"/>
                <w:szCs w:val="16"/>
              </w:rPr>
              <w:t>5 502,2</w:t>
            </w:r>
          </w:p>
        </w:tc>
        <w:tc>
          <w:tcPr>
            <w:tcW w:w="1560" w:type="dxa"/>
            <w:gridSpan w:val="5"/>
            <w:tcBorders>
              <w:top w:val="nil"/>
              <w:left w:val="nil"/>
              <w:bottom w:val="single" w:sz="4" w:space="0" w:color="auto"/>
              <w:right w:val="single" w:sz="4" w:space="0" w:color="auto"/>
            </w:tcBorders>
            <w:shd w:val="clear" w:color="auto" w:fill="auto"/>
            <w:vAlign w:val="center"/>
            <w:hideMark/>
          </w:tcPr>
          <w:p w14:paraId="7BD8C6D0" w14:textId="77777777" w:rsidR="00E33FFB" w:rsidRDefault="00E33FFB" w:rsidP="00277543">
            <w:pPr>
              <w:jc w:val="center"/>
              <w:outlineLvl w:val="5"/>
              <w:rPr>
                <w:sz w:val="16"/>
                <w:szCs w:val="16"/>
              </w:rPr>
            </w:pPr>
            <w:r>
              <w:rPr>
                <w:sz w:val="16"/>
                <w:szCs w:val="16"/>
              </w:rPr>
              <w:t>5 502,2</w:t>
            </w:r>
          </w:p>
        </w:tc>
      </w:tr>
      <w:tr w:rsidR="00E33FFB" w14:paraId="3223877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B6375A9"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1A579DD"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440BFDE"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30D846A" w14:textId="77777777" w:rsidR="00E33FFB" w:rsidRDefault="00E33FFB" w:rsidP="00277543">
            <w:pPr>
              <w:jc w:val="center"/>
              <w:outlineLvl w:val="6"/>
              <w:rPr>
                <w:sz w:val="16"/>
                <w:szCs w:val="16"/>
              </w:rPr>
            </w:pPr>
            <w:r>
              <w:rPr>
                <w:sz w:val="16"/>
                <w:szCs w:val="16"/>
              </w:rPr>
              <w:t>1720176520</w:t>
            </w:r>
          </w:p>
        </w:tc>
        <w:tc>
          <w:tcPr>
            <w:tcW w:w="567" w:type="dxa"/>
            <w:gridSpan w:val="2"/>
            <w:tcBorders>
              <w:top w:val="nil"/>
              <w:left w:val="nil"/>
              <w:bottom w:val="single" w:sz="4" w:space="0" w:color="auto"/>
              <w:right w:val="single" w:sz="4" w:space="0" w:color="auto"/>
            </w:tcBorders>
            <w:shd w:val="clear" w:color="auto" w:fill="auto"/>
            <w:vAlign w:val="center"/>
            <w:hideMark/>
          </w:tcPr>
          <w:p w14:paraId="389D9081"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FBD6EF9" w14:textId="77777777" w:rsidR="00E33FFB" w:rsidRDefault="00E33FFB" w:rsidP="00277543">
            <w:pPr>
              <w:jc w:val="center"/>
              <w:outlineLvl w:val="6"/>
              <w:rPr>
                <w:sz w:val="16"/>
                <w:szCs w:val="16"/>
              </w:rPr>
            </w:pPr>
            <w:r>
              <w:rPr>
                <w:sz w:val="16"/>
                <w:szCs w:val="16"/>
              </w:rPr>
              <w:t>2,2</w:t>
            </w:r>
          </w:p>
        </w:tc>
        <w:tc>
          <w:tcPr>
            <w:tcW w:w="1560" w:type="dxa"/>
            <w:gridSpan w:val="5"/>
            <w:tcBorders>
              <w:top w:val="nil"/>
              <w:left w:val="nil"/>
              <w:bottom w:val="single" w:sz="4" w:space="0" w:color="auto"/>
              <w:right w:val="single" w:sz="4" w:space="0" w:color="auto"/>
            </w:tcBorders>
            <w:shd w:val="clear" w:color="auto" w:fill="auto"/>
            <w:vAlign w:val="center"/>
            <w:hideMark/>
          </w:tcPr>
          <w:p w14:paraId="71570339" w14:textId="77777777" w:rsidR="00E33FFB" w:rsidRDefault="00E33FFB" w:rsidP="00277543">
            <w:pPr>
              <w:jc w:val="center"/>
              <w:outlineLvl w:val="6"/>
              <w:rPr>
                <w:sz w:val="16"/>
                <w:szCs w:val="16"/>
              </w:rPr>
            </w:pPr>
            <w:r>
              <w:rPr>
                <w:sz w:val="16"/>
                <w:szCs w:val="16"/>
              </w:rPr>
              <w:t>2,2</w:t>
            </w:r>
          </w:p>
        </w:tc>
      </w:tr>
      <w:tr w:rsidR="00E33FFB" w14:paraId="0617AB2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10871F" w14:textId="77777777" w:rsidR="00E33FFB" w:rsidRDefault="00E33FFB" w:rsidP="00277543">
            <w:pPr>
              <w:outlineLvl w:val="6"/>
              <w:rPr>
                <w:sz w:val="16"/>
                <w:szCs w:val="16"/>
              </w:rPr>
            </w:pPr>
            <w:r>
              <w:rPr>
                <w:sz w:val="16"/>
                <w:szCs w:val="16"/>
              </w:rPr>
              <w:t>Субсидии гражданам на приобретение жилья</w:t>
            </w:r>
          </w:p>
        </w:tc>
        <w:tc>
          <w:tcPr>
            <w:tcW w:w="567" w:type="dxa"/>
            <w:gridSpan w:val="2"/>
            <w:tcBorders>
              <w:top w:val="nil"/>
              <w:left w:val="nil"/>
              <w:bottom w:val="single" w:sz="4" w:space="0" w:color="auto"/>
              <w:right w:val="single" w:sz="4" w:space="0" w:color="auto"/>
            </w:tcBorders>
            <w:shd w:val="clear" w:color="auto" w:fill="auto"/>
            <w:vAlign w:val="center"/>
            <w:hideMark/>
          </w:tcPr>
          <w:p w14:paraId="4D1C6E2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6BAA95B"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1FFE412" w14:textId="77777777" w:rsidR="00E33FFB" w:rsidRDefault="00E33FFB" w:rsidP="00277543">
            <w:pPr>
              <w:jc w:val="center"/>
              <w:outlineLvl w:val="6"/>
              <w:rPr>
                <w:sz w:val="16"/>
                <w:szCs w:val="16"/>
              </w:rPr>
            </w:pPr>
            <w:r>
              <w:rPr>
                <w:sz w:val="16"/>
                <w:szCs w:val="16"/>
              </w:rPr>
              <w:t>1720176520</w:t>
            </w:r>
          </w:p>
        </w:tc>
        <w:tc>
          <w:tcPr>
            <w:tcW w:w="567" w:type="dxa"/>
            <w:gridSpan w:val="2"/>
            <w:tcBorders>
              <w:top w:val="nil"/>
              <w:left w:val="nil"/>
              <w:bottom w:val="single" w:sz="4" w:space="0" w:color="auto"/>
              <w:right w:val="single" w:sz="4" w:space="0" w:color="auto"/>
            </w:tcBorders>
            <w:shd w:val="clear" w:color="auto" w:fill="auto"/>
            <w:vAlign w:val="center"/>
            <w:hideMark/>
          </w:tcPr>
          <w:p w14:paraId="60DD6279" w14:textId="77777777" w:rsidR="00E33FFB" w:rsidRDefault="00E33FFB" w:rsidP="00277543">
            <w:pPr>
              <w:jc w:val="center"/>
              <w:outlineLvl w:val="6"/>
              <w:rPr>
                <w:sz w:val="16"/>
                <w:szCs w:val="16"/>
              </w:rPr>
            </w:pPr>
            <w:r>
              <w:rPr>
                <w:sz w:val="16"/>
                <w:szCs w:val="16"/>
              </w:rPr>
              <w:t>322</w:t>
            </w:r>
          </w:p>
        </w:tc>
        <w:tc>
          <w:tcPr>
            <w:tcW w:w="1559" w:type="dxa"/>
            <w:gridSpan w:val="4"/>
            <w:tcBorders>
              <w:top w:val="nil"/>
              <w:left w:val="nil"/>
              <w:bottom w:val="single" w:sz="4" w:space="0" w:color="auto"/>
              <w:right w:val="single" w:sz="4" w:space="0" w:color="auto"/>
            </w:tcBorders>
            <w:shd w:val="clear" w:color="auto" w:fill="auto"/>
            <w:vAlign w:val="center"/>
            <w:hideMark/>
          </w:tcPr>
          <w:p w14:paraId="2817B74A" w14:textId="77777777" w:rsidR="00E33FFB" w:rsidRDefault="00E33FFB" w:rsidP="00277543">
            <w:pPr>
              <w:jc w:val="center"/>
              <w:outlineLvl w:val="6"/>
              <w:rPr>
                <w:sz w:val="16"/>
                <w:szCs w:val="16"/>
              </w:rPr>
            </w:pPr>
            <w:r>
              <w:rPr>
                <w:sz w:val="16"/>
                <w:szCs w:val="16"/>
              </w:rPr>
              <w:t>5 500,0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0DF6AF9" w14:textId="77777777" w:rsidR="00E33FFB" w:rsidRDefault="00E33FFB" w:rsidP="00277543">
            <w:pPr>
              <w:jc w:val="center"/>
              <w:outlineLvl w:val="6"/>
              <w:rPr>
                <w:sz w:val="16"/>
                <w:szCs w:val="16"/>
              </w:rPr>
            </w:pPr>
            <w:r>
              <w:rPr>
                <w:sz w:val="16"/>
                <w:szCs w:val="16"/>
              </w:rPr>
              <w:t>5 500,0</w:t>
            </w:r>
          </w:p>
        </w:tc>
      </w:tr>
      <w:tr w:rsidR="00E33FFB" w14:paraId="6948C94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0E9338" w14:textId="77777777" w:rsidR="00E33FFB" w:rsidRDefault="00E33FFB" w:rsidP="00277543">
            <w:pPr>
              <w:outlineLvl w:val="5"/>
              <w:rPr>
                <w:sz w:val="16"/>
                <w:szCs w:val="16"/>
              </w:rPr>
            </w:pPr>
            <w:r>
              <w:rPr>
                <w:sz w:val="16"/>
                <w:szCs w:val="16"/>
              </w:rPr>
              <w:t xml:space="preserve">Исполнение государственных полномочий по предоставлению мер социальной поддержки, </w:t>
            </w:r>
            <w:r>
              <w:rPr>
                <w:sz w:val="16"/>
                <w:szCs w:val="16"/>
              </w:rPr>
              <w:lastRenderedPageBreak/>
              <w:t>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67" w:type="dxa"/>
            <w:gridSpan w:val="2"/>
            <w:tcBorders>
              <w:top w:val="nil"/>
              <w:left w:val="nil"/>
              <w:bottom w:val="single" w:sz="4" w:space="0" w:color="auto"/>
              <w:right w:val="single" w:sz="4" w:space="0" w:color="auto"/>
            </w:tcBorders>
            <w:shd w:val="clear" w:color="auto" w:fill="auto"/>
            <w:vAlign w:val="center"/>
            <w:hideMark/>
          </w:tcPr>
          <w:p w14:paraId="2B32BC30" w14:textId="77777777" w:rsidR="00E33FFB" w:rsidRDefault="00E33FFB" w:rsidP="00277543">
            <w:pPr>
              <w:jc w:val="center"/>
              <w:outlineLvl w:val="5"/>
              <w:rPr>
                <w:sz w:val="16"/>
                <w:szCs w:val="16"/>
              </w:rPr>
            </w:pPr>
            <w:r>
              <w:rPr>
                <w:sz w:val="16"/>
                <w:szCs w:val="16"/>
              </w:rPr>
              <w:lastRenderedPageBreak/>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46A460B"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C0DEE37" w14:textId="77777777" w:rsidR="00E33FFB" w:rsidRDefault="00E33FFB" w:rsidP="00277543">
            <w:pPr>
              <w:jc w:val="center"/>
              <w:outlineLvl w:val="5"/>
              <w:rPr>
                <w:sz w:val="16"/>
                <w:szCs w:val="16"/>
              </w:rPr>
            </w:pPr>
            <w:r>
              <w:rPr>
                <w:sz w:val="16"/>
                <w:szCs w:val="16"/>
              </w:rPr>
              <w:t>1720177300</w:t>
            </w:r>
          </w:p>
        </w:tc>
        <w:tc>
          <w:tcPr>
            <w:tcW w:w="567" w:type="dxa"/>
            <w:gridSpan w:val="2"/>
            <w:tcBorders>
              <w:top w:val="nil"/>
              <w:left w:val="nil"/>
              <w:bottom w:val="single" w:sz="4" w:space="0" w:color="auto"/>
              <w:right w:val="single" w:sz="4" w:space="0" w:color="auto"/>
            </w:tcBorders>
            <w:shd w:val="clear" w:color="auto" w:fill="auto"/>
            <w:vAlign w:val="center"/>
            <w:hideMark/>
          </w:tcPr>
          <w:p w14:paraId="0D785BC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D655959" w14:textId="77777777" w:rsidR="00E33FFB" w:rsidRDefault="00E33FFB" w:rsidP="00277543">
            <w:pPr>
              <w:jc w:val="center"/>
              <w:outlineLvl w:val="5"/>
              <w:rPr>
                <w:sz w:val="16"/>
                <w:szCs w:val="16"/>
              </w:rPr>
            </w:pPr>
            <w:r>
              <w:rPr>
                <w:sz w:val="16"/>
                <w:szCs w:val="16"/>
              </w:rPr>
              <w:t>19 090,9</w:t>
            </w:r>
          </w:p>
        </w:tc>
        <w:tc>
          <w:tcPr>
            <w:tcW w:w="1560" w:type="dxa"/>
            <w:gridSpan w:val="5"/>
            <w:tcBorders>
              <w:top w:val="nil"/>
              <w:left w:val="nil"/>
              <w:bottom w:val="single" w:sz="4" w:space="0" w:color="auto"/>
              <w:right w:val="single" w:sz="4" w:space="0" w:color="auto"/>
            </w:tcBorders>
            <w:shd w:val="clear" w:color="auto" w:fill="auto"/>
            <w:vAlign w:val="center"/>
            <w:hideMark/>
          </w:tcPr>
          <w:p w14:paraId="1421A1CC" w14:textId="77777777" w:rsidR="00E33FFB" w:rsidRDefault="00E33FFB" w:rsidP="00277543">
            <w:pPr>
              <w:jc w:val="center"/>
              <w:outlineLvl w:val="5"/>
              <w:rPr>
                <w:sz w:val="16"/>
                <w:szCs w:val="16"/>
              </w:rPr>
            </w:pPr>
            <w:r>
              <w:rPr>
                <w:sz w:val="16"/>
                <w:szCs w:val="16"/>
              </w:rPr>
              <w:t>19 090,8</w:t>
            </w:r>
          </w:p>
        </w:tc>
      </w:tr>
      <w:tr w:rsidR="00E33FFB" w14:paraId="516D98D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5D9AA8"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A02E2EB"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BC81A9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6B06500" w14:textId="77777777" w:rsidR="00E33FFB" w:rsidRDefault="00E33FFB" w:rsidP="00277543">
            <w:pPr>
              <w:jc w:val="center"/>
              <w:outlineLvl w:val="6"/>
              <w:rPr>
                <w:sz w:val="16"/>
                <w:szCs w:val="16"/>
              </w:rPr>
            </w:pPr>
            <w:r>
              <w:rPr>
                <w:sz w:val="16"/>
                <w:szCs w:val="16"/>
              </w:rPr>
              <w:t>1720177300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1F848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C2CB6A3" w14:textId="77777777" w:rsidR="00E33FFB" w:rsidRDefault="00E33FFB" w:rsidP="00277543">
            <w:pPr>
              <w:jc w:val="center"/>
              <w:outlineLvl w:val="6"/>
              <w:rPr>
                <w:sz w:val="16"/>
                <w:szCs w:val="16"/>
              </w:rPr>
            </w:pPr>
            <w:r>
              <w:rPr>
                <w:sz w:val="16"/>
                <w:szCs w:val="16"/>
              </w:rPr>
              <w:t>64,1</w:t>
            </w:r>
          </w:p>
        </w:tc>
        <w:tc>
          <w:tcPr>
            <w:tcW w:w="1560" w:type="dxa"/>
            <w:gridSpan w:val="5"/>
            <w:tcBorders>
              <w:top w:val="nil"/>
              <w:left w:val="nil"/>
              <w:bottom w:val="single" w:sz="4" w:space="0" w:color="auto"/>
              <w:right w:val="single" w:sz="4" w:space="0" w:color="auto"/>
            </w:tcBorders>
            <w:shd w:val="clear" w:color="auto" w:fill="auto"/>
            <w:vAlign w:val="center"/>
            <w:hideMark/>
          </w:tcPr>
          <w:p w14:paraId="5A678BDE" w14:textId="77777777" w:rsidR="00E33FFB" w:rsidRDefault="00E33FFB" w:rsidP="00277543">
            <w:pPr>
              <w:jc w:val="center"/>
              <w:outlineLvl w:val="6"/>
              <w:rPr>
                <w:sz w:val="16"/>
                <w:szCs w:val="16"/>
              </w:rPr>
            </w:pPr>
            <w:r>
              <w:rPr>
                <w:sz w:val="16"/>
                <w:szCs w:val="16"/>
              </w:rPr>
              <w:t>64,1</w:t>
            </w:r>
          </w:p>
        </w:tc>
      </w:tr>
      <w:tr w:rsidR="00E33FFB" w14:paraId="702ACA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8D5E19"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6E5FD7CB"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DE68A8B"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05DE3D1" w14:textId="77777777" w:rsidR="00E33FFB" w:rsidRDefault="00E33FFB" w:rsidP="00277543">
            <w:pPr>
              <w:jc w:val="center"/>
              <w:outlineLvl w:val="6"/>
              <w:rPr>
                <w:sz w:val="16"/>
                <w:szCs w:val="16"/>
              </w:rPr>
            </w:pPr>
            <w:r>
              <w:rPr>
                <w:sz w:val="16"/>
                <w:szCs w:val="16"/>
              </w:rPr>
              <w:t>1720177300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F9A35D"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3FFD09D7" w14:textId="77777777" w:rsidR="00E33FFB" w:rsidRDefault="00E33FFB" w:rsidP="00277543">
            <w:pPr>
              <w:jc w:val="center"/>
              <w:outlineLvl w:val="6"/>
              <w:rPr>
                <w:sz w:val="16"/>
                <w:szCs w:val="16"/>
              </w:rPr>
            </w:pPr>
            <w:r>
              <w:rPr>
                <w:sz w:val="16"/>
                <w:szCs w:val="16"/>
              </w:rPr>
              <w:t>19 026,8</w:t>
            </w:r>
          </w:p>
        </w:tc>
        <w:tc>
          <w:tcPr>
            <w:tcW w:w="1560" w:type="dxa"/>
            <w:gridSpan w:val="5"/>
            <w:tcBorders>
              <w:top w:val="nil"/>
              <w:left w:val="nil"/>
              <w:bottom w:val="single" w:sz="4" w:space="0" w:color="auto"/>
              <w:right w:val="single" w:sz="4" w:space="0" w:color="auto"/>
            </w:tcBorders>
            <w:shd w:val="clear" w:color="auto" w:fill="auto"/>
            <w:vAlign w:val="center"/>
            <w:hideMark/>
          </w:tcPr>
          <w:p w14:paraId="696F5C0A" w14:textId="77777777" w:rsidR="00E33FFB" w:rsidRDefault="00E33FFB" w:rsidP="00277543">
            <w:pPr>
              <w:jc w:val="center"/>
              <w:outlineLvl w:val="6"/>
              <w:rPr>
                <w:sz w:val="16"/>
                <w:szCs w:val="16"/>
              </w:rPr>
            </w:pPr>
            <w:r>
              <w:rPr>
                <w:sz w:val="16"/>
                <w:szCs w:val="16"/>
              </w:rPr>
              <w:t>19 026,8</w:t>
            </w:r>
          </w:p>
        </w:tc>
      </w:tr>
      <w:tr w:rsidR="00E33FFB" w14:paraId="77055D1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B29B73"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67" w:type="dxa"/>
            <w:gridSpan w:val="2"/>
            <w:tcBorders>
              <w:top w:val="nil"/>
              <w:left w:val="nil"/>
              <w:bottom w:val="single" w:sz="4" w:space="0" w:color="auto"/>
              <w:right w:val="single" w:sz="4" w:space="0" w:color="auto"/>
            </w:tcBorders>
            <w:shd w:val="clear" w:color="auto" w:fill="auto"/>
            <w:vAlign w:val="center"/>
            <w:hideMark/>
          </w:tcPr>
          <w:p w14:paraId="43024C31"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A31BD3B"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1355A92" w14:textId="77777777" w:rsidR="00E33FFB" w:rsidRDefault="00E33FFB" w:rsidP="00277543">
            <w:pPr>
              <w:jc w:val="center"/>
              <w:outlineLvl w:val="5"/>
              <w:rPr>
                <w:sz w:val="16"/>
                <w:szCs w:val="16"/>
              </w:rPr>
            </w:pPr>
            <w:r>
              <w:rPr>
                <w:sz w:val="16"/>
                <w:szCs w:val="16"/>
              </w:rPr>
              <w:t>1720177400</w:t>
            </w:r>
          </w:p>
        </w:tc>
        <w:tc>
          <w:tcPr>
            <w:tcW w:w="567" w:type="dxa"/>
            <w:gridSpan w:val="2"/>
            <w:tcBorders>
              <w:top w:val="nil"/>
              <w:left w:val="nil"/>
              <w:bottom w:val="single" w:sz="4" w:space="0" w:color="auto"/>
              <w:right w:val="single" w:sz="4" w:space="0" w:color="auto"/>
            </w:tcBorders>
            <w:shd w:val="clear" w:color="auto" w:fill="auto"/>
            <w:vAlign w:val="center"/>
            <w:hideMark/>
          </w:tcPr>
          <w:p w14:paraId="26E0809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B1C38D" w14:textId="77777777" w:rsidR="00E33FFB" w:rsidRDefault="00E33FFB" w:rsidP="00277543">
            <w:pPr>
              <w:jc w:val="center"/>
              <w:outlineLvl w:val="5"/>
              <w:rPr>
                <w:sz w:val="16"/>
                <w:szCs w:val="16"/>
              </w:rPr>
            </w:pPr>
            <w:r>
              <w:rPr>
                <w:sz w:val="16"/>
                <w:szCs w:val="16"/>
              </w:rPr>
              <w:t>99,7</w:t>
            </w:r>
          </w:p>
        </w:tc>
        <w:tc>
          <w:tcPr>
            <w:tcW w:w="1560" w:type="dxa"/>
            <w:gridSpan w:val="5"/>
            <w:tcBorders>
              <w:top w:val="nil"/>
              <w:left w:val="nil"/>
              <w:bottom w:val="single" w:sz="4" w:space="0" w:color="auto"/>
              <w:right w:val="single" w:sz="4" w:space="0" w:color="auto"/>
            </w:tcBorders>
            <w:shd w:val="clear" w:color="auto" w:fill="auto"/>
            <w:vAlign w:val="center"/>
            <w:hideMark/>
          </w:tcPr>
          <w:p w14:paraId="77A7AF84" w14:textId="77777777" w:rsidR="00E33FFB" w:rsidRDefault="00E33FFB" w:rsidP="00277543">
            <w:pPr>
              <w:jc w:val="center"/>
              <w:outlineLvl w:val="5"/>
              <w:rPr>
                <w:sz w:val="16"/>
                <w:szCs w:val="16"/>
              </w:rPr>
            </w:pPr>
            <w:r>
              <w:rPr>
                <w:sz w:val="16"/>
                <w:szCs w:val="16"/>
              </w:rPr>
              <w:t>99,6</w:t>
            </w:r>
          </w:p>
        </w:tc>
      </w:tr>
      <w:tr w:rsidR="00E33FFB" w14:paraId="15D17C46"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3D19BEB"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B574862" w14:textId="77777777" w:rsidR="00E33FFB" w:rsidRDefault="00E33FFB" w:rsidP="00277543">
            <w:pPr>
              <w:jc w:val="center"/>
              <w:outlineLvl w:val="6"/>
              <w:rPr>
                <w:sz w:val="16"/>
                <w:szCs w:val="16"/>
              </w:rPr>
            </w:pPr>
            <w:r>
              <w:rPr>
                <w:sz w:val="16"/>
                <w:szCs w:val="16"/>
              </w:rPr>
              <w:t>948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1E80B26B" w14:textId="77777777" w:rsidR="00E33FFB" w:rsidRDefault="00E33FFB" w:rsidP="00277543">
            <w:pPr>
              <w:jc w:val="center"/>
              <w:outlineLvl w:val="6"/>
              <w:rPr>
                <w:sz w:val="16"/>
                <w:szCs w:val="16"/>
              </w:rPr>
            </w:pPr>
            <w:r>
              <w:rPr>
                <w:sz w:val="16"/>
                <w:szCs w:val="16"/>
              </w:rPr>
              <w:t>1003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4A496C0B" w14:textId="77777777" w:rsidR="00E33FFB" w:rsidRDefault="00E33FFB" w:rsidP="00277543">
            <w:pPr>
              <w:jc w:val="center"/>
              <w:outlineLvl w:val="6"/>
              <w:rPr>
                <w:sz w:val="16"/>
                <w:szCs w:val="16"/>
              </w:rPr>
            </w:pPr>
            <w:r>
              <w:rPr>
                <w:sz w:val="16"/>
                <w:szCs w:val="16"/>
              </w:rPr>
              <w:t>1720177400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DC2AC2C" w14:textId="77777777" w:rsidR="00E33FFB" w:rsidRDefault="00E33FFB" w:rsidP="00277543">
            <w:pPr>
              <w:jc w:val="center"/>
              <w:outlineLvl w:val="6"/>
              <w:rPr>
                <w:sz w:val="16"/>
                <w:szCs w:val="16"/>
              </w:rPr>
            </w:pPr>
            <w:r>
              <w:rPr>
                <w:sz w:val="16"/>
                <w:szCs w:val="16"/>
              </w:rPr>
              <w:t>313</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30540D72" w14:textId="77777777" w:rsidR="00E33FFB" w:rsidRDefault="00E33FFB" w:rsidP="00277543">
            <w:pPr>
              <w:jc w:val="center"/>
              <w:outlineLvl w:val="6"/>
              <w:rPr>
                <w:sz w:val="16"/>
                <w:szCs w:val="16"/>
              </w:rPr>
            </w:pPr>
            <w:r>
              <w:rPr>
                <w:sz w:val="16"/>
                <w:szCs w:val="16"/>
              </w:rPr>
              <w:t>99,7</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39492D3" w14:textId="77777777" w:rsidR="00E33FFB" w:rsidRDefault="00E33FFB" w:rsidP="00277543">
            <w:pPr>
              <w:jc w:val="center"/>
              <w:outlineLvl w:val="6"/>
              <w:rPr>
                <w:sz w:val="16"/>
                <w:szCs w:val="16"/>
              </w:rPr>
            </w:pPr>
            <w:r>
              <w:rPr>
                <w:sz w:val="16"/>
                <w:szCs w:val="16"/>
              </w:rPr>
              <w:t>99,6</w:t>
            </w:r>
          </w:p>
        </w:tc>
      </w:tr>
      <w:tr w:rsidR="00E33FFB" w14:paraId="14DE0E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099582E" w14:textId="77777777" w:rsidR="00E33FFB" w:rsidRDefault="00E33FFB" w:rsidP="00277543">
            <w:pPr>
              <w:outlineLvl w:val="5"/>
              <w:rPr>
                <w:sz w:val="16"/>
                <w:szCs w:val="16"/>
              </w:rPr>
            </w:pPr>
            <w:r>
              <w:rPr>
                <w:sz w:val="16"/>
                <w:szCs w:val="16"/>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gridSpan w:val="2"/>
            <w:tcBorders>
              <w:top w:val="nil"/>
              <w:left w:val="nil"/>
              <w:bottom w:val="single" w:sz="4" w:space="0" w:color="auto"/>
              <w:right w:val="single" w:sz="4" w:space="0" w:color="auto"/>
            </w:tcBorders>
            <w:shd w:val="clear" w:color="auto" w:fill="auto"/>
            <w:vAlign w:val="center"/>
            <w:hideMark/>
          </w:tcPr>
          <w:p w14:paraId="35D8B2E1"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553373B"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47AB5EF" w14:textId="77777777" w:rsidR="00E33FFB" w:rsidRDefault="00E33FFB" w:rsidP="00277543">
            <w:pPr>
              <w:jc w:val="center"/>
              <w:outlineLvl w:val="5"/>
              <w:rPr>
                <w:sz w:val="16"/>
                <w:szCs w:val="16"/>
              </w:rPr>
            </w:pPr>
            <w:r>
              <w:rPr>
                <w:sz w:val="16"/>
                <w:szCs w:val="16"/>
              </w:rPr>
              <w:t>17201R4620</w:t>
            </w:r>
          </w:p>
        </w:tc>
        <w:tc>
          <w:tcPr>
            <w:tcW w:w="567" w:type="dxa"/>
            <w:gridSpan w:val="2"/>
            <w:tcBorders>
              <w:top w:val="nil"/>
              <w:left w:val="nil"/>
              <w:bottom w:val="single" w:sz="4" w:space="0" w:color="auto"/>
              <w:right w:val="single" w:sz="4" w:space="0" w:color="auto"/>
            </w:tcBorders>
            <w:shd w:val="clear" w:color="auto" w:fill="auto"/>
            <w:vAlign w:val="center"/>
            <w:hideMark/>
          </w:tcPr>
          <w:p w14:paraId="22A29A6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0AD9CE" w14:textId="77777777" w:rsidR="00E33FFB" w:rsidRDefault="00E33FFB" w:rsidP="00277543">
            <w:pPr>
              <w:jc w:val="center"/>
              <w:outlineLvl w:val="5"/>
              <w:rPr>
                <w:sz w:val="16"/>
                <w:szCs w:val="16"/>
              </w:rPr>
            </w:pPr>
            <w:r>
              <w:rPr>
                <w:sz w:val="16"/>
                <w:szCs w:val="16"/>
              </w:rPr>
              <w:t>126,8</w:t>
            </w:r>
          </w:p>
        </w:tc>
        <w:tc>
          <w:tcPr>
            <w:tcW w:w="1560" w:type="dxa"/>
            <w:gridSpan w:val="5"/>
            <w:tcBorders>
              <w:top w:val="nil"/>
              <w:left w:val="nil"/>
              <w:bottom w:val="single" w:sz="4" w:space="0" w:color="auto"/>
              <w:right w:val="single" w:sz="4" w:space="0" w:color="auto"/>
            </w:tcBorders>
            <w:shd w:val="clear" w:color="auto" w:fill="auto"/>
            <w:vAlign w:val="center"/>
            <w:hideMark/>
          </w:tcPr>
          <w:p w14:paraId="625292FE" w14:textId="77777777" w:rsidR="00E33FFB" w:rsidRDefault="00E33FFB" w:rsidP="00277543">
            <w:pPr>
              <w:jc w:val="center"/>
              <w:outlineLvl w:val="5"/>
              <w:rPr>
                <w:sz w:val="16"/>
                <w:szCs w:val="16"/>
              </w:rPr>
            </w:pPr>
            <w:r>
              <w:rPr>
                <w:sz w:val="16"/>
                <w:szCs w:val="16"/>
              </w:rPr>
              <w:t>126,8</w:t>
            </w:r>
          </w:p>
        </w:tc>
      </w:tr>
      <w:tr w:rsidR="00E33FFB" w14:paraId="03B3CFC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D8E0F2"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0C3A6661"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7764F2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0C6B885" w14:textId="77777777" w:rsidR="00E33FFB" w:rsidRDefault="00E33FFB" w:rsidP="00277543">
            <w:pPr>
              <w:jc w:val="center"/>
              <w:outlineLvl w:val="6"/>
              <w:rPr>
                <w:sz w:val="16"/>
                <w:szCs w:val="16"/>
              </w:rPr>
            </w:pPr>
            <w:r>
              <w:rPr>
                <w:sz w:val="16"/>
                <w:szCs w:val="16"/>
              </w:rPr>
              <w:t>17201R4620</w:t>
            </w:r>
          </w:p>
        </w:tc>
        <w:tc>
          <w:tcPr>
            <w:tcW w:w="567" w:type="dxa"/>
            <w:gridSpan w:val="2"/>
            <w:tcBorders>
              <w:top w:val="nil"/>
              <w:left w:val="nil"/>
              <w:bottom w:val="single" w:sz="4" w:space="0" w:color="auto"/>
              <w:right w:val="single" w:sz="4" w:space="0" w:color="auto"/>
            </w:tcBorders>
            <w:shd w:val="clear" w:color="auto" w:fill="auto"/>
            <w:vAlign w:val="center"/>
            <w:hideMark/>
          </w:tcPr>
          <w:p w14:paraId="72A1B91B"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41472523" w14:textId="77777777" w:rsidR="00E33FFB" w:rsidRDefault="00E33FFB" w:rsidP="00277543">
            <w:pPr>
              <w:jc w:val="center"/>
              <w:outlineLvl w:val="6"/>
              <w:rPr>
                <w:sz w:val="16"/>
                <w:szCs w:val="16"/>
              </w:rPr>
            </w:pPr>
            <w:r>
              <w:rPr>
                <w:sz w:val="16"/>
                <w:szCs w:val="16"/>
              </w:rPr>
              <w:t>126,8</w:t>
            </w:r>
          </w:p>
        </w:tc>
        <w:tc>
          <w:tcPr>
            <w:tcW w:w="1560" w:type="dxa"/>
            <w:gridSpan w:val="5"/>
            <w:tcBorders>
              <w:top w:val="nil"/>
              <w:left w:val="nil"/>
              <w:bottom w:val="single" w:sz="4" w:space="0" w:color="auto"/>
              <w:right w:val="single" w:sz="4" w:space="0" w:color="auto"/>
            </w:tcBorders>
            <w:shd w:val="clear" w:color="auto" w:fill="auto"/>
            <w:vAlign w:val="center"/>
            <w:hideMark/>
          </w:tcPr>
          <w:p w14:paraId="616891F2" w14:textId="77777777" w:rsidR="00E33FFB" w:rsidRDefault="00E33FFB" w:rsidP="00277543">
            <w:pPr>
              <w:jc w:val="center"/>
              <w:outlineLvl w:val="6"/>
              <w:rPr>
                <w:sz w:val="16"/>
                <w:szCs w:val="16"/>
              </w:rPr>
            </w:pPr>
            <w:r>
              <w:rPr>
                <w:sz w:val="16"/>
                <w:szCs w:val="16"/>
              </w:rPr>
              <w:t>126,8</w:t>
            </w:r>
          </w:p>
        </w:tc>
      </w:tr>
      <w:tr w:rsidR="00E33FFB" w14:paraId="319944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436B71F" w14:textId="77777777" w:rsidR="00E33FFB" w:rsidRDefault="00E33FFB" w:rsidP="00277543">
            <w:pPr>
              <w:outlineLvl w:val="2"/>
              <w:rPr>
                <w:sz w:val="16"/>
                <w:szCs w:val="16"/>
              </w:rPr>
            </w:pPr>
            <w:r>
              <w:rPr>
                <w:sz w:val="16"/>
                <w:szCs w:val="16"/>
              </w:rPr>
              <w:t>Муниципальная программа "Обеспечение деятельности МБУ "Бессоновский комплексный центр социальной помощи семье и детям"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621BF215"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522F6F4" w14:textId="77777777" w:rsidR="00E33FFB" w:rsidRDefault="00E33FFB" w:rsidP="00277543">
            <w:pPr>
              <w:jc w:val="center"/>
              <w:outlineLvl w:val="2"/>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968DAFE" w14:textId="77777777" w:rsidR="00E33FFB" w:rsidRDefault="00E33FFB" w:rsidP="00277543">
            <w:pPr>
              <w:jc w:val="center"/>
              <w:outlineLvl w:val="2"/>
              <w:rPr>
                <w:sz w:val="16"/>
                <w:szCs w:val="16"/>
              </w:rPr>
            </w:pPr>
            <w:r>
              <w:rPr>
                <w:sz w:val="16"/>
                <w:szCs w:val="16"/>
              </w:rPr>
              <w:t>1800000000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6A5E86A"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D1EF70" w14:textId="77777777" w:rsidR="00E33FFB" w:rsidRDefault="00E33FFB" w:rsidP="00277543">
            <w:pPr>
              <w:jc w:val="center"/>
              <w:outlineLvl w:val="2"/>
              <w:rPr>
                <w:sz w:val="16"/>
                <w:szCs w:val="16"/>
              </w:rPr>
            </w:pPr>
            <w:r>
              <w:rPr>
                <w:sz w:val="16"/>
                <w:szCs w:val="16"/>
              </w:rPr>
              <w:t>137,6</w:t>
            </w:r>
          </w:p>
        </w:tc>
        <w:tc>
          <w:tcPr>
            <w:tcW w:w="1560" w:type="dxa"/>
            <w:gridSpan w:val="5"/>
            <w:tcBorders>
              <w:top w:val="nil"/>
              <w:left w:val="nil"/>
              <w:bottom w:val="single" w:sz="4" w:space="0" w:color="auto"/>
              <w:right w:val="single" w:sz="4" w:space="0" w:color="auto"/>
            </w:tcBorders>
            <w:shd w:val="clear" w:color="auto" w:fill="auto"/>
            <w:vAlign w:val="center"/>
            <w:hideMark/>
          </w:tcPr>
          <w:p w14:paraId="11DBA017" w14:textId="77777777" w:rsidR="00E33FFB" w:rsidRDefault="00E33FFB" w:rsidP="00277543">
            <w:pPr>
              <w:jc w:val="center"/>
              <w:outlineLvl w:val="2"/>
              <w:rPr>
                <w:sz w:val="16"/>
                <w:szCs w:val="16"/>
              </w:rPr>
            </w:pPr>
            <w:r>
              <w:rPr>
                <w:sz w:val="16"/>
                <w:szCs w:val="16"/>
              </w:rPr>
              <w:t>137,6</w:t>
            </w:r>
          </w:p>
        </w:tc>
      </w:tr>
      <w:tr w:rsidR="00E33FFB" w14:paraId="1D26736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DF50A3"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15255C4D"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552BCB4" w14:textId="77777777" w:rsidR="00E33FFB" w:rsidRDefault="00E33FFB" w:rsidP="00277543">
            <w:pPr>
              <w:jc w:val="center"/>
              <w:outlineLvl w:val="3"/>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21E3136" w14:textId="77777777" w:rsidR="00E33FFB" w:rsidRDefault="00E33FFB" w:rsidP="00277543">
            <w:pPr>
              <w:jc w:val="center"/>
              <w:outlineLvl w:val="3"/>
              <w:rPr>
                <w:sz w:val="16"/>
                <w:szCs w:val="16"/>
              </w:rPr>
            </w:pPr>
            <w:r>
              <w:rPr>
                <w:sz w:val="16"/>
                <w:szCs w:val="16"/>
              </w:rPr>
              <w:t>1820000000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52CD11"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91E6F4" w14:textId="77777777" w:rsidR="00E33FFB" w:rsidRDefault="00E33FFB" w:rsidP="00277543">
            <w:pPr>
              <w:jc w:val="center"/>
              <w:outlineLvl w:val="3"/>
              <w:rPr>
                <w:sz w:val="16"/>
                <w:szCs w:val="16"/>
              </w:rPr>
            </w:pPr>
            <w:r>
              <w:rPr>
                <w:sz w:val="16"/>
                <w:szCs w:val="16"/>
              </w:rPr>
              <w:t>137,6</w:t>
            </w:r>
          </w:p>
        </w:tc>
        <w:tc>
          <w:tcPr>
            <w:tcW w:w="1560" w:type="dxa"/>
            <w:gridSpan w:val="5"/>
            <w:tcBorders>
              <w:top w:val="nil"/>
              <w:left w:val="nil"/>
              <w:bottom w:val="single" w:sz="4" w:space="0" w:color="auto"/>
              <w:right w:val="single" w:sz="4" w:space="0" w:color="auto"/>
            </w:tcBorders>
            <w:shd w:val="clear" w:color="auto" w:fill="auto"/>
            <w:vAlign w:val="center"/>
            <w:hideMark/>
          </w:tcPr>
          <w:p w14:paraId="6256206A" w14:textId="77777777" w:rsidR="00E33FFB" w:rsidRDefault="00E33FFB" w:rsidP="00277543">
            <w:pPr>
              <w:jc w:val="center"/>
              <w:outlineLvl w:val="3"/>
              <w:rPr>
                <w:sz w:val="16"/>
                <w:szCs w:val="16"/>
              </w:rPr>
            </w:pPr>
            <w:r>
              <w:rPr>
                <w:sz w:val="16"/>
                <w:szCs w:val="16"/>
              </w:rPr>
              <w:t>137,6</w:t>
            </w:r>
          </w:p>
        </w:tc>
      </w:tr>
      <w:tr w:rsidR="00E33FFB" w14:paraId="52CE49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26EC2B"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5B3F2A13"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13E0FCB" w14:textId="77777777" w:rsidR="00E33FFB" w:rsidRDefault="00E33FFB" w:rsidP="00277543">
            <w:pPr>
              <w:jc w:val="center"/>
              <w:outlineLvl w:val="4"/>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4F0A002" w14:textId="77777777" w:rsidR="00E33FFB" w:rsidRDefault="00E33FFB" w:rsidP="00277543">
            <w:pPr>
              <w:jc w:val="center"/>
              <w:outlineLvl w:val="4"/>
              <w:rPr>
                <w:sz w:val="16"/>
                <w:szCs w:val="16"/>
              </w:rPr>
            </w:pPr>
            <w:r>
              <w:rPr>
                <w:sz w:val="16"/>
                <w:szCs w:val="16"/>
              </w:rPr>
              <w:t>1820100000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E374E9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ACE8C83" w14:textId="77777777" w:rsidR="00E33FFB" w:rsidRDefault="00E33FFB" w:rsidP="00277543">
            <w:pPr>
              <w:jc w:val="center"/>
              <w:outlineLvl w:val="4"/>
              <w:rPr>
                <w:sz w:val="16"/>
                <w:szCs w:val="16"/>
              </w:rPr>
            </w:pPr>
            <w:r>
              <w:rPr>
                <w:sz w:val="16"/>
                <w:szCs w:val="16"/>
              </w:rPr>
              <w:t>137,6</w:t>
            </w:r>
          </w:p>
        </w:tc>
        <w:tc>
          <w:tcPr>
            <w:tcW w:w="1560" w:type="dxa"/>
            <w:gridSpan w:val="5"/>
            <w:tcBorders>
              <w:top w:val="nil"/>
              <w:left w:val="nil"/>
              <w:bottom w:val="single" w:sz="4" w:space="0" w:color="auto"/>
              <w:right w:val="single" w:sz="4" w:space="0" w:color="auto"/>
            </w:tcBorders>
            <w:shd w:val="clear" w:color="auto" w:fill="auto"/>
            <w:vAlign w:val="center"/>
            <w:hideMark/>
          </w:tcPr>
          <w:p w14:paraId="50F14419" w14:textId="77777777" w:rsidR="00E33FFB" w:rsidRDefault="00E33FFB" w:rsidP="00277543">
            <w:pPr>
              <w:jc w:val="center"/>
              <w:outlineLvl w:val="4"/>
              <w:rPr>
                <w:sz w:val="16"/>
                <w:szCs w:val="16"/>
              </w:rPr>
            </w:pPr>
            <w:r>
              <w:rPr>
                <w:sz w:val="16"/>
                <w:szCs w:val="16"/>
              </w:rPr>
              <w:t>137,6</w:t>
            </w:r>
          </w:p>
        </w:tc>
      </w:tr>
      <w:tr w:rsidR="00E33FFB" w14:paraId="1CDBACA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F9B073" w14:textId="77777777" w:rsidR="00E33FFB" w:rsidRDefault="00E33FFB" w:rsidP="00277543">
            <w:pPr>
              <w:outlineLvl w:val="5"/>
              <w:rPr>
                <w:sz w:val="16"/>
                <w:szCs w:val="16"/>
              </w:rPr>
            </w:pPr>
            <w:r>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BF30C6F"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630E44E"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CB33FFA" w14:textId="77777777" w:rsidR="00E33FFB" w:rsidRDefault="00E33FFB" w:rsidP="00277543">
            <w:pPr>
              <w:jc w:val="center"/>
              <w:outlineLvl w:val="5"/>
              <w:rPr>
                <w:sz w:val="16"/>
                <w:szCs w:val="16"/>
              </w:rPr>
            </w:pPr>
            <w:r>
              <w:rPr>
                <w:sz w:val="16"/>
                <w:szCs w:val="16"/>
              </w:rPr>
              <w:t>1820177200</w:t>
            </w:r>
          </w:p>
        </w:tc>
        <w:tc>
          <w:tcPr>
            <w:tcW w:w="567" w:type="dxa"/>
            <w:gridSpan w:val="2"/>
            <w:tcBorders>
              <w:top w:val="nil"/>
              <w:left w:val="nil"/>
              <w:bottom w:val="single" w:sz="4" w:space="0" w:color="auto"/>
              <w:right w:val="single" w:sz="4" w:space="0" w:color="auto"/>
            </w:tcBorders>
            <w:shd w:val="clear" w:color="auto" w:fill="auto"/>
            <w:vAlign w:val="center"/>
            <w:hideMark/>
          </w:tcPr>
          <w:p w14:paraId="33AA4A2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6EB0558" w14:textId="77777777" w:rsidR="00E33FFB" w:rsidRDefault="00E33FFB" w:rsidP="00277543">
            <w:pPr>
              <w:jc w:val="center"/>
              <w:outlineLvl w:val="5"/>
              <w:rPr>
                <w:sz w:val="16"/>
                <w:szCs w:val="16"/>
              </w:rPr>
            </w:pPr>
            <w:r>
              <w:rPr>
                <w:sz w:val="16"/>
                <w:szCs w:val="16"/>
              </w:rPr>
              <w:t>137,6</w:t>
            </w:r>
          </w:p>
        </w:tc>
        <w:tc>
          <w:tcPr>
            <w:tcW w:w="1560" w:type="dxa"/>
            <w:gridSpan w:val="5"/>
            <w:tcBorders>
              <w:top w:val="nil"/>
              <w:left w:val="nil"/>
              <w:bottom w:val="single" w:sz="4" w:space="0" w:color="auto"/>
              <w:right w:val="single" w:sz="4" w:space="0" w:color="auto"/>
            </w:tcBorders>
            <w:shd w:val="clear" w:color="auto" w:fill="auto"/>
            <w:vAlign w:val="center"/>
            <w:hideMark/>
          </w:tcPr>
          <w:p w14:paraId="2138D8A3" w14:textId="77777777" w:rsidR="00E33FFB" w:rsidRDefault="00E33FFB" w:rsidP="00277543">
            <w:pPr>
              <w:jc w:val="center"/>
              <w:outlineLvl w:val="5"/>
              <w:rPr>
                <w:sz w:val="16"/>
                <w:szCs w:val="16"/>
              </w:rPr>
            </w:pPr>
            <w:r>
              <w:rPr>
                <w:sz w:val="16"/>
                <w:szCs w:val="16"/>
              </w:rPr>
              <w:t>137,6</w:t>
            </w:r>
          </w:p>
        </w:tc>
      </w:tr>
      <w:tr w:rsidR="00E33FFB" w14:paraId="320AE9F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7A2D93"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43323C4"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8EFD4FF"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3CAF65A" w14:textId="77777777" w:rsidR="00E33FFB" w:rsidRDefault="00E33FFB" w:rsidP="00277543">
            <w:pPr>
              <w:jc w:val="center"/>
              <w:outlineLvl w:val="6"/>
              <w:rPr>
                <w:sz w:val="16"/>
                <w:szCs w:val="16"/>
              </w:rPr>
            </w:pPr>
            <w:r>
              <w:rPr>
                <w:sz w:val="16"/>
                <w:szCs w:val="16"/>
              </w:rPr>
              <w:t>1820177200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C59D1F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CD96A9E" w14:textId="77777777" w:rsidR="00E33FFB" w:rsidRDefault="00E33FFB" w:rsidP="00277543">
            <w:pPr>
              <w:jc w:val="center"/>
              <w:outlineLvl w:val="6"/>
              <w:rPr>
                <w:sz w:val="16"/>
                <w:szCs w:val="16"/>
              </w:rPr>
            </w:pPr>
            <w:r>
              <w:rPr>
                <w:sz w:val="16"/>
                <w:szCs w:val="16"/>
              </w:rPr>
              <w:t>1,4</w:t>
            </w:r>
          </w:p>
        </w:tc>
        <w:tc>
          <w:tcPr>
            <w:tcW w:w="1560" w:type="dxa"/>
            <w:gridSpan w:val="5"/>
            <w:tcBorders>
              <w:top w:val="nil"/>
              <w:left w:val="nil"/>
              <w:bottom w:val="single" w:sz="4" w:space="0" w:color="auto"/>
              <w:right w:val="single" w:sz="4" w:space="0" w:color="auto"/>
            </w:tcBorders>
            <w:shd w:val="clear" w:color="auto" w:fill="auto"/>
            <w:vAlign w:val="center"/>
            <w:hideMark/>
          </w:tcPr>
          <w:p w14:paraId="2BDC0079" w14:textId="77777777" w:rsidR="00E33FFB" w:rsidRDefault="00E33FFB" w:rsidP="00277543">
            <w:pPr>
              <w:jc w:val="center"/>
              <w:outlineLvl w:val="6"/>
              <w:rPr>
                <w:sz w:val="16"/>
                <w:szCs w:val="16"/>
              </w:rPr>
            </w:pPr>
            <w:r>
              <w:rPr>
                <w:sz w:val="16"/>
                <w:szCs w:val="16"/>
              </w:rPr>
              <w:t>1,4</w:t>
            </w:r>
          </w:p>
        </w:tc>
      </w:tr>
      <w:tr w:rsidR="00E33FFB" w14:paraId="4641EC1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BE718F"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10176A12"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D4CF653"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C92BA6D" w14:textId="77777777" w:rsidR="00E33FFB" w:rsidRDefault="00E33FFB" w:rsidP="00277543">
            <w:pPr>
              <w:jc w:val="center"/>
              <w:outlineLvl w:val="6"/>
              <w:rPr>
                <w:sz w:val="16"/>
                <w:szCs w:val="16"/>
              </w:rPr>
            </w:pPr>
            <w:r>
              <w:rPr>
                <w:sz w:val="16"/>
                <w:szCs w:val="16"/>
              </w:rPr>
              <w:t>1820177200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406AD34"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6F2F9A46" w14:textId="77777777" w:rsidR="00E33FFB" w:rsidRDefault="00E33FFB" w:rsidP="00277543">
            <w:pPr>
              <w:jc w:val="center"/>
              <w:outlineLvl w:val="6"/>
              <w:rPr>
                <w:sz w:val="16"/>
                <w:szCs w:val="16"/>
              </w:rPr>
            </w:pPr>
            <w:r>
              <w:rPr>
                <w:sz w:val="16"/>
                <w:szCs w:val="16"/>
              </w:rPr>
              <w:t>136,2</w:t>
            </w:r>
          </w:p>
        </w:tc>
        <w:tc>
          <w:tcPr>
            <w:tcW w:w="1560" w:type="dxa"/>
            <w:gridSpan w:val="5"/>
            <w:tcBorders>
              <w:top w:val="nil"/>
              <w:left w:val="nil"/>
              <w:bottom w:val="single" w:sz="4" w:space="0" w:color="auto"/>
              <w:right w:val="single" w:sz="4" w:space="0" w:color="auto"/>
            </w:tcBorders>
            <w:shd w:val="clear" w:color="auto" w:fill="auto"/>
            <w:vAlign w:val="center"/>
            <w:hideMark/>
          </w:tcPr>
          <w:p w14:paraId="103E6F56" w14:textId="77777777" w:rsidR="00E33FFB" w:rsidRDefault="00E33FFB" w:rsidP="00277543">
            <w:pPr>
              <w:jc w:val="center"/>
              <w:outlineLvl w:val="6"/>
              <w:rPr>
                <w:sz w:val="16"/>
                <w:szCs w:val="16"/>
              </w:rPr>
            </w:pPr>
            <w:r>
              <w:rPr>
                <w:sz w:val="16"/>
                <w:szCs w:val="16"/>
              </w:rPr>
              <w:t>136,2</w:t>
            </w:r>
          </w:p>
        </w:tc>
      </w:tr>
      <w:tr w:rsidR="00E33FFB" w14:paraId="4F499A8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A0C0560" w14:textId="77777777" w:rsidR="00E33FFB" w:rsidRDefault="00E33FFB" w:rsidP="00277543">
            <w:pPr>
              <w:outlineLvl w:val="1"/>
              <w:rPr>
                <w:sz w:val="16"/>
                <w:szCs w:val="16"/>
              </w:rPr>
            </w:pPr>
            <w:r>
              <w:rPr>
                <w:sz w:val="16"/>
                <w:szCs w:val="16"/>
              </w:rPr>
              <w:t>Охрана семьи и детства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6A3722D7" w14:textId="77777777" w:rsidR="00E33FFB" w:rsidRDefault="00E33FFB" w:rsidP="00277543">
            <w:pPr>
              <w:jc w:val="center"/>
              <w:outlineLvl w:val="1"/>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04092AE" w14:textId="77777777" w:rsidR="00E33FFB" w:rsidRDefault="00E33FFB" w:rsidP="00277543">
            <w:pPr>
              <w:jc w:val="center"/>
              <w:outlineLvl w:val="1"/>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84811BA"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FDCD15A"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5586029" w14:textId="77777777" w:rsidR="00E33FFB" w:rsidRDefault="00E33FFB" w:rsidP="00277543">
            <w:pPr>
              <w:jc w:val="center"/>
              <w:outlineLvl w:val="1"/>
              <w:rPr>
                <w:sz w:val="16"/>
                <w:szCs w:val="16"/>
              </w:rPr>
            </w:pPr>
            <w:r>
              <w:rPr>
                <w:sz w:val="16"/>
                <w:szCs w:val="16"/>
              </w:rPr>
              <w:t>37 393,0</w:t>
            </w:r>
          </w:p>
        </w:tc>
        <w:tc>
          <w:tcPr>
            <w:tcW w:w="1560" w:type="dxa"/>
            <w:gridSpan w:val="5"/>
            <w:tcBorders>
              <w:top w:val="nil"/>
              <w:left w:val="nil"/>
              <w:bottom w:val="single" w:sz="4" w:space="0" w:color="auto"/>
              <w:right w:val="single" w:sz="4" w:space="0" w:color="auto"/>
            </w:tcBorders>
            <w:shd w:val="clear" w:color="auto" w:fill="auto"/>
            <w:vAlign w:val="center"/>
            <w:hideMark/>
          </w:tcPr>
          <w:p w14:paraId="2A6DBF1E" w14:textId="77777777" w:rsidR="00E33FFB" w:rsidRDefault="00E33FFB" w:rsidP="00277543">
            <w:pPr>
              <w:jc w:val="center"/>
              <w:outlineLvl w:val="1"/>
              <w:rPr>
                <w:sz w:val="16"/>
                <w:szCs w:val="16"/>
              </w:rPr>
            </w:pPr>
            <w:r>
              <w:rPr>
                <w:sz w:val="16"/>
                <w:szCs w:val="16"/>
              </w:rPr>
              <w:t>37 382,9</w:t>
            </w:r>
          </w:p>
        </w:tc>
      </w:tr>
      <w:tr w:rsidR="00E33FFB" w14:paraId="07657D3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5BAAC9F" w14:textId="77777777" w:rsidR="00E33FFB" w:rsidRDefault="00E33FFB" w:rsidP="00277543">
            <w:pPr>
              <w:outlineLvl w:val="2"/>
              <w:rPr>
                <w:sz w:val="16"/>
                <w:szCs w:val="16"/>
              </w:rPr>
            </w:pPr>
            <w:r>
              <w:rPr>
                <w:sz w:val="16"/>
                <w:szCs w:val="16"/>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57D3FB4"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101C477" w14:textId="77777777" w:rsidR="00E33FFB" w:rsidRDefault="00E33FFB" w:rsidP="00277543">
            <w:pPr>
              <w:jc w:val="center"/>
              <w:outlineLvl w:val="2"/>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1BDAEE9C" w14:textId="77777777" w:rsidR="00E33FFB" w:rsidRDefault="00E33FFB" w:rsidP="00277543">
            <w:pPr>
              <w:jc w:val="center"/>
              <w:outlineLvl w:val="2"/>
              <w:rPr>
                <w:sz w:val="16"/>
                <w:szCs w:val="16"/>
              </w:rPr>
            </w:pPr>
            <w:r>
              <w:rPr>
                <w:sz w:val="16"/>
                <w:szCs w:val="16"/>
              </w:rPr>
              <w:t>1700000000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900A74C"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91ED32B" w14:textId="77777777" w:rsidR="00E33FFB" w:rsidRDefault="00E33FFB" w:rsidP="00277543">
            <w:pPr>
              <w:jc w:val="center"/>
              <w:outlineLvl w:val="2"/>
              <w:rPr>
                <w:sz w:val="16"/>
                <w:szCs w:val="16"/>
              </w:rPr>
            </w:pPr>
            <w:r>
              <w:rPr>
                <w:sz w:val="16"/>
                <w:szCs w:val="16"/>
              </w:rPr>
              <w:t>37 393,0</w:t>
            </w:r>
          </w:p>
        </w:tc>
        <w:tc>
          <w:tcPr>
            <w:tcW w:w="1560" w:type="dxa"/>
            <w:gridSpan w:val="5"/>
            <w:tcBorders>
              <w:top w:val="nil"/>
              <w:left w:val="nil"/>
              <w:bottom w:val="single" w:sz="4" w:space="0" w:color="auto"/>
              <w:right w:val="single" w:sz="4" w:space="0" w:color="auto"/>
            </w:tcBorders>
            <w:shd w:val="clear" w:color="auto" w:fill="auto"/>
            <w:vAlign w:val="center"/>
            <w:hideMark/>
          </w:tcPr>
          <w:p w14:paraId="5E97FA2D" w14:textId="77777777" w:rsidR="00E33FFB" w:rsidRDefault="00E33FFB" w:rsidP="00277543">
            <w:pPr>
              <w:jc w:val="center"/>
              <w:outlineLvl w:val="2"/>
              <w:rPr>
                <w:sz w:val="16"/>
                <w:szCs w:val="16"/>
              </w:rPr>
            </w:pPr>
            <w:r>
              <w:rPr>
                <w:sz w:val="16"/>
                <w:szCs w:val="16"/>
              </w:rPr>
              <w:t>37 382,9</w:t>
            </w:r>
          </w:p>
        </w:tc>
      </w:tr>
      <w:tr w:rsidR="00E33FFB" w14:paraId="0D470D4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81A442" w14:textId="77777777" w:rsidR="00E33FFB" w:rsidRDefault="00E33FFB" w:rsidP="00277543">
            <w:pPr>
              <w:outlineLvl w:val="3"/>
              <w:rPr>
                <w:sz w:val="16"/>
                <w:szCs w:val="16"/>
              </w:rPr>
            </w:pPr>
            <w:r>
              <w:rPr>
                <w:sz w:val="16"/>
                <w:szCs w:val="16"/>
              </w:rPr>
              <w:t>Подпрограмма "Оказание социальной поддержки гражданам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7876CCB"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165620A" w14:textId="77777777" w:rsidR="00E33FFB" w:rsidRDefault="00E33FFB" w:rsidP="00277543">
            <w:pPr>
              <w:jc w:val="center"/>
              <w:outlineLvl w:val="3"/>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96EFF9C" w14:textId="77777777" w:rsidR="00E33FFB" w:rsidRDefault="00E33FFB" w:rsidP="00277543">
            <w:pPr>
              <w:jc w:val="center"/>
              <w:outlineLvl w:val="3"/>
              <w:rPr>
                <w:sz w:val="16"/>
                <w:szCs w:val="16"/>
              </w:rPr>
            </w:pPr>
            <w:r>
              <w:rPr>
                <w:sz w:val="16"/>
                <w:szCs w:val="16"/>
              </w:rPr>
              <w:t>1710000000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250E5A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4880E2A" w14:textId="77777777" w:rsidR="00E33FFB" w:rsidRDefault="00E33FFB" w:rsidP="00277543">
            <w:pPr>
              <w:jc w:val="center"/>
              <w:outlineLvl w:val="3"/>
              <w:rPr>
                <w:sz w:val="16"/>
                <w:szCs w:val="16"/>
              </w:rPr>
            </w:pPr>
            <w:r>
              <w:rPr>
                <w:sz w:val="16"/>
                <w:szCs w:val="16"/>
              </w:rPr>
              <w:t>2 069,2</w:t>
            </w:r>
          </w:p>
        </w:tc>
        <w:tc>
          <w:tcPr>
            <w:tcW w:w="1560" w:type="dxa"/>
            <w:gridSpan w:val="5"/>
            <w:tcBorders>
              <w:top w:val="nil"/>
              <w:left w:val="nil"/>
              <w:bottom w:val="single" w:sz="4" w:space="0" w:color="auto"/>
              <w:right w:val="single" w:sz="4" w:space="0" w:color="auto"/>
            </w:tcBorders>
            <w:shd w:val="clear" w:color="auto" w:fill="auto"/>
            <w:vAlign w:val="center"/>
            <w:hideMark/>
          </w:tcPr>
          <w:p w14:paraId="029445D1" w14:textId="77777777" w:rsidR="00E33FFB" w:rsidRDefault="00E33FFB" w:rsidP="00277543">
            <w:pPr>
              <w:jc w:val="center"/>
              <w:outlineLvl w:val="3"/>
              <w:rPr>
                <w:sz w:val="16"/>
                <w:szCs w:val="16"/>
              </w:rPr>
            </w:pPr>
            <w:r>
              <w:rPr>
                <w:sz w:val="16"/>
                <w:szCs w:val="16"/>
              </w:rPr>
              <w:t>2 069,2</w:t>
            </w:r>
          </w:p>
        </w:tc>
      </w:tr>
      <w:tr w:rsidR="00E33FFB" w14:paraId="4956441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D48EDE" w14:textId="77777777" w:rsidR="00E33FFB" w:rsidRDefault="00E33FFB" w:rsidP="00277543">
            <w:pPr>
              <w:outlineLvl w:val="4"/>
              <w:rPr>
                <w:sz w:val="16"/>
                <w:szCs w:val="16"/>
              </w:rPr>
            </w:pPr>
            <w:r>
              <w:rPr>
                <w:sz w:val="16"/>
                <w:szCs w:val="16"/>
              </w:rPr>
              <w:t>Основное мероприятие "Государственная поддержка при улучшении жилищных условий молодых семей"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6A79CF13"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E0A074F" w14:textId="77777777" w:rsidR="00E33FFB" w:rsidRDefault="00E33FFB" w:rsidP="00277543">
            <w:pPr>
              <w:jc w:val="center"/>
              <w:outlineLvl w:val="4"/>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1C741C2" w14:textId="77777777" w:rsidR="00E33FFB" w:rsidRDefault="00E33FFB" w:rsidP="00277543">
            <w:pPr>
              <w:jc w:val="center"/>
              <w:outlineLvl w:val="4"/>
              <w:rPr>
                <w:sz w:val="16"/>
                <w:szCs w:val="16"/>
              </w:rPr>
            </w:pPr>
            <w:r>
              <w:rPr>
                <w:sz w:val="16"/>
                <w:szCs w:val="16"/>
              </w:rPr>
              <w:t>1710500000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4328413"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1018326" w14:textId="77777777" w:rsidR="00E33FFB" w:rsidRDefault="00E33FFB" w:rsidP="00277543">
            <w:pPr>
              <w:jc w:val="center"/>
              <w:outlineLvl w:val="4"/>
              <w:rPr>
                <w:sz w:val="16"/>
                <w:szCs w:val="16"/>
              </w:rPr>
            </w:pPr>
            <w:r>
              <w:rPr>
                <w:sz w:val="16"/>
                <w:szCs w:val="16"/>
              </w:rPr>
              <w:t>2 069,2</w:t>
            </w:r>
          </w:p>
        </w:tc>
        <w:tc>
          <w:tcPr>
            <w:tcW w:w="1560" w:type="dxa"/>
            <w:gridSpan w:val="5"/>
            <w:tcBorders>
              <w:top w:val="nil"/>
              <w:left w:val="nil"/>
              <w:bottom w:val="single" w:sz="4" w:space="0" w:color="auto"/>
              <w:right w:val="single" w:sz="4" w:space="0" w:color="auto"/>
            </w:tcBorders>
            <w:shd w:val="clear" w:color="auto" w:fill="auto"/>
            <w:vAlign w:val="center"/>
            <w:hideMark/>
          </w:tcPr>
          <w:p w14:paraId="62113620" w14:textId="77777777" w:rsidR="00E33FFB" w:rsidRDefault="00E33FFB" w:rsidP="00277543">
            <w:pPr>
              <w:jc w:val="center"/>
              <w:outlineLvl w:val="4"/>
              <w:rPr>
                <w:sz w:val="16"/>
                <w:szCs w:val="16"/>
              </w:rPr>
            </w:pPr>
            <w:r>
              <w:rPr>
                <w:sz w:val="16"/>
                <w:szCs w:val="16"/>
              </w:rPr>
              <w:t>2 069,2</w:t>
            </w:r>
          </w:p>
        </w:tc>
      </w:tr>
      <w:tr w:rsidR="00E33FFB" w14:paraId="79CFD89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7DFCDF" w14:textId="77777777" w:rsidR="00E33FFB" w:rsidRDefault="00E33FFB" w:rsidP="00277543">
            <w:pPr>
              <w:outlineLvl w:val="5"/>
              <w:rPr>
                <w:sz w:val="16"/>
                <w:szCs w:val="16"/>
              </w:rPr>
            </w:pPr>
            <w:r>
              <w:rPr>
                <w:sz w:val="16"/>
                <w:szCs w:val="16"/>
              </w:rPr>
              <w:t>Реализация мероприятий по обеспечению жильем молодых семей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355AAF6F"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309068B" w14:textId="77777777" w:rsidR="00E33FFB" w:rsidRDefault="00E33FFB" w:rsidP="00277543">
            <w:pPr>
              <w:jc w:val="center"/>
              <w:outlineLvl w:val="5"/>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3C4CFECD" w14:textId="77777777" w:rsidR="00E33FFB" w:rsidRDefault="00E33FFB" w:rsidP="00277543">
            <w:pPr>
              <w:jc w:val="center"/>
              <w:outlineLvl w:val="5"/>
              <w:rPr>
                <w:sz w:val="16"/>
                <w:szCs w:val="16"/>
              </w:rPr>
            </w:pPr>
            <w:r>
              <w:rPr>
                <w:sz w:val="16"/>
                <w:szCs w:val="16"/>
              </w:rPr>
              <w:t>17105L4970</w:t>
            </w:r>
          </w:p>
        </w:tc>
        <w:tc>
          <w:tcPr>
            <w:tcW w:w="567" w:type="dxa"/>
            <w:gridSpan w:val="2"/>
            <w:tcBorders>
              <w:top w:val="nil"/>
              <w:left w:val="nil"/>
              <w:bottom w:val="single" w:sz="4" w:space="0" w:color="auto"/>
              <w:right w:val="single" w:sz="4" w:space="0" w:color="auto"/>
            </w:tcBorders>
            <w:shd w:val="clear" w:color="auto" w:fill="auto"/>
            <w:vAlign w:val="center"/>
            <w:hideMark/>
          </w:tcPr>
          <w:p w14:paraId="70D7E57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58C2FFA" w14:textId="77777777" w:rsidR="00E33FFB" w:rsidRDefault="00E33FFB" w:rsidP="00277543">
            <w:pPr>
              <w:jc w:val="center"/>
              <w:outlineLvl w:val="5"/>
              <w:rPr>
                <w:sz w:val="16"/>
                <w:szCs w:val="16"/>
              </w:rPr>
            </w:pPr>
            <w:r>
              <w:rPr>
                <w:sz w:val="16"/>
                <w:szCs w:val="16"/>
              </w:rPr>
              <w:t>2 069,2</w:t>
            </w:r>
          </w:p>
        </w:tc>
        <w:tc>
          <w:tcPr>
            <w:tcW w:w="1560" w:type="dxa"/>
            <w:gridSpan w:val="5"/>
            <w:tcBorders>
              <w:top w:val="nil"/>
              <w:left w:val="nil"/>
              <w:bottom w:val="single" w:sz="4" w:space="0" w:color="auto"/>
              <w:right w:val="single" w:sz="4" w:space="0" w:color="auto"/>
            </w:tcBorders>
            <w:shd w:val="clear" w:color="auto" w:fill="auto"/>
            <w:vAlign w:val="center"/>
            <w:hideMark/>
          </w:tcPr>
          <w:p w14:paraId="0E194099" w14:textId="77777777" w:rsidR="00E33FFB" w:rsidRDefault="00E33FFB" w:rsidP="00277543">
            <w:pPr>
              <w:jc w:val="center"/>
              <w:outlineLvl w:val="5"/>
              <w:rPr>
                <w:sz w:val="16"/>
                <w:szCs w:val="16"/>
              </w:rPr>
            </w:pPr>
            <w:r>
              <w:rPr>
                <w:sz w:val="16"/>
                <w:szCs w:val="16"/>
              </w:rPr>
              <w:t>2 069,2</w:t>
            </w:r>
          </w:p>
        </w:tc>
      </w:tr>
      <w:tr w:rsidR="00E33FFB" w14:paraId="38F647D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B4FCBC" w14:textId="77777777" w:rsidR="00E33FFB" w:rsidRDefault="00E33FFB" w:rsidP="00277543">
            <w:pPr>
              <w:outlineLvl w:val="6"/>
              <w:rPr>
                <w:sz w:val="16"/>
                <w:szCs w:val="16"/>
              </w:rPr>
            </w:pPr>
            <w:r>
              <w:rPr>
                <w:sz w:val="16"/>
                <w:szCs w:val="16"/>
              </w:rPr>
              <w:t>Субсидии гражданам на приобретение жилья</w:t>
            </w:r>
          </w:p>
        </w:tc>
        <w:tc>
          <w:tcPr>
            <w:tcW w:w="567" w:type="dxa"/>
            <w:gridSpan w:val="2"/>
            <w:tcBorders>
              <w:top w:val="nil"/>
              <w:left w:val="nil"/>
              <w:bottom w:val="single" w:sz="4" w:space="0" w:color="auto"/>
              <w:right w:val="single" w:sz="4" w:space="0" w:color="auto"/>
            </w:tcBorders>
            <w:shd w:val="clear" w:color="auto" w:fill="auto"/>
            <w:vAlign w:val="center"/>
            <w:hideMark/>
          </w:tcPr>
          <w:p w14:paraId="7B509714"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DC0D1DA"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93F6E23" w14:textId="77777777" w:rsidR="00E33FFB" w:rsidRDefault="00E33FFB" w:rsidP="00277543">
            <w:pPr>
              <w:jc w:val="center"/>
              <w:outlineLvl w:val="6"/>
              <w:rPr>
                <w:sz w:val="16"/>
                <w:szCs w:val="16"/>
              </w:rPr>
            </w:pPr>
            <w:r>
              <w:rPr>
                <w:sz w:val="16"/>
                <w:szCs w:val="16"/>
              </w:rPr>
              <w:t>17105L4970</w:t>
            </w:r>
          </w:p>
        </w:tc>
        <w:tc>
          <w:tcPr>
            <w:tcW w:w="567" w:type="dxa"/>
            <w:gridSpan w:val="2"/>
            <w:tcBorders>
              <w:top w:val="nil"/>
              <w:left w:val="nil"/>
              <w:bottom w:val="single" w:sz="4" w:space="0" w:color="auto"/>
              <w:right w:val="single" w:sz="4" w:space="0" w:color="auto"/>
            </w:tcBorders>
            <w:shd w:val="clear" w:color="auto" w:fill="auto"/>
            <w:vAlign w:val="center"/>
            <w:hideMark/>
          </w:tcPr>
          <w:p w14:paraId="21711BAB" w14:textId="77777777" w:rsidR="00E33FFB" w:rsidRDefault="00E33FFB" w:rsidP="00277543">
            <w:pPr>
              <w:jc w:val="center"/>
              <w:outlineLvl w:val="6"/>
              <w:rPr>
                <w:sz w:val="16"/>
                <w:szCs w:val="16"/>
              </w:rPr>
            </w:pPr>
            <w:r>
              <w:rPr>
                <w:sz w:val="16"/>
                <w:szCs w:val="16"/>
              </w:rPr>
              <w:t>322</w:t>
            </w:r>
          </w:p>
        </w:tc>
        <w:tc>
          <w:tcPr>
            <w:tcW w:w="1559" w:type="dxa"/>
            <w:gridSpan w:val="4"/>
            <w:tcBorders>
              <w:top w:val="nil"/>
              <w:left w:val="nil"/>
              <w:bottom w:val="single" w:sz="4" w:space="0" w:color="auto"/>
              <w:right w:val="single" w:sz="4" w:space="0" w:color="auto"/>
            </w:tcBorders>
            <w:shd w:val="clear" w:color="auto" w:fill="auto"/>
            <w:vAlign w:val="center"/>
            <w:hideMark/>
          </w:tcPr>
          <w:p w14:paraId="0B3F38A1" w14:textId="77777777" w:rsidR="00E33FFB" w:rsidRDefault="00E33FFB" w:rsidP="00277543">
            <w:pPr>
              <w:jc w:val="center"/>
              <w:outlineLvl w:val="6"/>
              <w:rPr>
                <w:sz w:val="16"/>
                <w:szCs w:val="16"/>
              </w:rPr>
            </w:pPr>
            <w:r>
              <w:rPr>
                <w:sz w:val="16"/>
                <w:szCs w:val="16"/>
              </w:rPr>
              <w:t>2 069,2</w:t>
            </w:r>
          </w:p>
        </w:tc>
        <w:tc>
          <w:tcPr>
            <w:tcW w:w="1560" w:type="dxa"/>
            <w:gridSpan w:val="5"/>
            <w:tcBorders>
              <w:top w:val="nil"/>
              <w:left w:val="nil"/>
              <w:bottom w:val="single" w:sz="4" w:space="0" w:color="auto"/>
              <w:right w:val="single" w:sz="4" w:space="0" w:color="auto"/>
            </w:tcBorders>
            <w:shd w:val="clear" w:color="auto" w:fill="auto"/>
            <w:vAlign w:val="center"/>
            <w:hideMark/>
          </w:tcPr>
          <w:p w14:paraId="136C333C" w14:textId="77777777" w:rsidR="00E33FFB" w:rsidRDefault="00E33FFB" w:rsidP="00277543">
            <w:pPr>
              <w:jc w:val="center"/>
              <w:outlineLvl w:val="6"/>
              <w:rPr>
                <w:sz w:val="16"/>
                <w:szCs w:val="16"/>
              </w:rPr>
            </w:pPr>
            <w:r>
              <w:rPr>
                <w:sz w:val="16"/>
                <w:szCs w:val="16"/>
              </w:rPr>
              <w:t>2 069,2</w:t>
            </w:r>
          </w:p>
        </w:tc>
      </w:tr>
      <w:tr w:rsidR="00E33FFB" w14:paraId="562FEE6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2F8C33"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4A227318"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6A62F25" w14:textId="77777777" w:rsidR="00E33FFB" w:rsidRDefault="00E33FFB" w:rsidP="00277543">
            <w:pPr>
              <w:jc w:val="center"/>
              <w:outlineLvl w:val="3"/>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06B6699" w14:textId="77777777" w:rsidR="00E33FFB" w:rsidRDefault="00E33FFB" w:rsidP="00277543">
            <w:pPr>
              <w:jc w:val="center"/>
              <w:outlineLvl w:val="3"/>
              <w:rPr>
                <w:sz w:val="16"/>
                <w:szCs w:val="16"/>
              </w:rPr>
            </w:pPr>
            <w:r>
              <w:rPr>
                <w:sz w:val="16"/>
                <w:szCs w:val="16"/>
              </w:rPr>
              <w:t>1720000000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34BD25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ED18735" w14:textId="77777777" w:rsidR="00E33FFB" w:rsidRDefault="00E33FFB" w:rsidP="00277543">
            <w:pPr>
              <w:jc w:val="center"/>
              <w:outlineLvl w:val="3"/>
              <w:rPr>
                <w:sz w:val="16"/>
                <w:szCs w:val="16"/>
              </w:rPr>
            </w:pPr>
            <w:r>
              <w:rPr>
                <w:sz w:val="16"/>
                <w:szCs w:val="16"/>
              </w:rPr>
              <w:t>35 323,8</w:t>
            </w:r>
          </w:p>
        </w:tc>
        <w:tc>
          <w:tcPr>
            <w:tcW w:w="1560" w:type="dxa"/>
            <w:gridSpan w:val="5"/>
            <w:tcBorders>
              <w:top w:val="nil"/>
              <w:left w:val="nil"/>
              <w:bottom w:val="single" w:sz="4" w:space="0" w:color="auto"/>
              <w:right w:val="single" w:sz="4" w:space="0" w:color="auto"/>
            </w:tcBorders>
            <w:shd w:val="clear" w:color="auto" w:fill="auto"/>
            <w:vAlign w:val="center"/>
            <w:hideMark/>
          </w:tcPr>
          <w:p w14:paraId="573CE527" w14:textId="77777777" w:rsidR="00E33FFB" w:rsidRDefault="00E33FFB" w:rsidP="00277543">
            <w:pPr>
              <w:jc w:val="center"/>
              <w:outlineLvl w:val="3"/>
              <w:rPr>
                <w:sz w:val="16"/>
                <w:szCs w:val="16"/>
              </w:rPr>
            </w:pPr>
            <w:r>
              <w:rPr>
                <w:sz w:val="16"/>
                <w:szCs w:val="16"/>
              </w:rPr>
              <w:t>35 313,7</w:t>
            </w:r>
          </w:p>
        </w:tc>
      </w:tr>
      <w:tr w:rsidR="00E33FFB" w14:paraId="2A8CA9F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7D981BF"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3E5322D3"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66BD976" w14:textId="77777777" w:rsidR="00E33FFB" w:rsidRDefault="00E33FFB" w:rsidP="00277543">
            <w:pPr>
              <w:jc w:val="center"/>
              <w:outlineLvl w:val="4"/>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282516B" w14:textId="77777777" w:rsidR="00E33FFB" w:rsidRDefault="00E33FFB" w:rsidP="00277543">
            <w:pPr>
              <w:jc w:val="center"/>
              <w:outlineLvl w:val="4"/>
              <w:rPr>
                <w:sz w:val="16"/>
                <w:szCs w:val="16"/>
              </w:rPr>
            </w:pPr>
            <w:r>
              <w:rPr>
                <w:sz w:val="16"/>
                <w:szCs w:val="16"/>
              </w:rPr>
              <w:t>1720100000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C7A4FA3"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B4DEAEC" w14:textId="77777777" w:rsidR="00E33FFB" w:rsidRDefault="00E33FFB" w:rsidP="00277543">
            <w:pPr>
              <w:jc w:val="center"/>
              <w:outlineLvl w:val="4"/>
              <w:rPr>
                <w:sz w:val="16"/>
                <w:szCs w:val="16"/>
              </w:rPr>
            </w:pPr>
            <w:r>
              <w:rPr>
                <w:sz w:val="16"/>
                <w:szCs w:val="16"/>
              </w:rPr>
              <w:t>35 323,8</w:t>
            </w:r>
          </w:p>
        </w:tc>
        <w:tc>
          <w:tcPr>
            <w:tcW w:w="1560" w:type="dxa"/>
            <w:gridSpan w:val="5"/>
            <w:tcBorders>
              <w:top w:val="nil"/>
              <w:left w:val="nil"/>
              <w:bottom w:val="single" w:sz="4" w:space="0" w:color="auto"/>
              <w:right w:val="single" w:sz="4" w:space="0" w:color="auto"/>
            </w:tcBorders>
            <w:shd w:val="clear" w:color="auto" w:fill="auto"/>
            <w:vAlign w:val="center"/>
            <w:hideMark/>
          </w:tcPr>
          <w:p w14:paraId="173A16E2" w14:textId="77777777" w:rsidR="00E33FFB" w:rsidRDefault="00E33FFB" w:rsidP="00277543">
            <w:pPr>
              <w:jc w:val="center"/>
              <w:outlineLvl w:val="4"/>
              <w:rPr>
                <w:sz w:val="16"/>
                <w:szCs w:val="16"/>
              </w:rPr>
            </w:pPr>
            <w:r>
              <w:rPr>
                <w:sz w:val="16"/>
                <w:szCs w:val="16"/>
              </w:rPr>
              <w:t>35 313,7</w:t>
            </w:r>
          </w:p>
        </w:tc>
      </w:tr>
      <w:tr w:rsidR="00E33FFB" w14:paraId="682C2C3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60C4E9" w14:textId="77777777" w:rsidR="00E33FFB" w:rsidRDefault="00E33FFB" w:rsidP="00277543">
            <w:pPr>
              <w:outlineLvl w:val="5"/>
              <w:rPr>
                <w:sz w:val="16"/>
                <w:szCs w:val="16"/>
              </w:rPr>
            </w:pPr>
            <w:r>
              <w:rPr>
                <w:sz w:val="16"/>
                <w:szCs w:val="16"/>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286F2598"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B01F0F0" w14:textId="77777777" w:rsidR="00E33FFB" w:rsidRDefault="00E33FFB" w:rsidP="00277543">
            <w:pPr>
              <w:jc w:val="center"/>
              <w:outlineLvl w:val="5"/>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4851449" w14:textId="77777777" w:rsidR="00E33FFB" w:rsidRDefault="00E33FFB" w:rsidP="00277543">
            <w:pPr>
              <w:jc w:val="center"/>
              <w:outlineLvl w:val="5"/>
              <w:rPr>
                <w:sz w:val="16"/>
                <w:szCs w:val="16"/>
              </w:rPr>
            </w:pPr>
            <w:r>
              <w:rPr>
                <w:sz w:val="16"/>
                <w:szCs w:val="16"/>
              </w:rPr>
              <w:t>1720174010</w:t>
            </w:r>
          </w:p>
        </w:tc>
        <w:tc>
          <w:tcPr>
            <w:tcW w:w="567" w:type="dxa"/>
            <w:gridSpan w:val="2"/>
            <w:tcBorders>
              <w:top w:val="nil"/>
              <w:left w:val="nil"/>
              <w:bottom w:val="single" w:sz="4" w:space="0" w:color="auto"/>
              <w:right w:val="single" w:sz="4" w:space="0" w:color="auto"/>
            </w:tcBorders>
            <w:shd w:val="clear" w:color="auto" w:fill="auto"/>
            <w:vAlign w:val="center"/>
            <w:hideMark/>
          </w:tcPr>
          <w:p w14:paraId="2067F9F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FEDD445" w14:textId="77777777" w:rsidR="00E33FFB" w:rsidRDefault="00E33FFB" w:rsidP="00277543">
            <w:pPr>
              <w:jc w:val="center"/>
              <w:outlineLvl w:val="5"/>
              <w:rPr>
                <w:sz w:val="16"/>
                <w:szCs w:val="16"/>
              </w:rPr>
            </w:pPr>
            <w:r>
              <w:rPr>
                <w:sz w:val="16"/>
                <w:szCs w:val="16"/>
              </w:rPr>
              <w:t>13 594,6</w:t>
            </w:r>
          </w:p>
        </w:tc>
        <w:tc>
          <w:tcPr>
            <w:tcW w:w="1560" w:type="dxa"/>
            <w:gridSpan w:val="5"/>
            <w:tcBorders>
              <w:top w:val="nil"/>
              <w:left w:val="nil"/>
              <w:bottom w:val="single" w:sz="4" w:space="0" w:color="auto"/>
              <w:right w:val="single" w:sz="4" w:space="0" w:color="auto"/>
            </w:tcBorders>
            <w:shd w:val="clear" w:color="auto" w:fill="auto"/>
            <w:vAlign w:val="center"/>
            <w:hideMark/>
          </w:tcPr>
          <w:p w14:paraId="71F53CD8" w14:textId="77777777" w:rsidR="00E33FFB" w:rsidRDefault="00E33FFB" w:rsidP="00277543">
            <w:pPr>
              <w:jc w:val="center"/>
              <w:outlineLvl w:val="5"/>
              <w:rPr>
                <w:sz w:val="16"/>
                <w:szCs w:val="16"/>
              </w:rPr>
            </w:pPr>
            <w:r>
              <w:rPr>
                <w:sz w:val="16"/>
                <w:szCs w:val="16"/>
              </w:rPr>
              <w:t>13 594,5</w:t>
            </w:r>
          </w:p>
        </w:tc>
      </w:tr>
      <w:tr w:rsidR="00E33FFB" w14:paraId="629FFA8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AA3772"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A1DB99F"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1670538"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8400F7B" w14:textId="77777777" w:rsidR="00E33FFB" w:rsidRDefault="00E33FFB" w:rsidP="00277543">
            <w:pPr>
              <w:jc w:val="center"/>
              <w:outlineLvl w:val="6"/>
              <w:rPr>
                <w:sz w:val="16"/>
                <w:szCs w:val="16"/>
              </w:rPr>
            </w:pPr>
            <w:r>
              <w:rPr>
                <w:sz w:val="16"/>
                <w:szCs w:val="16"/>
              </w:rPr>
              <w:t>1720174010</w:t>
            </w:r>
          </w:p>
        </w:tc>
        <w:tc>
          <w:tcPr>
            <w:tcW w:w="567" w:type="dxa"/>
            <w:gridSpan w:val="2"/>
            <w:tcBorders>
              <w:top w:val="nil"/>
              <w:left w:val="nil"/>
              <w:bottom w:val="single" w:sz="4" w:space="0" w:color="auto"/>
              <w:right w:val="single" w:sz="4" w:space="0" w:color="auto"/>
            </w:tcBorders>
            <w:shd w:val="clear" w:color="auto" w:fill="auto"/>
            <w:vAlign w:val="center"/>
            <w:hideMark/>
          </w:tcPr>
          <w:p w14:paraId="5C9ECF3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5380D357" w14:textId="77777777" w:rsidR="00E33FFB" w:rsidRDefault="00E33FFB" w:rsidP="00277543">
            <w:pPr>
              <w:jc w:val="center"/>
              <w:outlineLvl w:val="6"/>
              <w:rPr>
                <w:sz w:val="16"/>
                <w:szCs w:val="16"/>
              </w:rPr>
            </w:pPr>
            <w:r>
              <w:rPr>
                <w:sz w:val="16"/>
                <w:szCs w:val="16"/>
              </w:rPr>
              <w:t>1,9</w:t>
            </w:r>
          </w:p>
        </w:tc>
        <w:tc>
          <w:tcPr>
            <w:tcW w:w="1560" w:type="dxa"/>
            <w:gridSpan w:val="5"/>
            <w:tcBorders>
              <w:top w:val="nil"/>
              <w:left w:val="nil"/>
              <w:bottom w:val="single" w:sz="4" w:space="0" w:color="auto"/>
              <w:right w:val="single" w:sz="4" w:space="0" w:color="auto"/>
            </w:tcBorders>
            <w:shd w:val="clear" w:color="auto" w:fill="auto"/>
            <w:vAlign w:val="center"/>
            <w:hideMark/>
          </w:tcPr>
          <w:p w14:paraId="10388055" w14:textId="77777777" w:rsidR="00E33FFB" w:rsidRDefault="00E33FFB" w:rsidP="00277543">
            <w:pPr>
              <w:jc w:val="center"/>
              <w:outlineLvl w:val="6"/>
              <w:rPr>
                <w:sz w:val="16"/>
                <w:szCs w:val="16"/>
              </w:rPr>
            </w:pPr>
            <w:r>
              <w:rPr>
                <w:sz w:val="16"/>
                <w:szCs w:val="16"/>
              </w:rPr>
              <w:t>1,9</w:t>
            </w:r>
          </w:p>
        </w:tc>
      </w:tr>
      <w:tr w:rsidR="00E33FFB" w14:paraId="6D6ACA2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5B9325"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0A28B475"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69FA0F4"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4EE902D" w14:textId="77777777" w:rsidR="00E33FFB" w:rsidRDefault="00E33FFB" w:rsidP="00277543">
            <w:pPr>
              <w:jc w:val="center"/>
              <w:outlineLvl w:val="6"/>
              <w:rPr>
                <w:sz w:val="16"/>
                <w:szCs w:val="16"/>
              </w:rPr>
            </w:pPr>
            <w:r>
              <w:rPr>
                <w:sz w:val="16"/>
                <w:szCs w:val="16"/>
              </w:rPr>
              <w:t>1720174010</w:t>
            </w:r>
          </w:p>
        </w:tc>
        <w:tc>
          <w:tcPr>
            <w:tcW w:w="567" w:type="dxa"/>
            <w:gridSpan w:val="2"/>
            <w:tcBorders>
              <w:top w:val="nil"/>
              <w:left w:val="nil"/>
              <w:bottom w:val="single" w:sz="4" w:space="0" w:color="auto"/>
              <w:right w:val="single" w:sz="4" w:space="0" w:color="auto"/>
            </w:tcBorders>
            <w:shd w:val="clear" w:color="auto" w:fill="auto"/>
            <w:vAlign w:val="center"/>
            <w:hideMark/>
          </w:tcPr>
          <w:p w14:paraId="0F1DD888"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07088624" w14:textId="77777777" w:rsidR="00E33FFB" w:rsidRDefault="00E33FFB" w:rsidP="00277543">
            <w:pPr>
              <w:jc w:val="center"/>
              <w:outlineLvl w:val="6"/>
              <w:rPr>
                <w:sz w:val="16"/>
                <w:szCs w:val="16"/>
              </w:rPr>
            </w:pPr>
            <w:r>
              <w:rPr>
                <w:sz w:val="16"/>
                <w:szCs w:val="16"/>
              </w:rPr>
              <w:t>13 592,7</w:t>
            </w:r>
          </w:p>
        </w:tc>
        <w:tc>
          <w:tcPr>
            <w:tcW w:w="1560" w:type="dxa"/>
            <w:gridSpan w:val="5"/>
            <w:tcBorders>
              <w:top w:val="nil"/>
              <w:left w:val="nil"/>
              <w:bottom w:val="single" w:sz="4" w:space="0" w:color="auto"/>
              <w:right w:val="single" w:sz="4" w:space="0" w:color="auto"/>
            </w:tcBorders>
            <w:shd w:val="clear" w:color="auto" w:fill="auto"/>
            <w:vAlign w:val="center"/>
            <w:hideMark/>
          </w:tcPr>
          <w:p w14:paraId="6D0ED769" w14:textId="77777777" w:rsidR="00E33FFB" w:rsidRDefault="00E33FFB" w:rsidP="00277543">
            <w:pPr>
              <w:jc w:val="center"/>
              <w:outlineLvl w:val="6"/>
              <w:rPr>
                <w:sz w:val="16"/>
                <w:szCs w:val="16"/>
              </w:rPr>
            </w:pPr>
            <w:r>
              <w:rPr>
                <w:sz w:val="16"/>
                <w:szCs w:val="16"/>
              </w:rPr>
              <w:t>13 592,6</w:t>
            </w:r>
          </w:p>
        </w:tc>
      </w:tr>
      <w:tr w:rsidR="00E33FFB" w14:paraId="0F26BC0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DA59D7" w14:textId="77777777" w:rsidR="00E33FFB" w:rsidRDefault="00E33FFB" w:rsidP="00277543">
            <w:pPr>
              <w:outlineLvl w:val="5"/>
              <w:rPr>
                <w:sz w:val="16"/>
                <w:szCs w:val="16"/>
              </w:rPr>
            </w:pPr>
            <w:r>
              <w:rPr>
                <w:sz w:val="16"/>
                <w:szCs w:val="16"/>
              </w:rPr>
              <w:lastRenderedPageBreak/>
              <w:t>Содержание ребенка в семье опекуна и приемной семье, а также вознаграждение, причитающееся приемному родителю</w:t>
            </w:r>
          </w:p>
        </w:tc>
        <w:tc>
          <w:tcPr>
            <w:tcW w:w="567" w:type="dxa"/>
            <w:gridSpan w:val="2"/>
            <w:tcBorders>
              <w:top w:val="nil"/>
              <w:left w:val="nil"/>
              <w:bottom w:val="single" w:sz="4" w:space="0" w:color="auto"/>
              <w:right w:val="single" w:sz="4" w:space="0" w:color="auto"/>
            </w:tcBorders>
            <w:shd w:val="clear" w:color="auto" w:fill="auto"/>
            <w:vAlign w:val="center"/>
            <w:hideMark/>
          </w:tcPr>
          <w:p w14:paraId="37B569F1"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5AE1E6A" w14:textId="77777777" w:rsidR="00E33FFB" w:rsidRDefault="00E33FFB" w:rsidP="00277543">
            <w:pPr>
              <w:jc w:val="center"/>
              <w:outlineLvl w:val="5"/>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3D19682" w14:textId="77777777" w:rsidR="00E33FFB" w:rsidRDefault="00E33FFB" w:rsidP="00277543">
            <w:pPr>
              <w:jc w:val="center"/>
              <w:outlineLvl w:val="5"/>
              <w:rPr>
                <w:sz w:val="16"/>
                <w:szCs w:val="16"/>
              </w:rPr>
            </w:pPr>
            <w:r>
              <w:rPr>
                <w:sz w:val="16"/>
                <w:szCs w:val="16"/>
              </w:rPr>
              <w:t>1720177100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A87D67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83A5F08" w14:textId="77777777" w:rsidR="00E33FFB" w:rsidRDefault="00E33FFB" w:rsidP="00277543">
            <w:pPr>
              <w:jc w:val="center"/>
              <w:outlineLvl w:val="5"/>
              <w:rPr>
                <w:sz w:val="16"/>
                <w:szCs w:val="16"/>
              </w:rPr>
            </w:pPr>
            <w:r>
              <w:rPr>
                <w:sz w:val="16"/>
                <w:szCs w:val="16"/>
              </w:rPr>
              <w:t>18 646,1</w:t>
            </w:r>
          </w:p>
        </w:tc>
        <w:tc>
          <w:tcPr>
            <w:tcW w:w="1560" w:type="dxa"/>
            <w:gridSpan w:val="5"/>
            <w:tcBorders>
              <w:top w:val="nil"/>
              <w:left w:val="nil"/>
              <w:bottom w:val="single" w:sz="4" w:space="0" w:color="auto"/>
              <w:right w:val="single" w:sz="4" w:space="0" w:color="auto"/>
            </w:tcBorders>
            <w:shd w:val="clear" w:color="auto" w:fill="auto"/>
            <w:vAlign w:val="center"/>
            <w:hideMark/>
          </w:tcPr>
          <w:p w14:paraId="625C6F4D" w14:textId="77777777" w:rsidR="00E33FFB" w:rsidRDefault="00E33FFB" w:rsidP="00277543">
            <w:pPr>
              <w:jc w:val="center"/>
              <w:outlineLvl w:val="5"/>
              <w:rPr>
                <w:sz w:val="16"/>
                <w:szCs w:val="16"/>
              </w:rPr>
            </w:pPr>
            <w:r>
              <w:rPr>
                <w:sz w:val="16"/>
                <w:szCs w:val="16"/>
              </w:rPr>
              <w:t>18 646,1</w:t>
            </w:r>
          </w:p>
        </w:tc>
      </w:tr>
      <w:tr w:rsidR="00E33FFB" w14:paraId="149BC1D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C09522E" w14:textId="77777777" w:rsidR="00E33FFB" w:rsidRDefault="00E33FFB" w:rsidP="00277543">
            <w:pPr>
              <w:outlineLvl w:val="6"/>
              <w:rPr>
                <w:sz w:val="16"/>
                <w:szCs w:val="16"/>
              </w:rPr>
            </w:pPr>
            <w:r>
              <w:rPr>
                <w:sz w:val="16"/>
                <w:szCs w:val="16"/>
              </w:rPr>
              <w:t>Выплаты приемной семье на содержание подопечных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6CA29A88"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50F3BDB"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478227E" w14:textId="77777777" w:rsidR="00E33FFB" w:rsidRDefault="00E33FFB" w:rsidP="00277543">
            <w:pPr>
              <w:jc w:val="center"/>
              <w:outlineLvl w:val="6"/>
              <w:rPr>
                <w:sz w:val="16"/>
                <w:szCs w:val="16"/>
              </w:rPr>
            </w:pPr>
            <w:r>
              <w:rPr>
                <w:sz w:val="16"/>
                <w:szCs w:val="16"/>
              </w:rPr>
              <w:t>1720177110</w:t>
            </w:r>
          </w:p>
        </w:tc>
        <w:tc>
          <w:tcPr>
            <w:tcW w:w="567" w:type="dxa"/>
            <w:gridSpan w:val="2"/>
            <w:tcBorders>
              <w:top w:val="nil"/>
              <w:left w:val="nil"/>
              <w:bottom w:val="single" w:sz="4" w:space="0" w:color="auto"/>
              <w:right w:val="single" w:sz="4" w:space="0" w:color="auto"/>
            </w:tcBorders>
            <w:shd w:val="clear" w:color="auto" w:fill="auto"/>
            <w:vAlign w:val="center"/>
            <w:hideMark/>
          </w:tcPr>
          <w:p w14:paraId="2FCFFEC3" w14:textId="77777777" w:rsidR="00E33FFB" w:rsidRDefault="00E33FFB" w:rsidP="00277543">
            <w:pPr>
              <w:jc w:val="center"/>
              <w:outlineLvl w:val="6"/>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6D4126" w14:textId="77777777" w:rsidR="00E33FFB" w:rsidRDefault="00E33FFB" w:rsidP="00277543">
            <w:pPr>
              <w:jc w:val="center"/>
              <w:outlineLvl w:val="6"/>
              <w:rPr>
                <w:sz w:val="16"/>
                <w:szCs w:val="16"/>
              </w:rPr>
            </w:pPr>
            <w:r>
              <w:rPr>
                <w:sz w:val="16"/>
                <w:szCs w:val="16"/>
              </w:rPr>
              <w:t>3 533,9</w:t>
            </w:r>
          </w:p>
        </w:tc>
        <w:tc>
          <w:tcPr>
            <w:tcW w:w="1560" w:type="dxa"/>
            <w:gridSpan w:val="5"/>
            <w:tcBorders>
              <w:top w:val="nil"/>
              <w:left w:val="nil"/>
              <w:bottom w:val="single" w:sz="4" w:space="0" w:color="auto"/>
              <w:right w:val="single" w:sz="4" w:space="0" w:color="auto"/>
            </w:tcBorders>
            <w:shd w:val="clear" w:color="auto" w:fill="auto"/>
            <w:vAlign w:val="center"/>
            <w:hideMark/>
          </w:tcPr>
          <w:p w14:paraId="4F69457E" w14:textId="77777777" w:rsidR="00E33FFB" w:rsidRDefault="00E33FFB" w:rsidP="00277543">
            <w:pPr>
              <w:jc w:val="center"/>
              <w:outlineLvl w:val="6"/>
              <w:rPr>
                <w:sz w:val="16"/>
                <w:szCs w:val="16"/>
              </w:rPr>
            </w:pPr>
            <w:r>
              <w:rPr>
                <w:sz w:val="16"/>
                <w:szCs w:val="16"/>
              </w:rPr>
              <w:t>3 533,9</w:t>
            </w:r>
          </w:p>
        </w:tc>
      </w:tr>
      <w:tr w:rsidR="00E33FFB" w14:paraId="4D7120A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678755"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CBF8CE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B8CC579"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28060BE" w14:textId="77777777" w:rsidR="00E33FFB" w:rsidRDefault="00E33FFB" w:rsidP="00277543">
            <w:pPr>
              <w:jc w:val="center"/>
              <w:outlineLvl w:val="6"/>
              <w:rPr>
                <w:sz w:val="16"/>
                <w:szCs w:val="16"/>
              </w:rPr>
            </w:pPr>
            <w:r>
              <w:rPr>
                <w:sz w:val="16"/>
                <w:szCs w:val="16"/>
              </w:rPr>
              <w:t>1720177110</w:t>
            </w:r>
          </w:p>
        </w:tc>
        <w:tc>
          <w:tcPr>
            <w:tcW w:w="567" w:type="dxa"/>
            <w:gridSpan w:val="2"/>
            <w:tcBorders>
              <w:top w:val="nil"/>
              <w:left w:val="nil"/>
              <w:bottom w:val="single" w:sz="4" w:space="0" w:color="auto"/>
              <w:right w:val="single" w:sz="4" w:space="0" w:color="auto"/>
            </w:tcBorders>
            <w:shd w:val="clear" w:color="auto" w:fill="auto"/>
            <w:vAlign w:val="center"/>
            <w:hideMark/>
          </w:tcPr>
          <w:p w14:paraId="120C0BD4"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32E7D56" w14:textId="77777777" w:rsidR="00E33FFB" w:rsidRDefault="00E33FFB" w:rsidP="00277543">
            <w:pPr>
              <w:jc w:val="center"/>
              <w:outlineLvl w:val="6"/>
              <w:rPr>
                <w:sz w:val="16"/>
                <w:szCs w:val="16"/>
              </w:rPr>
            </w:pPr>
            <w:r>
              <w:rPr>
                <w:sz w:val="16"/>
                <w:szCs w:val="16"/>
              </w:rPr>
              <w:t>21,4</w:t>
            </w:r>
          </w:p>
        </w:tc>
        <w:tc>
          <w:tcPr>
            <w:tcW w:w="1560" w:type="dxa"/>
            <w:gridSpan w:val="5"/>
            <w:tcBorders>
              <w:top w:val="nil"/>
              <w:left w:val="nil"/>
              <w:bottom w:val="single" w:sz="4" w:space="0" w:color="auto"/>
              <w:right w:val="single" w:sz="4" w:space="0" w:color="auto"/>
            </w:tcBorders>
            <w:shd w:val="clear" w:color="auto" w:fill="auto"/>
            <w:vAlign w:val="center"/>
            <w:hideMark/>
          </w:tcPr>
          <w:p w14:paraId="598B3B5C" w14:textId="77777777" w:rsidR="00E33FFB" w:rsidRDefault="00E33FFB" w:rsidP="00277543">
            <w:pPr>
              <w:jc w:val="center"/>
              <w:outlineLvl w:val="6"/>
              <w:rPr>
                <w:sz w:val="16"/>
                <w:szCs w:val="16"/>
              </w:rPr>
            </w:pPr>
            <w:r>
              <w:rPr>
                <w:sz w:val="16"/>
                <w:szCs w:val="16"/>
              </w:rPr>
              <w:t>21,4</w:t>
            </w:r>
          </w:p>
        </w:tc>
      </w:tr>
      <w:tr w:rsidR="00E33FFB" w14:paraId="48F99A0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7FE4D2F"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41E3C57D"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A1C15D7"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27EB340" w14:textId="77777777" w:rsidR="00E33FFB" w:rsidRDefault="00E33FFB" w:rsidP="00277543">
            <w:pPr>
              <w:jc w:val="center"/>
              <w:outlineLvl w:val="6"/>
              <w:rPr>
                <w:sz w:val="16"/>
                <w:szCs w:val="16"/>
              </w:rPr>
            </w:pPr>
            <w:r>
              <w:rPr>
                <w:sz w:val="16"/>
                <w:szCs w:val="16"/>
              </w:rPr>
              <w:t>1720177110</w:t>
            </w:r>
          </w:p>
        </w:tc>
        <w:tc>
          <w:tcPr>
            <w:tcW w:w="567" w:type="dxa"/>
            <w:gridSpan w:val="2"/>
            <w:tcBorders>
              <w:top w:val="nil"/>
              <w:left w:val="nil"/>
              <w:bottom w:val="single" w:sz="4" w:space="0" w:color="auto"/>
              <w:right w:val="single" w:sz="4" w:space="0" w:color="auto"/>
            </w:tcBorders>
            <w:shd w:val="clear" w:color="auto" w:fill="auto"/>
            <w:vAlign w:val="center"/>
            <w:hideMark/>
          </w:tcPr>
          <w:p w14:paraId="51AF3F11"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4B135E72" w14:textId="77777777" w:rsidR="00E33FFB" w:rsidRDefault="00E33FFB" w:rsidP="00277543">
            <w:pPr>
              <w:jc w:val="center"/>
              <w:outlineLvl w:val="6"/>
              <w:rPr>
                <w:sz w:val="16"/>
                <w:szCs w:val="16"/>
              </w:rPr>
            </w:pPr>
            <w:r>
              <w:rPr>
                <w:sz w:val="16"/>
                <w:szCs w:val="16"/>
              </w:rPr>
              <w:t>3 512,5</w:t>
            </w:r>
          </w:p>
        </w:tc>
        <w:tc>
          <w:tcPr>
            <w:tcW w:w="1560" w:type="dxa"/>
            <w:gridSpan w:val="5"/>
            <w:tcBorders>
              <w:top w:val="nil"/>
              <w:left w:val="nil"/>
              <w:bottom w:val="single" w:sz="4" w:space="0" w:color="auto"/>
              <w:right w:val="single" w:sz="4" w:space="0" w:color="auto"/>
            </w:tcBorders>
            <w:shd w:val="clear" w:color="auto" w:fill="auto"/>
            <w:vAlign w:val="center"/>
            <w:hideMark/>
          </w:tcPr>
          <w:p w14:paraId="411B2224" w14:textId="77777777" w:rsidR="00E33FFB" w:rsidRDefault="00E33FFB" w:rsidP="00277543">
            <w:pPr>
              <w:jc w:val="center"/>
              <w:outlineLvl w:val="6"/>
              <w:rPr>
                <w:sz w:val="16"/>
                <w:szCs w:val="16"/>
              </w:rPr>
            </w:pPr>
            <w:r>
              <w:rPr>
                <w:sz w:val="16"/>
                <w:szCs w:val="16"/>
              </w:rPr>
              <w:t>3 512,5</w:t>
            </w:r>
          </w:p>
        </w:tc>
      </w:tr>
      <w:tr w:rsidR="00E33FFB" w14:paraId="369FAB9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A975F1B" w14:textId="77777777" w:rsidR="00E33FFB" w:rsidRDefault="00E33FFB" w:rsidP="00277543">
            <w:pPr>
              <w:outlineLvl w:val="6"/>
              <w:rPr>
                <w:sz w:val="16"/>
                <w:szCs w:val="16"/>
              </w:rPr>
            </w:pPr>
            <w:r>
              <w:rPr>
                <w:sz w:val="16"/>
                <w:szCs w:val="16"/>
              </w:rPr>
              <w:t>Выплата вознаграждения приемным родителям</w:t>
            </w:r>
          </w:p>
        </w:tc>
        <w:tc>
          <w:tcPr>
            <w:tcW w:w="567" w:type="dxa"/>
            <w:gridSpan w:val="2"/>
            <w:tcBorders>
              <w:top w:val="nil"/>
              <w:left w:val="nil"/>
              <w:bottom w:val="single" w:sz="4" w:space="0" w:color="auto"/>
              <w:right w:val="single" w:sz="4" w:space="0" w:color="auto"/>
            </w:tcBorders>
            <w:shd w:val="clear" w:color="auto" w:fill="auto"/>
            <w:vAlign w:val="center"/>
            <w:hideMark/>
          </w:tcPr>
          <w:p w14:paraId="0C2850C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1AE833C"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1EED5217" w14:textId="77777777" w:rsidR="00E33FFB" w:rsidRDefault="00E33FFB" w:rsidP="00277543">
            <w:pPr>
              <w:jc w:val="center"/>
              <w:outlineLvl w:val="6"/>
              <w:rPr>
                <w:sz w:val="16"/>
                <w:szCs w:val="16"/>
              </w:rPr>
            </w:pPr>
            <w:r>
              <w:rPr>
                <w:sz w:val="16"/>
                <w:szCs w:val="16"/>
              </w:rPr>
              <w:t>1720177120</w:t>
            </w:r>
          </w:p>
        </w:tc>
        <w:tc>
          <w:tcPr>
            <w:tcW w:w="567" w:type="dxa"/>
            <w:gridSpan w:val="2"/>
            <w:tcBorders>
              <w:top w:val="nil"/>
              <w:left w:val="nil"/>
              <w:bottom w:val="single" w:sz="4" w:space="0" w:color="auto"/>
              <w:right w:val="single" w:sz="4" w:space="0" w:color="auto"/>
            </w:tcBorders>
            <w:shd w:val="clear" w:color="auto" w:fill="auto"/>
            <w:vAlign w:val="center"/>
            <w:hideMark/>
          </w:tcPr>
          <w:p w14:paraId="1173062A" w14:textId="77777777" w:rsidR="00E33FFB" w:rsidRDefault="00E33FFB" w:rsidP="00277543">
            <w:pPr>
              <w:jc w:val="center"/>
              <w:outlineLvl w:val="6"/>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4C04085" w14:textId="77777777" w:rsidR="00E33FFB" w:rsidRDefault="00E33FFB" w:rsidP="00277543">
            <w:pPr>
              <w:jc w:val="center"/>
              <w:outlineLvl w:val="6"/>
              <w:rPr>
                <w:sz w:val="16"/>
                <w:szCs w:val="16"/>
              </w:rPr>
            </w:pPr>
            <w:r>
              <w:rPr>
                <w:sz w:val="16"/>
                <w:szCs w:val="16"/>
              </w:rPr>
              <w:t>1 082,1</w:t>
            </w:r>
          </w:p>
        </w:tc>
        <w:tc>
          <w:tcPr>
            <w:tcW w:w="1560" w:type="dxa"/>
            <w:gridSpan w:val="5"/>
            <w:tcBorders>
              <w:top w:val="nil"/>
              <w:left w:val="nil"/>
              <w:bottom w:val="single" w:sz="4" w:space="0" w:color="auto"/>
              <w:right w:val="single" w:sz="4" w:space="0" w:color="auto"/>
            </w:tcBorders>
            <w:shd w:val="clear" w:color="auto" w:fill="auto"/>
            <w:vAlign w:val="center"/>
            <w:hideMark/>
          </w:tcPr>
          <w:p w14:paraId="5E77D7D3" w14:textId="77777777" w:rsidR="00E33FFB" w:rsidRDefault="00E33FFB" w:rsidP="00277543">
            <w:pPr>
              <w:jc w:val="center"/>
              <w:outlineLvl w:val="6"/>
              <w:rPr>
                <w:sz w:val="16"/>
                <w:szCs w:val="16"/>
              </w:rPr>
            </w:pPr>
            <w:r>
              <w:rPr>
                <w:sz w:val="16"/>
                <w:szCs w:val="16"/>
              </w:rPr>
              <w:t>1 082,1</w:t>
            </w:r>
          </w:p>
        </w:tc>
      </w:tr>
      <w:tr w:rsidR="00E33FFB" w14:paraId="1A82C17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87B0C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E969199"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15C6E5A"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42024F62" w14:textId="77777777" w:rsidR="00E33FFB" w:rsidRDefault="00E33FFB" w:rsidP="00277543">
            <w:pPr>
              <w:jc w:val="center"/>
              <w:outlineLvl w:val="6"/>
              <w:rPr>
                <w:sz w:val="16"/>
                <w:szCs w:val="16"/>
              </w:rPr>
            </w:pPr>
            <w:r>
              <w:rPr>
                <w:sz w:val="16"/>
                <w:szCs w:val="16"/>
              </w:rPr>
              <w:t>1720177120</w:t>
            </w:r>
          </w:p>
        </w:tc>
        <w:tc>
          <w:tcPr>
            <w:tcW w:w="567" w:type="dxa"/>
            <w:gridSpan w:val="2"/>
            <w:tcBorders>
              <w:top w:val="nil"/>
              <w:left w:val="nil"/>
              <w:bottom w:val="single" w:sz="4" w:space="0" w:color="auto"/>
              <w:right w:val="single" w:sz="4" w:space="0" w:color="auto"/>
            </w:tcBorders>
            <w:shd w:val="clear" w:color="auto" w:fill="auto"/>
            <w:vAlign w:val="center"/>
            <w:hideMark/>
          </w:tcPr>
          <w:p w14:paraId="6DAC3086"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1CE814A" w14:textId="77777777" w:rsidR="00E33FFB" w:rsidRDefault="00E33FFB" w:rsidP="00277543">
            <w:pPr>
              <w:jc w:val="center"/>
              <w:outlineLvl w:val="6"/>
              <w:rPr>
                <w:sz w:val="16"/>
                <w:szCs w:val="16"/>
              </w:rPr>
            </w:pPr>
            <w:r>
              <w:rPr>
                <w:sz w:val="16"/>
                <w:szCs w:val="16"/>
              </w:rPr>
              <w:t>4,5</w:t>
            </w:r>
          </w:p>
        </w:tc>
        <w:tc>
          <w:tcPr>
            <w:tcW w:w="1560" w:type="dxa"/>
            <w:gridSpan w:val="5"/>
            <w:tcBorders>
              <w:top w:val="nil"/>
              <w:left w:val="nil"/>
              <w:bottom w:val="single" w:sz="4" w:space="0" w:color="auto"/>
              <w:right w:val="single" w:sz="4" w:space="0" w:color="auto"/>
            </w:tcBorders>
            <w:shd w:val="clear" w:color="auto" w:fill="auto"/>
            <w:vAlign w:val="center"/>
            <w:hideMark/>
          </w:tcPr>
          <w:p w14:paraId="6A42AA0E" w14:textId="77777777" w:rsidR="00E33FFB" w:rsidRDefault="00E33FFB" w:rsidP="00277543">
            <w:pPr>
              <w:jc w:val="center"/>
              <w:outlineLvl w:val="6"/>
              <w:rPr>
                <w:sz w:val="16"/>
                <w:szCs w:val="16"/>
              </w:rPr>
            </w:pPr>
            <w:r>
              <w:rPr>
                <w:sz w:val="16"/>
                <w:szCs w:val="16"/>
              </w:rPr>
              <w:t>4,5</w:t>
            </w:r>
          </w:p>
        </w:tc>
      </w:tr>
      <w:tr w:rsidR="00E33FFB" w14:paraId="64B1CD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43DB2D" w14:textId="77777777" w:rsidR="00E33FFB" w:rsidRDefault="00E33FFB" w:rsidP="00277543">
            <w:pPr>
              <w:outlineLvl w:val="6"/>
              <w:rPr>
                <w:sz w:val="16"/>
                <w:szCs w:val="16"/>
              </w:rPr>
            </w:pPr>
            <w:r>
              <w:rPr>
                <w:sz w:val="16"/>
                <w:szCs w:val="16"/>
              </w:rPr>
              <w:t>Приобретение товаров, работ и услуг в пользу граждан в целях их социального обеспечения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73C1FFF"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8A43A87"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6F660C0E" w14:textId="77777777" w:rsidR="00E33FFB" w:rsidRDefault="00E33FFB" w:rsidP="00277543">
            <w:pPr>
              <w:jc w:val="center"/>
              <w:outlineLvl w:val="6"/>
              <w:rPr>
                <w:sz w:val="16"/>
                <w:szCs w:val="16"/>
              </w:rPr>
            </w:pPr>
            <w:r>
              <w:rPr>
                <w:sz w:val="16"/>
                <w:szCs w:val="16"/>
              </w:rPr>
              <w:t>1720177120</w:t>
            </w:r>
          </w:p>
        </w:tc>
        <w:tc>
          <w:tcPr>
            <w:tcW w:w="567" w:type="dxa"/>
            <w:gridSpan w:val="2"/>
            <w:tcBorders>
              <w:top w:val="nil"/>
              <w:left w:val="nil"/>
              <w:bottom w:val="single" w:sz="4" w:space="0" w:color="auto"/>
              <w:right w:val="single" w:sz="4" w:space="0" w:color="auto"/>
            </w:tcBorders>
            <w:shd w:val="clear" w:color="auto" w:fill="auto"/>
            <w:vAlign w:val="center"/>
            <w:hideMark/>
          </w:tcPr>
          <w:p w14:paraId="38E96C13" w14:textId="77777777" w:rsidR="00E33FFB" w:rsidRDefault="00E33FFB" w:rsidP="00277543">
            <w:pPr>
              <w:jc w:val="center"/>
              <w:outlineLvl w:val="6"/>
              <w:rPr>
                <w:sz w:val="16"/>
                <w:szCs w:val="16"/>
              </w:rPr>
            </w:pPr>
            <w:r>
              <w:rPr>
                <w:sz w:val="16"/>
                <w:szCs w:val="16"/>
              </w:rPr>
              <w:t>323</w:t>
            </w:r>
          </w:p>
        </w:tc>
        <w:tc>
          <w:tcPr>
            <w:tcW w:w="1559" w:type="dxa"/>
            <w:gridSpan w:val="4"/>
            <w:tcBorders>
              <w:top w:val="nil"/>
              <w:left w:val="nil"/>
              <w:bottom w:val="single" w:sz="4" w:space="0" w:color="auto"/>
              <w:right w:val="single" w:sz="4" w:space="0" w:color="auto"/>
            </w:tcBorders>
            <w:shd w:val="clear" w:color="auto" w:fill="auto"/>
            <w:vAlign w:val="center"/>
            <w:hideMark/>
          </w:tcPr>
          <w:p w14:paraId="6DE3D976" w14:textId="77777777" w:rsidR="00E33FFB" w:rsidRDefault="00E33FFB" w:rsidP="00277543">
            <w:pPr>
              <w:jc w:val="center"/>
              <w:outlineLvl w:val="6"/>
              <w:rPr>
                <w:sz w:val="16"/>
                <w:szCs w:val="16"/>
              </w:rPr>
            </w:pPr>
            <w:r>
              <w:rPr>
                <w:sz w:val="16"/>
                <w:szCs w:val="16"/>
              </w:rPr>
              <w:t>1 077,6</w:t>
            </w:r>
          </w:p>
        </w:tc>
        <w:tc>
          <w:tcPr>
            <w:tcW w:w="1560" w:type="dxa"/>
            <w:gridSpan w:val="5"/>
            <w:tcBorders>
              <w:top w:val="nil"/>
              <w:left w:val="nil"/>
              <w:bottom w:val="single" w:sz="4" w:space="0" w:color="auto"/>
              <w:right w:val="single" w:sz="4" w:space="0" w:color="auto"/>
            </w:tcBorders>
            <w:shd w:val="clear" w:color="auto" w:fill="auto"/>
            <w:vAlign w:val="center"/>
            <w:hideMark/>
          </w:tcPr>
          <w:p w14:paraId="591A656C" w14:textId="77777777" w:rsidR="00E33FFB" w:rsidRDefault="00E33FFB" w:rsidP="00277543">
            <w:pPr>
              <w:jc w:val="center"/>
              <w:outlineLvl w:val="6"/>
              <w:rPr>
                <w:sz w:val="16"/>
                <w:szCs w:val="16"/>
              </w:rPr>
            </w:pPr>
            <w:r>
              <w:rPr>
                <w:sz w:val="16"/>
                <w:szCs w:val="16"/>
              </w:rPr>
              <w:t>1 077,6</w:t>
            </w:r>
          </w:p>
        </w:tc>
      </w:tr>
      <w:tr w:rsidR="00E33FFB" w14:paraId="11519E9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1C1B78" w14:textId="77777777" w:rsidR="00E33FFB" w:rsidRDefault="00E33FFB" w:rsidP="00277543">
            <w:pPr>
              <w:outlineLvl w:val="6"/>
              <w:rPr>
                <w:sz w:val="16"/>
                <w:szCs w:val="16"/>
              </w:rPr>
            </w:pPr>
            <w:r>
              <w:rPr>
                <w:sz w:val="16"/>
                <w:szCs w:val="16"/>
              </w:rPr>
              <w:t>Выплата семье опекуна на содержание подопечных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155690CE"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4FDE9E1"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C023BAD" w14:textId="77777777" w:rsidR="00E33FFB" w:rsidRDefault="00E33FFB" w:rsidP="00277543">
            <w:pPr>
              <w:jc w:val="center"/>
              <w:outlineLvl w:val="6"/>
              <w:rPr>
                <w:sz w:val="16"/>
                <w:szCs w:val="16"/>
              </w:rPr>
            </w:pPr>
            <w:r>
              <w:rPr>
                <w:sz w:val="16"/>
                <w:szCs w:val="16"/>
              </w:rPr>
              <w:t>1720177130</w:t>
            </w:r>
          </w:p>
        </w:tc>
        <w:tc>
          <w:tcPr>
            <w:tcW w:w="567" w:type="dxa"/>
            <w:gridSpan w:val="2"/>
            <w:tcBorders>
              <w:top w:val="nil"/>
              <w:left w:val="nil"/>
              <w:bottom w:val="single" w:sz="4" w:space="0" w:color="auto"/>
              <w:right w:val="single" w:sz="4" w:space="0" w:color="auto"/>
            </w:tcBorders>
            <w:shd w:val="clear" w:color="auto" w:fill="auto"/>
            <w:vAlign w:val="center"/>
            <w:hideMark/>
          </w:tcPr>
          <w:p w14:paraId="4CB814A5" w14:textId="77777777" w:rsidR="00E33FFB" w:rsidRDefault="00E33FFB" w:rsidP="00277543">
            <w:pPr>
              <w:jc w:val="center"/>
              <w:outlineLvl w:val="6"/>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CFCCBA4" w14:textId="77777777" w:rsidR="00E33FFB" w:rsidRDefault="00E33FFB" w:rsidP="00277543">
            <w:pPr>
              <w:jc w:val="center"/>
              <w:outlineLvl w:val="6"/>
              <w:rPr>
                <w:sz w:val="16"/>
                <w:szCs w:val="16"/>
              </w:rPr>
            </w:pPr>
            <w:r>
              <w:rPr>
                <w:sz w:val="16"/>
                <w:szCs w:val="16"/>
              </w:rPr>
              <w:t>14 030,1</w:t>
            </w:r>
          </w:p>
        </w:tc>
        <w:tc>
          <w:tcPr>
            <w:tcW w:w="1560" w:type="dxa"/>
            <w:gridSpan w:val="5"/>
            <w:tcBorders>
              <w:top w:val="nil"/>
              <w:left w:val="nil"/>
              <w:bottom w:val="single" w:sz="4" w:space="0" w:color="auto"/>
              <w:right w:val="single" w:sz="4" w:space="0" w:color="auto"/>
            </w:tcBorders>
            <w:shd w:val="clear" w:color="auto" w:fill="auto"/>
            <w:vAlign w:val="center"/>
            <w:hideMark/>
          </w:tcPr>
          <w:p w14:paraId="191D3A48" w14:textId="77777777" w:rsidR="00E33FFB" w:rsidRDefault="00E33FFB" w:rsidP="00277543">
            <w:pPr>
              <w:jc w:val="center"/>
              <w:outlineLvl w:val="6"/>
              <w:rPr>
                <w:sz w:val="16"/>
                <w:szCs w:val="16"/>
              </w:rPr>
            </w:pPr>
            <w:r>
              <w:rPr>
                <w:sz w:val="16"/>
                <w:szCs w:val="16"/>
              </w:rPr>
              <w:t>14 030,1</w:t>
            </w:r>
          </w:p>
        </w:tc>
      </w:tr>
      <w:tr w:rsidR="00E33FFB" w14:paraId="32E7379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33EF1AA"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0C9A734"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3204251"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379D18C2" w14:textId="77777777" w:rsidR="00E33FFB" w:rsidRDefault="00E33FFB" w:rsidP="00277543">
            <w:pPr>
              <w:jc w:val="center"/>
              <w:outlineLvl w:val="6"/>
              <w:rPr>
                <w:sz w:val="16"/>
                <w:szCs w:val="16"/>
              </w:rPr>
            </w:pPr>
            <w:r>
              <w:rPr>
                <w:sz w:val="16"/>
                <w:szCs w:val="16"/>
              </w:rPr>
              <w:t>1720177130</w:t>
            </w:r>
          </w:p>
        </w:tc>
        <w:tc>
          <w:tcPr>
            <w:tcW w:w="567" w:type="dxa"/>
            <w:gridSpan w:val="2"/>
            <w:tcBorders>
              <w:top w:val="nil"/>
              <w:left w:val="nil"/>
              <w:bottom w:val="single" w:sz="4" w:space="0" w:color="auto"/>
              <w:right w:val="single" w:sz="4" w:space="0" w:color="auto"/>
            </w:tcBorders>
            <w:shd w:val="clear" w:color="auto" w:fill="auto"/>
            <w:vAlign w:val="center"/>
            <w:hideMark/>
          </w:tcPr>
          <w:p w14:paraId="20CBA3B8"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3F548A22" w14:textId="77777777" w:rsidR="00E33FFB" w:rsidRDefault="00E33FFB" w:rsidP="00277543">
            <w:pPr>
              <w:jc w:val="center"/>
              <w:outlineLvl w:val="6"/>
              <w:rPr>
                <w:sz w:val="16"/>
                <w:szCs w:val="16"/>
              </w:rPr>
            </w:pPr>
            <w:r>
              <w:rPr>
                <w:sz w:val="16"/>
                <w:szCs w:val="16"/>
              </w:rPr>
              <w:t>83,8</w:t>
            </w:r>
          </w:p>
        </w:tc>
        <w:tc>
          <w:tcPr>
            <w:tcW w:w="1560" w:type="dxa"/>
            <w:gridSpan w:val="5"/>
            <w:tcBorders>
              <w:top w:val="nil"/>
              <w:left w:val="nil"/>
              <w:bottom w:val="single" w:sz="4" w:space="0" w:color="auto"/>
              <w:right w:val="single" w:sz="4" w:space="0" w:color="auto"/>
            </w:tcBorders>
            <w:shd w:val="clear" w:color="auto" w:fill="auto"/>
            <w:vAlign w:val="center"/>
            <w:hideMark/>
          </w:tcPr>
          <w:p w14:paraId="29440E59" w14:textId="77777777" w:rsidR="00E33FFB" w:rsidRDefault="00E33FFB" w:rsidP="00277543">
            <w:pPr>
              <w:jc w:val="center"/>
              <w:outlineLvl w:val="6"/>
              <w:rPr>
                <w:sz w:val="16"/>
                <w:szCs w:val="16"/>
              </w:rPr>
            </w:pPr>
            <w:r>
              <w:rPr>
                <w:sz w:val="16"/>
                <w:szCs w:val="16"/>
              </w:rPr>
              <w:t>83,8</w:t>
            </w:r>
          </w:p>
        </w:tc>
      </w:tr>
      <w:tr w:rsidR="00E33FFB" w14:paraId="500881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4B50DF"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436A78BE"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6A6E311"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B61FF69" w14:textId="77777777" w:rsidR="00E33FFB" w:rsidRDefault="00E33FFB" w:rsidP="00277543">
            <w:pPr>
              <w:jc w:val="center"/>
              <w:outlineLvl w:val="6"/>
              <w:rPr>
                <w:sz w:val="16"/>
                <w:szCs w:val="16"/>
              </w:rPr>
            </w:pPr>
            <w:r>
              <w:rPr>
                <w:sz w:val="16"/>
                <w:szCs w:val="16"/>
              </w:rPr>
              <w:t>1720177130</w:t>
            </w:r>
          </w:p>
        </w:tc>
        <w:tc>
          <w:tcPr>
            <w:tcW w:w="567" w:type="dxa"/>
            <w:gridSpan w:val="2"/>
            <w:tcBorders>
              <w:top w:val="nil"/>
              <w:left w:val="nil"/>
              <w:bottom w:val="single" w:sz="4" w:space="0" w:color="auto"/>
              <w:right w:val="single" w:sz="4" w:space="0" w:color="auto"/>
            </w:tcBorders>
            <w:shd w:val="clear" w:color="auto" w:fill="auto"/>
            <w:vAlign w:val="center"/>
            <w:hideMark/>
          </w:tcPr>
          <w:p w14:paraId="699018C3"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5812E4D4" w14:textId="77777777" w:rsidR="00E33FFB" w:rsidRDefault="00E33FFB" w:rsidP="00277543">
            <w:pPr>
              <w:jc w:val="center"/>
              <w:outlineLvl w:val="6"/>
              <w:rPr>
                <w:sz w:val="16"/>
                <w:szCs w:val="16"/>
              </w:rPr>
            </w:pPr>
            <w:r>
              <w:rPr>
                <w:sz w:val="16"/>
                <w:szCs w:val="16"/>
              </w:rPr>
              <w:t>13 946,3</w:t>
            </w:r>
          </w:p>
        </w:tc>
        <w:tc>
          <w:tcPr>
            <w:tcW w:w="1560" w:type="dxa"/>
            <w:gridSpan w:val="5"/>
            <w:tcBorders>
              <w:top w:val="nil"/>
              <w:left w:val="nil"/>
              <w:bottom w:val="single" w:sz="4" w:space="0" w:color="auto"/>
              <w:right w:val="single" w:sz="4" w:space="0" w:color="auto"/>
            </w:tcBorders>
            <w:shd w:val="clear" w:color="auto" w:fill="auto"/>
            <w:vAlign w:val="center"/>
            <w:hideMark/>
          </w:tcPr>
          <w:p w14:paraId="67E179BF" w14:textId="77777777" w:rsidR="00E33FFB" w:rsidRDefault="00E33FFB" w:rsidP="00277543">
            <w:pPr>
              <w:jc w:val="center"/>
              <w:outlineLvl w:val="6"/>
              <w:rPr>
                <w:sz w:val="16"/>
                <w:szCs w:val="16"/>
              </w:rPr>
            </w:pPr>
            <w:r>
              <w:rPr>
                <w:sz w:val="16"/>
                <w:szCs w:val="16"/>
              </w:rPr>
              <w:t>13 946,3</w:t>
            </w:r>
          </w:p>
        </w:tc>
      </w:tr>
      <w:tr w:rsidR="00E33FFB" w14:paraId="7D0BED6B"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5677C3" w14:textId="77777777" w:rsidR="00E33FFB" w:rsidRDefault="00E33FFB" w:rsidP="00277543">
            <w:pPr>
              <w:outlineLvl w:val="5"/>
              <w:rPr>
                <w:sz w:val="16"/>
                <w:szCs w:val="16"/>
              </w:rPr>
            </w:pPr>
            <w:r>
              <w:rPr>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D3D6489" w14:textId="77777777" w:rsidR="00E33FFB" w:rsidRDefault="00E33FFB" w:rsidP="00277543">
            <w:pPr>
              <w:jc w:val="center"/>
              <w:outlineLvl w:val="5"/>
              <w:rPr>
                <w:sz w:val="16"/>
                <w:szCs w:val="16"/>
              </w:rPr>
            </w:pPr>
            <w:r>
              <w:rPr>
                <w:sz w:val="16"/>
                <w:szCs w:val="16"/>
              </w:rPr>
              <w:t>948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7469670" w14:textId="77777777" w:rsidR="00E33FFB" w:rsidRDefault="00E33FFB" w:rsidP="00277543">
            <w:pPr>
              <w:jc w:val="center"/>
              <w:outlineLvl w:val="5"/>
              <w:rPr>
                <w:sz w:val="16"/>
                <w:szCs w:val="16"/>
              </w:rPr>
            </w:pPr>
            <w:r>
              <w:rPr>
                <w:sz w:val="16"/>
                <w:szCs w:val="16"/>
              </w:rPr>
              <w:t>1004</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4A062925" w14:textId="77777777" w:rsidR="00E33FFB" w:rsidRDefault="00E33FFB" w:rsidP="00277543">
            <w:pPr>
              <w:jc w:val="center"/>
              <w:outlineLvl w:val="5"/>
              <w:rPr>
                <w:sz w:val="16"/>
                <w:szCs w:val="16"/>
              </w:rPr>
            </w:pPr>
            <w:r>
              <w:rPr>
                <w:sz w:val="16"/>
                <w:szCs w:val="16"/>
              </w:rPr>
              <w:t>17201R0840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9653DD7"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C02534B" w14:textId="77777777" w:rsidR="00E33FFB" w:rsidRDefault="00E33FFB" w:rsidP="00277543">
            <w:pPr>
              <w:jc w:val="center"/>
              <w:outlineLvl w:val="5"/>
              <w:rPr>
                <w:sz w:val="16"/>
                <w:szCs w:val="16"/>
              </w:rPr>
            </w:pPr>
            <w:r>
              <w:rPr>
                <w:sz w:val="16"/>
                <w:szCs w:val="16"/>
              </w:rPr>
              <w:t>3 083,1</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30425D8E" w14:textId="77777777" w:rsidR="00E33FFB" w:rsidRDefault="00E33FFB" w:rsidP="00277543">
            <w:pPr>
              <w:jc w:val="center"/>
              <w:outlineLvl w:val="5"/>
              <w:rPr>
                <w:sz w:val="16"/>
                <w:szCs w:val="16"/>
              </w:rPr>
            </w:pPr>
            <w:r>
              <w:rPr>
                <w:sz w:val="16"/>
                <w:szCs w:val="16"/>
              </w:rPr>
              <w:t>3 073,1</w:t>
            </w:r>
          </w:p>
        </w:tc>
      </w:tr>
      <w:tr w:rsidR="00E33FFB" w14:paraId="1B33E37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DA02419" w14:textId="77777777" w:rsidR="00E33FFB" w:rsidRDefault="00E33FFB" w:rsidP="00277543">
            <w:pPr>
              <w:outlineLvl w:val="6"/>
              <w:rPr>
                <w:sz w:val="16"/>
                <w:szCs w:val="16"/>
              </w:rPr>
            </w:pPr>
            <w:r>
              <w:rPr>
                <w:sz w:val="16"/>
                <w:szCs w:val="16"/>
              </w:rPr>
              <w:t>Пособия, компенсации, меры социальной поддержки по публичным нормативным обязательствам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1395A13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E573F94"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42F073B" w14:textId="77777777" w:rsidR="00E33FFB" w:rsidRDefault="00E33FFB" w:rsidP="00277543">
            <w:pPr>
              <w:jc w:val="center"/>
              <w:outlineLvl w:val="6"/>
              <w:rPr>
                <w:sz w:val="16"/>
                <w:szCs w:val="16"/>
              </w:rPr>
            </w:pPr>
            <w:r>
              <w:rPr>
                <w:sz w:val="16"/>
                <w:szCs w:val="16"/>
              </w:rPr>
              <w:t>17201R0840</w:t>
            </w:r>
          </w:p>
        </w:tc>
        <w:tc>
          <w:tcPr>
            <w:tcW w:w="567" w:type="dxa"/>
            <w:gridSpan w:val="2"/>
            <w:tcBorders>
              <w:top w:val="nil"/>
              <w:left w:val="nil"/>
              <w:bottom w:val="single" w:sz="4" w:space="0" w:color="auto"/>
              <w:right w:val="single" w:sz="4" w:space="0" w:color="auto"/>
            </w:tcBorders>
            <w:shd w:val="clear" w:color="auto" w:fill="auto"/>
            <w:vAlign w:val="center"/>
            <w:hideMark/>
          </w:tcPr>
          <w:p w14:paraId="3B351CA7" w14:textId="77777777" w:rsidR="00E33FFB" w:rsidRDefault="00E33FFB" w:rsidP="00277543">
            <w:pPr>
              <w:jc w:val="center"/>
              <w:outlineLvl w:val="6"/>
              <w:rPr>
                <w:sz w:val="16"/>
                <w:szCs w:val="16"/>
              </w:rPr>
            </w:pPr>
            <w:r>
              <w:rPr>
                <w:sz w:val="16"/>
                <w:szCs w:val="16"/>
              </w:rPr>
              <w:t>313</w:t>
            </w:r>
          </w:p>
        </w:tc>
        <w:tc>
          <w:tcPr>
            <w:tcW w:w="1559" w:type="dxa"/>
            <w:gridSpan w:val="4"/>
            <w:tcBorders>
              <w:top w:val="nil"/>
              <w:left w:val="nil"/>
              <w:bottom w:val="single" w:sz="4" w:space="0" w:color="auto"/>
              <w:right w:val="single" w:sz="4" w:space="0" w:color="auto"/>
            </w:tcBorders>
            <w:shd w:val="clear" w:color="auto" w:fill="auto"/>
            <w:vAlign w:val="center"/>
            <w:hideMark/>
          </w:tcPr>
          <w:p w14:paraId="7F9911AC" w14:textId="77777777" w:rsidR="00E33FFB" w:rsidRDefault="00E33FFB" w:rsidP="00277543">
            <w:pPr>
              <w:jc w:val="center"/>
              <w:outlineLvl w:val="6"/>
              <w:rPr>
                <w:sz w:val="16"/>
                <w:szCs w:val="16"/>
              </w:rPr>
            </w:pPr>
            <w:r>
              <w:rPr>
                <w:sz w:val="16"/>
                <w:szCs w:val="16"/>
              </w:rPr>
              <w:t>3 083,1</w:t>
            </w:r>
          </w:p>
        </w:tc>
        <w:tc>
          <w:tcPr>
            <w:tcW w:w="1560" w:type="dxa"/>
            <w:gridSpan w:val="5"/>
            <w:tcBorders>
              <w:top w:val="nil"/>
              <w:left w:val="nil"/>
              <w:bottom w:val="single" w:sz="4" w:space="0" w:color="auto"/>
              <w:right w:val="single" w:sz="4" w:space="0" w:color="auto"/>
            </w:tcBorders>
            <w:shd w:val="clear" w:color="auto" w:fill="auto"/>
            <w:vAlign w:val="center"/>
            <w:hideMark/>
          </w:tcPr>
          <w:p w14:paraId="2E47FFFA" w14:textId="77777777" w:rsidR="00E33FFB" w:rsidRDefault="00E33FFB" w:rsidP="00277543">
            <w:pPr>
              <w:jc w:val="center"/>
              <w:outlineLvl w:val="6"/>
              <w:rPr>
                <w:sz w:val="16"/>
                <w:szCs w:val="16"/>
              </w:rPr>
            </w:pPr>
            <w:r>
              <w:rPr>
                <w:sz w:val="16"/>
                <w:szCs w:val="16"/>
              </w:rPr>
              <w:t>3 073,1</w:t>
            </w:r>
          </w:p>
        </w:tc>
      </w:tr>
      <w:tr w:rsidR="00E33FFB" w14:paraId="00F905A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0AA8801" w14:textId="77777777" w:rsidR="00E33FFB" w:rsidRDefault="00E33FFB" w:rsidP="00277543">
            <w:pPr>
              <w:outlineLvl w:val="1"/>
              <w:rPr>
                <w:sz w:val="16"/>
                <w:szCs w:val="16"/>
              </w:rPr>
            </w:pPr>
            <w:r>
              <w:rPr>
                <w:sz w:val="16"/>
                <w:szCs w:val="16"/>
              </w:rPr>
              <w:t>Другие вопросы в области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1930492F" w14:textId="77777777" w:rsidR="00E33FFB" w:rsidRDefault="00E33FFB" w:rsidP="00277543">
            <w:pPr>
              <w:jc w:val="center"/>
              <w:outlineLvl w:val="1"/>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C745A1A" w14:textId="77777777" w:rsidR="00E33FFB" w:rsidRDefault="00E33FFB" w:rsidP="00277543">
            <w:pPr>
              <w:jc w:val="center"/>
              <w:outlineLvl w:val="1"/>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6B182F8"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2FA30B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32CE241" w14:textId="77777777" w:rsidR="00E33FFB" w:rsidRDefault="00E33FFB" w:rsidP="00277543">
            <w:pPr>
              <w:jc w:val="center"/>
              <w:outlineLvl w:val="1"/>
              <w:rPr>
                <w:sz w:val="16"/>
                <w:szCs w:val="16"/>
              </w:rPr>
            </w:pPr>
            <w:r>
              <w:rPr>
                <w:sz w:val="16"/>
                <w:szCs w:val="16"/>
              </w:rPr>
              <w:t>42 115,0</w:t>
            </w:r>
          </w:p>
        </w:tc>
        <w:tc>
          <w:tcPr>
            <w:tcW w:w="1560" w:type="dxa"/>
            <w:gridSpan w:val="5"/>
            <w:tcBorders>
              <w:top w:val="nil"/>
              <w:left w:val="nil"/>
              <w:bottom w:val="single" w:sz="4" w:space="0" w:color="auto"/>
              <w:right w:val="single" w:sz="4" w:space="0" w:color="auto"/>
            </w:tcBorders>
            <w:shd w:val="clear" w:color="auto" w:fill="auto"/>
            <w:vAlign w:val="center"/>
            <w:hideMark/>
          </w:tcPr>
          <w:p w14:paraId="1BF0D3C6" w14:textId="77777777" w:rsidR="00E33FFB" w:rsidRDefault="00E33FFB" w:rsidP="00277543">
            <w:pPr>
              <w:jc w:val="center"/>
              <w:outlineLvl w:val="1"/>
              <w:rPr>
                <w:sz w:val="16"/>
                <w:szCs w:val="16"/>
              </w:rPr>
            </w:pPr>
            <w:r>
              <w:rPr>
                <w:sz w:val="16"/>
                <w:szCs w:val="16"/>
              </w:rPr>
              <w:t>42 115,0</w:t>
            </w:r>
          </w:p>
        </w:tc>
      </w:tr>
      <w:tr w:rsidR="00E33FFB" w14:paraId="666E3B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C5AD6BE" w14:textId="77777777" w:rsidR="00E33FFB" w:rsidRDefault="00E33FFB" w:rsidP="00277543">
            <w:pPr>
              <w:outlineLvl w:val="2"/>
              <w:rPr>
                <w:sz w:val="16"/>
                <w:szCs w:val="16"/>
              </w:rPr>
            </w:pPr>
            <w:r>
              <w:rPr>
                <w:sz w:val="16"/>
                <w:szCs w:val="16"/>
              </w:rPr>
              <w:t>Муниципальная программа "Организация и осуществление деятельности по социальной поддержке населения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3ED399F"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EC88537" w14:textId="77777777" w:rsidR="00E33FFB" w:rsidRDefault="00E33FFB" w:rsidP="00277543">
            <w:pPr>
              <w:jc w:val="center"/>
              <w:outlineLvl w:val="2"/>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DAB83F2" w14:textId="77777777" w:rsidR="00E33FFB" w:rsidRDefault="00E33FFB" w:rsidP="00277543">
            <w:pPr>
              <w:jc w:val="center"/>
              <w:outlineLvl w:val="2"/>
              <w:rPr>
                <w:sz w:val="16"/>
                <w:szCs w:val="16"/>
              </w:rPr>
            </w:pPr>
            <w:r>
              <w:rPr>
                <w:sz w:val="16"/>
                <w:szCs w:val="16"/>
              </w:rPr>
              <w:t>1700000000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7F1A338"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C0F800C" w14:textId="77777777" w:rsidR="00E33FFB" w:rsidRDefault="00E33FFB" w:rsidP="00277543">
            <w:pPr>
              <w:jc w:val="center"/>
              <w:outlineLvl w:val="2"/>
              <w:rPr>
                <w:sz w:val="16"/>
                <w:szCs w:val="16"/>
              </w:rPr>
            </w:pPr>
            <w:r>
              <w:rPr>
                <w:sz w:val="16"/>
                <w:szCs w:val="16"/>
              </w:rPr>
              <w:t>41 821,7</w:t>
            </w:r>
          </w:p>
        </w:tc>
        <w:tc>
          <w:tcPr>
            <w:tcW w:w="1560" w:type="dxa"/>
            <w:gridSpan w:val="5"/>
            <w:tcBorders>
              <w:top w:val="nil"/>
              <w:left w:val="nil"/>
              <w:bottom w:val="single" w:sz="4" w:space="0" w:color="auto"/>
              <w:right w:val="single" w:sz="4" w:space="0" w:color="auto"/>
            </w:tcBorders>
            <w:shd w:val="clear" w:color="auto" w:fill="auto"/>
            <w:vAlign w:val="center"/>
            <w:hideMark/>
          </w:tcPr>
          <w:p w14:paraId="29B02AFF" w14:textId="77777777" w:rsidR="00E33FFB" w:rsidRDefault="00E33FFB" w:rsidP="00277543">
            <w:pPr>
              <w:jc w:val="center"/>
              <w:outlineLvl w:val="2"/>
              <w:rPr>
                <w:sz w:val="16"/>
                <w:szCs w:val="16"/>
              </w:rPr>
            </w:pPr>
            <w:r>
              <w:rPr>
                <w:sz w:val="16"/>
                <w:szCs w:val="16"/>
              </w:rPr>
              <w:t>41 821,7</w:t>
            </w:r>
          </w:p>
        </w:tc>
      </w:tr>
      <w:tr w:rsidR="00E33FFB" w14:paraId="549047C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008ACB" w14:textId="77777777" w:rsidR="00E33FFB" w:rsidRDefault="00E33FFB" w:rsidP="00277543">
            <w:pPr>
              <w:outlineLvl w:val="3"/>
              <w:rPr>
                <w:sz w:val="16"/>
                <w:szCs w:val="16"/>
              </w:rPr>
            </w:pPr>
            <w:r>
              <w:rPr>
                <w:sz w:val="16"/>
                <w:szCs w:val="16"/>
              </w:rPr>
              <w:t>Подпрограмма "Исполнение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65D94976"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BE42B27" w14:textId="77777777" w:rsidR="00E33FFB" w:rsidRDefault="00E33FFB" w:rsidP="00277543">
            <w:pPr>
              <w:jc w:val="center"/>
              <w:outlineLvl w:val="3"/>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B585799" w14:textId="77777777" w:rsidR="00E33FFB" w:rsidRDefault="00E33FFB" w:rsidP="00277543">
            <w:pPr>
              <w:jc w:val="center"/>
              <w:outlineLvl w:val="3"/>
              <w:rPr>
                <w:sz w:val="16"/>
                <w:szCs w:val="16"/>
              </w:rPr>
            </w:pPr>
            <w:r>
              <w:rPr>
                <w:sz w:val="16"/>
                <w:szCs w:val="16"/>
              </w:rPr>
              <w:t>1720000000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725800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4AD07D3" w14:textId="77777777" w:rsidR="00E33FFB" w:rsidRDefault="00E33FFB" w:rsidP="00277543">
            <w:pPr>
              <w:jc w:val="center"/>
              <w:outlineLvl w:val="3"/>
              <w:rPr>
                <w:sz w:val="16"/>
                <w:szCs w:val="16"/>
              </w:rPr>
            </w:pPr>
            <w:r>
              <w:rPr>
                <w:sz w:val="16"/>
                <w:szCs w:val="16"/>
              </w:rPr>
              <w:t>41 821,7</w:t>
            </w:r>
          </w:p>
        </w:tc>
        <w:tc>
          <w:tcPr>
            <w:tcW w:w="1560" w:type="dxa"/>
            <w:gridSpan w:val="5"/>
            <w:tcBorders>
              <w:top w:val="nil"/>
              <w:left w:val="nil"/>
              <w:bottom w:val="single" w:sz="4" w:space="0" w:color="auto"/>
              <w:right w:val="single" w:sz="4" w:space="0" w:color="auto"/>
            </w:tcBorders>
            <w:shd w:val="clear" w:color="auto" w:fill="auto"/>
            <w:vAlign w:val="center"/>
            <w:hideMark/>
          </w:tcPr>
          <w:p w14:paraId="1D11F27C" w14:textId="77777777" w:rsidR="00E33FFB" w:rsidRDefault="00E33FFB" w:rsidP="00277543">
            <w:pPr>
              <w:jc w:val="center"/>
              <w:outlineLvl w:val="3"/>
              <w:rPr>
                <w:sz w:val="16"/>
                <w:szCs w:val="16"/>
              </w:rPr>
            </w:pPr>
            <w:r>
              <w:rPr>
                <w:sz w:val="16"/>
                <w:szCs w:val="16"/>
              </w:rPr>
              <w:t>41 821,7</w:t>
            </w:r>
          </w:p>
        </w:tc>
      </w:tr>
      <w:tr w:rsidR="00E33FFB" w14:paraId="1900894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1F6BA0"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социальной политики"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56709F08"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991E1CE" w14:textId="77777777" w:rsidR="00E33FFB" w:rsidRDefault="00E33FFB" w:rsidP="00277543">
            <w:pPr>
              <w:jc w:val="center"/>
              <w:outlineLvl w:val="4"/>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C9064E4" w14:textId="77777777" w:rsidR="00E33FFB" w:rsidRDefault="00E33FFB" w:rsidP="00277543">
            <w:pPr>
              <w:jc w:val="center"/>
              <w:outlineLvl w:val="4"/>
              <w:rPr>
                <w:sz w:val="16"/>
                <w:szCs w:val="16"/>
              </w:rPr>
            </w:pPr>
            <w:r>
              <w:rPr>
                <w:sz w:val="16"/>
                <w:szCs w:val="16"/>
              </w:rPr>
              <w:t>1720100000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A7B5C7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980333" w14:textId="77777777" w:rsidR="00E33FFB" w:rsidRDefault="00E33FFB" w:rsidP="00277543">
            <w:pPr>
              <w:jc w:val="center"/>
              <w:outlineLvl w:val="4"/>
              <w:rPr>
                <w:sz w:val="16"/>
                <w:szCs w:val="16"/>
              </w:rPr>
            </w:pPr>
            <w:r>
              <w:rPr>
                <w:sz w:val="16"/>
                <w:szCs w:val="16"/>
              </w:rPr>
              <w:t>17 276,1</w:t>
            </w:r>
          </w:p>
        </w:tc>
        <w:tc>
          <w:tcPr>
            <w:tcW w:w="1560" w:type="dxa"/>
            <w:gridSpan w:val="5"/>
            <w:tcBorders>
              <w:top w:val="nil"/>
              <w:left w:val="nil"/>
              <w:bottom w:val="single" w:sz="4" w:space="0" w:color="auto"/>
              <w:right w:val="single" w:sz="4" w:space="0" w:color="auto"/>
            </w:tcBorders>
            <w:shd w:val="clear" w:color="auto" w:fill="auto"/>
            <w:vAlign w:val="center"/>
            <w:hideMark/>
          </w:tcPr>
          <w:p w14:paraId="47BF828F" w14:textId="77777777" w:rsidR="00E33FFB" w:rsidRDefault="00E33FFB" w:rsidP="00277543">
            <w:pPr>
              <w:jc w:val="center"/>
              <w:outlineLvl w:val="4"/>
              <w:rPr>
                <w:sz w:val="16"/>
                <w:szCs w:val="16"/>
              </w:rPr>
            </w:pPr>
            <w:r>
              <w:rPr>
                <w:sz w:val="16"/>
                <w:szCs w:val="16"/>
              </w:rPr>
              <w:t>17 276,1</w:t>
            </w:r>
          </w:p>
        </w:tc>
      </w:tr>
      <w:tr w:rsidR="00E33FFB" w14:paraId="31AEE87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49F671F" w14:textId="77777777" w:rsidR="00E33FFB" w:rsidRDefault="00E33FFB" w:rsidP="00277543">
            <w:pPr>
              <w:outlineLvl w:val="5"/>
              <w:rPr>
                <w:sz w:val="16"/>
                <w:szCs w:val="16"/>
              </w:rPr>
            </w:pPr>
            <w:r>
              <w:rPr>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67" w:type="dxa"/>
            <w:gridSpan w:val="2"/>
            <w:tcBorders>
              <w:top w:val="nil"/>
              <w:left w:val="nil"/>
              <w:bottom w:val="single" w:sz="4" w:space="0" w:color="auto"/>
              <w:right w:val="single" w:sz="4" w:space="0" w:color="auto"/>
            </w:tcBorders>
            <w:shd w:val="clear" w:color="auto" w:fill="auto"/>
            <w:vAlign w:val="center"/>
            <w:hideMark/>
          </w:tcPr>
          <w:p w14:paraId="3243F38B"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3E2E8D2"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630AAB82" w14:textId="77777777" w:rsidR="00E33FFB" w:rsidRDefault="00E33FFB" w:rsidP="00277543">
            <w:pPr>
              <w:jc w:val="center"/>
              <w:outlineLvl w:val="5"/>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2B6297B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063C44B" w14:textId="77777777" w:rsidR="00E33FFB" w:rsidRDefault="00E33FFB" w:rsidP="00277543">
            <w:pPr>
              <w:jc w:val="center"/>
              <w:outlineLvl w:val="5"/>
              <w:rPr>
                <w:sz w:val="16"/>
                <w:szCs w:val="16"/>
              </w:rPr>
            </w:pPr>
            <w:r>
              <w:rPr>
                <w:sz w:val="16"/>
                <w:szCs w:val="16"/>
              </w:rPr>
              <w:t>2 464,1</w:t>
            </w:r>
          </w:p>
        </w:tc>
        <w:tc>
          <w:tcPr>
            <w:tcW w:w="1560" w:type="dxa"/>
            <w:gridSpan w:val="5"/>
            <w:tcBorders>
              <w:top w:val="nil"/>
              <w:left w:val="nil"/>
              <w:bottom w:val="single" w:sz="4" w:space="0" w:color="auto"/>
              <w:right w:val="single" w:sz="4" w:space="0" w:color="auto"/>
            </w:tcBorders>
            <w:shd w:val="clear" w:color="auto" w:fill="auto"/>
            <w:vAlign w:val="center"/>
            <w:hideMark/>
          </w:tcPr>
          <w:p w14:paraId="0E6E1F2E" w14:textId="77777777" w:rsidR="00E33FFB" w:rsidRDefault="00E33FFB" w:rsidP="00277543">
            <w:pPr>
              <w:jc w:val="center"/>
              <w:outlineLvl w:val="5"/>
              <w:rPr>
                <w:sz w:val="16"/>
                <w:szCs w:val="16"/>
              </w:rPr>
            </w:pPr>
            <w:r>
              <w:rPr>
                <w:sz w:val="16"/>
                <w:szCs w:val="16"/>
              </w:rPr>
              <w:t>2 464,1</w:t>
            </w:r>
          </w:p>
        </w:tc>
      </w:tr>
      <w:tr w:rsidR="00E33FFB" w14:paraId="09A0F5E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186997"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9977B6E"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366FFEE"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175268E"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5654C7F0"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D871E6D" w14:textId="77777777" w:rsidR="00E33FFB" w:rsidRDefault="00E33FFB" w:rsidP="00277543">
            <w:pPr>
              <w:jc w:val="center"/>
              <w:outlineLvl w:val="6"/>
              <w:rPr>
                <w:sz w:val="16"/>
                <w:szCs w:val="16"/>
              </w:rPr>
            </w:pPr>
            <w:r>
              <w:rPr>
                <w:sz w:val="16"/>
                <w:szCs w:val="16"/>
              </w:rPr>
              <w:t>1 185,8</w:t>
            </w:r>
          </w:p>
        </w:tc>
        <w:tc>
          <w:tcPr>
            <w:tcW w:w="1560" w:type="dxa"/>
            <w:gridSpan w:val="5"/>
            <w:tcBorders>
              <w:top w:val="nil"/>
              <w:left w:val="nil"/>
              <w:bottom w:val="single" w:sz="4" w:space="0" w:color="auto"/>
              <w:right w:val="single" w:sz="4" w:space="0" w:color="auto"/>
            </w:tcBorders>
            <w:shd w:val="clear" w:color="auto" w:fill="auto"/>
            <w:vAlign w:val="center"/>
            <w:hideMark/>
          </w:tcPr>
          <w:p w14:paraId="13A70614" w14:textId="77777777" w:rsidR="00E33FFB" w:rsidRDefault="00E33FFB" w:rsidP="00277543">
            <w:pPr>
              <w:jc w:val="center"/>
              <w:outlineLvl w:val="6"/>
              <w:rPr>
                <w:sz w:val="16"/>
                <w:szCs w:val="16"/>
              </w:rPr>
            </w:pPr>
            <w:r>
              <w:rPr>
                <w:sz w:val="16"/>
                <w:szCs w:val="16"/>
              </w:rPr>
              <w:t>1 185,8</w:t>
            </w:r>
          </w:p>
        </w:tc>
      </w:tr>
      <w:tr w:rsidR="00E33FFB" w14:paraId="033A7238" w14:textId="77777777" w:rsidTr="00277543">
        <w:trPr>
          <w:gridBefore w:val="1"/>
          <w:gridAfter w:val="5"/>
          <w:wBefore w:w="144" w:type="dxa"/>
          <w:wAfter w:w="2902" w:type="dxa"/>
          <w:trHeight w:val="142"/>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054639"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863ED39"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C906890"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B0859BE"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1A67AA90"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607164E" w14:textId="77777777" w:rsidR="00E33FFB" w:rsidRDefault="00E33FFB" w:rsidP="00277543">
            <w:pPr>
              <w:jc w:val="center"/>
              <w:outlineLvl w:val="6"/>
              <w:rPr>
                <w:sz w:val="16"/>
                <w:szCs w:val="16"/>
              </w:rPr>
            </w:pPr>
            <w:r>
              <w:rPr>
                <w:sz w:val="16"/>
                <w:szCs w:val="16"/>
              </w:rPr>
              <w:t>397,0</w:t>
            </w:r>
          </w:p>
        </w:tc>
        <w:tc>
          <w:tcPr>
            <w:tcW w:w="1560" w:type="dxa"/>
            <w:gridSpan w:val="5"/>
            <w:tcBorders>
              <w:top w:val="nil"/>
              <w:left w:val="nil"/>
              <w:bottom w:val="single" w:sz="4" w:space="0" w:color="auto"/>
              <w:right w:val="single" w:sz="4" w:space="0" w:color="auto"/>
            </w:tcBorders>
            <w:shd w:val="clear" w:color="auto" w:fill="auto"/>
            <w:vAlign w:val="center"/>
            <w:hideMark/>
          </w:tcPr>
          <w:p w14:paraId="28EF6675" w14:textId="77777777" w:rsidR="00E33FFB" w:rsidRDefault="00E33FFB" w:rsidP="00277543">
            <w:pPr>
              <w:jc w:val="center"/>
              <w:outlineLvl w:val="6"/>
              <w:rPr>
                <w:sz w:val="16"/>
                <w:szCs w:val="16"/>
              </w:rPr>
            </w:pPr>
            <w:r>
              <w:rPr>
                <w:sz w:val="16"/>
                <w:szCs w:val="16"/>
              </w:rPr>
              <w:t>397,0</w:t>
            </w:r>
          </w:p>
        </w:tc>
      </w:tr>
      <w:tr w:rsidR="00E33FFB" w14:paraId="77489BF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3C8E68"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230113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9121978"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6667CEEF"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377A8576"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725EC326" w14:textId="77777777" w:rsidR="00E33FFB" w:rsidRDefault="00E33FFB" w:rsidP="00277543">
            <w:pPr>
              <w:jc w:val="center"/>
              <w:outlineLvl w:val="6"/>
              <w:rPr>
                <w:sz w:val="16"/>
                <w:szCs w:val="16"/>
              </w:rPr>
            </w:pPr>
            <w:r>
              <w:rPr>
                <w:sz w:val="16"/>
                <w:szCs w:val="16"/>
              </w:rPr>
              <w:t>467,8</w:t>
            </w:r>
          </w:p>
        </w:tc>
        <w:tc>
          <w:tcPr>
            <w:tcW w:w="1560" w:type="dxa"/>
            <w:gridSpan w:val="5"/>
            <w:tcBorders>
              <w:top w:val="nil"/>
              <w:left w:val="nil"/>
              <w:bottom w:val="single" w:sz="4" w:space="0" w:color="auto"/>
              <w:right w:val="single" w:sz="4" w:space="0" w:color="auto"/>
            </w:tcBorders>
            <w:shd w:val="clear" w:color="auto" w:fill="auto"/>
            <w:vAlign w:val="center"/>
            <w:hideMark/>
          </w:tcPr>
          <w:p w14:paraId="38718D5B" w14:textId="77777777" w:rsidR="00E33FFB" w:rsidRDefault="00E33FFB" w:rsidP="00277543">
            <w:pPr>
              <w:jc w:val="center"/>
              <w:outlineLvl w:val="6"/>
              <w:rPr>
                <w:sz w:val="16"/>
                <w:szCs w:val="16"/>
              </w:rPr>
            </w:pPr>
            <w:r>
              <w:rPr>
                <w:sz w:val="16"/>
                <w:szCs w:val="16"/>
              </w:rPr>
              <w:t>467,8</w:t>
            </w:r>
          </w:p>
        </w:tc>
      </w:tr>
      <w:tr w:rsidR="00E33FFB" w14:paraId="75A6A40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9476F9"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55A50E4A"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82212F0"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E3D43CD"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5F5ED54E"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5429F643" w14:textId="77777777" w:rsidR="00E33FFB" w:rsidRDefault="00E33FFB" w:rsidP="00277543">
            <w:pPr>
              <w:jc w:val="center"/>
              <w:outlineLvl w:val="6"/>
              <w:rPr>
                <w:sz w:val="16"/>
                <w:szCs w:val="16"/>
              </w:rPr>
            </w:pPr>
            <w:r>
              <w:rPr>
                <w:sz w:val="16"/>
                <w:szCs w:val="16"/>
              </w:rPr>
              <w:t>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68D95BE1" w14:textId="77777777" w:rsidR="00E33FFB" w:rsidRDefault="00E33FFB" w:rsidP="00277543">
            <w:pPr>
              <w:jc w:val="center"/>
              <w:outlineLvl w:val="6"/>
              <w:rPr>
                <w:sz w:val="16"/>
                <w:szCs w:val="16"/>
              </w:rPr>
            </w:pPr>
            <w:r>
              <w:rPr>
                <w:sz w:val="16"/>
                <w:szCs w:val="16"/>
              </w:rPr>
              <w:t>36,8</w:t>
            </w:r>
          </w:p>
        </w:tc>
      </w:tr>
      <w:tr w:rsidR="00E33FFB" w14:paraId="2377EC3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EF597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D48EC0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19467D2"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55FA680"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618353B7"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62F7DCF" w14:textId="77777777" w:rsidR="00E33FFB" w:rsidRDefault="00E33FFB" w:rsidP="00277543">
            <w:pPr>
              <w:jc w:val="center"/>
              <w:outlineLvl w:val="6"/>
              <w:rPr>
                <w:sz w:val="16"/>
                <w:szCs w:val="16"/>
              </w:rPr>
            </w:pPr>
            <w:r>
              <w:rPr>
                <w:sz w:val="16"/>
                <w:szCs w:val="16"/>
              </w:rPr>
              <w:t>329,5</w:t>
            </w:r>
          </w:p>
        </w:tc>
        <w:tc>
          <w:tcPr>
            <w:tcW w:w="1560" w:type="dxa"/>
            <w:gridSpan w:val="5"/>
            <w:tcBorders>
              <w:top w:val="nil"/>
              <w:left w:val="nil"/>
              <w:bottom w:val="single" w:sz="4" w:space="0" w:color="auto"/>
              <w:right w:val="single" w:sz="4" w:space="0" w:color="auto"/>
            </w:tcBorders>
            <w:shd w:val="clear" w:color="auto" w:fill="auto"/>
            <w:vAlign w:val="center"/>
            <w:hideMark/>
          </w:tcPr>
          <w:p w14:paraId="66FA1802" w14:textId="77777777" w:rsidR="00E33FFB" w:rsidRDefault="00E33FFB" w:rsidP="00277543">
            <w:pPr>
              <w:jc w:val="center"/>
              <w:outlineLvl w:val="6"/>
              <w:rPr>
                <w:sz w:val="16"/>
                <w:szCs w:val="16"/>
              </w:rPr>
            </w:pPr>
            <w:r>
              <w:rPr>
                <w:sz w:val="16"/>
                <w:szCs w:val="16"/>
              </w:rPr>
              <w:t>329,5</w:t>
            </w:r>
          </w:p>
        </w:tc>
      </w:tr>
      <w:tr w:rsidR="00E33FFB" w14:paraId="2EEE238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AD5ACF"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781A1D2"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329E156"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8B67762" w14:textId="77777777" w:rsidR="00E33FFB" w:rsidRDefault="00E33FFB" w:rsidP="00277543">
            <w:pPr>
              <w:jc w:val="center"/>
              <w:outlineLvl w:val="6"/>
              <w:rPr>
                <w:sz w:val="16"/>
                <w:szCs w:val="16"/>
              </w:rPr>
            </w:pPr>
            <w:r>
              <w:rPr>
                <w:sz w:val="16"/>
                <w:szCs w:val="16"/>
              </w:rPr>
              <w:t>1720174330</w:t>
            </w:r>
          </w:p>
        </w:tc>
        <w:tc>
          <w:tcPr>
            <w:tcW w:w="567" w:type="dxa"/>
            <w:gridSpan w:val="2"/>
            <w:tcBorders>
              <w:top w:val="nil"/>
              <w:left w:val="nil"/>
              <w:bottom w:val="single" w:sz="4" w:space="0" w:color="auto"/>
              <w:right w:val="single" w:sz="4" w:space="0" w:color="auto"/>
            </w:tcBorders>
            <w:shd w:val="clear" w:color="auto" w:fill="auto"/>
            <w:vAlign w:val="center"/>
            <w:hideMark/>
          </w:tcPr>
          <w:p w14:paraId="4B0ECDF5"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1200044D" w14:textId="77777777" w:rsidR="00E33FFB" w:rsidRDefault="00E33FFB" w:rsidP="00277543">
            <w:pPr>
              <w:jc w:val="center"/>
              <w:outlineLvl w:val="6"/>
              <w:rPr>
                <w:sz w:val="16"/>
                <w:szCs w:val="16"/>
              </w:rPr>
            </w:pPr>
            <w:r>
              <w:rPr>
                <w:sz w:val="16"/>
                <w:szCs w:val="16"/>
              </w:rPr>
              <w:t>47,1</w:t>
            </w:r>
          </w:p>
        </w:tc>
        <w:tc>
          <w:tcPr>
            <w:tcW w:w="1560" w:type="dxa"/>
            <w:gridSpan w:val="5"/>
            <w:tcBorders>
              <w:top w:val="nil"/>
              <w:left w:val="nil"/>
              <w:bottom w:val="single" w:sz="4" w:space="0" w:color="auto"/>
              <w:right w:val="single" w:sz="4" w:space="0" w:color="auto"/>
            </w:tcBorders>
            <w:shd w:val="clear" w:color="auto" w:fill="auto"/>
            <w:vAlign w:val="center"/>
            <w:hideMark/>
          </w:tcPr>
          <w:p w14:paraId="25B1BEB6" w14:textId="77777777" w:rsidR="00E33FFB" w:rsidRDefault="00E33FFB" w:rsidP="00277543">
            <w:pPr>
              <w:jc w:val="center"/>
              <w:outlineLvl w:val="6"/>
              <w:rPr>
                <w:sz w:val="16"/>
                <w:szCs w:val="16"/>
              </w:rPr>
            </w:pPr>
            <w:r>
              <w:rPr>
                <w:sz w:val="16"/>
                <w:szCs w:val="16"/>
              </w:rPr>
              <w:t>47,1</w:t>
            </w:r>
          </w:p>
        </w:tc>
      </w:tr>
      <w:tr w:rsidR="00E33FFB" w14:paraId="2988596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D6FDD1" w14:textId="77777777" w:rsidR="00E33FFB" w:rsidRDefault="00E33FFB" w:rsidP="00277543">
            <w:pPr>
              <w:outlineLvl w:val="5"/>
              <w:rPr>
                <w:sz w:val="16"/>
                <w:szCs w:val="16"/>
              </w:rPr>
            </w:pPr>
            <w:r>
              <w:rP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2D3FEBC"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9E05AE6"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F0BFE60" w14:textId="77777777" w:rsidR="00E33FFB" w:rsidRDefault="00E33FFB" w:rsidP="00277543">
            <w:pPr>
              <w:jc w:val="center"/>
              <w:outlineLvl w:val="5"/>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2A2A740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9B21180" w14:textId="77777777" w:rsidR="00E33FFB" w:rsidRDefault="00E33FFB" w:rsidP="00277543">
            <w:pPr>
              <w:jc w:val="center"/>
              <w:outlineLvl w:val="5"/>
              <w:rPr>
                <w:sz w:val="16"/>
                <w:szCs w:val="16"/>
              </w:rPr>
            </w:pPr>
            <w:r>
              <w:rPr>
                <w:sz w:val="16"/>
                <w:szCs w:val="16"/>
              </w:rPr>
              <w:t>11 950,2</w:t>
            </w:r>
          </w:p>
        </w:tc>
        <w:tc>
          <w:tcPr>
            <w:tcW w:w="1560" w:type="dxa"/>
            <w:gridSpan w:val="5"/>
            <w:tcBorders>
              <w:top w:val="nil"/>
              <w:left w:val="nil"/>
              <w:bottom w:val="single" w:sz="4" w:space="0" w:color="auto"/>
              <w:right w:val="single" w:sz="4" w:space="0" w:color="auto"/>
            </w:tcBorders>
            <w:shd w:val="clear" w:color="auto" w:fill="auto"/>
            <w:vAlign w:val="center"/>
            <w:hideMark/>
          </w:tcPr>
          <w:p w14:paraId="7F5636FC" w14:textId="77777777" w:rsidR="00E33FFB" w:rsidRDefault="00E33FFB" w:rsidP="00277543">
            <w:pPr>
              <w:jc w:val="center"/>
              <w:outlineLvl w:val="5"/>
              <w:rPr>
                <w:sz w:val="16"/>
                <w:szCs w:val="16"/>
              </w:rPr>
            </w:pPr>
            <w:r>
              <w:rPr>
                <w:sz w:val="16"/>
                <w:szCs w:val="16"/>
              </w:rPr>
              <w:t>11 950,2</w:t>
            </w:r>
          </w:p>
        </w:tc>
      </w:tr>
      <w:tr w:rsidR="00E33FFB" w14:paraId="622FF7C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DBC2C6"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FCC22C2"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55E5DFE"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048BA4F"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212024CB"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9304D25" w14:textId="77777777" w:rsidR="00E33FFB" w:rsidRDefault="00E33FFB" w:rsidP="00277543">
            <w:pPr>
              <w:jc w:val="center"/>
              <w:outlineLvl w:val="6"/>
              <w:rPr>
                <w:sz w:val="16"/>
                <w:szCs w:val="16"/>
              </w:rPr>
            </w:pPr>
            <w:r>
              <w:rPr>
                <w:sz w:val="16"/>
                <w:szCs w:val="16"/>
              </w:rPr>
              <w:t>8 434,3</w:t>
            </w:r>
          </w:p>
        </w:tc>
        <w:tc>
          <w:tcPr>
            <w:tcW w:w="1560" w:type="dxa"/>
            <w:gridSpan w:val="5"/>
            <w:tcBorders>
              <w:top w:val="nil"/>
              <w:left w:val="nil"/>
              <w:bottom w:val="single" w:sz="4" w:space="0" w:color="auto"/>
              <w:right w:val="single" w:sz="4" w:space="0" w:color="auto"/>
            </w:tcBorders>
            <w:shd w:val="clear" w:color="auto" w:fill="auto"/>
            <w:vAlign w:val="center"/>
            <w:hideMark/>
          </w:tcPr>
          <w:p w14:paraId="7D0C76A1" w14:textId="77777777" w:rsidR="00E33FFB" w:rsidRDefault="00E33FFB" w:rsidP="00277543">
            <w:pPr>
              <w:jc w:val="center"/>
              <w:outlineLvl w:val="6"/>
              <w:rPr>
                <w:sz w:val="16"/>
                <w:szCs w:val="16"/>
              </w:rPr>
            </w:pPr>
            <w:r>
              <w:rPr>
                <w:sz w:val="16"/>
                <w:szCs w:val="16"/>
              </w:rPr>
              <w:t>8 434,3</w:t>
            </w:r>
          </w:p>
        </w:tc>
      </w:tr>
      <w:tr w:rsidR="00E33FFB" w14:paraId="330E9D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4229F2"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365004C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6D4144B"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11B5E76"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120386D9"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2C58EC3B" w14:textId="77777777" w:rsidR="00E33FFB" w:rsidRDefault="00E33FFB" w:rsidP="00277543">
            <w:pPr>
              <w:jc w:val="center"/>
              <w:outlineLvl w:val="6"/>
              <w:rPr>
                <w:sz w:val="16"/>
                <w:szCs w:val="16"/>
              </w:rPr>
            </w:pPr>
            <w:r>
              <w:rPr>
                <w:sz w:val="16"/>
                <w:szCs w:val="16"/>
              </w:rPr>
              <w:t>305,1</w:t>
            </w:r>
          </w:p>
        </w:tc>
        <w:tc>
          <w:tcPr>
            <w:tcW w:w="1560" w:type="dxa"/>
            <w:gridSpan w:val="5"/>
            <w:tcBorders>
              <w:top w:val="nil"/>
              <w:left w:val="nil"/>
              <w:bottom w:val="single" w:sz="4" w:space="0" w:color="auto"/>
              <w:right w:val="single" w:sz="4" w:space="0" w:color="auto"/>
            </w:tcBorders>
            <w:shd w:val="clear" w:color="auto" w:fill="auto"/>
            <w:vAlign w:val="center"/>
            <w:hideMark/>
          </w:tcPr>
          <w:p w14:paraId="6A6B57A7" w14:textId="77777777" w:rsidR="00E33FFB" w:rsidRDefault="00E33FFB" w:rsidP="00277543">
            <w:pPr>
              <w:jc w:val="center"/>
              <w:outlineLvl w:val="6"/>
              <w:rPr>
                <w:sz w:val="16"/>
                <w:szCs w:val="16"/>
              </w:rPr>
            </w:pPr>
            <w:r>
              <w:rPr>
                <w:sz w:val="16"/>
                <w:szCs w:val="16"/>
              </w:rPr>
              <w:t>305,1</w:t>
            </w:r>
          </w:p>
        </w:tc>
      </w:tr>
      <w:tr w:rsidR="00E33FFB" w14:paraId="1B3A7A3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B9B157"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8D53B89"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759C3F2"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9BEF832"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2E449BD6"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191B3C62" w14:textId="77777777" w:rsidR="00E33FFB" w:rsidRDefault="00E33FFB" w:rsidP="00277543">
            <w:pPr>
              <w:jc w:val="center"/>
              <w:outlineLvl w:val="6"/>
              <w:rPr>
                <w:sz w:val="16"/>
                <w:szCs w:val="16"/>
              </w:rPr>
            </w:pPr>
            <w:r>
              <w:rPr>
                <w:sz w:val="16"/>
                <w:szCs w:val="16"/>
              </w:rPr>
              <w:t>2 604,2</w:t>
            </w:r>
          </w:p>
        </w:tc>
        <w:tc>
          <w:tcPr>
            <w:tcW w:w="1560" w:type="dxa"/>
            <w:gridSpan w:val="5"/>
            <w:tcBorders>
              <w:top w:val="nil"/>
              <w:left w:val="nil"/>
              <w:bottom w:val="single" w:sz="4" w:space="0" w:color="auto"/>
              <w:right w:val="single" w:sz="4" w:space="0" w:color="auto"/>
            </w:tcBorders>
            <w:shd w:val="clear" w:color="auto" w:fill="auto"/>
            <w:vAlign w:val="center"/>
            <w:hideMark/>
          </w:tcPr>
          <w:p w14:paraId="44E834B2" w14:textId="77777777" w:rsidR="00E33FFB" w:rsidRDefault="00E33FFB" w:rsidP="00277543">
            <w:pPr>
              <w:jc w:val="center"/>
              <w:outlineLvl w:val="6"/>
              <w:rPr>
                <w:sz w:val="16"/>
                <w:szCs w:val="16"/>
              </w:rPr>
            </w:pPr>
            <w:r>
              <w:rPr>
                <w:sz w:val="16"/>
                <w:szCs w:val="16"/>
              </w:rPr>
              <w:t>2 604,2</w:t>
            </w:r>
          </w:p>
        </w:tc>
      </w:tr>
      <w:tr w:rsidR="00E33FFB" w14:paraId="79B2248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D704D61"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855463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A72E2B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46FD480"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01382CCA"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631ADF47" w14:textId="77777777" w:rsidR="00E33FFB" w:rsidRDefault="00E33FFB" w:rsidP="00277543">
            <w:pPr>
              <w:jc w:val="center"/>
              <w:outlineLvl w:val="6"/>
              <w:rPr>
                <w:sz w:val="16"/>
                <w:szCs w:val="16"/>
              </w:rPr>
            </w:pPr>
            <w:r>
              <w:rPr>
                <w:sz w:val="16"/>
                <w:szCs w:val="16"/>
              </w:rPr>
              <w:t>151,3</w:t>
            </w:r>
          </w:p>
        </w:tc>
        <w:tc>
          <w:tcPr>
            <w:tcW w:w="1560" w:type="dxa"/>
            <w:gridSpan w:val="5"/>
            <w:tcBorders>
              <w:top w:val="nil"/>
              <w:left w:val="nil"/>
              <w:bottom w:val="single" w:sz="4" w:space="0" w:color="auto"/>
              <w:right w:val="single" w:sz="4" w:space="0" w:color="auto"/>
            </w:tcBorders>
            <w:shd w:val="clear" w:color="auto" w:fill="auto"/>
            <w:vAlign w:val="center"/>
            <w:hideMark/>
          </w:tcPr>
          <w:p w14:paraId="18F492D8" w14:textId="77777777" w:rsidR="00E33FFB" w:rsidRDefault="00E33FFB" w:rsidP="00277543">
            <w:pPr>
              <w:jc w:val="center"/>
              <w:outlineLvl w:val="6"/>
              <w:rPr>
                <w:sz w:val="16"/>
                <w:szCs w:val="16"/>
              </w:rPr>
            </w:pPr>
            <w:r>
              <w:rPr>
                <w:sz w:val="16"/>
                <w:szCs w:val="16"/>
              </w:rPr>
              <w:t>151,3</w:t>
            </w:r>
          </w:p>
        </w:tc>
      </w:tr>
      <w:tr w:rsidR="00E33FFB" w14:paraId="3094828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3175B7"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E7DB961"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383DBE8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3C2A698"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4D7DEA7D"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2998C02" w14:textId="77777777" w:rsidR="00E33FFB" w:rsidRDefault="00E33FFB" w:rsidP="00277543">
            <w:pPr>
              <w:jc w:val="center"/>
              <w:outlineLvl w:val="6"/>
              <w:rPr>
                <w:sz w:val="16"/>
                <w:szCs w:val="16"/>
              </w:rPr>
            </w:pPr>
            <w:r>
              <w:rPr>
                <w:sz w:val="16"/>
                <w:szCs w:val="16"/>
              </w:rPr>
              <w:t>315,1</w:t>
            </w:r>
          </w:p>
        </w:tc>
        <w:tc>
          <w:tcPr>
            <w:tcW w:w="1560" w:type="dxa"/>
            <w:gridSpan w:val="5"/>
            <w:tcBorders>
              <w:top w:val="nil"/>
              <w:left w:val="nil"/>
              <w:bottom w:val="single" w:sz="4" w:space="0" w:color="auto"/>
              <w:right w:val="single" w:sz="4" w:space="0" w:color="auto"/>
            </w:tcBorders>
            <w:shd w:val="clear" w:color="auto" w:fill="auto"/>
            <w:vAlign w:val="center"/>
            <w:hideMark/>
          </w:tcPr>
          <w:p w14:paraId="079D1753" w14:textId="77777777" w:rsidR="00E33FFB" w:rsidRDefault="00E33FFB" w:rsidP="00277543">
            <w:pPr>
              <w:jc w:val="center"/>
              <w:outlineLvl w:val="6"/>
              <w:rPr>
                <w:sz w:val="16"/>
                <w:szCs w:val="16"/>
              </w:rPr>
            </w:pPr>
            <w:r>
              <w:rPr>
                <w:sz w:val="16"/>
                <w:szCs w:val="16"/>
              </w:rPr>
              <w:t>315,1</w:t>
            </w:r>
          </w:p>
        </w:tc>
      </w:tr>
      <w:tr w:rsidR="00E33FFB" w14:paraId="3E1DED2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60316F"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155589A"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6234C749"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DCE3654"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0B070332"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27123E00" w14:textId="77777777" w:rsidR="00E33FFB" w:rsidRDefault="00E33FFB" w:rsidP="00277543">
            <w:pPr>
              <w:jc w:val="center"/>
              <w:outlineLvl w:val="6"/>
              <w:rPr>
                <w:sz w:val="16"/>
                <w:szCs w:val="16"/>
              </w:rPr>
            </w:pPr>
            <w:r>
              <w:rPr>
                <w:sz w:val="16"/>
                <w:szCs w:val="16"/>
              </w:rPr>
              <w:t>132,2</w:t>
            </w:r>
          </w:p>
        </w:tc>
        <w:tc>
          <w:tcPr>
            <w:tcW w:w="1560" w:type="dxa"/>
            <w:gridSpan w:val="5"/>
            <w:tcBorders>
              <w:top w:val="nil"/>
              <w:left w:val="nil"/>
              <w:bottom w:val="single" w:sz="4" w:space="0" w:color="auto"/>
              <w:right w:val="single" w:sz="4" w:space="0" w:color="auto"/>
            </w:tcBorders>
            <w:shd w:val="clear" w:color="auto" w:fill="auto"/>
            <w:vAlign w:val="center"/>
            <w:hideMark/>
          </w:tcPr>
          <w:p w14:paraId="01E15F9E" w14:textId="77777777" w:rsidR="00E33FFB" w:rsidRDefault="00E33FFB" w:rsidP="00277543">
            <w:pPr>
              <w:jc w:val="center"/>
              <w:outlineLvl w:val="6"/>
              <w:rPr>
                <w:sz w:val="16"/>
                <w:szCs w:val="16"/>
              </w:rPr>
            </w:pPr>
            <w:r>
              <w:rPr>
                <w:sz w:val="16"/>
                <w:szCs w:val="16"/>
              </w:rPr>
              <w:t>132,2</w:t>
            </w:r>
          </w:p>
        </w:tc>
      </w:tr>
      <w:tr w:rsidR="00E33FFB" w14:paraId="7D7EAA0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204A04" w14:textId="77777777" w:rsidR="00E33FFB" w:rsidRDefault="00E33FFB" w:rsidP="00277543">
            <w:pPr>
              <w:outlineLvl w:val="6"/>
              <w:rPr>
                <w:sz w:val="16"/>
                <w:szCs w:val="16"/>
              </w:rPr>
            </w:pPr>
            <w:r>
              <w:rPr>
                <w:sz w:val="16"/>
                <w:szCs w:val="16"/>
              </w:rPr>
              <w:lastRenderedPageBreak/>
              <w:t>Пособия, компенсации и иные социальные выплаты гражданам, кроме публичных нормативных обязательств</w:t>
            </w:r>
          </w:p>
        </w:tc>
        <w:tc>
          <w:tcPr>
            <w:tcW w:w="567" w:type="dxa"/>
            <w:gridSpan w:val="2"/>
            <w:tcBorders>
              <w:top w:val="nil"/>
              <w:left w:val="nil"/>
              <w:bottom w:val="single" w:sz="4" w:space="0" w:color="auto"/>
              <w:right w:val="single" w:sz="4" w:space="0" w:color="auto"/>
            </w:tcBorders>
            <w:shd w:val="clear" w:color="auto" w:fill="auto"/>
            <w:vAlign w:val="center"/>
            <w:hideMark/>
          </w:tcPr>
          <w:p w14:paraId="7AC43931"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4D3006A"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DC3C6D6"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1AAFE1E7" w14:textId="77777777" w:rsidR="00E33FFB" w:rsidRDefault="00E33FFB" w:rsidP="00277543">
            <w:pPr>
              <w:jc w:val="center"/>
              <w:outlineLvl w:val="6"/>
              <w:rPr>
                <w:sz w:val="16"/>
                <w:szCs w:val="16"/>
              </w:rPr>
            </w:pPr>
            <w:r>
              <w:rPr>
                <w:sz w:val="16"/>
                <w:szCs w:val="16"/>
              </w:rPr>
              <w:t>321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87A0C72" w14:textId="77777777" w:rsidR="00E33FFB" w:rsidRDefault="00E33FFB" w:rsidP="00277543">
            <w:pPr>
              <w:jc w:val="center"/>
              <w:outlineLvl w:val="6"/>
              <w:rPr>
                <w:sz w:val="16"/>
                <w:szCs w:val="16"/>
              </w:rPr>
            </w:pPr>
            <w:r>
              <w:rPr>
                <w:sz w:val="16"/>
                <w:szCs w:val="16"/>
              </w:rPr>
              <w:t>2,2</w:t>
            </w:r>
          </w:p>
        </w:tc>
        <w:tc>
          <w:tcPr>
            <w:tcW w:w="1560" w:type="dxa"/>
            <w:gridSpan w:val="5"/>
            <w:tcBorders>
              <w:top w:val="nil"/>
              <w:left w:val="nil"/>
              <w:bottom w:val="single" w:sz="4" w:space="0" w:color="auto"/>
              <w:right w:val="single" w:sz="4" w:space="0" w:color="auto"/>
            </w:tcBorders>
            <w:shd w:val="clear" w:color="auto" w:fill="auto"/>
            <w:vAlign w:val="center"/>
            <w:hideMark/>
          </w:tcPr>
          <w:p w14:paraId="2D3C4DBA" w14:textId="77777777" w:rsidR="00E33FFB" w:rsidRDefault="00E33FFB" w:rsidP="00277543">
            <w:pPr>
              <w:jc w:val="center"/>
              <w:outlineLvl w:val="6"/>
              <w:rPr>
                <w:sz w:val="16"/>
                <w:szCs w:val="16"/>
              </w:rPr>
            </w:pPr>
            <w:r>
              <w:rPr>
                <w:sz w:val="16"/>
                <w:szCs w:val="16"/>
              </w:rPr>
              <w:t>2,2</w:t>
            </w:r>
          </w:p>
        </w:tc>
      </w:tr>
      <w:tr w:rsidR="00E33FFB" w14:paraId="14ADCA6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4D464C" w14:textId="77777777" w:rsidR="00E33FFB" w:rsidRDefault="00E33FFB" w:rsidP="00277543">
            <w:pPr>
              <w:outlineLvl w:val="6"/>
              <w:rPr>
                <w:sz w:val="16"/>
                <w:szCs w:val="16"/>
              </w:rPr>
            </w:pPr>
            <w:r>
              <w:rPr>
                <w:sz w:val="16"/>
                <w:szCs w:val="16"/>
              </w:rPr>
              <w:t>Уплата налога на имущество организаций и земельного налога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528ED2B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C3668C2"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E5DAFBE"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4B2C00FC" w14:textId="77777777" w:rsidR="00E33FFB" w:rsidRDefault="00E33FFB" w:rsidP="00277543">
            <w:pPr>
              <w:jc w:val="center"/>
              <w:outlineLvl w:val="6"/>
              <w:rPr>
                <w:sz w:val="16"/>
                <w:szCs w:val="16"/>
              </w:rPr>
            </w:pPr>
            <w:r>
              <w:rPr>
                <w:sz w:val="16"/>
                <w:szCs w:val="16"/>
              </w:rPr>
              <w:t>851</w:t>
            </w:r>
          </w:p>
        </w:tc>
        <w:tc>
          <w:tcPr>
            <w:tcW w:w="1559" w:type="dxa"/>
            <w:gridSpan w:val="4"/>
            <w:tcBorders>
              <w:top w:val="nil"/>
              <w:left w:val="nil"/>
              <w:bottom w:val="single" w:sz="4" w:space="0" w:color="auto"/>
              <w:right w:val="single" w:sz="4" w:space="0" w:color="auto"/>
            </w:tcBorders>
            <w:shd w:val="clear" w:color="auto" w:fill="auto"/>
            <w:vAlign w:val="center"/>
            <w:hideMark/>
          </w:tcPr>
          <w:p w14:paraId="722EB223" w14:textId="77777777" w:rsidR="00E33FFB" w:rsidRDefault="00E33FFB" w:rsidP="00277543">
            <w:pPr>
              <w:jc w:val="center"/>
              <w:outlineLvl w:val="6"/>
              <w:rPr>
                <w:sz w:val="16"/>
                <w:szCs w:val="16"/>
              </w:rPr>
            </w:pPr>
            <w:r>
              <w:rPr>
                <w:sz w:val="16"/>
                <w:szCs w:val="16"/>
              </w:rPr>
              <w:t>2,6</w:t>
            </w:r>
          </w:p>
        </w:tc>
        <w:tc>
          <w:tcPr>
            <w:tcW w:w="1560" w:type="dxa"/>
            <w:gridSpan w:val="5"/>
            <w:tcBorders>
              <w:top w:val="nil"/>
              <w:left w:val="nil"/>
              <w:bottom w:val="single" w:sz="4" w:space="0" w:color="auto"/>
              <w:right w:val="single" w:sz="4" w:space="0" w:color="auto"/>
            </w:tcBorders>
            <w:shd w:val="clear" w:color="auto" w:fill="auto"/>
            <w:vAlign w:val="center"/>
            <w:hideMark/>
          </w:tcPr>
          <w:p w14:paraId="0474ECD1" w14:textId="77777777" w:rsidR="00E33FFB" w:rsidRDefault="00E33FFB" w:rsidP="00277543">
            <w:pPr>
              <w:jc w:val="center"/>
              <w:outlineLvl w:val="6"/>
              <w:rPr>
                <w:sz w:val="16"/>
                <w:szCs w:val="16"/>
              </w:rPr>
            </w:pPr>
            <w:r>
              <w:rPr>
                <w:sz w:val="16"/>
                <w:szCs w:val="16"/>
              </w:rPr>
              <w:t>2,6</w:t>
            </w:r>
          </w:p>
        </w:tc>
      </w:tr>
      <w:tr w:rsidR="00E33FFB" w14:paraId="2BDB05F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A3A4E92" w14:textId="77777777" w:rsidR="00E33FFB" w:rsidRDefault="00E33FFB" w:rsidP="00277543">
            <w:pPr>
              <w:outlineLvl w:val="6"/>
              <w:rPr>
                <w:sz w:val="16"/>
                <w:szCs w:val="16"/>
              </w:rPr>
            </w:pPr>
            <w:r>
              <w:rPr>
                <w:sz w:val="16"/>
                <w:szCs w:val="16"/>
              </w:rPr>
              <w:t>Уплата прочих налогов, сборов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9E514A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45512F2"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EC49912" w14:textId="77777777" w:rsidR="00E33FFB" w:rsidRDefault="00E33FFB" w:rsidP="00277543">
            <w:pPr>
              <w:jc w:val="center"/>
              <w:outlineLvl w:val="6"/>
              <w:rPr>
                <w:sz w:val="16"/>
                <w:szCs w:val="16"/>
              </w:rPr>
            </w:pPr>
            <w:r>
              <w:rPr>
                <w:sz w:val="16"/>
                <w:szCs w:val="16"/>
              </w:rPr>
              <w:t>1720174430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27310223" w14:textId="77777777" w:rsidR="00E33FFB" w:rsidRDefault="00E33FFB" w:rsidP="00277543">
            <w:pPr>
              <w:jc w:val="center"/>
              <w:outlineLvl w:val="6"/>
              <w:rPr>
                <w:sz w:val="16"/>
                <w:szCs w:val="16"/>
              </w:rPr>
            </w:pPr>
            <w:r>
              <w:rPr>
                <w:sz w:val="16"/>
                <w:szCs w:val="16"/>
              </w:rPr>
              <w:t>852</w:t>
            </w:r>
          </w:p>
        </w:tc>
        <w:tc>
          <w:tcPr>
            <w:tcW w:w="1559" w:type="dxa"/>
            <w:gridSpan w:val="4"/>
            <w:tcBorders>
              <w:top w:val="nil"/>
              <w:left w:val="nil"/>
              <w:bottom w:val="single" w:sz="4" w:space="0" w:color="auto"/>
              <w:right w:val="single" w:sz="4" w:space="0" w:color="auto"/>
            </w:tcBorders>
            <w:shd w:val="clear" w:color="auto" w:fill="auto"/>
            <w:vAlign w:val="center"/>
            <w:hideMark/>
          </w:tcPr>
          <w:p w14:paraId="1E2BADD7" w14:textId="77777777" w:rsidR="00E33FFB" w:rsidRDefault="00E33FFB" w:rsidP="00277543">
            <w:pPr>
              <w:jc w:val="center"/>
              <w:outlineLvl w:val="6"/>
              <w:rPr>
                <w:sz w:val="16"/>
                <w:szCs w:val="16"/>
              </w:rPr>
            </w:pPr>
            <w:r>
              <w:rPr>
                <w:sz w:val="16"/>
                <w:szCs w:val="16"/>
              </w:rPr>
              <w:t>3,2</w:t>
            </w:r>
          </w:p>
        </w:tc>
        <w:tc>
          <w:tcPr>
            <w:tcW w:w="1560" w:type="dxa"/>
            <w:gridSpan w:val="5"/>
            <w:tcBorders>
              <w:top w:val="nil"/>
              <w:left w:val="nil"/>
              <w:bottom w:val="single" w:sz="4" w:space="0" w:color="auto"/>
              <w:right w:val="single" w:sz="4" w:space="0" w:color="auto"/>
            </w:tcBorders>
            <w:shd w:val="clear" w:color="auto" w:fill="auto"/>
            <w:vAlign w:val="center"/>
            <w:hideMark/>
          </w:tcPr>
          <w:p w14:paraId="0CB8E2A2" w14:textId="77777777" w:rsidR="00E33FFB" w:rsidRDefault="00E33FFB" w:rsidP="00277543">
            <w:pPr>
              <w:jc w:val="center"/>
              <w:outlineLvl w:val="6"/>
              <w:rPr>
                <w:sz w:val="16"/>
                <w:szCs w:val="16"/>
              </w:rPr>
            </w:pPr>
            <w:r>
              <w:rPr>
                <w:sz w:val="16"/>
                <w:szCs w:val="16"/>
              </w:rPr>
              <w:t>3,2</w:t>
            </w:r>
          </w:p>
        </w:tc>
      </w:tr>
      <w:tr w:rsidR="00E33FFB" w14:paraId="5381141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7FC506" w14:textId="77777777" w:rsidR="00E33FFB" w:rsidRDefault="00E33FFB" w:rsidP="00277543">
            <w:pPr>
              <w:outlineLvl w:val="5"/>
              <w:rPr>
                <w:sz w:val="16"/>
                <w:szCs w:val="16"/>
              </w:rPr>
            </w:pPr>
            <w:r>
              <w:rPr>
                <w:sz w:val="16"/>
                <w:szCs w:val="16"/>
              </w:rPr>
              <w:t>Исполнение государственных полномочий Пензенской области по организации и осуществлению деятельности по опеке и попечительству в отношении совершеннолетних граждан</w:t>
            </w:r>
          </w:p>
        </w:tc>
        <w:tc>
          <w:tcPr>
            <w:tcW w:w="567" w:type="dxa"/>
            <w:gridSpan w:val="2"/>
            <w:tcBorders>
              <w:top w:val="nil"/>
              <w:left w:val="nil"/>
              <w:bottom w:val="single" w:sz="4" w:space="0" w:color="auto"/>
              <w:right w:val="single" w:sz="4" w:space="0" w:color="auto"/>
            </w:tcBorders>
            <w:shd w:val="clear" w:color="auto" w:fill="auto"/>
            <w:vAlign w:val="center"/>
            <w:hideMark/>
          </w:tcPr>
          <w:p w14:paraId="1CB61BD2"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11561A50"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F3C2C6E" w14:textId="77777777" w:rsidR="00E33FFB" w:rsidRDefault="00E33FFB" w:rsidP="00277543">
            <w:pPr>
              <w:jc w:val="center"/>
              <w:outlineLvl w:val="5"/>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328148B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4D026CB" w14:textId="77777777" w:rsidR="00E33FFB" w:rsidRDefault="00E33FFB" w:rsidP="00277543">
            <w:pPr>
              <w:jc w:val="center"/>
              <w:outlineLvl w:val="5"/>
              <w:rPr>
                <w:sz w:val="16"/>
                <w:szCs w:val="16"/>
              </w:rPr>
            </w:pPr>
            <w:r>
              <w:rPr>
                <w:sz w:val="16"/>
                <w:szCs w:val="16"/>
              </w:rPr>
              <w:t>2 858,8</w:t>
            </w:r>
          </w:p>
        </w:tc>
        <w:tc>
          <w:tcPr>
            <w:tcW w:w="1560" w:type="dxa"/>
            <w:gridSpan w:val="5"/>
            <w:tcBorders>
              <w:top w:val="nil"/>
              <w:left w:val="nil"/>
              <w:bottom w:val="single" w:sz="4" w:space="0" w:color="auto"/>
              <w:right w:val="single" w:sz="4" w:space="0" w:color="auto"/>
            </w:tcBorders>
            <w:shd w:val="clear" w:color="auto" w:fill="auto"/>
            <w:vAlign w:val="center"/>
            <w:hideMark/>
          </w:tcPr>
          <w:p w14:paraId="606D130F" w14:textId="77777777" w:rsidR="00E33FFB" w:rsidRDefault="00E33FFB" w:rsidP="00277543">
            <w:pPr>
              <w:jc w:val="center"/>
              <w:outlineLvl w:val="5"/>
              <w:rPr>
                <w:sz w:val="16"/>
                <w:szCs w:val="16"/>
              </w:rPr>
            </w:pPr>
            <w:r>
              <w:rPr>
                <w:sz w:val="16"/>
                <w:szCs w:val="16"/>
              </w:rPr>
              <w:t>2 858,8</w:t>
            </w:r>
          </w:p>
        </w:tc>
      </w:tr>
      <w:tr w:rsidR="00E33FFB" w14:paraId="79F15D9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EBC66A"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5279C1D"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B9CC293"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7E16A87"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0DC090D1"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2F805840" w14:textId="77777777" w:rsidR="00E33FFB" w:rsidRDefault="00E33FFB" w:rsidP="00277543">
            <w:pPr>
              <w:jc w:val="center"/>
              <w:outlineLvl w:val="6"/>
              <w:rPr>
                <w:sz w:val="16"/>
                <w:szCs w:val="16"/>
              </w:rPr>
            </w:pPr>
            <w:r>
              <w:rPr>
                <w:sz w:val="16"/>
                <w:szCs w:val="16"/>
              </w:rPr>
              <w:t>1 722,3</w:t>
            </w:r>
          </w:p>
        </w:tc>
        <w:tc>
          <w:tcPr>
            <w:tcW w:w="1560" w:type="dxa"/>
            <w:gridSpan w:val="5"/>
            <w:tcBorders>
              <w:top w:val="nil"/>
              <w:left w:val="nil"/>
              <w:bottom w:val="single" w:sz="4" w:space="0" w:color="auto"/>
              <w:right w:val="single" w:sz="4" w:space="0" w:color="auto"/>
            </w:tcBorders>
            <w:shd w:val="clear" w:color="auto" w:fill="auto"/>
            <w:vAlign w:val="center"/>
            <w:hideMark/>
          </w:tcPr>
          <w:p w14:paraId="69C65D2C" w14:textId="77777777" w:rsidR="00E33FFB" w:rsidRDefault="00E33FFB" w:rsidP="00277543">
            <w:pPr>
              <w:jc w:val="center"/>
              <w:outlineLvl w:val="6"/>
              <w:rPr>
                <w:sz w:val="16"/>
                <w:szCs w:val="16"/>
              </w:rPr>
            </w:pPr>
            <w:r>
              <w:rPr>
                <w:sz w:val="16"/>
                <w:szCs w:val="16"/>
              </w:rPr>
              <w:t>1 722,3</w:t>
            </w:r>
          </w:p>
        </w:tc>
      </w:tr>
      <w:tr w:rsidR="00E33FFB" w14:paraId="4747CDA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A04651"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EB670F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818578D"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8E368F5"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373E4357"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6AAA2D41" w14:textId="77777777" w:rsidR="00E33FFB" w:rsidRDefault="00E33FFB" w:rsidP="00277543">
            <w:pPr>
              <w:jc w:val="center"/>
              <w:outlineLvl w:val="6"/>
              <w:rPr>
                <w:sz w:val="16"/>
                <w:szCs w:val="16"/>
              </w:rPr>
            </w:pPr>
            <w:r>
              <w:rPr>
                <w:sz w:val="16"/>
                <w:szCs w:val="16"/>
              </w:rPr>
              <w:t>254,3</w:t>
            </w:r>
          </w:p>
        </w:tc>
        <w:tc>
          <w:tcPr>
            <w:tcW w:w="1560" w:type="dxa"/>
            <w:gridSpan w:val="5"/>
            <w:tcBorders>
              <w:top w:val="nil"/>
              <w:left w:val="nil"/>
              <w:bottom w:val="single" w:sz="4" w:space="0" w:color="auto"/>
              <w:right w:val="single" w:sz="4" w:space="0" w:color="auto"/>
            </w:tcBorders>
            <w:shd w:val="clear" w:color="auto" w:fill="auto"/>
            <w:vAlign w:val="center"/>
            <w:hideMark/>
          </w:tcPr>
          <w:p w14:paraId="1D970FDA" w14:textId="77777777" w:rsidR="00E33FFB" w:rsidRDefault="00E33FFB" w:rsidP="00277543">
            <w:pPr>
              <w:jc w:val="center"/>
              <w:outlineLvl w:val="6"/>
              <w:rPr>
                <w:sz w:val="16"/>
                <w:szCs w:val="16"/>
              </w:rPr>
            </w:pPr>
            <w:r>
              <w:rPr>
                <w:sz w:val="16"/>
                <w:szCs w:val="16"/>
              </w:rPr>
              <w:t>254,3</w:t>
            </w:r>
          </w:p>
        </w:tc>
      </w:tr>
      <w:tr w:rsidR="00E33FFB" w14:paraId="70525F81" w14:textId="77777777" w:rsidTr="00277543">
        <w:trPr>
          <w:gridBefore w:val="1"/>
          <w:gridAfter w:val="5"/>
          <w:wBefore w:w="144" w:type="dxa"/>
          <w:wAfter w:w="2902" w:type="dxa"/>
          <w:trHeight w:val="866"/>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A84C24"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B7DD2D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50DC90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CE54231"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0229444C"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042DB9B5" w14:textId="77777777" w:rsidR="00E33FFB" w:rsidRDefault="00E33FFB" w:rsidP="00277543">
            <w:pPr>
              <w:jc w:val="center"/>
              <w:outlineLvl w:val="6"/>
              <w:rPr>
                <w:sz w:val="16"/>
                <w:szCs w:val="16"/>
              </w:rPr>
            </w:pPr>
            <w:r>
              <w:rPr>
                <w:sz w:val="16"/>
                <w:szCs w:val="16"/>
              </w:rPr>
              <w:t>592,7</w:t>
            </w:r>
          </w:p>
        </w:tc>
        <w:tc>
          <w:tcPr>
            <w:tcW w:w="1560" w:type="dxa"/>
            <w:gridSpan w:val="5"/>
            <w:tcBorders>
              <w:top w:val="nil"/>
              <w:left w:val="nil"/>
              <w:bottom w:val="single" w:sz="4" w:space="0" w:color="auto"/>
              <w:right w:val="single" w:sz="4" w:space="0" w:color="auto"/>
            </w:tcBorders>
            <w:shd w:val="clear" w:color="auto" w:fill="auto"/>
            <w:vAlign w:val="center"/>
            <w:hideMark/>
          </w:tcPr>
          <w:p w14:paraId="6939FAAB" w14:textId="77777777" w:rsidR="00E33FFB" w:rsidRDefault="00E33FFB" w:rsidP="00277543">
            <w:pPr>
              <w:jc w:val="center"/>
              <w:outlineLvl w:val="6"/>
              <w:rPr>
                <w:sz w:val="16"/>
                <w:szCs w:val="16"/>
              </w:rPr>
            </w:pPr>
            <w:r>
              <w:rPr>
                <w:sz w:val="16"/>
                <w:szCs w:val="16"/>
              </w:rPr>
              <w:t>592,7</w:t>
            </w:r>
          </w:p>
        </w:tc>
      </w:tr>
      <w:tr w:rsidR="00E33FFB" w14:paraId="7703A5F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26D046"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310E36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9EF9A76"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80590BC"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688E5D67"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38A221D8" w14:textId="77777777" w:rsidR="00E33FFB" w:rsidRDefault="00E33FFB" w:rsidP="00277543">
            <w:pPr>
              <w:jc w:val="center"/>
              <w:outlineLvl w:val="6"/>
              <w:rPr>
                <w:sz w:val="16"/>
                <w:szCs w:val="16"/>
              </w:rPr>
            </w:pPr>
            <w:r>
              <w:rPr>
                <w:sz w:val="16"/>
                <w:szCs w:val="16"/>
              </w:rPr>
              <w:t>58,0</w:t>
            </w:r>
          </w:p>
        </w:tc>
        <w:tc>
          <w:tcPr>
            <w:tcW w:w="1560" w:type="dxa"/>
            <w:gridSpan w:val="5"/>
            <w:tcBorders>
              <w:top w:val="nil"/>
              <w:left w:val="nil"/>
              <w:bottom w:val="single" w:sz="4" w:space="0" w:color="auto"/>
              <w:right w:val="single" w:sz="4" w:space="0" w:color="auto"/>
            </w:tcBorders>
            <w:shd w:val="clear" w:color="auto" w:fill="auto"/>
            <w:vAlign w:val="center"/>
            <w:hideMark/>
          </w:tcPr>
          <w:p w14:paraId="3EF924C0" w14:textId="77777777" w:rsidR="00E33FFB" w:rsidRDefault="00E33FFB" w:rsidP="00277543">
            <w:pPr>
              <w:jc w:val="center"/>
              <w:outlineLvl w:val="6"/>
              <w:rPr>
                <w:sz w:val="16"/>
                <w:szCs w:val="16"/>
              </w:rPr>
            </w:pPr>
            <w:r>
              <w:rPr>
                <w:sz w:val="16"/>
                <w:szCs w:val="16"/>
              </w:rPr>
              <w:t>58,0</w:t>
            </w:r>
          </w:p>
        </w:tc>
      </w:tr>
      <w:tr w:rsidR="00E33FFB" w14:paraId="4D59BF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2025110"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DECC156"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EC1B0A5"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7A290D1"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329A8AD4"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6DCCA5E1" w14:textId="77777777" w:rsidR="00E33FFB" w:rsidRDefault="00E33FFB" w:rsidP="00277543">
            <w:pPr>
              <w:jc w:val="center"/>
              <w:outlineLvl w:val="6"/>
              <w:rPr>
                <w:sz w:val="16"/>
                <w:szCs w:val="16"/>
              </w:rPr>
            </w:pPr>
            <w:r>
              <w:rPr>
                <w:sz w:val="16"/>
                <w:szCs w:val="16"/>
              </w:rPr>
              <w:t>203,6</w:t>
            </w:r>
          </w:p>
        </w:tc>
        <w:tc>
          <w:tcPr>
            <w:tcW w:w="1560" w:type="dxa"/>
            <w:gridSpan w:val="5"/>
            <w:tcBorders>
              <w:top w:val="nil"/>
              <w:left w:val="nil"/>
              <w:bottom w:val="single" w:sz="4" w:space="0" w:color="auto"/>
              <w:right w:val="single" w:sz="4" w:space="0" w:color="auto"/>
            </w:tcBorders>
            <w:shd w:val="clear" w:color="auto" w:fill="auto"/>
            <w:vAlign w:val="center"/>
            <w:hideMark/>
          </w:tcPr>
          <w:p w14:paraId="5F0491C9" w14:textId="77777777" w:rsidR="00E33FFB" w:rsidRDefault="00E33FFB" w:rsidP="00277543">
            <w:pPr>
              <w:jc w:val="center"/>
              <w:outlineLvl w:val="6"/>
              <w:rPr>
                <w:sz w:val="16"/>
                <w:szCs w:val="16"/>
              </w:rPr>
            </w:pPr>
            <w:r>
              <w:rPr>
                <w:sz w:val="16"/>
                <w:szCs w:val="16"/>
              </w:rPr>
              <w:t>203,6</w:t>
            </w:r>
          </w:p>
        </w:tc>
      </w:tr>
      <w:tr w:rsidR="00E33FFB" w14:paraId="3CC7BAD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70E0EA0"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153D56F"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82FDDD6"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6F5E44C3" w14:textId="77777777" w:rsidR="00E33FFB" w:rsidRDefault="00E33FFB" w:rsidP="00277543">
            <w:pPr>
              <w:jc w:val="center"/>
              <w:outlineLvl w:val="6"/>
              <w:rPr>
                <w:sz w:val="16"/>
                <w:szCs w:val="16"/>
              </w:rPr>
            </w:pPr>
            <w:r>
              <w:rPr>
                <w:sz w:val="16"/>
                <w:szCs w:val="16"/>
              </w:rPr>
              <w:t>1720174450</w:t>
            </w:r>
          </w:p>
        </w:tc>
        <w:tc>
          <w:tcPr>
            <w:tcW w:w="567" w:type="dxa"/>
            <w:gridSpan w:val="2"/>
            <w:tcBorders>
              <w:top w:val="nil"/>
              <w:left w:val="nil"/>
              <w:bottom w:val="single" w:sz="4" w:space="0" w:color="auto"/>
              <w:right w:val="single" w:sz="4" w:space="0" w:color="auto"/>
            </w:tcBorders>
            <w:shd w:val="clear" w:color="auto" w:fill="auto"/>
            <w:vAlign w:val="center"/>
            <w:hideMark/>
          </w:tcPr>
          <w:p w14:paraId="0E80EDDF"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03322F66" w14:textId="77777777" w:rsidR="00E33FFB" w:rsidRDefault="00E33FFB" w:rsidP="00277543">
            <w:pPr>
              <w:jc w:val="center"/>
              <w:outlineLvl w:val="6"/>
              <w:rPr>
                <w:sz w:val="16"/>
                <w:szCs w:val="16"/>
              </w:rPr>
            </w:pPr>
            <w:r>
              <w:rPr>
                <w:sz w:val="16"/>
                <w:szCs w:val="16"/>
              </w:rPr>
              <w:t>27,9</w:t>
            </w:r>
          </w:p>
        </w:tc>
        <w:tc>
          <w:tcPr>
            <w:tcW w:w="1560" w:type="dxa"/>
            <w:gridSpan w:val="5"/>
            <w:tcBorders>
              <w:top w:val="nil"/>
              <w:left w:val="nil"/>
              <w:bottom w:val="single" w:sz="4" w:space="0" w:color="auto"/>
              <w:right w:val="single" w:sz="4" w:space="0" w:color="auto"/>
            </w:tcBorders>
            <w:shd w:val="clear" w:color="auto" w:fill="auto"/>
            <w:vAlign w:val="center"/>
            <w:hideMark/>
          </w:tcPr>
          <w:p w14:paraId="3751160D" w14:textId="77777777" w:rsidR="00E33FFB" w:rsidRDefault="00E33FFB" w:rsidP="00277543">
            <w:pPr>
              <w:jc w:val="center"/>
              <w:outlineLvl w:val="6"/>
              <w:rPr>
                <w:sz w:val="16"/>
                <w:szCs w:val="16"/>
              </w:rPr>
            </w:pPr>
            <w:r>
              <w:rPr>
                <w:sz w:val="16"/>
                <w:szCs w:val="16"/>
              </w:rPr>
              <w:t>27,9</w:t>
            </w:r>
          </w:p>
        </w:tc>
      </w:tr>
      <w:tr w:rsidR="00E33FFB" w14:paraId="1E4286D6"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5573A25" w14:textId="77777777" w:rsidR="00E33FFB" w:rsidRDefault="00E33FFB" w:rsidP="00277543">
            <w:pPr>
              <w:outlineLvl w:val="5"/>
              <w:rPr>
                <w:sz w:val="16"/>
                <w:szCs w:val="16"/>
              </w:rPr>
            </w:pPr>
            <w:r>
              <w:rPr>
                <w:sz w:val="16"/>
                <w:szCs w:val="16"/>
              </w:rPr>
              <w:t>Содержание ребенка в семье опекуна и приемной семье, а также вознаграждение, причитающееся приемному родителю</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E5E8333" w14:textId="77777777" w:rsidR="00E33FFB" w:rsidRDefault="00E33FFB" w:rsidP="00277543">
            <w:pPr>
              <w:jc w:val="center"/>
              <w:outlineLvl w:val="5"/>
              <w:rPr>
                <w:sz w:val="16"/>
                <w:szCs w:val="16"/>
              </w:rPr>
            </w:pPr>
            <w:r>
              <w:rPr>
                <w:sz w:val="16"/>
                <w:szCs w:val="16"/>
              </w:rPr>
              <w:t>948</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ADBE244" w14:textId="77777777" w:rsidR="00E33FFB" w:rsidRDefault="00E33FFB" w:rsidP="00277543">
            <w:pPr>
              <w:jc w:val="center"/>
              <w:outlineLvl w:val="5"/>
              <w:rPr>
                <w:sz w:val="16"/>
                <w:szCs w:val="16"/>
              </w:rPr>
            </w:pPr>
            <w:r>
              <w:rPr>
                <w:sz w:val="16"/>
                <w:szCs w:val="16"/>
              </w:rPr>
              <w:t>1006</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40842105" w14:textId="77777777" w:rsidR="00E33FFB" w:rsidRDefault="00E33FFB" w:rsidP="00277543">
            <w:pPr>
              <w:jc w:val="center"/>
              <w:outlineLvl w:val="5"/>
              <w:rPr>
                <w:sz w:val="16"/>
                <w:szCs w:val="16"/>
              </w:rPr>
            </w:pPr>
            <w:r>
              <w:rPr>
                <w:sz w:val="16"/>
                <w:szCs w:val="16"/>
              </w:rPr>
              <w:t>1720177100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7F3A03F"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48576C26" w14:textId="77777777" w:rsidR="00E33FFB" w:rsidRDefault="00E33FFB" w:rsidP="00277543">
            <w:pPr>
              <w:jc w:val="center"/>
              <w:outlineLvl w:val="5"/>
              <w:rPr>
                <w:sz w:val="16"/>
                <w:szCs w:val="16"/>
              </w:rPr>
            </w:pPr>
            <w:r>
              <w:rPr>
                <w:sz w:val="16"/>
                <w:szCs w:val="16"/>
              </w:rPr>
              <w:t>3,0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5CDCD0C9" w14:textId="77777777" w:rsidR="00E33FFB" w:rsidRDefault="00E33FFB" w:rsidP="00277543">
            <w:pPr>
              <w:jc w:val="center"/>
              <w:outlineLvl w:val="5"/>
              <w:rPr>
                <w:sz w:val="16"/>
                <w:szCs w:val="16"/>
              </w:rPr>
            </w:pPr>
            <w:r>
              <w:rPr>
                <w:sz w:val="16"/>
                <w:szCs w:val="16"/>
              </w:rPr>
              <w:t>3,0</w:t>
            </w:r>
          </w:p>
        </w:tc>
      </w:tr>
      <w:tr w:rsidR="00E33FFB" w14:paraId="5779976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3B9515"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DD3428F"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CAD5293"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045972A" w14:textId="77777777" w:rsidR="00E33FFB" w:rsidRDefault="00E33FFB" w:rsidP="00277543">
            <w:pPr>
              <w:jc w:val="center"/>
              <w:outlineLvl w:val="6"/>
              <w:rPr>
                <w:sz w:val="16"/>
                <w:szCs w:val="16"/>
              </w:rPr>
            </w:pPr>
            <w:r>
              <w:rPr>
                <w:sz w:val="16"/>
                <w:szCs w:val="16"/>
              </w:rPr>
              <w:t>1720177100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8C4DDD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37FEBDC" w14:textId="77777777" w:rsidR="00E33FFB" w:rsidRDefault="00E33FFB" w:rsidP="00277543">
            <w:pPr>
              <w:jc w:val="center"/>
              <w:outlineLvl w:val="6"/>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2D880D79" w14:textId="77777777" w:rsidR="00E33FFB" w:rsidRDefault="00E33FFB" w:rsidP="00277543">
            <w:pPr>
              <w:jc w:val="center"/>
              <w:outlineLvl w:val="6"/>
              <w:rPr>
                <w:sz w:val="16"/>
                <w:szCs w:val="16"/>
              </w:rPr>
            </w:pPr>
            <w:r>
              <w:rPr>
                <w:sz w:val="16"/>
                <w:szCs w:val="16"/>
              </w:rPr>
              <w:t>3,0</w:t>
            </w:r>
          </w:p>
        </w:tc>
      </w:tr>
      <w:tr w:rsidR="00E33FFB" w14:paraId="197D44A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B2FA79" w14:textId="77777777" w:rsidR="00E33FFB" w:rsidRDefault="00E33FFB" w:rsidP="00277543">
            <w:pPr>
              <w:outlineLvl w:val="4"/>
              <w:rPr>
                <w:sz w:val="16"/>
                <w:szCs w:val="16"/>
              </w:rPr>
            </w:pPr>
            <w:r>
              <w:rPr>
                <w:sz w:val="16"/>
                <w:szCs w:val="16"/>
              </w:rPr>
              <w:t>Региональный проект " Многодетная семья"</w:t>
            </w:r>
          </w:p>
        </w:tc>
        <w:tc>
          <w:tcPr>
            <w:tcW w:w="567" w:type="dxa"/>
            <w:gridSpan w:val="2"/>
            <w:tcBorders>
              <w:top w:val="nil"/>
              <w:left w:val="nil"/>
              <w:bottom w:val="single" w:sz="4" w:space="0" w:color="auto"/>
              <w:right w:val="single" w:sz="4" w:space="0" w:color="auto"/>
            </w:tcBorders>
            <w:shd w:val="clear" w:color="auto" w:fill="auto"/>
            <w:vAlign w:val="center"/>
            <w:hideMark/>
          </w:tcPr>
          <w:p w14:paraId="633FF7E7"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816542D" w14:textId="77777777" w:rsidR="00E33FFB" w:rsidRDefault="00E33FFB" w:rsidP="00277543">
            <w:pPr>
              <w:jc w:val="center"/>
              <w:outlineLvl w:val="4"/>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BA81477" w14:textId="77777777" w:rsidR="00E33FFB" w:rsidRDefault="00E33FFB" w:rsidP="00277543">
            <w:pPr>
              <w:jc w:val="center"/>
              <w:outlineLvl w:val="4"/>
              <w:rPr>
                <w:sz w:val="16"/>
                <w:szCs w:val="16"/>
              </w:rPr>
            </w:pPr>
            <w:r>
              <w:rPr>
                <w:sz w:val="16"/>
                <w:szCs w:val="16"/>
              </w:rPr>
              <w:t>172Я200000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A261C6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31D83E6" w14:textId="77777777" w:rsidR="00E33FFB" w:rsidRDefault="00E33FFB" w:rsidP="00277543">
            <w:pPr>
              <w:jc w:val="center"/>
              <w:outlineLvl w:val="4"/>
              <w:rPr>
                <w:sz w:val="16"/>
                <w:szCs w:val="16"/>
              </w:rPr>
            </w:pPr>
            <w:r>
              <w:rPr>
                <w:sz w:val="16"/>
                <w:szCs w:val="16"/>
              </w:rPr>
              <w:t>24 545,6</w:t>
            </w:r>
          </w:p>
        </w:tc>
        <w:tc>
          <w:tcPr>
            <w:tcW w:w="1560" w:type="dxa"/>
            <w:gridSpan w:val="5"/>
            <w:tcBorders>
              <w:top w:val="nil"/>
              <w:left w:val="nil"/>
              <w:bottom w:val="single" w:sz="4" w:space="0" w:color="auto"/>
              <w:right w:val="single" w:sz="4" w:space="0" w:color="auto"/>
            </w:tcBorders>
            <w:shd w:val="clear" w:color="auto" w:fill="auto"/>
            <w:vAlign w:val="center"/>
            <w:hideMark/>
          </w:tcPr>
          <w:p w14:paraId="3E59E399" w14:textId="77777777" w:rsidR="00E33FFB" w:rsidRDefault="00E33FFB" w:rsidP="00277543">
            <w:pPr>
              <w:jc w:val="center"/>
              <w:outlineLvl w:val="4"/>
              <w:rPr>
                <w:sz w:val="16"/>
                <w:szCs w:val="16"/>
              </w:rPr>
            </w:pPr>
            <w:r>
              <w:rPr>
                <w:sz w:val="16"/>
                <w:szCs w:val="16"/>
              </w:rPr>
              <w:t>24 545,6</w:t>
            </w:r>
          </w:p>
        </w:tc>
      </w:tr>
      <w:tr w:rsidR="00E33FFB" w14:paraId="5024A79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5BF1C2B" w14:textId="77777777" w:rsidR="00E33FFB" w:rsidRDefault="00E33FFB" w:rsidP="00277543">
            <w:pPr>
              <w:outlineLvl w:val="5"/>
              <w:rPr>
                <w:sz w:val="16"/>
                <w:szCs w:val="16"/>
              </w:rPr>
            </w:pPr>
            <w:r>
              <w:rP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567" w:type="dxa"/>
            <w:gridSpan w:val="2"/>
            <w:tcBorders>
              <w:top w:val="nil"/>
              <w:left w:val="nil"/>
              <w:bottom w:val="single" w:sz="4" w:space="0" w:color="auto"/>
              <w:right w:val="single" w:sz="4" w:space="0" w:color="auto"/>
            </w:tcBorders>
            <w:shd w:val="clear" w:color="auto" w:fill="auto"/>
            <w:vAlign w:val="center"/>
            <w:hideMark/>
          </w:tcPr>
          <w:p w14:paraId="3FA8A099"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4325D48A"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D578C80" w14:textId="77777777" w:rsidR="00E33FFB" w:rsidRDefault="00E33FFB" w:rsidP="00277543">
            <w:pPr>
              <w:jc w:val="center"/>
              <w:outlineLvl w:val="5"/>
              <w:rPr>
                <w:sz w:val="16"/>
                <w:szCs w:val="16"/>
              </w:rPr>
            </w:pPr>
            <w:r>
              <w:rPr>
                <w:sz w:val="16"/>
                <w:szCs w:val="16"/>
              </w:rPr>
              <w:t>172Я254040</w:t>
            </w:r>
          </w:p>
        </w:tc>
        <w:tc>
          <w:tcPr>
            <w:tcW w:w="567" w:type="dxa"/>
            <w:gridSpan w:val="2"/>
            <w:tcBorders>
              <w:top w:val="nil"/>
              <w:left w:val="nil"/>
              <w:bottom w:val="single" w:sz="4" w:space="0" w:color="auto"/>
              <w:right w:val="single" w:sz="4" w:space="0" w:color="auto"/>
            </w:tcBorders>
            <w:shd w:val="clear" w:color="auto" w:fill="auto"/>
            <w:vAlign w:val="center"/>
            <w:hideMark/>
          </w:tcPr>
          <w:p w14:paraId="42B5C039"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9C2D9D" w14:textId="77777777" w:rsidR="00E33FFB" w:rsidRDefault="00E33FFB" w:rsidP="00277543">
            <w:pPr>
              <w:jc w:val="center"/>
              <w:outlineLvl w:val="5"/>
              <w:rPr>
                <w:sz w:val="16"/>
                <w:szCs w:val="16"/>
              </w:rPr>
            </w:pPr>
            <w:r>
              <w:rPr>
                <w:sz w:val="16"/>
                <w:szCs w:val="16"/>
              </w:rPr>
              <w:t>24 182,9</w:t>
            </w:r>
          </w:p>
        </w:tc>
        <w:tc>
          <w:tcPr>
            <w:tcW w:w="1560" w:type="dxa"/>
            <w:gridSpan w:val="5"/>
            <w:tcBorders>
              <w:top w:val="nil"/>
              <w:left w:val="nil"/>
              <w:bottom w:val="single" w:sz="4" w:space="0" w:color="auto"/>
              <w:right w:val="single" w:sz="4" w:space="0" w:color="auto"/>
            </w:tcBorders>
            <w:shd w:val="clear" w:color="auto" w:fill="auto"/>
            <w:vAlign w:val="center"/>
            <w:hideMark/>
          </w:tcPr>
          <w:p w14:paraId="6F8EB0E1" w14:textId="77777777" w:rsidR="00E33FFB" w:rsidRDefault="00E33FFB" w:rsidP="00277543">
            <w:pPr>
              <w:jc w:val="center"/>
              <w:outlineLvl w:val="5"/>
              <w:rPr>
                <w:sz w:val="16"/>
                <w:szCs w:val="16"/>
              </w:rPr>
            </w:pPr>
            <w:r>
              <w:rPr>
                <w:sz w:val="16"/>
                <w:szCs w:val="16"/>
              </w:rPr>
              <w:t>24 182,9</w:t>
            </w:r>
          </w:p>
        </w:tc>
      </w:tr>
      <w:tr w:rsidR="00E33FFB" w14:paraId="70E9579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3D3B05" w14:textId="77777777" w:rsidR="00E33FFB" w:rsidRDefault="00E33FFB" w:rsidP="00277543">
            <w:pPr>
              <w:outlineLvl w:val="6"/>
              <w:rPr>
                <w:sz w:val="16"/>
                <w:szCs w:val="16"/>
              </w:rPr>
            </w:pPr>
            <w:r>
              <w:rPr>
                <w:sz w:val="16"/>
                <w:szCs w:val="16"/>
              </w:rPr>
              <w:t>Иные выплаты населению</w:t>
            </w:r>
          </w:p>
        </w:tc>
        <w:tc>
          <w:tcPr>
            <w:tcW w:w="567" w:type="dxa"/>
            <w:gridSpan w:val="2"/>
            <w:tcBorders>
              <w:top w:val="nil"/>
              <w:left w:val="nil"/>
              <w:bottom w:val="single" w:sz="4" w:space="0" w:color="auto"/>
              <w:right w:val="single" w:sz="4" w:space="0" w:color="auto"/>
            </w:tcBorders>
            <w:shd w:val="clear" w:color="auto" w:fill="auto"/>
            <w:vAlign w:val="center"/>
            <w:hideMark/>
          </w:tcPr>
          <w:p w14:paraId="2D0E046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DCB0E1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1E7CD03" w14:textId="77777777" w:rsidR="00E33FFB" w:rsidRDefault="00E33FFB" w:rsidP="00277543">
            <w:pPr>
              <w:jc w:val="center"/>
              <w:outlineLvl w:val="6"/>
              <w:rPr>
                <w:sz w:val="16"/>
                <w:szCs w:val="16"/>
              </w:rPr>
            </w:pPr>
            <w:r>
              <w:rPr>
                <w:sz w:val="16"/>
                <w:szCs w:val="16"/>
              </w:rPr>
              <w:t>172Я254040</w:t>
            </w:r>
          </w:p>
        </w:tc>
        <w:tc>
          <w:tcPr>
            <w:tcW w:w="567" w:type="dxa"/>
            <w:gridSpan w:val="2"/>
            <w:tcBorders>
              <w:top w:val="nil"/>
              <w:left w:val="nil"/>
              <w:bottom w:val="single" w:sz="4" w:space="0" w:color="auto"/>
              <w:right w:val="single" w:sz="4" w:space="0" w:color="auto"/>
            </w:tcBorders>
            <w:shd w:val="clear" w:color="auto" w:fill="auto"/>
            <w:vAlign w:val="center"/>
            <w:hideMark/>
          </w:tcPr>
          <w:p w14:paraId="74B0CB52" w14:textId="77777777" w:rsidR="00E33FFB" w:rsidRDefault="00E33FFB" w:rsidP="00277543">
            <w:pPr>
              <w:jc w:val="center"/>
              <w:outlineLvl w:val="6"/>
              <w:rPr>
                <w:sz w:val="16"/>
                <w:szCs w:val="16"/>
              </w:rPr>
            </w:pPr>
            <w:r>
              <w:rPr>
                <w:sz w:val="16"/>
                <w:szCs w:val="16"/>
              </w:rPr>
              <w:t>360</w:t>
            </w:r>
          </w:p>
        </w:tc>
        <w:tc>
          <w:tcPr>
            <w:tcW w:w="1559" w:type="dxa"/>
            <w:gridSpan w:val="4"/>
            <w:tcBorders>
              <w:top w:val="nil"/>
              <w:left w:val="nil"/>
              <w:bottom w:val="single" w:sz="4" w:space="0" w:color="auto"/>
              <w:right w:val="single" w:sz="4" w:space="0" w:color="auto"/>
            </w:tcBorders>
            <w:shd w:val="clear" w:color="auto" w:fill="auto"/>
            <w:vAlign w:val="center"/>
            <w:hideMark/>
          </w:tcPr>
          <w:p w14:paraId="3D7503D2" w14:textId="77777777" w:rsidR="00E33FFB" w:rsidRDefault="00E33FFB" w:rsidP="00277543">
            <w:pPr>
              <w:jc w:val="center"/>
              <w:outlineLvl w:val="6"/>
              <w:rPr>
                <w:sz w:val="16"/>
                <w:szCs w:val="16"/>
              </w:rPr>
            </w:pPr>
            <w:r>
              <w:rPr>
                <w:sz w:val="16"/>
                <w:szCs w:val="16"/>
              </w:rPr>
              <w:t>24 182,9</w:t>
            </w:r>
          </w:p>
        </w:tc>
        <w:tc>
          <w:tcPr>
            <w:tcW w:w="1560" w:type="dxa"/>
            <w:gridSpan w:val="5"/>
            <w:tcBorders>
              <w:top w:val="nil"/>
              <w:left w:val="nil"/>
              <w:bottom w:val="single" w:sz="4" w:space="0" w:color="auto"/>
              <w:right w:val="single" w:sz="4" w:space="0" w:color="auto"/>
            </w:tcBorders>
            <w:shd w:val="clear" w:color="auto" w:fill="auto"/>
            <w:vAlign w:val="center"/>
            <w:hideMark/>
          </w:tcPr>
          <w:p w14:paraId="4D207305" w14:textId="77777777" w:rsidR="00E33FFB" w:rsidRDefault="00E33FFB" w:rsidP="00277543">
            <w:pPr>
              <w:jc w:val="center"/>
              <w:outlineLvl w:val="6"/>
              <w:rPr>
                <w:sz w:val="16"/>
                <w:szCs w:val="16"/>
              </w:rPr>
            </w:pPr>
            <w:r>
              <w:rPr>
                <w:sz w:val="16"/>
                <w:szCs w:val="16"/>
              </w:rPr>
              <w:t>24 182,9</w:t>
            </w:r>
          </w:p>
        </w:tc>
      </w:tr>
      <w:tr w:rsidR="00E33FFB" w14:paraId="43F5509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D20E5A" w14:textId="77777777" w:rsidR="00E33FFB" w:rsidRDefault="00E33FFB" w:rsidP="00277543">
            <w:pPr>
              <w:outlineLvl w:val="5"/>
              <w:rPr>
                <w:sz w:val="16"/>
                <w:szCs w:val="16"/>
              </w:rPr>
            </w:pPr>
            <w:r>
              <w:rP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tc>
        <w:tc>
          <w:tcPr>
            <w:tcW w:w="567" w:type="dxa"/>
            <w:gridSpan w:val="2"/>
            <w:tcBorders>
              <w:top w:val="nil"/>
              <w:left w:val="nil"/>
              <w:bottom w:val="single" w:sz="4" w:space="0" w:color="auto"/>
              <w:right w:val="single" w:sz="4" w:space="0" w:color="auto"/>
            </w:tcBorders>
            <w:shd w:val="clear" w:color="auto" w:fill="auto"/>
            <w:vAlign w:val="center"/>
            <w:hideMark/>
          </w:tcPr>
          <w:p w14:paraId="0F7D6C17" w14:textId="77777777" w:rsidR="00E33FFB" w:rsidRDefault="00E33FFB" w:rsidP="00277543">
            <w:pPr>
              <w:jc w:val="center"/>
              <w:outlineLvl w:val="5"/>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59A85637" w14:textId="77777777" w:rsidR="00E33FFB" w:rsidRDefault="00E33FFB" w:rsidP="00277543">
            <w:pPr>
              <w:jc w:val="center"/>
              <w:outlineLvl w:val="5"/>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A006E19" w14:textId="77777777" w:rsidR="00E33FFB" w:rsidRDefault="00E33FFB" w:rsidP="00277543">
            <w:pPr>
              <w:jc w:val="center"/>
              <w:outlineLvl w:val="5"/>
              <w:rPr>
                <w:sz w:val="16"/>
                <w:szCs w:val="16"/>
              </w:rPr>
            </w:pPr>
            <w:r>
              <w:rPr>
                <w:sz w:val="16"/>
                <w:szCs w:val="16"/>
              </w:rPr>
              <w:t>172Я2А4040</w:t>
            </w:r>
          </w:p>
        </w:tc>
        <w:tc>
          <w:tcPr>
            <w:tcW w:w="567" w:type="dxa"/>
            <w:gridSpan w:val="2"/>
            <w:tcBorders>
              <w:top w:val="nil"/>
              <w:left w:val="nil"/>
              <w:bottom w:val="single" w:sz="4" w:space="0" w:color="auto"/>
              <w:right w:val="single" w:sz="4" w:space="0" w:color="auto"/>
            </w:tcBorders>
            <w:shd w:val="clear" w:color="auto" w:fill="auto"/>
            <w:vAlign w:val="center"/>
            <w:hideMark/>
          </w:tcPr>
          <w:p w14:paraId="6D8C810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3FFD55" w14:textId="77777777" w:rsidR="00E33FFB" w:rsidRDefault="00E33FFB" w:rsidP="00277543">
            <w:pPr>
              <w:jc w:val="center"/>
              <w:outlineLvl w:val="5"/>
              <w:rPr>
                <w:sz w:val="16"/>
                <w:szCs w:val="16"/>
              </w:rPr>
            </w:pPr>
            <w:r>
              <w:rPr>
                <w:sz w:val="16"/>
                <w:szCs w:val="16"/>
              </w:rPr>
              <w:t>362,7</w:t>
            </w:r>
          </w:p>
        </w:tc>
        <w:tc>
          <w:tcPr>
            <w:tcW w:w="1560" w:type="dxa"/>
            <w:gridSpan w:val="5"/>
            <w:tcBorders>
              <w:top w:val="nil"/>
              <w:left w:val="nil"/>
              <w:bottom w:val="single" w:sz="4" w:space="0" w:color="auto"/>
              <w:right w:val="single" w:sz="4" w:space="0" w:color="auto"/>
            </w:tcBorders>
            <w:shd w:val="clear" w:color="auto" w:fill="auto"/>
            <w:vAlign w:val="center"/>
            <w:hideMark/>
          </w:tcPr>
          <w:p w14:paraId="2BE67A79" w14:textId="77777777" w:rsidR="00E33FFB" w:rsidRDefault="00E33FFB" w:rsidP="00277543">
            <w:pPr>
              <w:jc w:val="center"/>
              <w:outlineLvl w:val="5"/>
              <w:rPr>
                <w:sz w:val="16"/>
                <w:szCs w:val="16"/>
              </w:rPr>
            </w:pPr>
            <w:r>
              <w:rPr>
                <w:sz w:val="16"/>
                <w:szCs w:val="16"/>
              </w:rPr>
              <w:t>362,7</w:t>
            </w:r>
          </w:p>
        </w:tc>
      </w:tr>
      <w:tr w:rsidR="00E33FFB" w14:paraId="6DC0808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20B7FF"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33F8C00"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7EAB815"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2A506E7" w14:textId="77777777" w:rsidR="00E33FFB" w:rsidRDefault="00E33FFB" w:rsidP="00277543">
            <w:pPr>
              <w:jc w:val="center"/>
              <w:outlineLvl w:val="6"/>
              <w:rPr>
                <w:sz w:val="16"/>
                <w:szCs w:val="16"/>
              </w:rPr>
            </w:pPr>
            <w:r>
              <w:rPr>
                <w:sz w:val="16"/>
                <w:szCs w:val="16"/>
              </w:rPr>
              <w:t>172Я2А4040</w:t>
            </w:r>
          </w:p>
        </w:tc>
        <w:tc>
          <w:tcPr>
            <w:tcW w:w="567" w:type="dxa"/>
            <w:gridSpan w:val="2"/>
            <w:tcBorders>
              <w:top w:val="nil"/>
              <w:left w:val="nil"/>
              <w:bottom w:val="single" w:sz="4" w:space="0" w:color="auto"/>
              <w:right w:val="single" w:sz="4" w:space="0" w:color="auto"/>
            </w:tcBorders>
            <w:shd w:val="clear" w:color="auto" w:fill="auto"/>
            <w:vAlign w:val="center"/>
            <w:hideMark/>
          </w:tcPr>
          <w:p w14:paraId="10067668"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62F926E2" w14:textId="77777777" w:rsidR="00E33FFB" w:rsidRDefault="00E33FFB" w:rsidP="00277543">
            <w:pPr>
              <w:jc w:val="center"/>
              <w:outlineLvl w:val="6"/>
              <w:rPr>
                <w:sz w:val="16"/>
                <w:szCs w:val="16"/>
              </w:rPr>
            </w:pPr>
            <w:r>
              <w:rPr>
                <w:sz w:val="16"/>
                <w:szCs w:val="16"/>
              </w:rPr>
              <w:t>96,7</w:t>
            </w:r>
          </w:p>
        </w:tc>
        <w:tc>
          <w:tcPr>
            <w:tcW w:w="1560" w:type="dxa"/>
            <w:gridSpan w:val="5"/>
            <w:tcBorders>
              <w:top w:val="nil"/>
              <w:left w:val="nil"/>
              <w:bottom w:val="single" w:sz="4" w:space="0" w:color="auto"/>
              <w:right w:val="single" w:sz="4" w:space="0" w:color="auto"/>
            </w:tcBorders>
            <w:shd w:val="clear" w:color="auto" w:fill="auto"/>
            <w:vAlign w:val="center"/>
            <w:hideMark/>
          </w:tcPr>
          <w:p w14:paraId="0B55984D" w14:textId="77777777" w:rsidR="00E33FFB" w:rsidRDefault="00E33FFB" w:rsidP="00277543">
            <w:pPr>
              <w:jc w:val="center"/>
              <w:outlineLvl w:val="6"/>
              <w:rPr>
                <w:sz w:val="16"/>
                <w:szCs w:val="16"/>
              </w:rPr>
            </w:pPr>
            <w:r>
              <w:rPr>
                <w:sz w:val="16"/>
                <w:szCs w:val="16"/>
              </w:rPr>
              <w:t>96,7</w:t>
            </w:r>
          </w:p>
        </w:tc>
      </w:tr>
      <w:tr w:rsidR="00E33FFB" w14:paraId="285354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0FFB50"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928E323"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709E7C98"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B1ECCFB" w14:textId="77777777" w:rsidR="00E33FFB" w:rsidRDefault="00E33FFB" w:rsidP="00277543">
            <w:pPr>
              <w:jc w:val="center"/>
              <w:outlineLvl w:val="6"/>
              <w:rPr>
                <w:sz w:val="16"/>
                <w:szCs w:val="16"/>
              </w:rPr>
            </w:pPr>
            <w:r>
              <w:rPr>
                <w:sz w:val="16"/>
                <w:szCs w:val="16"/>
              </w:rPr>
              <w:t>172Я2А4040</w:t>
            </w:r>
          </w:p>
        </w:tc>
        <w:tc>
          <w:tcPr>
            <w:tcW w:w="567" w:type="dxa"/>
            <w:gridSpan w:val="2"/>
            <w:tcBorders>
              <w:top w:val="nil"/>
              <w:left w:val="nil"/>
              <w:bottom w:val="single" w:sz="4" w:space="0" w:color="auto"/>
              <w:right w:val="single" w:sz="4" w:space="0" w:color="auto"/>
            </w:tcBorders>
            <w:shd w:val="clear" w:color="auto" w:fill="auto"/>
            <w:vAlign w:val="center"/>
            <w:hideMark/>
          </w:tcPr>
          <w:p w14:paraId="37AA731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10E95F2" w14:textId="77777777" w:rsidR="00E33FFB" w:rsidRDefault="00E33FFB" w:rsidP="00277543">
            <w:pPr>
              <w:jc w:val="center"/>
              <w:outlineLvl w:val="6"/>
              <w:rPr>
                <w:sz w:val="16"/>
                <w:szCs w:val="16"/>
              </w:rPr>
            </w:pPr>
            <w:r>
              <w:rPr>
                <w:sz w:val="16"/>
                <w:szCs w:val="16"/>
              </w:rPr>
              <w:t>266,0</w:t>
            </w:r>
          </w:p>
        </w:tc>
        <w:tc>
          <w:tcPr>
            <w:tcW w:w="1560" w:type="dxa"/>
            <w:gridSpan w:val="5"/>
            <w:tcBorders>
              <w:top w:val="nil"/>
              <w:left w:val="nil"/>
              <w:bottom w:val="single" w:sz="4" w:space="0" w:color="auto"/>
              <w:right w:val="single" w:sz="4" w:space="0" w:color="auto"/>
            </w:tcBorders>
            <w:shd w:val="clear" w:color="auto" w:fill="auto"/>
            <w:vAlign w:val="center"/>
            <w:hideMark/>
          </w:tcPr>
          <w:p w14:paraId="479B352A" w14:textId="77777777" w:rsidR="00E33FFB" w:rsidRDefault="00E33FFB" w:rsidP="00277543">
            <w:pPr>
              <w:jc w:val="center"/>
              <w:outlineLvl w:val="6"/>
              <w:rPr>
                <w:sz w:val="16"/>
                <w:szCs w:val="16"/>
              </w:rPr>
            </w:pPr>
            <w:r>
              <w:rPr>
                <w:sz w:val="16"/>
                <w:szCs w:val="16"/>
              </w:rPr>
              <w:t>266,0</w:t>
            </w:r>
          </w:p>
        </w:tc>
      </w:tr>
      <w:tr w:rsidR="00E33FFB" w14:paraId="2053541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D75D68"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427236B" w14:textId="77777777" w:rsidR="00E33FFB" w:rsidRDefault="00E33FFB" w:rsidP="00277543">
            <w:pPr>
              <w:jc w:val="center"/>
              <w:outlineLvl w:val="2"/>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0C868209" w14:textId="77777777" w:rsidR="00E33FFB" w:rsidRDefault="00E33FFB" w:rsidP="00277543">
            <w:pPr>
              <w:jc w:val="center"/>
              <w:outlineLvl w:val="2"/>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F3755A9"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8DDE553"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B36C14" w14:textId="77777777" w:rsidR="00E33FFB" w:rsidRDefault="00E33FFB" w:rsidP="00277543">
            <w:pPr>
              <w:jc w:val="center"/>
              <w:outlineLvl w:val="2"/>
              <w:rPr>
                <w:sz w:val="16"/>
                <w:szCs w:val="16"/>
              </w:rPr>
            </w:pPr>
            <w:r>
              <w:rPr>
                <w:sz w:val="16"/>
                <w:szCs w:val="16"/>
              </w:rPr>
              <w:t>293,3</w:t>
            </w:r>
          </w:p>
        </w:tc>
        <w:tc>
          <w:tcPr>
            <w:tcW w:w="1560" w:type="dxa"/>
            <w:gridSpan w:val="5"/>
            <w:tcBorders>
              <w:top w:val="nil"/>
              <w:left w:val="nil"/>
              <w:bottom w:val="single" w:sz="4" w:space="0" w:color="auto"/>
              <w:right w:val="single" w:sz="4" w:space="0" w:color="auto"/>
            </w:tcBorders>
            <w:shd w:val="clear" w:color="auto" w:fill="auto"/>
            <w:vAlign w:val="center"/>
            <w:hideMark/>
          </w:tcPr>
          <w:p w14:paraId="75462DAE" w14:textId="77777777" w:rsidR="00E33FFB" w:rsidRDefault="00E33FFB" w:rsidP="00277543">
            <w:pPr>
              <w:jc w:val="center"/>
              <w:outlineLvl w:val="2"/>
              <w:rPr>
                <w:sz w:val="16"/>
                <w:szCs w:val="16"/>
              </w:rPr>
            </w:pPr>
            <w:r>
              <w:rPr>
                <w:sz w:val="16"/>
                <w:szCs w:val="16"/>
              </w:rPr>
              <w:t>293,3</w:t>
            </w:r>
          </w:p>
        </w:tc>
      </w:tr>
      <w:tr w:rsidR="00E33FFB" w14:paraId="550500A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CCBA5C"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44163F60" w14:textId="77777777" w:rsidR="00E33FFB" w:rsidRDefault="00E33FFB" w:rsidP="00277543">
            <w:pPr>
              <w:jc w:val="center"/>
              <w:outlineLvl w:val="3"/>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48A2B8E" w14:textId="77777777" w:rsidR="00E33FFB" w:rsidRDefault="00E33FFB" w:rsidP="00277543">
            <w:pPr>
              <w:jc w:val="center"/>
              <w:outlineLvl w:val="3"/>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63B5ACB8"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BAFE948"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6955236" w14:textId="77777777" w:rsidR="00E33FFB" w:rsidRDefault="00E33FFB" w:rsidP="00277543">
            <w:pPr>
              <w:jc w:val="center"/>
              <w:outlineLvl w:val="3"/>
              <w:rPr>
                <w:sz w:val="16"/>
                <w:szCs w:val="16"/>
              </w:rPr>
            </w:pPr>
            <w:r>
              <w:rPr>
                <w:sz w:val="16"/>
                <w:szCs w:val="16"/>
              </w:rPr>
              <w:t>293,3</w:t>
            </w:r>
          </w:p>
        </w:tc>
        <w:tc>
          <w:tcPr>
            <w:tcW w:w="1560" w:type="dxa"/>
            <w:gridSpan w:val="5"/>
            <w:tcBorders>
              <w:top w:val="nil"/>
              <w:left w:val="nil"/>
              <w:bottom w:val="single" w:sz="4" w:space="0" w:color="auto"/>
              <w:right w:val="single" w:sz="4" w:space="0" w:color="auto"/>
            </w:tcBorders>
            <w:shd w:val="clear" w:color="auto" w:fill="auto"/>
            <w:vAlign w:val="center"/>
            <w:hideMark/>
          </w:tcPr>
          <w:p w14:paraId="197FC067" w14:textId="77777777" w:rsidR="00E33FFB" w:rsidRDefault="00E33FFB" w:rsidP="00277543">
            <w:pPr>
              <w:jc w:val="center"/>
              <w:outlineLvl w:val="3"/>
              <w:rPr>
                <w:sz w:val="16"/>
                <w:szCs w:val="16"/>
              </w:rPr>
            </w:pPr>
            <w:r>
              <w:rPr>
                <w:sz w:val="16"/>
                <w:szCs w:val="16"/>
              </w:rPr>
              <w:t>293,3</w:t>
            </w:r>
          </w:p>
        </w:tc>
      </w:tr>
      <w:tr w:rsidR="00E33FFB" w14:paraId="70DCE38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F66985"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773AFA44" w14:textId="77777777" w:rsidR="00E33FFB" w:rsidRDefault="00E33FFB" w:rsidP="00277543">
            <w:pPr>
              <w:jc w:val="center"/>
              <w:outlineLvl w:val="4"/>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C9FF293" w14:textId="77777777" w:rsidR="00E33FFB" w:rsidRDefault="00E33FFB" w:rsidP="00277543">
            <w:pPr>
              <w:jc w:val="center"/>
              <w:outlineLvl w:val="4"/>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F29AC39"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4CC0D0BC"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C14A7D2" w14:textId="77777777" w:rsidR="00E33FFB" w:rsidRDefault="00E33FFB" w:rsidP="00277543">
            <w:pPr>
              <w:jc w:val="center"/>
              <w:outlineLvl w:val="4"/>
              <w:rPr>
                <w:sz w:val="16"/>
                <w:szCs w:val="16"/>
              </w:rPr>
            </w:pPr>
            <w:r>
              <w:rPr>
                <w:sz w:val="16"/>
                <w:szCs w:val="16"/>
              </w:rPr>
              <w:t>293,3</w:t>
            </w:r>
          </w:p>
        </w:tc>
        <w:tc>
          <w:tcPr>
            <w:tcW w:w="1560" w:type="dxa"/>
            <w:gridSpan w:val="5"/>
            <w:tcBorders>
              <w:top w:val="nil"/>
              <w:left w:val="nil"/>
              <w:bottom w:val="single" w:sz="4" w:space="0" w:color="auto"/>
              <w:right w:val="single" w:sz="4" w:space="0" w:color="auto"/>
            </w:tcBorders>
            <w:shd w:val="clear" w:color="auto" w:fill="auto"/>
            <w:vAlign w:val="center"/>
            <w:hideMark/>
          </w:tcPr>
          <w:p w14:paraId="5F76EFDD" w14:textId="77777777" w:rsidR="00E33FFB" w:rsidRDefault="00E33FFB" w:rsidP="00277543">
            <w:pPr>
              <w:jc w:val="center"/>
              <w:outlineLvl w:val="4"/>
              <w:rPr>
                <w:sz w:val="16"/>
                <w:szCs w:val="16"/>
              </w:rPr>
            </w:pPr>
            <w:r>
              <w:rPr>
                <w:sz w:val="16"/>
                <w:szCs w:val="16"/>
              </w:rPr>
              <w:t>293,3</w:t>
            </w:r>
          </w:p>
        </w:tc>
      </w:tr>
      <w:tr w:rsidR="00E33FFB" w14:paraId="38B625A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127222"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FB1815C"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7BC5554"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F22461D"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60E8B521"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A7990B9" w14:textId="77777777" w:rsidR="00E33FFB" w:rsidRDefault="00E33FFB" w:rsidP="00277543">
            <w:pPr>
              <w:jc w:val="center"/>
              <w:outlineLvl w:val="6"/>
              <w:rPr>
                <w:sz w:val="16"/>
                <w:szCs w:val="16"/>
              </w:rPr>
            </w:pPr>
            <w:r>
              <w:rPr>
                <w:sz w:val="16"/>
                <w:szCs w:val="16"/>
              </w:rPr>
              <w:t>225,3</w:t>
            </w:r>
          </w:p>
        </w:tc>
        <w:tc>
          <w:tcPr>
            <w:tcW w:w="1560" w:type="dxa"/>
            <w:gridSpan w:val="5"/>
            <w:tcBorders>
              <w:top w:val="nil"/>
              <w:left w:val="nil"/>
              <w:bottom w:val="single" w:sz="4" w:space="0" w:color="auto"/>
              <w:right w:val="single" w:sz="4" w:space="0" w:color="auto"/>
            </w:tcBorders>
            <w:shd w:val="clear" w:color="auto" w:fill="auto"/>
            <w:vAlign w:val="center"/>
            <w:hideMark/>
          </w:tcPr>
          <w:p w14:paraId="04B1EBF7" w14:textId="77777777" w:rsidR="00E33FFB" w:rsidRDefault="00E33FFB" w:rsidP="00277543">
            <w:pPr>
              <w:jc w:val="center"/>
              <w:outlineLvl w:val="6"/>
              <w:rPr>
                <w:sz w:val="16"/>
                <w:szCs w:val="16"/>
              </w:rPr>
            </w:pPr>
            <w:r>
              <w:rPr>
                <w:sz w:val="16"/>
                <w:szCs w:val="16"/>
              </w:rPr>
              <w:t>225,3</w:t>
            </w:r>
          </w:p>
        </w:tc>
      </w:tr>
      <w:tr w:rsidR="00E33FFB" w14:paraId="79795E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CEE649"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26552F7" w14:textId="77777777" w:rsidR="00E33FFB" w:rsidRDefault="00E33FFB" w:rsidP="00277543">
            <w:pPr>
              <w:jc w:val="center"/>
              <w:outlineLvl w:val="6"/>
              <w:rPr>
                <w:sz w:val="16"/>
                <w:szCs w:val="16"/>
              </w:rPr>
            </w:pPr>
            <w:r>
              <w:rPr>
                <w:sz w:val="16"/>
                <w:szCs w:val="16"/>
              </w:rPr>
              <w:t>948</w:t>
            </w:r>
          </w:p>
        </w:tc>
        <w:tc>
          <w:tcPr>
            <w:tcW w:w="709" w:type="dxa"/>
            <w:gridSpan w:val="2"/>
            <w:tcBorders>
              <w:top w:val="nil"/>
              <w:left w:val="nil"/>
              <w:bottom w:val="single" w:sz="4" w:space="0" w:color="auto"/>
              <w:right w:val="single" w:sz="4" w:space="0" w:color="auto"/>
            </w:tcBorders>
            <w:shd w:val="clear" w:color="auto" w:fill="auto"/>
            <w:vAlign w:val="center"/>
            <w:hideMark/>
          </w:tcPr>
          <w:p w14:paraId="242C9C68" w14:textId="77777777" w:rsidR="00E33FFB" w:rsidRDefault="00E33FFB" w:rsidP="00277543">
            <w:pPr>
              <w:jc w:val="center"/>
              <w:outlineLvl w:val="6"/>
              <w:rPr>
                <w:sz w:val="16"/>
                <w:szCs w:val="16"/>
              </w:rPr>
            </w:pPr>
            <w:r>
              <w:rPr>
                <w:sz w:val="16"/>
                <w:szCs w:val="16"/>
              </w:rPr>
              <w:t>1006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E7910FB"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658D46CC"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77E1E33D" w14:textId="77777777" w:rsidR="00E33FFB" w:rsidRDefault="00E33FFB" w:rsidP="00277543">
            <w:pPr>
              <w:jc w:val="center"/>
              <w:outlineLvl w:val="6"/>
              <w:rPr>
                <w:sz w:val="16"/>
                <w:szCs w:val="16"/>
              </w:rPr>
            </w:pPr>
            <w:r>
              <w:rPr>
                <w:sz w:val="16"/>
                <w:szCs w:val="16"/>
              </w:rPr>
              <w:t>68,0</w:t>
            </w:r>
          </w:p>
        </w:tc>
        <w:tc>
          <w:tcPr>
            <w:tcW w:w="1560" w:type="dxa"/>
            <w:gridSpan w:val="5"/>
            <w:tcBorders>
              <w:top w:val="nil"/>
              <w:left w:val="nil"/>
              <w:bottom w:val="single" w:sz="4" w:space="0" w:color="auto"/>
              <w:right w:val="single" w:sz="4" w:space="0" w:color="auto"/>
            </w:tcBorders>
            <w:shd w:val="clear" w:color="auto" w:fill="auto"/>
            <w:vAlign w:val="center"/>
            <w:hideMark/>
          </w:tcPr>
          <w:p w14:paraId="2FD780EA" w14:textId="77777777" w:rsidR="00E33FFB" w:rsidRDefault="00E33FFB" w:rsidP="00277543">
            <w:pPr>
              <w:jc w:val="center"/>
              <w:outlineLvl w:val="6"/>
              <w:rPr>
                <w:sz w:val="16"/>
                <w:szCs w:val="16"/>
              </w:rPr>
            </w:pPr>
            <w:r>
              <w:rPr>
                <w:sz w:val="16"/>
                <w:szCs w:val="16"/>
              </w:rPr>
              <w:t>68,0</w:t>
            </w:r>
          </w:p>
        </w:tc>
      </w:tr>
      <w:tr w:rsidR="00E33FFB" w14:paraId="38736FE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21EE3B" w14:textId="77777777" w:rsidR="00E33FFB" w:rsidRDefault="00E33FFB" w:rsidP="00277543">
            <w:pPr>
              <w:rPr>
                <w:sz w:val="16"/>
                <w:szCs w:val="16"/>
              </w:rPr>
            </w:pPr>
            <w:r>
              <w:rPr>
                <w:sz w:val="16"/>
                <w:szCs w:val="16"/>
              </w:rPr>
              <w:t>Комитет по управлению муниципальным имуществом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0BD28C5" w14:textId="77777777" w:rsidR="00E33FFB" w:rsidRDefault="00E33FFB" w:rsidP="00277543">
            <w:pPr>
              <w:jc w:val="center"/>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3D1F784"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491156CC"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93BB3C4"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6C3002" w14:textId="77777777" w:rsidR="00E33FFB" w:rsidRDefault="00E33FFB" w:rsidP="00277543">
            <w:pPr>
              <w:jc w:val="center"/>
              <w:rPr>
                <w:sz w:val="16"/>
                <w:szCs w:val="16"/>
              </w:rPr>
            </w:pPr>
            <w:r>
              <w:rPr>
                <w:sz w:val="16"/>
                <w:szCs w:val="16"/>
              </w:rPr>
              <w:t>43 133,5</w:t>
            </w:r>
          </w:p>
        </w:tc>
        <w:tc>
          <w:tcPr>
            <w:tcW w:w="1560" w:type="dxa"/>
            <w:gridSpan w:val="5"/>
            <w:tcBorders>
              <w:top w:val="nil"/>
              <w:left w:val="nil"/>
              <w:bottom w:val="single" w:sz="4" w:space="0" w:color="auto"/>
              <w:right w:val="single" w:sz="4" w:space="0" w:color="auto"/>
            </w:tcBorders>
            <w:shd w:val="clear" w:color="auto" w:fill="auto"/>
            <w:vAlign w:val="center"/>
            <w:hideMark/>
          </w:tcPr>
          <w:p w14:paraId="4B7A9358" w14:textId="77777777" w:rsidR="00E33FFB" w:rsidRDefault="00E33FFB" w:rsidP="00277543">
            <w:pPr>
              <w:jc w:val="center"/>
              <w:rPr>
                <w:sz w:val="16"/>
                <w:szCs w:val="16"/>
              </w:rPr>
            </w:pPr>
            <w:r>
              <w:rPr>
                <w:sz w:val="16"/>
                <w:szCs w:val="16"/>
              </w:rPr>
              <w:t>43 133,5</w:t>
            </w:r>
          </w:p>
        </w:tc>
      </w:tr>
      <w:tr w:rsidR="00E33FFB" w14:paraId="7A6F990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F99086C" w14:textId="77777777" w:rsidR="00E33FFB" w:rsidRDefault="00E33FFB" w:rsidP="00277543">
            <w:pPr>
              <w:outlineLvl w:val="0"/>
              <w:rPr>
                <w:sz w:val="16"/>
                <w:szCs w:val="16"/>
              </w:rPr>
            </w:pPr>
            <w:r>
              <w:rPr>
                <w:sz w:val="16"/>
                <w:szCs w:val="16"/>
              </w:rPr>
              <w:t>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6CE4FBB6" w14:textId="77777777" w:rsidR="00E33FFB" w:rsidRDefault="00E33FFB" w:rsidP="00277543">
            <w:pPr>
              <w:jc w:val="center"/>
              <w:outlineLvl w:val="0"/>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7996536"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42CC9844"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DFA45C4"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5533A9B" w14:textId="77777777" w:rsidR="00E33FFB" w:rsidRDefault="00E33FFB" w:rsidP="00277543">
            <w:pPr>
              <w:jc w:val="center"/>
              <w:outlineLvl w:val="0"/>
              <w:rPr>
                <w:sz w:val="16"/>
                <w:szCs w:val="16"/>
              </w:rPr>
            </w:pPr>
            <w:r>
              <w:rPr>
                <w:sz w:val="16"/>
                <w:szCs w:val="16"/>
              </w:rPr>
              <w:t>10 044,0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24FC3450" w14:textId="77777777" w:rsidR="00E33FFB" w:rsidRDefault="00E33FFB" w:rsidP="00277543">
            <w:pPr>
              <w:jc w:val="center"/>
              <w:outlineLvl w:val="0"/>
              <w:rPr>
                <w:sz w:val="16"/>
                <w:szCs w:val="16"/>
              </w:rPr>
            </w:pPr>
            <w:r>
              <w:rPr>
                <w:sz w:val="16"/>
                <w:szCs w:val="16"/>
              </w:rPr>
              <w:t>10 044,0</w:t>
            </w:r>
          </w:p>
        </w:tc>
      </w:tr>
      <w:tr w:rsidR="00E33FFB" w14:paraId="1974FB6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4EBC0C" w14:textId="77777777" w:rsidR="00E33FFB" w:rsidRDefault="00E33FFB" w:rsidP="00277543">
            <w:pPr>
              <w:outlineLvl w:val="1"/>
              <w:rPr>
                <w:sz w:val="16"/>
                <w:szCs w:val="16"/>
              </w:rPr>
            </w:pPr>
            <w:r>
              <w:rPr>
                <w:sz w:val="16"/>
                <w:szCs w:val="16"/>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3590E0D1" w14:textId="77777777" w:rsidR="00E33FFB" w:rsidRDefault="00E33FFB" w:rsidP="00277543">
            <w:pPr>
              <w:jc w:val="center"/>
              <w:outlineLvl w:val="1"/>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20D7E35" w14:textId="77777777" w:rsidR="00E33FFB" w:rsidRDefault="00E33FFB" w:rsidP="00277543">
            <w:pPr>
              <w:jc w:val="center"/>
              <w:outlineLvl w:val="1"/>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AAF6749"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61A1F8E"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3961BA" w14:textId="77777777" w:rsidR="00E33FFB" w:rsidRDefault="00E33FFB" w:rsidP="00277543">
            <w:pPr>
              <w:jc w:val="center"/>
              <w:outlineLvl w:val="1"/>
              <w:rPr>
                <w:sz w:val="16"/>
                <w:szCs w:val="16"/>
              </w:rPr>
            </w:pPr>
            <w:r>
              <w:rPr>
                <w:sz w:val="16"/>
                <w:szCs w:val="16"/>
              </w:rPr>
              <w:t>10 044,0</w:t>
            </w:r>
          </w:p>
        </w:tc>
        <w:tc>
          <w:tcPr>
            <w:tcW w:w="1560" w:type="dxa"/>
            <w:gridSpan w:val="5"/>
            <w:tcBorders>
              <w:top w:val="nil"/>
              <w:left w:val="nil"/>
              <w:bottom w:val="single" w:sz="4" w:space="0" w:color="auto"/>
              <w:right w:val="single" w:sz="4" w:space="0" w:color="auto"/>
            </w:tcBorders>
            <w:shd w:val="clear" w:color="auto" w:fill="auto"/>
            <w:vAlign w:val="center"/>
            <w:hideMark/>
          </w:tcPr>
          <w:p w14:paraId="5B66FFED" w14:textId="77777777" w:rsidR="00E33FFB" w:rsidRDefault="00E33FFB" w:rsidP="00277543">
            <w:pPr>
              <w:jc w:val="center"/>
              <w:outlineLvl w:val="1"/>
              <w:rPr>
                <w:sz w:val="16"/>
                <w:szCs w:val="16"/>
              </w:rPr>
            </w:pPr>
            <w:r>
              <w:rPr>
                <w:sz w:val="16"/>
                <w:szCs w:val="16"/>
              </w:rPr>
              <w:t>10 044,0</w:t>
            </w:r>
          </w:p>
        </w:tc>
      </w:tr>
      <w:tr w:rsidR="00E33FFB" w14:paraId="020079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DD126E" w14:textId="77777777" w:rsidR="00E33FFB" w:rsidRDefault="00E33FFB" w:rsidP="00277543">
            <w:pPr>
              <w:outlineLvl w:val="2"/>
              <w:rPr>
                <w:sz w:val="16"/>
                <w:szCs w:val="16"/>
              </w:rPr>
            </w:pPr>
            <w:r>
              <w:rPr>
                <w:sz w:val="16"/>
                <w:szCs w:val="16"/>
              </w:rPr>
              <w:t>Муниципальная программа ' Обеспечение муниципального управления собственностью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718DD67"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FF29148" w14:textId="77777777" w:rsidR="00E33FFB" w:rsidRDefault="00E33FFB" w:rsidP="00277543">
            <w:pPr>
              <w:jc w:val="center"/>
              <w:outlineLvl w:val="2"/>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7BC6155" w14:textId="77777777" w:rsidR="00E33FFB" w:rsidRDefault="00E33FFB" w:rsidP="00277543">
            <w:pPr>
              <w:jc w:val="center"/>
              <w:outlineLvl w:val="2"/>
              <w:rPr>
                <w:sz w:val="16"/>
                <w:szCs w:val="16"/>
              </w:rPr>
            </w:pPr>
            <w:r>
              <w:rPr>
                <w:sz w:val="16"/>
                <w:szCs w:val="16"/>
              </w:rPr>
              <w:t>0700000000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0EEBC1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1B39440" w14:textId="77777777" w:rsidR="00E33FFB" w:rsidRDefault="00E33FFB" w:rsidP="00277543">
            <w:pPr>
              <w:jc w:val="center"/>
              <w:outlineLvl w:val="2"/>
              <w:rPr>
                <w:sz w:val="16"/>
                <w:szCs w:val="16"/>
              </w:rPr>
            </w:pPr>
            <w:r>
              <w:rPr>
                <w:sz w:val="16"/>
                <w:szCs w:val="16"/>
              </w:rPr>
              <w:t>9 701,1</w:t>
            </w:r>
          </w:p>
        </w:tc>
        <w:tc>
          <w:tcPr>
            <w:tcW w:w="1560" w:type="dxa"/>
            <w:gridSpan w:val="5"/>
            <w:tcBorders>
              <w:top w:val="nil"/>
              <w:left w:val="nil"/>
              <w:bottom w:val="single" w:sz="4" w:space="0" w:color="auto"/>
              <w:right w:val="single" w:sz="4" w:space="0" w:color="auto"/>
            </w:tcBorders>
            <w:shd w:val="clear" w:color="auto" w:fill="auto"/>
            <w:vAlign w:val="center"/>
            <w:hideMark/>
          </w:tcPr>
          <w:p w14:paraId="414B54C9" w14:textId="77777777" w:rsidR="00E33FFB" w:rsidRDefault="00E33FFB" w:rsidP="00277543">
            <w:pPr>
              <w:jc w:val="center"/>
              <w:outlineLvl w:val="2"/>
              <w:rPr>
                <w:sz w:val="16"/>
                <w:szCs w:val="16"/>
              </w:rPr>
            </w:pPr>
            <w:r>
              <w:rPr>
                <w:sz w:val="16"/>
                <w:szCs w:val="16"/>
              </w:rPr>
              <w:t>9 701,1</w:t>
            </w:r>
          </w:p>
        </w:tc>
      </w:tr>
      <w:tr w:rsidR="00E33FFB" w14:paraId="153CA98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4CFAE5" w14:textId="77777777" w:rsidR="00E33FFB" w:rsidRDefault="00E33FFB" w:rsidP="00277543">
            <w:pPr>
              <w:outlineLvl w:val="3"/>
              <w:rPr>
                <w:sz w:val="16"/>
                <w:szCs w:val="16"/>
              </w:rPr>
            </w:pPr>
            <w:r>
              <w:rPr>
                <w:sz w:val="16"/>
                <w:szCs w:val="16"/>
              </w:rPr>
              <w:t>Подпрограмма ' Обеспечение деятельности Комитета по управлению муниципальным имуществом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F420C19"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3D6CA95"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1226BC7A" w14:textId="77777777" w:rsidR="00E33FFB" w:rsidRDefault="00E33FFB" w:rsidP="00277543">
            <w:pPr>
              <w:jc w:val="center"/>
              <w:outlineLvl w:val="3"/>
              <w:rPr>
                <w:sz w:val="16"/>
                <w:szCs w:val="16"/>
              </w:rPr>
            </w:pPr>
            <w:r>
              <w:rPr>
                <w:sz w:val="16"/>
                <w:szCs w:val="16"/>
              </w:rPr>
              <w:t>0710000000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319620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FD24185" w14:textId="77777777" w:rsidR="00E33FFB" w:rsidRDefault="00E33FFB" w:rsidP="00277543">
            <w:pPr>
              <w:jc w:val="center"/>
              <w:outlineLvl w:val="3"/>
              <w:rPr>
                <w:sz w:val="16"/>
                <w:szCs w:val="16"/>
              </w:rPr>
            </w:pPr>
            <w:r>
              <w:rPr>
                <w:sz w:val="16"/>
                <w:szCs w:val="16"/>
              </w:rPr>
              <w:t>9 701,1</w:t>
            </w:r>
          </w:p>
        </w:tc>
        <w:tc>
          <w:tcPr>
            <w:tcW w:w="1560" w:type="dxa"/>
            <w:gridSpan w:val="5"/>
            <w:tcBorders>
              <w:top w:val="nil"/>
              <w:left w:val="nil"/>
              <w:bottom w:val="single" w:sz="4" w:space="0" w:color="auto"/>
              <w:right w:val="single" w:sz="4" w:space="0" w:color="auto"/>
            </w:tcBorders>
            <w:shd w:val="clear" w:color="auto" w:fill="auto"/>
            <w:vAlign w:val="center"/>
            <w:hideMark/>
          </w:tcPr>
          <w:p w14:paraId="30284DC7" w14:textId="77777777" w:rsidR="00E33FFB" w:rsidRDefault="00E33FFB" w:rsidP="00277543">
            <w:pPr>
              <w:jc w:val="center"/>
              <w:outlineLvl w:val="3"/>
              <w:rPr>
                <w:sz w:val="16"/>
                <w:szCs w:val="16"/>
              </w:rPr>
            </w:pPr>
            <w:r>
              <w:rPr>
                <w:sz w:val="16"/>
                <w:szCs w:val="16"/>
              </w:rPr>
              <w:t>9 701,1</w:t>
            </w:r>
          </w:p>
        </w:tc>
      </w:tr>
      <w:tr w:rsidR="00E33FFB" w14:paraId="18BE44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417364" w14:textId="77777777" w:rsidR="00E33FFB" w:rsidRDefault="00E33FFB" w:rsidP="00277543">
            <w:pPr>
              <w:outlineLvl w:val="4"/>
              <w:rPr>
                <w:sz w:val="16"/>
                <w:szCs w:val="16"/>
              </w:rPr>
            </w:pPr>
            <w:r>
              <w:rPr>
                <w:sz w:val="16"/>
                <w:szCs w:val="16"/>
              </w:rPr>
              <w:t xml:space="preserve">Основное мероприятие 'Обеспечение деятельности аппарата Комитета по </w:t>
            </w:r>
            <w:r>
              <w:rPr>
                <w:sz w:val="16"/>
                <w:szCs w:val="16"/>
              </w:rPr>
              <w:lastRenderedPageBreak/>
              <w:t>управлению муниципальным имуществом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0F4B61F" w14:textId="77777777" w:rsidR="00E33FFB" w:rsidRDefault="00E33FFB" w:rsidP="00277543">
            <w:pPr>
              <w:jc w:val="center"/>
              <w:outlineLvl w:val="4"/>
              <w:rPr>
                <w:sz w:val="16"/>
                <w:szCs w:val="16"/>
              </w:rPr>
            </w:pPr>
            <w:r>
              <w:rPr>
                <w:sz w:val="16"/>
                <w:szCs w:val="16"/>
              </w:rPr>
              <w:lastRenderedPageBreak/>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6FB813B"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999703A" w14:textId="77777777" w:rsidR="00E33FFB" w:rsidRDefault="00E33FFB" w:rsidP="00277543">
            <w:pPr>
              <w:jc w:val="center"/>
              <w:outlineLvl w:val="4"/>
              <w:rPr>
                <w:sz w:val="16"/>
                <w:szCs w:val="16"/>
              </w:rPr>
            </w:pPr>
            <w:r>
              <w:rPr>
                <w:sz w:val="16"/>
                <w:szCs w:val="16"/>
              </w:rPr>
              <w:t>0710100000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E7338F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55D11AE" w14:textId="77777777" w:rsidR="00E33FFB" w:rsidRDefault="00E33FFB" w:rsidP="00277543">
            <w:pPr>
              <w:jc w:val="center"/>
              <w:outlineLvl w:val="4"/>
              <w:rPr>
                <w:sz w:val="16"/>
                <w:szCs w:val="16"/>
              </w:rPr>
            </w:pPr>
            <w:r>
              <w:rPr>
                <w:sz w:val="16"/>
                <w:szCs w:val="16"/>
              </w:rPr>
              <w:t>9 701,1</w:t>
            </w:r>
          </w:p>
        </w:tc>
        <w:tc>
          <w:tcPr>
            <w:tcW w:w="1560" w:type="dxa"/>
            <w:gridSpan w:val="5"/>
            <w:tcBorders>
              <w:top w:val="nil"/>
              <w:left w:val="nil"/>
              <w:bottom w:val="single" w:sz="4" w:space="0" w:color="auto"/>
              <w:right w:val="single" w:sz="4" w:space="0" w:color="auto"/>
            </w:tcBorders>
            <w:shd w:val="clear" w:color="auto" w:fill="auto"/>
            <w:vAlign w:val="center"/>
            <w:hideMark/>
          </w:tcPr>
          <w:p w14:paraId="1E7C11A9" w14:textId="77777777" w:rsidR="00E33FFB" w:rsidRDefault="00E33FFB" w:rsidP="00277543">
            <w:pPr>
              <w:jc w:val="center"/>
              <w:outlineLvl w:val="4"/>
              <w:rPr>
                <w:sz w:val="16"/>
                <w:szCs w:val="16"/>
              </w:rPr>
            </w:pPr>
            <w:r>
              <w:rPr>
                <w:sz w:val="16"/>
                <w:szCs w:val="16"/>
              </w:rPr>
              <w:t>9 701,1</w:t>
            </w:r>
          </w:p>
        </w:tc>
      </w:tr>
      <w:tr w:rsidR="00E33FFB" w14:paraId="1D544FD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6654653" w14:textId="77777777" w:rsidR="00E33FFB" w:rsidRDefault="00E33FFB" w:rsidP="00277543">
            <w:pPr>
              <w:outlineLvl w:val="5"/>
              <w:rPr>
                <w:sz w:val="16"/>
                <w:szCs w:val="16"/>
              </w:rPr>
            </w:pPr>
            <w:r>
              <w:rPr>
                <w:sz w:val="16"/>
                <w:szCs w:val="16"/>
              </w:rPr>
              <w:t>Расходы на выплаты по оплате труда работников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647CF26"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BE294FD"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0E7A5986" w14:textId="77777777" w:rsidR="00E33FFB" w:rsidRDefault="00E33FFB" w:rsidP="00277543">
            <w:pPr>
              <w:jc w:val="center"/>
              <w:outlineLvl w:val="5"/>
              <w:rPr>
                <w:sz w:val="16"/>
                <w:szCs w:val="16"/>
              </w:rPr>
            </w:pPr>
            <w:r>
              <w:rPr>
                <w:sz w:val="16"/>
                <w:szCs w:val="16"/>
              </w:rPr>
              <w:t>0710102100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6C9123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ACCAC15" w14:textId="77777777" w:rsidR="00E33FFB" w:rsidRDefault="00E33FFB" w:rsidP="00277543">
            <w:pPr>
              <w:jc w:val="center"/>
              <w:outlineLvl w:val="5"/>
              <w:rPr>
                <w:sz w:val="16"/>
                <w:szCs w:val="16"/>
              </w:rPr>
            </w:pPr>
            <w:r>
              <w:rPr>
                <w:sz w:val="16"/>
                <w:szCs w:val="16"/>
              </w:rPr>
              <w:t>8 572,5</w:t>
            </w:r>
          </w:p>
        </w:tc>
        <w:tc>
          <w:tcPr>
            <w:tcW w:w="1560" w:type="dxa"/>
            <w:gridSpan w:val="5"/>
            <w:tcBorders>
              <w:top w:val="nil"/>
              <w:left w:val="nil"/>
              <w:bottom w:val="single" w:sz="4" w:space="0" w:color="auto"/>
              <w:right w:val="single" w:sz="4" w:space="0" w:color="auto"/>
            </w:tcBorders>
            <w:shd w:val="clear" w:color="auto" w:fill="auto"/>
            <w:vAlign w:val="center"/>
            <w:hideMark/>
          </w:tcPr>
          <w:p w14:paraId="48F2953E" w14:textId="77777777" w:rsidR="00E33FFB" w:rsidRDefault="00E33FFB" w:rsidP="00277543">
            <w:pPr>
              <w:jc w:val="center"/>
              <w:outlineLvl w:val="5"/>
              <w:rPr>
                <w:sz w:val="16"/>
                <w:szCs w:val="16"/>
              </w:rPr>
            </w:pPr>
            <w:r>
              <w:rPr>
                <w:sz w:val="16"/>
                <w:szCs w:val="16"/>
              </w:rPr>
              <w:t>8 572,5</w:t>
            </w:r>
          </w:p>
        </w:tc>
      </w:tr>
      <w:tr w:rsidR="00E33FFB" w14:paraId="2DB3879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88405A"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4199495"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4661ACF"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C1F2249" w14:textId="77777777" w:rsidR="00E33FFB" w:rsidRDefault="00E33FFB" w:rsidP="00277543">
            <w:pPr>
              <w:jc w:val="center"/>
              <w:outlineLvl w:val="6"/>
              <w:rPr>
                <w:sz w:val="16"/>
                <w:szCs w:val="16"/>
              </w:rPr>
            </w:pPr>
            <w:r>
              <w:rPr>
                <w:sz w:val="16"/>
                <w:szCs w:val="16"/>
              </w:rPr>
              <w:t>0710102100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1730F01"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761373F3" w14:textId="77777777" w:rsidR="00E33FFB" w:rsidRDefault="00E33FFB" w:rsidP="00277543">
            <w:pPr>
              <w:jc w:val="center"/>
              <w:outlineLvl w:val="6"/>
              <w:rPr>
                <w:sz w:val="16"/>
                <w:szCs w:val="16"/>
              </w:rPr>
            </w:pPr>
            <w:r>
              <w:rPr>
                <w:sz w:val="16"/>
                <w:szCs w:val="16"/>
              </w:rPr>
              <w:t>6 078,6</w:t>
            </w:r>
          </w:p>
        </w:tc>
        <w:tc>
          <w:tcPr>
            <w:tcW w:w="1560" w:type="dxa"/>
            <w:gridSpan w:val="5"/>
            <w:tcBorders>
              <w:top w:val="nil"/>
              <w:left w:val="nil"/>
              <w:bottom w:val="single" w:sz="4" w:space="0" w:color="auto"/>
              <w:right w:val="single" w:sz="4" w:space="0" w:color="auto"/>
            </w:tcBorders>
            <w:shd w:val="clear" w:color="auto" w:fill="auto"/>
            <w:vAlign w:val="center"/>
            <w:hideMark/>
          </w:tcPr>
          <w:p w14:paraId="63542244" w14:textId="77777777" w:rsidR="00E33FFB" w:rsidRDefault="00E33FFB" w:rsidP="00277543">
            <w:pPr>
              <w:jc w:val="center"/>
              <w:outlineLvl w:val="6"/>
              <w:rPr>
                <w:sz w:val="16"/>
                <w:szCs w:val="16"/>
              </w:rPr>
            </w:pPr>
            <w:r>
              <w:rPr>
                <w:sz w:val="16"/>
                <w:szCs w:val="16"/>
              </w:rPr>
              <w:t>6 078,6</w:t>
            </w:r>
          </w:p>
        </w:tc>
      </w:tr>
      <w:tr w:rsidR="00E33FFB" w14:paraId="5BD9613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663DA4"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7C57B1D6"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B4E6936"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1A2709DF" w14:textId="77777777" w:rsidR="00E33FFB" w:rsidRDefault="00E33FFB" w:rsidP="00277543">
            <w:pPr>
              <w:jc w:val="center"/>
              <w:outlineLvl w:val="6"/>
              <w:rPr>
                <w:sz w:val="16"/>
                <w:szCs w:val="16"/>
              </w:rPr>
            </w:pPr>
            <w:r>
              <w:rPr>
                <w:sz w:val="16"/>
                <w:szCs w:val="16"/>
              </w:rPr>
              <w:t>0710102100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6B26DE7"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662F121B" w14:textId="77777777" w:rsidR="00E33FFB" w:rsidRDefault="00E33FFB" w:rsidP="00277543">
            <w:pPr>
              <w:jc w:val="center"/>
              <w:outlineLvl w:val="6"/>
              <w:rPr>
                <w:sz w:val="16"/>
                <w:szCs w:val="16"/>
              </w:rPr>
            </w:pPr>
            <w:r>
              <w:rPr>
                <w:sz w:val="16"/>
                <w:szCs w:val="16"/>
              </w:rPr>
              <w:t>517,3</w:t>
            </w:r>
          </w:p>
        </w:tc>
        <w:tc>
          <w:tcPr>
            <w:tcW w:w="1560" w:type="dxa"/>
            <w:gridSpan w:val="5"/>
            <w:tcBorders>
              <w:top w:val="nil"/>
              <w:left w:val="nil"/>
              <w:bottom w:val="single" w:sz="4" w:space="0" w:color="auto"/>
              <w:right w:val="single" w:sz="4" w:space="0" w:color="auto"/>
            </w:tcBorders>
            <w:shd w:val="clear" w:color="auto" w:fill="auto"/>
            <w:vAlign w:val="center"/>
            <w:hideMark/>
          </w:tcPr>
          <w:p w14:paraId="36D671D2" w14:textId="77777777" w:rsidR="00E33FFB" w:rsidRDefault="00E33FFB" w:rsidP="00277543">
            <w:pPr>
              <w:jc w:val="center"/>
              <w:outlineLvl w:val="6"/>
              <w:rPr>
                <w:sz w:val="16"/>
                <w:szCs w:val="16"/>
              </w:rPr>
            </w:pPr>
            <w:r>
              <w:rPr>
                <w:sz w:val="16"/>
                <w:szCs w:val="16"/>
              </w:rPr>
              <w:t>517,3</w:t>
            </w:r>
          </w:p>
        </w:tc>
      </w:tr>
      <w:tr w:rsidR="00E33FFB" w14:paraId="55A8727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73C30A"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D0E2FBA"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449A4EC"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848CDF8" w14:textId="77777777" w:rsidR="00E33FFB" w:rsidRDefault="00E33FFB" w:rsidP="00277543">
            <w:pPr>
              <w:jc w:val="center"/>
              <w:outlineLvl w:val="6"/>
              <w:rPr>
                <w:sz w:val="16"/>
                <w:szCs w:val="16"/>
              </w:rPr>
            </w:pPr>
            <w:r>
              <w:rPr>
                <w:sz w:val="16"/>
                <w:szCs w:val="16"/>
              </w:rPr>
              <w:t>0710102100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7C1293EF"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6FC226CA" w14:textId="77777777" w:rsidR="00E33FFB" w:rsidRDefault="00E33FFB" w:rsidP="00277543">
            <w:pPr>
              <w:jc w:val="center"/>
              <w:outlineLvl w:val="6"/>
              <w:rPr>
                <w:sz w:val="16"/>
                <w:szCs w:val="16"/>
              </w:rPr>
            </w:pPr>
            <w:r>
              <w:rPr>
                <w:sz w:val="16"/>
                <w:szCs w:val="16"/>
              </w:rPr>
              <w:t>1 976,6</w:t>
            </w:r>
          </w:p>
        </w:tc>
        <w:tc>
          <w:tcPr>
            <w:tcW w:w="1560" w:type="dxa"/>
            <w:gridSpan w:val="5"/>
            <w:tcBorders>
              <w:top w:val="nil"/>
              <w:left w:val="nil"/>
              <w:bottom w:val="single" w:sz="4" w:space="0" w:color="auto"/>
              <w:right w:val="single" w:sz="4" w:space="0" w:color="auto"/>
            </w:tcBorders>
            <w:shd w:val="clear" w:color="auto" w:fill="auto"/>
            <w:vAlign w:val="center"/>
            <w:hideMark/>
          </w:tcPr>
          <w:p w14:paraId="0657140A" w14:textId="77777777" w:rsidR="00E33FFB" w:rsidRDefault="00E33FFB" w:rsidP="00277543">
            <w:pPr>
              <w:jc w:val="center"/>
              <w:outlineLvl w:val="6"/>
              <w:rPr>
                <w:sz w:val="16"/>
                <w:szCs w:val="16"/>
              </w:rPr>
            </w:pPr>
            <w:r>
              <w:rPr>
                <w:sz w:val="16"/>
                <w:szCs w:val="16"/>
              </w:rPr>
              <w:t>1 976,6</w:t>
            </w:r>
          </w:p>
        </w:tc>
      </w:tr>
      <w:tr w:rsidR="00E33FFB" w14:paraId="57B9A59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3C06DD" w14:textId="77777777" w:rsidR="00E33FFB" w:rsidRDefault="00E33FFB" w:rsidP="00277543">
            <w:pPr>
              <w:outlineLvl w:val="5"/>
              <w:rPr>
                <w:sz w:val="16"/>
                <w:szCs w:val="16"/>
              </w:rPr>
            </w:pPr>
            <w:r>
              <w:rPr>
                <w:sz w:val="16"/>
                <w:szCs w:val="16"/>
              </w:rPr>
              <w:t>Расходы на обеспечение функций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BE018A3"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F1E0293"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D55A7AE" w14:textId="77777777" w:rsidR="00E33FFB" w:rsidRDefault="00E33FFB" w:rsidP="00277543">
            <w:pPr>
              <w:jc w:val="center"/>
              <w:outlineLvl w:val="5"/>
              <w:rPr>
                <w:sz w:val="16"/>
                <w:szCs w:val="16"/>
              </w:rPr>
            </w:pPr>
            <w:r>
              <w:rPr>
                <w:sz w:val="16"/>
                <w:szCs w:val="16"/>
              </w:rPr>
              <w:t>0710102200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A0E95BA"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C92E067" w14:textId="77777777" w:rsidR="00E33FFB" w:rsidRDefault="00E33FFB" w:rsidP="00277543">
            <w:pPr>
              <w:jc w:val="center"/>
              <w:outlineLvl w:val="5"/>
              <w:rPr>
                <w:sz w:val="16"/>
                <w:szCs w:val="16"/>
              </w:rPr>
            </w:pPr>
            <w:r>
              <w:rPr>
                <w:sz w:val="16"/>
                <w:szCs w:val="16"/>
              </w:rPr>
              <w:t>1 103,6</w:t>
            </w:r>
          </w:p>
        </w:tc>
        <w:tc>
          <w:tcPr>
            <w:tcW w:w="1560" w:type="dxa"/>
            <w:gridSpan w:val="5"/>
            <w:tcBorders>
              <w:top w:val="nil"/>
              <w:left w:val="nil"/>
              <w:bottom w:val="single" w:sz="4" w:space="0" w:color="auto"/>
              <w:right w:val="single" w:sz="4" w:space="0" w:color="auto"/>
            </w:tcBorders>
            <w:shd w:val="clear" w:color="auto" w:fill="auto"/>
            <w:vAlign w:val="center"/>
            <w:hideMark/>
          </w:tcPr>
          <w:p w14:paraId="39B7B579" w14:textId="77777777" w:rsidR="00E33FFB" w:rsidRDefault="00E33FFB" w:rsidP="00277543">
            <w:pPr>
              <w:jc w:val="center"/>
              <w:outlineLvl w:val="5"/>
              <w:rPr>
                <w:sz w:val="16"/>
                <w:szCs w:val="16"/>
              </w:rPr>
            </w:pPr>
            <w:r>
              <w:rPr>
                <w:sz w:val="16"/>
                <w:szCs w:val="16"/>
              </w:rPr>
              <w:t>1 103,6</w:t>
            </w:r>
          </w:p>
        </w:tc>
      </w:tr>
      <w:tr w:rsidR="00E33FFB" w14:paraId="27973B4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81197E0"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5FC2AF1"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6082CBA"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12A8B8DC" w14:textId="77777777" w:rsidR="00E33FFB" w:rsidRDefault="00E33FFB" w:rsidP="00277543">
            <w:pPr>
              <w:jc w:val="center"/>
              <w:outlineLvl w:val="6"/>
              <w:rPr>
                <w:sz w:val="16"/>
                <w:szCs w:val="16"/>
              </w:rPr>
            </w:pPr>
            <w:r>
              <w:rPr>
                <w:sz w:val="16"/>
                <w:szCs w:val="16"/>
              </w:rPr>
              <w:t>0710102200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DC888DD"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41378849" w14:textId="77777777" w:rsidR="00E33FFB" w:rsidRDefault="00E33FFB" w:rsidP="00277543">
            <w:pPr>
              <w:jc w:val="center"/>
              <w:outlineLvl w:val="6"/>
              <w:rPr>
                <w:sz w:val="16"/>
                <w:szCs w:val="16"/>
              </w:rPr>
            </w:pPr>
            <w:r>
              <w:rPr>
                <w:sz w:val="16"/>
                <w:szCs w:val="16"/>
              </w:rPr>
              <w:t>677,4</w:t>
            </w:r>
          </w:p>
        </w:tc>
        <w:tc>
          <w:tcPr>
            <w:tcW w:w="1560" w:type="dxa"/>
            <w:gridSpan w:val="5"/>
            <w:tcBorders>
              <w:top w:val="nil"/>
              <w:left w:val="nil"/>
              <w:bottom w:val="single" w:sz="4" w:space="0" w:color="auto"/>
              <w:right w:val="single" w:sz="4" w:space="0" w:color="auto"/>
            </w:tcBorders>
            <w:shd w:val="clear" w:color="auto" w:fill="auto"/>
            <w:vAlign w:val="center"/>
            <w:hideMark/>
          </w:tcPr>
          <w:p w14:paraId="0A74380F" w14:textId="77777777" w:rsidR="00E33FFB" w:rsidRDefault="00E33FFB" w:rsidP="00277543">
            <w:pPr>
              <w:jc w:val="center"/>
              <w:outlineLvl w:val="6"/>
              <w:rPr>
                <w:sz w:val="16"/>
                <w:szCs w:val="16"/>
              </w:rPr>
            </w:pPr>
            <w:r>
              <w:rPr>
                <w:sz w:val="16"/>
                <w:szCs w:val="16"/>
              </w:rPr>
              <w:t>677,4</w:t>
            </w:r>
          </w:p>
        </w:tc>
      </w:tr>
      <w:tr w:rsidR="00E33FFB" w14:paraId="4BD54A0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C972CC"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E45E6CF"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AB45FD9"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4CE0110" w14:textId="77777777" w:rsidR="00E33FFB" w:rsidRDefault="00E33FFB" w:rsidP="00277543">
            <w:pPr>
              <w:jc w:val="center"/>
              <w:outlineLvl w:val="6"/>
              <w:rPr>
                <w:sz w:val="16"/>
                <w:szCs w:val="16"/>
              </w:rPr>
            </w:pPr>
            <w:r>
              <w:rPr>
                <w:sz w:val="16"/>
                <w:szCs w:val="16"/>
              </w:rPr>
              <w:t>0710102200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1E0BBF1F"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3AFC8ED" w14:textId="77777777" w:rsidR="00E33FFB" w:rsidRDefault="00E33FFB" w:rsidP="00277543">
            <w:pPr>
              <w:jc w:val="center"/>
              <w:outlineLvl w:val="6"/>
              <w:rPr>
                <w:sz w:val="16"/>
                <w:szCs w:val="16"/>
              </w:rPr>
            </w:pPr>
            <w:r>
              <w:rPr>
                <w:sz w:val="16"/>
                <w:szCs w:val="16"/>
              </w:rPr>
              <w:t>320,7</w:t>
            </w:r>
          </w:p>
        </w:tc>
        <w:tc>
          <w:tcPr>
            <w:tcW w:w="1560" w:type="dxa"/>
            <w:gridSpan w:val="5"/>
            <w:tcBorders>
              <w:top w:val="nil"/>
              <w:left w:val="nil"/>
              <w:bottom w:val="single" w:sz="4" w:space="0" w:color="auto"/>
              <w:right w:val="single" w:sz="4" w:space="0" w:color="auto"/>
            </w:tcBorders>
            <w:shd w:val="clear" w:color="auto" w:fill="auto"/>
            <w:vAlign w:val="center"/>
            <w:hideMark/>
          </w:tcPr>
          <w:p w14:paraId="49BBFC92" w14:textId="77777777" w:rsidR="00E33FFB" w:rsidRDefault="00E33FFB" w:rsidP="00277543">
            <w:pPr>
              <w:jc w:val="center"/>
              <w:outlineLvl w:val="6"/>
              <w:rPr>
                <w:sz w:val="16"/>
                <w:szCs w:val="16"/>
              </w:rPr>
            </w:pPr>
            <w:r>
              <w:rPr>
                <w:sz w:val="16"/>
                <w:szCs w:val="16"/>
              </w:rPr>
              <w:t>320,7</w:t>
            </w:r>
          </w:p>
        </w:tc>
      </w:tr>
      <w:tr w:rsidR="00E33FFB" w14:paraId="78BD33A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85B1FA"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409AFF1"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2AF8E82"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3FB08E3" w14:textId="77777777" w:rsidR="00E33FFB" w:rsidRDefault="00E33FFB" w:rsidP="00277543">
            <w:pPr>
              <w:jc w:val="center"/>
              <w:outlineLvl w:val="6"/>
              <w:rPr>
                <w:sz w:val="16"/>
                <w:szCs w:val="16"/>
              </w:rPr>
            </w:pPr>
            <w:r>
              <w:rPr>
                <w:sz w:val="16"/>
                <w:szCs w:val="16"/>
              </w:rPr>
              <w:t>0710102200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090C973"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2D8D2A94" w14:textId="77777777" w:rsidR="00E33FFB" w:rsidRDefault="00E33FFB" w:rsidP="00277543">
            <w:pPr>
              <w:jc w:val="center"/>
              <w:outlineLvl w:val="6"/>
              <w:rPr>
                <w:sz w:val="16"/>
                <w:szCs w:val="16"/>
              </w:rPr>
            </w:pPr>
            <w:r>
              <w:rPr>
                <w:sz w:val="16"/>
                <w:szCs w:val="16"/>
              </w:rPr>
              <w:t>82,6</w:t>
            </w:r>
          </w:p>
        </w:tc>
        <w:tc>
          <w:tcPr>
            <w:tcW w:w="1560" w:type="dxa"/>
            <w:gridSpan w:val="5"/>
            <w:tcBorders>
              <w:top w:val="nil"/>
              <w:left w:val="nil"/>
              <w:bottom w:val="single" w:sz="4" w:space="0" w:color="auto"/>
              <w:right w:val="single" w:sz="4" w:space="0" w:color="auto"/>
            </w:tcBorders>
            <w:shd w:val="clear" w:color="auto" w:fill="auto"/>
            <w:vAlign w:val="center"/>
            <w:hideMark/>
          </w:tcPr>
          <w:p w14:paraId="1BA73587" w14:textId="77777777" w:rsidR="00E33FFB" w:rsidRDefault="00E33FFB" w:rsidP="00277543">
            <w:pPr>
              <w:jc w:val="center"/>
              <w:outlineLvl w:val="6"/>
              <w:rPr>
                <w:sz w:val="16"/>
                <w:szCs w:val="16"/>
              </w:rPr>
            </w:pPr>
            <w:r>
              <w:rPr>
                <w:sz w:val="16"/>
                <w:szCs w:val="16"/>
              </w:rPr>
              <w:t>82,6</w:t>
            </w:r>
          </w:p>
        </w:tc>
      </w:tr>
      <w:tr w:rsidR="00E33FFB" w14:paraId="5464FE1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72EBE1" w14:textId="77777777" w:rsidR="00E33FFB" w:rsidRDefault="00E33FFB" w:rsidP="00277543">
            <w:pPr>
              <w:outlineLvl w:val="6"/>
              <w:rPr>
                <w:sz w:val="16"/>
                <w:szCs w:val="16"/>
              </w:rPr>
            </w:pPr>
            <w:r>
              <w:rPr>
                <w:sz w:val="16"/>
                <w:szCs w:val="16"/>
              </w:rPr>
              <w:t>Уплата налога на имущество организаций и земельного налога</w:t>
            </w:r>
          </w:p>
        </w:tc>
        <w:tc>
          <w:tcPr>
            <w:tcW w:w="567" w:type="dxa"/>
            <w:gridSpan w:val="2"/>
            <w:tcBorders>
              <w:top w:val="nil"/>
              <w:left w:val="nil"/>
              <w:bottom w:val="single" w:sz="4" w:space="0" w:color="auto"/>
              <w:right w:val="single" w:sz="4" w:space="0" w:color="auto"/>
            </w:tcBorders>
            <w:shd w:val="clear" w:color="auto" w:fill="auto"/>
            <w:vAlign w:val="center"/>
            <w:hideMark/>
          </w:tcPr>
          <w:p w14:paraId="0CCFCD5D"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B062C39"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6DB4C77" w14:textId="77777777" w:rsidR="00E33FFB" w:rsidRDefault="00E33FFB" w:rsidP="00277543">
            <w:pPr>
              <w:jc w:val="center"/>
              <w:outlineLvl w:val="6"/>
              <w:rPr>
                <w:sz w:val="16"/>
                <w:szCs w:val="16"/>
              </w:rPr>
            </w:pPr>
            <w:r>
              <w:rPr>
                <w:sz w:val="16"/>
                <w:szCs w:val="16"/>
              </w:rPr>
              <w:t>0710102200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114F31" w14:textId="77777777" w:rsidR="00E33FFB" w:rsidRDefault="00E33FFB" w:rsidP="00277543">
            <w:pPr>
              <w:jc w:val="center"/>
              <w:outlineLvl w:val="6"/>
              <w:rPr>
                <w:sz w:val="16"/>
                <w:szCs w:val="16"/>
              </w:rPr>
            </w:pPr>
            <w:r>
              <w:rPr>
                <w:sz w:val="16"/>
                <w:szCs w:val="16"/>
              </w:rPr>
              <w:t>851</w:t>
            </w:r>
          </w:p>
        </w:tc>
        <w:tc>
          <w:tcPr>
            <w:tcW w:w="1559" w:type="dxa"/>
            <w:gridSpan w:val="4"/>
            <w:tcBorders>
              <w:top w:val="nil"/>
              <w:left w:val="nil"/>
              <w:bottom w:val="single" w:sz="4" w:space="0" w:color="auto"/>
              <w:right w:val="single" w:sz="4" w:space="0" w:color="auto"/>
            </w:tcBorders>
            <w:shd w:val="clear" w:color="auto" w:fill="auto"/>
            <w:vAlign w:val="center"/>
            <w:hideMark/>
          </w:tcPr>
          <w:p w14:paraId="5117DC19" w14:textId="77777777" w:rsidR="00E33FFB" w:rsidRDefault="00E33FFB" w:rsidP="00277543">
            <w:pPr>
              <w:jc w:val="center"/>
              <w:outlineLvl w:val="6"/>
              <w:rPr>
                <w:sz w:val="16"/>
                <w:szCs w:val="16"/>
              </w:rPr>
            </w:pPr>
            <w:r>
              <w:rPr>
                <w:sz w:val="16"/>
                <w:szCs w:val="16"/>
              </w:rPr>
              <w:t>22,9</w:t>
            </w:r>
          </w:p>
        </w:tc>
        <w:tc>
          <w:tcPr>
            <w:tcW w:w="1560" w:type="dxa"/>
            <w:gridSpan w:val="5"/>
            <w:tcBorders>
              <w:top w:val="nil"/>
              <w:left w:val="nil"/>
              <w:bottom w:val="single" w:sz="4" w:space="0" w:color="auto"/>
              <w:right w:val="single" w:sz="4" w:space="0" w:color="auto"/>
            </w:tcBorders>
            <w:shd w:val="clear" w:color="auto" w:fill="auto"/>
            <w:vAlign w:val="center"/>
            <w:hideMark/>
          </w:tcPr>
          <w:p w14:paraId="1B6387FF" w14:textId="77777777" w:rsidR="00E33FFB" w:rsidRDefault="00E33FFB" w:rsidP="00277543">
            <w:pPr>
              <w:jc w:val="center"/>
              <w:outlineLvl w:val="6"/>
              <w:rPr>
                <w:sz w:val="16"/>
                <w:szCs w:val="16"/>
              </w:rPr>
            </w:pPr>
            <w:r>
              <w:rPr>
                <w:sz w:val="16"/>
                <w:szCs w:val="16"/>
              </w:rPr>
              <w:t>22,9</w:t>
            </w:r>
          </w:p>
        </w:tc>
      </w:tr>
      <w:tr w:rsidR="00E33FFB" w14:paraId="55FA1B6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751BB0" w14:textId="77777777" w:rsidR="00E33FFB" w:rsidRDefault="00E33FFB" w:rsidP="00277543">
            <w:pPr>
              <w:outlineLvl w:val="5"/>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бюджета(размещение муниципального заказа)</w:t>
            </w:r>
          </w:p>
        </w:tc>
        <w:tc>
          <w:tcPr>
            <w:tcW w:w="567" w:type="dxa"/>
            <w:gridSpan w:val="2"/>
            <w:tcBorders>
              <w:top w:val="nil"/>
              <w:left w:val="nil"/>
              <w:bottom w:val="single" w:sz="4" w:space="0" w:color="auto"/>
              <w:right w:val="single" w:sz="4" w:space="0" w:color="auto"/>
            </w:tcBorders>
            <w:shd w:val="clear" w:color="auto" w:fill="auto"/>
            <w:vAlign w:val="center"/>
            <w:hideMark/>
          </w:tcPr>
          <w:p w14:paraId="44B40C86"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A514580"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AE40AA8" w14:textId="77777777" w:rsidR="00E33FFB" w:rsidRDefault="00E33FFB" w:rsidP="00277543">
            <w:pPr>
              <w:jc w:val="center"/>
              <w:outlineLvl w:val="5"/>
              <w:rPr>
                <w:sz w:val="16"/>
                <w:szCs w:val="16"/>
              </w:rPr>
            </w:pPr>
            <w:r>
              <w:rPr>
                <w:sz w:val="16"/>
                <w:szCs w:val="16"/>
              </w:rPr>
              <w:t>0710180020</w:t>
            </w:r>
          </w:p>
        </w:tc>
        <w:tc>
          <w:tcPr>
            <w:tcW w:w="567" w:type="dxa"/>
            <w:gridSpan w:val="2"/>
            <w:tcBorders>
              <w:top w:val="nil"/>
              <w:left w:val="nil"/>
              <w:bottom w:val="single" w:sz="4" w:space="0" w:color="auto"/>
              <w:right w:val="single" w:sz="4" w:space="0" w:color="auto"/>
            </w:tcBorders>
            <w:shd w:val="clear" w:color="auto" w:fill="auto"/>
            <w:vAlign w:val="center"/>
            <w:hideMark/>
          </w:tcPr>
          <w:p w14:paraId="097989A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A19A9E" w14:textId="77777777" w:rsidR="00E33FFB" w:rsidRDefault="00E33FFB" w:rsidP="00277543">
            <w:pPr>
              <w:jc w:val="center"/>
              <w:outlineLvl w:val="5"/>
              <w:rPr>
                <w:sz w:val="16"/>
                <w:szCs w:val="16"/>
              </w:rPr>
            </w:pPr>
            <w:r>
              <w:rPr>
                <w:sz w:val="16"/>
                <w:szCs w:val="16"/>
              </w:rPr>
              <w:t>25,0</w:t>
            </w:r>
          </w:p>
        </w:tc>
        <w:tc>
          <w:tcPr>
            <w:tcW w:w="1560" w:type="dxa"/>
            <w:gridSpan w:val="5"/>
            <w:tcBorders>
              <w:top w:val="nil"/>
              <w:left w:val="nil"/>
              <w:bottom w:val="single" w:sz="4" w:space="0" w:color="auto"/>
              <w:right w:val="single" w:sz="4" w:space="0" w:color="auto"/>
            </w:tcBorders>
            <w:shd w:val="clear" w:color="auto" w:fill="auto"/>
            <w:vAlign w:val="center"/>
            <w:hideMark/>
          </w:tcPr>
          <w:p w14:paraId="50B54A8E" w14:textId="77777777" w:rsidR="00E33FFB" w:rsidRDefault="00E33FFB" w:rsidP="00277543">
            <w:pPr>
              <w:jc w:val="center"/>
              <w:outlineLvl w:val="5"/>
              <w:rPr>
                <w:sz w:val="16"/>
                <w:szCs w:val="16"/>
              </w:rPr>
            </w:pPr>
            <w:r>
              <w:rPr>
                <w:sz w:val="16"/>
                <w:szCs w:val="16"/>
              </w:rPr>
              <w:t>25,0</w:t>
            </w:r>
          </w:p>
        </w:tc>
      </w:tr>
      <w:tr w:rsidR="00E33FFB" w14:paraId="1A391D6E"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6FA14E2"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3001377" w14:textId="77777777" w:rsidR="00E33FFB" w:rsidRDefault="00E33FFB" w:rsidP="00277543">
            <w:pPr>
              <w:jc w:val="center"/>
              <w:outlineLvl w:val="6"/>
              <w:rPr>
                <w:sz w:val="16"/>
                <w:szCs w:val="16"/>
              </w:rPr>
            </w:pPr>
            <w:r>
              <w:rPr>
                <w:sz w:val="16"/>
                <w:szCs w:val="16"/>
              </w:rPr>
              <w:t>966</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64F7B5B0" w14:textId="77777777" w:rsidR="00E33FFB" w:rsidRDefault="00E33FFB" w:rsidP="00277543">
            <w:pPr>
              <w:jc w:val="center"/>
              <w:outlineLvl w:val="6"/>
              <w:rPr>
                <w:sz w:val="16"/>
                <w:szCs w:val="16"/>
              </w:rPr>
            </w:pPr>
            <w:r>
              <w:rPr>
                <w:sz w:val="16"/>
                <w:szCs w:val="16"/>
              </w:rPr>
              <w:t>0113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0E020BB7" w14:textId="77777777" w:rsidR="00E33FFB" w:rsidRDefault="00E33FFB" w:rsidP="00277543">
            <w:pPr>
              <w:jc w:val="center"/>
              <w:outlineLvl w:val="6"/>
              <w:rPr>
                <w:sz w:val="16"/>
                <w:szCs w:val="16"/>
              </w:rPr>
            </w:pPr>
            <w:r>
              <w:rPr>
                <w:sz w:val="16"/>
                <w:szCs w:val="16"/>
              </w:rPr>
              <w:t>0710180020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F8818BC" w14:textId="77777777" w:rsidR="00E33FFB" w:rsidRDefault="00E33FFB" w:rsidP="00277543">
            <w:pPr>
              <w:jc w:val="center"/>
              <w:outlineLvl w:val="6"/>
              <w:rPr>
                <w:sz w:val="16"/>
                <w:szCs w:val="16"/>
              </w:rPr>
            </w:pPr>
            <w:r>
              <w:rPr>
                <w:sz w:val="16"/>
                <w:szCs w:val="16"/>
              </w:rPr>
              <w:t>242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2329D969" w14:textId="77777777" w:rsidR="00E33FFB" w:rsidRDefault="00E33FFB" w:rsidP="00277543">
            <w:pPr>
              <w:jc w:val="center"/>
              <w:outlineLvl w:val="6"/>
              <w:rPr>
                <w:sz w:val="16"/>
                <w:szCs w:val="16"/>
              </w:rPr>
            </w:pPr>
            <w:r>
              <w:rPr>
                <w:sz w:val="16"/>
                <w:szCs w:val="16"/>
              </w:rPr>
              <w:t>25,0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17866764" w14:textId="77777777" w:rsidR="00E33FFB" w:rsidRDefault="00E33FFB" w:rsidP="00277543">
            <w:pPr>
              <w:jc w:val="center"/>
              <w:outlineLvl w:val="6"/>
              <w:rPr>
                <w:sz w:val="16"/>
                <w:szCs w:val="16"/>
              </w:rPr>
            </w:pPr>
            <w:r>
              <w:rPr>
                <w:sz w:val="16"/>
                <w:szCs w:val="16"/>
              </w:rPr>
              <w:t>25,0</w:t>
            </w:r>
          </w:p>
        </w:tc>
      </w:tr>
      <w:tr w:rsidR="00E33FFB" w14:paraId="212D24A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2ABDFC" w14:textId="77777777" w:rsidR="00E33FFB" w:rsidRDefault="00E33FFB" w:rsidP="00277543">
            <w:pPr>
              <w:outlineLvl w:val="2"/>
              <w:rPr>
                <w:sz w:val="16"/>
                <w:szCs w:val="16"/>
              </w:rPr>
            </w:pPr>
            <w:r>
              <w:rPr>
                <w:sz w:val="16"/>
                <w:szCs w:val="16"/>
              </w:rPr>
              <w:t>Муниципальная программа 'Развитие территорий, социальной и инженерной инфраструктуры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C728CA"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974A8B9" w14:textId="77777777" w:rsidR="00E33FFB" w:rsidRDefault="00E33FFB" w:rsidP="00277543">
            <w:pPr>
              <w:jc w:val="center"/>
              <w:outlineLvl w:val="2"/>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B7984CA" w14:textId="77777777" w:rsidR="00E33FFB" w:rsidRDefault="00E33FFB" w:rsidP="00277543">
            <w:pPr>
              <w:jc w:val="center"/>
              <w:outlineLvl w:val="2"/>
              <w:rPr>
                <w:sz w:val="16"/>
                <w:szCs w:val="16"/>
              </w:rPr>
            </w:pPr>
            <w:r>
              <w:rPr>
                <w:sz w:val="16"/>
                <w:szCs w:val="16"/>
              </w:rPr>
              <w:t>0800000000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FE83370"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A0A4BD9" w14:textId="77777777" w:rsidR="00E33FFB" w:rsidRDefault="00E33FFB" w:rsidP="00277543">
            <w:pPr>
              <w:jc w:val="center"/>
              <w:outlineLvl w:val="2"/>
              <w:rPr>
                <w:sz w:val="16"/>
                <w:szCs w:val="16"/>
              </w:rPr>
            </w:pPr>
            <w:r>
              <w:rPr>
                <w:sz w:val="16"/>
                <w:szCs w:val="16"/>
              </w:rPr>
              <w:t>139,4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480C768F" w14:textId="77777777" w:rsidR="00E33FFB" w:rsidRDefault="00E33FFB" w:rsidP="00277543">
            <w:pPr>
              <w:jc w:val="center"/>
              <w:outlineLvl w:val="2"/>
              <w:rPr>
                <w:sz w:val="16"/>
                <w:szCs w:val="16"/>
              </w:rPr>
            </w:pPr>
            <w:r>
              <w:rPr>
                <w:sz w:val="16"/>
                <w:szCs w:val="16"/>
              </w:rPr>
              <w:t>139,4</w:t>
            </w:r>
          </w:p>
        </w:tc>
      </w:tr>
      <w:tr w:rsidR="00E33FFB" w14:paraId="0F20415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E469FE" w14:textId="77777777" w:rsidR="00E33FFB" w:rsidRDefault="00E33FFB" w:rsidP="00277543">
            <w:pPr>
              <w:outlineLvl w:val="3"/>
              <w:rPr>
                <w:sz w:val="16"/>
                <w:szCs w:val="16"/>
              </w:rPr>
            </w:pPr>
            <w:r>
              <w:rPr>
                <w:sz w:val="16"/>
                <w:szCs w:val="16"/>
              </w:rPr>
              <w:t>Подпрограмма 'Капитальный ремонт объектов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4C3261D"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D9A1581"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0B37D015" w14:textId="77777777" w:rsidR="00E33FFB" w:rsidRDefault="00E33FFB" w:rsidP="00277543">
            <w:pPr>
              <w:jc w:val="center"/>
              <w:outlineLvl w:val="3"/>
              <w:rPr>
                <w:sz w:val="16"/>
                <w:szCs w:val="16"/>
              </w:rPr>
            </w:pPr>
            <w:r>
              <w:rPr>
                <w:sz w:val="16"/>
                <w:szCs w:val="16"/>
              </w:rPr>
              <w:t>0810000000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7365D6A"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BAA96A7" w14:textId="77777777" w:rsidR="00E33FFB" w:rsidRDefault="00E33FFB" w:rsidP="00277543">
            <w:pPr>
              <w:jc w:val="center"/>
              <w:outlineLvl w:val="3"/>
              <w:rPr>
                <w:sz w:val="16"/>
                <w:szCs w:val="16"/>
              </w:rPr>
            </w:pPr>
            <w:r>
              <w:rPr>
                <w:sz w:val="16"/>
                <w:szCs w:val="16"/>
              </w:rPr>
              <w:t>139,4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5A627B47" w14:textId="77777777" w:rsidR="00E33FFB" w:rsidRDefault="00E33FFB" w:rsidP="00277543">
            <w:pPr>
              <w:jc w:val="center"/>
              <w:outlineLvl w:val="3"/>
              <w:rPr>
                <w:sz w:val="16"/>
                <w:szCs w:val="16"/>
              </w:rPr>
            </w:pPr>
            <w:r>
              <w:rPr>
                <w:sz w:val="16"/>
                <w:szCs w:val="16"/>
              </w:rPr>
              <w:t>139,4</w:t>
            </w:r>
          </w:p>
        </w:tc>
      </w:tr>
      <w:tr w:rsidR="00E33FFB" w14:paraId="7D69468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7670D4" w14:textId="77777777" w:rsidR="00E33FFB" w:rsidRDefault="00E33FFB" w:rsidP="00277543">
            <w:pPr>
              <w:outlineLvl w:val="4"/>
              <w:rPr>
                <w:sz w:val="16"/>
                <w:szCs w:val="16"/>
              </w:rPr>
            </w:pPr>
            <w:r>
              <w:rPr>
                <w:sz w:val="16"/>
                <w:szCs w:val="16"/>
              </w:rPr>
              <w:t>Основное мероприятие 'Устранение неисправностей изношенных конструктивных элементов помещений, их восстановление и замена на объектах органов муниципальной власти'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1D35BE4"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47922BB"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6361ECD" w14:textId="77777777" w:rsidR="00E33FFB" w:rsidRDefault="00E33FFB" w:rsidP="00277543">
            <w:pPr>
              <w:jc w:val="center"/>
              <w:outlineLvl w:val="4"/>
              <w:rPr>
                <w:sz w:val="16"/>
                <w:szCs w:val="16"/>
              </w:rPr>
            </w:pPr>
            <w:r>
              <w:rPr>
                <w:sz w:val="16"/>
                <w:szCs w:val="16"/>
              </w:rPr>
              <w:t>0810200000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548612A"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C42EB2" w14:textId="77777777" w:rsidR="00E33FFB" w:rsidRDefault="00E33FFB" w:rsidP="00277543">
            <w:pPr>
              <w:jc w:val="center"/>
              <w:outlineLvl w:val="4"/>
              <w:rPr>
                <w:sz w:val="16"/>
                <w:szCs w:val="16"/>
              </w:rPr>
            </w:pPr>
            <w:r>
              <w:rPr>
                <w:sz w:val="16"/>
                <w:szCs w:val="16"/>
              </w:rPr>
              <w:t>139,4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35404379" w14:textId="77777777" w:rsidR="00E33FFB" w:rsidRDefault="00E33FFB" w:rsidP="00277543">
            <w:pPr>
              <w:jc w:val="center"/>
              <w:outlineLvl w:val="4"/>
              <w:rPr>
                <w:sz w:val="16"/>
                <w:szCs w:val="16"/>
              </w:rPr>
            </w:pPr>
            <w:r>
              <w:rPr>
                <w:sz w:val="16"/>
                <w:szCs w:val="16"/>
              </w:rPr>
              <w:t>139,4</w:t>
            </w:r>
          </w:p>
        </w:tc>
      </w:tr>
      <w:tr w:rsidR="00E33FFB" w14:paraId="02B6403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C2C2FE" w14:textId="77777777" w:rsidR="00E33FFB" w:rsidRDefault="00E33FFB" w:rsidP="00277543">
            <w:pPr>
              <w:outlineLvl w:val="5"/>
              <w:rPr>
                <w:sz w:val="16"/>
                <w:szCs w:val="16"/>
              </w:rPr>
            </w:pPr>
            <w:r>
              <w:rPr>
                <w:sz w:val="16"/>
                <w:szCs w:val="16"/>
              </w:rPr>
              <w:t>Разработка проектно-сметной документации и изыскательских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2CBF5521"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3319813" w14:textId="77777777" w:rsidR="00E33FFB" w:rsidRDefault="00E33FFB" w:rsidP="00277543">
            <w:pPr>
              <w:jc w:val="center"/>
              <w:outlineLvl w:val="5"/>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60A3D682" w14:textId="77777777" w:rsidR="00E33FFB" w:rsidRDefault="00E33FFB" w:rsidP="00277543">
            <w:pPr>
              <w:jc w:val="center"/>
              <w:outlineLvl w:val="5"/>
              <w:rPr>
                <w:sz w:val="16"/>
                <w:szCs w:val="16"/>
              </w:rPr>
            </w:pPr>
            <w:r>
              <w:rPr>
                <w:sz w:val="16"/>
                <w:szCs w:val="16"/>
              </w:rPr>
              <w:t>0810227020</w:t>
            </w:r>
          </w:p>
        </w:tc>
        <w:tc>
          <w:tcPr>
            <w:tcW w:w="567" w:type="dxa"/>
            <w:gridSpan w:val="2"/>
            <w:tcBorders>
              <w:top w:val="nil"/>
              <w:left w:val="nil"/>
              <w:bottom w:val="single" w:sz="4" w:space="0" w:color="auto"/>
              <w:right w:val="single" w:sz="4" w:space="0" w:color="auto"/>
            </w:tcBorders>
            <w:shd w:val="clear" w:color="auto" w:fill="auto"/>
            <w:vAlign w:val="center"/>
            <w:hideMark/>
          </w:tcPr>
          <w:p w14:paraId="08692F9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6547393" w14:textId="77777777" w:rsidR="00E33FFB" w:rsidRDefault="00E33FFB" w:rsidP="00277543">
            <w:pPr>
              <w:jc w:val="center"/>
              <w:outlineLvl w:val="5"/>
              <w:rPr>
                <w:sz w:val="16"/>
                <w:szCs w:val="16"/>
              </w:rPr>
            </w:pPr>
            <w:r>
              <w:rPr>
                <w:sz w:val="16"/>
                <w:szCs w:val="16"/>
              </w:rPr>
              <w:t>139,4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30E2AA91" w14:textId="77777777" w:rsidR="00E33FFB" w:rsidRDefault="00E33FFB" w:rsidP="00277543">
            <w:pPr>
              <w:jc w:val="center"/>
              <w:outlineLvl w:val="5"/>
              <w:rPr>
                <w:sz w:val="16"/>
                <w:szCs w:val="16"/>
              </w:rPr>
            </w:pPr>
            <w:r>
              <w:rPr>
                <w:sz w:val="16"/>
                <w:szCs w:val="16"/>
              </w:rPr>
              <w:t>139,4</w:t>
            </w:r>
          </w:p>
        </w:tc>
      </w:tr>
      <w:tr w:rsidR="00E33FFB" w14:paraId="705FB3D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4C93E2B" w14:textId="77777777" w:rsidR="00E33FFB" w:rsidRDefault="00E33FFB" w:rsidP="00277543">
            <w:pPr>
              <w:outlineLvl w:val="6"/>
              <w:rPr>
                <w:sz w:val="16"/>
                <w:szCs w:val="16"/>
              </w:rPr>
            </w:pPr>
            <w:r>
              <w:rPr>
                <w:sz w:val="16"/>
                <w:szCs w:val="16"/>
              </w:rPr>
              <w:t>Закупка товаров, работ и услуг в целях капитального ремонта государственного (муниципального) имущества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5762AB19"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F4AC6C1"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2B7D0CC" w14:textId="77777777" w:rsidR="00E33FFB" w:rsidRDefault="00E33FFB" w:rsidP="00277543">
            <w:pPr>
              <w:jc w:val="center"/>
              <w:outlineLvl w:val="6"/>
              <w:rPr>
                <w:sz w:val="16"/>
                <w:szCs w:val="16"/>
              </w:rPr>
            </w:pPr>
            <w:r>
              <w:rPr>
                <w:sz w:val="16"/>
                <w:szCs w:val="16"/>
              </w:rPr>
              <w:t>0810227020</w:t>
            </w:r>
          </w:p>
        </w:tc>
        <w:tc>
          <w:tcPr>
            <w:tcW w:w="567" w:type="dxa"/>
            <w:gridSpan w:val="2"/>
            <w:tcBorders>
              <w:top w:val="nil"/>
              <w:left w:val="nil"/>
              <w:bottom w:val="single" w:sz="4" w:space="0" w:color="auto"/>
              <w:right w:val="single" w:sz="4" w:space="0" w:color="auto"/>
            </w:tcBorders>
            <w:shd w:val="clear" w:color="auto" w:fill="auto"/>
            <w:vAlign w:val="center"/>
            <w:hideMark/>
          </w:tcPr>
          <w:p w14:paraId="10D21786" w14:textId="77777777" w:rsidR="00E33FFB" w:rsidRDefault="00E33FFB" w:rsidP="00277543">
            <w:pPr>
              <w:jc w:val="center"/>
              <w:outlineLvl w:val="6"/>
              <w:rPr>
                <w:sz w:val="16"/>
                <w:szCs w:val="16"/>
              </w:rPr>
            </w:pPr>
            <w:r>
              <w:rPr>
                <w:sz w:val="16"/>
                <w:szCs w:val="16"/>
              </w:rPr>
              <w:t>243</w:t>
            </w:r>
          </w:p>
        </w:tc>
        <w:tc>
          <w:tcPr>
            <w:tcW w:w="1559" w:type="dxa"/>
            <w:gridSpan w:val="4"/>
            <w:tcBorders>
              <w:top w:val="nil"/>
              <w:left w:val="nil"/>
              <w:bottom w:val="single" w:sz="4" w:space="0" w:color="auto"/>
              <w:right w:val="single" w:sz="4" w:space="0" w:color="auto"/>
            </w:tcBorders>
            <w:shd w:val="clear" w:color="auto" w:fill="auto"/>
            <w:vAlign w:val="center"/>
            <w:hideMark/>
          </w:tcPr>
          <w:p w14:paraId="66DD3B6E" w14:textId="77777777" w:rsidR="00E33FFB" w:rsidRDefault="00E33FFB" w:rsidP="00277543">
            <w:pPr>
              <w:jc w:val="center"/>
              <w:outlineLvl w:val="6"/>
              <w:rPr>
                <w:sz w:val="16"/>
                <w:szCs w:val="16"/>
              </w:rPr>
            </w:pPr>
            <w:r>
              <w:rPr>
                <w:sz w:val="16"/>
                <w:szCs w:val="16"/>
              </w:rPr>
              <w:t>139,4</w:t>
            </w:r>
          </w:p>
        </w:tc>
        <w:tc>
          <w:tcPr>
            <w:tcW w:w="1560" w:type="dxa"/>
            <w:gridSpan w:val="5"/>
            <w:tcBorders>
              <w:top w:val="nil"/>
              <w:left w:val="nil"/>
              <w:bottom w:val="single" w:sz="4" w:space="0" w:color="auto"/>
              <w:right w:val="single" w:sz="4" w:space="0" w:color="auto"/>
            </w:tcBorders>
            <w:shd w:val="clear" w:color="auto" w:fill="auto"/>
            <w:vAlign w:val="center"/>
            <w:hideMark/>
          </w:tcPr>
          <w:p w14:paraId="503DDD4D" w14:textId="77777777" w:rsidR="00E33FFB" w:rsidRDefault="00E33FFB" w:rsidP="00277543">
            <w:pPr>
              <w:jc w:val="center"/>
              <w:outlineLvl w:val="6"/>
              <w:rPr>
                <w:sz w:val="16"/>
                <w:szCs w:val="16"/>
              </w:rPr>
            </w:pPr>
            <w:r>
              <w:rPr>
                <w:sz w:val="16"/>
                <w:szCs w:val="16"/>
              </w:rPr>
              <w:t>139,4</w:t>
            </w:r>
          </w:p>
        </w:tc>
      </w:tr>
      <w:tr w:rsidR="00E33FFB" w14:paraId="0A72543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283AD14"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093ADE9"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C838EB9" w14:textId="77777777" w:rsidR="00E33FFB" w:rsidRDefault="00E33FFB" w:rsidP="00277543">
            <w:pPr>
              <w:jc w:val="center"/>
              <w:outlineLvl w:val="2"/>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4E072932"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3C442C7"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B427714" w14:textId="77777777" w:rsidR="00E33FFB" w:rsidRDefault="00E33FFB" w:rsidP="00277543">
            <w:pPr>
              <w:jc w:val="center"/>
              <w:outlineLvl w:val="2"/>
              <w:rPr>
                <w:sz w:val="16"/>
                <w:szCs w:val="16"/>
              </w:rPr>
            </w:pPr>
            <w:r>
              <w:rPr>
                <w:sz w:val="16"/>
                <w:szCs w:val="16"/>
              </w:rPr>
              <w:t>203,4</w:t>
            </w:r>
          </w:p>
        </w:tc>
        <w:tc>
          <w:tcPr>
            <w:tcW w:w="1560" w:type="dxa"/>
            <w:gridSpan w:val="5"/>
            <w:tcBorders>
              <w:top w:val="nil"/>
              <w:left w:val="nil"/>
              <w:bottom w:val="single" w:sz="4" w:space="0" w:color="auto"/>
              <w:right w:val="single" w:sz="4" w:space="0" w:color="auto"/>
            </w:tcBorders>
            <w:shd w:val="clear" w:color="auto" w:fill="auto"/>
            <w:vAlign w:val="center"/>
            <w:hideMark/>
          </w:tcPr>
          <w:p w14:paraId="5FDF093D" w14:textId="77777777" w:rsidR="00E33FFB" w:rsidRDefault="00E33FFB" w:rsidP="00277543">
            <w:pPr>
              <w:jc w:val="center"/>
              <w:outlineLvl w:val="2"/>
              <w:rPr>
                <w:sz w:val="16"/>
                <w:szCs w:val="16"/>
              </w:rPr>
            </w:pPr>
            <w:r>
              <w:rPr>
                <w:sz w:val="16"/>
                <w:szCs w:val="16"/>
              </w:rPr>
              <w:t>203,4</w:t>
            </w:r>
          </w:p>
        </w:tc>
      </w:tr>
      <w:tr w:rsidR="00E33FFB" w14:paraId="15B9C5C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164AED"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75454AB9"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E50993C" w14:textId="77777777" w:rsidR="00E33FFB" w:rsidRDefault="00E33FFB" w:rsidP="00277543">
            <w:pPr>
              <w:jc w:val="center"/>
              <w:outlineLvl w:val="3"/>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751380B7"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83DD84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79FEA7F" w14:textId="77777777" w:rsidR="00E33FFB" w:rsidRDefault="00E33FFB" w:rsidP="00277543">
            <w:pPr>
              <w:jc w:val="center"/>
              <w:outlineLvl w:val="3"/>
              <w:rPr>
                <w:sz w:val="16"/>
                <w:szCs w:val="16"/>
              </w:rPr>
            </w:pPr>
            <w:r>
              <w:rPr>
                <w:sz w:val="16"/>
                <w:szCs w:val="16"/>
              </w:rPr>
              <w:t>203,4</w:t>
            </w:r>
          </w:p>
        </w:tc>
        <w:tc>
          <w:tcPr>
            <w:tcW w:w="1560" w:type="dxa"/>
            <w:gridSpan w:val="5"/>
            <w:tcBorders>
              <w:top w:val="nil"/>
              <w:left w:val="nil"/>
              <w:bottom w:val="single" w:sz="4" w:space="0" w:color="auto"/>
              <w:right w:val="single" w:sz="4" w:space="0" w:color="auto"/>
            </w:tcBorders>
            <w:shd w:val="clear" w:color="auto" w:fill="auto"/>
            <w:vAlign w:val="center"/>
            <w:hideMark/>
          </w:tcPr>
          <w:p w14:paraId="5CF3F2E3" w14:textId="77777777" w:rsidR="00E33FFB" w:rsidRDefault="00E33FFB" w:rsidP="00277543">
            <w:pPr>
              <w:jc w:val="center"/>
              <w:outlineLvl w:val="3"/>
              <w:rPr>
                <w:sz w:val="16"/>
                <w:szCs w:val="16"/>
              </w:rPr>
            </w:pPr>
            <w:r>
              <w:rPr>
                <w:sz w:val="16"/>
                <w:szCs w:val="16"/>
              </w:rPr>
              <w:t>203,4</w:t>
            </w:r>
          </w:p>
        </w:tc>
      </w:tr>
      <w:tr w:rsidR="00E33FFB" w14:paraId="31AB085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E46E68" w14:textId="77777777" w:rsidR="00E33FFB" w:rsidRDefault="00E33FFB" w:rsidP="00277543">
            <w:pPr>
              <w:outlineLvl w:val="4"/>
              <w:rPr>
                <w:sz w:val="16"/>
                <w:szCs w:val="16"/>
              </w:rPr>
            </w:pPr>
            <w:r>
              <w:rPr>
                <w:sz w:val="16"/>
                <w:szCs w:val="16"/>
              </w:rPr>
              <w:t>Поощрение достижения наилучших значений показателей деятельности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06C57D5"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7726E3B"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3BFB9DD5" w14:textId="77777777" w:rsidR="00E33FFB" w:rsidRDefault="00E33FFB" w:rsidP="00277543">
            <w:pPr>
              <w:jc w:val="center"/>
              <w:outlineLvl w:val="4"/>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3EE2CA6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D7B729D" w14:textId="77777777" w:rsidR="00E33FFB" w:rsidRDefault="00E33FFB" w:rsidP="00277543">
            <w:pPr>
              <w:jc w:val="center"/>
              <w:outlineLvl w:val="4"/>
              <w:rPr>
                <w:sz w:val="16"/>
                <w:szCs w:val="16"/>
              </w:rPr>
            </w:pPr>
            <w:r>
              <w:rPr>
                <w:sz w:val="16"/>
                <w:szCs w:val="16"/>
              </w:rPr>
              <w:t>42,0</w:t>
            </w:r>
          </w:p>
        </w:tc>
        <w:tc>
          <w:tcPr>
            <w:tcW w:w="1560" w:type="dxa"/>
            <w:gridSpan w:val="5"/>
            <w:tcBorders>
              <w:top w:val="nil"/>
              <w:left w:val="nil"/>
              <w:bottom w:val="single" w:sz="4" w:space="0" w:color="auto"/>
              <w:right w:val="single" w:sz="4" w:space="0" w:color="auto"/>
            </w:tcBorders>
            <w:shd w:val="clear" w:color="auto" w:fill="auto"/>
            <w:vAlign w:val="center"/>
            <w:hideMark/>
          </w:tcPr>
          <w:p w14:paraId="23E8B66C" w14:textId="77777777" w:rsidR="00E33FFB" w:rsidRDefault="00E33FFB" w:rsidP="00277543">
            <w:pPr>
              <w:jc w:val="center"/>
              <w:outlineLvl w:val="4"/>
              <w:rPr>
                <w:sz w:val="16"/>
                <w:szCs w:val="16"/>
              </w:rPr>
            </w:pPr>
            <w:r>
              <w:rPr>
                <w:sz w:val="16"/>
                <w:szCs w:val="16"/>
              </w:rPr>
              <w:t>42,0</w:t>
            </w:r>
          </w:p>
        </w:tc>
      </w:tr>
      <w:tr w:rsidR="00E33FFB" w14:paraId="717C362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6C4A9A"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A76AA9F"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57C63D6"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200EECEC"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77A3EDF3"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6EC89C6" w14:textId="77777777" w:rsidR="00E33FFB" w:rsidRDefault="00E33FFB" w:rsidP="00277543">
            <w:pPr>
              <w:jc w:val="center"/>
              <w:outlineLvl w:val="6"/>
              <w:rPr>
                <w:sz w:val="16"/>
                <w:szCs w:val="16"/>
              </w:rPr>
            </w:pPr>
            <w:r>
              <w:rPr>
                <w:sz w:val="16"/>
                <w:szCs w:val="16"/>
              </w:rPr>
              <w:t>32,3</w:t>
            </w:r>
          </w:p>
        </w:tc>
        <w:tc>
          <w:tcPr>
            <w:tcW w:w="1560" w:type="dxa"/>
            <w:gridSpan w:val="5"/>
            <w:tcBorders>
              <w:top w:val="nil"/>
              <w:left w:val="nil"/>
              <w:bottom w:val="single" w:sz="4" w:space="0" w:color="auto"/>
              <w:right w:val="single" w:sz="4" w:space="0" w:color="auto"/>
            </w:tcBorders>
            <w:shd w:val="clear" w:color="auto" w:fill="auto"/>
            <w:vAlign w:val="center"/>
            <w:hideMark/>
          </w:tcPr>
          <w:p w14:paraId="1B6E4C92" w14:textId="77777777" w:rsidR="00E33FFB" w:rsidRDefault="00E33FFB" w:rsidP="00277543">
            <w:pPr>
              <w:jc w:val="center"/>
              <w:outlineLvl w:val="6"/>
              <w:rPr>
                <w:sz w:val="16"/>
                <w:szCs w:val="16"/>
              </w:rPr>
            </w:pPr>
            <w:r>
              <w:rPr>
                <w:sz w:val="16"/>
                <w:szCs w:val="16"/>
              </w:rPr>
              <w:t>32,3</w:t>
            </w:r>
          </w:p>
        </w:tc>
      </w:tr>
      <w:tr w:rsidR="00E33FFB" w14:paraId="0E44BA6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5359FED"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5451E64"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7ABAD42"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50228907"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57EFB964"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2A82817" w14:textId="77777777" w:rsidR="00E33FFB" w:rsidRDefault="00E33FFB" w:rsidP="00277543">
            <w:pPr>
              <w:jc w:val="center"/>
              <w:outlineLvl w:val="6"/>
              <w:rPr>
                <w:sz w:val="16"/>
                <w:szCs w:val="16"/>
              </w:rPr>
            </w:pPr>
            <w:r>
              <w:rPr>
                <w:sz w:val="16"/>
                <w:szCs w:val="16"/>
              </w:rPr>
              <w:t>9,7</w:t>
            </w:r>
          </w:p>
        </w:tc>
        <w:tc>
          <w:tcPr>
            <w:tcW w:w="1560" w:type="dxa"/>
            <w:gridSpan w:val="5"/>
            <w:tcBorders>
              <w:top w:val="nil"/>
              <w:left w:val="nil"/>
              <w:bottom w:val="single" w:sz="4" w:space="0" w:color="auto"/>
              <w:right w:val="single" w:sz="4" w:space="0" w:color="auto"/>
            </w:tcBorders>
            <w:shd w:val="clear" w:color="auto" w:fill="auto"/>
            <w:vAlign w:val="center"/>
            <w:hideMark/>
          </w:tcPr>
          <w:p w14:paraId="2816D060" w14:textId="77777777" w:rsidR="00E33FFB" w:rsidRDefault="00E33FFB" w:rsidP="00277543">
            <w:pPr>
              <w:jc w:val="center"/>
              <w:outlineLvl w:val="6"/>
              <w:rPr>
                <w:sz w:val="16"/>
                <w:szCs w:val="16"/>
              </w:rPr>
            </w:pPr>
            <w:r>
              <w:rPr>
                <w:sz w:val="16"/>
                <w:szCs w:val="16"/>
              </w:rPr>
              <w:t>9,7</w:t>
            </w:r>
          </w:p>
        </w:tc>
      </w:tr>
      <w:tr w:rsidR="00E33FFB" w14:paraId="588427C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B0F9B4"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0968763D"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78CC1C7" w14:textId="77777777" w:rsidR="00E33FFB" w:rsidRDefault="00E33FFB" w:rsidP="00277543">
            <w:pPr>
              <w:jc w:val="center"/>
              <w:outlineLvl w:val="4"/>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3DF2AAF0"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2194832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77E0A1" w14:textId="77777777" w:rsidR="00E33FFB" w:rsidRDefault="00E33FFB" w:rsidP="00277543">
            <w:pPr>
              <w:jc w:val="center"/>
              <w:outlineLvl w:val="4"/>
              <w:rPr>
                <w:sz w:val="16"/>
                <w:szCs w:val="16"/>
              </w:rPr>
            </w:pPr>
            <w:r>
              <w:rPr>
                <w:sz w:val="16"/>
                <w:szCs w:val="16"/>
              </w:rPr>
              <w:t>161,4</w:t>
            </w:r>
          </w:p>
        </w:tc>
        <w:tc>
          <w:tcPr>
            <w:tcW w:w="1560" w:type="dxa"/>
            <w:gridSpan w:val="5"/>
            <w:tcBorders>
              <w:top w:val="nil"/>
              <w:left w:val="nil"/>
              <w:bottom w:val="single" w:sz="4" w:space="0" w:color="auto"/>
              <w:right w:val="single" w:sz="4" w:space="0" w:color="auto"/>
            </w:tcBorders>
            <w:shd w:val="clear" w:color="auto" w:fill="auto"/>
            <w:vAlign w:val="center"/>
            <w:hideMark/>
          </w:tcPr>
          <w:p w14:paraId="66F1778C" w14:textId="77777777" w:rsidR="00E33FFB" w:rsidRDefault="00E33FFB" w:rsidP="00277543">
            <w:pPr>
              <w:jc w:val="center"/>
              <w:outlineLvl w:val="4"/>
              <w:rPr>
                <w:sz w:val="16"/>
                <w:szCs w:val="16"/>
              </w:rPr>
            </w:pPr>
            <w:r>
              <w:rPr>
                <w:sz w:val="16"/>
                <w:szCs w:val="16"/>
              </w:rPr>
              <w:t>161,4</w:t>
            </w:r>
          </w:p>
        </w:tc>
      </w:tr>
      <w:tr w:rsidR="00E33FFB" w14:paraId="23553A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0F5CE2F"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0F3CE52"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43EF32F"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6E043248"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3209D6B0"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3E7DF262" w14:textId="77777777" w:rsidR="00E33FFB" w:rsidRDefault="00E33FFB" w:rsidP="00277543">
            <w:pPr>
              <w:jc w:val="center"/>
              <w:outlineLvl w:val="6"/>
              <w:rPr>
                <w:sz w:val="16"/>
                <w:szCs w:val="16"/>
              </w:rPr>
            </w:pPr>
            <w:r>
              <w:rPr>
                <w:sz w:val="16"/>
                <w:szCs w:val="16"/>
              </w:rPr>
              <w:t>124,0</w:t>
            </w:r>
          </w:p>
        </w:tc>
        <w:tc>
          <w:tcPr>
            <w:tcW w:w="1560" w:type="dxa"/>
            <w:gridSpan w:val="5"/>
            <w:tcBorders>
              <w:top w:val="nil"/>
              <w:left w:val="nil"/>
              <w:bottom w:val="single" w:sz="4" w:space="0" w:color="auto"/>
              <w:right w:val="single" w:sz="4" w:space="0" w:color="auto"/>
            </w:tcBorders>
            <w:shd w:val="clear" w:color="auto" w:fill="auto"/>
            <w:vAlign w:val="center"/>
            <w:hideMark/>
          </w:tcPr>
          <w:p w14:paraId="00C86848" w14:textId="77777777" w:rsidR="00E33FFB" w:rsidRDefault="00E33FFB" w:rsidP="00277543">
            <w:pPr>
              <w:jc w:val="center"/>
              <w:outlineLvl w:val="6"/>
              <w:rPr>
                <w:sz w:val="16"/>
                <w:szCs w:val="16"/>
              </w:rPr>
            </w:pPr>
            <w:r>
              <w:rPr>
                <w:sz w:val="16"/>
                <w:szCs w:val="16"/>
              </w:rPr>
              <w:t>124,0</w:t>
            </w:r>
          </w:p>
        </w:tc>
      </w:tr>
      <w:tr w:rsidR="00E33FFB" w14:paraId="16053F3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C4FBE4"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B002218"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F28E71F" w14:textId="77777777" w:rsidR="00E33FFB" w:rsidRDefault="00E33FFB" w:rsidP="00277543">
            <w:pPr>
              <w:jc w:val="center"/>
              <w:outlineLvl w:val="6"/>
              <w:rPr>
                <w:sz w:val="16"/>
                <w:szCs w:val="16"/>
              </w:rPr>
            </w:pPr>
            <w:r>
              <w:rPr>
                <w:sz w:val="16"/>
                <w:szCs w:val="16"/>
              </w:rPr>
              <w:t>0113</w:t>
            </w:r>
          </w:p>
        </w:tc>
        <w:tc>
          <w:tcPr>
            <w:tcW w:w="1417" w:type="dxa"/>
            <w:gridSpan w:val="4"/>
            <w:tcBorders>
              <w:top w:val="nil"/>
              <w:left w:val="nil"/>
              <w:bottom w:val="single" w:sz="4" w:space="0" w:color="auto"/>
              <w:right w:val="single" w:sz="4" w:space="0" w:color="auto"/>
            </w:tcBorders>
            <w:shd w:val="clear" w:color="auto" w:fill="auto"/>
            <w:vAlign w:val="center"/>
            <w:hideMark/>
          </w:tcPr>
          <w:p w14:paraId="6F375DCF"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3A16CE54"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17F6375F" w14:textId="77777777" w:rsidR="00E33FFB" w:rsidRDefault="00E33FFB" w:rsidP="00277543">
            <w:pPr>
              <w:jc w:val="center"/>
              <w:outlineLvl w:val="6"/>
              <w:rPr>
                <w:sz w:val="16"/>
                <w:szCs w:val="16"/>
              </w:rPr>
            </w:pPr>
            <w:r>
              <w:rPr>
                <w:sz w:val="16"/>
                <w:szCs w:val="16"/>
              </w:rPr>
              <w:t>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5BB6FC98" w14:textId="77777777" w:rsidR="00E33FFB" w:rsidRDefault="00E33FFB" w:rsidP="00277543">
            <w:pPr>
              <w:jc w:val="center"/>
              <w:outlineLvl w:val="6"/>
              <w:rPr>
                <w:sz w:val="16"/>
                <w:szCs w:val="16"/>
              </w:rPr>
            </w:pPr>
            <w:r>
              <w:rPr>
                <w:sz w:val="16"/>
                <w:szCs w:val="16"/>
              </w:rPr>
              <w:t>37,4</w:t>
            </w:r>
          </w:p>
        </w:tc>
      </w:tr>
      <w:tr w:rsidR="00E33FFB" w14:paraId="285BDDC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2560AD3" w14:textId="77777777" w:rsidR="00E33FFB" w:rsidRDefault="00E33FFB" w:rsidP="00277543">
            <w:pPr>
              <w:outlineLvl w:val="0"/>
              <w:rPr>
                <w:sz w:val="16"/>
                <w:szCs w:val="16"/>
              </w:rPr>
            </w:pPr>
            <w:r>
              <w:rPr>
                <w:sz w:val="16"/>
                <w:szCs w:val="16"/>
              </w:rPr>
              <w:t>НАЦИОНАЛЬНАЯ ЭКОНОМИКА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19EA1A32" w14:textId="77777777" w:rsidR="00E33FFB" w:rsidRDefault="00E33FFB" w:rsidP="00277543">
            <w:pPr>
              <w:jc w:val="center"/>
              <w:outlineLvl w:val="0"/>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4FBA5F6"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051AB83F"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D1AEF3F"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594417" w14:textId="77777777" w:rsidR="00E33FFB" w:rsidRDefault="00E33FFB" w:rsidP="00277543">
            <w:pPr>
              <w:jc w:val="center"/>
              <w:outlineLvl w:val="0"/>
              <w:rPr>
                <w:sz w:val="16"/>
                <w:szCs w:val="16"/>
              </w:rPr>
            </w:pPr>
            <w:r>
              <w:rPr>
                <w:sz w:val="16"/>
                <w:szCs w:val="16"/>
              </w:rPr>
              <w:t>1 636,8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2495F81B" w14:textId="77777777" w:rsidR="00E33FFB" w:rsidRDefault="00E33FFB" w:rsidP="00277543">
            <w:pPr>
              <w:jc w:val="center"/>
              <w:outlineLvl w:val="0"/>
              <w:rPr>
                <w:sz w:val="16"/>
                <w:szCs w:val="16"/>
              </w:rPr>
            </w:pPr>
            <w:r>
              <w:rPr>
                <w:sz w:val="16"/>
                <w:szCs w:val="16"/>
              </w:rPr>
              <w:t>1 636,8</w:t>
            </w:r>
          </w:p>
        </w:tc>
      </w:tr>
      <w:tr w:rsidR="00E33FFB" w14:paraId="4465D9B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58F1F0" w14:textId="77777777" w:rsidR="00E33FFB" w:rsidRDefault="00E33FFB" w:rsidP="00277543">
            <w:pPr>
              <w:outlineLvl w:val="1"/>
              <w:rPr>
                <w:sz w:val="16"/>
                <w:szCs w:val="16"/>
              </w:rPr>
            </w:pPr>
            <w:r>
              <w:rPr>
                <w:sz w:val="16"/>
                <w:szCs w:val="16"/>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5A4676AD" w14:textId="77777777" w:rsidR="00E33FFB" w:rsidRDefault="00E33FFB" w:rsidP="00277543">
            <w:pPr>
              <w:jc w:val="center"/>
              <w:outlineLvl w:val="1"/>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C43B9AA" w14:textId="77777777" w:rsidR="00E33FFB" w:rsidRDefault="00E33FFB" w:rsidP="00277543">
            <w:pPr>
              <w:jc w:val="center"/>
              <w:outlineLvl w:val="1"/>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2D36A166"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3DA9C73"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B0ABD1" w14:textId="77777777" w:rsidR="00E33FFB" w:rsidRDefault="00E33FFB" w:rsidP="00277543">
            <w:pPr>
              <w:jc w:val="center"/>
              <w:outlineLvl w:val="1"/>
              <w:rPr>
                <w:sz w:val="16"/>
                <w:szCs w:val="16"/>
              </w:rPr>
            </w:pPr>
            <w:r>
              <w:rPr>
                <w:sz w:val="16"/>
                <w:szCs w:val="16"/>
              </w:rPr>
              <w:t>1 636,8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58BC21B4" w14:textId="77777777" w:rsidR="00E33FFB" w:rsidRDefault="00E33FFB" w:rsidP="00277543">
            <w:pPr>
              <w:jc w:val="center"/>
              <w:outlineLvl w:val="1"/>
              <w:rPr>
                <w:sz w:val="16"/>
                <w:szCs w:val="16"/>
              </w:rPr>
            </w:pPr>
            <w:r>
              <w:rPr>
                <w:sz w:val="16"/>
                <w:szCs w:val="16"/>
              </w:rPr>
              <w:t>1 636,8</w:t>
            </w:r>
          </w:p>
        </w:tc>
      </w:tr>
      <w:tr w:rsidR="00E33FFB" w14:paraId="7FFE59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5F48AF" w14:textId="77777777" w:rsidR="00E33FFB" w:rsidRDefault="00E33FFB" w:rsidP="00277543">
            <w:pPr>
              <w:outlineLvl w:val="2"/>
              <w:rPr>
                <w:sz w:val="16"/>
                <w:szCs w:val="16"/>
              </w:rPr>
            </w:pPr>
            <w:r>
              <w:rPr>
                <w:sz w:val="16"/>
                <w:szCs w:val="16"/>
              </w:rPr>
              <w:lastRenderedPageBreak/>
              <w:t>Муниципальная программа ' Обеспечение муниципального управления собственностью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C74224F"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E552E81" w14:textId="77777777" w:rsidR="00E33FFB" w:rsidRDefault="00E33FFB" w:rsidP="00277543">
            <w:pPr>
              <w:jc w:val="center"/>
              <w:outlineLvl w:val="2"/>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64E5E3CD" w14:textId="77777777" w:rsidR="00E33FFB" w:rsidRDefault="00E33FFB" w:rsidP="00277543">
            <w:pPr>
              <w:jc w:val="center"/>
              <w:outlineLvl w:val="2"/>
              <w:rPr>
                <w:sz w:val="16"/>
                <w:szCs w:val="16"/>
              </w:rPr>
            </w:pPr>
            <w:r>
              <w:rPr>
                <w:sz w:val="16"/>
                <w:szCs w:val="16"/>
              </w:rPr>
              <w:t>0700000000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261209D"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32D0B84" w14:textId="77777777" w:rsidR="00E33FFB" w:rsidRDefault="00E33FFB" w:rsidP="00277543">
            <w:pPr>
              <w:jc w:val="center"/>
              <w:outlineLvl w:val="2"/>
              <w:rPr>
                <w:sz w:val="16"/>
                <w:szCs w:val="16"/>
              </w:rPr>
            </w:pPr>
            <w:r>
              <w:rPr>
                <w:sz w:val="16"/>
                <w:szCs w:val="16"/>
              </w:rPr>
              <w:t>1 636,8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321F90AF" w14:textId="77777777" w:rsidR="00E33FFB" w:rsidRDefault="00E33FFB" w:rsidP="00277543">
            <w:pPr>
              <w:jc w:val="center"/>
              <w:outlineLvl w:val="2"/>
              <w:rPr>
                <w:sz w:val="16"/>
                <w:szCs w:val="16"/>
              </w:rPr>
            </w:pPr>
            <w:r>
              <w:rPr>
                <w:sz w:val="16"/>
                <w:szCs w:val="16"/>
              </w:rPr>
              <w:t>1 636,8</w:t>
            </w:r>
          </w:p>
        </w:tc>
      </w:tr>
      <w:tr w:rsidR="00E33FFB" w14:paraId="7B9225E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B1BCC4" w14:textId="77777777" w:rsidR="00E33FFB" w:rsidRDefault="00E33FFB" w:rsidP="00277543">
            <w:pPr>
              <w:outlineLvl w:val="3"/>
              <w:rPr>
                <w:sz w:val="16"/>
                <w:szCs w:val="16"/>
              </w:rPr>
            </w:pPr>
            <w:r>
              <w:rPr>
                <w:sz w:val="16"/>
                <w:szCs w:val="16"/>
              </w:rPr>
              <w:t>Подпрограмма ' Управление собственностью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A39C1F"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BA920D6" w14:textId="77777777" w:rsidR="00E33FFB" w:rsidRDefault="00E33FFB" w:rsidP="00277543">
            <w:pPr>
              <w:jc w:val="center"/>
              <w:outlineLvl w:val="3"/>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625D87D5" w14:textId="77777777" w:rsidR="00E33FFB" w:rsidRDefault="00E33FFB" w:rsidP="00277543">
            <w:pPr>
              <w:jc w:val="center"/>
              <w:outlineLvl w:val="3"/>
              <w:rPr>
                <w:sz w:val="16"/>
                <w:szCs w:val="16"/>
              </w:rPr>
            </w:pPr>
            <w:r>
              <w:rPr>
                <w:sz w:val="16"/>
                <w:szCs w:val="16"/>
              </w:rPr>
              <w:t>0720000000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930EB4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4BE7755" w14:textId="77777777" w:rsidR="00E33FFB" w:rsidRDefault="00E33FFB" w:rsidP="00277543">
            <w:pPr>
              <w:jc w:val="center"/>
              <w:outlineLvl w:val="3"/>
              <w:rPr>
                <w:sz w:val="16"/>
                <w:szCs w:val="16"/>
              </w:rPr>
            </w:pPr>
            <w:r>
              <w:rPr>
                <w:sz w:val="16"/>
                <w:szCs w:val="16"/>
              </w:rPr>
              <w:t>1 636,8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39F4B35F" w14:textId="77777777" w:rsidR="00E33FFB" w:rsidRDefault="00E33FFB" w:rsidP="00277543">
            <w:pPr>
              <w:jc w:val="center"/>
              <w:outlineLvl w:val="3"/>
              <w:rPr>
                <w:sz w:val="16"/>
                <w:szCs w:val="16"/>
              </w:rPr>
            </w:pPr>
            <w:r>
              <w:rPr>
                <w:sz w:val="16"/>
                <w:szCs w:val="16"/>
              </w:rPr>
              <w:t>1 636,8</w:t>
            </w:r>
          </w:p>
        </w:tc>
      </w:tr>
      <w:tr w:rsidR="00E33FFB" w14:paraId="6E9D2DB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0C488A0" w14:textId="77777777" w:rsidR="00E33FFB" w:rsidRDefault="00E33FFB" w:rsidP="00277543">
            <w:pPr>
              <w:outlineLvl w:val="4"/>
              <w:rPr>
                <w:sz w:val="16"/>
                <w:szCs w:val="16"/>
              </w:rPr>
            </w:pPr>
            <w:r>
              <w:rPr>
                <w:sz w:val="16"/>
                <w:szCs w:val="16"/>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EBA3212"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81FD579" w14:textId="77777777" w:rsidR="00E33FFB" w:rsidRDefault="00E33FFB" w:rsidP="00277543">
            <w:pPr>
              <w:jc w:val="center"/>
              <w:outlineLvl w:val="4"/>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084D6365" w14:textId="77777777" w:rsidR="00E33FFB" w:rsidRDefault="00E33FFB" w:rsidP="00277543">
            <w:pPr>
              <w:jc w:val="center"/>
              <w:outlineLvl w:val="4"/>
              <w:rPr>
                <w:sz w:val="16"/>
                <w:szCs w:val="16"/>
              </w:rPr>
            </w:pPr>
            <w:r>
              <w:rPr>
                <w:sz w:val="16"/>
                <w:szCs w:val="16"/>
              </w:rPr>
              <w:t>0720100000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BEAC46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7D6B6D" w14:textId="77777777" w:rsidR="00E33FFB" w:rsidRDefault="00E33FFB" w:rsidP="00277543">
            <w:pPr>
              <w:jc w:val="center"/>
              <w:outlineLvl w:val="4"/>
              <w:rPr>
                <w:sz w:val="16"/>
                <w:szCs w:val="16"/>
              </w:rPr>
            </w:pPr>
            <w:r>
              <w:rPr>
                <w:sz w:val="16"/>
                <w:szCs w:val="16"/>
              </w:rPr>
              <w:t>1 636,8</w:t>
            </w:r>
          </w:p>
        </w:tc>
        <w:tc>
          <w:tcPr>
            <w:tcW w:w="1560" w:type="dxa"/>
            <w:gridSpan w:val="5"/>
            <w:tcBorders>
              <w:top w:val="nil"/>
              <w:left w:val="nil"/>
              <w:bottom w:val="single" w:sz="4" w:space="0" w:color="auto"/>
              <w:right w:val="single" w:sz="4" w:space="0" w:color="auto"/>
            </w:tcBorders>
            <w:shd w:val="clear" w:color="auto" w:fill="auto"/>
            <w:vAlign w:val="center"/>
            <w:hideMark/>
          </w:tcPr>
          <w:p w14:paraId="1E8EFD6E" w14:textId="77777777" w:rsidR="00E33FFB" w:rsidRDefault="00E33FFB" w:rsidP="00277543">
            <w:pPr>
              <w:jc w:val="center"/>
              <w:outlineLvl w:val="4"/>
              <w:rPr>
                <w:sz w:val="16"/>
                <w:szCs w:val="16"/>
              </w:rPr>
            </w:pPr>
            <w:r>
              <w:rPr>
                <w:sz w:val="16"/>
                <w:szCs w:val="16"/>
              </w:rPr>
              <w:t>1 636,8</w:t>
            </w:r>
          </w:p>
        </w:tc>
      </w:tr>
      <w:tr w:rsidR="00E33FFB" w14:paraId="24DFC07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EFADA2" w14:textId="77777777" w:rsidR="00E33FFB" w:rsidRDefault="00E33FFB" w:rsidP="00277543">
            <w:pPr>
              <w:outlineLvl w:val="5"/>
              <w:rPr>
                <w:sz w:val="16"/>
                <w:szCs w:val="16"/>
              </w:rPr>
            </w:pPr>
            <w:r>
              <w:rPr>
                <w:sz w:val="16"/>
                <w:szCs w:val="16"/>
              </w:rPr>
              <w:t>Содержание и обслуживание казны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BE4E5E8"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754EF1D"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206612DD" w14:textId="77777777" w:rsidR="00E33FFB" w:rsidRDefault="00E33FFB" w:rsidP="00277543">
            <w:pPr>
              <w:jc w:val="center"/>
              <w:outlineLvl w:val="5"/>
              <w:rPr>
                <w:sz w:val="16"/>
                <w:szCs w:val="16"/>
              </w:rPr>
            </w:pPr>
            <w:r>
              <w:rPr>
                <w:sz w:val="16"/>
                <w:szCs w:val="16"/>
              </w:rPr>
              <w:t>0720120310</w:t>
            </w:r>
          </w:p>
        </w:tc>
        <w:tc>
          <w:tcPr>
            <w:tcW w:w="567" w:type="dxa"/>
            <w:gridSpan w:val="2"/>
            <w:tcBorders>
              <w:top w:val="nil"/>
              <w:left w:val="nil"/>
              <w:bottom w:val="single" w:sz="4" w:space="0" w:color="auto"/>
              <w:right w:val="single" w:sz="4" w:space="0" w:color="auto"/>
            </w:tcBorders>
            <w:shd w:val="clear" w:color="auto" w:fill="auto"/>
            <w:vAlign w:val="center"/>
            <w:hideMark/>
          </w:tcPr>
          <w:p w14:paraId="06EE6E4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4091992" w14:textId="77777777" w:rsidR="00E33FFB" w:rsidRDefault="00E33FFB" w:rsidP="00277543">
            <w:pPr>
              <w:jc w:val="center"/>
              <w:outlineLvl w:val="5"/>
              <w:rPr>
                <w:sz w:val="16"/>
                <w:szCs w:val="16"/>
              </w:rPr>
            </w:pPr>
            <w:r>
              <w:rPr>
                <w:sz w:val="16"/>
                <w:szCs w:val="16"/>
              </w:rPr>
              <w:t>405,2</w:t>
            </w:r>
          </w:p>
        </w:tc>
        <w:tc>
          <w:tcPr>
            <w:tcW w:w="1560" w:type="dxa"/>
            <w:gridSpan w:val="5"/>
            <w:tcBorders>
              <w:top w:val="nil"/>
              <w:left w:val="nil"/>
              <w:bottom w:val="single" w:sz="4" w:space="0" w:color="auto"/>
              <w:right w:val="single" w:sz="4" w:space="0" w:color="auto"/>
            </w:tcBorders>
            <w:shd w:val="clear" w:color="auto" w:fill="auto"/>
            <w:vAlign w:val="center"/>
            <w:hideMark/>
          </w:tcPr>
          <w:p w14:paraId="6C26BAF9" w14:textId="77777777" w:rsidR="00E33FFB" w:rsidRDefault="00E33FFB" w:rsidP="00277543">
            <w:pPr>
              <w:jc w:val="center"/>
              <w:outlineLvl w:val="5"/>
              <w:rPr>
                <w:sz w:val="16"/>
                <w:szCs w:val="16"/>
              </w:rPr>
            </w:pPr>
            <w:r>
              <w:rPr>
                <w:sz w:val="16"/>
                <w:szCs w:val="16"/>
              </w:rPr>
              <w:t>405,2</w:t>
            </w:r>
          </w:p>
        </w:tc>
      </w:tr>
      <w:tr w:rsidR="00E33FFB" w14:paraId="2F74019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E87A1D"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FA18A4C"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3433E55"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05BB099D" w14:textId="77777777" w:rsidR="00E33FFB" w:rsidRDefault="00E33FFB" w:rsidP="00277543">
            <w:pPr>
              <w:jc w:val="center"/>
              <w:outlineLvl w:val="6"/>
              <w:rPr>
                <w:sz w:val="16"/>
                <w:szCs w:val="16"/>
              </w:rPr>
            </w:pPr>
            <w:r>
              <w:rPr>
                <w:sz w:val="16"/>
                <w:szCs w:val="16"/>
              </w:rPr>
              <w:t>0720120310</w:t>
            </w:r>
          </w:p>
        </w:tc>
        <w:tc>
          <w:tcPr>
            <w:tcW w:w="567" w:type="dxa"/>
            <w:gridSpan w:val="2"/>
            <w:tcBorders>
              <w:top w:val="nil"/>
              <w:left w:val="nil"/>
              <w:bottom w:val="single" w:sz="4" w:space="0" w:color="auto"/>
              <w:right w:val="single" w:sz="4" w:space="0" w:color="auto"/>
            </w:tcBorders>
            <w:shd w:val="clear" w:color="auto" w:fill="auto"/>
            <w:vAlign w:val="center"/>
            <w:hideMark/>
          </w:tcPr>
          <w:p w14:paraId="736C917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716773A" w14:textId="77777777" w:rsidR="00E33FFB" w:rsidRDefault="00E33FFB" w:rsidP="00277543">
            <w:pPr>
              <w:jc w:val="center"/>
              <w:outlineLvl w:val="6"/>
              <w:rPr>
                <w:sz w:val="16"/>
                <w:szCs w:val="16"/>
              </w:rPr>
            </w:pPr>
            <w:r>
              <w:rPr>
                <w:sz w:val="16"/>
                <w:szCs w:val="16"/>
              </w:rPr>
              <w:t>405,2</w:t>
            </w:r>
          </w:p>
        </w:tc>
        <w:tc>
          <w:tcPr>
            <w:tcW w:w="1560" w:type="dxa"/>
            <w:gridSpan w:val="5"/>
            <w:tcBorders>
              <w:top w:val="nil"/>
              <w:left w:val="nil"/>
              <w:bottom w:val="single" w:sz="4" w:space="0" w:color="auto"/>
              <w:right w:val="single" w:sz="4" w:space="0" w:color="auto"/>
            </w:tcBorders>
            <w:shd w:val="clear" w:color="auto" w:fill="auto"/>
            <w:vAlign w:val="center"/>
            <w:hideMark/>
          </w:tcPr>
          <w:p w14:paraId="23E8A7A4" w14:textId="77777777" w:rsidR="00E33FFB" w:rsidRDefault="00E33FFB" w:rsidP="00277543">
            <w:pPr>
              <w:jc w:val="center"/>
              <w:outlineLvl w:val="6"/>
              <w:rPr>
                <w:sz w:val="16"/>
                <w:szCs w:val="16"/>
              </w:rPr>
            </w:pPr>
            <w:r>
              <w:rPr>
                <w:sz w:val="16"/>
                <w:szCs w:val="16"/>
              </w:rPr>
              <w:t>405,2</w:t>
            </w:r>
          </w:p>
        </w:tc>
      </w:tr>
      <w:tr w:rsidR="00E33FFB" w14:paraId="1474094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6CD9FE" w14:textId="77777777" w:rsidR="00E33FFB" w:rsidRDefault="00E33FFB" w:rsidP="00277543">
            <w:pPr>
              <w:outlineLvl w:val="5"/>
              <w:rPr>
                <w:sz w:val="16"/>
                <w:szCs w:val="16"/>
              </w:rPr>
            </w:pPr>
            <w:r>
              <w:rPr>
                <w:sz w:val="16"/>
                <w:szCs w:val="16"/>
              </w:rPr>
              <w:t>Обеспечение проведения муниципального земельного контроля</w:t>
            </w:r>
          </w:p>
        </w:tc>
        <w:tc>
          <w:tcPr>
            <w:tcW w:w="567" w:type="dxa"/>
            <w:gridSpan w:val="2"/>
            <w:tcBorders>
              <w:top w:val="nil"/>
              <w:left w:val="nil"/>
              <w:bottom w:val="single" w:sz="4" w:space="0" w:color="auto"/>
              <w:right w:val="single" w:sz="4" w:space="0" w:color="auto"/>
            </w:tcBorders>
            <w:shd w:val="clear" w:color="auto" w:fill="auto"/>
            <w:vAlign w:val="center"/>
            <w:hideMark/>
          </w:tcPr>
          <w:p w14:paraId="3AF38F3C"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CCABFD9"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792EB382" w14:textId="77777777" w:rsidR="00E33FFB" w:rsidRDefault="00E33FFB" w:rsidP="00277543">
            <w:pPr>
              <w:jc w:val="center"/>
              <w:outlineLvl w:val="5"/>
              <w:rPr>
                <w:sz w:val="16"/>
                <w:szCs w:val="16"/>
              </w:rPr>
            </w:pPr>
            <w:r>
              <w:rPr>
                <w:sz w:val="16"/>
                <w:szCs w:val="16"/>
              </w:rPr>
              <w:t>0720120400</w:t>
            </w:r>
          </w:p>
        </w:tc>
        <w:tc>
          <w:tcPr>
            <w:tcW w:w="567" w:type="dxa"/>
            <w:gridSpan w:val="2"/>
            <w:tcBorders>
              <w:top w:val="nil"/>
              <w:left w:val="nil"/>
              <w:bottom w:val="single" w:sz="4" w:space="0" w:color="auto"/>
              <w:right w:val="single" w:sz="4" w:space="0" w:color="auto"/>
            </w:tcBorders>
            <w:shd w:val="clear" w:color="auto" w:fill="auto"/>
            <w:vAlign w:val="center"/>
            <w:hideMark/>
          </w:tcPr>
          <w:p w14:paraId="0FA96D9A"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1DE6BA8" w14:textId="77777777" w:rsidR="00E33FFB" w:rsidRDefault="00E33FFB" w:rsidP="00277543">
            <w:pPr>
              <w:jc w:val="center"/>
              <w:outlineLvl w:val="5"/>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CD50D81" w14:textId="77777777" w:rsidR="00E33FFB" w:rsidRDefault="00E33FFB" w:rsidP="00277543">
            <w:pPr>
              <w:jc w:val="center"/>
              <w:outlineLvl w:val="5"/>
              <w:rPr>
                <w:sz w:val="16"/>
                <w:szCs w:val="16"/>
              </w:rPr>
            </w:pPr>
            <w:r>
              <w:rPr>
                <w:sz w:val="16"/>
                <w:szCs w:val="16"/>
              </w:rPr>
              <w:t>5,0</w:t>
            </w:r>
          </w:p>
        </w:tc>
      </w:tr>
      <w:tr w:rsidR="00E33FFB" w14:paraId="5DA52EF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947C33"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556D8C17"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6A426D8"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42731A2A" w14:textId="77777777" w:rsidR="00E33FFB" w:rsidRDefault="00E33FFB" w:rsidP="00277543">
            <w:pPr>
              <w:jc w:val="center"/>
              <w:outlineLvl w:val="6"/>
              <w:rPr>
                <w:sz w:val="16"/>
                <w:szCs w:val="16"/>
              </w:rPr>
            </w:pPr>
            <w:r>
              <w:rPr>
                <w:sz w:val="16"/>
                <w:szCs w:val="16"/>
              </w:rPr>
              <w:t>0720120400</w:t>
            </w:r>
          </w:p>
        </w:tc>
        <w:tc>
          <w:tcPr>
            <w:tcW w:w="567" w:type="dxa"/>
            <w:gridSpan w:val="2"/>
            <w:tcBorders>
              <w:top w:val="nil"/>
              <w:left w:val="nil"/>
              <w:bottom w:val="single" w:sz="4" w:space="0" w:color="auto"/>
              <w:right w:val="single" w:sz="4" w:space="0" w:color="auto"/>
            </w:tcBorders>
            <w:shd w:val="clear" w:color="auto" w:fill="auto"/>
            <w:vAlign w:val="center"/>
            <w:hideMark/>
          </w:tcPr>
          <w:p w14:paraId="54BF9419"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54A170ED" w14:textId="77777777" w:rsidR="00E33FFB" w:rsidRDefault="00E33FFB" w:rsidP="00277543">
            <w:pPr>
              <w:jc w:val="center"/>
              <w:outlineLvl w:val="6"/>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507618E0" w14:textId="77777777" w:rsidR="00E33FFB" w:rsidRDefault="00E33FFB" w:rsidP="00277543">
            <w:pPr>
              <w:jc w:val="center"/>
              <w:outlineLvl w:val="6"/>
              <w:rPr>
                <w:sz w:val="16"/>
                <w:szCs w:val="16"/>
              </w:rPr>
            </w:pPr>
            <w:r>
              <w:rPr>
                <w:sz w:val="16"/>
                <w:szCs w:val="16"/>
              </w:rPr>
              <w:t>5,0</w:t>
            </w:r>
          </w:p>
        </w:tc>
      </w:tr>
      <w:tr w:rsidR="00E33FFB" w14:paraId="00B4404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08125A" w14:textId="77777777" w:rsidR="00E33FFB" w:rsidRDefault="00E33FFB" w:rsidP="00277543">
            <w:pPr>
              <w:outlineLvl w:val="5"/>
              <w:rPr>
                <w:sz w:val="16"/>
                <w:szCs w:val="16"/>
              </w:rPr>
            </w:pPr>
            <w:r>
              <w:rPr>
                <w:sz w:val="16"/>
                <w:szCs w:val="16"/>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1B4BEE4"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E0C1382"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40554488" w14:textId="77777777" w:rsidR="00E33FFB" w:rsidRDefault="00E33FFB" w:rsidP="00277543">
            <w:pPr>
              <w:jc w:val="center"/>
              <w:outlineLvl w:val="5"/>
              <w:rPr>
                <w:sz w:val="16"/>
                <w:szCs w:val="16"/>
              </w:rPr>
            </w:pPr>
            <w:r>
              <w:rPr>
                <w:sz w:val="16"/>
                <w:szCs w:val="16"/>
              </w:rPr>
              <w:t>0720120410</w:t>
            </w:r>
          </w:p>
        </w:tc>
        <w:tc>
          <w:tcPr>
            <w:tcW w:w="567" w:type="dxa"/>
            <w:gridSpan w:val="2"/>
            <w:tcBorders>
              <w:top w:val="nil"/>
              <w:left w:val="nil"/>
              <w:bottom w:val="single" w:sz="4" w:space="0" w:color="auto"/>
              <w:right w:val="single" w:sz="4" w:space="0" w:color="auto"/>
            </w:tcBorders>
            <w:shd w:val="clear" w:color="auto" w:fill="auto"/>
            <w:vAlign w:val="center"/>
            <w:hideMark/>
          </w:tcPr>
          <w:p w14:paraId="2232FB3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DD00DE" w14:textId="77777777" w:rsidR="00E33FFB" w:rsidRDefault="00E33FFB" w:rsidP="00277543">
            <w:pPr>
              <w:jc w:val="center"/>
              <w:outlineLvl w:val="5"/>
              <w:rPr>
                <w:sz w:val="16"/>
                <w:szCs w:val="16"/>
              </w:rPr>
            </w:pPr>
            <w:r>
              <w:rPr>
                <w:sz w:val="16"/>
                <w:szCs w:val="16"/>
              </w:rPr>
              <w:t>135,8</w:t>
            </w:r>
          </w:p>
        </w:tc>
        <w:tc>
          <w:tcPr>
            <w:tcW w:w="1560" w:type="dxa"/>
            <w:gridSpan w:val="5"/>
            <w:tcBorders>
              <w:top w:val="nil"/>
              <w:left w:val="nil"/>
              <w:bottom w:val="single" w:sz="4" w:space="0" w:color="auto"/>
              <w:right w:val="single" w:sz="4" w:space="0" w:color="auto"/>
            </w:tcBorders>
            <w:shd w:val="clear" w:color="auto" w:fill="auto"/>
            <w:vAlign w:val="center"/>
            <w:hideMark/>
          </w:tcPr>
          <w:p w14:paraId="717716D8" w14:textId="77777777" w:rsidR="00E33FFB" w:rsidRDefault="00E33FFB" w:rsidP="00277543">
            <w:pPr>
              <w:jc w:val="center"/>
              <w:outlineLvl w:val="5"/>
              <w:rPr>
                <w:sz w:val="16"/>
                <w:szCs w:val="16"/>
              </w:rPr>
            </w:pPr>
            <w:r>
              <w:rPr>
                <w:sz w:val="16"/>
                <w:szCs w:val="16"/>
              </w:rPr>
              <w:t>135,8</w:t>
            </w:r>
          </w:p>
        </w:tc>
      </w:tr>
      <w:tr w:rsidR="00E33FFB" w14:paraId="7801F95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12952C"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9F1875C"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1E2B99D"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01F78E76" w14:textId="77777777" w:rsidR="00E33FFB" w:rsidRDefault="00E33FFB" w:rsidP="00277543">
            <w:pPr>
              <w:jc w:val="center"/>
              <w:outlineLvl w:val="6"/>
              <w:rPr>
                <w:sz w:val="16"/>
                <w:szCs w:val="16"/>
              </w:rPr>
            </w:pPr>
            <w:r>
              <w:rPr>
                <w:sz w:val="16"/>
                <w:szCs w:val="16"/>
              </w:rPr>
              <w:t>0720120410</w:t>
            </w:r>
          </w:p>
        </w:tc>
        <w:tc>
          <w:tcPr>
            <w:tcW w:w="567" w:type="dxa"/>
            <w:gridSpan w:val="2"/>
            <w:tcBorders>
              <w:top w:val="nil"/>
              <w:left w:val="nil"/>
              <w:bottom w:val="single" w:sz="4" w:space="0" w:color="auto"/>
              <w:right w:val="single" w:sz="4" w:space="0" w:color="auto"/>
            </w:tcBorders>
            <w:shd w:val="clear" w:color="auto" w:fill="auto"/>
            <w:vAlign w:val="center"/>
            <w:hideMark/>
          </w:tcPr>
          <w:p w14:paraId="1120F0D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37C4A694" w14:textId="77777777" w:rsidR="00E33FFB" w:rsidRDefault="00E33FFB" w:rsidP="00277543">
            <w:pPr>
              <w:jc w:val="center"/>
              <w:outlineLvl w:val="6"/>
              <w:rPr>
                <w:sz w:val="16"/>
                <w:szCs w:val="16"/>
              </w:rPr>
            </w:pPr>
            <w:r>
              <w:rPr>
                <w:sz w:val="16"/>
                <w:szCs w:val="16"/>
              </w:rPr>
              <w:t>135,8</w:t>
            </w:r>
          </w:p>
        </w:tc>
        <w:tc>
          <w:tcPr>
            <w:tcW w:w="1560" w:type="dxa"/>
            <w:gridSpan w:val="5"/>
            <w:tcBorders>
              <w:top w:val="nil"/>
              <w:left w:val="nil"/>
              <w:bottom w:val="single" w:sz="4" w:space="0" w:color="auto"/>
              <w:right w:val="single" w:sz="4" w:space="0" w:color="auto"/>
            </w:tcBorders>
            <w:shd w:val="clear" w:color="auto" w:fill="auto"/>
            <w:vAlign w:val="center"/>
            <w:hideMark/>
          </w:tcPr>
          <w:p w14:paraId="0E373BE8" w14:textId="77777777" w:rsidR="00E33FFB" w:rsidRDefault="00E33FFB" w:rsidP="00277543">
            <w:pPr>
              <w:jc w:val="center"/>
              <w:outlineLvl w:val="6"/>
              <w:rPr>
                <w:sz w:val="16"/>
                <w:szCs w:val="16"/>
              </w:rPr>
            </w:pPr>
            <w:r>
              <w:rPr>
                <w:sz w:val="16"/>
                <w:szCs w:val="16"/>
              </w:rPr>
              <w:t>135,8</w:t>
            </w:r>
          </w:p>
        </w:tc>
      </w:tr>
      <w:tr w:rsidR="00E33FFB" w14:paraId="11F0F58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C75212" w14:textId="77777777" w:rsidR="00E33FFB" w:rsidRDefault="00E33FFB" w:rsidP="00277543">
            <w:pPr>
              <w:outlineLvl w:val="5"/>
              <w:rPr>
                <w:sz w:val="16"/>
                <w:szCs w:val="16"/>
              </w:rPr>
            </w:pPr>
            <w:r>
              <w:rPr>
                <w:sz w:val="16"/>
                <w:szCs w:val="16"/>
              </w:rPr>
              <w:t>Обеспечение формирования и предоставления земельных участков в аренду и собственность за плату</w:t>
            </w:r>
          </w:p>
        </w:tc>
        <w:tc>
          <w:tcPr>
            <w:tcW w:w="567" w:type="dxa"/>
            <w:gridSpan w:val="2"/>
            <w:tcBorders>
              <w:top w:val="nil"/>
              <w:left w:val="nil"/>
              <w:bottom w:val="single" w:sz="4" w:space="0" w:color="auto"/>
              <w:right w:val="single" w:sz="4" w:space="0" w:color="auto"/>
            </w:tcBorders>
            <w:shd w:val="clear" w:color="auto" w:fill="auto"/>
            <w:vAlign w:val="center"/>
            <w:hideMark/>
          </w:tcPr>
          <w:p w14:paraId="3FA48A3B"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657BF7E"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0F5A183F" w14:textId="77777777" w:rsidR="00E33FFB" w:rsidRDefault="00E33FFB" w:rsidP="00277543">
            <w:pPr>
              <w:jc w:val="center"/>
              <w:outlineLvl w:val="5"/>
              <w:rPr>
                <w:sz w:val="16"/>
                <w:szCs w:val="16"/>
              </w:rPr>
            </w:pPr>
            <w:r>
              <w:rPr>
                <w:sz w:val="16"/>
                <w:szCs w:val="16"/>
              </w:rPr>
              <w:t>0720120420</w:t>
            </w:r>
          </w:p>
        </w:tc>
        <w:tc>
          <w:tcPr>
            <w:tcW w:w="567" w:type="dxa"/>
            <w:gridSpan w:val="2"/>
            <w:tcBorders>
              <w:top w:val="nil"/>
              <w:left w:val="nil"/>
              <w:bottom w:val="single" w:sz="4" w:space="0" w:color="auto"/>
              <w:right w:val="single" w:sz="4" w:space="0" w:color="auto"/>
            </w:tcBorders>
            <w:shd w:val="clear" w:color="auto" w:fill="auto"/>
            <w:vAlign w:val="center"/>
            <w:hideMark/>
          </w:tcPr>
          <w:p w14:paraId="0E60E9B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6F25670" w14:textId="77777777" w:rsidR="00E33FFB" w:rsidRDefault="00E33FFB" w:rsidP="00277543">
            <w:pPr>
              <w:jc w:val="center"/>
              <w:outlineLvl w:val="5"/>
              <w:rPr>
                <w:sz w:val="16"/>
                <w:szCs w:val="16"/>
              </w:rPr>
            </w:pPr>
            <w:r>
              <w:rPr>
                <w:sz w:val="16"/>
                <w:szCs w:val="16"/>
              </w:rPr>
              <w:t>160,0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9EADB6F" w14:textId="77777777" w:rsidR="00E33FFB" w:rsidRDefault="00E33FFB" w:rsidP="00277543">
            <w:pPr>
              <w:jc w:val="center"/>
              <w:outlineLvl w:val="5"/>
              <w:rPr>
                <w:sz w:val="16"/>
                <w:szCs w:val="16"/>
              </w:rPr>
            </w:pPr>
            <w:r>
              <w:rPr>
                <w:sz w:val="16"/>
                <w:szCs w:val="16"/>
              </w:rPr>
              <w:t>160,0</w:t>
            </w:r>
          </w:p>
        </w:tc>
      </w:tr>
      <w:tr w:rsidR="00E33FFB" w14:paraId="156185A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407614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A2CC874"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312B8D1"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30493059" w14:textId="77777777" w:rsidR="00E33FFB" w:rsidRDefault="00E33FFB" w:rsidP="00277543">
            <w:pPr>
              <w:jc w:val="center"/>
              <w:outlineLvl w:val="6"/>
              <w:rPr>
                <w:sz w:val="16"/>
                <w:szCs w:val="16"/>
              </w:rPr>
            </w:pPr>
            <w:r>
              <w:rPr>
                <w:sz w:val="16"/>
                <w:szCs w:val="16"/>
              </w:rPr>
              <w:t>0720120420</w:t>
            </w:r>
          </w:p>
        </w:tc>
        <w:tc>
          <w:tcPr>
            <w:tcW w:w="567" w:type="dxa"/>
            <w:gridSpan w:val="2"/>
            <w:tcBorders>
              <w:top w:val="nil"/>
              <w:left w:val="nil"/>
              <w:bottom w:val="single" w:sz="4" w:space="0" w:color="auto"/>
              <w:right w:val="single" w:sz="4" w:space="0" w:color="auto"/>
            </w:tcBorders>
            <w:shd w:val="clear" w:color="auto" w:fill="auto"/>
            <w:vAlign w:val="center"/>
            <w:hideMark/>
          </w:tcPr>
          <w:p w14:paraId="02D09B14"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7DA1274" w14:textId="77777777" w:rsidR="00E33FFB" w:rsidRDefault="00E33FFB" w:rsidP="00277543">
            <w:pPr>
              <w:jc w:val="center"/>
              <w:outlineLvl w:val="6"/>
              <w:rPr>
                <w:sz w:val="16"/>
                <w:szCs w:val="16"/>
              </w:rPr>
            </w:pPr>
            <w:r>
              <w:rPr>
                <w:sz w:val="16"/>
                <w:szCs w:val="16"/>
              </w:rPr>
              <w:t>160,0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402AADC" w14:textId="77777777" w:rsidR="00E33FFB" w:rsidRDefault="00E33FFB" w:rsidP="00277543">
            <w:pPr>
              <w:jc w:val="center"/>
              <w:outlineLvl w:val="6"/>
              <w:rPr>
                <w:sz w:val="16"/>
                <w:szCs w:val="16"/>
              </w:rPr>
            </w:pPr>
            <w:r>
              <w:rPr>
                <w:sz w:val="16"/>
                <w:szCs w:val="16"/>
              </w:rPr>
              <w:t>160,0</w:t>
            </w:r>
          </w:p>
        </w:tc>
      </w:tr>
      <w:tr w:rsidR="00E33FFB" w14:paraId="4FF3C84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5209D3" w14:textId="77777777" w:rsidR="00E33FFB" w:rsidRDefault="00E33FFB" w:rsidP="00277543">
            <w:pPr>
              <w:outlineLvl w:val="5"/>
              <w:rPr>
                <w:sz w:val="16"/>
                <w:szCs w:val="16"/>
              </w:rPr>
            </w:pPr>
            <w:r>
              <w:rPr>
                <w:sz w:val="16"/>
                <w:szCs w:val="16"/>
              </w:rPr>
              <w:t>Обеспечение формирования и предоставления земельных участков многодетным семьям бесплатно</w:t>
            </w:r>
          </w:p>
        </w:tc>
        <w:tc>
          <w:tcPr>
            <w:tcW w:w="567" w:type="dxa"/>
            <w:gridSpan w:val="2"/>
            <w:tcBorders>
              <w:top w:val="nil"/>
              <w:left w:val="nil"/>
              <w:bottom w:val="single" w:sz="4" w:space="0" w:color="auto"/>
              <w:right w:val="single" w:sz="4" w:space="0" w:color="auto"/>
            </w:tcBorders>
            <w:shd w:val="clear" w:color="auto" w:fill="auto"/>
            <w:vAlign w:val="center"/>
            <w:hideMark/>
          </w:tcPr>
          <w:p w14:paraId="3B4FC489"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E339049"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1B333C87" w14:textId="77777777" w:rsidR="00E33FFB" w:rsidRDefault="00E33FFB" w:rsidP="00277543">
            <w:pPr>
              <w:jc w:val="center"/>
              <w:outlineLvl w:val="5"/>
              <w:rPr>
                <w:sz w:val="16"/>
                <w:szCs w:val="16"/>
              </w:rPr>
            </w:pPr>
            <w:r>
              <w:rPr>
                <w:sz w:val="16"/>
                <w:szCs w:val="16"/>
              </w:rPr>
              <w:t>0720120430</w:t>
            </w:r>
          </w:p>
        </w:tc>
        <w:tc>
          <w:tcPr>
            <w:tcW w:w="567" w:type="dxa"/>
            <w:gridSpan w:val="2"/>
            <w:tcBorders>
              <w:top w:val="nil"/>
              <w:left w:val="nil"/>
              <w:bottom w:val="single" w:sz="4" w:space="0" w:color="auto"/>
              <w:right w:val="single" w:sz="4" w:space="0" w:color="auto"/>
            </w:tcBorders>
            <w:shd w:val="clear" w:color="auto" w:fill="auto"/>
            <w:vAlign w:val="center"/>
            <w:hideMark/>
          </w:tcPr>
          <w:p w14:paraId="17A5D23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F7DA91F" w14:textId="77777777" w:rsidR="00E33FFB" w:rsidRDefault="00E33FFB" w:rsidP="00277543">
            <w:pPr>
              <w:jc w:val="center"/>
              <w:outlineLvl w:val="5"/>
              <w:rPr>
                <w:sz w:val="16"/>
                <w:szCs w:val="16"/>
              </w:rPr>
            </w:pPr>
            <w:r>
              <w:rPr>
                <w:sz w:val="16"/>
                <w:szCs w:val="16"/>
              </w:rPr>
              <w:t>14,1</w:t>
            </w:r>
          </w:p>
        </w:tc>
        <w:tc>
          <w:tcPr>
            <w:tcW w:w="1560" w:type="dxa"/>
            <w:gridSpan w:val="5"/>
            <w:tcBorders>
              <w:top w:val="nil"/>
              <w:left w:val="nil"/>
              <w:bottom w:val="single" w:sz="4" w:space="0" w:color="auto"/>
              <w:right w:val="single" w:sz="4" w:space="0" w:color="auto"/>
            </w:tcBorders>
            <w:shd w:val="clear" w:color="auto" w:fill="auto"/>
            <w:vAlign w:val="center"/>
            <w:hideMark/>
          </w:tcPr>
          <w:p w14:paraId="22CDE5C0" w14:textId="77777777" w:rsidR="00E33FFB" w:rsidRDefault="00E33FFB" w:rsidP="00277543">
            <w:pPr>
              <w:jc w:val="center"/>
              <w:outlineLvl w:val="5"/>
              <w:rPr>
                <w:sz w:val="16"/>
                <w:szCs w:val="16"/>
              </w:rPr>
            </w:pPr>
            <w:r>
              <w:rPr>
                <w:sz w:val="16"/>
                <w:szCs w:val="16"/>
              </w:rPr>
              <w:t>14,1</w:t>
            </w:r>
          </w:p>
        </w:tc>
      </w:tr>
      <w:tr w:rsidR="00E33FFB" w14:paraId="2B97B7D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656F0E2"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063E491"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344800A"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25F0F905" w14:textId="77777777" w:rsidR="00E33FFB" w:rsidRDefault="00E33FFB" w:rsidP="00277543">
            <w:pPr>
              <w:jc w:val="center"/>
              <w:outlineLvl w:val="6"/>
              <w:rPr>
                <w:sz w:val="16"/>
                <w:szCs w:val="16"/>
              </w:rPr>
            </w:pPr>
            <w:r>
              <w:rPr>
                <w:sz w:val="16"/>
                <w:szCs w:val="16"/>
              </w:rPr>
              <w:t>0720120430</w:t>
            </w:r>
          </w:p>
        </w:tc>
        <w:tc>
          <w:tcPr>
            <w:tcW w:w="567" w:type="dxa"/>
            <w:gridSpan w:val="2"/>
            <w:tcBorders>
              <w:top w:val="nil"/>
              <w:left w:val="nil"/>
              <w:bottom w:val="single" w:sz="4" w:space="0" w:color="auto"/>
              <w:right w:val="single" w:sz="4" w:space="0" w:color="auto"/>
            </w:tcBorders>
            <w:shd w:val="clear" w:color="auto" w:fill="auto"/>
            <w:vAlign w:val="center"/>
            <w:hideMark/>
          </w:tcPr>
          <w:p w14:paraId="288DF22F"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6890C5D8" w14:textId="77777777" w:rsidR="00E33FFB" w:rsidRDefault="00E33FFB" w:rsidP="00277543">
            <w:pPr>
              <w:jc w:val="center"/>
              <w:outlineLvl w:val="6"/>
              <w:rPr>
                <w:sz w:val="16"/>
                <w:szCs w:val="16"/>
              </w:rPr>
            </w:pPr>
            <w:r>
              <w:rPr>
                <w:sz w:val="16"/>
                <w:szCs w:val="16"/>
              </w:rPr>
              <w:t>14,1</w:t>
            </w:r>
          </w:p>
        </w:tc>
        <w:tc>
          <w:tcPr>
            <w:tcW w:w="1560" w:type="dxa"/>
            <w:gridSpan w:val="5"/>
            <w:tcBorders>
              <w:top w:val="nil"/>
              <w:left w:val="nil"/>
              <w:bottom w:val="single" w:sz="4" w:space="0" w:color="auto"/>
              <w:right w:val="single" w:sz="4" w:space="0" w:color="auto"/>
            </w:tcBorders>
            <w:shd w:val="clear" w:color="auto" w:fill="auto"/>
            <w:vAlign w:val="center"/>
            <w:hideMark/>
          </w:tcPr>
          <w:p w14:paraId="1502E855" w14:textId="77777777" w:rsidR="00E33FFB" w:rsidRDefault="00E33FFB" w:rsidP="00277543">
            <w:pPr>
              <w:jc w:val="center"/>
              <w:outlineLvl w:val="6"/>
              <w:rPr>
                <w:sz w:val="16"/>
                <w:szCs w:val="16"/>
              </w:rPr>
            </w:pPr>
            <w:r>
              <w:rPr>
                <w:sz w:val="16"/>
                <w:szCs w:val="16"/>
              </w:rPr>
              <w:t>14,1</w:t>
            </w:r>
          </w:p>
        </w:tc>
      </w:tr>
      <w:tr w:rsidR="00E33FFB" w14:paraId="5EE7BA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742DA2" w14:textId="77777777" w:rsidR="00E33FFB" w:rsidRDefault="00E33FFB" w:rsidP="00277543">
            <w:pPr>
              <w:outlineLvl w:val="5"/>
              <w:rPr>
                <w:sz w:val="16"/>
                <w:szCs w:val="16"/>
              </w:rPr>
            </w:pPr>
            <w:r>
              <w:rPr>
                <w:sz w:val="16"/>
                <w:szCs w:val="16"/>
              </w:rPr>
              <w:t>Подготовка проекта описания прохождения границы муниципального образования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2079616"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815BC1B"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54DE4A26" w14:textId="77777777" w:rsidR="00E33FFB" w:rsidRDefault="00E33FFB" w:rsidP="00277543">
            <w:pPr>
              <w:jc w:val="center"/>
              <w:outlineLvl w:val="5"/>
              <w:rPr>
                <w:sz w:val="16"/>
                <w:szCs w:val="16"/>
              </w:rPr>
            </w:pPr>
            <w:r>
              <w:rPr>
                <w:sz w:val="16"/>
                <w:szCs w:val="16"/>
              </w:rPr>
              <w:t>0720120550</w:t>
            </w:r>
          </w:p>
        </w:tc>
        <w:tc>
          <w:tcPr>
            <w:tcW w:w="567" w:type="dxa"/>
            <w:gridSpan w:val="2"/>
            <w:tcBorders>
              <w:top w:val="nil"/>
              <w:left w:val="nil"/>
              <w:bottom w:val="single" w:sz="4" w:space="0" w:color="auto"/>
              <w:right w:val="single" w:sz="4" w:space="0" w:color="auto"/>
            </w:tcBorders>
            <w:shd w:val="clear" w:color="auto" w:fill="auto"/>
            <w:vAlign w:val="center"/>
            <w:hideMark/>
          </w:tcPr>
          <w:p w14:paraId="6ECF74A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7BC5875" w14:textId="77777777" w:rsidR="00E33FFB" w:rsidRDefault="00E33FFB" w:rsidP="00277543">
            <w:pPr>
              <w:jc w:val="center"/>
              <w:outlineLvl w:val="5"/>
              <w:rPr>
                <w:sz w:val="16"/>
                <w:szCs w:val="16"/>
              </w:rPr>
            </w:pPr>
            <w:r>
              <w:rPr>
                <w:sz w:val="16"/>
                <w:szCs w:val="16"/>
              </w:rPr>
              <w:t>665,0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F9A5625" w14:textId="77777777" w:rsidR="00E33FFB" w:rsidRDefault="00E33FFB" w:rsidP="00277543">
            <w:pPr>
              <w:jc w:val="center"/>
              <w:outlineLvl w:val="5"/>
              <w:rPr>
                <w:sz w:val="16"/>
                <w:szCs w:val="16"/>
              </w:rPr>
            </w:pPr>
            <w:r>
              <w:rPr>
                <w:sz w:val="16"/>
                <w:szCs w:val="16"/>
              </w:rPr>
              <w:t>665,0</w:t>
            </w:r>
          </w:p>
        </w:tc>
      </w:tr>
      <w:tr w:rsidR="00E33FFB" w14:paraId="2CBFD6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F94A3D"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8A1F3B5"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80F2FD0"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49A9F5DC" w14:textId="77777777" w:rsidR="00E33FFB" w:rsidRDefault="00E33FFB" w:rsidP="00277543">
            <w:pPr>
              <w:jc w:val="center"/>
              <w:outlineLvl w:val="6"/>
              <w:rPr>
                <w:sz w:val="16"/>
                <w:szCs w:val="16"/>
              </w:rPr>
            </w:pPr>
            <w:r>
              <w:rPr>
                <w:sz w:val="16"/>
                <w:szCs w:val="16"/>
              </w:rPr>
              <w:t>0720120550</w:t>
            </w:r>
          </w:p>
        </w:tc>
        <w:tc>
          <w:tcPr>
            <w:tcW w:w="567" w:type="dxa"/>
            <w:gridSpan w:val="2"/>
            <w:tcBorders>
              <w:top w:val="nil"/>
              <w:left w:val="nil"/>
              <w:bottom w:val="single" w:sz="4" w:space="0" w:color="auto"/>
              <w:right w:val="single" w:sz="4" w:space="0" w:color="auto"/>
            </w:tcBorders>
            <w:shd w:val="clear" w:color="auto" w:fill="auto"/>
            <w:vAlign w:val="center"/>
            <w:hideMark/>
          </w:tcPr>
          <w:p w14:paraId="1849D4B6"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63721126" w14:textId="77777777" w:rsidR="00E33FFB" w:rsidRDefault="00E33FFB" w:rsidP="00277543">
            <w:pPr>
              <w:jc w:val="center"/>
              <w:outlineLvl w:val="6"/>
              <w:rPr>
                <w:sz w:val="16"/>
                <w:szCs w:val="16"/>
              </w:rPr>
            </w:pPr>
            <w:r>
              <w:rPr>
                <w:sz w:val="16"/>
                <w:szCs w:val="16"/>
              </w:rPr>
              <w:t>665,0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2A08C023" w14:textId="77777777" w:rsidR="00E33FFB" w:rsidRDefault="00E33FFB" w:rsidP="00277543">
            <w:pPr>
              <w:jc w:val="center"/>
              <w:outlineLvl w:val="6"/>
              <w:rPr>
                <w:sz w:val="16"/>
                <w:szCs w:val="16"/>
              </w:rPr>
            </w:pPr>
            <w:r>
              <w:rPr>
                <w:sz w:val="16"/>
                <w:szCs w:val="16"/>
              </w:rPr>
              <w:t>665,0</w:t>
            </w:r>
          </w:p>
        </w:tc>
      </w:tr>
      <w:tr w:rsidR="00E33FFB" w14:paraId="0BB554C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69BB47D" w14:textId="77777777" w:rsidR="00E33FFB" w:rsidRDefault="00E33FFB" w:rsidP="00277543">
            <w:pPr>
              <w:outlineLvl w:val="5"/>
              <w:rPr>
                <w:sz w:val="16"/>
                <w:szCs w:val="16"/>
              </w:rPr>
            </w:pPr>
            <w:r>
              <w:rPr>
                <w:sz w:val="16"/>
                <w:szCs w:val="16"/>
              </w:rPr>
              <w:t>Обеспечение формирования и предоставления бесплатно земельных участков военнослужащим</w:t>
            </w:r>
          </w:p>
        </w:tc>
        <w:tc>
          <w:tcPr>
            <w:tcW w:w="567" w:type="dxa"/>
            <w:gridSpan w:val="2"/>
            <w:tcBorders>
              <w:top w:val="nil"/>
              <w:left w:val="nil"/>
              <w:bottom w:val="single" w:sz="4" w:space="0" w:color="auto"/>
              <w:right w:val="single" w:sz="4" w:space="0" w:color="auto"/>
            </w:tcBorders>
            <w:shd w:val="clear" w:color="auto" w:fill="auto"/>
            <w:vAlign w:val="center"/>
            <w:hideMark/>
          </w:tcPr>
          <w:p w14:paraId="2E68131A"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9B1914D" w14:textId="77777777" w:rsidR="00E33FFB" w:rsidRDefault="00E33FFB" w:rsidP="00277543">
            <w:pPr>
              <w:jc w:val="center"/>
              <w:outlineLvl w:val="5"/>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5C203467" w14:textId="77777777" w:rsidR="00E33FFB" w:rsidRDefault="00E33FFB" w:rsidP="00277543">
            <w:pPr>
              <w:jc w:val="center"/>
              <w:outlineLvl w:val="5"/>
              <w:rPr>
                <w:sz w:val="16"/>
                <w:szCs w:val="16"/>
              </w:rPr>
            </w:pPr>
            <w:r>
              <w:rPr>
                <w:sz w:val="16"/>
                <w:szCs w:val="16"/>
              </w:rPr>
              <w:t>0720120560</w:t>
            </w:r>
          </w:p>
        </w:tc>
        <w:tc>
          <w:tcPr>
            <w:tcW w:w="567" w:type="dxa"/>
            <w:gridSpan w:val="2"/>
            <w:tcBorders>
              <w:top w:val="nil"/>
              <w:left w:val="nil"/>
              <w:bottom w:val="single" w:sz="4" w:space="0" w:color="auto"/>
              <w:right w:val="single" w:sz="4" w:space="0" w:color="auto"/>
            </w:tcBorders>
            <w:shd w:val="clear" w:color="auto" w:fill="auto"/>
            <w:vAlign w:val="center"/>
            <w:hideMark/>
          </w:tcPr>
          <w:p w14:paraId="5A872FC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F41CA41" w14:textId="77777777" w:rsidR="00E33FFB" w:rsidRDefault="00E33FFB" w:rsidP="00277543">
            <w:pPr>
              <w:jc w:val="center"/>
              <w:outlineLvl w:val="5"/>
              <w:rPr>
                <w:sz w:val="16"/>
                <w:szCs w:val="16"/>
              </w:rPr>
            </w:pPr>
            <w:r>
              <w:rPr>
                <w:sz w:val="16"/>
                <w:szCs w:val="16"/>
              </w:rPr>
              <w:t>78,1</w:t>
            </w:r>
          </w:p>
        </w:tc>
        <w:tc>
          <w:tcPr>
            <w:tcW w:w="1560" w:type="dxa"/>
            <w:gridSpan w:val="5"/>
            <w:tcBorders>
              <w:top w:val="nil"/>
              <w:left w:val="nil"/>
              <w:bottom w:val="single" w:sz="4" w:space="0" w:color="auto"/>
              <w:right w:val="single" w:sz="4" w:space="0" w:color="auto"/>
            </w:tcBorders>
            <w:shd w:val="clear" w:color="auto" w:fill="auto"/>
            <w:vAlign w:val="center"/>
            <w:hideMark/>
          </w:tcPr>
          <w:p w14:paraId="69F8DFF9" w14:textId="77777777" w:rsidR="00E33FFB" w:rsidRDefault="00E33FFB" w:rsidP="00277543">
            <w:pPr>
              <w:jc w:val="center"/>
              <w:outlineLvl w:val="5"/>
              <w:rPr>
                <w:sz w:val="16"/>
                <w:szCs w:val="16"/>
              </w:rPr>
            </w:pPr>
            <w:r>
              <w:rPr>
                <w:sz w:val="16"/>
                <w:szCs w:val="16"/>
              </w:rPr>
              <w:t>78,1</w:t>
            </w:r>
          </w:p>
        </w:tc>
      </w:tr>
      <w:tr w:rsidR="00E33FFB" w14:paraId="43DD70C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826A20"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42E35EE"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BD798F1"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29133935" w14:textId="77777777" w:rsidR="00E33FFB" w:rsidRDefault="00E33FFB" w:rsidP="00277543">
            <w:pPr>
              <w:jc w:val="center"/>
              <w:outlineLvl w:val="6"/>
              <w:rPr>
                <w:sz w:val="16"/>
                <w:szCs w:val="16"/>
              </w:rPr>
            </w:pPr>
            <w:r>
              <w:rPr>
                <w:sz w:val="16"/>
                <w:szCs w:val="16"/>
              </w:rPr>
              <w:t>0720120560</w:t>
            </w:r>
          </w:p>
        </w:tc>
        <w:tc>
          <w:tcPr>
            <w:tcW w:w="567" w:type="dxa"/>
            <w:gridSpan w:val="2"/>
            <w:tcBorders>
              <w:top w:val="nil"/>
              <w:left w:val="nil"/>
              <w:bottom w:val="single" w:sz="4" w:space="0" w:color="auto"/>
              <w:right w:val="single" w:sz="4" w:space="0" w:color="auto"/>
            </w:tcBorders>
            <w:shd w:val="clear" w:color="auto" w:fill="auto"/>
            <w:vAlign w:val="center"/>
            <w:hideMark/>
          </w:tcPr>
          <w:p w14:paraId="6186700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D85C610" w14:textId="77777777" w:rsidR="00E33FFB" w:rsidRDefault="00E33FFB" w:rsidP="00277543">
            <w:pPr>
              <w:jc w:val="center"/>
              <w:outlineLvl w:val="6"/>
              <w:rPr>
                <w:sz w:val="16"/>
                <w:szCs w:val="16"/>
              </w:rPr>
            </w:pPr>
            <w:r>
              <w:rPr>
                <w:sz w:val="16"/>
                <w:szCs w:val="16"/>
              </w:rPr>
              <w:t>78,1</w:t>
            </w:r>
          </w:p>
        </w:tc>
        <w:tc>
          <w:tcPr>
            <w:tcW w:w="1560" w:type="dxa"/>
            <w:gridSpan w:val="5"/>
            <w:tcBorders>
              <w:top w:val="nil"/>
              <w:left w:val="nil"/>
              <w:bottom w:val="single" w:sz="4" w:space="0" w:color="auto"/>
              <w:right w:val="single" w:sz="4" w:space="0" w:color="auto"/>
            </w:tcBorders>
            <w:shd w:val="clear" w:color="auto" w:fill="auto"/>
            <w:vAlign w:val="center"/>
            <w:hideMark/>
          </w:tcPr>
          <w:p w14:paraId="100C531E" w14:textId="77777777" w:rsidR="00E33FFB" w:rsidRDefault="00E33FFB" w:rsidP="00277543">
            <w:pPr>
              <w:jc w:val="center"/>
              <w:outlineLvl w:val="6"/>
              <w:rPr>
                <w:sz w:val="16"/>
                <w:szCs w:val="16"/>
              </w:rPr>
            </w:pPr>
            <w:r>
              <w:rPr>
                <w:sz w:val="16"/>
                <w:szCs w:val="16"/>
              </w:rPr>
              <w:t>78,1</w:t>
            </w:r>
          </w:p>
        </w:tc>
      </w:tr>
      <w:tr w:rsidR="00E33FFB" w14:paraId="43410AB9"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13B6133" w14:textId="77777777" w:rsidR="00E33FFB" w:rsidRDefault="00E33FFB" w:rsidP="00277543">
            <w:pPr>
              <w:outlineLvl w:val="5"/>
              <w:rPr>
                <w:sz w:val="16"/>
                <w:szCs w:val="16"/>
              </w:rPr>
            </w:pPr>
            <w:r>
              <w:rPr>
                <w:sz w:val="16"/>
                <w:szCs w:val="16"/>
              </w:rPr>
              <w:t>Реализация мероприятий по проведению комплексных кадастровых работ на территории городских агломераций, определенных Стратегией социально-экономического развития Пензенской области на период до 2035 года, утвержденной Законом Пензенской области от 15.05.2019 № 3323-ЗПО</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E0CA722" w14:textId="77777777" w:rsidR="00E33FFB" w:rsidRDefault="00E33FFB" w:rsidP="00277543">
            <w:pPr>
              <w:jc w:val="center"/>
              <w:outlineLvl w:val="5"/>
              <w:rPr>
                <w:sz w:val="16"/>
                <w:szCs w:val="16"/>
              </w:rPr>
            </w:pPr>
            <w:r>
              <w:rPr>
                <w:sz w:val="16"/>
                <w:szCs w:val="16"/>
              </w:rPr>
              <w:t>966</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4674B9BD" w14:textId="77777777" w:rsidR="00E33FFB" w:rsidRDefault="00E33FFB" w:rsidP="00277543">
            <w:pPr>
              <w:jc w:val="center"/>
              <w:outlineLvl w:val="5"/>
              <w:rPr>
                <w:sz w:val="16"/>
                <w:szCs w:val="16"/>
              </w:rPr>
            </w:pPr>
            <w:r>
              <w:rPr>
                <w:sz w:val="16"/>
                <w:szCs w:val="16"/>
              </w:rPr>
              <w:t>0412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07066134" w14:textId="77777777" w:rsidR="00E33FFB" w:rsidRDefault="00E33FFB" w:rsidP="00277543">
            <w:pPr>
              <w:jc w:val="center"/>
              <w:outlineLvl w:val="5"/>
              <w:rPr>
                <w:sz w:val="16"/>
                <w:szCs w:val="16"/>
              </w:rPr>
            </w:pPr>
            <w:r>
              <w:rPr>
                <w:sz w:val="16"/>
                <w:szCs w:val="16"/>
              </w:rPr>
              <w:t>07201S1630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ACBBDB1"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1538F2D0" w14:textId="77777777" w:rsidR="00E33FFB" w:rsidRDefault="00E33FFB" w:rsidP="00277543">
            <w:pPr>
              <w:jc w:val="center"/>
              <w:outlineLvl w:val="5"/>
              <w:rPr>
                <w:sz w:val="16"/>
                <w:szCs w:val="16"/>
              </w:rPr>
            </w:pPr>
            <w:r>
              <w:rPr>
                <w:sz w:val="16"/>
                <w:szCs w:val="16"/>
              </w:rPr>
              <w:t>173,6</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44C7E24A" w14:textId="77777777" w:rsidR="00E33FFB" w:rsidRDefault="00E33FFB" w:rsidP="00277543">
            <w:pPr>
              <w:jc w:val="center"/>
              <w:outlineLvl w:val="5"/>
              <w:rPr>
                <w:sz w:val="16"/>
                <w:szCs w:val="16"/>
              </w:rPr>
            </w:pPr>
            <w:r>
              <w:rPr>
                <w:sz w:val="16"/>
                <w:szCs w:val="16"/>
              </w:rPr>
              <w:t>173,6</w:t>
            </w:r>
          </w:p>
        </w:tc>
      </w:tr>
      <w:tr w:rsidR="00E33FFB" w14:paraId="3F9BEAF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1452CE1"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5D78D21"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94DF936" w14:textId="77777777" w:rsidR="00E33FFB" w:rsidRDefault="00E33FFB" w:rsidP="00277543">
            <w:pPr>
              <w:jc w:val="center"/>
              <w:outlineLvl w:val="6"/>
              <w:rPr>
                <w:sz w:val="16"/>
                <w:szCs w:val="16"/>
              </w:rPr>
            </w:pPr>
            <w:r>
              <w:rPr>
                <w:sz w:val="16"/>
                <w:szCs w:val="16"/>
              </w:rPr>
              <w:t>0412</w:t>
            </w:r>
          </w:p>
        </w:tc>
        <w:tc>
          <w:tcPr>
            <w:tcW w:w="1417" w:type="dxa"/>
            <w:gridSpan w:val="4"/>
            <w:tcBorders>
              <w:top w:val="nil"/>
              <w:left w:val="nil"/>
              <w:bottom w:val="single" w:sz="4" w:space="0" w:color="auto"/>
              <w:right w:val="single" w:sz="4" w:space="0" w:color="auto"/>
            </w:tcBorders>
            <w:shd w:val="clear" w:color="auto" w:fill="auto"/>
            <w:vAlign w:val="center"/>
            <w:hideMark/>
          </w:tcPr>
          <w:p w14:paraId="3F5E7EBC" w14:textId="77777777" w:rsidR="00E33FFB" w:rsidRDefault="00E33FFB" w:rsidP="00277543">
            <w:pPr>
              <w:jc w:val="center"/>
              <w:outlineLvl w:val="6"/>
              <w:rPr>
                <w:sz w:val="16"/>
                <w:szCs w:val="16"/>
              </w:rPr>
            </w:pPr>
            <w:r>
              <w:rPr>
                <w:sz w:val="16"/>
                <w:szCs w:val="16"/>
              </w:rPr>
              <w:t>07201S1630</w:t>
            </w:r>
          </w:p>
        </w:tc>
        <w:tc>
          <w:tcPr>
            <w:tcW w:w="567" w:type="dxa"/>
            <w:gridSpan w:val="2"/>
            <w:tcBorders>
              <w:top w:val="nil"/>
              <w:left w:val="nil"/>
              <w:bottom w:val="single" w:sz="4" w:space="0" w:color="auto"/>
              <w:right w:val="single" w:sz="4" w:space="0" w:color="auto"/>
            </w:tcBorders>
            <w:shd w:val="clear" w:color="auto" w:fill="auto"/>
            <w:vAlign w:val="center"/>
            <w:hideMark/>
          </w:tcPr>
          <w:p w14:paraId="2730BE5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4034430" w14:textId="77777777" w:rsidR="00E33FFB" w:rsidRDefault="00E33FFB" w:rsidP="00277543">
            <w:pPr>
              <w:jc w:val="center"/>
              <w:outlineLvl w:val="6"/>
              <w:rPr>
                <w:sz w:val="16"/>
                <w:szCs w:val="16"/>
              </w:rPr>
            </w:pPr>
            <w:r>
              <w:rPr>
                <w:sz w:val="16"/>
                <w:szCs w:val="16"/>
              </w:rPr>
              <w:t>173,6</w:t>
            </w:r>
          </w:p>
        </w:tc>
        <w:tc>
          <w:tcPr>
            <w:tcW w:w="1560" w:type="dxa"/>
            <w:gridSpan w:val="5"/>
            <w:tcBorders>
              <w:top w:val="nil"/>
              <w:left w:val="nil"/>
              <w:bottom w:val="single" w:sz="4" w:space="0" w:color="auto"/>
              <w:right w:val="single" w:sz="4" w:space="0" w:color="auto"/>
            </w:tcBorders>
            <w:shd w:val="clear" w:color="auto" w:fill="auto"/>
            <w:vAlign w:val="center"/>
            <w:hideMark/>
          </w:tcPr>
          <w:p w14:paraId="5C5B8F79" w14:textId="77777777" w:rsidR="00E33FFB" w:rsidRDefault="00E33FFB" w:rsidP="00277543">
            <w:pPr>
              <w:jc w:val="center"/>
              <w:outlineLvl w:val="6"/>
              <w:rPr>
                <w:sz w:val="16"/>
                <w:szCs w:val="16"/>
              </w:rPr>
            </w:pPr>
            <w:r>
              <w:rPr>
                <w:sz w:val="16"/>
                <w:szCs w:val="16"/>
              </w:rPr>
              <w:t>173,6</w:t>
            </w:r>
          </w:p>
        </w:tc>
      </w:tr>
      <w:tr w:rsidR="00E33FFB" w14:paraId="5F080AC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924060" w14:textId="77777777" w:rsidR="00E33FFB" w:rsidRDefault="00E33FFB" w:rsidP="00277543">
            <w:pPr>
              <w:outlineLvl w:val="0"/>
              <w:rPr>
                <w:sz w:val="16"/>
                <w:szCs w:val="16"/>
              </w:rPr>
            </w:pPr>
            <w:r>
              <w:rPr>
                <w:sz w:val="16"/>
                <w:szCs w:val="16"/>
              </w:rPr>
              <w:t>ЖИЛИЩНО-КОММУНАЛЬНОЕ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14BC8EA0" w14:textId="77777777" w:rsidR="00E33FFB" w:rsidRDefault="00E33FFB" w:rsidP="00277543">
            <w:pPr>
              <w:jc w:val="center"/>
              <w:outlineLvl w:val="0"/>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20B84B3F"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592B6F6D"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25E83A2"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EECD24B" w14:textId="77777777" w:rsidR="00E33FFB" w:rsidRDefault="00E33FFB" w:rsidP="00277543">
            <w:pPr>
              <w:jc w:val="center"/>
              <w:outlineLvl w:val="0"/>
              <w:rPr>
                <w:sz w:val="16"/>
                <w:szCs w:val="16"/>
              </w:rPr>
            </w:pPr>
            <w:r>
              <w:rPr>
                <w:sz w:val="16"/>
                <w:szCs w:val="16"/>
              </w:rPr>
              <w:t>1 164,7</w:t>
            </w:r>
          </w:p>
        </w:tc>
        <w:tc>
          <w:tcPr>
            <w:tcW w:w="1560" w:type="dxa"/>
            <w:gridSpan w:val="5"/>
            <w:tcBorders>
              <w:top w:val="nil"/>
              <w:left w:val="nil"/>
              <w:bottom w:val="single" w:sz="4" w:space="0" w:color="auto"/>
              <w:right w:val="single" w:sz="4" w:space="0" w:color="auto"/>
            </w:tcBorders>
            <w:shd w:val="clear" w:color="auto" w:fill="auto"/>
            <w:vAlign w:val="center"/>
            <w:hideMark/>
          </w:tcPr>
          <w:p w14:paraId="4E4C4536" w14:textId="77777777" w:rsidR="00E33FFB" w:rsidRDefault="00E33FFB" w:rsidP="00277543">
            <w:pPr>
              <w:jc w:val="center"/>
              <w:outlineLvl w:val="0"/>
              <w:rPr>
                <w:sz w:val="16"/>
                <w:szCs w:val="16"/>
              </w:rPr>
            </w:pPr>
            <w:r>
              <w:rPr>
                <w:sz w:val="16"/>
                <w:szCs w:val="16"/>
              </w:rPr>
              <w:t>1 164,7</w:t>
            </w:r>
          </w:p>
        </w:tc>
      </w:tr>
      <w:tr w:rsidR="00E33FFB" w14:paraId="0A1BAB9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9225D2" w14:textId="77777777" w:rsidR="00E33FFB" w:rsidRDefault="00E33FFB" w:rsidP="00277543">
            <w:pPr>
              <w:outlineLvl w:val="1"/>
              <w:rPr>
                <w:sz w:val="16"/>
                <w:szCs w:val="16"/>
              </w:rPr>
            </w:pPr>
            <w:r>
              <w:rPr>
                <w:sz w:val="16"/>
                <w:szCs w:val="16"/>
              </w:rPr>
              <w:t>Жилищное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4BC1C59A" w14:textId="77777777" w:rsidR="00E33FFB" w:rsidRDefault="00E33FFB" w:rsidP="00277543">
            <w:pPr>
              <w:jc w:val="center"/>
              <w:outlineLvl w:val="1"/>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3C67664" w14:textId="77777777" w:rsidR="00E33FFB" w:rsidRDefault="00E33FFB" w:rsidP="00277543">
            <w:pPr>
              <w:jc w:val="center"/>
              <w:outlineLvl w:val="1"/>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FB8C52D"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E7129E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662A6D1" w14:textId="77777777" w:rsidR="00E33FFB" w:rsidRDefault="00E33FFB" w:rsidP="00277543">
            <w:pPr>
              <w:jc w:val="center"/>
              <w:outlineLvl w:val="1"/>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21A67678" w14:textId="77777777" w:rsidR="00E33FFB" w:rsidRDefault="00E33FFB" w:rsidP="00277543">
            <w:pPr>
              <w:jc w:val="center"/>
              <w:outlineLvl w:val="1"/>
              <w:rPr>
                <w:sz w:val="16"/>
                <w:szCs w:val="16"/>
              </w:rPr>
            </w:pPr>
            <w:r>
              <w:rPr>
                <w:sz w:val="16"/>
                <w:szCs w:val="16"/>
              </w:rPr>
              <w:t>157,7</w:t>
            </w:r>
          </w:p>
        </w:tc>
      </w:tr>
      <w:tr w:rsidR="00E33FFB" w14:paraId="03F1BBE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291A893" w14:textId="77777777" w:rsidR="00E33FFB" w:rsidRDefault="00E33FFB" w:rsidP="00277543">
            <w:pPr>
              <w:outlineLvl w:val="2"/>
              <w:rPr>
                <w:sz w:val="16"/>
                <w:szCs w:val="16"/>
              </w:rPr>
            </w:pPr>
            <w:r>
              <w:rPr>
                <w:sz w:val="16"/>
                <w:szCs w:val="16"/>
              </w:rPr>
              <w:t>Муниципальная программа ' Обеспечение муниципального управления собственностью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8FCF383"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B168F7A" w14:textId="77777777" w:rsidR="00E33FFB" w:rsidRDefault="00E33FFB" w:rsidP="00277543">
            <w:pPr>
              <w:jc w:val="center"/>
              <w:outlineLvl w:val="2"/>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B8B1F93" w14:textId="77777777" w:rsidR="00E33FFB" w:rsidRDefault="00E33FFB" w:rsidP="00277543">
            <w:pPr>
              <w:jc w:val="center"/>
              <w:outlineLvl w:val="2"/>
              <w:rPr>
                <w:sz w:val="16"/>
                <w:szCs w:val="16"/>
              </w:rPr>
            </w:pPr>
            <w:r>
              <w:rPr>
                <w:sz w:val="16"/>
                <w:szCs w:val="16"/>
              </w:rPr>
              <w:t>0700000000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34725B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B7FAD9B" w14:textId="77777777" w:rsidR="00E33FFB" w:rsidRDefault="00E33FFB" w:rsidP="00277543">
            <w:pPr>
              <w:jc w:val="center"/>
              <w:outlineLvl w:val="2"/>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4C340D5E" w14:textId="77777777" w:rsidR="00E33FFB" w:rsidRDefault="00E33FFB" w:rsidP="00277543">
            <w:pPr>
              <w:jc w:val="center"/>
              <w:outlineLvl w:val="2"/>
              <w:rPr>
                <w:sz w:val="16"/>
                <w:szCs w:val="16"/>
              </w:rPr>
            </w:pPr>
            <w:r>
              <w:rPr>
                <w:sz w:val="16"/>
                <w:szCs w:val="16"/>
              </w:rPr>
              <w:t>157,7</w:t>
            </w:r>
          </w:p>
        </w:tc>
      </w:tr>
      <w:tr w:rsidR="00E33FFB" w14:paraId="7D09D2D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C122FD" w14:textId="77777777" w:rsidR="00E33FFB" w:rsidRDefault="00E33FFB" w:rsidP="00277543">
            <w:pPr>
              <w:outlineLvl w:val="3"/>
              <w:rPr>
                <w:sz w:val="16"/>
                <w:szCs w:val="16"/>
              </w:rPr>
            </w:pPr>
            <w:r>
              <w:rPr>
                <w:sz w:val="16"/>
                <w:szCs w:val="16"/>
              </w:rPr>
              <w:t>Подпрограмма ' Управление собственностью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B6840F7"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99123B7" w14:textId="77777777" w:rsidR="00E33FFB" w:rsidRDefault="00E33FFB" w:rsidP="00277543">
            <w:pPr>
              <w:jc w:val="center"/>
              <w:outlineLvl w:val="3"/>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013F12E" w14:textId="77777777" w:rsidR="00E33FFB" w:rsidRDefault="00E33FFB" w:rsidP="00277543">
            <w:pPr>
              <w:jc w:val="center"/>
              <w:outlineLvl w:val="3"/>
              <w:rPr>
                <w:sz w:val="16"/>
                <w:szCs w:val="16"/>
              </w:rPr>
            </w:pPr>
            <w:r>
              <w:rPr>
                <w:sz w:val="16"/>
                <w:szCs w:val="16"/>
              </w:rPr>
              <w:t>0720000000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18596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92AF9F8" w14:textId="77777777" w:rsidR="00E33FFB" w:rsidRDefault="00E33FFB" w:rsidP="00277543">
            <w:pPr>
              <w:jc w:val="center"/>
              <w:outlineLvl w:val="3"/>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30C47D5B" w14:textId="77777777" w:rsidR="00E33FFB" w:rsidRDefault="00E33FFB" w:rsidP="00277543">
            <w:pPr>
              <w:jc w:val="center"/>
              <w:outlineLvl w:val="3"/>
              <w:rPr>
                <w:sz w:val="16"/>
                <w:szCs w:val="16"/>
              </w:rPr>
            </w:pPr>
            <w:r>
              <w:rPr>
                <w:sz w:val="16"/>
                <w:szCs w:val="16"/>
              </w:rPr>
              <w:t>157,7</w:t>
            </w:r>
          </w:p>
        </w:tc>
      </w:tr>
      <w:tr w:rsidR="00E33FFB" w14:paraId="1380803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EB5B12" w14:textId="77777777" w:rsidR="00E33FFB" w:rsidRDefault="00E33FFB" w:rsidP="00277543">
            <w:pPr>
              <w:outlineLvl w:val="4"/>
              <w:rPr>
                <w:sz w:val="16"/>
                <w:szCs w:val="16"/>
              </w:rPr>
            </w:pPr>
            <w:r>
              <w:rPr>
                <w:sz w:val="16"/>
                <w:szCs w:val="16"/>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C11CC3B"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1D4D5AB" w14:textId="77777777" w:rsidR="00E33FFB" w:rsidRDefault="00E33FFB" w:rsidP="00277543">
            <w:pPr>
              <w:jc w:val="center"/>
              <w:outlineLvl w:val="4"/>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D15B9B1" w14:textId="77777777" w:rsidR="00E33FFB" w:rsidRDefault="00E33FFB" w:rsidP="00277543">
            <w:pPr>
              <w:jc w:val="center"/>
              <w:outlineLvl w:val="4"/>
              <w:rPr>
                <w:sz w:val="16"/>
                <w:szCs w:val="16"/>
              </w:rPr>
            </w:pPr>
            <w:r>
              <w:rPr>
                <w:sz w:val="16"/>
                <w:szCs w:val="16"/>
              </w:rPr>
              <w:t>0720100000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819A7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80F8591" w14:textId="77777777" w:rsidR="00E33FFB" w:rsidRDefault="00E33FFB" w:rsidP="00277543">
            <w:pPr>
              <w:jc w:val="center"/>
              <w:outlineLvl w:val="4"/>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068410AD" w14:textId="77777777" w:rsidR="00E33FFB" w:rsidRDefault="00E33FFB" w:rsidP="00277543">
            <w:pPr>
              <w:jc w:val="center"/>
              <w:outlineLvl w:val="4"/>
              <w:rPr>
                <w:sz w:val="16"/>
                <w:szCs w:val="16"/>
              </w:rPr>
            </w:pPr>
            <w:r>
              <w:rPr>
                <w:sz w:val="16"/>
                <w:szCs w:val="16"/>
              </w:rPr>
              <w:t>157,7</w:t>
            </w:r>
          </w:p>
        </w:tc>
      </w:tr>
      <w:tr w:rsidR="00E33FFB" w14:paraId="5760BDC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3C35668" w14:textId="77777777" w:rsidR="00E33FFB" w:rsidRDefault="00E33FFB" w:rsidP="00277543">
            <w:pPr>
              <w:outlineLvl w:val="5"/>
              <w:rPr>
                <w:sz w:val="16"/>
                <w:szCs w:val="16"/>
              </w:rPr>
            </w:pPr>
            <w:r>
              <w:rPr>
                <w:sz w:val="16"/>
                <w:szCs w:val="16"/>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567" w:type="dxa"/>
            <w:gridSpan w:val="2"/>
            <w:tcBorders>
              <w:top w:val="nil"/>
              <w:left w:val="nil"/>
              <w:bottom w:val="single" w:sz="4" w:space="0" w:color="auto"/>
              <w:right w:val="single" w:sz="4" w:space="0" w:color="auto"/>
            </w:tcBorders>
            <w:shd w:val="clear" w:color="auto" w:fill="auto"/>
            <w:vAlign w:val="center"/>
            <w:hideMark/>
          </w:tcPr>
          <w:p w14:paraId="37D6B5DD"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430BB035" w14:textId="77777777" w:rsidR="00E33FFB" w:rsidRDefault="00E33FFB" w:rsidP="00277543">
            <w:pPr>
              <w:jc w:val="center"/>
              <w:outlineLvl w:val="5"/>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273C1B0" w14:textId="77777777" w:rsidR="00E33FFB" w:rsidRDefault="00E33FFB" w:rsidP="00277543">
            <w:pPr>
              <w:jc w:val="center"/>
              <w:outlineLvl w:val="5"/>
              <w:rPr>
                <w:sz w:val="16"/>
                <w:szCs w:val="16"/>
              </w:rPr>
            </w:pPr>
            <w:r>
              <w:rPr>
                <w:sz w:val="16"/>
                <w:szCs w:val="16"/>
              </w:rPr>
              <w:t>0720120460</w:t>
            </w:r>
          </w:p>
        </w:tc>
        <w:tc>
          <w:tcPr>
            <w:tcW w:w="567" w:type="dxa"/>
            <w:gridSpan w:val="2"/>
            <w:tcBorders>
              <w:top w:val="nil"/>
              <w:left w:val="nil"/>
              <w:bottom w:val="single" w:sz="4" w:space="0" w:color="auto"/>
              <w:right w:val="single" w:sz="4" w:space="0" w:color="auto"/>
            </w:tcBorders>
            <w:shd w:val="clear" w:color="auto" w:fill="auto"/>
            <w:vAlign w:val="center"/>
            <w:hideMark/>
          </w:tcPr>
          <w:p w14:paraId="1DDA4E0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EF9118" w14:textId="77777777" w:rsidR="00E33FFB" w:rsidRDefault="00E33FFB" w:rsidP="00277543">
            <w:pPr>
              <w:jc w:val="center"/>
              <w:outlineLvl w:val="5"/>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339E34EA" w14:textId="77777777" w:rsidR="00E33FFB" w:rsidRDefault="00E33FFB" w:rsidP="00277543">
            <w:pPr>
              <w:jc w:val="center"/>
              <w:outlineLvl w:val="5"/>
              <w:rPr>
                <w:sz w:val="16"/>
                <w:szCs w:val="16"/>
              </w:rPr>
            </w:pPr>
            <w:r>
              <w:rPr>
                <w:sz w:val="16"/>
                <w:szCs w:val="16"/>
              </w:rPr>
              <w:t>157,7</w:t>
            </w:r>
          </w:p>
        </w:tc>
      </w:tr>
      <w:tr w:rsidR="00E33FFB" w14:paraId="0E2848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5CC9F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43BDDB2E"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58E5F9B" w14:textId="77777777" w:rsidR="00E33FFB" w:rsidRDefault="00E33FFB" w:rsidP="00277543">
            <w:pPr>
              <w:jc w:val="center"/>
              <w:outlineLvl w:val="6"/>
              <w:rPr>
                <w:sz w:val="16"/>
                <w:szCs w:val="16"/>
              </w:rPr>
            </w:pPr>
            <w:r>
              <w:rPr>
                <w:sz w:val="16"/>
                <w:szCs w:val="16"/>
              </w:rPr>
              <w:t>0501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1F6ACBB" w14:textId="77777777" w:rsidR="00E33FFB" w:rsidRDefault="00E33FFB" w:rsidP="00277543">
            <w:pPr>
              <w:jc w:val="center"/>
              <w:outlineLvl w:val="6"/>
              <w:rPr>
                <w:sz w:val="16"/>
                <w:szCs w:val="16"/>
              </w:rPr>
            </w:pPr>
            <w:r>
              <w:rPr>
                <w:sz w:val="16"/>
                <w:szCs w:val="16"/>
              </w:rPr>
              <w:t>0720120460</w:t>
            </w:r>
          </w:p>
        </w:tc>
        <w:tc>
          <w:tcPr>
            <w:tcW w:w="567" w:type="dxa"/>
            <w:gridSpan w:val="2"/>
            <w:tcBorders>
              <w:top w:val="nil"/>
              <w:left w:val="nil"/>
              <w:bottom w:val="single" w:sz="4" w:space="0" w:color="auto"/>
              <w:right w:val="single" w:sz="4" w:space="0" w:color="auto"/>
            </w:tcBorders>
            <w:shd w:val="clear" w:color="auto" w:fill="auto"/>
            <w:vAlign w:val="center"/>
            <w:hideMark/>
          </w:tcPr>
          <w:p w14:paraId="0F4D393C"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0996839" w14:textId="77777777" w:rsidR="00E33FFB" w:rsidRDefault="00E33FFB" w:rsidP="00277543">
            <w:pPr>
              <w:jc w:val="center"/>
              <w:outlineLvl w:val="6"/>
              <w:rPr>
                <w:sz w:val="16"/>
                <w:szCs w:val="16"/>
              </w:rPr>
            </w:pPr>
            <w:r>
              <w:rPr>
                <w:sz w:val="16"/>
                <w:szCs w:val="16"/>
              </w:rPr>
              <w:t>157,7</w:t>
            </w:r>
          </w:p>
        </w:tc>
        <w:tc>
          <w:tcPr>
            <w:tcW w:w="1560" w:type="dxa"/>
            <w:gridSpan w:val="5"/>
            <w:tcBorders>
              <w:top w:val="nil"/>
              <w:left w:val="nil"/>
              <w:bottom w:val="single" w:sz="4" w:space="0" w:color="auto"/>
              <w:right w:val="single" w:sz="4" w:space="0" w:color="auto"/>
            </w:tcBorders>
            <w:shd w:val="clear" w:color="auto" w:fill="auto"/>
            <w:vAlign w:val="center"/>
            <w:hideMark/>
          </w:tcPr>
          <w:p w14:paraId="384019BD" w14:textId="77777777" w:rsidR="00E33FFB" w:rsidRDefault="00E33FFB" w:rsidP="00277543">
            <w:pPr>
              <w:jc w:val="center"/>
              <w:outlineLvl w:val="6"/>
              <w:rPr>
                <w:sz w:val="16"/>
                <w:szCs w:val="16"/>
              </w:rPr>
            </w:pPr>
            <w:r>
              <w:rPr>
                <w:sz w:val="16"/>
                <w:szCs w:val="16"/>
              </w:rPr>
              <w:t>157,7</w:t>
            </w:r>
          </w:p>
        </w:tc>
      </w:tr>
      <w:tr w:rsidR="00E33FFB" w14:paraId="1669B9B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85103D" w14:textId="77777777" w:rsidR="00E33FFB" w:rsidRDefault="00E33FFB" w:rsidP="00277543">
            <w:pPr>
              <w:outlineLvl w:val="1"/>
              <w:rPr>
                <w:sz w:val="16"/>
                <w:szCs w:val="16"/>
              </w:rPr>
            </w:pPr>
            <w:r>
              <w:rPr>
                <w:sz w:val="16"/>
                <w:szCs w:val="16"/>
              </w:rPr>
              <w:t>Благоустройство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1DCCD771" w14:textId="77777777" w:rsidR="00E33FFB" w:rsidRDefault="00E33FFB" w:rsidP="00277543">
            <w:pPr>
              <w:jc w:val="center"/>
              <w:outlineLvl w:val="1"/>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671D760" w14:textId="77777777" w:rsidR="00E33FFB" w:rsidRDefault="00E33FFB" w:rsidP="00277543">
            <w:pPr>
              <w:jc w:val="center"/>
              <w:outlineLvl w:val="1"/>
              <w:rPr>
                <w:sz w:val="16"/>
                <w:szCs w:val="16"/>
              </w:rPr>
            </w:pPr>
            <w:r>
              <w:rPr>
                <w:sz w:val="16"/>
                <w:szCs w:val="16"/>
              </w:rPr>
              <w:t>0503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8606918"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5ACBB26"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E947D31" w14:textId="77777777" w:rsidR="00E33FFB" w:rsidRDefault="00E33FFB" w:rsidP="00277543">
            <w:pPr>
              <w:jc w:val="center"/>
              <w:outlineLvl w:val="1"/>
              <w:rPr>
                <w:sz w:val="16"/>
                <w:szCs w:val="16"/>
              </w:rPr>
            </w:pPr>
            <w:r>
              <w:rPr>
                <w:sz w:val="16"/>
                <w:szCs w:val="16"/>
              </w:rPr>
              <w:t>1 007,1</w:t>
            </w:r>
          </w:p>
        </w:tc>
        <w:tc>
          <w:tcPr>
            <w:tcW w:w="1560" w:type="dxa"/>
            <w:gridSpan w:val="5"/>
            <w:tcBorders>
              <w:top w:val="nil"/>
              <w:left w:val="nil"/>
              <w:bottom w:val="single" w:sz="4" w:space="0" w:color="auto"/>
              <w:right w:val="single" w:sz="4" w:space="0" w:color="auto"/>
            </w:tcBorders>
            <w:shd w:val="clear" w:color="auto" w:fill="auto"/>
            <w:vAlign w:val="center"/>
            <w:hideMark/>
          </w:tcPr>
          <w:p w14:paraId="01939938" w14:textId="77777777" w:rsidR="00E33FFB" w:rsidRDefault="00E33FFB" w:rsidP="00277543">
            <w:pPr>
              <w:jc w:val="center"/>
              <w:outlineLvl w:val="1"/>
              <w:rPr>
                <w:sz w:val="16"/>
                <w:szCs w:val="16"/>
              </w:rPr>
            </w:pPr>
            <w:r>
              <w:rPr>
                <w:sz w:val="16"/>
                <w:szCs w:val="16"/>
              </w:rPr>
              <w:t>1 007,1</w:t>
            </w:r>
          </w:p>
        </w:tc>
      </w:tr>
      <w:tr w:rsidR="00E33FFB" w14:paraId="4B48A5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062FB7"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5617875"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756CAD6" w14:textId="77777777" w:rsidR="00E33FFB" w:rsidRDefault="00E33FFB" w:rsidP="00277543">
            <w:pPr>
              <w:jc w:val="center"/>
              <w:outlineLvl w:val="2"/>
              <w:rPr>
                <w:sz w:val="16"/>
                <w:szCs w:val="16"/>
              </w:rPr>
            </w:pPr>
            <w:r>
              <w:rPr>
                <w:sz w:val="16"/>
                <w:szCs w:val="16"/>
              </w:rPr>
              <w:t>0503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7B065A2"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537D54B"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9FE3EC4" w14:textId="77777777" w:rsidR="00E33FFB" w:rsidRDefault="00E33FFB" w:rsidP="00277543">
            <w:pPr>
              <w:jc w:val="center"/>
              <w:outlineLvl w:val="2"/>
              <w:rPr>
                <w:sz w:val="16"/>
                <w:szCs w:val="16"/>
              </w:rPr>
            </w:pPr>
            <w:r>
              <w:rPr>
                <w:sz w:val="16"/>
                <w:szCs w:val="16"/>
              </w:rPr>
              <w:t>1 007,1</w:t>
            </w:r>
          </w:p>
        </w:tc>
        <w:tc>
          <w:tcPr>
            <w:tcW w:w="1560" w:type="dxa"/>
            <w:gridSpan w:val="5"/>
            <w:tcBorders>
              <w:top w:val="nil"/>
              <w:left w:val="nil"/>
              <w:bottom w:val="single" w:sz="4" w:space="0" w:color="auto"/>
              <w:right w:val="single" w:sz="4" w:space="0" w:color="auto"/>
            </w:tcBorders>
            <w:shd w:val="clear" w:color="auto" w:fill="auto"/>
            <w:vAlign w:val="center"/>
            <w:hideMark/>
          </w:tcPr>
          <w:p w14:paraId="39BAB899" w14:textId="77777777" w:rsidR="00E33FFB" w:rsidRDefault="00E33FFB" w:rsidP="00277543">
            <w:pPr>
              <w:jc w:val="center"/>
              <w:outlineLvl w:val="2"/>
              <w:rPr>
                <w:sz w:val="16"/>
                <w:szCs w:val="16"/>
              </w:rPr>
            </w:pPr>
            <w:r>
              <w:rPr>
                <w:sz w:val="16"/>
                <w:szCs w:val="16"/>
              </w:rPr>
              <w:t>1 007,1</w:t>
            </w:r>
          </w:p>
        </w:tc>
      </w:tr>
      <w:tr w:rsidR="00E33FFB" w14:paraId="249E742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0D18EA" w14:textId="77777777" w:rsidR="00E33FFB" w:rsidRDefault="00E33FFB" w:rsidP="00277543">
            <w:pPr>
              <w:outlineLvl w:val="3"/>
              <w:rPr>
                <w:sz w:val="16"/>
                <w:szCs w:val="16"/>
              </w:rPr>
            </w:pPr>
            <w:r>
              <w:rPr>
                <w:sz w:val="16"/>
                <w:szCs w:val="16"/>
              </w:rPr>
              <w:t>Ликвидация мест несанкционированного размещения отходов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A819D61"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97F59F3" w14:textId="77777777" w:rsidR="00E33FFB" w:rsidRDefault="00E33FFB" w:rsidP="00277543">
            <w:pPr>
              <w:jc w:val="center"/>
              <w:outlineLvl w:val="3"/>
              <w:rPr>
                <w:sz w:val="16"/>
                <w:szCs w:val="16"/>
              </w:rPr>
            </w:pPr>
            <w:r>
              <w:rPr>
                <w:sz w:val="16"/>
                <w:szCs w:val="16"/>
              </w:rPr>
              <w:t>0503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5AA6C3C" w14:textId="77777777" w:rsidR="00E33FFB" w:rsidRDefault="00E33FFB" w:rsidP="00277543">
            <w:pPr>
              <w:jc w:val="center"/>
              <w:outlineLvl w:val="3"/>
              <w:rPr>
                <w:sz w:val="16"/>
                <w:szCs w:val="16"/>
              </w:rPr>
            </w:pPr>
            <w:r>
              <w:rPr>
                <w:sz w:val="16"/>
                <w:szCs w:val="16"/>
              </w:rPr>
              <w:t>99С0000000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07130A"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87226EC" w14:textId="77777777" w:rsidR="00E33FFB" w:rsidRDefault="00E33FFB" w:rsidP="00277543">
            <w:pPr>
              <w:jc w:val="center"/>
              <w:outlineLvl w:val="3"/>
              <w:rPr>
                <w:sz w:val="16"/>
                <w:szCs w:val="16"/>
              </w:rPr>
            </w:pPr>
            <w:r>
              <w:rPr>
                <w:sz w:val="16"/>
                <w:szCs w:val="16"/>
              </w:rPr>
              <w:t>1 007,1</w:t>
            </w:r>
          </w:p>
        </w:tc>
        <w:tc>
          <w:tcPr>
            <w:tcW w:w="1560" w:type="dxa"/>
            <w:gridSpan w:val="5"/>
            <w:tcBorders>
              <w:top w:val="nil"/>
              <w:left w:val="nil"/>
              <w:bottom w:val="single" w:sz="4" w:space="0" w:color="auto"/>
              <w:right w:val="single" w:sz="4" w:space="0" w:color="auto"/>
            </w:tcBorders>
            <w:shd w:val="clear" w:color="auto" w:fill="auto"/>
            <w:vAlign w:val="center"/>
            <w:hideMark/>
          </w:tcPr>
          <w:p w14:paraId="5E4BFFBA" w14:textId="77777777" w:rsidR="00E33FFB" w:rsidRDefault="00E33FFB" w:rsidP="00277543">
            <w:pPr>
              <w:jc w:val="center"/>
              <w:outlineLvl w:val="3"/>
              <w:rPr>
                <w:sz w:val="16"/>
                <w:szCs w:val="16"/>
              </w:rPr>
            </w:pPr>
            <w:r>
              <w:rPr>
                <w:sz w:val="16"/>
                <w:szCs w:val="16"/>
              </w:rPr>
              <w:t>1 007,1</w:t>
            </w:r>
          </w:p>
        </w:tc>
      </w:tr>
      <w:tr w:rsidR="00E33FFB" w14:paraId="2D8A2E9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DDB30D1" w14:textId="77777777" w:rsidR="00E33FFB" w:rsidRDefault="00E33FFB" w:rsidP="00277543">
            <w:pPr>
              <w:outlineLvl w:val="4"/>
              <w:rPr>
                <w:sz w:val="16"/>
                <w:szCs w:val="16"/>
              </w:rPr>
            </w:pPr>
            <w:r>
              <w:rPr>
                <w:sz w:val="16"/>
                <w:szCs w:val="16"/>
              </w:rPr>
              <w:t>Осуществление мероприятий по ликвидации мест несанкционированного размещения отходов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CECBFA9"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1816213" w14:textId="77777777" w:rsidR="00E33FFB" w:rsidRDefault="00E33FFB" w:rsidP="00277543">
            <w:pPr>
              <w:jc w:val="center"/>
              <w:outlineLvl w:val="4"/>
              <w:rPr>
                <w:sz w:val="16"/>
                <w:szCs w:val="16"/>
              </w:rPr>
            </w:pPr>
            <w:r>
              <w:rPr>
                <w:sz w:val="16"/>
                <w:szCs w:val="16"/>
              </w:rPr>
              <w:t>0503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B9C6F23" w14:textId="77777777" w:rsidR="00E33FFB" w:rsidRDefault="00E33FFB" w:rsidP="00277543">
            <w:pPr>
              <w:jc w:val="center"/>
              <w:outlineLvl w:val="4"/>
              <w:rPr>
                <w:sz w:val="16"/>
                <w:szCs w:val="16"/>
              </w:rPr>
            </w:pPr>
            <w:r>
              <w:rPr>
                <w:sz w:val="16"/>
                <w:szCs w:val="16"/>
              </w:rPr>
              <w:t>99С0064550</w:t>
            </w:r>
          </w:p>
        </w:tc>
        <w:tc>
          <w:tcPr>
            <w:tcW w:w="567" w:type="dxa"/>
            <w:gridSpan w:val="2"/>
            <w:tcBorders>
              <w:top w:val="nil"/>
              <w:left w:val="nil"/>
              <w:bottom w:val="single" w:sz="4" w:space="0" w:color="auto"/>
              <w:right w:val="single" w:sz="4" w:space="0" w:color="auto"/>
            </w:tcBorders>
            <w:shd w:val="clear" w:color="auto" w:fill="auto"/>
            <w:vAlign w:val="center"/>
            <w:hideMark/>
          </w:tcPr>
          <w:p w14:paraId="0B604B7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3CAF9D" w14:textId="77777777" w:rsidR="00E33FFB" w:rsidRDefault="00E33FFB" w:rsidP="00277543">
            <w:pPr>
              <w:jc w:val="center"/>
              <w:outlineLvl w:val="4"/>
              <w:rPr>
                <w:sz w:val="16"/>
                <w:szCs w:val="16"/>
              </w:rPr>
            </w:pPr>
            <w:r>
              <w:rPr>
                <w:sz w:val="16"/>
                <w:szCs w:val="16"/>
              </w:rPr>
              <w:t>1 007,1</w:t>
            </w:r>
          </w:p>
        </w:tc>
        <w:tc>
          <w:tcPr>
            <w:tcW w:w="1560" w:type="dxa"/>
            <w:gridSpan w:val="5"/>
            <w:tcBorders>
              <w:top w:val="nil"/>
              <w:left w:val="nil"/>
              <w:bottom w:val="single" w:sz="4" w:space="0" w:color="auto"/>
              <w:right w:val="single" w:sz="4" w:space="0" w:color="auto"/>
            </w:tcBorders>
            <w:shd w:val="clear" w:color="auto" w:fill="auto"/>
            <w:vAlign w:val="center"/>
            <w:hideMark/>
          </w:tcPr>
          <w:p w14:paraId="1B29CC2A" w14:textId="77777777" w:rsidR="00E33FFB" w:rsidRDefault="00E33FFB" w:rsidP="00277543">
            <w:pPr>
              <w:jc w:val="center"/>
              <w:outlineLvl w:val="4"/>
              <w:rPr>
                <w:sz w:val="16"/>
                <w:szCs w:val="16"/>
              </w:rPr>
            </w:pPr>
            <w:r>
              <w:rPr>
                <w:sz w:val="16"/>
                <w:szCs w:val="16"/>
              </w:rPr>
              <w:t>1 007,1</w:t>
            </w:r>
          </w:p>
        </w:tc>
      </w:tr>
      <w:tr w:rsidR="00E33FFB" w14:paraId="5FFA152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2A2DB3"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5227F382"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61B5A701" w14:textId="77777777" w:rsidR="00E33FFB" w:rsidRDefault="00E33FFB" w:rsidP="00277543">
            <w:pPr>
              <w:jc w:val="center"/>
              <w:outlineLvl w:val="6"/>
              <w:rPr>
                <w:sz w:val="16"/>
                <w:szCs w:val="16"/>
              </w:rPr>
            </w:pPr>
            <w:r>
              <w:rPr>
                <w:sz w:val="16"/>
                <w:szCs w:val="16"/>
              </w:rPr>
              <w:t>0503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0D4B6F8" w14:textId="77777777" w:rsidR="00E33FFB" w:rsidRDefault="00E33FFB" w:rsidP="00277543">
            <w:pPr>
              <w:jc w:val="center"/>
              <w:outlineLvl w:val="6"/>
              <w:rPr>
                <w:sz w:val="16"/>
                <w:szCs w:val="16"/>
              </w:rPr>
            </w:pPr>
            <w:r>
              <w:rPr>
                <w:sz w:val="16"/>
                <w:szCs w:val="16"/>
              </w:rPr>
              <w:t>99С0064550</w:t>
            </w:r>
          </w:p>
        </w:tc>
        <w:tc>
          <w:tcPr>
            <w:tcW w:w="567" w:type="dxa"/>
            <w:gridSpan w:val="2"/>
            <w:tcBorders>
              <w:top w:val="nil"/>
              <w:left w:val="nil"/>
              <w:bottom w:val="single" w:sz="4" w:space="0" w:color="auto"/>
              <w:right w:val="single" w:sz="4" w:space="0" w:color="auto"/>
            </w:tcBorders>
            <w:shd w:val="clear" w:color="auto" w:fill="auto"/>
            <w:vAlign w:val="center"/>
            <w:hideMark/>
          </w:tcPr>
          <w:p w14:paraId="4B7C0742"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02F4D89" w14:textId="77777777" w:rsidR="00E33FFB" w:rsidRDefault="00E33FFB" w:rsidP="00277543">
            <w:pPr>
              <w:jc w:val="center"/>
              <w:outlineLvl w:val="6"/>
              <w:rPr>
                <w:sz w:val="16"/>
                <w:szCs w:val="16"/>
              </w:rPr>
            </w:pPr>
            <w:r>
              <w:rPr>
                <w:sz w:val="16"/>
                <w:szCs w:val="16"/>
              </w:rPr>
              <w:t>1 007,1</w:t>
            </w:r>
          </w:p>
        </w:tc>
        <w:tc>
          <w:tcPr>
            <w:tcW w:w="1560" w:type="dxa"/>
            <w:gridSpan w:val="5"/>
            <w:tcBorders>
              <w:top w:val="nil"/>
              <w:left w:val="nil"/>
              <w:bottom w:val="single" w:sz="4" w:space="0" w:color="auto"/>
              <w:right w:val="single" w:sz="4" w:space="0" w:color="auto"/>
            </w:tcBorders>
            <w:shd w:val="clear" w:color="auto" w:fill="auto"/>
            <w:vAlign w:val="center"/>
            <w:hideMark/>
          </w:tcPr>
          <w:p w14:paraId="61BE6373" w14:textId="77777777" w:rsidR="00E33FFB" w:rsidRDefault="00E33FFB" w:rsidP="00277543">
            <w:pPr>
              <w:jc w:val="center"/>
              <w:outlineLvl w:val="6"/>
              <w:rPr>
                <w:sz w:val="16"/>
                <w:szCs w:val="16"/>
              </w:rPr>
            </w:pPr>
            <w:r>
              <w:rPr>
                <w:sz w:val="16"/>
                <w:szCs w:val="16"/>
              </w:rPr>
              <w:t>1 007,1</w:t>
            </w:r>
          </w:p>
        </w:tc>
      </w:tr>
      <w:tr w:rsidR="00E33FFB" w14:paraId="233E58E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0A8C54" w14:textId="77777777" w:rsidR="00E33FFB" w:rsidRDefault="00E33FFB" w:rsidP="00277543">
            <w:pPr>
              <w:outlineLvl w:val="0"/>
              <w:rPr>
                <w:sz w:val="16"/>
                <w:szCs w:val="16"/>
              </w:rPr>
            </w:pPr>
            <w:r>
              <w:rPr>
                <w:sz w:val="16"/>
                <w:szCs w:val="16"/>
              </w:rPr>
              <w:lastRenderedPageBreak/>
              <w:t>СОЦИАЛЬНАЯ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67B64276" w14:textId="77777777" w:rsidR="00E33FFB" w:rsidRDefault="00E33FFB" w:rsidP="00277543">
            <w:pPr>
              <w:jc w:val="center"/>
              <w:outlineLvl w:val="0"/>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620A1CD"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3CEC15C2"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80B769D"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AD23548" w14:textId="77777777" w:rsidR="00E33FFB" w:rsidRDefault="00E33FFB" w:rsidP="00277543">
            <w:pPr>
              <w:jc w:val="center"/>
              <w:outlineLvl w:val="0"/>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6D52F999" w14:textId="77777777" w:rsidR="00E33FFB" w:rsidRDefault="00E33FFB" w:rsidP="00277543">
            <w:pPr>
              <w:jc w:val="center"/>
              <w:outlineLvl w:val="0"/>
              <w:rPr>
                <w:sz w:val="16"/>
                <w:szCs w:val="16"/>
              </w:rPr>
            </w:pPr>
            <w:r>
              <w:rPr>
                <w:sz w:val="16"/>
                <w:szCs w:val="16"/>
              </w:rPr>
              <w:t>30 288,0</w:t>
            </w:r>
          </w:p>
        </w:tc>
      </w:tr>
      <w:tr w:rsidR="00E33FFB" w14:paraId="25AAAC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E51BD7" w14:textId="77777777" w:rsidR="00E33FFB" w:rsidRDefault="00E33FFB" w:rsidP="00277543">
            <w:pPr>
              <w:outlineLvl w:val="1"/>
              <w:rPr>
                <w:sz w:val="16"/>
                <w:szCs w:val="16"/>
              </w:rPr>
            </w:pPr>
            <w:r>
              <w:rPr>
                <w:sz w:val="16"/>
                <w:szCs w:val="16"/>
              </w:rPr>
              <w:t>Охрана семьи и детства</w:t>
            </w:r>
          </w:p>
        </w:tc>
        <w:tc>
          <w:tcPr>
            <w:tcW w:w="567" w:type="dxa"/>
            <w:gridSpan w:val="2"/>
            <w:tcBorders>
              <w:top w:val="nil"/>
              <w:left w:val="nil"/>
              <w:bottom w:val="single" w:sz="4" w:space="0" w:color="auto"/>
              <w:right w:val="single" w:sz="4" w:space="0" w:color="auto"/>
            </w:tcBorders>
            <w:shd w:val="clear" w:color="auto" w:fill="auto"/>
            <w:vAlign w:val="center"/>
            <w:hideMark/>
          </w:tcPr>
          <w:p w14:paraId="5569C7FE" w14:textId="77777777" w:rsidR="00E33FFB" w:rsidRDefault="00E33FFB" w:rsidP="00277543">
            <w:pPr>
              <w:jc w:val="center"/>
              <w:outlineLvl w:val="1"/>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62A40A6" w14:textId="77777777" w:rsidR="00E33FFB" w:rsidRDefault="00E33FFB" w:rsidP="00277543">
            <w:pPr>
              <w:jc w:val="center"/>
              <w:outlineLvl w:val="1"/>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DFF174B"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E2D5CC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D4E2C65" w14:textId="77777777" w:rsidR="00E33FFB" w:rsidRDefault="00E33FFB" w:rsidP="00277543">
            <w:pPr>
              <w:jc w:val="center"/>
              <w:outlineLvl w:val="1"/>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5B09E533" w14:textId="77777777" w:rsidR="00E33FFB" w:rsidRDefault="00E33FFB" w:rsidP="00277543">
            <w:pPr>
              <w:jc w:val="center"/>
              <w:outlineLvl w:val="1"/>
              <w:rPr>
                <w:sz w:val="16"/>
                <w:szCs w:val="16"/>
              </w:rPr>
            </w:pPr>
            <w:r>
              <w:rPr>
                <w:sz w:val="16"/>
                <w:szCs w:val="16"/>
              </w:rPr>
              <w:t>30 288,0</w:t>
            </w:r>
          </w:p>
        </w:tc>
      </w:tr>
      <w:tr w:rsidR="00E33FFB" w14:paraId="3427C65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A65FDE" w14:textId="77777777" w:rsidR="00E33FFB" w:rsidRDefault="00E33FFB" w:rsidP="00277543">
            <w:pPr>
              <w:outlineLvl w:val="2"/>
              <w:rPr>
                <w:sz w:val="16"/>
                <w:szCs w:val="16"/>
              </w:rPr>
            </w:pPr>
            <w:r>
              <w:rPr>
                <w:sz w:val="16"/>
                <w:szCs w:val="16"/>
              </w:rPr>
              <w:t>Муниципальная программа ' Социальная поддержка граждан в Бессоновском районе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B881F1" w14:textId="77777777" w:rsidR="00E33FFB" w:rsidRDefault="00E33FFB" w:rsidP="00277543">
            <w:pPr>
              <w:jc w:val="center"/>
              <w:outlineLvl w:val="2"/>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5D5DE087" w14:textId="77777777" w:rsidR="00E33FFB" w:rsidRDefault="00E33FFB" w:rsidP="00277543">
            <w:pPr>
              <w:jc w:val="center"/>
              <w:outlineLvl w:val="2"/>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57B7D0C" w14:textId="77777777" w:rsidR="00E33FFB" w:rsidRDefault="00E33FFB" w:rsidP="00277543">
            <w:pPr>
              <w:jc w:val="center"/>
              <w:outlineLvl w:val="2"/>
              <w:rPr>
                <w:sz w:val="16"/>
                <w:szCs w:val="16"/>
              </w:rPr>
            </w:pPr>
            <w:r>
              <w:rPr>
                <w:sz w:val="16"/>
                <w:szCs w:val="16"/>
              </w:rPr>
              <w:t>0100000000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D7925A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A7427A" w14:textId="77777777" w:rsidR="00E33FFB" w:rsidRDefault="00E33FFB" w:rsidP="00277543">
            <w:pPr>
              <w:jc w:val="center"/>
              <w:outlineLvl w:val="2"/>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6AAE19FC" w14:textId="77777777" w:rsidR="00E33FFB" w:rsidRDefault="00E33FFB" w:rsidP="00277543">
            <w:pPr>
              <w:jc w:val="center"/>
              <w:outlineLvl w:val="2"/>
              <w:rPr>
                <w:sz w:val="16"/>
                <w:szCs w:val="16"/>
              </w:rPr>
            </w:pPr>
            <w:r>
              <w:rPr>
                <w:sz w:val="16"/>
                <w:szCs w:val="16"/>
              </w:rPr>
              <w:t>30 288,0</w:t>
            </w:r>
          </w:p>
        </w:tc>
      </w:tr>
      <w:tr w:rsidR="00E33FFB" w14:paraId="5A76264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EFEF3C" w14:textId="77777777" w:rsidR="00E33FFB" w:rsidRDefault="00E33FFB" w:rsidP="00277543">
            <w:pPr>
              <w:outlineLvl w:val="3"/>
              <w:rPr>
                <w:sz w:val="16"/>
                <w:szCs w:val="16"/>
              </w:rPr>
            </w:pPr>
            <w:r>
              <w:rPr>
                <w:sz w:val="16"/>
                <w:szCs w:val="16"/>
              </w:rPr>
              <w:t>Подпрограмма ' Социальная поддержка отдельных категорий граждан в жилищной сфере"</w:t>
            </w:r>
          </w:p>
        </w:tc>
        <w:tc>
          <w:tcPr>
            <w:tcW w:w="567" w:type="dxa"/>
            <w:gridSpan w:val="2"/>
            <w:tcBorders>
              <w:top w:val="nil"/>
              <w:left w:val="nil"/>
              <w:bottom w:val="single" w:sz="4" w:space="0" w:color="auto"/>
              <w:right w:val="single" w:sz="4" w:space="0" w:color="auto"/>
            </w:tcBorders>
            <w:shd w:val="clear" w:color="auto" w:fill="auto"/>
            <w:vAlign w:val="center"/>
            <w:hideMark/>
          </w:tcPr>
          <w:p w14:paraId="33B9BA86" w14:textId="77777777" w:rsidR="00E33FFB" w:rsidRDefault="00E33FFB" w:rsidP="00277543">
            <w:pPr>
              <w:jc w:val="center"/>
              <w:outlineLvl w:val="3"/>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7735658B" w14:textId="77777777" w:rsidR="00E33FFB" w:rsidRDefault="00E33FFB" w:rsidP="00277543">
            <w:pPr>
              <w:jc w:val="center"/>
              <w:outlineLvl w:val="3"/>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6856E8B" w14:textId="77777777" w:rsidR="00E33FFB" w:rsidRDefault="00E33FFB" w:rsidP="00277543">
            <w:pPr>
              <w:jc w:val="center"/>
              <w:outlineLvl w:val="3"/>
              <w:rPr>
                <w:sz w:val="16"/>
                <w:szCs w:val="16"/>
              </w:rPr>
            </w:pPr>
            <w:r>
              <w:rPr>
                <w:sz w:val="16"/>
                <w:szCs w:val="16"/>
              </w:rPr>
              <w:t>0110000000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7EEBDCF"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F49CF1" w14:textId="77777777" w:rsidR="00E33FFB" w:rsidRDefault="00E33FFB" w:rsidP="00277543">
            <w:pPr>
              <w:jc w:val="center"/>
              <w:outlineLvl w:val="3"/>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4F35B539" w14:textId="77777777" w:rsidR="00E33FFB" w:rsidRDefault="00E33FFB" w:rsidP="00277543">
            <w:pPr>
              <w:jc w:val="center"/>
              <w:outlineLvl w:val="3"/>
              <w:rPr>
                <w:sz w:val="16"/>
                <w:szCs w:val="16"/>
              </w:rPr>
            </w:pPr>
            <w:r>
              <w:rPr>
                <w:sz w:val="16"/>
                <w:szCs w:val="16"/>
              </w:rPr>
              <w:t>30 288,0</w:t>
            </w:r>
          </w:p>
        </w:tc>
      </w:tr>
      <w:tr w:rsidR="00E33FFB" w14:paraId="39A169B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A7FC3E" w14:textId="77777777" w:rsidR="00E33FFB" w:rsidRDefault="00E33FFB" w:rsidP="00277543">
            <w:pPr>
              <w:outlineLvl w:val="4"/>
              <w:rPr>
                <w:sz w:val="16"/>
                <w:szCs w:val="16"/>
              </w:rPr>
            </w:pPr>
            <w:r>
              <w:rPr>
                <w:sz w:val="16"/>
                <w:szCs w:val="16"/>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248486B4" w14:textId="77777777" w:rsidR="00E33FFB" w:rsidRDefault="00E33FFB" w:rsidP="00277543">
            <w:pPr>
              <w:jc w:val="center"/>
              <w:outlineLvl w:val="4"/>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B30795E" w14:textId="77777777" w:rsidR="00E33FFB" w:rsidRDefault="00E33FFB" w:rsidP="00277543">
            <w:pPr>
              <w:jc w:val="center"/>
              <w:outlineLvl w:val="4"/>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5DACBF2F" w14:textId="77777777" w:rsidR="00E33FFB" w:rsidRDefault="00E33FFB" w:rsidP="00277543">
            <w:pPr>
              <w:jc w:val="center"/>
              <w:outlineLvl w:val="4"/>
              <w:rPr>
                <w:sz w:val="16"/>
                <w:szCs w:val="16"/>
              </w:rPr>
            </w:pPr>
            <w:r>
              <w:rPr>
                <w:sz w:val="16"/>
                <w:szCs w:val="16"/>
              </w:rPr>
              <w:t>0110200000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72F60D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FA272A3" w14:textId="77777777" w:rsidR="00E33FFB" w:rsidRDefault="00E33FFB" w:rsidP="00277543">
            <w:pPr>
              <w:jc w:val="center"/>
              <w:outlineLvl w:val="4"/>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1614DE50" w14:textId="77777777" w:rsidR="00E33FFB" w:rsidRDefault="00E33FFB" w:rsidP="00277543">
            <w:pPr>
              <w:jc w:val="center"/>
              <w:outlineLvl w:val="4"/>
              <w:rPr>
                <w:sz w:val="16"/>
                <w:szCs w:val="16"/>
              </w:rPr>
            </w:pPr>
            <w:r>
              <w:rPr>
                <w:sz w:val="16"/>
                <w:szCs w:val="16"/>
              </w:rPr>
              <w:t>30 288,0</w:t>
            </w:r>
          </w:p>
        </w:tc>
      </w:tr>
      <w:tr w:rsidR="00E33FFB" w14:paraId="6F0AD42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619CB4" w14:textId="77777777" w:rsidR="00E33FFB" w:rsidRDefault="00E33FFB" w:rsidP="00277543">
            <w:pPr>
              <w:outlineLvl w:val="5"/>
              <w:rPr>
                <w:sz w:val="16"/>
                <w:szCs w:val="16"/>
              </w:rPr>
            </w:pPr>
            <w:r>
              <w:rPr>
                <w:sz w:val="16"/>
                <w:szCs w:val="16"/>
              </w:rPr>
              <w:t>Приобретение жилых помещений для предоставления детям-сиротам и детям, оставшимся без попечения родителей , и лицам из числа детей-сирот и детей, оставшихся без попечения родителей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3BC5453C" w14:textId="77777777" w:rsidR="00E33FFB" w:rsidRDefault="00E33FFB" w:rsidP="00277543">
            <w:pPr>
              <w:jc w:val="center"/>
              <w:outlineLvl w:val="5"/>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19FDF035" w14:textId="77777777" w:rsidR="00E33FFB" w:rsidRDefault="00E33FFB" w:rsidP="00277543">
            <w:pPr>
              <w:jc w:val="center"/>
              <w:outlineLvl w:val="5"/>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3DF4E836" w14:textId="77777777" w:rsidR="00E33FFB" w:rsidRDefault="00E33FFB" w:rsidP="00277543">
            <w:pPr>
              <w:jc w:val="center"/>
              <w:outlineLvl w:val="5"/>
              <w:rPr>
                <w:sz w:val="16"/>
                <w:szCs w:val="16"/>
              </w:rPr>
            </w:pPr>
            <w:r>
              <w:rPr>
                <w:sz w:val="16"/>
                <w:szCs w:val="16"/>
              </w:rPr>
              <w:t>01102Д0820</w:t>
            </w:r>
          </w:p>
        </w:tc>
        <w:tc>
          <w:tcPr>
            <w:tcW w:w="567" w:type="dxa"/>
            <w:gridSpan w:val="2"/>
            <w:tcBorders>
              <w:top w:val="nil"/>
              <w:left w:val="nil"/>
              <w:bottom w:val="single" w:sz="4" w:space="0" w:color="auto"/>
              <w:right w:val="single" w:sz="4" w:space="0" w:color="auto"/>
            </w:tcBorders>
            <w:shd w:val="clear" w:color="auto" w:fill="auto"/>
            <w:vAlign w:val="center"/>
            <w:hideMark/>
          </w:tcPr>
          <w:p w14:paraId="777D39FA"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A262E46" w14:textId="77777777" w:rsidR="00E33FFB" w:rsidRDefault="00E33FFB" w:rsidP="00277543">
            <w:pPr>
              <w:jc w:val="center"/>
              <w:outlineLvl w:val="5"/>
              <w:rPr>
                <w:sz w:val="16"/>
                <w:szCs w:val="16"/>
              </w:rPr>
            </w:pPr>
            <w:r>
              <w:rPr>
                <w:sz w:val="16"/>
                <w:szCs w:val="16"/>
              </w:rPr>
              <w:t>30 288,0</w:t>
            </w:r>
          </w:p>
        </w:tc>
        <w:tc>
          <w:tcPr>
            <w:tcW w:w="1560" w:type="dxa"/>
            <w:gridSpan w:val="5"/>
            <w:tcBorders>
              <w:top w:val="nil"/>
              <w:left w:val="nil"/>
              <w:bottom w:val="single" w:sz="4" w:space="0" w:color="auto"/>
              <w:right w:val="single" w:sz="4" w:space="0" w:color="auto"/>
            </w:tcBorders>
            <w:shd w:val="clear" w:color="auto" w:fill="auto"/>
            <w:vAlign w:val="center"/>
            <w:hideMark/>
          </w:tcPr>
          <w:p w14:paraId="45C9F00C" w14:textId="77777777" w:rsidR="00E33FFB" w:rsidRDefault="00E33FFB" w:rsidP="00277543">
            <w:pPr>
              <w:jc w:val="center"/>
              <w:outlineLvl w:val="5"/>
              <w:rPr>
                <w:sz w:val="16"/>
                <w:szCs w:val="16"/>
              </w:rPr>
            </w:pPr>
            <w:r>
              <w:rPr>
                <w:sz w:val="16"/>
                <w:szCs w:val="16"/>
              </w:rPr>
              <w:t>30 288,0</w:t>
            </w:r>
          </w:p>
        </w:tc>
      </w:tr>
      <w:tr w:rsidR="00E33FFB" w14:paraId="769A061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7A97B2"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31A36F2"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0FBAACFF"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78B6644" w14:textId="77777777" w:rsidR="00E33FFB" w:rsidRDefault="00E33FFB" w:rsidP="00277543">
            <w:pPr>
              <w:jc w:val="center"/>
              <w:outlineLvl w:val="6"/>
              <w:rPr>
                <w:sz w:val="16"/>
                <w:szCs w:val="16"/>
              </w:rPr>
            </w:pPr>
            <w:r>
              <w:rPr>
                <w:sz w:val="16"/>
                <w:szCs w:val="16"/>
              </w:rPr>
              <w:t>01102Д0820</w:t>
            </w:r>
          </w:p>
        </w:tc>
        <w:tc>
          <w:tcPr>
            <w:tcW w:w="567" w:type="dxa"/>
            <w:gridSpan w:val="2"/>
            <w:tcBorders>
              <w:top w:val="nil"/>
              <w:left w:val="nil"/>
              <w:bottom w:val="single" w:sz="4" w:space="0" w:color="auto"/>
              <w:right w:val="single" w:sz="4" w:space="0" w:color="auto"/>
            </w:tcBorders>
            <w:shd w:val="clear" w:color="auto" w:fill="auto"/>
            <w:vAlign w:val="center"/>
            <w:hideMark/>
          </w:tcPr>
          <w:p w14:paraId="09DEF7F4"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9DAF66D" w14:textId="77777777" w:rsidR="00E33FFB" w:rsidRDefault="00E33FFB" w:rsidP="00277543">
            <w:pPr>
              <w:jc w:val="center"/>
              <w:outlineLvl w:val="6"/>
              <w:rPr>
                <w:sz w:val="16"/>
                <w:szCs w:val="16"/>
              </w:rPr>
            </w:pPr>
            <w:r>
              <w:rPr>
                <w:sz w:val="16"/>
                <w:szCs w:val="16"/>
              </w:rPr>
              <w:t>258,0</w:t>
            </w:r>
          </w:p>
        </w:tc>
        <w:tc>
          <w:tcPr>
            <w:tcW w:w="1560" w:type="dxa"/>
            <w:gridSpan w:val="5"/>
            <w:tcBorders>
              <w:top w:val="nil"/>
              <w:left w:val="nil"/>
              <w:bottom w:val="single" w:sz="4" w:space="0" w:color="auto"/>
              <w:right w:val="single" w:sz="4" w:space="0" w:color="auto"/>
            </w:tcBorders>
            <w:shd w:val="clear" w:color="auto" w:fill="auto"/>
            <w:vAlign w:val="center"/>
            <w:hideMark/>
          </w:tcPr>
          <w:p w14:paraId="702C8292" w14:textId="77777777" w:rsidR="00E33FFB" w:rsidRDefault="00E33FFB" w:rsidP="00277543">
            <w:pPr>
              <w:jc w:val="center"/>
              <w:outlineLvl w:val="6"/>
              <w:rPr>
                <w:sz w:val="16"/>
                <w:szCs w:val="16"/>
              </w:rPr>
            </w:pPr>
            <w:r>
              <w:rPr>
                <w:sz w:val="16"/>
                <w:szCs w:val="16"/>
              </w:rPr>
              <w:t>258,0</w:t>
            </w:r>
          </w:p>
        </w:tc>
      </w:tr>
      <w:tr w:rsidR="00E33FFB" w14:paraId="52DC544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E94FBE" w14:textId="77777777" w:rsidR="00E33FFB" w:rsidRDefault="00E33FFB" w:rsidP="00277543">
            <w:pPr>
              <w:outlineLvl w:val="6"/>
              <w:rPr>
                <w:sz w:val="16"/>
                <w:szCs w:val="16"/>
              </w:rPr>
            </w:pPr>
            <w:r>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gridSpan w:val="2"/>
            <w:tcBorders>
              <w:top w:val="nil"/>
              <w:left w:val="nil"/>
              <w:bottom w:val="single" w:sz="4" w:space="0" w:color="auto"/>
              <w:right w:val="single" w:sz="4" w:space="0" w:color="auto"/>
            </w:tcBorders>
            <w:shd w:val="clear" w:color="auto" w:fill="auto"/>
            <w:vAlign w:val="center"/>
            <w:hideMark/>
          </w:tcPr>
          <w:p w14:paraId="4AA4F155" w14:textId="77777777" w:rsidR="00E33FFB" w:rsidRDefault="00E33FFB" w:rsidP="00277543">
            <w:pPr>
              <w:jc w:val="center"/>
              <w:outlineLvl w:val="6"/>
              <w:rPr>
                <w:sz w:val="16"/>
                <w:szCs w:val="16"/>
              </w:rPr>
            </w:pPr>
            <w:r>
              <w:rPr>
                <w:sz w:val="16"/>
                <w:szCs w:val="16"/>
              </w:rPr>
              <w:t>966</w:t>
            </w:r>
          </w:p>
        </w:tc>
        <w:tc>
          <w:tcPr>
            <w:tcW w:w="709" w:type="dxa"/>
            <w:gridSpan w:val="2"/>
            <w:tcBorders>
              <w:top w:val="nil"/>
              <w:left w:val="nil"/>
              <w:bottom w:val="single" w:sz="4" w:space="0" w:color="auto"/>
              <w:right w:val="single" w:sz="4" w:space="0" w:color="auto"/>
            </w:tcBorders>
            <w:shd w:val="clear" w:color="auto" w:fill="auto"/>
            <w:vAlign w:val="center"/>
            <w:hideMark/>
          </w:tcPr>
          <w:p w14:paraId="34CB2465"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03FFA59" w14:textId="77777777" w:rsidR="00E33FFB" w:rsidRDefault="00E33FFB" w:rsidP="00277543">
            <w:pPr>
              <w:jc w:val="center"/>
              <w:outlineLvl w:val="6"/>
              <w:rPr>
                <w:sz w:val="16"/>
                <w:szCs w:val="16"/>
              </w:rPr>
            </w:pPr>
            <w:r>
              <w:rPr>
                <w:sz w:val="16"/>
                <w:szCs w:val="16"/>
              </w:rPr>
              <w:t>01102Д0820</w:t>
            </w:r>
          </w:p>
        </w:tc>
        <w:tc>
          <w:tcPr>
            <w:tcW w:w="567" w:type="dxa"/>
            <w:gridSpan w:val="2"/>
            <w:tcBorders>
              <w:top w:val="nil"/>
              <w:left w:val="nil"/>
              <w:bottom w:val="single" w:sz="4" w:space="0" w:color="auto"/>
              <w:right w:val="single" w:sz="4" w:space="0" w:color="auto"/>
            </w:tcBorders>
            <w:shd w:val="clear" w:color="auto" w:fill="auto"/>
            <w:vAlign w:val="center"/>
            <w:hideMark/>
          </w:tcPr>
          <w:p w14:paraId="6174295B" w14:textId="77777777" w:rsidR="00E33FFB" w:rsidRDefault="00E33FFB" w:rsidP="00277543">
            <w:pPr>
              <w:jc w:val="center"/>
              <w:outlineLvl w:val="6"/>
              <w:rPr>
                <w:sz w:val="16"/>
                <w:szCs w:val="16"/>
              </w:rPr>
            </w:pPr>
            <w:r>
              <w:rPr>
                <w:sz w:val="16"/>
                <w:szCs w:val="16"/>
              </w:rPr>
              <w:t>412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063802B" w14:textId="77777777" w:rsidR="00E33FFB" w:rsidRDefault="00E33FFB" w:rsidP="00277543">
            <w:pPr>
              <w:jc w:val="center"/>
              <w:outlineLvl w:val="6"/>
              <w:rPr>
                <w:sz w:val="16"/>
                <w:szCs w:val="16"/>
              </w:rPr>
            </w:pPr>
            <w:r>
              <w:rPr>
                <w:sz w:val="16"/>
                <w:szCs w:val="16"/>
              </w:rPr>
              <w:t>30 030,0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438D1FB" w14:textId="77777777" w:rsidR="00E33FFB" w:rsidRDefault="00E33FFB" w:rsidP="00277543">
            <w:pPr>
              <w:jc w:val="center"/>
              <w:outlineLvl w:val="6"/>
              <w:rPr>
                <w:sz w:val="16"/>
                <w:szCs w:val="16"/>
              </w:rPr>
            </w:pPr>
            <w:r>
              <w:rPr>
                <w:sz w:val="16"/>
                <w:szCs w:val="16"/>
              </w:rPr>
              <w:t>30 030,0</w:t>
            </w:r>
          </w:p>
        </w:tc>
      </w:tr>
      <w:tr w:rsidR="00E33FFB" w14:paraId="02EC3AA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9A6702" w14:textId="77777777" w:rsidR="00E33FFB" w:rsidRDefault="00E33FFB" w:rsidP="00277543">
            <w:pPr>
              <w:rPr>
                <w:sz w:val="16"/>
                <w:szCs w:val="16"/>
              </w:rPr>
            </w:pPr>
            <w:r>
              <w:rPr>
                <w:sz w:val="16"/>
                <w:szCs w:val="16"/>
              </w:rPr>
              <w:t>Управление образования муниципального района Бессоновский район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36EA68B" w14:textId="77777777" w:rsidR="00E33FFB" w:rsidRDefault="00E33FFB" w:rsidP="00277543">
            <w:pPr>
              <w:jc w:val="center"/>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6F81523"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164FB61C"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0B0A1436"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CB60C66" w14:textId="77777777" w:rsidR="00E33FFB" w:rsidRDefault="00E33FFB" w:rsidP="00277543">
            <w:pPr>
              <w:jc w:val="center"/>
              <w:rPr>
                <w:sz w:val="16"/>
                <w:szCs w:val="16"/>
              </w:rPr>
            </w:pPr>
            <w:r>
              <w:rPr>
                <w:sz w:val="16"/>
                <w:szCs w:val="16"/>
              </w:rPr>
              <w:t>889 404,3</w:t>
            </w:r>
          </w:p>
        </w:tc>
        <w:tc>
          <w:tcPr>
            <w:tcW w:w="1560" w:type="dxa"/>
            <w:gridSpan w:val="5"/>
            <w:tcBorders>
              <w:top w:val="nil"/>
              <w:left w:val="nil"/>
              <w:bottom w:val="single" w:sz="4" w:space="0" w:color="auto"/>
              <w:right w:val="single" w:sz="4" w:space="0" w:color="auto"/>
            </w:tcBorders>
            <w:shd w:val="clear" w:color="auto" w:fill="auto"/>
            <w:vAlign w:val="center"/>
            <w:hideMark/>
          </w:tcPr>
          <w:p w14:paraId="0F06620D" w14:textId="77777777" w:rsidR="00E33FFB" w:rsidRDefault="00E33FFB" w:rsidP="00277543">
            <w:pPr>
              <w:jc w:val="center"/>
              <w:rPr>
                <w:sz w:val="16"/>
                <w:szCs w:val="16"/>
              </w:rPr>
            </w:pPr>
            <w:r>
              <w:rPr>
                <w:sz w:val="16"/>
                <w:szCs w:val="16"/>
              </w:rPr>
              <w:t>888 718,3</w:t>
            </w:r>
          </w:p>
        </w:tc>
      </w:tr>
      <w:tr w:rsidR="00E33FFB" w14:paraId="6152BB7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92FFC5" w14:textId="77777777" w:rsidR="00E33FFB" w:rsidRDefault="00E33FFB" w:rsidP="00277543">
            <w:pPr>
              <w:outlineLvl w:val="0"/>
              <w:rPr>
                <w:sz w:val="16"/>
                <w:szCs w:val="16"/>
              </w:rPr>
            </w:pPr>
            <w:r>
              <w:rPr>
                <w:sz w:val="16"/>
                <w:szCs w:val="16"/>
              </w:rPr>
              <w:t>ОБРАЗОВАНИЕ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116B0003" w14:textId="77777777" w:rsidR="00E33FFB" w:rsidRDefault="00E33FFB" w:rsidP="00277543">
            <w:pPr>
              <w:jc w:val="center"/>
              <w:outlineLvl w:val="0"/>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0EC3C98"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11DD7454"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7C47D93"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812600C" w14:textId="77777777" w:rsidR="00E33FFB" w:rsidRDefault="00E33FFB" w:rsidP="00277543">
            <w:pPr>
              <w:jc w:val="center"/>
              <w:outlineLvl w:val="0"/>
              <w:rPr>
                <w:sz w:val="16"/>
                <w:szCs w:val="16"/>
              </w:rPr>
            </w:pPr>
            <w:r>
              <w:rPr>
                <w:sz w:val="16"/>
                <w:szCs w:val="16"/>
              </w:rPr>
              <w:t>865 486,3</w:t>
            </w:r>
          </w:p>
        </w:tc>
        <w:tc>
          <w:tcPr>
            <w:tcW w:w="1560" w:type="dxa"/>
            <w:gridSpan w:val="5"/>
            <w:tcBorders>
              <w:top w:val="nil"/>
              <w:left w:val="nil"/>
              <w:bottom w:val="single" w:sz="4" w:space="0" w:color="auto"/>
              <w:right w:val="single" w:sz="4" w:space="0" w:color="auto"/>
            </w:tcBorders>
            <w:shd w:val="clear" w:color="auto" w:fill="auto"/>
            <w:vAlign w:val="center"/>
            <w:hideMark/>
          </w:tcPr>
          <w:p w14:paraId="03FB78B7" w14:textId="77777777" w:rsidR="00E33FFB" w:rsidRDefault="00E33FFB" w:rsidP="00277543">
            <w:pPr>
              <w:jc w:val="center"/>
              <w:outlineLvl w:val="0"/>
              <w:rPr>
                <w:sz w:val="16"/>
                <w:szCs w:val="16"/>
              </w:rPr>
            </w:pPr>
            <w:r>
              <w:rPr>
                <w:sz w:val="16"/>
                <w:szCs w:val="16"/>
              </w:rPr>
              <w:t>864 800,3</w:t>
            </w:r>
          </w:p>
        </w:tc>
      </w:tr>
      <w:tr w:rsidR="00E33FFB" w14:paraId="06825E0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EF1D99" w14:textId="77777777" w:rsidR="00E33FFB" w:rsidRDefault="00E33FFB" w:rsidP="00277543">
            <w:pPr>
              <w:outlineLvl w:val="1"/>
              <w:rPr>
                <w:sz w:val="16"/>
                <w:szCs w:val="16"/>
              </w:rPr>
            </w:pPr>
            <w:r>
              <w:rPr>
                <w:sz w:val="16"/>
                <w:szCs w:val="16"/>
              </w:rPr>
              <w:t>Дошкольное образование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194F4E1A"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273F4EB" w14:textId="77777777" w:rsidR="00E33FFB" w:rsidRDefault="00E33FFB" w:rsidP="00277543">
            <w:pPr>
              <w:jc w:val="center"/>
              <w:outlineLvl w:val="1"/>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5879B10"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E54776D"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976566E" w14:textId="77777777" w:rsidR="00E33FFB" w:rsidRDefault="00E33FFB" w:rsidP="00277543">
            <w:pPr>
              <w:jc w:val="center"/>
              <w:outlineLvl w:val="1"/>
              <w:rPr>
                <w:sz w:val="16"/>
                <w:szCs w:val="16"/>
              </w:rPr>
            </w:pPr>
            <w:r>
              <w:rPr>
                <w:sz w:val="16"/>
                <w:szCs w:val="16"/>
              </w:rPr>
              <w:t>209 206,8</w:t>
            </w:r>
          </w:p>
        </w:tc>
        <w:tc>
          <w:tcPr>
            <w:tcW w:w="1560" w:type="dxa"/>
            <w:gridSpan w:val="5"/>
            <w:tcBorders>
              <w:top w:val="nil"/>
              <w:left w:val="nil"/>
              <w:bottom w:val="single" w:sz="4" w:space="0" w:color="auto"/>
              <w:right w:val="single" w:sz="4" w:space="0" w:color="auto"/>
            </w:tcBorders>
            <w:shd w:val="clear" w:color="auto" w:fill="auto"/>
            <w:vAlign w:val="center"/>
            <w:hideMark/>
          </w:tcPr>
          <w:p w14:paraId="5BDE9EE3" w14:textId="77777777" w:rsidR="00E33FFB" w:rsidRDefault="00E33FFB" w:rsidP="00277543">
            <w:pPr>
              <w:jc w:val="center"/>
              <w:outlineLvl w:val="1"/>
              <w:rPr>
                <w:sz w:val="16"/>
                <w:szCs w:val="16"/>
              </w:rPr>
            </w:pPr>
            <w:r>
              <w:rPr>
                <w:sz w:val="16"/>
                <w:szCs w:val="16"/>
              </w:rPr>
              <w:t>208 992,1</w:t>
            </w:r>
          </w:p>
        </w:tc>
      </w:tr>
      <w:tr w:rsidR="00E33FFB" w14:paraId="452F6E22" w14:textId="77777777" w:rsidTr="00277543">
        <w:trPr>
          <w:gridBefore w:val="1"/>
          <w:gridAfter w:val="5"/>
          <w:wBefore w:w="144" w:type="dxa"/>
          <w:wAfter w:w="2902" w:type="dxa"/>
          <w:trHeight w:val="79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5D29A6" w14:textId="77777777" w:rsidR="00E33FFB" w:rsidRDefault="00E33FFB" w:rsidP="00277543">
            <w:pPr>
              <w:outlineLvl w:val="2"/>
              <w:rPr>
                <w:sz w:val="16"/>
                <w:szCs w:val="16"/>
              </w:rPr>
            </w:pPr>
            <w:r>
              <w:rPr>
                <w:sz w:val="16"/>
                <w:szCs w:val="16"/>
              </w:rPr>
              <w:t>Муниципальная программа 'Развитие территорий, социальной и инженерной инфраструктуры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B13A49D"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B9EF6AD" w14:textId="77777777" w:rsidR="00E33FFB" w:rsidRDefault="00E33FFB" w:rsidP="00277543">
            <w:pPr>
              <w:jc w:val="center"/>
              <w:outlineLvl w:val="2"/>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C6A03F2" w14:textId="77777777" w:rsidR="00E33FFB" w:rsidRDefault="00E33FFB" w:rsidP="00277543">
            <w:pPr>
              <w:jc w:val="center"/>
              <w:outlineLvl w:val="2"/>
              <w:rPr>
                <w:sz w:val="16"/>
                <w:szCs w:val="16"/>
              </w:rPr>
            </w:pPr>
            <w:r>
              <w:rPr>
                <w:sz w:val="16"/>
                <w:szCs w:val="16"/>
              </w:rPr>
              <w:t>0800000000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A261E20"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35E88D8" w14:textId="77777777" w:rsidR="00E33FFB" w:rsidRDefault="00E33FFB" w:rsidP="00277543">
            <w:pPr>
              <w:jc w:val="center"/>
              <w:outlineLvl w:val="2"/>
              <w:rPr>
                <w:sz w:val="16"/>
                <w:szCs w:val="16"/>
              </w:rPr>
            </w:pPr>
            <w:r>
              <w:rPr>
                <w:sz w:val="16"/>
                <w:szCs w:val="16"/>
              </w:rPr>
              <w:t>1 483,5</w:t>
            </w:r>
          </w:p>
        </w:tc>
        <w:tc>
          <w:tcPr>
            <w:tcW w:w="1560" w:type="dxa"/>
            <w:gridSpan w:val="5"/>
            <w:tcBorders>
              <w:top w:val="nil"/>
              <w:left w:val="nil"/>
              <w:bottom w:val="single" w:sz="4" w:space="0" w:color="auto"/>
              <w:right w:val="single" w:sz="4" w:space="0" w:color="auto"/>
            </w:tcBorders>
            <w:shd w:val="clear" w:color="auto" w:fill="auto"/>
            <w:vAlign w:val="center"/>
            <w:hideMark/>
          </w:tcPr>
          <w:p w14:paraId="4CB48A6E" w14:textId="77777777" w:rsidR="00E33FFB" w:rsidRDefault="00E33FFB" w:rsidP="00277543">
            <w:pPr>
              <w:jc w:val="center"/>
              <w:outlineLvl w:val="2"/>
              <w:rPr>
                <w:sz w:val="16"/>
                <w:szCs w:val="16"/>
              </w:rPr>
            </w:pPr>
            <w:r>
              <w:rPr>
                <w:sz w:val="16"/>
                <w:szCs w:val="16"/>
              </w:rPr>
              <w:t>1 483,5</w:t>
            </w:r>
          </w:p>
        </w:tc>
      </w:tr>
      <w:tr w:rsidR="00E33FFB" w14:paraId="254E52B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A0F5D4" w14:textId="77777777" w:rsidR="00E33FFB" w:rsidRDefault="00E33FFB" w:rsidP="00277543">
            <w:pPr>
              <w:outlineLvl w:val="3"/>
              <w:rPr>
                <w:sz w:val="16"/>
                <w:szCs w:val="16"/>
              </w:rPr>
            </w:pPr>
            <w:r>
              <w:rPr>
                <w:sz w:val="16"/>
                <w:szCs w:val="16"/>
              </w:rPr>
              <w:t>Подпрограмма 'Капитальный ремонт объектов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50399F0"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6355072" w14:textId="77777777" w:rsidR="00E33FFB" w:rsidRDefault="00E33FFB" w:rsidP="00277543">
            <w:pPr>
              <w:jc w:val="center"/>
              <w:outlineLvl w:val="3"/>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65C1175" w14:textId="77777777" w:rsidR="00E33FFB" w:rsidRDefault="00E33FFB" w:rsidP="00277543">
            <w:pPr>
              <w:jc w:val="center"/>
              <w:outlineLvl w:val="3"/>
              <w:rPr>
                <w:sz w:val="16"/>
                <w:szCs w:val="16"/>
              </w:rPr>
            </w:pPr>
            <w:r>
              <w:rPr>
                <w:sz w:val="16"/>
                <w:szCs w:val="16"/>
              </w:rPr>
              <w:t>0810000000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516B30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2DE3729" w14:textId="77777777" w:rsidR="00E33FFB" w:rsidRDefault="00E33FFB" w:rsidP="00277543">
            <w:pPr>
              <w:jc w:val="center"/>
              <w:outlineLvl w:val="3"/>
              <w:rPr>
                <w:sz w:val="16"/>
                <w:szCs w:val="16"/>
              </w:rPr>
            </w:pPr>
            <w:r>
              <w:rPr>
                <w:sz w:val="16"/>
                <w:szCs w:val="16"/>
              </w:rPr>
              <w:t>1 483,5</w:t>
            </w:r>
          </w:p>
        </w:tc>
        <w:tc>
          <w:tcPr>
            <w:tcW w:w="1560" w:type="dxa"/>
            <w:gridSpan w:val="5"/>
            <w:tcBorders>
              <w:top w:val="nil"/>
              <w:left w:val="nil"/>
              <w:bottom w:val="single" w:sz="4" w:space="0" w:color="auto"/>
              <w:right w:val="single" w:sz="4" w:space="0" w:color="auto"/>
            </w:tcBorders>
            <w:shd w:val="clear" w:color="auto" w:fill="auto"/>
            <w:vAlign w:val="center"/>
            <w:hideMark/>
          </w:tcPr>
          <w:p w14:paraId="71F6D4CB" w14:textId="77777777" w:rsidR="00E33FFB" w:rsidRDefault="00E33FFB" w:rsidP="00277543">
            <w:pPr>
              <w:jc w:val="center"/>
              <w:outlineLvl w:val="3"/>
              <w:rPr>
                <w:sz w:val="16"/>
                <w:szCs w:val="16"/>
              </w:rPr>
            </w:pPr>
            <w:r>
              <w:rPr>
                <w:sz w:val="16"/>
                <w:szCs w:val="16"/>
              </w:rPr>
              <w:t>1 483,5</w:t>
            </w:r>
          </w:p>
        </w:tc>
      </w:tr>
      <w:tr w:rsidR="00E33FFB" w14:paraId="18D8CC0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C88176" w14:textId="77777777" w:rsidR="00E33FFB" w:rsidRDefault="00E33FFB" w:rsidP="00277543">
            <w:pPr>
              <w:outlineLvl w:val="4"/>
              <w:rPr>
                <w:sz w:val="16"/>
                <w:szCs w:val="16"/>
              </w:rPr>
            </w:pPr>
            <w:r>
              <w:rPr>
                <w:sz w:val="16"/>
                <w:szCs w:val="16"/>
              </w:rPr>
              <w:t>Основное мероприятие 'Устранение неисправностей изношенных конструктивных элементов помещений, их восстановление и замена на объектах образовательных организаций '</w:t>
            </w:r>
          </w:p>
        </w:tc>
        <w:tc>
          <w:tcPr>
            <w:tcW w:w="567" w:type="dxa"/>
            <w:gridSpan w:val="2"/>
            <w:tcBorders>
              <w:top w:val="nil"/>
              <w:left w:val="nil"/>
              <w:bottom w:val="single" w:sz="4" w:space="0" w:color="auto"/>
              <w:right w:val="single" w:sz="4" w:space="0" w:color="auto"/>
            </w:tcBorders>
            <w:shd w:val="clear" w:color="auto" w:fill="auto"/>
            <w:vAlign w:val="center"/>
            <w:hideMark/>
          </w:tcPr>
          <w:p w14:paraId="4F1B682E"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9787E28" w14:textId="77777777" w:rsidR="00E33FFB" w:rsidRDefault="00E33FFB" w:rsidP="00277543">
            <w:pPr>
              <w:jc w:val="center"/>
              <w:outlineLvl w:val="4"/>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E8CAF61" w14:textId="77777777" w:rsidR="00E33FFB" w:rsidRDefault="00E33FFB" w:rsidP="00277543">
            <w:pPr>
              <w:jc w:val="center"/>
              <w:outlineLvl w:val="4"/>
              <w:rPr>
                <w:sz w:val="16"/>
                <w:szCs w:val="16"/>
              </w:rPr>
            </w:pPr>
            <w:r>
              <w:rPr>
                <w:sz w:val="16"/>
                <w:szCs w:val="16"/>
              </w:rPr>
              <w:t>0810100000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630F6D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F79EDA6" w14:textId="77777777" w:rsidR="00E33FFB" w:rsidRDefault="00E33FFB" w:rsidP="00277543">
            <w:pPr>
              <w:jc w:val="center"/>
              <w:outlineLvl w:val="4"/>
              <w:rPr>
                <w:sz w:val="16"/>
                <w:szCs w:val="16"/>
              </w:rPr>
            </w:pPr>
            <w:r>
              <w:rPr>
                <w:sz w:val="16"/>
                <w:szCs w:val="16"/>
              </w:rPr>
              <w:t>1 483,5</w:t>
            </w:r>
          </w:p>
        </w:tc>
        <w:tc>
          <w:tcPr>
            <w:tcW w:w="1560" w:type="dxa"/>
            <w:gridSpan w:val="5"/>
            <w:tcBorders>
              <w:top w:val="nil"/>
              <w:left w:val="nil"/>
              <w:bottom w:val="single" w:sz="4" w:space="0" w:color="auto"/>
              <w:right w:val="single" w:sz="4" w:space="0" w:color="auto"/>
            </w:tcBorders>
            <w:shd w:val="clear" w:color="auto" w:fill="auto"/>
            <w:vAlign w:val="center"/>
            <w:hideMark/>
          </w:tcPr>
          <w:p w14:paraId="239EA97C" w14:textId="77777777" w:rsidR="00E33FFB" w:rsidRDefault="00E33FFB" w:rsidP="00277543">
            <w:pPr>
              <w:jc w:val="center"/>
              <w:outlineLvl w:val="4"/>
              <w:rPr>
                <w:sz w:val="16"/>
                <w:szCs w:val="16"/>
              </w:rPr>
            </w:pPr>
            <w:r>
              <w:rPr>
                <w:sz w:val="16"/>
                <w:szCs w:val="16"/>
              </w:rPr>
              <w:t>1 483,5</w:t>
            </w:r>
          </w:p>
        </w:tc>
      </w:tr>
      <w:tr w:rsidR="00E33FFB" w14:paraId="2A004D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17AAB7" w14:textId="77777777" w:rsidR="00E33FFB" w:rsidRDefault="00E33FFB" w:rsidP="00277543">
            <w:pPr>
              <w:outlineLvl w:val="5"/>
              <w:rPr>
                <w:sz w:val="16"/>
                <w:szCs w:val="16"/>
              </w:rPr>
            </w:pPr>
            <w:r>
              <w:rPr>
                <w:sz w:val="16"/>
                <w:szCs w:val="16"/>
              </w:rPr>
              <w:t>Капитальный ремонт объектов 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6FD1296"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5BED1BF"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4814A48" w14:textId="77777777" w:rsidR="00E33FFB" w:rsidRDefault="00E33FFB" w:rsidP="00277543">
            <w:pPr>
              <w:jc w:val="center"/>
              <w:outlineLvl w:val="5"/>
              <w:rPr>
                <w:sz w:val="16"/>
                <w:szCs w:val="16"/>
              </w:rPr>
            </w:pPr>
            <w:r>
              <w:rPr>
                <w:sz w:val="16"/>
                <w:szCs w:val="16"/>
              </w:rPr>
              <w:t>0810127010</w:t>
            </w:r>
          </w:p>
        </w:tc>
        <w:tc>
          <w:tcPr>
            <w:tcW w:w="567" w:type="dxa"/>
            <w:gridSpan w:val="2"/>
            <w:tcBorders>
              <w:top w:val="nil"/>
              <w:left w:val="nil"/>
              <w:bottom w:val="single" w:sz="4" w:space="0" w:color="auto"/>
              <w:right w:val="single" w:sz="4" w:space="0" w:color="auto"/>
            </w:tcBorders>
            <w:shd w:val="clear" w:color="auto" w:fill="auto"/>
            <w:vAlign w:val="center"/>
            <w:hideMark/>
          </w:tcPr>
          <w:p w14:paraId="0F0B60F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945932" w14:textId="77777777" w:rsidR="00E33FFB" w:rsidRDefault="00E33FFB" w:rsidP="00277543">
            <w:pPr>
              <w:jc w:val="center"/>
              <w:outlineLvl w:val="5"/>
              <w:rPr>
                <w:sz w:val="16"/>
                <w:szCs w:val="16"/>
              </w:rPr>
            </w:pPr>
            <w:r>
              <w:rPr>
                <w:sz w:val="16"/>
                <w:szCs w:val="16"/>
              </w:rPr>
              <w:t>1 483,5</w:t>
            </w:r>
          </w:p>
        </w:tc>
        <w:tc>
          <w:tcPr>
            <w:tcW w:w="1560" w:type="dxa"/>
            <w:gridSpan w:val="5"/>
            <w:tcBorders>
              <w:top w:val="nil"/>
              <w:left w:val="nil"/>
              <w:bottom w:val="single" w:sz="4" w:space="0" w:color="auto"/>
              <w:right w:val="single" w:sz="4" w:space="0" w:color="auto"/>
            </w:tcBorders>
            <w:shd w:val="clear" w:color="auto" w:fill="auto"/>
            <w:vAlign w:val="center"/>
            <w:hideMark/>
          </w:tcPr>
          <w:p w14:paraId="502EAF1A" w14:textId="77777777" w:rsidR="00E33FFB" w:rsidRDefault="00E33FFB" w:rsidP="00277543">
            <w:pPr>
              <w:jc w:val="center"/>
              <w:outlineLvl w:val="5"/>
              <w:rPr>
                <w:sz w:val="16"/>
                <w:szCs w:val="16"/>
              </w:rPr>
            </w:pPr>
            <w:r>
              <w:rPr>
                <w:sz w:val="16"/>
                <w:szCs w:val="16"/>
              </w:rPr>
              <w:t>1 483,5</w:t>
            </w:r>
          </w:p>
        </w:tc>
      </w:tr>
      <w:tr w:rsidR="00E33FFB" w14:paraId="6076C37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A6B498"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E6B2A4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04281D8"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27C2C50" w14:textId="77777777" w:rsidR="00E33FFB" w:rsidRDefault="00E33FFB" w:rsidP="00277543">
            <w:pPr>
              <w:jc w:val="center"/>
              <w:outlineLvl w:val="6"/>
              <w:rPr>
                <w:sz w:val="16"/>
                <w:szCs w:val="16"/>
              </w:rPr>
            </w:pPr>
            <w:r>
              <w:rPr>
                <w:sz w:val="16"/>
                <w:szCs w:val="16"/>
              </w:rPr>
              <w:t>0810127010</w:t>
            </w:r>
          </w:p>
        </w:tc>
        <w:tc>
          <w:tcPr>
            <w:tcW w:w="567" w:type="dxa"/>
            <w:gridSpan w:val="2"/>
            <w:tcBorders>
              <w:top w:val="nil"/>
              <w:left w:val="nil"/>
              <w:bottom w:val="single" w:sz="4" w:space="0" w:color="auto"/>
              <w:right w:val="single" w:sz="4" w:space="0" w:color="auto"/>
            </w:tcBorders>
            <w:shd w:val="clear" w:color="auto" w:fill="auto"/>
            <w:vAlign w:val="center"/>
            <w:hideMark/>
          </w:tcPr>
          <w:p w14:paraId="10BCC1A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45E9756" w14:textId="77777777" w:rsidR="00E33FFB" w:rsidRDefault="00E33FFB" w:rsidP="00277543">
            <w:pPr>
              <w:jc w:val="center"/>
              <w:outlineLvl w:val="6"/>
              <w:rPr>
                <w:sz w:val="16"/>
                <w:szCs w:val="16"/>
              </w:rPr>
            </w:pPr>
            <w:r>
              <w:rPr>
                <w:sz w:val="16"/>
                <w:szCs w:val="16"/>
              </w:rPr>
              <w:t>1 483,5</w:t>
            </w:r>
          </w:p>
        </w:tc>
        <w:tc>
          <w:tcPr>
            <w:tcW w:w="1560" w:type="dxa"/>
            <w:gridSpan w:val="5"/>
            <w:tcBorders>
              <w:top w:val="nil"/>
              <w:left w:val="nil"/>
              <w:bottom w:val="single" w:sz="4" w:space="0" w:color="auto"/>
              <w:right w:val="single" w:sz="4" w:space="0" w:color="auto"/>
            </w:tcBorders>
            <w:shd w:val="clear" w:color="auto" w:fill="auto"/>
            <w:vAlign w:val="center"/>
            <w:hideMark/>
          </w:tcPr>
          <w:p w14:paraId="2BE08C65" w14:textId="77777777" w:rsidR="00E33FFB" w:rsidRDefault="00E33FFB" w:rsidP="00277543">
            <w:pPr>
              <w:jc w:val="center"/>
              <w:outlineLvl w:val="6"/>
              <w:rPr>
                <w:sz w:val="16"/>
                <w:szCs w:val="16"/>
              </w:rPr>
            </w:pPr>
            <w:r>
              <w:rPr>
                <w:sz w:val="16"/>
                <w:szCs w:val="16"/>
              </w:rPr>
              <w:t>1 483,5</w:t>
            </w:r>
          </w:p>
        </w:tc>
      </w:tr>
      <w:tr w:rsidR="00E33FFB" w14:paraId="6925883E"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735EF6B"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B2EBC60" w14:textId="77777777" w:rsidR="00E33FFB" w:rsidRDefault="00E33FFB" w:rsidP="00277543">
            <w:pPr>
              <w:jc w:val="center"/>
              <w:outlineLvl w:val="2"/>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4AFDAD47" w14:textId="77777777" w:rsidR="00E33FFB" w:rsidRDefault="00E33FFB" w:rsidP="00277543">
            <w:pPr>
              <w:jc w:val="center"/>
              <w:outlineLvl w:val="2"/>
              <w:rPr>
                <w:sz w:val="16"/>
                <w:szCs w:val="16"/>
              </w:rPr>
            </w:pPr>
            <w:r>
              <w:rPr>
                <w:sz w:val="16"/>
                <w:szCs w:val="16"/>
              </w:rPr>
              <w:t>0701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00ED671F" w14:textId="77777777" w:rsidR="00E33FFB" w:rsidRDefault="00E33FFB" w:rsidP="00277543">
            <w:pPr>
              <w:jc w:val="center"/>
              <w:outlineLvl w:val="2"/>
              <w:rPr>
                <w:sz w:val="16"/>
                <w:szCs w:val="16"/>
              </w:rPr>
            </w:pPr>
            <w:r>
              <w:rPr>
                <w:sz w:val="16"/>
                <w:szCs w:val="16"/>
              </w:rPr>
              <w:t>1000000000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E99BA13" w14:textId="77777777" w:rsidR="00E33FFB" w:rsidRDefault="00E33FFB" w:rsidP="00277543">
            <w:pPr>
              <w:jc w:val="center"/>
              <w:outlineLvl w:val="2"/>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5A842C04" w14:textId="77777777" w:rsidR="00E33FFB" w:rsidRDefault="00E33FFB" w:rsidP="00277543">
            <w:pPr>
              <w:jc w:val="center"/>
              <w:outlineLvl w:val="2"/>
              <w:rPr>
                <w:sz w:val="16"/>
                <w:szCs w:val="16"/>
              </w:rPr>
            </w:pPr>
            <w:r>
              <w:rPr>
                <w:sz w:val="16"/>
                <w:szCs w:val="16"/>
              </w:rPr>
              <w:t>206 312,1</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1B9974E0" w14:textId="77777777" w:rsidR="00E33FFB" w:rsidRDefault="00E33FFB" w:rsidP="00277543">
            <w:pPr>
              <w:jc w:val="center"/>
              <w:outlineLvl w:val="2"/>
              <w:rPr>
                <w:sz w:val="16"/>
                <w:szCs w:val="16"/>
              </w:rPr>
            </w:pPr>
            <w:r>
              <w:rPr>
                <w:sz w:val="16"/>
                <w:szCs w:val="16"/>
              </w:rPr>
              <w:t>206 312,1</w:t>
            </w:r>
          </w:p>
        </w:tc>
      </w:tr>
      <w:tr w:rsidR="00E33FFB" w14:paraId="5F809A2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E8AEAE" w14:textId="77777777" w:rsidR="00E33FFB" w:rsidRDefault="00E33FFB" w:rsidP="00277543">
            <w:pPr>
              <w:outlineLvl w:val="3"/>
              <w:rPr>
                <w:sz w:val="16"/>
                <w:szCs w:val="16"/>
              </w:rPr>
            </w:pPr>
            <w:r>
              <w:rPr>
                <w:sz w:val="16"/>
                <w:szCs w:val="16"/>
              </w:rPr>
              <w:t>Подпрограмма 'Развитие дошкольного, общего и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7C822239"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767DCD2" w14:textId="77777777" w:rsidR="00E33FFB" w:rsidRDefault="00E33FFB" w:rsidP="00277543">
            <w:pPr>
              <w:jc w:val="center"/>
              <w:outlineLvl w:val="3"/>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68F1E5C" w14:textId="77777777" w:rsidR="00E33FFB" w:rsidRDefault="00E33FFB" w:rsidP="00277543">
            <w:pPr>
              <w:jc w:val="center"/>
              <w:outlineLvl w:val="3"/>
              <w:rPr>
                <w:sz w:val="16"/>
                <w:szCs w:val="16"/>
              </w:rPr>
            </w:pPr>
            <w:r>
              <w:rPr>
                <w:sz w:val="16"/>
                <w:szCs w:val="16"/>
              </w:rPr>
              <w:t>1010000000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B8C807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2A5024" w14:textId="77777777" w:rsidR="00E33FFB" w:rsidRDefault="00E33FFB" w:rsidP="00277543">
            <w:pPr>
              <w:jc w:val="center"/>
              <w:outlineLvl w:val="3"/>
              <w:rPr>
                <w:sz w:val="16"/>
                <w:szCs w:val="16"/>
              </w:rPr>
            </w:pPr>
            <w:r>
              <w:rPr>
                <w:sz w:val="16"/>
                <w:szCs w:val="16"/>
              </w:rPr>
              <w:t>53 153,6</w:t>
            </w:r>
          </w:p>
        </w:tc>
        <w:tc>
          <w:tcPr>
            <w:tcW w:w="1560" w:type="dxa"/>
            <w:gridSpan w:val="5"/>
            <w:tcBorders>
              <w:top w:val="nil"/>
              <w:left w:val="nil"/>
              <w:bottom w:val="single" w:sz="4" w:space="0" w:color="auto"/>
              <w:right w:val="single" w:sz="4" w:space="0" w:color="auto"/>
            </w:tcBorders>
            <w:shd w:val="clear" w:color="auto" w:fill="auto"/>
            <w:vAlign w:val="center"/>
            <w:hideMark/>
          </w:tcPr>
          <w:p w14:paraId="3A516446" w14:textId="77777777" w:rsidR="00E33FFB" w:rsidRDefault="00E33FFB" w:rsidP="00277543">
            <w:pPr>
              <w:jc w:val="center"/>
              <w:outlineLvl w:val="3"/>
              <w:rPr>
                <w:sz w:val="16"/>
                <w:szCs w:val="16"/>
              </w:rPr>
            </w:pPr>
            <w:r>
              <w:rPr>
                <w:sz w:val="16"/>
                <w:szCs w:val="16"/>
              </w:rPr>
              <w:t>53 153,6</w:t>
            </w:r>
          </w:p>
        </w:tc>
      </w:tr>
      <w:tr w:rsidR="00E33FFB" w14:paraId="1E45DCB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A7E539" w14:textId="77777777" w:rsidR="00E33FFB" w:rsidRDefault="00E33FFB" w:rsidP="00277543">
            <w:pPr>
              <w:outlineLvl w:val="4"/>
              <w:rPr>
                <w:sz w:val="16"/>
                <w:szCs w:val="16"/>
              </w:rPr>
            </w:pPr>
            <w:r>
              <w:rPr>
                <w:sz w:val="16"/>
                <w:szCs w:val="16"/>
              </w:rPr>
              <w:t>Основное мероприятие 'Развитие системы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B11A7FB"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F660DB8" w14:textId="77777777" w:rsidR="00E33FFB" w:rsidRDefault="00E33FFB" w:rsidP="00277543">
            <w:pPr>
              <w:jc w:val="center"/>
              <w:outlineLvl w:val="4"/>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92914E5" w14:textId="77777777" w:rsidR="00E33FFB" w:rsidRDefault="00E33FFB" w:rsidP="00277543">
            <w:pPr>
              <w:jc w:val="center"/>
              <w:outlineLvl w:val="4"/>
              <w:rPr>
                <w:sz w:val="16"/>
                <w:szCs w:val="16"/>
              </w:rPr>
            </w:pPr>
            <w:r>
              <w:rPr>
                <w:sz w:val="16"/>
                <w:szCs w:val="16"/>
              </w:rPr>
              <w:t>1010100000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813993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2E9AEEA" w14:textId="77777777" w:rsidR="00E33FFB" w:rsidRDefault="00E33FFB" w:rsidP="00277543">
            <w:pPr>
              <w:jc w:val="center"/>
              <w:outlineLvl w:val="4"/>
              <w:rPr>
                <w:sz w:val="16"/>
                <w:szCs w:val="16"/>
              </w:rPr>
            </w:pPr>
            <w:r>
              <w:rPr>
                <w:sz w:val="16"/>
                <w:szCs w:val="16"/>
              </w:rPr>
              <w:t>53 153,6</w:t>
            </w:r>
          </w:p>
        </w:tc>
        <w:tc>
          <w:tcPr>
            <w:tcW w:w="1560" w:type="dxa"/>
            <w:gridSpan w:val="5"/>
            <w:tcBorders>
              <w:top w:val="nil"/>
              <w:left w:val="nil"/>
              <w:bottom w:val="single" w:sz="4" w:space="0" w:color="auto"/>
              <w:right w:val="single" w:sz="4" w:space="0" w:color="auto"/>
            </w:tcBorders>
            <w:shd w:val="clear" w:color="auto" w:fill="auto"/>
            <w:vAlign w:val="center"/>
            <w:hideMark/>
          </w:tcPr>
          <w:p w14:paraId="39E84257" w14:textId="77777777" w:rsidR="00E33FFB" w:rsidRDefault="00E33FFB" w:rsidP="00277543">
            <w:pPr>
              <w:jc w:val="center"/>
              <w:outlineLvl w:val="4"/>
              <w:rPr>
                <w:sz w:val="16"/>
                <w:szCs w:val="16"/>
              </w:rPr>
            </w:pPr>
            <w:r>
              <w:rPr>
                <w:sz w:val="16"/>
                <w:szCs w:val="16"/>
              </w:rPr>
              <w:t>53 153,6</w:t>
            </w:r>
          </w:p>
        </w:tc>
      </w:tr>
      <w:tr w:rsidR="00E33FFB" w14:paraId="0A3A822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307160"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(детские сады)</w:t>
            </w:r>
          </w:p>
        </w:tc>
        <w:tc>
          <w:tcPr>
            <w:tcW w:w="567" w:type="dxa"/>
            <w:gridSpan w:val="2"/>
            <w:tcBorders>
              <w:top w:val="nil"/>
              <w:left w:val="nil"/>
              <w:bottom w:val="single" w:sz="4" w:space="0" w:color="auto"/>
              <w:right w:val="single" w:sz="4" w:space="0" w:color="auto"/>
            </w:tcBorders>
            <w:shd w:val="clear" w:color="auto" w:fill="auto"/>
            <w:vAlign w:val="center"/>
            <w:hideMark/>
          </w:tcPr>
          <w:p w14:paraId="527A727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E867CE0"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8716CF3" w14:textId="77777777" w:rsidR="00E33FFB" w:rsidRDefault="00E33FFB" w:rsidP="00277543">
            <w:pPr>
              <w:jc w:val="center"/>
              <w:outlineLvl w:val="5"/>
              <w:rPr>
                <w:sz w:val="16"/>
                <w:szCs w:val="16"/>
              </w:rPr>
            </w:pPr>
            <w:r>
              <w:rPr>
                <w:sz w:val="16"/>
                <w:szCs w:val="16"/>
              </w:rPr>
              <w:t>1010105250</w:t>
            </w:r>
          </w:p>
        </w:tc>
        <w:tc>
          <w:tcPr>
            <w:tcW w:w="567" w:type="dxa"/>
            <w:gridSpan w:val="2"/>
            <w:tcBorders>
              <w:top w:val="nil"/>
              <w:left w:val="nil"/>
              <w:bottom w:val="single" w:sz="4" w:space="0" w:color="auto"/>
              <w:right w:val="single" w:sz="4" w:space="0" w:color="auto"/>
            </w:tcBorders>
            <w:shd w:val="clear" w:color="auto" w:fill="auto"/>
            <w:vAlign w:val="center"/>
            <w:hideMark/>
          </w:tcPr>
          <w:p w14:paraId="426D7C5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D491708" w14:textId="77777777" w:rsidR="00E33FFB" w:rsidRDefault="00E33FFB" w:rsidP="00277543">
            <w:pPr>
              <w:jc w:val="center"/>
              <w:outlineLvl w:val="5"/>
              <w:rPr>
                <w:sz w:val="16"/>
                <w:szCs w:val="16"/>
              </w:rPr>
            </w:pPr>
            <w:r>
              <w:rPr>
                <w:sz w:val="16"/>
                <w:szCs w:val="16"/>
              </w:rPr>
              <w:t>35 659,4</w:t>
            </w:r>
          </w:p>
        </w:tc>
        <w:tc>
          <w:tcPr>
            <w:tcW w:w="1560" w:type="dxa"/>
            <w:gridSpan w:val="5"/>
            <w:tcBorders>
              <w:top w:val="nil"/>
              <w:left w:val="nil"/>
              <w:bottom w:val="single" w:sz="4" w:space="0" w:color="auto"/>
              <w:right w:val="single" w:sz="4" w:space="0" w:color="auto"/>
            </w:tcBorders>
            <w:shd w:val="clear" w:color="auto" w:fill="auto"/>
            <w:vAlign w:val="center"/>
            <w:hideMark/>
          </w:tcPr>
          <w:p w14:paraId="78059BE4" w14:textId="77777777" w:rsidR="00E33FFB" w:rsidRDefault="00E33FFB" w:rsidP="00277543">
            <w:pPr>
              <w:jc w:val="center"/>
              <w:outlineLvl w:val="5"/>
              <w:rPr>
                <w:sz w:val="16"/>
                <w:szCs w:val="16"/>
              </w:rPr>
            </w:pPr>
            <w:r>
              <w:rPr>
                <w:sz w:val="16"/>
                <w:szCs w:val="16"/>
              </w:rPr>
              <w:t>35 659,4</w:t>
            </w:r>
          </w:p>
        </w:tc>
      </w:tr>
      <w:tr w:rsidR="00E33FFB" w14:paraId="243DEA3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9EC8B1"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4385D13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FB81D8B"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5525EBF" w14:textId="77777777" w:rsidR="00E33FFB" w:rsidRDefault="00E33FFB" w:rsidP="00277543">
            <w:pPr>
              <w:jc w:val="center"/>
              <w:outlineLvl w:val="6"/>
              <w:rPr>
                <w:sz w:val="16"/>
                <w:szCs w:val="16"/>
              </w:rPr>
            </w:pPr>
            <w:r>
              <w:rPr>
                <w:sz w:val="16"/>
                <w:szCs w:val="16"/>
              </w:rPr>
              <w:t>1010105250</w:t>
            </w:r>
          </w:p>
        </w:tc>
        <w:tc>
          <w:tcPr>
            <w:tcW w:w="567" w:type="dxa"/>
            <w:gridSpan w:val="2"/>
            <w:tcBorders>
              <w:top w:val="nil"/>
              <w:left w:val="nil"/>
              <w:bottom w:val="single" w:sz="4" w:space="0" w:color="auto"/>
              <w:right w:val="single" w:sz="4" w:space="0" w:color="auto"/>
            </w:tcBorders>
            <w:shd w:val="clear" w:color="auto" w:fill="auto"/>
            <w:vAlign w:val="center"/>
            <w:hideMark/>
          </w:tcPr>
          <w:p w14:paraId="5409ABF6"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216EFC3" w14:textId="77777777" w:rsidR="00E33FFB" w:rsidRDefault="00E33FFB" w:rsidP="00277543">
            <w:pPr>
              <w:jc w:val="center"/>
              <w:outlineLvl w:val="6"/>
              <w:rPr>
                <w:sz w:val="16"/>
                <w:szCs w:val="16"/>
              </w:rPr>
            </w:pPr>
            <w:r>
              <w:rPr>
                <w:sz w:val="16"/>
                <w:szCs w:val="16"/>
              </w:rPr>
              <w:t>23 796,2</w:t>
            </w:r>
          </w:p>
        </w:tc>
        <w:tc>
          <w:tcPr>
            <w:tcW w:w="1560" w:type="dxa"/>
            <w:gridSpan w:val="5"/>
            <w:tcBorders>
              <w:top w:val="nil"/>
              <w:left w:val="nil"/>
              <w:bottom w:val="single" w:sz="4" w:space="0" w:color="auto"/>
              <w:right w:val="single" w:sz="4" w:space="0" w:color="auto"/>
            </w:tcBorders>
            <w:shd w:val="clear" w:color="auto" w:fill="auto"/>
            <w:vAlign w:val="center"/>
            <w:hideMark/>
          </w:tcPr>
          <w:p w14:paraId="14F8B4D4" w14:textId="77777777" w:rsidR="00E33FFB" w:rsidRDefault="00E33FFB" w:rsidP="00277543">
            <w:pPr>
              <w:jc w:val="center"/>
              <w:outlineLvl w:val="6"/>
              <w:rPr>
                <w:sz w:val="16"/>
                <w:szCs w:val="16"/>
              </w:rPr>
            </w:pPr>
            <w:r>
              <w:rPr>
                <w:sz w:val="16"/>
                <w:szCs w:val="16"/>
              </w:rPr>
              <w:t>23 796,2</w:t>
            </w:r>
          </w:p>
        </w:tc>
      </w:tr>
      <w:tr w:rsidR="00E33FFB" w14:paraId="2D7C4E6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4EA7C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28763C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F0C4F2A"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645F817" w14:textId="77777777" w:rsidR="00E33FFB" w:rsidRDefault="00E33FFB" w:rsidP="00277543">
            <w:pPr>
              <w:jc w:val="center"/>
              <w:outlineLvl w:val="6"/>
              <w:rPr>
                <w:sz w:val="16"/>
                <w:szCs w:val="16"/>
              </w:rPr>
            </w:pPr>
            <w:r>
              <w:rPr>
                <w:sz w:val="16"/>
                <w:szCs w:val="16"/>
              </w:rPr>
              <w:t>1010105250</w:t>
            </w:r>
          </w:p>
        </w:tc>
        <w:tc>
          <w:tcPr>
            <w:tcW w:w="567" w:type="dxa"/>
            <w:gridSpan w:val="2"/>
            <w:tcBorders>
              <w:top w:val="nil"/>
              <w:left w:val="nil"/>
              <w:bottom w:val="single" w:sz="4" w:space="0" w:color="auto"/>
              <w:right w:val="single" w:sz="4" w:space="0" w:color="auto"/>
            </w:tcBorders>
            <w:shd w:val="clear" w:color="auto" w:fill="auto"/>
            <w:vAlign w:val="center"/>
            <w:hideMark/>
          </w:tcPr>
          <w:p w14:paraId="754B7187"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6A4F4CE3" w14:textId="77777777" w:rsidR="00E33FFB" w:rsidRDefault="00E33FFB" w:rsidP="00277543">
            <w:pPr>
              <w:jc w:val="center"/>
              <w:outlineLvl w:val="6"/>
              <w:rPr>
                <w:sz w:val="16"/>
                <w:szCs w:val="16"/>
              </w:rPr>
            </w:pPr>
            <w:r>
              <w:rPr>
                <w:sz w:val="16"/>
                <w:szCs w:val="16"/>
              </w:rPr>
              <w:t>551,1</w:t>
            </w:r>
          </w:p>
        </w:tc>
        <w:tc>
          <w:tcPr>
            <w:tcW w:w="1560" w:type="dxa"/>
            <w:gridSpan w:val="5"/>
            <w:tcBorders>
              <w:top w:val="nil"/>
              <w:left w:val="nil"/>
              <w:bottom w:val="single" w:sz="4" w:space="0" w:color="auto"/>
              <w:right w:val="single" w:sz="4" w:space="0" w:color="auto"/>
            </w:tcBorders>
            <w:shd w:val="clear" w:color="auto" w:fill="auto"/>
            <w:vAlign w:val="center"/>
            <w:hideMark/>
          </w:tcPr>
          <w:p w14:paraId="7F45A29D" w14:textId="77777777" w:rsidR="00E33FFB" w:rsidRDefault="00E33FFB" w:rsidP="00277543">
            <w:pPr>
              <w:jc w:val="center"/>
              <w:outlineLvl w:val="6"/>
              <w:rPr>
                <w:sz w:val="16"/>
                <w:szCs w:val="16"/>
              </w:rPr>
            </w:pPr>
            <w:r>
              <w:rPr>
                <w:sz w:val="16"/>
                <w:szCs w:val="16"/>
              </w:rPr>
              <w:t>551,1</w:t>
            </w:r>
          </w:p>
        </w:tc>
      </w:tr>
      <w:tr w:rsidR="00E33FFB" w14:paraId="500FEBE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D9B34C"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EC01C35"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B0726E6"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C6C12F5" w14:textId="77777777" w:rsidR="00E33FFB" w:rsidRDefault="00E33FFB" w:rsidP="00277543">
            <w:pPr>
              <w:jc w:val="center"/>
              <w:outlineLvl w:val="6"/>
              <w:rPr>
                <w:sz w:val="16"/>
                <w:szCs w:val="16"/>
              </w:rPr>
            </w:pPr>
            <w:r>
              <w:rPr>
                <w:sz w:val="16"/>
                <w:szCs w:val="16"/>
              </w:rPr>
              <w:t>1010105250</w:t>
            </w:r>
          </w:p>
        </w:tc>
        <w:tc>
          <w:tcPr>
            <w:tcW w:w="567" w:type="dxa"/>
            <w:gridSpan w:val="2"/>
            <w:tcBorders>
              <w:top w:val="nil"/>
              <w:left w:val="nil"/>
              <w:bottom w:val="single" w:sz="4" w:space="0" w:color="auto"/>
              <w:right w:val="single" w:sz="4" w:space="0" w:color="auto"/>
            </w:tcBorders>
            <w:shd w:val="clear" w:color="auto" w:fill="auto"/>
            <w:vAlign w:val="center"/>
            <w:hideMark/>
          </w:tcPr>
          <w:p w14:paraId="69200CD4"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D991A54" w14:textId="77777777" w:rsidR="00E33FFB" w:rsidRDefault="00E33FFB" w:rsidP="00277543">
            <w:pPr>
              <w:jc w:val="center"/>
              <w:outlineLvl w:val="6"/>
              <w:rPr>
                <w:sz w:val="16"/>
                <w:szCs w:val="16"/>
              </w:rPr>
            </w:pPr>
            <w:r>
              <w:rPr>
                <w:sz w:val="16"/>
                <w:szCs w:val="16"/>
              </w:rPr>
              <w:t>11 053,9</w:t>
            </w:r>
          </w:p>
        </w:tc>
        <w:tc>
          <w:tcPr>
            <w:tcW w:w="1560" w:type="dxa"/>
            <w:gridSpan w:val="5"/>
            <w:tcBorders>
              <w:top w:val="nil"/>
              <w:left w:val="nil"/>
              <w:bottom w:val="single" w:sz="4" w:space="0" w:color="auto"/>
              <w:right w:val="single" w:sz="4" w:space="0" w:color="auto"/>
            </w:tcBorders>
            <w:shd w:val="clear" w:color="auto" w:fill="auto"/>
            <w:vAlign w:val="center"/>
            <w:hideMark/>
          </w:tcPr>
          <w:p w14:paraId="4593BEEA" w14:textId="77777777" w:rsidR="00E33FFB" w:rsidRDefault="00E33FFB" w:rsidP="00277543">
            <w:pPr>
              <w:jc w:val="center"/>
              <w:outlineLvl w:val="6"/>
              <w:rPr>
                <w:sz w:val="16"/>
                <w:szCs w:val="16"/>
              </w:rPr>
            </w:pPr>
            <w:r>
              <w:rPr>
                <w:sz w:val="16"/>
                <w:szCs w:val="16"/>
              </w:rPr>
              <w:t>11 053,9</w:t>
            </w:r>
          </w:p>
        </w:tc>
      </w:tr>
      <w:tr w:rsidR="00E33FFB" w14:paraId="0307C4F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DD9CF0B"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7E88F77"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FD4CA75"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167B8A8" w14:textId="77777777" w:rsidR="00E33FFB" w:rsidRDefault="00E33FFB" w:rsidP="00277543">
            <w:pPr>
              <w:jc w:val="center"/>
              <w:outlineLvl w:val="6"/>
              <w:rPr>
                <w:sz w:val="16"/>
                <w:szCs w:val="16"/>
              </w:rPr>
            </w:pPr>
            <w:r>
              <w:rPr>
                <w:sz w:val="16"/>
                <w:szCs w:val="16"/>
              </w:rPr>
              <w:t>1010105250</w:t>
            </w:r>
          </w:p>
        </w:tc>
        <w:tc>
          <w:tcPr>
            <w:tcW w:w="567" w:type="dxa"/>
            <w:gridSpan w:val="2"/>
            <w:tcBorders>
              <w:top w:val="nil"/>
              <w:left w:val="nil"/>
              <w:bottom w:val="single" w:sz="4" w:space="0" w:color="auto"/>
              <w:right w:val="single" w:sz="4" w:space="0" w:color="auto"/>
            </w:tcBorders>
            <w:shd w:val="clear" w:color="auto" w:fill="auto"/>
            <w:vAlign w:val="center"/>
            <w:hideMark/>
          </w:tcPr>
          <w:p w14:paraId="5323C9D1"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F022707" w14:textId="77777777" w:rsidR="00E33FFB" w:rsidRDefault="00E33FFB" w:rsidP="00277543">
            <w:pPr>
              <w:jc w:val="center"/>
              <w:outlineLvl w:val="6"/>
              <w:rPr>
                <w:sz w:val="16"/>
                <w:szCs w:val="16"/>
              </w:rPr>
            </w:pPr>
            <w:r>
              <w:rPr>
                <w:sz w:val="16"/>
                <w:szCs w:val="16"/>
              </w:rPr>
              <w:t>258,3</w:t>
            </w:r>
          </w:p>
        </w:tc>
        <w:tc>
          <w:tcPr>
            <w:tcW w:w="1560" w:type="dxa"/>
            <w:gridSpan w:val="5"/>
            <w:tcBorders>
              <w:top w:val="nil"/>
              <w:left w:val="nil"/>
              <w:bottom w:val="single" w:sz="4" w:space="0" w:color="auto"/>
              <w:right w:val="single" w:sz="4" w:space="0" w:color="auto"/>
            </w:tcBorders>
            <w:shd w:val="clear" w:color="auto" w:fill="auto"/>
            <w:vAlign w:val="center"/>
            <w:hideMark/>
          </w:tcPr>
          <w:p w14:paraId="309FF1B0" w14:textId="77777777" w:rsidR="00E33FFB" w:rsidRDefault="00E33FFB" w:rsidP="00277543">
            <w:pPr>
              <w:jc w:val="center"/>
              <w:outlineLvl w:val="6"/>
              <w:rPr>
                <w:sz w:val="16"/>
                <w:szCs w:val="16"/>
              </w:rPr>
            </w:pPr>
            <w:r>
              <w:rPr>
                <w:sz w:val="16"/>
                <w:szCs w:val="16"/>
              </w:rPr>
              <w:t>258,3</w:t>
            </w:r>
          </w:p>
        </w:tc>
      </w:tr>
      <w:tr w:rsidR="00E33FFB" w14:paraId="23C260B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C1C9511" w14:textId="77777777" w:rsidR="00E33FFB" w:rsidRDefault="00E33FFB" w:rsidP="00277543">
            <w:pPr>
              <w:outlineLvl w:val="5"/>
              <w:rPr>
                <w:sz w:val="16"/>
                <w:szCs w:val="16"/>
              </w:rPr>
            </w:pPr>
            <w:r>
              <w:rPr>
                <w:sz w:val="16"/>
                <w:szCs w:val="16"/>
              </w:rPr>
              <w:t>Проведение конкурсов, мероприятий, конференций, фестивалей, оплата пребывания в профильных лагерных сменах</w:t>
            </w:r>
          </w:p>
        </w:tc>
        <w:tc>
          <w:tcPr>
            <w:tcW w:w="567" w:type="dxa"/>
            <w:gridSpan w:val="2"/>
            <w:tcBorders>
              <w:top w:val="nil"/>
              <w:left w:val="nil"/>
              <w:bottom w:val="single" w:sz="4" w:space="0" w:color="auto"/>
              <w:right w:val="single" w:sz="4" w:space="0" w:color="auto"/>
            </w:tcBorders>
            <w:shd w:val="clear" w:color="auto" w:fill="auto"/>
            <w:vAlign w:val="center"/>
            <w:hideMark/>
          </w:tcPr>
          <w:p w14:paraId="4F8F9CBF"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37D279F"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365EF9C" w14:textId="77777777" w:rsidR="00E33FFB" w:rsidRDefault="00E33FFB" w:rsidP="00277543">
            <w:pPr>
              <w:jc w:val="center"/>
              <w:outlineLvl w:val="5"/>
              <w:rPr>
                <w:sz w:val="16"/>
                <w:szCs w:val="16"/>
              </w:rPr>
            </w:pPr>
            <w:r>
              <w:rPr>
                <w:sz w:val="16"/>
                <w:szCs w:val="16"/>
              </w:rPr>
              <w:t>1010171050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78A5D5E9"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0C4C3A" w14:textId="77777777" w:rsidR="00E33FFB" w:rsidRDefault="00E33FFB" w:rsidP="00277543">
            <w:pPr>
              <w:jc w:val="center"/>
              <w:outlineLvl w:val="5"/>
              <w:rPr>
                <w:sz w:val="16"/>
                <w:szCs w:val="16"/>
              </w:rPr>
            </w:pPr>
            <w:r>
              <w:rPr>
                <w:sz w:val="16"/>
                <w:szCs w:val="16"/>
              </w:rPr>
              <w:t>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BD4F4DC" w14:textId="77777777" w:rsidR="00E33FFB" w:rsidRDefault="00E33FFB" w:rsidP="00277543">
            <w:pPr>
              <w:jc w:val="center"/>
              <w:outlineLvl w:val="5"/>
              <w:rPr>
                <w:sz w:val="16"/>
                <w:szCs w:val="16"/>
              </w:rPr>
            </w:pPr>
            <w:r>
              <w:rPr>
                <w:sz w:val="16"/>
                <w:szCs w:val="16"/>
              </w:rPr>
              <w:t>20,0</w:t>
            </w:r>
          </w:p>
        </w:tc>
      </w:tr>
      <w:tr w:rsidR="00E33FFB" w14:paraId="4E861ED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04CFD9"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AA6BEB5"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9EED76F"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ACB8136" w14:textId="77777777" w:rsidR="00E33FFB" w:rsidRDefault="00E33FFB" w:rsidP="00277543">
            <w:pPr>
              <w:jc w:val="center"/>
              <w:outlineLvl w:val="6"/>
              <w:rPr>
                <w:sz w:val="16"/>
                <w:szCs w:val="16"/>
              </w:rPr>
            </w:pPr>
            <w:r>
              <w:rPr>
                <w:sz w:val="16"/>
                <w:szCs w:val="16"/>
              </w:rPr>
              <w:t>1010171050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5C28BDD2"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2070CE3" w14:textId="77777777" w:rsidR="00E33FFB" w:rsidRDefault="00E33FFB" w:rsidP="00277543">
            <w:pPr>
              <w:jc w:val="center"/>
              <w:outlineLvl w:val="6"/>
              <w:rPr>
                <w:sz w:val="16"/>
                <w:szCs w:val="16"/>
              </w:rPr>
            </w:pPr>
            <w:r>
              <w:rPr>
                <w:sz w:val="16"/>
                <w:szCs w:val="16"/>
              </w:rPr>
              <w:t>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3863404" w14:textId="77777777" w:rsidR="00E33FFB" w:rsidRDefault="00E33FFB" w:rsidP="00277543">
            <w:pPr>
              <w:jc w:val="center"/>
              <w:outlineLvl w:val="6"/>
              <w:rPr>
                <w:sz w:val="16"/>
                <w:szCs w:val="16"/>
              </w:rPr>
            </w:pPr>
            <w:r>
              <w:rPr>
                <w:sz w:val="16"/>
                <w:szCs w:val="16"/>
              </w:rPr>
              <w:t>20,0</w:t>
            </w:r>
          </w:p>
        </w:tc>
      </w:tr>
      <w:tr w:rsidR="00E33FFB" w14:paraId="6F0204D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A5B2B4E"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6698FE1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6589F62"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0E74313" w14:textId="77777777" w:rsidR="00E33FFB" w:rsidRDefault="00E33FFB" w:rsidP="00277543">
            <w:pPr>
              <w:jc w:val="center"/>
              <w:outlineLvl w:val="5"/>
              <w:rPr>
                <w:sz w:val="16"/>
                <w:szCs w:val="16"/>
              </w:rPr>
            </w:pPr>
            <w:r>
              <w:rPr>
                <w:sz w:val="16"/>
                <w:szCs w:val="16"/>
              </w:rPr>
              <w:t>1010171053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23050CE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3CC4A44" w14:textId="77777777" w:rsidR="00E33FFB" w:rsidRDefault="00E33FFB" w:rsidP="00277543">
            <w:pPr>
              <w:jc w:val="center"/>
              <w:outlineLvl w:val="5"/>
              <w:rPr>
                <w:sz w:val="16"/>
                <w:szCs w:val="16"/>
              </w:rPr>
            </w:pPr>
            <w:r>
              <w:rPr>
                <w:sz w:val="16"/>
                <w:szCs w:val="16"/>
              </w:rPr>
              <w:t>13 162,7</w:t>
            </w:r>
          </w:p>
        </w:tc>
        <w:tc>
          <w:tcPr>
            <w:tcW w:w="1560" w:type="dxa"/>
            <w:gridSpan w:val="5"/>
            <w:tcBorders>
              <w:top w:val="nil"/>
              <w:left w:val="nil"/>
              <w:bottom w:val="single" w:sz="4" w:space="0" w:color="auto"/>
              <w:right w:val="single" w:sz="4" w:space="0" w:color="auto"/>
            </w:tcBorders>
            <w:shd w:val="clear" w:color="auto" w:fill="auto"/>
            <w:vAlign w:val="center"/>
            <w:hideMark/>
          </w:tcPr>
          <w:p w14:paraId="1F49D877" w14:textId="77777777" w:rsidR="00E33FFB" w:rsidRDefault="00E33FFB" w:rsidP="00277543">
            <w:pPr>
              <w:jc w:val="center"/>
              <w:outlineLvl w:val="5"/>
              <w:rPr>
                <w:sz w:val="16"/>
                <w:szCs w:val="16"/>
              </w:rPr>
            </w:pPr>
            <w:r>
              <w:rPr>
                <w:sz w:val="16"/>
                <w:szCs w:val="16"/>
              </w:rPr>
              <w:t>13 162,7</w:t>
            </w:r>
          </w:p>
        </w:tc>
      </w:tr>
      <w:tr w:rsidR="00E33FFB" w14:paraId="4FDD0D4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800A50" w14:textId="77777777" w:rsidR="00E33FFB" w:rsidRDefault="00E33FFB" w:rsidP="00277543">
            <w:pPr>
              <w:outlineLvl w:val="6"/>
              <w:rPr>
                <w:sz w:val="16"/>
                <w:szCs w:val="16"/>
              </w:rPr>
            </w:pPr>
            <w:r>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3A187C0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85BC228"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33464A7" w14:textId="77777777" w:rsidR="00E33FFB" w:rsidRDefault="00E33FFB" w:rsidP="00277543">
            <w:pPr>
              <w:jc w:val="center"/>
              <w:outlineLvl w:val="6"/>
              <w:rPr>
                <w:sz w:val="16"/>
                <w:szCs w:val="16"/>
              </w:rPr>
            </w:pPr>
            <w:r>
              <w:rPr>
                <w:sz w:val="16"/>
                <w:szCs w:val="16"/>
              </w:rPr>
              <w:t>1010171053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1C0638A1"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35B749C9" w14:textId="77777777" w:rsidR="00E33FFB" w:rsidRDefault="00E33FFB" w:rsidP="00277543">
            <w:pPr>
              <w:jc w:val="center"/>
              <w:outlineLvl w:val="6"/>
              <w:rPr>
                <w:sz w:val="16"/>
                <w:szCs w:val="16"/>
              </w:rPr>
            </w:pPr>
            <w:r>
              <w:rPr>
                <w:sz w:val="16"/>
                <w:szCs w:val="16"/>
              </w:rPr>
              <w:t>10 140,9</w:t>
            </w:r>
          </w:p>
        </w:tc>
        <w:tc>
          <w:tcPr>
            <w:tcW w:w="1560" w:type="dxa"/>
            <w:gridSpan w:val="5"/>
            <w:tcBorders>
              <w:top w:val="nil"/>
              <w:left w:val="nil"/>
              <w:bottom w:val="single" w:sz="4" w:space="0" w:color="auto"/>
              <w:right w:val="single" w:sz="4" w:space="0" w:color="auto"/>
            </w:tcBorders>
            <w:shd w:val="clear" w:color="auto" w:fill="auto"/>
            <w:vAlign w:val="center"/>
            <w:hideMark/>
          </w:tcPr>
          <w:p w14:paraId="539680EE" w14:textId="77777777" w:rsidR="00E33FFB" w:rsidRDefault="00E33FFB" w:rsidP="00277543">
            <w:pPr>
              <w:jc w:val="center"/>
              <w:outlineLvl w:val="6"/>
              <w:rPr>
                <w:sz w:val="16"/>
                <w:szCs w:val="16"/>
              </w:rPr>
            </w:pPr>
            <w:r>
              <w:rPr>
                <w:sz w:val="16"/>
                <w:szCs w:val="16"/>
              </w:rPr>
              <w:t>10 140,9</w:t>
            </w:r>
          </w:p>
        </w:tc>
      </w:tr>
      <w:tr w:rsidR="00E33FFB" w14:paraId="29682B3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53C01F"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1DFE693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4171183"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407A0B6" w14:textId="77777777" w:rsidR="00E33FFB" w:rsidRDefault="00E33FFB" w:rsidP="00277543">
            <w:pPr>
              <w:jc w:val="center"/>
              <w:outlineLvl w:val="6"/>
              <w:rPr>
                <w:sz w:val="16"/>
                <w:szCs w:val="16"/>
              </w:rPr>
            </w:pPr>
            <w:r>
              <w:rPr>
                <w:sz w:val="16"/>
                <w:szCs w:val="16"/>
              </w:rPr>
              <w:t>1010171053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73AD42F3"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8EE6680" w14:textId="77777777" w:rsidR="00E33FFB" w:rsidRDefault="00E33FFB" w:rsidP="00277543">
            <w:pPr>
              <w:jc w:val="center"/>
              <w:outlineLvl w:val="6"/>
              <w:rPr>
                <w:sz w:val="16"/>
                <w:szCs w:val="16"/>
              </w:rPr>
            </w:pPr>
            <w:r>
              <w:rPr>
                <w:sz w:val="16"/>
                <w:szCs w:val="16"/>
              </w:rPr>
              <w:t>3 021,8</w:t>
            </w:r>
          </w:p>
        </w:tc>
        <w:tc>
          <w:tcPr>
            <w:tcW w:w="1560" w:type="dxa"/>
            <w:gridSpan w:val="5"/>
            <w:tcBorders>
              <w:top w:val="nil"/>
              <w:left w:val="nil"/>
              <w:bottom w:val="single" w:sz="4" w:space="0" w:color="auto"/>
              <w:right w:val="single" w:sz="4" w:space="0" w:color="auto"/>
            </w:tcBorders>
            <w:shd w:val="clear" w:color="auto" w:fill="auto"/>
            <w:vAlign w:val="center"/>
            <w:hideMark/>
          </w:tcPr>
          <w:p w14:paraId="4CDF3103" w14:textId="77777777" w:rsidR="00E33FFB" w:rsidRDefault="00E33FFB" w:rsidP="00277543">
            <w:pPr>
              <w:jc w:val="center"/>
              <w:outlineLvl w:val="6"/>
              <w:rPr>
                <w:sz w:val="16"/>
                <w:szCs w:val="16"/>
              </w:rPr>
            </w:pPr>
            <w:r>
              <w:rPr>
                <w:sz w:val="16"/>
                <w:szCs w:val="16"/>
              </w:rPr>
              <w:t>3 021,8</w:t>
            </w:r>
          </w:p>
        </w:tc>
      </w:tr>
      <w:tr w:rsidR="00E33FFB" w14:paraId="268DDE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4F9343" w14:textId="77777777" w:rsidR="00E33FFB" w:rsidRDefault="00E33FFB" w:rsidP="00277543">
            <w:pPr>
              <w:outlineLvl w:val="5"/>
              <w:rPr>
                <w:sz w:val="16"/>
                <w:szCs w:val="16"/>
              </w:rPr>
            </w:pPr>
            <w:r>
              <w:rPr>
                <w:sz w:val="16"/>
                <w:szCs w:val="16"/>
              </w:rPr>
              <w:t>Модернизация материальной инфраструктуры образовательных учреждений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3D12B7C"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A7E0C16"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0A2923D" w14:textId="77777777" w:rsidR="00E33FFB" w:rsidRDefault="00E33FFB" w:rsidP="00277543">
            <w:pPr>
              <w:jc w:val="center"/>
              <w:outlineLvl w:val="5"/>
              <w:rPr>
                <w:sz w:val="16"/>
                <w:szCs w:val="16"/>
              </w:rPr>
            </w:pPr>
            <w:r>
              <w:rPr>
                <w:sz w:val="16"/>
                <w:szCs w:val="16"/>
              </w:rPr>
              <w:t>1010171060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07D11DE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7413E8" w14:textId="77777777" w:rsidR="00E33FFB" w:rsidRDefault="00E33FFB" w:rsidP="00277543">
            <w:pPr>
              <w:jc w:val="center"/>
              <w:outlineLvl w:val="5"/>
              <w:rPr>
                <w:sz w:val="16"/>
                <w:szCs w:val="16"/>
              </w:rPr>
            </w:pPr>
            <w:r>
              <w:rPr>
                <w:sz w:val="16"/>
                <w:szCs w:val="16"/>
              </w:rPr>
              <w:t>47,5</w:t>
            </w:r>
          </w:p>
        </w:tc>
        <w:tc>
          <w:tcPr>
            <w:tcW w:w="1560" w:type="dxa"/>
            <w:gridSpan w:val="5"/>
            <w:tcBorders>
              <w:top w:val="nil"/>
              <w:left w:val="nil"/>
              <w:bottom w:val="single" w:sz="4" w:space="0" w:color="auto"/>
              <w:right w:val="single" w:sz="4" w:space="0" w:color="auto"/>
            </w:tcBorders>
            <w:shd w:val="clear" w:color="auto" w:fill="auto"/>
            <w:vAlign w:val="center"/>
            <w:hideMark/>
          </w:tcPr>
          <w:p w14:paraId="0C2C9CF3" w14:textId="77777777" w:rsidR="00E33FFB" w:rsidRDefault="00E33FFB" w:rsidP="00277543">
            <w:pPr>
              <w:jc w:val="center"/>
              <w:outlineLvl w:val="5"/>
              <w:rPr>
                <w:sz w:val="16"/>
                <w:szCs w:val="16"/>
              </w:rPr>
            </w:pPr>
            <w:r>
              <w:rPr>
                <w:sz w:val="16"/>
                <w:szCs w:val="16"/>
              </w:rPr>
              <w:t>47,5</w:t>
            </w:r>
          </w:p>
        </w:tc>
      </w:tr>
      <w:tr w:rsidR="00E33FFB" w14:paraId="28DFA1C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AC5E51"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EAB1794"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4B44D8D"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40FEA53" w14:textId="77777777" w:rsidR="00E33FFB" w:rsidRDefault="00E33FFB" w:rsidP="00277543">
            <w:pPr>
              <w:jc w:val="center"/>
              <w:outlineLvl w:val="6"/>
              <w:rPr>
                <w:sz w:val="16"/>
                <w:szCs w:val="16"/>
              </w:rPr>
            </w:pPr>
            <w:r>
              <w:rPr>
                <w:sz w:val="16"/>
                <w:szCs w:val="16"/>
              </w:rPr>
              <w:t>1010171060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119D2C4D"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5B937A6" w14:textId="77777777" w:rsidR="00E33FFB" w:rsidRDefault="00E33FFB" w:rsidP="00277543">
            <w:pPr>
              <w:jc w:val="center"/>
              <w:outlineLvl w:val="6"/>
              <w:rPr>
                <w:sz w:val="16"/>
                <w:szCs w:val="16"/>
              </w:rPr>
            </w:pPr>
            <w:r>
              <w:rPr>
                <w:sz w:val="16"/>
                <w:szCs w:val="16"/>
              </w:rPr>
              <w:t>47,5</w:t>
            </w:r>
          </w:p>
        </w:tc>
        <w:tc>
          <w:tcPr>
            <w:tcW w:w="1560" w:type="dxa"/>
            <w:gridSpan w:val="5"/>
            <w:tcBorders>
              <w:top w:val="nil"/>
              <w:left w:val="nil"/>
              <w:bottom w:val="single" w:sz="4" w:space="0" w:color="auto"/>
              <w:right w:val="single" w:sz="4" w:space="0" w:color="auto"/>
            </w:tcBorders>
            <w:shd w:val="clear" w:color="auto" w:fill="auto"/>
            <w:vAlign w:val="center"/>
            <w:hideMark/>
          </w:tcPr>
          <w:p w14:paraId="3D98C58E" w14:textId="77777777" w:rsidR="00E33FFB" w:rsidRDefault="00E33FFB" w:rsidP="00277543">
            <w:pPr>
              <w:jc w:val="center"/>
              <w:outlineLvl w:val="6"/>
              <w:rPr>
                <w:sz w:val="16"/>
                <w:szCs w:val="16"/>
              </w:rPr>
            </w:pPr>
            <w:r>
              <w:rPr>
                <w:sz w:val="16"/>
                <w:szCs w:val="16"/>
              </w:rPr>
              <w:t>47,5</w:t>
            </w:r>
          </w:p>
        </w:tc>
      </w:tr>
      <w:tr w:rsidR="00E33FFB" w14:paraId="7B9BABD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4EADFB" w14:textId="77777777" w:rsidR="00E33FFB" w:rsidRDefault="00E33FFB" w:rsidP="00277543">
            <w:pPr>
              <w:outlineLvl w:val="5"/>
              <w:rPr>
                <w:sz w:val="16"/>
                <w:szCs w:val="16"/>
              </w:rPr>
            </w:pPr>
            <w:r>
              <w:rPr>
                <w:sz w:val="16"/>
                <w:szCs w:val="16"/>
              </w:rPr>
              <w:t>Адресные меры социальной поддержки воспитанникам детских дошкольных учреждений - дотации на питание детям из многодетных семей и детям- инвалидам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337549BB"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59A52B7"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C6410C4" w14:textId="77777777" w:rsidR="00E33FFB" w:rsidRDefault="00E33FFB" w:rsidP="00277543">
            <w:pPr>
              <w:jc w:val="center"/>
              <w:outlineLvl w:val="5"/>
              <w:rPr>
                <w:sz w:val="16"/>
                <w:szCs w:val="16"/>
              </w:rPr>
            </w:pPr>
            <w:r>
              <w:rPr>
                <w:sz w:val="16"/>
                <w:szCs w:val="16"/>
              </w:rPr>
              <w:t>1010171080</w:t>
            </w:r>
          </w:p>
        </w:tc>
        <w:tc>
          <w:tcPr>
            <w:tcW w:w="567" w:type="dxa"/>
            <w:gridSpan w:val="2"/>
            <w:tcBorders>
              <w:top w:val="nil"/>
              <w:left w:val="nil"/>
              <w:bottom w:val="single" w:sz="4" w:space="0" w:color="auto"/>
              <w:right w:val="single" w:sz="4" w:space="0" w:color="auto"/>
            </w:tcBorders>
            <w:shd w:val="clear" w:color="auto" w:fill="auto"/>
            <w:vAlign w:val="center"/>
            <w:hideMark/>
          </w:tcPr>
          <w:p w14:paraId="25E42AB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46629A" w14:textId="77777777" w:rsidR="00E33FFB" w:rsidRDefault="00E33FFB" w:rsidP="00277543">
            <w:pPr>
              <w:jc w:val="center"/>
              <w:outlineLvl w:val="5"/>
              <w:rPr>
                <w:sz w:val="16"/>
                <w:szCs w:val="16"/>
              </w:rPr>
            </w:pPr>
            <w:r>
              <w:rPr>
                <w:sz w:val="16"/>
                <w:szCs w:val="16"/>
              </w:rPr>
              <w:t>904,6</w:t>
            </w:r>
          </w:p>
        </w:tc>
        <w:tc>
          <w:tcPr>
            <w:tcW w:w="1560" w:type="dxa"/>
            <w:gridSpan w:val="5"/>
            <w:tcBorders>
              <w:top w:val="nil"/>
              <w:left w:val="nil"/>
              <w:bottom w:val="single" w:sz="4" w:space="0" w:color="auto"/>
              <w:right w:val="single" w:sz="4" w:space="0" w:color="auto"/>
            </w:tcBorders>
            <w:shd w:val="clear" w:color="auto" w:fill="auto"/>
            <w:vAlign w:val="center"/>
            <w:hideMark/>
          </w:tcPr>
          <w:p w14:paraId="50417E6B" w14:textId="77777777" w:rsidR="00E33FFB" w:rsidRDefault="00E33FFB" w:rsidP="00277543">
            <w:pPr>
              <w:jc w:val="center"/>
              <w:outlineLvl w:val="5"/>
              <w:rPr>
                <w:sz w:val="16"/>
                <w:szCs w:val="16"/>
              </w:rPr>
            </w:pPr>
            <w:r>
              <w:rPr>
                <w:sz w:val="16"/>
                <w:szCs w:val="16"/>
              </w:rPr>
              <w:t>904,6</w:t>
            </w:r>
          </w:p>
        </w:tc>
      </w:tr>
      <w:tr w:rsidR="00E33FFB" w14:paraId="3519729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1CDA5C"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3F1C12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C8CDFAB"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36D9AC8" w14:textId="77777777" w:rsidR="00E33FFB" w:rsidRDefault="00E33FFB" w:rsidP="00277543">
            <w:pPr>
              <w:jc w:val="center"/>
              <w:outlineLvl w:val="6"/>
              <w:rPr>
                <w:sz w:val="16"/>
                <w:szCs w:val="16"/>
              </w:rPr>
            </w:pPr>
            <w:r>
              <w:rPr>
                <w:sz w:val="16"/>
                <w:szCs w:val="16"/>
              </w:rPr>
              <w:t>1010171080</w:t>
            </w:r>
          </w:p>
        </w:tc>
        <w:tc>
          <w:tcPr>
            <w:tcW w:w="567" w:type="dxa"/>
            <w:gridSpan w:val="2"/>
            <w:tcBorders>
              <w:top w:val="nil"/>
              <w:left w:val="nil"/>
              <w:bottom w:val="single" w:sz="4" w:space="0" w:color="auto"/>
              <w:right w:val="single" w:sz="4" w:space="0" w:color="auto"/>
            </w:tcBorders>
            <w:shd w:val="clear" w:color="auto" w:fill="auto"/>
            <w:vAlign w:val="center"/>
            <w:hideMark/>
          </w:tcPr>
          <w:p w14:paraId="5ED7C7A4"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1712C861" w14:textId="77777777" w:rsidR="00E33FFB" w:rsidRDefault="00E33FFB" w:rsidP="00277543">
            <w:pPr>
              <w:jc w:val="center"/>
              <w:outlineLvl w:val="6"/>
              <w:rPr>
                <w:sz w:val="16"/>
                <w:szCs w:val="16"/>
              </w:rPr>
            </w:pPr>
            <w:r>
              <w:rPr>
                <w:sz w:val="16"/>
                <w:szCs w:val="16"/>
              </w:rPr>
              <w:t>487,4</w:t>
            </w:r>
          </w:p>
        </w:tc>
        <w:tc>
          <w:tcPr>
            <w:tcW w:w="1560" w:type="dxa"/>
            <w:gridSpan w:val="5"/>
            <w:tcBorders>
              <w:top w:val="nil"/>
              <w:left w:val="nil"/>
              <w:bottom w:val="single" w:sz="4" w:space="0" w:color="auto"/>
              <w:right w:val="single" w:sz="4" w:space="0" w:color="auto"/>
            </w:tcBorders>
            <w:shd w:val="clear" w:color="auto" w:fill="auto"/>
            <w:vAlign w:val="center"/>
            <w:hideMark/>
          </w:tcPr>
          <w:p w14:paraId="469DF6FF" w14:textId="77777777" w:rsidR="00E33FFB" w:rsidRDefault="00E33FFB" w:rsidP="00277543">
            <w:pPr>
              <w:jc w:val="center"/>
              <w:outlineLvl w:val="6"/>
              <w:rPr>
                <w:sz w:val="16"/>
                <w:szCs w:val="16"/>
              </w:rPr>
            </w:pPr>
            <w:r>
              <w:rPr>
                <w:sz w:val="16"/>
                <w:szCs w:val="16"/>
              </w:rPr>
              <w:t>487,4</w:t>
            </w:r>
          </w:p>
        </w:tc>
      </w:tr>
      <w:tr w:rsidR="00E33FFB" w14:paraId="329F8E0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C4E28E1"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D831CA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9EEEF23"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E58DB99" w14:textId="77777777" w:rsidR="00E33FFB" w:rsidRDefault="00E33FFB" w:rsidP="00277543">
            <w:pPr>
              <w:jc w:val="center"/>
              <w:outlineLvl w:val="6"/>
              <w:rPr>
                <w:sz w:val="16"/>
                <w:szCs w:val="16"/>
              </w:rPr>
            </w:pPr>
            <w:r>
              <w:rPr>
                <w:sz w:val="16"/>
                <w:szCs w:val="16"/>
              </w:rPr>
              <w:t>1010171080</w:t>
            </w:r>
          </w:p>
        </w:tc>
        <w:tc>
          <w:tcPr>
            <w:tcW w:w="567" w:type="dxa"/>
            <w:gridSpan w:val="2"/>
            <w:tcBorders>
              <w:top w:val="nil"/>
              <w:left w:val="nil"/>
              <w:bottom w:val="single" w:sz="4" w:space="0" w:color="auto"/>
              <w:right w:val="single" w:sz="4" w:space="0" w:color="auto"/>
            </w:tcBorders>
            <w:shd w:val="clear" w:color="auto" w:fill="auto"/>
            <w:vAlign w:val="center"/>
            <w:hideMark/>
          </w:tcPr>
          <w:p w14:paraId="51ED33CE"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3E93AA8" w14:textId="77777777" w:rsidR="00E33FFB" w:rsidRDefault="00E33FFB" w:rsidP="00277543">
            <w:pPr>
              <w:jc w:val="center"/>
              <w:outlineLvl w:val="6"/>
              <w:rPr>
                <w:sz w:val="16"/>
                <w:szCs w:val="16"/>
              </w:rPr>
            </w:pPr>
            <w:r>
              <w:rPr>
                <w:sz w:val="16"/>
                <w:szCs w:val="16"/>
              </w:rPr>
              <w:t>417,3</w:t>
            </w:r>
          </w:p>
        </w:tc>
        <w:tc>
          <w:tcPr>
            <w:tcW w:w="1560" w:type="dxa"/>
            <w:gridSpan w:val="5"/>
            <w:tcBorders>
              <w:top w:val="nil"/>
              <w:left w:val="nil"/>
              <w:bottom w:val="single" w:sz="4" w:space="0" w:color="auto"/>
              <w:right w:val="single" w:sz="4" w:space="0" w:color="auto"/>
            </w:tcBorders>
            <w:shd w:val="clear" w:color="auto" w:fill="auto"/>
            <w:vAlign w:val="center"/>
            <w:hideMark/>
          </w:tcPr>
          <w:p w14:paraId="757C0A2E" w14:textId="77777777" w:rsidR="00E33FFB" w:rsidRDefault="00E33FFB" w:rsidP="00277543">
            <w:pPr>
              <w:jc w:val="center"/>
              <w:outlineLvl w:val="6"/>
              <w:rPr>
                <w:sz w:val="16"/>
                <w:szCs w:val="16"/>
              </w:rPr>
            </w:pPr>
            <w:r>
              <w:rPr>
                <w:sz w:val="16"/>
                <w:szCs w:val="16"/>
              </w:rPr>
              <w:t>417,3</w:t>
            </w:r>
          </w:p>
        </w:tc>
      </w:tr>
      <w:tr w:rsidR="00E33FFB" w14:paraId="30AADC7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18A48C"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026D47F5"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56E4537"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2622633" w14:textId="77777777" w:rsidR="00E33FFB" w:rsidRDefault="00E33FFB" w:rsidP="00277543">
            <w:pPr>
              <w:jc w:val="center"/>
              <w:outlineLvl w:val="5"/>
              <w:rPr>
                <w:sz w:val="16"/>
                <w:szCs w:val="16"/>
              </w:rPr>
            </w:pPr>
            <w:r>
              <w:rPr>
                <w:sz w:val="16"/>
                <w:szCs w:val="16"/>
              </w:rPr>
              <w:t>10101Z1053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6A604D7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B89A1E2" w14:textId="77777777" w:rsidR="00E33FFB" w:rsidRDefault="00E33FFB" w:rsidP="00277543">
            <w:pPr>
              <w:jc w:val="center"/>
              <w:outlineLvl w:val="5"/>
              <w:rPr>
                <w:sz w:val="16"/>
                <w:szCs w:val="16"/>
              </w:rPr>
            </w:pPr>
            <w:r>
              <w:rPr>
                <w:sz w:val="16"/>
                <w:szCs w:val="16"/>
              </w:rPr>
              <w:t>3 359,3</w:t>
            </w:r>
          </w:p>
        </w:tc>
        <w:tc>
          <w:tcPr>
            <w:tcW w:w="1560" w:type="dxa"/>
            <w:gridSpan w:val="5"/>
            <w:tcBorders>
              <w:top w:val="nil"/>
              <w:left w:val="nil"/>
              <w:bottom w:val="single" w:sz="4" w:space="0" w:color="auto"/>
              <w:right w:val="single" w:sz="4" w:space="0" w:color="auto"/>
            </w:tcBorders>
            <w:shd w:val="clear" w:color="auto" w:fill="auto"/>
            <w:vAlign w:val="center"/>
            <w:hideMark/>
          </w:tcPr>
          <w:p w14:paraId="3A141D0A" w14:textId="77777777" w:rsidR="00E33FFB" w:rsidRDefault="00E33FFB" w:rsidP="00277543">
            <w:pPr>
              <w:jc w:val="center"/>
              <w:outlineLvl w:val="5"/>
              <w:rPr>
                <w:sz w:val="16"/>
                <w:szCs w:val="16"/>
              </w:rPr>
            </w:pPr>
            <w:r>
              <w:rPr>
                <w:sz w:val="16"/>
                <w:szCs w:val="16"/>
              </w:rPr>
              <w:t>3 359,3</w:t>
            </w:r>
          </w:p>
        </w:tc>
      </w:tr>
      <w:tr w:rsidR="00E33FFB" w14:paraId="5B322E5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D917FA"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14799BA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8541FBF"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E5294F6" w14:textId="77777777" w:rsidR="00E33FFB" w:rsidRDefault="00E33FFB" w:rsidP="00277543">
            <w:pPr>
              <w:jc w:val="center"/>
              <w:outlineLvl w:val="6"/>
              <w:rPr>
                <w:sz w:val="16"/>
                <w:szCs w:val="16"/>
              </w:rPr>
            </w:pPr>
            <w:r>
              <w:rPr>
                <w:sz w:val="16"/>
                <w:szCs w:val="16"/>
              </w:rPr>
              <w:t>10101Z1053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71299282"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62E669DA" w14:textId="77777777" w:rsidR="00E33FFB" w:rsidRDefault="00E33FFB" w:rsidP="00277543">
            <w:pPr>
              <w:jc w:val="center"/>
              <w:outlineLvl w:val="6"/>
              <w:rPr>
                <w:sz w:val="16"/>
                <w:szCs w:val="16"/>
              </w:rPr>
            </w:pPr>
            <w:r>
              <w:rPr>
                <w:sz w:val="16"/>
                <w:szCs w:val="16"/>
              </w:rPr>
              <w:t>2 646,5</w:t>
            </w:r>
          </w:p>
        </w:tc>
        <w:tc>
          <w:tcPr>
            <w:tcW w:w="1560" w:type="dxa"/>
            <w:gridSpan w:val="5"/>
            <w:tcBorders>
              <w:top w:val="nil"/>
              <w:left w:val="nil"/>
              <w:bottom w:val="single" w:sz="4" w:space="0" w:color="auto"/>
              <w:right w:val="single" w:sz="4" w:space="0" w:color="auto"/>
            </w:tcBorders>
            <w:shd w:val="clear" w:color="auto" w:fill="auto"/>
            <w:vAlign w:val="center"/>
            <w:hideMark/>
          </w:tcPr>
          <w:p w14:paraId="3C77CE4D" w14:textId="77777777" w:rsidR="00E33FFB" w:rsidRDefault="00E33FFB" w:rsidP="00277543">
            <w:pPr>
              <w:jc w:val="center"/>
              <w:outlineLvl w:val="6"/>
              <w:rPr>
                <w:sz w:val="16"/>
                <w:szCs w:val="16"/>
              </w:rPr>
            </w:pPr>
            <w:r>
              <w:rPr>
                <w:sz w:val="16"/>
                <w:szCs w:val="16"/>
              </w:rPr>
              <w:t>2 646,5</w:t>
            </w:r>
          </w:p>
        </w:tc>
      </w:tr>
      <w:tr w:rsidR="00E33FFB" w14:paraId="5179B30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28E606"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4F0D37EA"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926EDA4"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5777A0D" w14:textId="77777777" w:rsidR="00E33FFB" w:rsidRDefault="00E33FFB" w:rsidP="00277543">
            <w:pPr>
              <w:jc w:val="center"/>
              <w:outlineLvl w:val="6"/>
              <w:rPr>
                <w:sz w:val="16"/>
                <w:szCs w:val="16"/>
              </w:rPr>
            </w:pPr>
            <w:r>
              <w:rPr>
                <w:sz w:val="16"/>
                <w:szCs w:val="16"/>
              </w:rPr>
              <w:t>10101Z1053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03923DE3"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C5CD601" w14:textId="77777777" w:rsidR="00E33FFB" w:rsidRDefault="00E33FFB" w:rsidP="00277543">
            <w:pPr>
              <w:jc w:val="center"/>
              <w:outlineLvl w:val="6"/>
              <w:rPr>
                <w:sz w:val="16"/>
                <w:szCs w:val="16"/>
              </w:rPr>
            </w:pPr>
            <w:r>
              <w:rPr>
                <w:sz w:val="16"/>
                <w:szCs w:val="16"/>
              </w:rPr>
              <w:t>712,8</w:t>
            </w:r>
          </w:p>
        </w:tc>
        <w:tc>
          <w:tcPr>
            <w:tcW w:w="1560" w:type="dxa"/>
            <w:gridSpan w:val="5"/>
            <w:tcBorders>
              <w:top w:val="nil"/>
              <w:left w:val="nil"/>
              <w:bottom w:val="single" w:sz="4" w:space="0" w:color="auto"/>
              <w:right w:val="single" w:sz="4" w:space="0" w:color="auto"/>
            </w:tcBorders>
            <w:shd w:val="clear" w:color="auto" w:fill="auto"/>
            <w:vAlign w:val="center"/>
            <w:hideMark/>
          </w:tcPr>
          <w:p w14:paraId="308AA21B" w14:textId="77777777" w:rsidR="00E33FFB" w:rsidRDefault="00E33FFB" w:rsidP="00277543">
            <w:pPr>
              <w:jc w:val="center"/>
              <w:outlineLvl w:val="6"/>
              <w:rPr>
                <w:sz w:val="16"/>
                <w:szCs w:val="16"/>
              </w:rPr>
            </w:pPr>
            <w:r>
              <w:rPr>
                <w:sz w:val="16"/>
                <w:szCs w:val="16"/>
              </w:rPr>
              <w:t>712,8</w:t>
            </w:r>
          </w:p>
        </w:tc>
      </w:tr>
      <w:tr w:rsidR="00E33FFB" w14:paraId="230F8D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4D72AB4"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0D8E1695"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F0507C8" w14:textId="77777777" w:rsidR="00E33FFB" w:rsidRDefault="00E33FFB" w:rsidP="00277543">
            <w:pPr>
              <w:jc w:val="center"/>
              <w:outlineLvl w:val="3"/>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1F08393B"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9886168"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00D8583" w14:textId="77777777" w:rsidR="00E33FFB" w:rsidRDefault="00E33FFB" w:rsidP="00277543">
            <w:pPr>
              <w:jc w:val="center"/>
              <w:outlineLvl w:val="3"/>
              <w:rPr>
                <w:sz w:val="16"/>
                <w:szCs w:val="16"/>
              </w:rPr>
            </w:pPr>
            <w:r>
              <w:rPr>
                <w:sz w:val="16"/>
                <w:szCs w:val="16"/>
              </w:rPr>
              <w:t>153 158,5</w:t>
            </w:r>
          </w:p>
        </w:tc>
        <w:tc>
          <w:tcPr>
            <w:tcW w:w="1560" w:type="dxa"/>
            <w:gridSpan w:val="5"/>
            <w:tcBorders>
              <w:top w:val="nil"/>
              <w:left w:val="nil"/>
              <w:bottom w:val="single" w:sz="4" w:space="0" w:color="auto"/>
              <w:right w:val="single" w:sz="4" w:space="0" w:color="auto"/>
            </w:tcBorders>
            <w:shd w:val="clear" w:color="auto" w:fill="auto"/>
            <w:vAlign w:val="center"/>
            <w:hideMark/>
          </w:tcPr>
          <w:p w14:paraId="41C7A4F1" w14:textId="77777777" w:rsidR="00E33FFB" w:rsidRDefault="00E33FFB" w:rsidP="00277543">
            <w:pPr>
              <w:jc w:val="center"/>
              <w:outlineLvl w:val="3"/>
              <w:rPr>
                <w:sz w:val="16"/>
                <w:szCs w:val="16"/>
              </w:rPr>
            </w:pPr>
            <w:r>
              <w:rPr>
                <w:sz w:val="16"/>
                <w:szCs w:val="16"/>
              </w:rPr>
              <w:t>153 158,5</w:t>
            </w:r>
          </w:p>
        </w:tc>
      </w:tr>
      <w:tr w:rsidR="00E33FFB" w14:paraId="35D167B8" w14:textId="77777777" w:rsidTr="00277543">
        <w:trPr>
          <w:gridBefore w:val="1"/>
          <w:gridAfter w:val="5"/>
          <w:wBefore w:w="144" w:type="dxa"/>
          <w:wAfter w:w="2902" w:type="dxa"/>
          <w:trHeight w:val="892"/>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BF48DD"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35B0EE5"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7571B0B" w14:textId="77777777" w:rsidR="00E33FFB" w:rsidRDefault="00E33FFB" w:rsidP="00277543">
            <w:pPr>
              <w:jc w:val="center"/>
              <w:outlineLvl w:val="4"/>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3B54325" w14:textId="77777777" w:rsidR="00E33FFB" w:rsidRDefault="00E33FFB" w:rsidP="00277543">
            <w:pPr>
              <w:jc w:val="center"/>
              <w:outlineLvl w:val="4"/>
              <w:rPr>
                <w:sz w:val="16"/>
                <w:szCs w:val="16"/>
              </w:rPr>
            </w:pPr>
            <w:r>
              <w:rPr>
                <w:sz w:val="16"/>
                <w:szCs w:val="16"/>
              </w:rPr>
              <w:t>1020100000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BDDCD9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24E9F4" w14:textId="77777777" w:rsidR="00E33FFB" w:rsidRDefault="00E33FFB" w:rsidP="00277543">
            <w:pPr>
              <w:jc w:val="center"/>
              <w:outlineLvl w:val="4"/>
              <w:rPr>
                <w:sz w:val="16"/>
                <w:szCs w:val="16"/>
              </w:rPr>
            </w:pPr>
            <w:r>
              <w:rPr>
                <w:sz w:val="16"/>
                <w:szCs w:val="16"/>
              </w:rPr>
              <w:t>153 158,5</w:t>
            </w:r>
          </w:p>
        </w:tc>
        <w:tc>
          <w:tcPr>
            <w:tcW w:w="1560" w:type="dxa"/>
            <w:gridSpan w:val="5"/>
            <w:tcBorders>
              <w:top w:val="nil"/>
              <w:left w:val="nil"/>
              <w:bottom w:val="single" w:sz="4" w:space="0" w:color="auto"/>
              <w:right w:val="single" w:sz="4" w:space="0" w:color="auto"/>
            </w:tcBorders>
            <w:shd w:val="clear" w:color="auto" w:fill="auto"/>
            <w:vAlign w:val="center"/>
            <w:hideMark/>
          </w:tcPr>
          <w:p w14:paraId="1E30163A" w14:textId="77777777" w:rsidR="00E33FFB" w:rsidRDefault="00E33FFB" w:rsidP="00277543">
            <w:pPr>
              <w:jc w:val="center"/>
              <w:outlineLvl w:val="4"/>
              <w:rPr>
                <w:sz w:val="16"/>
                <w:szCs w:val="16"/>
              </w:rPr>
            </w:pPr>
            <w:r>
              <w:rPr>
                <w:sz w:val="16"/>
                <w:szCs w:val="16"/>
              </w:rPr>
              <w:t>153 158,5</w:t>
            </w:r>
          </w:p>
        </w:tc>
      </w:tr>
      <w:tr w:rsidR="00E33FFB" w14:paraId="399B8E57" w14:textId="77777777" w:rsidTr="00277543">
        <w:trPr>
          <w:gridBefore w:val="1"/>
          <w:gridAfter w:val="5"/>
          <w:wBefore w:w="144" w:type="dxa"/>
          <w:wAfter w:w="2902" w:type="dxa"/>
          <w:trHeight w:val="1259"/>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84BD9C" w14:textId="77777777" w:rsidR="00E33FFB" w:rsidRDefault="00E33FFB" w:rsidP="00277543">
            <w:pPr>
              <w:outlineLvl w:val="5"/>
              <w:rPr>
                <w:sz w:val="16"/>
                <w:szCs w:val="16"/>
              </w:rPr>
            </w:pPr>
            <w:r>
              <w:rPr>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86AD341"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5372654"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FC62374" w14:textId="77777777" w:rsidR="00E33FFB" w:rsidRDefault="00E33FFB" w:rsidP="00277543">
            <w:pPr>
              <w:jc w:val="center"/>
              <w:outlineLvl w:val="5"/>
              <w:rPr>
                <w:sz w:val="16"/>
                <w:szCs w:val="16"/>
              </w:rPr>
            </w:pPr>
            <w:r>
              <w:rPr>
                <w:sz w:val="16"/>
                <w:szCs w:val="16"/>
              </w:rPr>
              <w:t>1020176210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7F4B092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AB3292" w14:textId="77777777" w:rsidR="00E33FFB" w:rsidRDefault="00E33FFB" w:rsidP="00277543">
            <w:pPr>
              <w:jc w:val="center"/>
              <w:outlineLvl w:val="5"/>
              <w:rPr>
                <w:sz w:val="16"/>
                <w:szCs w:val="16"/>
              </w:rPr>
            </w:pPr>
            <w:r>
              <w:rPr>
                <w:sz w:val="16"/>
                <w:szCs w:val="16"/>
              </w:rPr>
              <w:t>152 997,2</w:t>
            </w:r>
          </w:p>
        </w:tc>
        <w:tc>
          <w:tcPr>
            <w:tcW w:w="1560" w:type="dxa"/>
            <w:gridSpan w:val="5"/>
            <w:tcBorders>
              <w:top w:val="nil"/>
              <w:left w:val="nil"/>
              <w:bottom w:val="single" w:sz="4" w:space="0" w:color="auto"/>
              <w:right w:val="single" w:sz="4" w:space="0" w:color="auto"/>
            </w:tcBorders>
            <w:shd w:val="clear" w:color="auto" w:fill="auto"/>
            <w:vAlign w:val="center"/>
            <w:hideMark/>
          </w:tcPr>
          <w:p w14:paraId="4EC012BC" w14:textId="77777777" w:rsidR="00E33FFB" w:rsidRDefault="00E33FFB" w:rsidP="00277543">
            <w:pPr>
              <w:jc w:val="center"/>
              <w:outlineLvl w:val="5"/>
              <w:rPr>
                <w:sz w:val="16"/>
                <w:szCs w:val="16"/>
              </w:rPr>
            </w:pPr>
            <w:r>
              <w:rPr>
                <w:sz w:val="16"/>
                <w:szCs w:val="16"/>
              </w:rPr>
              <w:t>152 997,2</w:t>
            </w:r>
          </w:p>
        </w:tc>
      </w:tr>
      <w:tr w:rsidR="00E33FFB" w14:paraId="5780469B"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FB0637E"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4CE5A1FA" w14:textId="77777777" w:rsidR="00E33FFB" w:rsidRDefault="00E33FFB" w:rsidP="00277543">
            <w:pPr>
              <w:jc w:val="center"/>
              <w:outlineLvl w:val="6"/>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2083DF6B" w14:textId="77777777" w:rsidR="00E33FFB" w:rsidRDefault="00E33FFB" w:rsidP="00277543">
            <w:pPr>
              <w:jc w:val="center"/>
              <w:outlineLvl w:val="6"/>
              <w:rPr>
                <w:sz w:val="16"/>
                <w:szCs w:val="16"/>
              </w:rPr>
            </w:pPr>
            <w:r>
              <w:rPr>
                <w:sz w:val="16"/>
                <w:szCs w:val="16"/>
              </w:rPr>
              <w:t>0701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7E1EDF6A" w14:textId="77777777" w:rsidR="00E33FFB" w:rsidRDefault="00E33FFB" w:rsidP="00277543">
            <w:pPr>
              <w:jc w:val="center"/>
              <w:outlineLvl w:val="6"/>
              <w:rPr>
                <w:sz w:val="16"/>
                <w:szCs w:val="16"/>
              </w:rPr>
            </w:pPr>
            <w:r>
              <w:rPr>
                <w:sz w:val="16"/>
                <w:szCs w:val="16"/>
              </w:rPr>
              <w:t>1020176210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16DD3A8" w14:textId="77777777" w:rsidR="00E33FFB" w:rsidRDefault="00E33FFB" w:rsidP="00277543">
            <w:pPr>
              <w:jc w:val="center"/>
              <w:outlineLvl w:val="6"/>
              <w:rPr>
                <w:sz w:val="16"/>
                <w:szCs w:val="16"/>
              </w:rPr>
            </w:pPr>
            <w:r>
              <w:rPr>
                <w:sz w:val="16"/>
                <w:szCs w:val="16"/>
              </w:rPr>
              <w:t>611</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D5D881B" w14:textId="77777777" w:rsidR="00E33FFB" w:rsidRDefault="00E33FFB" w:rsidP="00277543">
            <w:pPr>
              <w:jc w:val="center"/>
              <w:outlineLvl w:val="6"/>
              <w:rPr>
                <w:sz w:val="16"/>
                <w:szCs w:val="16"/>
              </w:rPr>
            </w:pPr>
            <w:r>
              <w:rPr>
                <w:sz w:val="16"/>
                <w:szCs w:val="16"/>
              </w:rPr>
              <w:t>78 085,6</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383B56DE" w14:textId="77777777" w:rsidR="00E33FFB" w:rsidRDefault="00E33FFB" w:rsidP="00277543">
            <w:pPr>
              <w:jc w:val="center"/>
              <w:outlineLvl w:val="6"/>
              <w:rPr>
                <w:sz w:val="16"/>
                <w:szCs w:val="16"/>
              </w:rPr>
            </w:pPr>
            <w:r>
              <w:rPr>
                <w:sz w:val="16"/>
                <w:szCs w:val="16"/>
              </w:rPr>
              <w:t>78 085,6</w:t>
            </w:r>
          </w:p>
        </w:tc>
      </w:tr>
      <w:tr w:rsidR="00E33FFB" w14:paraId="1354645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219ED8"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7D7ABF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7EC36E9"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C0353F3" w14:textId="77777777" w:rsidR="00E33FFB" w:rsidRDefault="00E33FFB" w:rsidP="00277543">
            <w:pPr>
              <w:jc w:val="center"/>
              <w:outlineLvl w:val="6"/>
              <w:rPr>
                <w:sz w:val="16"/>
                <w:szCs w:val="16"/>
              </w:rPr>
            </w:pPr>
            <w:r>
              <w:rPr>
                <w:sz w:val="16"/>
                <w:szCs w:val="16"/>
              </w:rPr>
              <w:t>1020176210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16B859D0"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395A2D72" w14:textId="77777777" w:rsidR="00E33FFB" w:rsidRDefault="00E33FFB" w:rsidP="00277543">
            <w:pPr>
              <w:jc w:val="center"/>
              <w:outlineLvl w:val="6"/>
              <w:rPr>
                <w:sz w:val="16"/>
                <w:szCs w:val="16"/>
              </w:rPr>
            </w:pPr>
            <w:r>
              <w:rPr>
                <w:sz w:val="16"/>
                <w:szCs w:val="16"/>
              </w:rPr>
              <w:t>74 911,6</w:t>
            </w:r>
          </w:p>
        </w:tc>
        <w:tc>
          <w:tcPr>
            <w:tcW w:w="1560" w:type="dxa"/>
            <w:gridSpan w:val="5"/>
            <w:tcBorders>
              <w:top w:val="nil"/>
              <w:left w:val="nil"/>
              <w:bottom w:val="single" w:sz="4" w:space="0" w:color="auto"/>
              <w:right w:val="single" w:sz="4" w:space="0" w:color="auto"/>
            </w:tcBorders>
            <w:shd w:val="clear" w:color="auto" w:fill="auto"/>
            <w:vAlign w:val="center"/>
            <w:hideMark/>
          </w:tcPr>
          <w:p w14:paraId="538E40AF" w14:textId="77777777" w:rsidR="00E33FFB" w:rsidRDefault="00E33FFB" w:rsidP="00277543">
            <w:pPr>
              <w:jc w:val="center"/>
              <w:outlineLvl w:val="6"/>
              <w:rPr>
                <w:sz w:val="16"/>
                <w:szCs w:val="16"/>
              </w:rPr>
            </w:pPr>
            <w:r>
              <w:rPr>
                <w:sz w:val="16"/>
                <w:szCs w:val="16"/>
              </w:rPr>
              <w:t>74 911,6</w:t>
            </w:r>
          </w:p>
        </w:tc>
      </w:tr>
      <w:tr w:rsidR="00E33FFB" w14:paraId="2193372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9A7DF4" w14:textId="77777777" w:rsidR="00E33FFB" w:rsidRDefault="00E33FFB" w:rsidP="00277543">
            <w:pPr>
              <w:outlineLvl w:val="5"/>
              <w:rPr>
                <w:sz w:val="16"/>
                <w:szCs w:val="16"/>
              </w:rPr>
            </w:pPr>
            <w:r>
              <w:rP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CDEC863"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9BA7A7F" w14:textId="77777777" w:rsidR="00E33FFB" w:rsidRDefault="00E33FFB" w:rsidP="00277543">
            <w:pPr>
              <w:jc w:val="center"/>
              <w:outlineLvl w:val="5"/>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1FA2FC8" w14:textId="77777777" w:rsidR="00E33FFB" w:rsidRDefault="00E33FFB" w:rsidP="00277543">
            <w:pPr>
              <w:jc w:val="center"/>
              <w:outlineLvl w:val="5"/>
              <w:rPr>
                <w:sz w:val="16"/>
                <w:szCs w:val="16"/>
              </w:rPr>
            </w:pPr>
            <w:r>
              <w:rPr>
                <w:sz w:val="16"/>
                <w:szCs w:val="16"/>
              </w:rPr>
              <w:t>1020176240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3607D6B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5C5C449" w14:textId="77777777" w:rsidR="00E33FFB" w:rsidRDefault="00E33FFB" w:rsidP="00277543">
            <w:pPr>
              <w:jc w:val="center"/>
              <w:outlineLvl w:val="5"/>
              <w:rPr>
                <w:sz w:val="16"/>
                <w:szCs w:val="16"/>
              </w:rPr>
            </w:pPr>
            <w:r>
              <w:rPr>
                <w:sz w:val="16"/>
                <w:szCs w:val="16"/>
              </w:rPr>
              <w:t>161,3</w:t>
            </w:r>
          </w:p>
        </w:tc>
        <w:tc>
          <w:tcPr>
            <w:tcW w:w="1560" w:type="dxa"/>
            <w:gridSpan w:val="5"/>
            <w:tcBorders>
              <w:top w:val="nil"/>
              <w:left w:val="nil"/>
              <w:bottom w:val="single" w:sz="4" w:space="0" w:color="auto"/>
              <w:right w:val="single" w:sz="4" w:space="0" w:color="auto"/>
            </w:tcBorders>
            <w:shd w:val="clear" w:color="auto" w:fill="auto"/>
            <w:vAlign w:val="center"/>
            <w:hideMark/>
          </w:tcPr>
          <w:p w14:paraId="6F080420" w14:textId="77777777" w:rsidR="00E33FFB" w:rsidRDefault="00E33FFB" w:rsidP="00277543">
            <w:pPr>
              <w:jc w:val="center"/>
              <w:outlineLvl w:val="5"/>
              <w:rPr>
                <w:sz w:val="16"/>
                <w:szCs w:val="16"/>
              </w:rPr>
            </w:pPr>
            <w:r>
              <w:rPr>
                <w:sz w:val="16"/>
                <w:szCs w:val="16"/>
              </w:rPr>
              <w:t>161,3</w:t>
            </w:r>
          </w:p>
        </w:tc>
      </w:tr>
      <w:tr w:rsidR="00E33FFB" w14:paraId="672C552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B708C4"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3D812E2"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592D1D"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F24702E" w14:textId="77777777" w:rsidR="00E33FFB" w:rsidRDefault="00E33FFB" w:rsidP="00277543">
            <w:pPr>
              <w:jc w:val="center"/>
              <w:outlineLvl w:val="6"/>
              <w:rPr>
                <w:sz w:val="16"/>
                <w:szCs w:val="16"/>
              </w:rPr>
            </w:pPr>
            <w:r>
              <w:rPr>
                <w:sz w:val="16"/>
                <w:szCs w:val="16"/>
              </w:rPr>
              <w:t>1020176240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03F0427F"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333B4F0" w14:textId="77777777" w:rsidR="00E33FFB" w:rsidRDefault="00E33FFB" w:rsidP="00277543">
            <w:pPr>
              <w:jc w:val="center"/>
              <w:outlineLvl w:val="6"/>
              <w:rPr>
                <w:sz w:val="16"/>
                <w:szCs w:val="16"/>
              </w:rPr>
            </w:pPr>
            <w:r>
              <w:rPr>
                <w:sz w:val="16"/>
                <w:szCs w:val="16"/>
              </w:rPr>
              <w:t>107,5</w:t>
            </w:r>
          </w:p>
        </w:tc>
        <w:tc>
          <w:tcPr>
            <w:tcW w:w="1560" w:type="dxa"/>
            <w:gridSpan w:val="5"/>
            <w:tcBorders>
              <w:top w:val="nil"/>
              <w:left w:val="nil"/>
              <w:bottom w:val="single" w:sz="4" w:space="0" w:color="auto"/>
              <w:right w:val="single" w:sz="4" w:space="0" w:color="auto"/>
            </w:tcBorders>
            <w:shd w:val="clear" w:color="auto" w:fill="auto"/>
            <w:vAlign w:val="center"/>
            <w:hideMark/>
          </w:tcPr>
          <w:p w14:paraId="61B13ADF" w14:textId="77777777" w:rsidR="00E33FFB" w:rsidRDefault="00E33FFB" w:rsidP="00277543">
            <w:pPr>
              <w:jc w:val="center"/>
              <w:outlineLvl w:val="6"/>
              <w:rPr>
                <w:sz w:val="16"/>
                <w:szCs w:val="16"/>
              </w:rPr>
            </w:pPr>
            <w:r>
              <w:rPr>
                <w:sz w:val="16"/>
                <w:szCs w:val="16"/>
              </w:rPr>
              <w:t>107,5</w:t>
            </w:r>
          </w:p>
        </w:tc>
      </w:tr>
      <w:tr w:rsidR="00E33FFB" w14:paraId="21A6AE2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ACA9DD8"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A162C8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FB80931"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2459330" w14:textId="77777777" w:rsidR="00E33FFB" w:rsidRDefault="00E33FFB" w:rsidP="00277543">
            <w:pPr>
              <w:jc w:val="center"/>
              <w:outlineLvl w:val="6"/>
              <w:rPr>
                <w:sz w:val="16"/>
                <w:szCs w:val="16"/>
              </w:rPr>
            </w:pPr>
            <w:r>
              <w:rPr>
                <w:sz w:val="16"/>
                <w:szCs w:val="16"/>
              </w:rPr>
              <w:t>1020176240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522C71FA"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0E1D5FFC" w14:textId="77777777" w:rsidR="00E33FFB" w:rsidRDefault="00E33FFB" w:rsidP="00277543">
            <w:pPr>
              <w:jc w:val="center"/>
              <w:outlineLvl w:val="6"/>
              <w:rPr>
                <w:sz w:val="16"/>
                <w:szCs w:val="16"/>
              </w:rPr>
            </w:pPr>
            <w:r>
              <w:rPr>
                <w:sz w:val="16"/>
                <w:szCs w:val="16"/>
              </w:rPr>
              <w:t>53,8</w:t>
            </w:r>
          </w:p>
        </w:tc>
        <w:tc>
          <w:tcPr>
            <w:tcW w:w="1560" w:type="dxa"/>
            <w:gridSpan w:val="5"/>
            <w:tcBorders>
              <w:top w:val="nil"/>
              <w:left w:val="nil"/>
              <w:bottom w:val="single" w:sz="4" w:space="0" w:color="auto"/>
              <w:right w:val="single" w:sz="4" w:space="0" w:color="auto"/>
            </w:tcBorders>
            <w:shd w:val="clear" w:color="auto" w:fill="auto"/>
            <w:vAlign w:val="center"/>
            <w:hideMark/>
          </w:tcPr>
          <w:p w14:paraId="17F80A0F" w14:textId="77777777" w:rsidR="00E33FFB" w:rsidRDefault="00E33FFB" w:rsidP="00277543">
            <w:pPr>
              <w:jc w:val="center"/>
              <w:outlineLvl w:val="6"/>
              <w:rPr>
                <w:sz w:val="16"/>
                <w:szCs w:val="16"/>
              </w:rPr>
            </w:pPr>
            <w:r>
              <w:rPr>
                <w:sz w:val="16"/>
                <w:szCs w:val="16"/>
              </w:rPr>
              <w:t>53,8</w:t>
            </w:r>
          </w:p>
        </w:tc>
      </w:tr>
      <w:tr w:rsidR="00E33FFB" w14:paraId="3125E75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74CE31"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616D91C"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593E08F" w14:textId="77777777" w:rsidR="00E33FFB" w:rsidRDefault="00E33FFB" w:rsidP="00277543">
            <w:pPr>
              <w:jc w:val="center"/>
              <w:outlineLvl w:val="2"/>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51AC28A"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EA5F3E3"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F8A1772" w14:textId="77777777" w:rsidR="00E33FFB" w:rsidRDefault="00E33FFB" w:rsidP="00277543">
            <w:pPr>
              <w:jc w:val="center"/>
              <w:outlineLvl w:val="2"/>
              <w:rPr>
                <w:sz w:val="16"/>
                <w:szCs w:val="16"/>
              </w:rPr>
            </w:pPr>
            <w:r>
              <w:rPr>
                <w:sz w:val="16"/>
                <w:szCs w:val="16"/>
              </w:rPr>
              <w:t>1 411,2</w:t>
            </w:r>
          </w:p>
        </w:tc>
        <w:tc>
          <w:tcPr>
            <w:tcW w:w="1560" w:type="dxa"/>
            <w:gridSpan w:val="5"/>
            <w:tcBorders>
              <w:top w:val="nil"/>
              <w:left w:val="nil"/>
              <w:bottom w:val="single" w:sz="4" w:space="0" w:color="auto"/>
              <w:right w:val="single" w:sz="4" w:space="0" w:color="auto"/>
            </w:tcBorders>
            <w:shd w:val="clear" w:color="auto" w:fill="auto"/>
            <w:vAlign w:val="center"/>
            <w:hideMark/>
          </w:tcPr>
          <w:p w14:paraId="3FB22AEF" w14:textId="77777777" w:rsidR="00E33FFB" w:rsidRDefault="00E33FFB" w:rsidP="00277543">
            <w:pPr>
              <w:jc w:val="center"/>
              <w:outlineLvl w:val="2"/>
              <w:rPr>
                <w:sz w:val="16"/>
                <w:szCs w:val="16"/>
              </w:rPr>
            </w:pPr>
            <w:r>
              <w:rPr>
                <w:sz w:val="16"/>
                <w:szCs w:val="16"/>
              </w:rPr>
              <w:t>1 196,6</w:t>
            </w:r>
          </w:p>
        </w:tc>
      </w:tr>
      <w:tr w:rsidR="00E33FFB" w14:paraId="71EA4FB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628F09D" w14:textId="77777777" w:rsidR="00E33FFB" w:rsidRDefault="00E33FFB" w:rsidP="00277543">
            <w:pPr>
              <w:outlineLvl w:val="3"/>
              <w:rPr>
                <w:sz w:val="16"/>
                <w:szCs w:val="16"/>
              </w:rPr>
            </w:pPr>
            <w:r>
              <w:rPr>
                <w:sz w:val="16"/>
                <w:szCs w:val="16"/>
              </w:rPr>
              <w:t>Исполнение судебных актов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BA3821D"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AC36C87" w14:textId="77777777" w:rsidR="00E33FFB" w:rsidRDefault="00E33FFB" w:rsidP="00277543">
            <w:pPr>
              <w:jc w:val="center"/>
              <w:outlineLvl w:val="3"/>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627304B" w14:textId="77777777" w:rsidR="00E33FFB" w:rsidRDefault="00E33FFB" w:rsidP="00277543">
            <w:pPr>
              <w:jc w:val="center"/>
              <w:outlineLvl w:val="3"/>
              <w:rPr>
                <w:sz w:val="16"/>
                <w:szCs w:val="16"/>
              </w:rPr>
            </w:pPr>
            <w:r>
              <w:rPr>
                <w:sz w:val="16"/>
                <w:szCs w:val="16"/>
              </w:rPr>
              <w:t>9920000000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8745808"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261F9E2" w14:textId="77777777" w:rsidR="00E33FFB" w:rsidRDefault="00E33FFB" w:rsidP="00277543">
            <w:pPr>
              <w:jc w:val="center"/>
              <w:outlineLvl w:val="3"/>
              <w:rPr>
                <w:sz w:val="16"/>
                <w:szCs w:val="16"/>
              </w:rPr>
            </w:pPr>
            <w:r>
              <w:rPr>
                <w:sz w:val="16"/>
                <w:szCs w:val="16"/>
              </w:rPr>
              <w:t>18,4</w:t>
            </w:r>
          </w:p>
        </w:tc>
        <w:tc>
          <w:tcPr>
            <w:tcW w:w="1560" w:type="dxa"/>
            <w:gridSpan w:val="5"/>
            <w:tcBorders>
              <w:top w:val="nil"/>
              <w:left w:val="nil"/>
              <w:bottom w:val="single" w:sz="4" w:space="0" w:color="auto"/>
              <w:right w:val="single" w:sz="4" w:space="0" w:color="auto"/>
            </w:tcBorders>
            <w:shd w:val="clear" w:color="auto" w:fill="auto"/>
            <w:vAlign w:val="center"/>
            <w:hideMark/>
          </w:tcPr>
          <w:p w14:paraId="53BC17CF" w14:textId="77777777" w:rsidR="00E33FFB" w:rsidRDefault="00E33FFB" w:rsidP="00277543">
            <w:pPr>
              <w:jc w:val="center"/>
              <w:outlineLvl w:val="3"/>
              <w:rPr>
                <w:sz w:val="16"/>
                <w:szCs w:val="16"/>
              </w:rPr>
            </w:pPr>
            <w:r>
              <w:rPr>
                <w:sz w:val="16"/>
                <w:szCs w:val="16"/>
              </w:rPr>
              <w:t>18,4</w:t>
            </w:r>
          </w:p>
        </w:tc>
      </w:tr>
      <w:tr w:rsidR="00E33FFB" w14:paraId="12BFE0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5001DEE" w14:textId="77777777" w:rsidR="00E33FFB" w:rsidRDefault="00E33FFB" w:rsidP="00277543">
            <w:pPr>
              <w:outlineLvl w:val="4"/>
              <w:rPr>
                <w:sz w:val="16"/>
                <w:szCs w:val="16"/>
              </w:rPr>
            </w:pPr>
            <w:r>
              <w:rPr>
                <w:sz w:val="16"/>
                <w:szCs w:val="16"/>
              </w:rPr>
              <w:lastRenderedPageBreak/>
              <w:t>Расходы бюджета Бессоновского района Пензенской области на исполнение решений судов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0890B34"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47F9845" w14:textId="77777777" w:rsidR="00E33FFB" w:rsidRDefault="00E33FFB" w:rsidP="00277543">
            <w:pPr>
              <w:jc w:val="center"/>
              <w:outlineLvl w:val="4"/>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E014264" w14:textId="77777777" w:rsidR="00E33FFB" w:rsidRDefault="00E33FFB" w:rsidP="00277543">
            <w:pPr>
              <w:jc w:val="center"/>
              <w:outlineLvl w:val="4"/>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115CE06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31A973B" w14:textId="77777777" w:rsidR="00E33FFB" w:rsidRDefault="00E33FFB" w:rsidP="00277543">
            <w:pPr>
              <w:jc w:val="center"/>
              <w:outlineLvl w:val="4"/>
              <w:rPr>
                <w:sz w:val="16"/>
                <w:szCs w:val="16"/>
              </w:rPr>
            </w:pPr>
            <w:r>
              <w:rPr>
                <w:sz w:val="16"/>
                <w:szCs w:val="16"/>
              </w:rPr>
              <w:t>18,4</w:t>
            </w:r>
          </w:p>
        </w:tc>
        <w:tc>
          <w:tcPr>
            <w:tcW w:w="1560" w:type="dxa"/>
            <w:gridSpan w:val="5"/>
            <w:tcBorders>
              <w:top w:val="nil"/>
              <w:left w:val="nil"/>
              <w:bottom w:val="single" w:sz="4" w:space="0" w:color="auto"/>
              <w:right w:val="single" w:sz="4" w:space="0" w:color="auto"/>
            </w:tcBorders>
            <w:shd w:val="clear" w:color="auto" w:fill="auto"/>
            <w:vAlign w:val="center"/>
            <w:hideMark/>
          </w:tcPr>
          <w:p w14:paraId="1E287FE9" w14:textId="77777777" w:rsidR="00E33FFB" w:rsidRDefault="00E33FFB" w:rsidP="00277543">
            <w:pPr>
              <w:jc w:val="center"/>
              <w:outlineLvl w:val="4"/>
              <w:rPr>
                <w:sz w:val="16"/>
                <w:szCs w:val="16"/>
              </w:rPr>
            </w:pPr>
            <w:r>
              <w:rPr>
                <w:sz w:val="16"/>
                <w:szCs w:val="16"/>
              </w:rPr>
              <w:t>18,4</w:t>
            </w:r>
          </w:p>
        </w:tc>
      </w:tr>
      <w:tr w:rsidR="00E33FFB" w14:paraId="300B98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121DE0"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010F782"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5F42DF7"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3941A40" w14:textId="77777777" w:rsidR="00E33FFB" w:rsidRDefault="00E33FFB" w:rsidP="00277543">
            <w:pPr>
              <w:jc w:val="center"/>
              <w:outlineLvl w:val="6"/>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63BFC198"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E72D4D6" w14:textId="77777777" w:rsidR="00E33FFB" w:rsidRDefault="00E33FFB" w:rsidP="00277543">
            <w:pPr>
              <w:jc w:val="center"/>
              <w:outlineLvl w:val="6"/>
              <w:rPr>
                <w:sz w:val="16"/>
                <w:szCs w:val="16"/>
              </w:rPr>
            </w:pPr>
            <w:r>
              <w:rPr>
                <w:sz w:val="16"/>
                <w:szCs w:val="16"/>
              </w:rPr>
              <w:t>18,4</w:t>
            </w:r>
          </w:p>
        </w:tc>
        <w:tc>
          <w:tcPr>
            <w:tcW w:w="1560" w:type="dxa"/>
            <w:gridSpan w:val="5"/>
            <w:tcBorders>
              <w:top w:val="nil"/>
              <w:left w:val="nil"/>
              <w:bottom w:val="single" w:sz="4" w:space="0" w:color="auto"/>
              <w:right w:val="single" w:sz="4" w:space="0" w:color="auto"/>
            </w:tcBorders>
            <w:shd w:val="clear" w:color="auto" w:fill="auto"/>
            <w:vAlign w:val="center"/>
            <w:hideMark/>
          </w:tcPr>
          <w:p w14:paraId="265BEFCF" w14:textId="77777777" w:rsidR="00E33FFB" w:rsidRDefault="00E33FFB" w:rsidP="00277543">
            <w:pPr>
              <w:jc w:val="center"/>
              <w:outlineLvl w:val="6"/>
              <w:rPr>
                <w:sz w:val="16"/>
                <w:szCs w:val="16"/>
              </w:rPr>
            </w:pPr>
            <w:r>
              <w:rPr>
                <w:sz w:val="16"/>
                <w:szCs w:val="16"/>
              </w:rPr>
              <w:t>18,4</w:t>
            </w:r>
          </w:p>
        </w:tc>
      </w:tr>
      <w:tr w:rsidR="00E33FFB" w14:paraId="12FD2DD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E2E789" w14:textId="77777777" w:rsidR="00E33FFB" w:rsidRDefault="00E33FFB" w:rsidP="00277543">
            <w:pPr>
              <w:outlineLvl w:val="3"/>
              <w:rPr>
                <w:sz w:val="16"/>
                <w:szCs w:val="16"/>
              </w:rPr>
            </w:pPr>
            <w:r>
              <w:rPr>
                <w:sz w:val="16"/>
                <w:szCs w:val="16"/>
              </w:rPr>
              <w:t>Расходы на ликвидацию последствий чрезвычайных ситуаций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66D9421E"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7CA6073" w14:textId="77777777" w:rsidR="00E33FFB" w:rsidRDefault="00E33FFB" w:rsidP="00277543">
            <w:pPr>
              <w:jc w:val="center"/>
              <w:outlineLvl w:val="3"/>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9E2F6AA" w14:textId="77777777" w:rsidR="00E33FFB" w:rsidRDefault="00E33FFB" w:rsidP="00277543">
            <w:pPr>
              <w:jc w:val="center"/>
              <w:outlineLvl w:val="3"/>
              <w:rPr>
                <w:sz w:val="16"/>
                <w:szCs w:val="16"/>
              </w:rPr>
            </w:pPr>
            <w:r>
              <w:rPr>
                <w:sz w:val="16"/>
                <w:szCs w:val="16"/>
              </w:rPr>
              <w:t>9930000000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31DBE43"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718D665" w14:textId="77777777" w:rsidR="00E33FFB" w:rsidRDefault="00E33FFB" w:rsidP="00277543">
            <w:pPr>
              <w:jc w:val="center"/>
              <w:outlineLvl w:val="3"/>
              <w:rPr>
                <w:sz w:val="16"/>
                <w:szCs w:val="16"/>
              </w:rPr>
            </w:pPr>
            <w:r>
              <w:rPr>
                <w:sz w:val="16"/>
                <w:szCs w:val="16"/>
              </w:rPr>
              <w:t>1 392,8</w:t>
            </w:r>
          </w:p>
        </w:tc>
        <w:tc>
          <w:tcPr>
            <w:tcW w:w="1560" w:type="dxa"/>
            <w:gridSpan w:val="5"/>
            <w:tcBorders>
              <w:top w:val="nil"/>
              <w:left w:val="nil"/>
              <w:bottom w:val="single" w:sz="4" w:space="0" w:color="auto"/>
              <w:right w:val="single" w:sz="4" w:space="0" w:color="auto"/>
            </w:tcBorders>
            <w:shd w:val="clear" w:color="auto" w:fill="auto"/>
            <w:vAlign w:val="center"/>
            <w:hideMark/>
          </w:tcPr>
          <w:p w14:paraId="3EE5DA86" w14:textId="77777777" w:rsidR="00E33FFB" w:rsidRDefault="00E33FFB" w:rsidP="00277543">
            <w:pPr>
              <w:jc w:val="center"/>
              <w:outlineLvl w:val="3"/>
              <w:rPr>
                <w:sz w:val="16"/>
                <w:szCs w:val="16"/>
              </w:rPr>
            </w:pPr>
            <w:r>
              <w:rPr>
                <w:sz w:val="16"/>
                <w:szCs w:val="16"/>
              </w:rPr>
              <w:t>1 178,1</w:t>
            </w:r>
          </w:p>
        </w:tc>
      </w:tr>
      <w:tr w:rsidR="00E33FFB" w14:paraId="4C81381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D508F9" w14:textId="77777777" w:rsidR="00E33FFB" w:rsidRDefault="00E33FFB" w:rsidP="00277543">
            <w:pPr>
              <w:outlineLvl w:val="4"/>
              <w:rPr>
                <w:sz w:val="16"/>
                <w:szCs w:val="16"/>
              </w:rPr>
            </w:pPr>
            <w:r>
              <w:rPr>
                <w:sz w:val="16"/>
                <w:szCs w:val="16"/>
              </w:rPr>
              <w:t>Расходы на ликвидацию последствий чрезвычайных ситуаций за счет средств резервного фонда Правительства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8C5E6D7"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B358A4A" w14:textId="77777777" w:rsidR="00E33FFB" w:rsidRDefault="00E33FFB" w:rsidP="00277543">
            <w:pPr>
              <w:jc w:val="center"/>
              <w:outlineLvl w:val="4"/>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0071DF6" w14:textId="77777777" w:rsidR="00E33FFB" w:rsidRDefault="00E33FFB" w:rsidP="00277543">
            <w:pPr>
              <w:jc w:val="center"/>
              <w:outlineLvl w:val="4"/>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0C15417C"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67DE0BB" w14:textId="77777777" w:rsidR="00E33FFB" w:rsidRDefault="00E33FFB" w:rsidP="00277543">
            <w:pPr>
              <w:jc w:val="center"/>
              <w:outlineLvl w:val="4"/>
              <w:rPr>
                <w:sz w:val="16"/>
                <w:szCs w:val="16"/>
              </w:rPr>
            </w:pPr>
            <w:r>
              <w:rPr>
                <w:sz w:val="16"/>
                <w:szCs w:val="16"/>
              </w:rPr>
              <w:t>1 392,8</w:t>
            </w:r>
          </w:p>
        </w:tc>
        <w:tc>
          <w:tcPr>
            <w:tcW w:w="1560" w:type="dxa"/>
            <w:gridSpan w:val="5"/>
            <w:tcBorders>
              <w:top w:val="nil"/>
              <w:left w:val="nil"/>
              <w:bottom w:val="single" w:sz="4" w:space="0" w:color="auto"/>
              <w:right w:val="single" w:sz="4" w:space="0" w:color="auto"/>
            </w:tcBorders>
            <w:shd w:val="clear" w:color="auto" w:fill="auto"/>
            <w:vAlign w:val="center"/>
            <w:hideMark/>
          </w:tcPr>
          <w:p w14:paraId="46231FA1" w14:textId="77777777" w:rsidR="00E33FFB" w:rsidRDefault="00E33FFB" w:rsidP="00277543">
            <w:pPr>
              <w:jc w:val="center"/>
              <w:outlineLvl w:val="4"/>
              <w:rPr>
                <w:sz w:val="16"/>
                <w:szCs w:val="16"/>
              </w:rPr>
            </w:pPr>
            <w:r>
              <w:rPr>
                <w:sz w:val="16"/>
                <w:szCs w:val="16"/>
              </w:rPr>
              <w:t>1 178,1</w:t>
            </w:r>
          </w:p>
        </w:tc>
      </w:tr>
      <w:tr w:rsidR="00E33FFB" w14:paraId="6BDE606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515A3E"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FFFC37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1FB200C"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A094871" w14:textId="77777777" w:rsidR="00E33FFB" w:rsidRDefault="00E33FFB" w:rsidP="00277543">
            <w:pPr>
              <w:jc w:val="center"/>
              <w:outlineLvl w:val="6"/>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512D2052"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B3DBAA3" w14:textId="77777777" w:rsidR="00E33FFB" w:rsidRDefault="00E33FFB" w:rsidP="00277543">
            <w:pPr>
              <w:jc w:val="center"/>
              <w:outlineLvl w:val="6"/>
              <w:rPr>
                <w:sz w:val="16"/>
                <w:szCs w:val="16"/>
              </w:rPr>
            </w:pPr>
            <w:r>
              <w:rPr>
                <w:sz w:val="16"/>
                <w:szCs w:val="16"/>
              </w:rPr>
              <w:t>933,7</w:t>
            </w:r>
          </w:p>
        </w:tc>
        <w:tc>
          <w:tcPr>
            <w:tcW w:w="1560" w:type="dxa"/>
            <w:gridSpan w:val="5"/>
            <w:tcBorders>
              <w:top w:val="nil"/>
              <w:left w:val="nil"/>
              <w:bottom w:val="single" w:sz="4" w:space="0" w:color="auto"/>
              <w:right w:val="single" w:sz="4" w:space="0" w:color="auto"/>
            </w:tcBorders>
            <w:shd w:val="clear" w:color="auto" w:fill="auto"/>
            <w:vAlign w:val="center"/>
            <w:hideMark/>
          </w:tcPr>
          <w:p w14:paraId="1A2DD8AF" w14:textId="77777777" w:rsidR="00E33FFB" w:rsidRDefault="00E33FFB" w:rsidP="00277543">
            <w:pPr>
              <w:jc w:val="center"/>
              <w:outlineLvl w:val="6"/>
              <w:rPr>
                <w:sz w:val="16"/>
                <w:szCs w:val="16"/>
              </w:rPr>
            </w:pPr>
            <w:r>
              <w:rPr>
                <w:sz w:val="16"/>
                <w:szCs w:val="16"/>
              </w:rPr>
              <w:t>771,0</w:t>
            </w:r>
          </w:p>
        </w:tc>
      </w:tr>
      <w:tr w:rsidR="00E33FFB" w14:paraId="3833821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D253D6A"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8B1D7D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9B2F048" w14:textId="77777777" w:rsidR="00E33FFB" w:rsidRDefault="00E33FFB" w:rsidP="00277543">
            <w:pPr>
              <w:jc w:val="center"/>
              <w:outlineLvl w:val="6"/>
              <w:rPr>
                <w:sz w:val="16"/>
                <w:szCs w:val="16"/>
              </w:rPr>
            </w:pPr>
            <w:r>
              <w:rPr>
                <w:sz w:val="16"/>
                <w:szCs w:val="16"/>
              </w:rPr>
              <w:t>0701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0B8E06E" w14:textId="77777777" w:rsidR="00E33FFB" w:rsidRDefault="00E33FFB" w:rsidP="00277543">
            <w:pPr>
              <w:jc w:val="center"/>
              <w:outlineLvl w:val="6"/>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7F86D9D6"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735FECF0" w14:textId="77777777" w:rsidR="00E33FFB" w:rsidRDefault="00E33FFB" w:rsidP="00277543">
            <w:pPr>
              <w:jc w:val="center"/>
              <w:outlineLvl w:val="6"/>
              <w:rPr>
                <w:sz w:val="16"/>
                <w:szCs w:val="16"/>
              </w:rPr>
            </w:pPr>
            <w:r>
              <w:rPr>
                <w:sz w:val="16"/>
                <w:szCs w:val="16"/>
              </w:rPr>
              <w:t>459,1</w:t>
            </w:r>
          </w:p>
        </w:tc>
        <w:tc>
          <w:tcPr>
            <w:tcW w:w="1560" w:type="dxa"/>
            <w:gridSpan w:val="5"/>
            <w:tcBorders>
              <w:top w:val="nil"/>
              <w:left w:val="nil"/>
              <w:bottom w:val="single" w:sz="4" w:space="0" w:color="auto"/>
              <w:right w:val="single" w:sz="4" w:space="0" w:color="auto"/>
            </w:tcBorders>
            <w:shd w:val="clear" w:color="auto" w:fill="auto"/>
            <w:vAlign w:val="center"/>
            <w:hideMark/>
          </w:tcPr>
          <w:p w14:paraId="42119951" w14:textId="77777777" w:rsidR="00E33FFB" w:rsidRDefault="00E33FFB" w:rsidP="00277543">
            <w:pPr>
              <w:jc w:val="center"/>
              <w:outlineLvl w:val="6"/>
              <w:rPr>
                <w:sz w:val="16"/>
                <w:szCs w:val="16"/>
              </w:rPr>
            </w:pPr>
            <w:r>
              <w:rPr>
                <w:sz w:val="16"/>
                <w:szCs w:val="16"/>
              </w:rPr>
              <w:t>407,1</w:t>
            </w:r>
          </w:p>
        </w:tc>
      </w:tr>
      <w:tr w:rsidR="00E33FFB" w14:paraId="2DB210A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122850" w14:textId="77777777" w:rsidR="00E33FFB" w:rsidRDefault="00E33FFB" w:rsidP="00277543">
            <w:pPr>
              <w:outlineLvl w:val="1"/>
              <w:rPr>
                <w:sz w:val="16"/>
                <w:szCs w:val="16"/>
              </w:rPr>
            </w:pPr>
            <w:r>
              <w:rPr>
                <w:sz w:val="16"/>
                <w:szCs w:val="16"/>
              </w:rPr>
              <w:t>Общее образование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72A13FE1"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F1C8B22" w14:textId="77777777" w:rsidR="00E33FFB" w:rsidRDefault="00E33FFB" w:rsidP="00277543">
            <w:pPr>
              <w:jc w:val="center"/>
              <w:outlineLvl w:val="1"/>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5125C82"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C73DA2A"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856FAC" w14:textId="77777777" w:rsidR="00E33FFB" w:rsidRDefault="00E33FFB" w:rsidP="00277543">
            <w:pPr>
              <w:jc w:val="center"/>
              <w:outlineLvl w:val="1"/>
              <w:rPr>
                <w:sz w:val="16"/>
                <w:szCs w:val="16"/>
              </w:rPr>
            </w:pPr>
            <w:r>
              <w:rPr>
                <w:sz w:val="16"/>
                <w:szCs w:val="16"/>
              </w:rPr>
              <w:t>593 512,0</w:t>
            </w:r>
          </w:p>
        </w:tc>
        <w:tc>
          <w:tcPr>
            <w:tcW w:w="1560" w:type="dxa"/>
            <w:gridSpan w:val="5"/>
            <w:tcBorders>
              <w:top w:val="nil"/>
              <w:left w:val="nil"/>
              <w:bottom w:val="single" w:sz="4" w:space="0" w:color="auto"/>
              <w:right w:val="single" w:sz="4" w:space="0" w:color="auto"/>
            </w:tcBorders>
            <w:shd w:val="clear" w:color="auto" w:fill="auto"/>
            <w:vAlign w:val="center"/>
            <w:hideMark/>
          </w:tcPr>
          <w:p w14:paraId="111A0157" w14:textId="77777777" w:rsidR="00E33FFB" w:rsidRDefault="00E33FFB" w:rsidP="00277543">
            <w:pPr>
              <w:jc w:val="center"/>
              <w:outlineLvl w:val="1"/>
              <w:rPr>
                <w:sz w:val="16"/>
                <w:szCs w:val="16"/>
              </w:rPr>
            </w:pPr>
            <w:r>
              <w:rPr>
                <w:sz w:val="16"/>
                <w:szCs w:val="16"/>
              </w:rPr>
              <w:t>593 040,7</w:t>
            </w:r>
          </w:p>
        </w:tc>
      </w:tr>
      <w:tr w:rsidR="00E33FFB" w14:paraId="0FA2C91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353999" w14:textId="77777777" w:rsidR="00E33FFB" w:rsidRDefault="00E33FFB" w:rsidP="00277543">
            <w:pPr>
              <w:outlineLvl w:val="2"/>
              <w:rPr>
                <w:sz w:val="16"/>
                <w:szCs w:val="16"/>
              </w:rPr>
            </w:pPr>
            <w:r>
              <w:rPr>
                <w:sz w:val="16"/>
                <w:szCs w:val="16"/>
              </w:rPr>
              <w:t>Муниципальная программа 'Развитие территорий, социальной и инженерной инфраструктуры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BEF6A23"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AC7AC76" w14:textId="77777777" w:rsidR="00E33FFB" w:rsidRDefault="00E33FFB" w:rsidP="00277543">
            <w:pPr>
              <w:jc w:val="center"/>
              <w:outlineLvl w:val="2"/>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9300C5A" w14:textId="77777777" w:rsidR="00E33FFB" w:rsidRDefault="00E33FFB" w:rsidP="00277543">
            <w:pPr>
              <w:jc w:val="center"/>
              <w:outlineLvl w:val="2"/>
              <w:rPr>
                <w:sz w:val="16"/>
                <w:szCs w:val="16"/>
              </w:rPr>
            </w:pPr>
            <w:r>
              <w:rPr>
                <w:sz w:val="16"/>
                <w:szCs w:val="16"/>
              </w:rPr>
              <w:t>0800000000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356983C"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C1B10D7" w14:textId="77777777" w:rsidR="00E33FFB" w:rsidRDefault="00E33FFB" w:rsidP="00277543">
            <w:pPr>
              <w:jc w:val="center"/>
              <w:outlineLvl w:val="2"/>
              <w:rPr>
                <w:sz w:val="16"/>
                <w:szCs w:val="16"/>
              </w:rPr>
            </w:pPr>
            <w:r>
              <w:rPr>
                <w:sz w:val="16"/>
                <w:szCs w:val="16"/>
              </w:rPr>
              <w:t>3 479,4</w:t>
            </w:r>
          </w:p>
        </w:tc>
        <w:tc>
          <w:tcPr>
            <w:tcW w:w="1560" w:type="dxa"/>
            <w:gridSpan w:val="5"/>
            <w:tcBorders>
              <w:top w:val="nil"/>
              <w:left w:val="nil"/>
              <w:bottom w:val="single" w:sz="4" w:space="0" w:color="auto"/>
              <w:right w:val="single" w:sz="4" w:space="0" w:color="auto"/>
            </w:tcBorders>
            <w:shd w:val="clear" w:color="auto" w:fill="auto"/>
            <w:vAlign w:val="center"/>
            <w:hideMark/>
          </w:tcPr>
          <w:p w14:paraId="0561AFD2" w14:textId="77777777" w:rsidR="00E33FFB" w:rsidRDefault="00E33FFB" w:rsidP="00277543">
            <w:pPr>
              <w:jc w:val="center"/>
              <w:outlineLvl w:val="2"/>
              <w:rPr>
                <w:sz w:val="16"/>
                <w:szCs w:val="16"/>
              </w:rPr>
            </w:pPr>
            <w:r>
              <w:rPr>
                <w:sz w:val="16"/>
                <w:szCs w:val="16"/>
              </w:rPr>
              <w:t>3 479,4</w:t>
            </w:r>
          </w:p>
        </w:tc>
      </w:tr>
      <w:tr w:rsidR="00E33FFB" w14:paraId="1390E11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09E506" w14:textId="77777777" w:rsidR="00E33FFB" w:rsidRDefault="00E33FFB" w:rsidP="00277543">
            <w:pPr>
              <w:outlineLvl w:val="3"/>
              <w:rPr>
                <w:sz w:val="16"/>
                <w:szCs w:val="16"/>
              </w:rPr>
            </w:pPr>
            <w:r>
              <w:rPr>
                <w:sz w:val="16"/>
                <w:szCs w:val="16"/>
              </w:rPr>
              <w:t>Подпрограмма 'Капитальный ремонт объектов собственности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DA41DAD"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C13517B" w14:textId="77777777" w:rsidR="00E33FFB" w:rsidRDefault="00E33FFB" w:rsidP="00277543">
            <w:pPr>
              <w:jc w:val="center"/>
              <w:outlineLvl w:val="3"/>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C29E182" w14:textId="77777777" w:rsidR="00E33FFB" w:rsidRDefault="00E33FFB" w:rsidP="00277543">
            <w:pPr>
              <w:jc w:val="center"/>
              <w:outlineLvl w:val="3"/>
              <w:rPr>
                <w:sz w:val="16"/>
                <w:szCs w:val="16"/>
              </w:rPr>
            </w:pPr>
            <w:r>
              <w:rPr>
                <w:sz w:val="16"/>
                <w:szCs w:val="16"/>
              </w:rPr>
              <w:t>0810000000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DBCFB96"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0C8EA6" w14:textId="77777777" w:rsidR="00E33FFB" w:rsidRDefault="00E33FFB" w:rsidP="00277543">
            <w:pPr>
              <w:jc w:val="center"/>
              <w:outlineLvl w:val="3"/>
              <w:rPr>
                <w:sz w:val="16"/>
                <w:szCs w:val="16"/>
              </w:rPr>
            </w:pPr>
            <w:r>
              <w:rPr>
                <w:sz w:val="16"/>
                <w:szCs w:val="16"/>
              </w:rPr>
              <w:t>3 479,4</w:t>
            </w:r>
          </w:p>
        </w:tc>
        <w:tc>
          <w:tcPr>
            <w:tcW w:w="1560" w:type="dxa"/>
            <w:gridSpan w:val="5"/>
            <w:tcBorders>
              <w:top w:val="nil"/>
              <w:left w:val="nil"/>
              <w:bottom w:val="single" w:sz="4" w:space="0" w:color="auto"/>
              <w:right w:val="single" w:sz="4" w:space="0" w:color="auto"/>
            </w:tcBorders>
            <w:shd w:val="clear" w:color="auto" w:fill="auto"/>
            <w:vAlign w:val="center"/>
            <w:hideMark/>
          </w:tcPr>
          <w:p w14:paraId="7AC93205" w14:textId="77777777" w:rsidR="00E33FFB" w:rsidRDefault="00E33FFB" w:rsidP="00277543">
            <w:pPr>
              <w:jc w:val="center"/>
              <w:outlineLvl w:val="3"/>
              <w:rPr>
                <w:sz w:val="16"/>
                <w:szCs w:val="16"/>
              </w:rPr>
            </w:pPr>
            <w:r>
              <w:rPr>
                <w:sz w:val="16"/>
                <w:szCs w:val="16"/>
              </w:rPr>
              <w:t>3 479,4</w:t>
            </w:r>
          </w:p>
        </w:tc>
      </w:tr>
      <w:tr w:rsidR="00E33FFB" w14:paraId="253057A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81882E1" w14:textId="77777777" w:rsidR="00E33FFB" w:rsidRDefault="00E33FFB" w:rsidP="00277543">
            <w:pPr>
              <w:outlineLvl w:val="4"/>
              <w:rPr>
                <w:sz w:val="16"/>
                <w:szCs w:val="16"/>
              </w:rPr>
            </w:pPr>
            <w:r>
              <w:rPr>
                <w:sz w:val="16"/>
                <w:szCs w:val="16"/>
              </w:rPr>
              <w:t>Основное мероприятие 'Устранение неисправностей изношенных конструктивных элементов помещений, их восстановление и замена на объектах образовательных организаций '</w:t>
            </w:r>
          </w:p>
        </w:tc>
        <w:tc>
          <w:tcPr>
            <w:tcW w:w="567" w:type="dxa"/>
            <w:gridSpan w:val="2"/>
            <w:tcBorders>
              <w:top w:val="nil"/>
              <w:left w:val="nil"/>
              <w:bottom w:val="single" w:sz="4" w:space="0" w:color="auto"/>
              <w:right w:val="single" w:sz="4" w:space="0" w:color="auto"/>
            </w:tcBorders>
            <w:shd w:val="clear" w:color="auto" w:fill="auto"/>
            <w:vAlign w:val="center"/>
            <w:hideMark/>
          </w:tcPr>
          <w:p w14:paraId="1F61C2D0"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47B6D93"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E2742DF" w14:textId="77777777" w:rsidR="00E33FFB" w:rsidRDefault="00E33FFB" w:rsidP="00277543">
            <w:pPr>
              <w:jc w:val="center"/>
              <w:outlineLvl w:val="4"/>
              <w:rPr>
                <w:sz w:val="16"/>
                <w:szCs w:val="16"/>
              </w:rPr>
            </w:pPr>
            <w:r>
              <w:rPr>
                <w:sz w:val="16"/>
                <w:szCs w:val="16"/>
              </w:rPr>
              <w:t>0810100000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33D2DC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D11A05B" w14:textId="77777777" w:rsidR="00E33FFB" w:rsidRDefault="00E33FFB" w:rsidP="00277543">
            <w:pPr>
              <w:jc w:val="center"/>
              <w:outlineLvl w:val="4"/>
              <w:rPr>
                <w:sz w:val="16"/>
                <w:szCs w:val="16"/>
              </w:rPr>
            </w:pPr>
            <w:r>
              <w:rPr>
                <w:sz w:val="16"/>
                <w:szCs w:val="16"/>
              </w:rPr>
              <w:t>3 479,4</w:t>
            </w:r>
          </w:p>
        </w:tc>
        <w:tc>
          <w:tcPr>
            <w:tcW w:w="1560" w:type="dxa"/>
            <w:gridSpan w:val="5"/>
            <w:tcBorders>
              <w:top w:val="nil"/>
              <w:left w:val="nil"/>
              <w:bottom w:val="single" w:sz="4" w:space="0" w:color="auto"/>
              <w:right w:val="single" w:sz="4" w:space="0" w:color="auto"/>
            </w:tcBorders>
            <w:shd w:val="clear" w:color="auto" w:fill="auto"/>
            <w:vAlign w:val="center"/>
            <w:hideMark/>
          </w:tcPr>
          <w:p w14:paraId="184188F8" w14:textId="77777777" w:rsidR="00E33FFB" w:rsidRDefault="00E33FFB" w:rsidP="00277543">
            <w:pPr>
              <w:jc w:val="center"/>
              <w:outlineLvl w:val="4"/>
              <w:rPr>
                <w:sz w:val="16"/>
                <w:szCs w:val="16"/>
              </w:rPr>
            </w:pPr>
            <w:r>
              <w:rPr>
                <w:sz w:val="16"/>
                <w:szCs w:val="16"/>
              </w:rPr>
              <w:t>3 479,4</w:t>
            </w:r>
          </w:p>
        </w:tc>
      </w:tr>
      <w:tr w:rsidR="00E33FFB" w14:paraId="59500A8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9E848B" w14:textId="77777777" w:rsidR="00E33FFB" w:rsidRDefault="00E33FFB" w:rsidP="00277543">
            <w:pPr>
              <w:outlineLvl w:val="5"/>
              <w:rPr>
                <w:sz w:val="16"/>
                <w:szCs w:val="16"/>
              </w:rPr>
            </w:pPr>
            <w:r>
              <w:rPr>
                <w:sz w:val="16"/>
                <w:szCs w:val="16"/>
              </w:rPr>
              <w:t>Капитальный ремонт объектов 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E4FA628"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0A62852"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16598D2" w14:textId="77777777" w:rsidR="00E33FFB" w:rsidRDefault="00E33FFB" w:rsidP="00277543">
            <w:pPr>
              <w:jc w:val="center"/>
              <w:outlineLvl w:val="5"/>
              <w:rPr>
                <w:sz w:val="16"/>
                <w:szCs w:val="16"/>
              </w:rPr>
            </w:pPr>
            <w:r>
              <w:rPr>
                <w:sz w:val="16"/>
                <w:szCs w:val="16"/>
              </w:rPr>
              <w:t>0810127010</w:t>
            </w:r>
          </w:p>
        </w:tc>
        <w:tc>
          <w:tcPr>
            <w:tcW w:w="567" w:type="dxa"/>
            <w:gridSpan w:val="2"/>
            <w:tcBorders>
              <w:top w:val="nil"/>
              <w:left w:val="nil"/>
              <w:bottom w:val="single" w:sz="4" w:space="0" w:color="auto"/>
              <w:right w:val="single" w:sz="4" w:space="0" w:color="auto"/>
            </w:tcBorders>
            <w:shd w:val="clear" w:color="auto" w:fill="auto"/>
            <w:vAlign w:val="center"/>
            <w:hideMark/>
          </w:tcPr>
          <w:p w14:paraId="41A4919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17358BA" w14:textId="77777777" w:rsidR="00E33FFB" w:rsidRDefault="00E33FFB" w:rsidP="00277543">
            <w:pPr>
              <w:jc w:val="center"/>
              <w:outlineLvl w:val="5"/>
              <w:rPr>
                <w:sz w:val="16"/>
                <w:szCs w:val="16"/>
              </w:rPr>
            </w:pPr>
            <w:r>
              <w:rPr>
                <w:sz w:val="16"/>
                <w:szCs w:val="16"/>
              </w:rPr>
              <w:t>3 479,4</w:t>
            </w:r>
          </w:p>
        </w:tc>
        <w:tc>
          <w:tcPr>
            <w:tcW w:w="1560" w:type="dxa"/>
            <w:gridSpan w:val="5"/>
            <w:tcBorders>
              <w:top w:val="nil"/>
              <w:left w:val="nil"/>
              <w:bottom w:val="single" w:sz="4" w:space="0" w:color="auto"/>
              <w:right w:val="single" w:sz="4" w:space="0" w:color="auto"/>
            </w:tcBorders>
            <w:shd w:val="clear" w:color="auto" w:fill="auto"/>
            <w:vAlign w:val="center"/>
            <w:hideMark/>
          </w:tcPr>
          <w:p w14:paraId="211FBADA" w14:textId="77777777" w:rsidR="00E33FFB" w:rsidRDefault="00E33FFB" w:rsidP="00277543">
            <w:pPr>
              <w:jc w:val="center"/>
              <w:outlineLvl w:val="5"/>
              <w:rPr>
                <w:sz w:val="16"/>
                <w:szCs w:val="16"/>
              </w:rPr>
            </w:pPr>
            <w:r>
              <w:rPr>
                <w:sz w:val="16"/>
                <w:szCs w:val="16"/>
              </w:rPr>
              <w:t>3 479,4</w:t>
            </w:r>
          </w:p>
        </w:tc>
      </w:tr>
      <w:tr w:rsidR="00E33FFB" w14:paraId="722C76A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B07B89"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3803434"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85F6510"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EB4FD2A" w14:textId="77777777" w:rsidR="00E33FFB" w:rsidRDefault="00E33FFB" w:rsidP="00277543">
            <w:pPr>
              <w:jc w:val="center"/>
              <w:outlineLvl w:val="6"/>
              <w:rPr>
                <w:sz w:val="16"/>
                <w:szCs w:val="16"/>
              </w:rPr>
            </w:pPr>
            <w:r>
              <w:rPr>
                <w:sz w:val="16"/>
                <w:szCs w:val="16"/>
              </w:rPr>
              <w:t>0810127010</w:t>
            </w:r>
          </w:p>
        </w:tc>
        <w:tc>
          <w:tcPr>
            <w:tcW w:w="567" w:type="dxa"/>
            <w:gridSpan w:val="2"/>
            <w:tcBorders>
              <w:top w:val="nil"/>
              <w:left w:val="nil"/>
              <w:bottom w:val="single" w:sz="4" w:space="0" w:color="auto"/>
              <w:right w:val="single" w:sz="4" w:space="0" w:color="auto"/>
            </w:tcBorders>
            <w:shd w:val="clear" w:color="auto" w:fill="auto"/>
            <w:vAlign w:val="center"/>
            <w:hideMark/>
          </w:tcPr>
          <w:p w14:paraId="706112BD"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718DEBC" w14:textId="77777777" w:rsidR="00E33FFB" w:rsidRDefault="00E33FFB" w:rsidP="00277543">
            <w:pPr>
              <w:jc w:val="center"/>
              <w:outlineLvl w:val="6"/>
              <w:rPr>
                <w:sz w:val="16"/>
                <w:szCs w:val="16"/>
              </w:rPr>
            </w:pPr>
            <w:r>
              <w:rPr>
                <w:sz w:val="16"/>
                <w:szCs w:val="16"/>
              </w:rPr>
              <w:t>3 479,4</w:t>
            </w:r>
          </w:p>
        </w:tc>
        <w:tc>
          <w:tcPr>
            <w:tcW w:w="1560" w:type="dxa"/>
            <w:gridSpan w:val="5"/>
            <w:tcBorders>
              <w:top w:val="nil"/>
              <w:left w:val="nil"/>
              <w:bottom w:val="single" w:sz="4" w:space="0" w:color="auto"/>
              <w:right w:val="single" w:sz="4" w:space="0" w:color="auto"/>
            </w:tcBorders>
            <w:shd w:val="clear" w:color="auto" w:fill="auto"/>
            <w:vAlign w:val="center"/>
            <w:hideMark/>
          </w:tcPr>
          <w:p w14:paraId="7025B8B9" w14:textId="77777777" w:rsidR="00E33FFB" w:rsidRDefault="00E33FFB" w:rsidP="00277543">
            <w:pPr>
              <w:jc w:val="center"/>
              <w:outlineLvl w:val="6"/>
              <w:rPr>
                <w:sz w:val="16"/>
                <w:szCs w:val="16"/>
              </w:rPr>
            </w:pPr>
            <w:r>
              <w:rPr>
                <w:sz w:val="16"/>
                <w:szCs w:val="16"/>
              </w:rPr>
              <w:t>3 479,4</w:t>
            </w:r>
          </w:p>
        </w:tc>
      </w:tr>
      <w:tr w:rsidR="00E33FFB" w14:paraId="3637C3D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D10923"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2458522B"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B54F5EA" w14:textId="77777777" w:rsidR="00E33FFB" w:rsidRDefault="00E33FFB" w:rsidP="00277543">
            <w:pPr>
              <w:jc w:val="center"/>
              <w:outlineLvl w:val="2"/>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56AF7FC"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3B860A0"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35FD169" w14:textId="77777777" w:rsidR="00E33FFB" w:rsidRDefault="00E33FFB" w:rsidP="00277543">
            <w:pPr>
              <w:jc w:val="center"/>
              <w:outlineLvl w:val="2"/>
              <w:rPr>
                <w:sz w:val="16"/>
                <w:szCs w:val="16"/>
              </w:rPr>
            </w:pPr>
            <w:r>
              <w:rPr>
                <w:sz w:val="16"/>
                <w:szCs w:val="16"/>
              </w:rPr>
              <w:t>585 763,5</w:t>
            </w:r>
          </w:p>
        </w:tc>
        <w:tc>
          <w:tcPr>
            <w:tcW w:w="1560" w:type="dxa"/>
            <w:gridSpan w:val="5"/>
            <w:tcBorders>
              <w:top w:val="nil"/>
              <w:left w:val="nil"/>
              <w:bottom w:val="single" w:sz="4" w:space="0" w:color="auto"/>
              <w:right w:val="single" w:sz="4" w:space="0" w:color="auto"/>
            </w:tcBorders>
            <w:shd w:val="clear" w:color="auto" w:fill="auto"/>
            <w:vAlign w:val="center"/>
            <w:hideMark/>
          </w:tcPr>
          <w:p w14:paraId="7DF18993" w14:textId="77777777" w:rsidR="00E33FFB" w:rsidRDefault="00E33FFB" w:rsidP="00277543">
            <w:pPr>
              <w:jc w:val="center"/>
              <w:outlineLvl w:val="2"/>
              <w:rPr>
                <w:sz w:val="16"/>
                <w:szCs w:val="16"/>
              </w:rPr>
            </w:pPr>
            <w:r>
              <w:rPr>
                <w:sz w:val="16"/>
                <w:szCs w:val="16"/>
              </w:rPr>
              <w:t>585 442,4</w:t>
            </w:r>
          </w:p>
        </w:tc>
      </w:tr>
      <w:tr w:rsidR="00E33FFB" w14:paraId="76584D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60D744" w14:textId="77777777" w:rsidR="00E33FFB" w:rsidRDefault="00E33FFB" w:rsidP="00277543">
            <w:pPr>
              <w:outlineLvl w:val="3"/>
              <w:rPr>
                <w:sz w:val="16"/>
                <w:szCs w:val="16"/>
              </w:rPr>
            </w:pPr>
            <w:r>
              <w:rPr>
                <w:sz w:val="16"/>
                <w:szCs w:val="16"/>
              </w:rPr>
              <w:t>Подпрограмма 'Развитие дошкольного, общего и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622EFC1B"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F8A7EAF" w14:textId="77777777" w:rsidR="00E33FFB" w:rsidRDefault="00E33FFB" w:rsidP="00277543">
            <w:pPr>
              <w:jc w:val="center"/>
              <w:outlineLvl w:val="3"/>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F2AE879" w14:textId="77777777" w:rsidR="00E33FFB" w:rsidRDefault="00E33FFB" w:rsidP="00277543">
            <w:pPr>
              <w:jc w:val="center"/>
              <w:outlineLvl w:val="3"/>
              <w:rPr>
                <w:sz w:val="16"/>
                <w:szCs w:val="16"/>
              </w:rPr>
            </w:pPr>
            <w:r>
              <w:rPr>
                <w:sz w:val="16"/>
                <w:szCs w:val="16"/>
              </w:rPr>
              <w:t>1010000000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254F2F"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E5BA71F" w14:textId="77777777" w:rsidR="00E33FFB" w:rsidRDefault="00E33FFB" w:rsidP="00277543">
            <w:pPr>
              <w:jc w:val="center"/>
              <w:outlineLvl w:val="3"/>
              <w:rPr>
                <w:sz w:val="16"/>
                <w:szCs w:val="16"/>
              </w:rPr>
            </w:pPr>
            <w:r>
              <w:rPr>
                <w:sz w:val="16"/>
                <w:szCs w:val="16"/>
              </w:rPr>
              <w:t>167 766,5</w:t>
            </w:r>
          </w:p>
        </w:tc>
        <w:tc>
          <w:tcPr>
            <w:tcW w:w="1560" w:type="dxa"/>
            <w:gridSpan w:val="5"/>
            <w:tcBorders>
              <w:top w:val="nil"/>
              <w:left w:val="nil"/>
              <w:bottom w:val="single" w:sz="4" w:space="0" w:color="auto"/>
              <w:right w:val="single" w:sz="4" w:space="0" w:color="auto"/>
            </w:tcBorders>
            <w:shd w:val="clear" w:color="auto" w:fill="auto"/>
            <w:vAlign w:val="center"/>
            <w:hideMark/>
          </w:tcPr>
          <w:p w14:paraId="4D274393" w14:textId="77777777" w:rsidR="00E33FFB" w:rsidRDefault="00E33FFB" w:rsidP="00277543">
            <w:pPr>
              <w:jc w:val="center"/>
              <w:outlineLvl w:val="3"/>
              <w:rPr>
                <w:sz w:val="16"/>
                <w:szCs w:val="16"/>
              </w:rPr>
            </w:pPr>
            <w:r>
              <w:rPr>
                <w:sz w:val="16"/>
                <w:szCs w:val="16"/>
              </w:rPr>
              <w:t>167 445,3</w:t>
            </w:r>
          </w:p>
        </w:tc>
      </w:tr>
      <w:tr w:rsidR="00E33FFB" w14:paraId="79999B5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974FFC" w14:textId="77777777" w:rsidR="00E33FFB" w:rsidRDefault="00E33FFB" w:rsidP="00277543">
            <w:pPr>
              <w:outlineLvl w:val="4"/>
              <w:rPr>
                <w:sz w:val="16"/>
                <w:szCs w:val="16"/>
              </w:rPr>
            </w:pPr>
            <w:r>
              <w:rPr>
                <w:sz w:val="16"/>
                <w:szCs w:val="16"/>
              </w:rPr>
              <w:t>Основное мероприятие 'Развитие системы общего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BE44D17"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06E3D53"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0338E6A" w14:textId="77777777" w:rsidR="00E33FFB" w:rsidRDefault="00E33FFB" w:rsidP="00277543">
            <w:pPr>
              <w:jc w:val="center"/>
              <w:outlineLvl w:val="4"/>
              <w:rPr>
                <w:sz w:val="16"/>
                <w:szCs w:val="16"/>
              </w:rPr>
            </w:pPr>
            <w:r>
              <w:rPr>
                <w:sz w:val="16"/>
                <w:szCs w:val="16"/>
              </w:rPr>
              <w:t>1010200000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4EB5CA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44FA028" w14:textId="77777777" w:rsidR="00E33FFB" w:rsidRDefault="00E33FFB" w:rsidP="00277543">
            <w:pPr>
              <w:jc w:val="center"/>
              <w:outlineLvl w:val="4"/>
              <w:rPr>
                <w:sz w:val="16"/>
                <w:szCs w:val="16"/>
              </w:rPr>
            </w:pPr>
            <w:r>
              <w:rPr>
                <w:sz w:val="16"/>
                <w:szCs w:val="16"/>
              </w:rPr>
              <w:t>124 810,8</w:t>
            </w:r>
          </w:p>
        </w:tc>
        <w:tc>
          <w:tcPr>
            <w:tcW w:w="1560" w:type="dxa"/>
            <w:gridSpan w:val="5"/>
            <w:tcBorders>
              <w:top w:val="nil"/>
              <w:left w:val="nil"/>
              <w:bottom w:val="single" w:sz="4" w:space="0" w:color="auto"/>
              <w:right w:val="single" w:sz="4" w:space="0" w:color="auto"/>
            </w:tcBorders>
            <w:shd w:val="clear" w:color="auto" w:fill="auto"/>
            <w:vAlign w:val="center"/>
            <w:hideMark/>
          </w:tcPr>
          <w:p w14:paraId="6DBFFEA9" w14:textId="77777777" w:rsidR="00E33FFB" w:rsidRDefault="00E33FFB" w:rsidP="00277543">
            <w:pPr>
              <w:jc w:val="center"/>
              <w:outlineLvl w:val="4"/>
              <w:rPr>
                <w:sz w:val="16"/>
                <w:szCs w:val="16"/>
              </w:rPr>
            </w:pPr>
            <w:r>
              <w:rPr>
                <w:sz w:val="16"/>
                <w:szCs w:val="16"/>
              </w:rPr>
              <w:t>124 489,6</w:t>
            </w:r>
          </w:p>
        </w:tc>
      </w:tr>
      <w:tr w:rsidR="00E33FFB" w14:paraId="2FFB350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E8716F"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(школы-детские сады, школы начальные, неполные и средние)</w:t>
            </w:r>
          </w:p>
        </w:tc>
        <w:tc>
          <w:tcPr>
            <w:tcW w:w="567" w:type="dxa"/>
            <w:gridSpan w:val="2"/>
            <w:tcBorders>
              <w:top w:val="nil"/>
              <w:left w:val="nil"/>
              <w:bottom w:val="single" w:sz="4" w:space="0" w:color="auto"/>
              <w:right w:val="single" w:sz="4" w:space="0" w:color="auto"/>
            </w:tcBorders>
            <w:shd w:val="clear" w:color="auto" w:fill="auto"/>
            <w:vAlign w:val="center"/>
            <w:hideMark/>
          </w:tcPr>
          <w:p w14:paraId="34545E4E"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3B2ABE8"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879A765" w14:textId="77777777" w:rsidR="00E33FFB" w:rsidRDefault="00E33FFB" w:rsidP="00277543">
            <w:pPr>
              <w:jc w:val="center"/>
              <w:outlineLvl w:val="5"/>
              <w:rPr>
                <w:sz w:val="16"/>
                <w:szCs w:val="16"/>
              </w:rPr>
            </w:pPr>
            <w:r>
              <w:rPr>
                <w:sz w:val="16"/>
                <w:szCs w:val="16"/>
              </w:rPr>
              <w:t>1010205260</w:t>
            </w:r>
          </w:p>
        </w:tc>
        <w:tc>
          <w:tcPr>
            <w:tcW w:w="567" w:type="dxa"/>
            <w:gridSpan w:val="2"/>
            <w:tcBorders>
              <w:top w:val="nil"/>
              <w:left w:val="nil"/>
              <w:bottom w:val="single" w:sz="4" w:space="0" w:color="auto"/>
              <w:right w:val="single" w:sz="4" w:space="0" w:color="auto"/>
            </w:tcBorders>
            <w:shd w:val="clear" w:color="auto" w:fill="auto"/>
            <w:vAlign w:val="center"/>
            <w:hideMark/>
          </w:tcPr>
          <w:p w14:paraId="0E17857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66F8EC" w14:textId="77777777" w:rsidR="00E33FFB" w:rsidRDefault="00E33FFB" w:rsidP="00277543">
            <w:pPr>
              <w:jc w:val="center"/>
              <w:outlineLvl w:val="5"/>
              <w:rPr>
                <w:sz w:val="16"/>
                <w:szCs w:val="16"/>
              </w:rPr>
            </w:pPr>
            <w:r>
              <w:rPr>
                <w:sz w:val="16"/>
                <w:szCs w:val="16"/>
              </w:rPr>
              <w:t>77 012,7</w:t>
            </w:r>
          </w:p>
        </w:tc>
        <w:tc>
          <w:tcPr>
            <w:tcW w:w="1560" w:type="dxa"/>
            <w:gridSpan w:val="5"/>
            <w:tcBorders>
              <w:top w:val="nil"/>
              <w:left w:val="nil"/>
              <w:bottom w:val="single" w:sz="4" w:space="0" w:color="auto"/>
              <w:right w:val="single" w:sz="4" w:space="0" w:color="auto"/>
            </w:tcBorders>
            <w:shd w:val="clear" w:color="auto" w:fill="auto"/>
            <w:vAlign w:val="center"/>
            <w:hideMark/>
          </w:tcPr>
          <w:p w14:paraId="04684A68" w14:textId="77777777" w:rsidR="00E33FFB" w:rsidRDefault="00E33FFB" w:rsidP="00277543">
            <w:pPr>
              <w:jc w:val="center"/>
              <w:outlineLvl w:val="5"/>
              <w:rPr>
                <w:sz w:val="16"/>
                <w:szCs w:val="16"/>
              </w:rPr>
            </w:pPr>
            <w:r>
              <w:rPr>
                <w:sz w:val="16"/>
                <w:szCs w:val="16"/>
              </w:rPr>
              <w:t>77 012,7</w:t>
            </w:r>
          </w:p>
        </w:tc>
      </w:tr>
      <w:tr w:rsidR="00E33FFB" w14:paraId="5C1A53F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32D03D6"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00F9037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C075E3F"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1B78B8C" w14:textId="77777777" w:rsidR="00E33FFB" w:rsidRDefault="00E33FFB" w:rsidP="00277543">
            <w:pPr>
              <w:jc w:val="center"/>
              <w:outlineLvl w:val="6"/>
              <w:rPr>
                <w:sz w:val="16"/>
                <w:szCs w:val="16"/>
              </w:rPr>
            </w:pPr>
            <w:r>
              <w:rPr>
                <w:sz w:val="16"/>
                <w:szCs w:val="16"/>
              </w:rPr>
              <w:t>1010205260</w:t>
            </w:r>
          </w:p>
        </w:tc>
        <w:tc>
          <w:tcPr>
            <w:tcW w:w="567" w:type="dxa"/>
            <w:gridSpan w:val="2"/>
            <w:tcBorders>
              <w:top w:val="nil"/>
              <w:left w:val="nil"/>
              <w:bottom w:val="single" w:sz="4" w:space="0" w:color="auto"/>
              <w:right w:val="single" w:sz="4" w:space="0" w:color="auto"/>
            </w:tcBorders>
            <w:shd w:val="clear" w:color="auto" w:fill="auto"/>
            <w:vAlign w:val="center"/>
            <w:hideMark/>
          </w:tcPr>
          <w:p w14:paraId="29717E8F"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21101CE" w14:textId="77777777" w:rsidR="00E33FFB" w:rsidRDefault="00E33FFB" w:rsidP="00277543">
            <w:pPr>
              <w:jc w:val="center"/>
              <w:outlineLvl w:val="6"/>
              <w:rPr>
                <w:sz w:val="16"/>
                <w:szCs w:val="16"/>
              </w:rPr>
            </w:pPr>
            <w:r>
              <w:rPr>
                <w:sz w:val="16"/>
                <w:szCs w:val="16"/>
              </w:rPr>
              <w:t>43 631,0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7EE4BF" w14:textId="77777777" w:rsidR="00E33FFB" w:rsidRDefault="00E33FFB" w:rsidP="00277543">
            <w:pPr>
              <w:jc w:val="center"/>
              <w:outlineLvl w:val="6"/>
              <w:rPr>
                <w:sz w:val="16"/>
                <w:szCs w:val="16"/>
              </w:rPr>
            </w:pPr>
            <w:r>
              <w:rPr>
                <w:sz w:val="16"/>
                <w:szCs w:val="16"/>
              </w:rPr>
              <w:t>43 631,0</w:t>
            </w:r>
          </w:p>
        </w:tc>
      </w:tr>
      <w:tr w:rsidR="00E33FFB" w14:paraId="16C8552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14471A"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9F8B3D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5193C90"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435563F" w14:textId="77777777" w:rsidR="00E33FFB" w:rsidRDefault="00E33FFB" w:rsidP="00277543">
            <w:pPr>
              <w:jc w:val="center"/>
              <w:outlineLvl w:val="6"/>
              <w:rPr>
                <w:sz w:val="16"/>
                <w:szCs w:val="16"/>
              </w:rPr>
            </w:pPr>
            <w:r>
              <w:rPr>
                <w:sz w:val="16"/>
                <w:szCs w:val="16"/>
              </w:rPr>
              <w:t>1010205260</w:t>
            </w:r>
          </w:p>
        </w:tc>
        <w:tc>
          <w:tcPr>
            <w:tcW w:w="567" w:type="dxa"/>
            <w:gridSpan w:val="2"/>
            <w:tcBorders>
              <w:top w:val="nil"/>
              <w:left w:val="nil"/>
              <w:bottom w:val="single" w:sz="4" w:space="0" w:color="auto"/>
              <w:right w:val="single" w:sz="4" w:space="0" w:color="auto"/>
            </w:tcBorders>
            <w:shd w:val="clear" w:color="auto" w:fill="auto"/>
            <w:vAlign w:val="center"/>
            <w:hideMark/>
          </w:tcPr>
          <w:p w14:paraId="6D3AAB7D"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ED1DD3B" w14:textId="77777777" w:rsidR="00E33FFB" w:rsidRDefault="00E33FFB" w:rsidP="00277543">
            <w:pPr>
              <w:jc w:val="center"/>
              <w:outlineLvl w:val="6"/>
              <w:rPr>
                <w:sz w:val="16"/>
                <w:szCs w:val="16"/>
              </w:rPr>
            </w:pPr>
            <w:r>
              <w:rPr>
                <w:sz w:val="16"/>
                <w:szCs w:val="16"/>
              </w:rPr>
              <w:t>2 307,2</w:t>
            </w:r>
          </w:p>
        </w:tc>
        <w:tc>
          <w:tcPr>
            <w:tcW w:w="1560" w:type="dxa"/>
            <w:gridSpan w:val="5"/>
            <w:tcBorders>
              <w:top w:val="nil"/>
              <w:left w:val="nil"/>
              <w:bottom w:val="single" w:sz="4" w:space="0" w:color="auto"/>
              <w:right w:val="single" w:sz="4" w:space="0" w:color="auto"/>
            </w:tcBorders>
            <w:shd w:val="clear" w:color="auto" w:fill="auto"/>
            <w:vAlign w:val="center"/>
            <w:hideMark/>
          </w:tcPr>
          <w:p w14:paraId="54212654" w14:textId="77777777" w:rsidR="00E33FFB" w:rsidRDefault="00E33FFB" w:rsidP="00277543">
            <w:pPr>
              <w:jc w:val="center"/>
              <w:outlineLvl w:val="6"/>
              <w:rPr>
                <w:sz w:val="16"/>
                <w:szCs w:val="16"/>
              </w:rPr>
            </w:pPr>
            <w:r>
              <w:rPr>
                <w:sz w:val="16"/>
                <w:szCs w:val="16"/>
              </w:rPr>
              <w:t>2 307,2</w:t>
            </w:r>
          </w:p>
        </w:tc>
      </w:tr>
      <w:tr w:rsidR="00E33FFB" w14:paraId="578D861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76D36B"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4F99701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C6DC905"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AC5942B" w14:textId="77777777" w:rsidR="00E33FFB" w:rsidRDefault="00E33FFB" w:rsidP="00277543">
            <w:pPr>
              <w:jc w:val="center"/>
              <w:outlineLvl w:val="6"/>
              <w:rPr>
                <w:sz w:val="16"/>
                <w:szCs w:val="16"/>
              </w:rPr>
            </w:pPr>
            <w:r>
              <w:rPr>
                <w:sz w:val="16"/>
                <w:szCs w:val="16"/>
              </w:rPr>
              <w:t>1010205260</w:t>
            </w:r>
          </w:p>
        </w:tc>
        <w:tc>
          <w:tcPr>
            <w:tcW w:w="567" w:type="dxa"/>
            <w:gridSpan w:val="2"/>
            <w:tcBorders>
              <w:top w:val="nil"/>
              <w:left w:val="nil"/>
              <w:bottom w:val="single" w:sz="4" w:space="0" w:color="auto"/>
              <w:right w:val="single" w:sz="4" w:space="0" w:color="auto"/>
            </w:tcBorders>
            <w:shd w:val="clear" w:color="auto" w:fill="auto"/>
            <w:vAlign w:val="center"/>
            <w:hideMark/>
          </w:tcPr>
          <w:p w14:paraId="78D1F6CE"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29F63E17" w14:textId="77777777" w:rsidR="00E33FFB" w:rsidRDefault="00E33FFB" w:rsidP="00277543">
            <w:pPr>
              <w:jc w:val="center"/>
              <w:outlineLvl w:val="6"/>
              <w:rPr>
                <w:sz w:val="16"/>
                <w:szCs w:val="16"/>
              </w:rPr>
            </w:pPr>
            <w:r>
              <w:rPr>
                <w:sz w:val="16"/>
                <w:szCs w:val="16"/>
              </w:rPr>
              <w:t>24 273,8</w:t>
            </w:r>
          </w:p>
        </w:tc>
        <w:tc>
          <w:tcPr>
            <w:tcW w:w="1560" w:type="dxa"/>
            <w:gridSpan w:val="5"/>
            <w:tcBorders>
              <w:top w:val="nil"/>
              <w:left w:val="nil"/>
              <w:bottom w:val="single" w:sz="4" w:space="0" w:color="auto"/>
              <w:right w:val="single" w:sz="4" w:space="0" w:color="auto"/>
            </w:tcBorders>
            <w:shd w:val="clear" w:color="auto" w:fill="auto"/>
            <w:vAlign w:val="center"/>
            <w:hideMark/>
          </w:tcPr>
          <w:p w14:paraId="66B8B891" w14:textId="77777777" w:rsidR="00E33FFB" w:rsidRDefault="00E33FFB" w:rsidP="00277543">
            <w:pPr>
              <w:jc w:val="center"/>
              <w:outlineLvl w:val="6"/>
              <w:rPr>
                <w:sz w:val="16"/>
                <w:szCs w:val="16"/>
              </w:rPr>
            </w:pPr>
            <w:r>
              <w:rPr>
                <w:sz w:val="16"/>
                <w:szCs w:val="16"/>
              </w:rPr>
              <w:t>24 273,8</w:t>
            </w:r>
          </w:p>
        </w:tc>
      </w:tr>
      <w:tr w:rsidR="00E33FFB" w14:paraId="129AD9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5D0986"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B43413A"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E2A4F7A"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837A31C" w14:textId="77777777" w:rsidR="00E33FFB" w:rsidRDefault="00E33FFB" w:rsidP="00277543">
            <w:pPr>
              <w:jc w:val="center"/>
              <w:outlineLvl w:val="6"/>
              <w:rPr>
                <w:sz w:val="16"/>
                <w:szCs w:val="16"/>
              </w:rPr>
            </w:pPr>
            <w:r>
              <w:rPr>
                <w:sz w:val="16"/>
                <w:szCs w:val="16"/>
              </w:rPr>
              <w:t>1010205260</w:t>
            </w:r>
          </w:p>
        </w:tc>
        <w:tc>
          <w:tcPr>
            <w:tcW w:w="567" w:type="dxa"/>
            <w:gridSpan w:val="2"/>
            <w:tcBorders>
              <w:top w:val="nil"/>
              <w:left w:val="nil"/>
              <w:bottom w:val="single" w:sz="4" w:space="0" w:color="auto"/>
              <w:right w:val="single" w:sz="4" w:space="0" w:color="auto"/>
            </w:tcBorders>
            <w:shd w:val="clear" w:color="auto" w:fill="auto"/>
            <w:vAlign w:val="center"/>
            <w:hideMark/>
          </w:tcPr>
          <w:p w14:paraId="59792DF4"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8E4E01B" w14:textId="77777777" w:rsidR="00E33FFB" w:rsidRDefault="00E33FFB" w:rsidP="00277543">
            <w:pPr>
              <w:jc w:val="center"/>
              <w:outlineLvl w:val="6"/>
              <w:rPr>
                <w:sz w:val="16"/>
                <w:szCs w:val="16"/>
              </w:rPr>
            </w:pPr>
            <w:r>
              <w:rPr>
                <w:sz w:val="16"/>
                <w:szCs w:val="16"/>
              </w:rPr>
              <w:t>6 800,8</w:t>
            </w:r>
          </w:p>
        </w:tc>
        <w:tc>
          <w:tcPr>
            <w:tcW w:w="1560" w:type="dxa"/>
            <w:gridSpan w:val="5"/>
            <w:tcBorders>
              <w:top w:val="nil"/>
              <w:left w:val="nil"/>
              <w:bottom w:val="single" w:sz="4" w:space="0" w:color="auto"/>
              <w:right w:val="single" w:sz="4" w:space="0" w:color="auto"/>
            </w:tcBorders>
            <w:shd w:val="clear" w:color="auto" w:fill="auto"/>
            <w:vAlign w:val="center"/>
            <w:hideMark/>
          </w:tcPr>
          <w:p w14:paraId="1F7625F5" w14:textId="77777777" w:rsidR="00E33FFB" w:rsidRDefault="00E33FFB" w:rsidP="00277543">
            <w:pPr>
              <w:jc w:val="center"/>
              <w:outlineLvl w:val="6"/>
              <w:rPr>
                <w:sz w:val="16"/>
                <w:szCs w:val="16"/>
              </w:rPr>
            </w:pPr>
            <w:r>
              <w:rPr>
                <w:sz w:val="16"/>
                <w:szCs w:val="16"/>
              </w:rPr>
              <w:t>6 800,8</w:t>
            </w:r>
          </w:p>
        </w:tc>
      </w:tr>
      <w:tr w:rsidR="00E33FFB" w14:paraId="34AEE981"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99DD275" w14:textId="77777777" w:rsidR="00E33FFB" w:rsidRDefault="00E33FFB" w:rsidP="00277543">
            <w:pPr>
              <w:outlineLvl w:val="5"/>
              <w:rPr>
                <w:sz w:val="16"/>
                <w:szCs w:val="16"/>
              </w:rPr>
            </w:pPr>
            <w:r>
              <w:rPr>
                <w:sz w:val="16"/>
                <w:szCs w:val="16"/>
              </w:rPr>
              <w:t>Проведение конкурсов, мероприятий, конференций, фестивалей, оплата пребывания в профильных лагерных сменах</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69FC213" w14:textId="77777777" w:rsidR="00E33FFB" w:rsidRDefault="00E33FFB" w:rsidP="00277543">
            <w:pPr>
              <w:jc w:val="center"/>
              <w:outlineLvl w:val="5"/>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9E51824" w14:textId="77777777" w:rsidR="00E33FFB" w:rsidRDefault="00E33FFB" w:rsidP="00277543">
            <w:pPr>
              <w:jc w:val="center"/>
              <w:outlineLvl w:val="5"/>
              <w:rPr>
                <w:sz w:val="16"/>
                <w:szCs w:val="16"/>
              </w:rPr>
            </w:pPr>
            <w:r>
              <w:rPr>
                <w:sz w:val="16"/>
                <w:szCs w:val="16"/>
              </w:rPr>
              <w:t>0702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34DBCA43" w14:textId="77777777" w:rsidR="00E33FFB" w:rsidRDefault="00E33FFB" w:rsidP="00277543">
            <w:pPr>
              <w:jc w:val="center"/>
              <w:outlineLvl w:val="5"/>
              <w:rPr>
                <w:sz w:val="16"/>
                <w:szCs w:val="16"/>
              </w:rPr>
            </w:pPr>
            <w:r>
              <w:rPr>
                <w:sz w:val="16"/>
                <w:szCs w:val="16"/>
              </w:rPr>
              <w:t>1010271050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EEB341E"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503B638D" w14:textId="77777777" w:rsidR="00E33FFB" w:rsidRDefault="00E33FFB" w:rsidP="00277543">
            <w:pPr>
              <w:jc w:val="center"/>
              <w:outlineLvl w:val="5"/>
              <w:rPr>
                <w:sz w:val="16"/>
                <w:szCs w:val="16"/>
              </w:rPr>
            </w:pPr>
            <w:r>
              <w:rPr>
                <w:sz w:val="16"/>
                <w:szCs w:val="16"/>
              </w:rPr>
              <w:t>20,0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1166ED6B" w14:textId="77777777" w:rsidR="00E33FFB" w:rsidRDefault="00E33FFB" w:rsidP="00277543">
            <w:pPr>
              <w:jc w:val="center"/>
              <w:outlineLvl w:val="5"/>
              <w:rPr>
                <w:sz w:val="16"/>
                <w:szCs w:val="16"/>
              </w:rPr>
            </w:pPr>
            <w:r>
              <w:rPr>
                <w:sz w:val="16"/>
                <w:szCs w:val="16"/>
              </w:rPr>
              <w:t>20,0</w:t>
            </w:r>
          </w:p>
        </w:tc>
      </w:tr>
      <w:tr w:rsidR="00E33FFB" w14:paraId="2090811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40C637"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101095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FD034E1"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189999F" w14:textId="77777777" w:rsidR="00E33FFB" w:rsidRDefault="00E33FFB" w:rsidP="00277543">
            <w:pPr>
              <w:jc w:val="center"/>
              <w:outlineLvl w:val="6"/>
              <w:rPr>
                <w:sz w:val="16"/>
                <w:szCs w:val="16"/>
              </w:rPr>
            </w:pPr>
            <w:r>
              <w:rPr>
                <w:sz w:val="16"/>
                <w:szCs w:val="16"/>
              </w:rPr>
              <w:t>1010271050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36D7223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649177C" w14:textId="77777777" w:rsidR="00E33FFB" w:rsidRDefault="00E33FFB" w:rsidP="00277543">
            <w:pPr>
              <w:jc w:val="center"/>
              <w:outlineLvl w:val="6"/>
              <w:rPr>
                <w:sz w:val="16"/>
                <w:szCs w:val="16"/>
              </w:rPr>
            </w:pPr>
            <w:r>
              <w:rPr>
                <w:sz w:val="16"/>
                <w:szCs w:val="16"/>
              </w:rPr>
              <w:t>17,0</w:t>
            </w:r>
          </w:p>
        </w:tc>
        <w:tc>
          <w:tcPr>
            <w:tcW w:w="1560" w:type="dxa"/>
            <w:gridSpan w:val="5"/>
            <w:tcBorders>
              <w:top w:val="nil"/>
              <w:left w:val="nil"/>
              <w:bottom w:val="single" w:sz="4" w:space="0" w:color="auto"/>
              <w:right w:val="single" w:sz="4" w:space="0" w:color="auto"/>
            </w:tcBorders>
            <w:shd w:val="clear" w:color="auto" w:fill="auto"/>
            <w:vAlign w:val="center"/>
            <w:hideMark/>
          </w:tcPr>
          <w:p w14:paraId="6D16D905" w14:textId="77777777" w:rsidR="00E33FFB" w:rsidRDefault="00E33FFB" w:rsidP="00277543">
            <w:pPr>
              <w:jc w:val="center"/>
              <w:outlineLvl w:val="6"/>
              <w:rPr>
                <w:sz w:val="16"/>
                <w:szCs w:val="16"/>
              </w:rPr>
            </w:pPr>
            <w:r>
              <w:rPr>
                <w:sz w:val="16"/>
                <w:szCs w:val="16"/>
              </w:rPr>
              <w:t>17,0</w:t>
            </w:r>
          </w:p>
        </w:tc>
      </w:tr>
      <w:tr w:rsidR="00E33FFB" w14:paraId="51933BA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2B514F6"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7F217C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D8620A6"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D9F82D5" w14:textId="77777777" w:rsidR="00E33FFB" w:rsidRDefault="00E33FFB" w:rsidP="00277543">
            <w:pPr>
              <w:jc w:val="center"/>
              <w:outlineLvl w:val="6"/>
              <w:rPr>
                <w:sz w:val="16"/>
                <w:szCs w:val="16"/>
              </w:rPr>
            </w:pPr>
            <w:r>
              <w:rPr>
                <w:sz w:val="16"/>
                <w:szCs w:val="16"/>
              </w:rPr>
              <w:t>1010271050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0B6AE90B"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F7AFF4C" w14:textId="77777777" w:rsidR="00E33FFB" w:rsidRDefault="00E33FFB" w:rsidP="00277543">
            <w:pPr>
              <w:jc w:val="center"/>
              <w:outlineLvl w:val="6"/>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4CA0D835" w14:textId="77777777" w:rsidR="00E33FFB" w:rsidRDefault="00E33FFB" w:rsidP="00277543">
            <w:pPr>
              <w:jc w:val="center"/>
              <w:outlineLvl w:val="6"/>
              <w:rPr>
                <w:sz w:val="16"/>
                <w:szCs w:val="16"/>
              </w:rPr>
            </w:pPr>
            <w:r>
              <w:rPr>
                <w:sz w:val="16"/>
                <w:szCs w:val="16"/>
              </w:rPr>
              <w:t>3,0</w:t>
            </w:r>
          </w:p>
        </w:tc>
      </w:tr>
      <w:tr w:rsidR="00E33FFB" w14:paraId="52502FE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652E32"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7CA9FF8A"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0BD46FF"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85973D7" w14:textId="77777777" w:rsidR="00E33FFB" w:rsidRDefault="00E33FFB" w:rsidP="00277543">
            <w:pPr>
              <w:jc w:val="center"/>
              <w:outlineLvl w:val="5"/>
              <w:rPr>
                <w:sz w:val="16"/>
                <w:szCs w:val="16"/>
              </w:rPr>
            </w:pPr>
            <w:r>
              <w:rPr>
                <w:sz w:val="16"/>
                <w:szCs w:val="16"/>
              </w:rPr>
              <w:t>1010271053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3ABDB25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A703031" w14:textId="77777777" w:rsidR="00E33FFB" w:rsidRDefault="00E33FFB" w:rsidP="00277543">
            <w:pPr>
              <w:jc w:val="center"/>
              <w:outlineLvl w:val="5"/>
              <w:rPr>
                <w:sz w:val="16"/>
                <w:szCs w:val="16"/>
              </w:rPr>
            </w:pPr>
            <w:r>
              <w:rPr>
                <w:sz w:val="16"/>
                <w:szCs w:val="16"/>
              </w:rPr>
              <w:t>3 020,9</w:t>
            </w:r>
          </w:p>
        </w:tc>
        <w:tc>
          <w:tcPr>
            <w:tcW w:w="1560" w:type="dxa"/>
            <w:gridSpan w:val="5"/>
            <w:tcBorders>
              <w:top w:val="nil"/>
              <w:left w:val="nil"/>
              <w:bottom w:val="single" w:sz="4" w:space="0" w:color="auto"/>
              <w:right w:val="single" w:sz="4" w:space="0" w:color="auto"/>
            </w:tcBorders>
            <w:shd w:val="clear" w:color="auto" w:fill="auto"/>
            <w:vAlign w:val="center"/>
            <w:hideMark/>
          </w:tcPr>
          <w:p w14:paraId="5CF58730" w14:textId="77777777" w:rsidR="00E33FFB" w:rsidRDefault="00E33FFB" w:rsidP="00277543">
            <w:pPr>
              <w:jc w:val="center"/>
              <w:outlineLvl w:val="5"/>
              <w:rPr>
                <w:sz w:val="16"/>
                <w:szCs w:val="16"/>
              </w:rPr>
            </w:pPr>
            <w:r>
              <w:rPr>
                <w:sz w:val="16"/>
                <w:szCs w:val="16"/>
              </w:rPr>
              <w:t>3 020,9</w:t>
            </w:r>
          </w:p>
        </w:tc>
      </w:tr>
      <w:tr w:rsidR="00E33FFB" w14:paraId="12CD307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4A873C"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B32EC39"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B9D4856"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BECC801" w14:textId="77777777" w:rsidR="00E33FFB" w:rsidRDefault="00E33FFB" w:rsidP="00277543">
            <w:pPr>
              <w:jc w:val="center"/>
              <w:outlineLvl w:val="6"/>
              <w:rPr>
                <w:sz w:val="16"/>
                <w:szCs w:val="16"/>
              </w:rPr>
            </w:pPr>
            <w:r>
              <w:rPr>
                <w:sz w:val="16"/>
                <w:szCs w:val="16"/>
              </w:rPr>
              <w:t>1010271053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5C1DA7B"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38E76DEF" w14:textId="77777777" w:rsidR="00E33FFB" w:rsidRDefault="00E33FFB" w:rsidP="00277543">
            <w:pPr>
              <w:jc w:val="center"/>
              <w:outlineLvl w:val="6"/>
              <w:rPr>
                <w:sz w:val="16"/>
                <w:szCs w:val="16"/>
              </w:rPr>
            </w:pPr>
            <w:r>
              <w:rPr>
                <w:sz w:val="16"/>
                <w:szCs w:val="16"/>
              </w:rPr>
              <w:t>2 349,0</w:t>
            </w:r>
          </w:p>
        </w:tc>
        <w:tc>
          <w:tcPr>
            <w:tcW w:w="1560" w:type="dxa"/>
            <w:gridSpan w:val="5"/>
            <w:tcBorders>
              <w:top w:val="nil"/>
              <w:left w:val="nil"/>
              <w:bottom w:val="single" w:sz="4" w:space="0" w:color="auto"/>
              <w:right w:val="single" w:sz="4" w:space="0" w:color="auto"/>
            </w:tcBorders>
            <w:shd w:val="clear" w:color="auto" w:fill="auto"/>
            <w:vAlign w:val="center"/>
            <w:hideMark/>
          </w:tcPr>
          <w:p w14:paraId="21714E15" w14:textId="77777777" w:rsidR="00E33FFB" w:rsidRDefault="00E33FFB" w:rsidP="00277543">
            <w:pPr>
              <w:jc w:val="center"/>
              <w:outlineLvl w:val="6"/>
              <w:rPr>
                <w:sz w:val="16"/>
                <w:szCs w:val="16"/>
              </w:rPr>
            </w:pPr>
            <w:r>
              <w:rPr>
                <w:sz w:val="16"/>
                <w:szCs w:val="16"/>
              </w:rPr>
              <w:t>2 349,0</w:t>
            </w:r>
          </w:p>
        </w:tc>
      </w:tr>
      <w:tr w:rsidR="00E33FFB" w14:paraId="1F89ECE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4C8AE27"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01CDEA1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39AE2C7"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7FAC562" w14:textId="77777777" w:rsidR="00E33FFB" w:rsidRDefault="00E33FFB" w:rsidP="00277543">
            <w:pPr>
              <w:jc w:val="center"/>
              <w:outlineLvl w:val="6"/>
              <w:rPr>
                <w:sz w:val="16"/>
                <w:szCs w:val="16"/>
              </w:rPr>
            </w:pPr>
            <w:r>
              <w:rPr>
                <w:sz w:val="16"/>
                <w:szCs w:val="16"/>
              </w:rPr>
              <w:t>1010271053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6A733051"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0118D08" w14:textId="77777777" w:rsidR="00E33FFB" w:rsidRDefault="00E33FFB" w:rsidP="00277543">
            <w:pPr>
              <w:jc w:val="center"/>
              <w:outlineLvl w:val="6"/>
              <w:rPr>
                <w:sz w:val="16"/>
                <w:szCs w:val="16"/>
              </w:rPr>
            </w:pPr>
            <w:r>
              <w:rPr>
                <w:sz w:val="16"/>
                <w:szCs w:val="16"/>
              </w:rPr>
              <w:t>671,9</w:t>
            </w:r>
          </w:p>
        </w:tc>
        <w:tc>
          <w:tcPr>
            <w:tcW w:w="1560" w:type="dxa"/>
            <w:gridSpan w:val="5"/>
            <w:tcBorders>
              <w:top w:val="nil"/>
              <w:left w:val="nil"/>
              <w:bottom w:val="single" w:sz="4" w:space="0" w:color="auto"/>
              <w:right w:val="single" w:sz="4" w:space="0" w:color="auto"/>
            </w:tcBorders>
            <w:shd w:val="clear" w:color="auto" w:fill="auto"/>
            <w:vAlign w:val="center"/>
            <w:hideMark/>
          </w:tcPr>
          <w:p w14:paraId="1C5C648B" w14:textId="77777777" w:rsidR="00E33FFB" w:rsidRDefault="00E33FFB" w:rsidP="00277543">
            <w:pPr>
              <w:jc w:val="center"/>
              <w:outlineLvl w:val="6"/>
              <w:rPr>
                <w:sz w:val="16"/>
                <w:szCs w:val="16"/>
              </w:rPr>
            </w:pPr>
            <w:r>
              <w:rPr>
                <w:sz w:val="16"/>
                <w:szCs w:val="16"/>
              </w:rPr>
              <w:t>671,9</w:t>
            </w:r>
          </w:p>
        </w:tc>
      </w:tr>
      <w:tr w:rsidR="00E33FFB" w14:paraId="37EEF23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5253E8" w14:textId="77777777" w:rsidR="00E33FFB" w:rsidRDefault="00E33FFB" w:rsidP="00277543">
            <w:pPr>
              <w:outlineLvl w:val="5"/>
              <w:rPr>
                <w:sz w:val="16"/>
                <w:szCs w:val="16"/>
              </w:rPr>
            </w:pPr>
            <w:r>
              <w:rPr>
                <w:sz w:val="16"/>
                <w:szCs w:val="16"/>
              </w:rPr>
              <w:lastRenderedPageBreak/>
              <w:t>Модернизация материальной инфраструктуры образовательных учреждений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66993AB"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B52DD4B"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5003561" w14:textId="77777777" w:rsidR="00E33FFB" w:rsidRDefault="00E33FFB" w:rsidP="00277543">
            <w:pPr>
              <w:jc w:val="center"/>
              <w:outlineLvl w:val="5"/>
              <w:rPr>
                <w:sz w:val="16"/>
                <w:szCs w:val="16"/>
              </w:rPr>
            </w:pPr>
            <w:r>
              <w:rPr>
                <w:sz w:val="16"/>
                <w:szCs w:val="16"/>
              </w:rPr>
              <w:t>1010271060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740C876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FB27679" w14:textId="77777777" w:rsidR="00E33FFB" w:rsidRDefault="00E33FFB" w:rsidP="00277543">
            <w:pPr>
              <w:jc w:val="center"/>
              <w:outlineLvl w:val="5"/>
              <w:rPr>
                <w:sz w:val="16"/>
                <w:szCs w:val="16"/>
              </w:rPr>
            </w:pPr>
            <w:r>
              <w:rPr>
                <w:sz w:val="16"/>
                <w:szCs w:val="16"/>
              </w:rPr>
              <w:t>21,3</w:t>
            </w:r>
          </w:p>
        </w:tc>
        <w:tc>
          <w:tcPr>
            <w:tcW w:w="1560" w:type="dxa"/>
            <w:gridSpan w:val="5"/>
            <w:tcBorders>
              <w:top w:val="nil"/>
              <w:left w:val="nil"/>
              <w:bottom w:val="single" w:sz="4" w:space="0" w:color="auto"/>
              <w:right w:val="single" w:sz="4" w:space="0" w:color="auto"/>
            </w:tcBorders>
            <w:shd w:val="clear" w:color="auto" w:fill="auto"/>
            <w:vAlign w:val="center"/>
            <w:hideMark/>
          </w:tcPr>
          <w:p w14:paraId="1C77B888" w14:textId="77777777" w:rsidR="00E33FFB" w:rsidRDefault="00E33FFB" w:rsidP="00277543">
            <w:pPr>
              <w:jc w:val="center"/>
              <w:outlineLvl w:val="5"/>
              <w:rPr>
                <w:sz w:val="16"/>
                <w:szCs w:val="16"/>
              </w:rPr>
            </w:pPr>
            <w:r>
              <w:rPr>
                <w:sz w:val="16"/>
                <w:szCs w:val="16"/>
              </w:rPr>
              <w:t>21,3</w:t>
            </w:r>
          </w:p>
        </w:tc>
      </w:tr>
      <w:tr w:rsidR="00E33FFB" w14:paraId="1BC8941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4CE8297"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174C28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758AA69"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F8E5C67" w14:textId="77777777" w:rsidR="00E33FFB" w:rsidRDefault="00E33FFB" w:rsidP="00277543">
            <w:pPr>
              <w:jc w:val="center"/>
              <w:outlineLvl w:val="6"/>
              <w:rPr>
                <w:sz w:val="16"/>
                <w:szCs w:val="16"/>
              </w:rPr>
            </w:pPr>
            <w:r>
              <w:rPr>
                <w:sz w:val="16"/>
                <w:szCs w:val="16"/>
              </w:rPr>
              <w:t>1010271060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137BC897"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0ECB155C" w14:textId="77777777" w:rsidR="00E33FFB" w:rsidRDefault="00E33FFB" w:rsidP="00277543">
            <w:pPr>
              <w:jc w:val="center"/>
              <w:outlineLvl w:val="6"/>
              <w:rPr>
                <w:sz w:val="16"/>
                <w:szCs w:val="16"/>
              </w:rPr>
            </w:pPr>
            <w:r>
              <w:rPr>
                <w:sz w:val="16"/>
                <w:szCs w:val="16"/>
              </w:rPr>
              <w:t>21,3</w:t>
            </w:r>
          </w:p>
        </w:tc>
        <w:tc>
          <w:tcPr>
            <w:tcW w:w="1560" w:type="dxa"/>
            <w:gridSpan w:val="5"/>
            <w:tcBorders>
              <w:top w:val="nil"/>
              <w:left w:val="nil"/>
              <w:bottom w:val="single" w:sz="4" w:space="0" w:color="auto"/>
              <w:right w:val="single" w:sz="4" w:space="0" w:color="auto"/>
            </w:tcBorders>
            <w:shd w:val="clear" w:color="auto" w:fill="auto"/>
            <w:vAlign w:val="center"/>
            <w:hideMark/>
          </w:tcPr>
          <w:p w14:paraId="1FFF2F5C" w14:textId="77777777" w:rsidR="00E33FFB" w:rsidRDefault="00E33FFB" w:rsidP="00277543">
            <w:pPr>
              <w:jc w:val="center"/>
              <w:outlineLvl w:val="6"/>
              <w:rPr>
                <w:sz w:val="16"/>
                <w:szCs w:val="16"/>
              </w:rPr>
            </w:pPr>
            <w:r>
              <w:rPr>
                <w:sz w:val="16"/>
                <w:szCs w:val="16"/>
              </w:rPr>
              <w:t>21,3</w:t>
            </w:r>
          </w:p>
        </w:tc>
      </w:tr>
      <w:tr w:rsidR="00E33FFB" w14:paraId="0C8C458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E634FB" w14:textId="77777777" w:rsidR="00E33FFB" w:rsidRDefault="00E33FFB" w:rsidP="00277543">
            <w:pPr>
              <w:outlineLvl w:val="5"/>
              <w:rPr>
                <w:sz w:val="16"/>
                <w:szCs w:val="16"/>
              </w:rPr>
            </w:pPr>
            <w:r>
              <w:rPr>
                <w:sz w:val="16"/>
                <w:szCs w:val="16"/>
              </w:rPr>
              <w:t>Обеспечение доступности школьного питания, качественного и полноценного питания обучающихся, дотации на питание школьникам из многодетных и малообеспеченных семей и детям - инвалидам</w:t>
            </w:r>
          </w:p>
        </w:tc>
        <w:tc>
          <w:tcPr>
            <w:tcW w:w="567" w:type="dxa"/>
            <w:gridSpan w:val="2"/>
            <w:tcBorders>
              <w:top w:val="nil"/>
              <w:left w:val="nil"/>
              <w:bottom w:val="single" w:sz="4" w:space="0" w:color="auto"/>
              <w:right w:val="single" w:sz="4" w:space="0" w:color="auto"/>
            </w:tcBorders>
            <w:shd w:val="clear" w:color="auto" w:fill="auto"/>
            <w:vAlign w:val="center"/>
            <w:hideMark/>
          </w:tcPr>
          <w:p w14:paraId="328B805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CC74686"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3E95001" w14:textId="77777777" w:rsidR="00E33FFB" w:rsidRDefault="00E33FFB" w:rsidP="00277543">
            <w:pPr>
              <w:jc w:val="center"/>
              <w:outlineLvl w:val="5"/>
              <w:rPr>
                <w:sz w:val="16"/>
                <w:szCs w:val="16"/>
              </w:rPr>
            </w:pPr>
            <w:r>
              <w:rPr>
                <w:sz w:val="16"/>
                <w:szCs w:val="16"/>
              </w:rPr>
              <w:t>1010271070</w:t>
            </w:r>
          </w:p>
        </w:tc>
        <w:tc>
          <w:tcPr>
            <w:tcW w:w="567" w:type="dxa"/>
            <w:gridSpan w:val="2"/>
            <w:tcBorders>
              <w:top w:val="nil"/>
              <w:left w:val="nil"/>
              <w:bottom w:val="single" w:sz="4" w:space="0" w:color="auto"/>
              <w:right w:val="single" w:sz="4" w:space="0" w:color="auto"/>
            </w:tcBorders>
            <w:shd w:val="clear" w:color="auto" w:fill="auto"/>
            <w:vAlign w:val="center"/>
            <w:hideMark/>
          </w:tcPr>
          <w:p w14:paraId="58AF219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A84EA2" w14:textId="77777777" w:rsidR="00E33FFB" w:rsidRDefault="00E33FFB" w:rsidP="00277543">
            <w:pPr>
              <w:jc w:val="center"/>
              <w:outlineLvl w:val="5"/>
              <w:rPr>
                <w:sz w:val="16"/>
                <w:szCs w:val="16"/>
              </w:rPr>
            </w:pPr>
            <w:r>
              <w:rPr>
                <w:sz w:val="16"/>
                <w:szCs w:val="16"/>
              </w:rPr>
              <w:t>9 837,4</w:t>
            </w:r>
          </w:p>
        </w:tc>
        <w:tc>
          <w:tcPr>
            <w:tcW w:w="1560" w:type="dxa"/>
            <w:gridSpan w:val="5"/>
            <w:tcBorders>
              <w:top w:val="nil"/>
              <w:left w:val="nil"/>
              <w:bottom w:val="single" w:sz="4" w:space="0" w:color="auto"/>
              <w:right w:val="single" w:sz="4" w:space="0" w:color="auto"/>
            </w:tcBorders>
            <w:shd w:val="clear" w:color="auto" w:fill="auto"/>
            <w:vAlign w:val="center"/>
            <w:hideMark/>
          </w:tcPr>
          <w:p w14:paraId="40DD8035" w14:textId="77777777" w:rsidR="00E33FFB" w:rsidRDefault="00E33FFB" w:rsidP="00277543">
            <w:pPr>
              <w:jc w:val="center"/>
              <w:outlineLvl w:val="5"/>
              <w:rPr>
                <w:sz w:val="16"/>
                <w:szCs w:val="16"/>
              </w:rPr>
            </w:pPr>
            <w:r>
              <w:rPr>
                <w:sz w:val="16"/>
                <w:szCs w:val="16"/>
              </w:rPr>
              <w:t>9 837,4</w:t>
            </w:r>
          </w:p>
        </w:tc>
      </w:tr>
      <w:tr w:rsidR="00E33FFB" w14:paraId="7286147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54F2F5"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1F99EC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04E4424"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598E3DC" w14:textId="77777777" w:rsidR="00E33FFB" w:rsidRDefault="00E33FFB" w:rsidP="00277543">
            <w:pPr>
              <w:jc w:val="center"/>
              <w:outlineLvl w:val="6"/>
              <w:rPr>
                <w:sz w:val="16"/>
                <w:szCs w:val="16"/>
              </w:rPr>
            </w:pPr>
            <w:r>
              <w:rPr>
                <w:sz w:val="16"/>
                <w:szCs w:val="16"/>
              </w:rPr>
              <w:t>1010271070</w:t>
            </w:r>
          </w:p>
        </w:tc>
        <w:tc>
          <w:tcPr>
            <w:tcW w:w="567" w:type="dxa"/>
            <w:gridSpan w:val="2"/>
            <w:tcBorders>
              <w:top w:val="nil"/>
              <w:left w:val="nil"/>
              <w:bottom w:val="single" w:sz="4" w:space="0" w:color="auto"/>
              <w:right w:val="single" w:sz="4" w:space="0" w:color="auto"/>
            </w:tcBorders>
            <w:shd w:val="clear" w:color="auto" w:fill="auto"/>
            <w:vAlign w:val="center"/>
            <w:hideMark/>
          </w:tcPr>
          <w:p w14:paraId="256A2D0A"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54EA25C" w14:textId="77777777" w:rsidR="00E33FFB" w:rsidRDefault="00E33FFB" w:rsidP="00277543">
            <w:pPr>
              <w:jc w:val="center"/>
              <w:outlineLvl w:val="6"/>
              <w:rPr>
                <w:sz w:val="16"/>
                <w:szCs w:val="16"/>
              </w:rPr>
            </w:pPr>
            <w:r>
              <w:rPr>
                <w:sz w:val="16"/>
                <w:szCs w:val="16"/>
              </w:rPr>
              <w:t>7 760,5</w:t>
            </w:r>
          </w:p>
        </w:tc>
        <w:tc>
          <w:tcPr>
            <w:tcW w:w="1560" w:type="dxa"/>
            <w:gridSpan w:val="5"/>
            <w:tcBorders>
              <w:top w:val="nil"/>
              <w:left w:val="nil"/>
              <w:bottom w:val="single" w:sz="4" w:space="0" w:color="auto"/>
              <w:right w:val="single" w:sz="4" w:space="0" w:color="auto"/>
            </w:tcBorders>
            <w:shd w:val="clear" w:color="auto" w:fill="auto"/>
            <w:vAlign w:val="center"/>
            <w:hideMark/>
          </w:tcPr>
          <w:p w14:paraId="64B7996F" w14:textId="77777777" w:rsidR="00E33FFB" w:rsidRDefault="00E33FFB" w:rsidP="00277543">
            <w:pPr>
              <w:jc w:val="center"/>
              <w:outlineLvl w:val="6"/>
              <w:rPr>
                <w:sz w:val="16"/>
                <w:szCs w:val="16"/>
              </w:rPr>
            </w:pPr>
            <w:r>
              <w:rPr>
                <w:sz w:val="16"/>
                <w:szCs w:val="16"/>
              </w:rPr>
              <w:t>7 760,5</w:t>
            </w:r>
          </w:p>
        </w:tc>
      </w:tr>
      <w:tr w:rsidR="00E33FFB" w14:paraId="49DE4F7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CBC43E"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0343C3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EF5EA14"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B221001" w14:textId="77777777" w:rsidR="00E33FFB" w:rsidRDefault="00E33FFB" w:rsidP="00277543">
            <w:pPr>
              <w:jc w:val="center"/>
              <w:outlineLvl w:val="6"/>
              <w:rPr>
                <w:sz w:val="16"/>
                <w:szCs w:val="16"/>
              </w:rPr>
            </w:pPr>
            <w:r>
              <w:rPr>
                <w:sz w:val="16"/>
                <w:szCs w:val="16"/>
              </w:rPr>
              <w:t>1010271070</w:t>
            </w:r>
          </w:p>
        </w:tc>
        <w:tc>
          <w:tcPr>
            <w:tcW w:w="567" w:type="dxa"/>
            <w:gridSpan w:val="2"/>
            <w:tcBorders>
              <w:top w:val="nil"/>
              <w:left w:val="nil"/>
              <w:bottom w:val="single" w:sz="4" w:space="0" w:color="auto"/>
              <w:right w:val="single" w:sz="4" w:space="0" w:color="auto"/>
            </w:tcBorders>
            <w:shd w:val="clear" w:color="auto" w:fill="auto"/>
            <w:vAlign w:val="center"/>
            <w:hideMark/>
          </w:tcPr>
          <w:p w14:paraId="24CCD141"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60846AC0" w14:textId="77777777" w:rsidR="00E33FFB" w:rsidRDefault="00E33FFB" w:rsidP="00277543">
            <w:pPr>
              <w:jc w:val="center"/>
              <w:outlineLvl w:val="6"/>
              <w:rPr>
                <w:sz w:val="16"/>
                <w:szCs w:val="16"/>
              </w:rPr>
            </w:pPr>
            <w:r>
              <w:rPr>
                <w:sz w:val="16"/>
                <w:szCs w:val="16"/>
              </w:rPr>
              <w:t>2 076,9</w:t>
            </w:r>
          </w:p>
        </w:tc>
        <w:tc>
          <w:tcPr>
            <w:tcW w:w="1560" w:type="dxa"/>
            <w:gridSpan w:val="5"/>
            <w:tcBorders>
              <w:top w:val="nil"/>
              <w:left w:val="nil"/>
              <w:bottom w:val="single" w:sz="4" w:space="0" w:color="auto"/>
              <w:right w:val="single" w:sz="4" w:space="0" w:color="auto"/>
            </w:tcBorders>
            <w:shd w:val="clear" w:color="auto" w:fill="auto"/>
            <w:vAlign w:val="center"/>
            <w:hideMark/>
          </w:tcPr>
          <w:p w14:paraId="5300342C" w14:textId="77777777" w:rsidR="00E33FFB" w:rsidRDefault="00E33FFB" w:rsidP="00277543">
            <w:pPr>
              <w:jc w:val="center"/>
              <w:outlineLvl w:val="6"/>
              <w:rPr>
                <w:sz w:val="16"/>
                <w:szCs w:val="16"/>
              </w:rPr>
            </w:pPr>
            <w:r>
              <w:rPr>
                <w:sz w:val="16"/>
                <w:szCs w:val="16"/>
              </w:rPr>
              <w:t>2 076,9</w:t>
            </w:r>
          </w:p>
        </w:tc>
      </w:tr>
      <w:tr w:rsidR="00E33FFB" w14:paraId="063C75B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09AFC50" w14:textId="77777777" w:rsidR="00E33FFB" w:rsidRDefault="00E33FFB" w:rsidP="00277543">
            <w:pPr>
              <w:outlineLvl w:val="5"/>
              <w:rPr>
                <w:sz w:val="16"/>
                <w:szCs w:val="16"/>
              </w:rPr>
            </w:pPr>
            <w:r>
              <w:rPr>
                <w:sz w:val="16"/>
                <w:szCs w:val="16"/>
              </w:rPr>
              <w:t>Предоставление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gridSpan w:val="2"/>
            <w:tcBorders>
              <w:top w:val="nil"/>
              <w:left w:val="nil"/>
              <w:bottom w:val="single" w:sz="4" w:space="0" w:color="auto"/>
              <w:right w:val="single" w:sz="4" w:space="0" w:color="auto"/>
            </w:tcBorders>
            <w:shd w:val="clear" w:color="auto" w:fill="auto"/>
            <w:vAlign w:val="center"/>
            <w:hideMark/>
          </w:tcPr>
          <w:p w14:paraId="04CE8DD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241F7D"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BD8C299" w14:textId="77777777" w:rsidR="00E33FFB" w:rsidRDefault="00E33FFB" w:rsidP="00277543">
            <w:pPr>
              <w:jc w:val="center"/>
              <w:outlineLvl w:val="5"/>
              <w:rPr>
                <w:sz w:val="16"/>
                <w:szCs w:val="16"/>
              </w:rPr>
            </w:pPr>
            <w:r>
              <w:rPr>
                <w:sz w:val="16"/>
                <w:szCs w:val="16"/>
              </w:rPr>
              <w:t>1010271090</w:t>
            </w:r>
          </w:p>
        </w:tc>
        <w:tc>
          <w:tcPr>
            <w:tcW w:w="567" w:type="dxa"/>
            <w:gridSpan w:val="2"/>
            <w:tcBorders>
              <w:top w:val="nil"/>
              <w:left w:val="nil"/>
              <w:bottom w:val="single" w:sz="4" w:space="0" w:color="auto"/>
              <w:right w:val="single" w:sz="4" w:space="0" w:color="auto"/>
            </w:tcBorders>
            <w:shd w:val="clear" w:color="auto" w:fill="auto"/>
            <w:vAlign w:val="center"/>
            <w:hideMark/>
          </w:tcPr>
          <w:p w14:paraId="65AE264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50023B9" w14:textId="77777777" w:rsidR="00E33FFB" w:rsidRDefault="00E33FFB" w:rsidP="00277543">
            <w:pPr>
              <w:jc w:val="center"/>
              <w:outlineLvl w:val="5"/>
              <w:rPr>
                <w:sz w:val="16"/>
                <w:szCs w:val="16"/>
              </w:rPr>
            </w:pPr>
            <w:r>
              <w:rPr>
                <w:sz w:val="16"/>
                <w:szCs w:val="16"/>
              </w:rPr>
              <w:t>866,4</w:t>
            </w:r>
          </w:p>
        </w:tc>
        <w:tc>
          <w:tcPr>
            <w:tcW w:w="1560" w:type="dxa"/>
            <w:gridSpan w:val="5"/>
            <w:tcBorders>
              <w:top w:val="nil"/>
              <w:left w:val="nil"/>
              <w:bottom w:val="single" w:sz="4" w:space="0" w:color="auto"/>
              <w:right w:val="single" w:sz="4" w:space="0" w:color="auto"/>
            </w:tcBorders>
            <w:shd w:val="clear" w:color="auto" w:fill="auto"/>
            <w:vAlign w:val="center"/>
            <w:hideMark/>
          </w:tcPr>
          <w:p w14:paraId="5167628C" w14:textId="77777777" w:rsidR="00E33FFB" w:rsidRDefault="00E33FFB" w:rsidP="00277543">
            <w:pPr>
              <w:jc w:val="center"/>
              <w:outlineLvl w:val="5"/>
              <w:rPr>
                <w:sz w:val="16"/>
                <w:szCs w:val="16"/>
              </w:rPr>
            </w:pPr>
            <w:r>
              <w:rPr>
                <w:sz w:val="16"/>
                <w:szCs w:val="16"/>
              </w:rPr>
              <w:t>866,4</w:t>
            </w:r>
          </w:p>
        </w:tc>
      </w:tr>
      <w:tr w:rsidR="00E33FFB" w14:paraId="5C994E8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87DCE8B"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D69802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65B029"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F23C8AB" w14:textId="77777777" w:rsidR="00E33FFB" w:rsidRDefault="00E33FFB" w:rsidP="00277543">
            <w:pPr>
              <w:jc w:val="center"/>
              <w:outlineLvl w:val="6"/>
              <w:rPr>
                <w:sz w:val="16"/>
                <w:szCs w:val="16"/>
              </w:rPr>
            </w:pPr>
            <w:r>
              <w:rPr>
                <w:sz w:val="16"/>
                <w:szCs w:val="16"/>
              </w:rPr>
              <w:t>1010271090</w:t>
            </w:r>
          </w:p>
        </w:tc>
        <w:tc>
          <w:tcPr>
            <w:tcW w:w="567" w:type="dxa"/>
            <w:gridSpan w:val="2"/>
            <w:tcBorders>
              <w:top w:val="nil"/>
              <w:left w:val="nil"/>
              <w:bottom w:val="single" w:sz="4" w:space="0" w:color="auto"/>
              <w:right w:val="single" w:sz="4" w:space="0" w:color="auto"/>
            </w:tcBorders>
            <w:shd w:val="clear" w:color="auto" w:fill="auto"/>
            <w:vAlign w:val="center"/>
            <w:hideMark/>
          </w:tcPr>
          <w:p w14:paraId="4AD635AA"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16D5AA2E" w14:textId="77777777" w:rsidR="00E33FFB" w:rsidRDefault="00E33FFB" w:rsidP="00277543">
            <w:pPr>
              <w:jc w:val="center"/>
              <w:outlineLvl w:val="6"/>
              <w:rPr>
                <w:sz w:val="16"/>
                <w:szCs w:val="16"/>
              </w:rPr>
            </w:pPr>
            <w:r>
              <w:rPr>
                <w:sz w:val="16"/>
                <w:szCs w:val="16"/>
              </w:rPr>
              <w:t>732,5</w:t>
            </w:r>
          </w:p>
        </w:tc>
        <w:tc>
          <w:tcPr>
            <w:tcW w:w="1560" w:type="dxa"/>
            <w:gridSpan w:val="5"/>
            <w:tcBorders>
              <w:top w:val="nil"/>
              <w:left w:val="nil"/>
              <w:bottom w:val="single" w:sz="4" w:space="0" w:color="auto"/>
              <w:right w:val="single" w:sz="4" w:space="0" w:color="auto"/>
            </w:tcBorders>
            <w:shd w:val="clear" w:color="auto" w:fill="auto"/>
            <w:vAlign w:val="center"/>
            <w:hideMark/>
          </w:tcPr>
          <w:p w14:paraId="1DEE5E03" w14:textId="77777777" w:rsidR="00E33FFB" w:rsidRDefault="00E33FFB" w:rsidP="00277543">
            <w:pPr>
              <w:jc w:val="center"/>
              <w:outlineLvl w:val="6"/>
              <w:rPr>
                <w:sz w:val="16"/>
                <w:szCs w:val="16"/>
              </w:rPr>
            </w:pPr>
            <w:r>
              <w:rPr>
                <w:sz w:val="16"/>
                <w:szCs w:val="16"/>
              </w:rPr>
              <w:t>732,5</w:t>
            </w:r>
          </w:p>
        </w:tc>
      </w:tr>
      <w:tr w:rsidR="00E33FFB" w14:paraId="2288213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065E4FD"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00E78E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64027B5"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6401610" w14:textId="77777777" w:rsidR="00E33FFB" w:rsidRDefault="00E33FFB" w:rsidP="00277543">
            <w:pPr>
              <w:jc w:val="center"/>
              <w:outlineLvl w:val="6"/>
              <w:rPr>
                <w:sz w:val="16"/>
                <w:szCs w:val="16"/>
              </w:rPr>
            </w:pPr>
            <w:r>
              <w:rPr>
                <w:sz w:val="16"/>
                <w:szCs w:val="16"/>
              </w:rPr>
              <w:t>1010271090</w:t>
            </w:r>
          </w:p>
        </w:tc>
        <w:tc>
          <w:tcPr>
            <w:tcW w:w="567" w:type="dxa"/>
            <w:gridSpan w:val="2"/>
            <w:tcBorders>
              <w:top w:val="nil"/>
              <w:left w:val="nil"/>
              <w:bottom w:val="single" w:sz="4" w:space="0" w:color="auto"/>
              <w:right w:val="single" w:sz="4" w:space="0" w:color="auto"/>
            </w:tcBorders>
            <w:shd w:val="clear" w:color="auto" w:fill="auto"/>
            <w:vAlign w:val="center"/>
            <w:hideMark/>
          </w:tcPr>
          <w:p w14:paraId="639B05FA"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4D41416E" w14:textId="77777777" w:rsidR="00E33FFB" w:rsidRDefault="00E33FFB" w:rsidP="00277543">
            <w:pPr>
              <w:jc w:val="center"/>
              <w:outlineLvl w:val="6"/>
              <w:rPr>
                <w:sz w:val="16"/>
                <w:szCs w:val="16"/>
              </w:rPr>
            </w:pPr>
            <w:r>
              <w:rPr>
                <w:sz w:val="16"/>
                <w:szCs w:val="16"/>
              </w:rPr>
              <w:t>133,8</w:t>
            </w:r>
          </w:p>
        </w:tc>
        <w:tc>
          <w:tcPr>
            <w:tcW w:w="1560" w:type="dxa"/>
            <w:gridSpan w:val="5"/>
            <w:tcBorders>
              <w:top w:val="nil"/>
              <w:left w:val="nil"/>
              <w:bottom w:val="single" w:sz="4" w:space="0" w:color="auto"/>
              <w:right w:val="single" w:sz="4" w:space="0" w:color="auto"/>
            </w:tcBorders>
            <w:shd w:val="clear" w:color="auto" w:fill="auto"/>
            <w:vAlign w:val="center"/>
            <w:hideMark/>
          </w:tcPr>
          <w:p w14:paraId="5B77EB3B" w14:textId="77777777" w:rsidR="00E33FFB" w:rsidRDefault="00E33FFB" w:rsidP="00277543">
            <w:pPr>
              <w:jc w:val="center"/>
              <w:outlineLvl w:val="6"/>
              <w:rPr>
                <w:sz w:val="16"/>
                <w:szCs w:val="16"/>
              </w:rPr>
            </w:pPr>
            <w:r>
              <w:rPr>
                <w:sz w:val="16"/>
                <w:szCs w:val="16"/>
              </w:rPr>
              <w:t>133,8</w:t>
            </w:r>
          </w:p>
        </w:tc>
      </w:tr>
      <w:tr w:rsidR="00E33FFB" w14:paraId="17B0FA4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6EC1DF" w14:textId="77777777" w:rsidR="00E33FFB" w:rsidRDefault="00E33FFB" w:rsidP="00277543">
            <w:pPr>
              <w:outlineLvl w:val="5"/>
              <w:rPr>
                <w:sz w:val="16"/>
                <w:szCs w:val="16"/>
              </w:rPr>
            </w:pPr>
            <w:r>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(муниципальные образовательные организации)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43107D20"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A9D0ACA"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5B3E33E" w14:textId="77777777" w:rsidR="00E33FFB" w:rsidRDefault="00E33FFB" w:rsidP="00277543">
            <w:pPr>
              <w:jc w:val="center"/>
              <w:outlineLvl w:val="5"/>
              <w:rPr>
                <w:sz w:val="16"/>
                <w:szCs w:val="16"/>
              </w:rPr>
            </w:pPr>
            <w:r>
              <w:rPr>
                <w:sz w:val="16"/>
                <w:szCs w:val="16"/>
              </w:rPr>
              <w:t>10102L3042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01217EA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D0521FC" w14:textId="77777777" w:rsidR="00E33FFB" w:rsidRDefault="00E33FFB" w:rsidP="00277543">
            <w:pPr>
              <w:jc w:val="center"/>
              <w:outlineLvl w:val="5"/>
              <w:rPr>
                <w:sz w:val="16"/>
                <w:szCs w:val="16"/>
              </w:rPr>
            </w:pPr>
            <w:r>
              <w:rPr>
                <w:sz w:val="16"/>
                <w:szCs w:val="16"/>
              </w:rPr>
              <w:t>22 690,0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8F5C5C5" w14:textId="77777777" w:rsidR="00E33FFB" w:rsidRDefault="00E33FFB" w:rsidP="00277543">
            <w:pPr>
              <w:jc w:val="center"/>
              <w:outlineLvl w:val="5"/>
              <w:rPr>
                <w:sz w:val="16"/>
                <w:szCs w:val="16"/>
              </w:rPr>
            </w:pPr>
            <w:r>
              <w:rPr>
                <w:sz w:val="16"/>
                <w:szCs w:val="16"/>
              </w:rPr>
              <w:t>22 690,0</w:t>
            </w:r>
          </w:p>
        </w:tc>
      </w:tr>
      <w:tr w:rsidR="00E33FFB" w14:paraId="239E762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B7F0661"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324B019"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1848879"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474582F" w14:textId="77777777" w:rsidR="00E33FFB" w:rsidRDefault="00E33FFB" w:rsidP="00277543">
            <w:pPr>
              <w:jc w:val="center"/>
              <w:outlineLvl w:val="6"/>
              <w:rPr>
                <w:sz w:val="16"/>
                <w:szCs w:val="16"/>
              </w:rPr>
            </w:pPr>
            <w:r>
              <w:rPr>
                <w:sz w:val="16"/>
                <w:szCs w:val="16"/>
              </w:rPr>
              <w:t>10102L3042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4E67CED3"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F7666FD" w14:textId="77777777" w:rsidR="00E33FFB" w:rsidRDefault="00E33FFB" w:rsidP="00277543">
            <w:pPr>
              <w:jc w:val="center"/>
              <w:outlineLvl w:val="6"/>
              <w:rPr>
                <w:sz w:val="16"/>
                <w:szCs w:val="16"/>
              </w:rPr>
            </w:pPr>
            <w:r>
              <w:rPr>
                <w:sz w:val="16"/>
                <w:szCs w:val="16"/>
              </w:rPr>
              <w:t>14 596,0</w:t>
            </w:r>
          </w:p>
        </w:tc>
        <w:tc>
          <w:tcPr>
            <w:tcW w:w="1560" w:type="dxa"/>
            <w:gridSpan w:val="5"/>
            <w:tcBorders>
              <w:top w:val="nil"/>
              <w:left w:val="nil"/>
              <w:bottom w:val="single" w:sz="4" w:space="0" w:color="auto"/>
              <w:right w:val="single" w:sz="4" w:space="0" w:color="auto"/>
            </w:tcBorders>
            <w:shd w:val="clear" w:color="auto" w:fill="auto"/>
            <w:vAlign w:val="center"/>
            <w:hideMark/>
          </w:tcPr>
          <w:p w14:paraId="7C59FF27" w14:textId="77777777" w:rsidR="00E33FFB" w:rsidRDefault="00E33FFB" w:rsidP="00277543">
            <w:pPr>
              <w:jc w:val="center"/>
              <w:outlineLvl w:val="6"/>
              <w:rPr>
                <w:sz w:val="16"/>
                <w:szCs w:val="16"/>
              </w:rPr>
            </w:pPr>
            <w:r>
              <w:rPr>
                <w:sz w:val="16"/>
                <w:szCs w:val="16"/>
              </w:rPr>
              <w:t>14 596,0</w:t>
            </w:r>
          </w:p>
        </w:tc>
      </w:tr>
      <w:tr w:rsidR="00E33FFB" w14:paraId="137E5A4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1268651"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DFB78F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5D5828"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F0BACA1" w14:textId="77777777" w:rsidR="00E33FFB" w:rsidRDefault="00E33FFB" w:rsidP="00277543">
            <w:pPr>
              <w:jc w:val="center"/>
              <w:outlineLvl w:val="6"/>
              <w:rPr>
                <w:sz w:val="16"/>
                <w:szCs w:val="16"/>
              </w:rPr>
            </w:pPr>
            <w:r>
              <w:rPr>
                <w:sz w:val="16"/>
                <w:szCs w:val="16"/>
              </w:rPr>
              <w:t>10102L3042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6DEA7BDF"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579EFC9E" w14:textId="77777777" w:rsidR="00E33FFB" w:rsidRDefault="00E33FFB" w:rsidP="00277543">
            <w:pPr>
              <w:jc w:val="center"/>
              <w:outlineLvl w:val="6"/>
              <w:rPr>
                <w:sz w:val="16"/>
                <w:szCs w:val="16"/>
              </w:rPr>
            </w:pPr>
            <w:r>
              <w:rPr>
                <w:sz w:val="16"/>
                <w:szCs w:val="16"/>
              </w:rPr>
              <w:t>8 094,0</w:t>
            </w:r>
          </w:p>
        </w:tc>
        <w:tc>
          <w:tcPr>
            <w:tcW w:w="1560" w:type="dxa"/>
            <w:gridSpan w:val="5"/>
            <w:tcBorders>
              <w:top w:val="nil"/>
              <w:left w:val="nil"/>
              <w:bottom w:val="single" w:sz="4" w:space="0" w:color="auto"/>
              <w:right w:val="single" w:sz="4" w:space="0" w:color="auto"/>
            </w:tcBorders>
            <w:shd w:val="clear" w:color="auto" w:fill="auto"/>
            <w:vAlign w:val="center"/>
            <w:hideMark/>
          </w:tcPr>
          <w:p w14:paraId="094E14BD" w14:textId="77777777" w:rsidR="00E33FFB" w:rsidRDefault="00E33FFB" w:rsidP="00277543">
            <w:pPr>
              <w:jc w:val="center"/>
              <w:outlineLvl w:val="6"/>
              <w:rPr>
                <w:sz w:val="16"/>
                <w:szCs w:val="16"/>
              </w:rPr>
            </w:pPr>
            <w:r>
              <w:rPr>
                <w:sz w:val="16"/>
                <w:szCs w:val="16"/>
              </w:rPr>
              <w:t>8 094,0</w:t>
            </w:r>
          </w:p>
        </w:tc>
      </w:tr>
      <w:tr w:rsidR="00E33FFB" w14:paraId="3ED5C25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58F694"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7CF887D8"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58061E0"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937CAAF" w14:textId="77777777" w:rsidR="00E33FFB" w:rsidRDefault="00E33FFB" w:rsidP="00277543">
            <w:pPr>
              <w:jc w:val="center"/>
              <w:outlineLvl w:val="5"/>
              <w:rPr>
                <w:sz w:val="16"/>
                <w:szCs w:val="16"/>
              </w:rPr>
            </w:pPr>
            <w:r>
              <w:rPr>
                <w:sz w:val="16"/>
                <w:szCs w:val="16"/>
              </w:rPr>
              <w:t>10102Z1053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3C675C2A"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4780C3" w14:textId="77777777" w:rsidR="00E33FFB" w:rsidRDefault="00E33FFB" w:rsidP="00277543">
            <w:pPr>
              <w:jc w:val="center"/>
              <w:outlineLvl w:val="5"/>
              <w:rPr>
                <w:sz w:val="16"/>
                <w:szCs w:val="16"/>
              </w:rPr>
            </w:pPr>
            <w:r>
              <w:rPr>
                <w:sz w:val="16"/>
                <w:szCs w:val="16"/>
              </w:rPr>
              <w:t>686,9</w:t>
            </w:r>
          </w:p>
        </w:tc>
        <w:tc>
          <w:tcPr>
            <w:tcW w:w="1560" w:type="dxa"/>
            <w:gridSpan w:val="5"/>
            <w:tcBorders>
              <w:top w:val="nil"/>
              <w:left w:val="nil"/>
              <w:bottom w:val="single" w:sz="4" w:space="0" w:color="auto"/>
              <w:right w:val="single" w:sz="4" w:space="0" w:color="auto"/>
            </w:tcBorders>
            <w:shd w:val="clear" w:color="auto" w:fill="auto"/>
            <w:vAlign w:val="center"/>
            <w:hideMark/>
          </w:tcPr>
          <w:p w14:paraId="262399F3" w14:textId="77777777" w:rsidR="00E33FFB" w:rsidRDefault="00E33FFB" w:rsidP="00277543">
            <w:pPr>
              <w:jc w:val="center"/>
              <w:outlineLvl w:val="5"/>
              <w:rPr>
                <w:sz w:val="16"/>
                <w:szCs w:val="16"/>
              </w:rPr>
            </w:pPr>
            <w:r>
              <w:rPr>
                <w:sz w:val="16"/>
                <w:szCs w:val="16"/>
              </w:rPr>
              <w:t>686,9</w:t>
            </w:r>
          </w:p>
        </w:tc>
      </w:tr>
      <w:tr w:rsidR="00E33FFB" w14:paraId="10D6BDC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8D4CE3"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2CCB6CAB"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314AB8C"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B05E205" w14:textId="77777777" w:rsidR="00E33FFB" w:rsidRDefault="00E33FFB" w:rsidP="00277543">
            <w:pPr>
              <w:jc w:val="center"/>
              <w:outlineLvl w:val="6"/>
              <w:rPr>
                <w:sz w:val="16"/>
                <w:szCs w:val="16"/>
              </w:rPr>
            </w:pPr>
            <w:r>
              <w:rPr>
                <w:sz w:val="16"/>
                <w:szCs w:val="16"/>
              </w:rPr>
              <w:t>10102Z1053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BBC8A38"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B0F6D39" w14:textId="77777777" w:rsidR="00E33FFB" w:rsidRDefault="00E33FFB" w:rsidP="00277543">
            <w:pPr>
              <w:jc w:val="center"/>
              <w:outlineLvl w:val="6"/>
              <w:rPr>
                <w:sz w:val="16"/>
                <w:szCs w:val="16"/>
              </w:rPr>
            </w:pPr>
            <w:r>
              <w:rPr>
                <w:sz w:val="16"/>
                <w:szCs w:val="16"/>
              </w:rPr>
              <w:t>533,1</w:t>
            </w:r>
          </w:p>
        </w:tc>
        <w:tc>
          <w:tcPr>
            <w:tcW w:w="1560" w:type="dxa"/>
            <w:gridSpan w:val="5"/>
            <w:tcBorders>
              <w:top w:val="nil"/>
              <w:left w:val="nil"/>
              <w:bottom w:val="single" w:sz="4" w:space="0" w:color="auto"/>
              <w:right w:val="single" w:sz="4" w:space="0" w:color="auto"/>
            </w:tcBorders>
            <w:shd w:val="clear" w:color="auto" w:fill="auto"/>
            <w:vAlign w:val="center"/>
            <w:hideMark/>
          </w:tcPr>
          <w:p w14:paraId="39DDE63E" w14:textId="77777777" w:rsidR="00E33FFB" w:rsidRDefault="00E33FFB" w:rsidP="00277543">
            <w:pPr>
              <w:jc w:val="center"/>
              <w:outlineLvl w:val="6"/>
              <w:rPr>
                <w:sz w:val="16"/>
                <w:szCs w:val="16"/>
              </w:rPr>
            </w:pPr>
            <w:r>
              <w:rPr>
                <w:sz w:val="16"/>
                <w:szCs w:val="16"/>
              </w:rPr>
              <w:t>533,1</w:t>
            </w:r>
          </w:p>
        </w:tc>
      </w:tr>
      <w:tr w:rsidR="00E33FFB" w14:paraId="680FBA0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93A57CD"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E47204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9ADFE3D"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2FF37B6" w14:textId="77777777" w:rsidR="00E33FFB" w:rsidRDefault="00E33FFB" w:rsidP="00277543">
            <w:pPr>
              <w:jc w:val="center"/>
              <w:outlineLvl w:val="6"/>
              <w:rPr>
                <w:sz w:val="16"/>
                <w:szCs w:val="16"/>
              </w:rPr>
            </w:pPr>
            <w:r>
              <w:rPr>
                <w:sz w:val="16"/>
                <w:szCs w:val="16"/>
              </w:rPr>
              <w:t>10102Z1053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74091AE1"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C591ACF" w14:textId="77777777" w:rsidR="00E33FFB" w:rsidRDefault="00E33FFB" w:rsidP="00277543">
            <w:pPr>
              <w:jc w:val="center"/>
              <w:outlineLvl w:val="6"/>
              <w:rPr>
                <w:sz w:val="16"/>
                <w:szCs w:val="16"/>
              </w:rPr>
            </w:pPr>
            <w:r>
              <w:rPr>
                <w:sz w:val="16"/>
                <w:szCs w:val="16"/>
              </w:rPr>
              <w:t>153,7</w:t>
            </w:r>
          </w:p>
        </w:tc>
        <w:tc>
          <w:tcPr>
            <w:tcW w:w="1560" w:type="dxa"/>
            <w:gridSpan w:val="5"/>
            <w:tcBorders>
              <w:top w:val="nil"/>
              <w:left w:val="nil"/>
              <w:bottom w:val="single" w:sz="4" w:space="0" w:color="auto"/>
              <w:right w:val="single" w:sz="4" w:space="0" w:color="auto"/>
            </w:tcBorders>
            <w:shd w:val="clear" w:color="auto" w:fill="auto"/>
            <w:vAlign w:val="center"/>
            <w:hideMark/>
          </w:tcPr>
          <w:p w14:paraId="21662E6C" w14:textId="77777777" w:rsidR="00E33FFB" w:rsidRDefault="00E33FFB" w:rsidP="00277543">
            <w:pPr>
              <w:jc w:val="center"/>
              <w:outlineLvl w:val="6"/>
              <w:rPr>
                <w:sz w:val="16"/>
                <w:szCs w:val="16"/>
              </w:rPr>
            </w:pPr>
            <w:r>
              <w:rPr>
                <w:sz w:val="16"/>
                <w:szCs w:val="16"/>
              </w:rPr>
              <w:t>153,7</w:t>
            </w:r>
          </w:p>
        </w:tc>
      </w:tr>
      <w:tr w:rsidR="00E33FFB" w14:paraId="0374D2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61763D" w14:textId="77777777" w:rsidR="00E33FFB" w:rsidRDefault="00E33FFB" w:rsidP="00277543">
            <w:pPr>
              <w:outlineLvl w:val="5"/>
              <w:rPr>
                <w:sz w:val="16"/>
                <w:szCs w:val="16"/>
              </w:rPr>
            </w:pPr>
            <w:r>
              <w:rPr>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w:t>
            </w:r>
          </w:p>
        </w:tc>
        <w:tc>
          <w:tcPr>
            <w:tcW w:w="567" w:type="dxa"/>
            <w:gridSpan w:val="2"/>
            <w:tcBorders>
              <w:top w:val="nil"/>
              <w:left w:val="nil"/>
              <w:bottom w:val="single" w:sz="4" w:space="0" w:color="auto"/>
              <w:right w:val="single" w:sz="4" w:space="0" w:color="auto"/>
            </w:tcBorders>
            <w:shd w:val="clear" w:color="auto" w:fill="auto"/>
            <w:vAlign w:val="center"/>
            <w:hideMark/>
          </w:tcPr>
          <w:p w14:paraId="3C01E31E"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F72D163"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2D7947C" w14:textId="77777777" w:rsidR="00E33FFB" w:rsidRDefault="00E33FFB" w:rsidP="00277543">
            <w:pPr>
              <w:jc w:val="center"/>
              <w:outlineLvl w:val="5"/>
              <w:rPr>
                <w:sz w:val="16"/>
                <w:szCs w:val="16"/>
              </w:rPr>
            </w:pPr>
            <w:r>
              <w:rPr>
                <w:sz w:val="16"/>
                <w:szCs w:val="16"/>
              </w:rPr>
              <w:t>10102А3042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03684AD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0CD6C0" w14:textId="77777777" w:rsidR="00E33FFB" w:rsidRDefault="00E33FFB" w:rsidP="00277543">
            <w:pPr>
              <w:jc w:val="center"/>
              <w:outlineLvl w:val="5"/>
              <w:rPr>
                <w:sz w:val="16"/>
                <w:szCs w:val="16"/>
              </w:rPr>
            </w:pPr>
            <w:r>
              <w:rPr>
                <w:sz w:val="16"/>
                <w:szCs w:val="16"/>
              </w:rPr>
              <w:t>10 655,3</w:t>
            </w:r>
          </w:p>
        </w:tc>
        <w:tc>
          <w:tcPr>
            <w:tcW w:w="1560" w:type="dxa"/>
            <w:gridSpan w:val="5"/>
            <w:tcBorders>
              <w:top w:val="nil"/>
              <w:left w:val="nil"/>
              <w:bottom w:val="single" w:sz="4" w:space="0" w:color="auto"/>
              <w:right w:val="single" w:sz="4" w:space="0" w:color="auto"/>
            </w:tcBorders>
            <w:shd w:val="clear" w:color="auto" w:fill="auto"/>
            <w:vAlign w:val="center"/>
            <w:hideMark/>
          </w:tcPr>
          <w:p w14:paraId="2E97751E" w14:textId="77777777" w:rsidR="00E33FFB" w:rsidRDefault="00E33FFB" w:rsidP="00277543">
            <w:pPr>
              <w:jc w:val="center"/>
              <w:outlineLvl w:val="5"/>
              <w:rPr>
                <w:sz w:val="16"/>
                <w:szCs w:val="16"/>
              </w:rPr>
            </w:pPr>
            <w:r>
              <w:rPr>
                <w:sz w:val="16"/>
                <w:szCs w:val="16"/>
              </w:rPr>
              <w:t>10 334,2</w:t>
            </w:r>
          </w:p>
        </w:tc>
      </w:tr>
      <w:tr w:rsidR="00E33FFB" w14:paraId="1EEE7CC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CC651A"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34F673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837A1D7"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9488E6B" w14:textId="77777777" w:rsidR="00E33FFB" w:rsidRDefault="00E33FFB" w:rsidP="00277543">
            <w:pPr>
              <w:jc w:val="center"/>
              <w:outlineLvl w:val="6"/>
              <w:rPr>
                <w:sz w:val="16"/>
                <w:szCs w:val="16"/>
              </w:rPr>
            </w:pPr>
            <w:r>
              <w:rPr>
                <w:sz w:val="16"/>
                <w:szCs w:val="16"/>
              </w:rPr>
              <w:t>10102А3042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1F8C8C7E"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6DF68DA5" w14:textId="77777777" w:rsidR="00E33FFB" w:rsidRDefault="00E33FFB" w:rsidP="00277543">
            <w:pPr>
              <w:jc w:val="center"/>
              <w:outlineLvl w:val="6"/>
              <w:rPr>
                <w:sz w:val="16"/>
                <w:szCs w:val="16"/>
              </w:rPr>
            </w:pPr>
            <w:r>
              <w:rPr>
                <w:sz w:val="16"/>
                <w:szCs w:val="16"/>
              </w:rPr>
              <w:t>6 959,3</w:t>
            </w:r>
          </w:p>
        </w:tc>
        <w:tc>
          <w:tcPr>
            <w:tcW w:w="1560" w:type="dxa"/>
            <w:gridSpan w:val="5"/>
            <w:tcBorders>
              <w:top w:val="nil"/>
              <w:left w:val="nil"/>
              <w:bottom w:val="single" w:sz="4" w:space="0" w:color="auto"/>
              <w:right w:val="single" w:sz="4" w:space="0" w:color="auto"/>
            </w:tcBorders>
            <w:shd w:val="clear" w:color="auto" w:fill="auto"/>
            <w:vAlign w:val="center"/>
            <w:hideMark/>
          </w:tcPr>
          <w:p w14:paraId="26A4E4E9" w14:textId="77777777" w:rsidR="00E33FFB" w:rsidRDefault="00E33FFB" w:rsidP="00277543">
            <w:pPr>
              <w:jc w:val="center"/>
              <w:outlineLvl w:val="6"/>
              <w:rPr>
                <w:sz w:val="16"/>
                <w:szCs w:val="16"/>
              </w:rPr>
            </w:pPr>
            <w:r>
              <w:rPr>
                <w:sz w:val="16"/>
                <w:szCs w:val="16"/>
              </w:rPr>
              <w:t>6 691,9</w:t>
            </w:r>
          </w:p>
        </w:tc>
      </w:tr>
      <w:tr w:rsidR="00E33FFB" w14:paraId="039929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350E92"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47CC6B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1DF2B00"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9816968" w14:textId="77777777" w:rsidR="00E33FFB" w:rsidRDefault="00E33FFB" w:rsidP="00277543">
            <w:pPr>
              <w:jc w:val="center"/>
              <w:outlineLvl w:val="6"/>
              <w:rPr>
                <w:sz w:val="16"/>
                <w:szCs w:val="16"/>
              </w:rPr>
            </w:pPr>
            <w:r>
              <w:rPr>
                <w:sz w:val="16"/>
                <w:szCs w:val="16"/>
              </w:rPr>
              <w:t>10102А3042</w:t>
            </w:r>
          </w:p>
        </w:tc>
        <w:tc>
          <w:tcPr>
            <w:tcW w:w="567" w:type="dxa"/>
            <w:gridSpan w:val="2"/>
            <w:tcBorders>
              <w:top w:val="nil"/>
              <w:left w:val="nil"/>
              <w:bottom w:val="single" w:sz="4" w:space="0" w:color="auto"/>
              <w:right w:val="single" w:sz="4" w:space="0" w:color="auto"/>
            </w:tcBorders>
            <w:shd w:val="clear" w:color="auto" w:fill="auto"/>
            <w:vAlign w:val="center"/>
            <w:hideMark/>
          </w:tcPr>
          <w:p w14:paraId="34B57C6B"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3172F335" w14:textId="77777777" w:rsidR="00E33FFB" w:rsidRDefault="00E33FFB" w:rsidP="00277543">
            <w:pPr>
              <w:jc w:val="center"/>
              <w:outlineLvl w:val="6"/>
              <w:rPr>
                <w:sz w:val="16"/>
                <w:szCs w:val="16"/>
              </w:rPr>
            </w:pPr>
            <w:r>
              <w:rPr>
                <w:sz w:val="16"/>
                <w:szCs w:val="16"/>
              </w:rPr>
              <w:t>3 696,1</w:t>
            </w:r>
          </w:p>
        </w:tc>
        <w:tc>
          <w:tcPr>
            <w:tcW w:w="1560" w:type="dxa"/>
            <w:gridSpan w:val="5"/>
            <w:tcBorders>
              <w:top w:val="nil"/>
              <w:left w:val="nil"/>
              <w:bottom w:val="single" w:sz="4" w:space="0" w:color="auto"/>
              <w:right w:val="single" w:sz="4" w:space="0" w:color="auto"/>
            </w:tcBorders>
            <w:shd w:val="clear" w:color="auto" w:fill="auto"/>
            <w:vAlign w:val="center"/>
            <w:hideMark/>
          </w:tcPr>
          <w:p w14:paraId="21E90608" w14:textId="77777777" w:rsidR="00E33FFB" w:rsidRDefault="00E33FFB" w:rsidP="00277543">
            <w:pPr>
              <w:jc w:val="center"/>
              <w:outlineLvl w:val="6"/>
              <w:rPr>
                <w:sz w:val="16"/>
                <w:szCs w:val="16"/>
              </w:rPr>
            </w:pPr>
            <w:r>
              <w:rPr>
                <w:sz w:val="16"/>
                <w:szCs w:val="16"/>
              </w:rPr>
              <w:t>3 642,3</w:t>
            </w:r>
          </w:p>
        </w:tc>
      </w:tr>
      <w:tr w:rsidR="00E33FFB" w14:paraId="46C3220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CEE153" w14:textId="77777777" w:rsidR="00E33FFB" w:rsidRDefault="00E33FFB" w:rsidP="00277543">
            <w:pPr>
              <w:outlineLvl w:val="4"/>
              <w:rPr>
                <w:sz w:val="16"/>
                <w:szCs w:val="16"/>
              </w:rPr>
            </w:pPr>
            <w:r>
              <w:rPr>
                <w:sz w:val="16"/>
                <w:szCs w:val="16"/>
              </w:rP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0CA6E56D"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9BC49E1"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76B4149" w14:textId="77777777" w:rsidR="00E33FFB" w:rsidRDefault="00E33FFB" w:rsidP="00277543">
            <w:pPr>
              <w:jc w:val="center"/>
              <w:outlineLvl w:val="4"/>
              <w:rPr>
                <w:sz w:val="16"/>
                <w:szCs w:val="16"/>
              </w:rPr>
            </w:pPr>
            <w:r>
              <w:rPr>
                <w:sz w:val="16"/>
                <w:szCs w:val="16"/>
              </w:rPr>
              <w:t>1010600000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8B473C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DCB30A0" w14:textId="77777777" w:rsidR="00E33FFB" w:rsidRDefault="00E33FFB" w:rsidP="00277543">
            <w:pPr>
              <w:jc w:val="center"/>
              <w:outlineLvl w:val="4"/>
              <w:rPr>
                <w:sz w:val="16"/>
                <w:szCs w:val="16"/>
              </w:rPr>
            </w:pPr>
            <w:r>
              <w:rPr>
                <w:sz w:val="16"/>
                <w:szCs w:val="16"/>
              </w:rPr>
              <w:t>62,3</w:t>
            </w:r>
          </w:p>
        </w:tc>
        <w:tc>
          <w:tcPr>
            <w:tcW w:w="1560" w:type="dxa"/>
            <w:gridSpan w:val="5"/>
            <w:tcBorders>
              <w:top w:val="nil"/>
              <w:left w:val="nil"/>
              <w:bottom w:val="single" w:sz="4" w:space="0" w:color="auto"/>
              <w:right w:val="single" w:sz="4" w:space="0" w:color="auto"/>
            </w:tcBorders>
            <w:shd w:val="clear" w:color="auto" w:fill="auto"/>
            <w:vAlign w:val="center"/>
            <w:hideMark/>
          </w:tcPr>
          <w:p w14:paraId="371549F6" w14:textId="77777777" w:rsidR="00E33FFB" w:rsidRDefault="00E33FFB" w:rsidP="00277543">
            <w:pPr>
              <w:jc w:val="center"/>
              <w:outlineLvl w:val="4"/>
              <w:rPr>
                <w:sz w:val="16"/>
                <w:szCs w:val="16"/>
              </w:rPr>
            </w:pPr>
            <w:r>
              <w:rPr>
                <w:sz w:val="16"/>
                <w:szCs w:val="16"/>
              </w:rPr>
              <w:t>62,3</w:t>
            </w:r>
          </w:p>
        </w:tc>
      </w:tr>
      <w:tr w:rsidR="00E33FFB" w14:paraId="4FDD6A8E"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6FE5C0F" w14:textId="77777777" w:rsidR="00E33FFB" w:rsidRDefault="00E33FFB" w:rsidP="00277543">
            <w:pPr>
              <w:outlineLvl w:val="5"/>
              <w:rPr>
                <w:sz w:val="16"/>
                <w:szCs w:val="16"/>
              </w:rPr>
            </w:pPr>
            <w:r>
              <w:rPr>
                <w:sz w:val="16"/>
                <w:szCs w:val="16"/>
              </w:rPr>
              <w:t>Меры поддержки в виде дополнительной ежемесячной стипендии студентам, обучающимся по договорам целевого обучения</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71E97A6" w14:textId="77777777" w:rsidR="00E33FFB" w:rsidRDefault="00E33FFB" w:rsidP="00277543">
            <w:pPr>
              <w:jc w:val="center"/>
              <w:outlineLvl w:val="5"/>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BAC79DE" w14:textId="77777777" w:rsidR="00E33FFB" w:rsidRDefault="00E33FFB" w:rsidP="00277543">
            <w:pPr>
              <w:jc w:val="center"/>
              <w:outlineLvl w:val="5"/>
              <w:rPr>
                <w:sz w:val="16"/>
                <w:szCs w:val="16"/>
              </w:rPr>
            </w:pPr>
            <w:r>
              <w:rPr>
                <w:sz w:val="16"/>
                <w:szCs w:val="16"/>
              </w:rPr>
              <w:t>0702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02CC2D31" w14:textId="77777777" w:rsidR="00E33FFB" w:rsidRDefault="00E33FFB" w:rsidP="00277543">
            <w:pPr>
              <w:jc w:val="center"/>
              <w:outlineLvl w:val="5"/>
              <w:rPr>
                <w:sz w:val="16"/>
                <w:szCs w:val="16"/>
              </w:rPr>
            </w:pPr>
            <w:r>
              <w:rPr>
                <w:sz w:val="16"/>
                <w:szCs w:val="16"/>
              </w:rPr>
              <w:t>1010611100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DEE67B9"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6E0E0384" w14:textId="77777777" w:rsidR="00E33FFB" w:rsidRDefault="00E33FFB" w:rsidP="00277543">
            <w:pPr>
              <w:jc w:val="center"/>
              <w:outlineLvl w:val="5"/>
              <w:rPr>
                <w:sz w:val="16"/>
                <w:szCs w:val="16"/>
              </w:rPr>
            </w:pPr>
            <w:r>
              <w:rPr>
                <w:sz w:val="16"/>
                <w:szCs w:val="16"/>
              </w:rPr>
              <w:t>62,3</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AA9D1AC" w14:textId="77777777" w:rsidR="00E33FFB" w:rsidRDefault="00E33FFB" w:rsidP="00277543">
            <w:pPr>
              <w:jc w:val="center"/>
              <w:outlineLvl w:val="5"/>
              <w:rPr>
                <w:sz w:val="16"/>
                <w:szCs w:val="16"/>
              </w:rPr>
            </w:pPr>
            <w:r>
              <w:rPr>
                <w:sz w:val="16"/>
                <w:szCs w:val="16"/>
              </w:rPr>
              <w:t>62,3</w:t>
            </w:r>
          </w:p>
        </w:tc>
      </w:tr>
      <w:tr w:rsidR="00E33FFB" w14:paraId="667F6E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4DB6D4"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C6BDCC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1017836"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06D991F" w14:textId="77777777" w:rsidR="00E33FFB" w:rsidRDefault="00E33FFB" w:rsidP="00277543">
            <w:pPr>
              <w:jc w:val="center"/>
              <w:outlineLvl w:val="6"/>
              <w:rPr>
                <w:sz w:val="16"/>
                <w:szCs w:val="16"/>
              </w:rPr>
            </w:pPr>
            <w:r>
              <w:rPr>
                <w:sz w:val="16"/>
                <w:szCs w:val="16"/>
              </w:rPr>
              <w:t>1010611100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797E425"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9184DE2" w14:textId="77777777" w:rsidR="00E33FFB" w:rsidRDefault="00E33FFB" w:rsidP="00277543">
            <w:pPr>
              <w:jc w:val="center"/>
              <w:outlineLvl w:val="6"/>
              <w:rPr>
                <w:sz w:val="16"/>
                <w:szCs w:val="16"/>
              </w:rPr>
            </w:pPr>
            <w:r>
              <w:rPr>
                <w:sz w:val="16"/>
                <w:szCs w:val="16"/>
              </w:rPr>
              <w:t>35,6</w:t>
            </w:r>
          </w:p>
        </w:tc>
        <w:tc>
          <w:tcPr>
            <w:tcW w:w="1560" w:type="dxa"/>
            <w:gridSpan w:val="5"/>
            <w:tcBorders>
              <w:top w:val="nil"/>
              <w:left w:val="nil"/>
              <w:bottom w:val="single" w:sz="4" w:space="0" w:color="auto"/>
              <w:right w:val="single" w:sz="4" w:space="0" w:color="auto"/>
            </w:tcBorders>
            <w:shd w:val="clear" w:color="auto" w:fill="auto"/>
            <w:vAlign w:val="center"/>
            <w:hideMark/>
          </w:tcPr>
          <w:p w14:paraId="3470CD44" w14:textId="77777777" w:rsidR="00E33FFB" w:rsidRDefault="00E33FFB" w:rsidP="00277543">
            <w:pPr>
              <w:jc w:val="center"/>
              <w:outlineLvl w:val="6"/>
              <w:rPr>
                <w:sz w:val="16"/>
                <w:szCs w:val="16"/>
              </w:rPr>
            </w:pPr>
            <w:r>
              <w:rPr>
                <w:sz w:val="16"/>
                <w:szCs w:val="16"/>
              </w:rPr>
              <w:t>35,6</w:t>
            </w:r>
          </w:p>
        </w:tc>
      </w:tr>
      <w:tr w:rsidR="00E33FFB" w14:paraId="3537A3D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BBA1A3"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CED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2F00C23"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E0E6220" w14:textId="77777777" w:rsidR="00E33FFB" w:rsidRDefault="00E33FFB" w:rsidP="00277543">
            <w:pPr>
              <w:jc w:val="center"/>
              <w:outlineLvl w:val="6"/>
              <w:rPr>
                <w:sz w:val="16"/>
                <w:szCs w:val="16"/>
              </w:rPr>
            </w:pPr>
            <w:r>
              <w:rPr>
                <w:sz w:val="16"/>
                <w:szCs w:val="16"/>
              </w:rPr>
              <w:t>1010611100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8D71D12"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4F832543" w14:textId="77777777" w:rsidR="00E33FFB" w:rsidRDefault="00E33FFB" w:rsidP="00277543">
            <w:pPr>
              <w:jc w:val="center"/>
              <w:outlineLvl w:val="6"/>
              <w:rPr>
                <w:sz w:val="16"/>
                <w:szCs w:val="16"/>
              </w:rPr>
            </w:pPr>
            <w:r>
              <w:rPr>
                <w:sz w:val="16"/>
                <w:szCs w:val="16"/>
              </w:rPr>
              <w:t>26,7</w:t>
            </w:r>
          </w:p>
        </w:tc>
        <w:tc>
          <w:tcPr>
            <w:tcW w:w="1560" w:type="dxa"/>
            <w:gridSpan w:val="5"/>
            <w:tcBorders>
              <w:top w:val="nil"/>
              <w:left w:val="nil"/>
              <w:bottom w:val="single" w:sz="4" w:space="0" w:color="auto"/>
              <w:right w:val="single" w:sz="4" w:space="0" w:color="auto"/>
            </w:tcBorders>
            <w:shd w:val="clear" w:color="auto" w:fill="auto"/>
            <w:vAlign w:val="center"/>
            <w:hideMark/>
          </w:tcPr>
          <w:p w14:paraId="7539607D" w14:textId="77777777" w:rsidR="00E33FFB" w:rsidRDefault="00E33FFB" w:rsidP="00277543">
            <w:pPr>
              <w:jc w:val="center"/>
              <w:outlineLvl w:val="6"/>
              <w:rPr>
                <w:sz w:val="16"/>
                <w:szCs w:val="16"/>
              </w:rPr>
            </w:pPr>
            <w:r>
              <w:rPr>
                <w:sz w:val="16"/>
                <w:szCs w:val="16"/>
              </w:rPr>
              <w:t>26,7</w:t>
            </w:r>
          </w:p>
        </w:tc>
      </w:tr>
      <w:tr w:rsidR="00E33FFB" w14:paraId="30DF84D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95D98F" w14:textId="77777777" w:rsidR="00E33FFB" w:rsidRDefault="00E33FFB" w:rsidP="00277543">
            <w:pPr>
              <w:outlineLvl w:val="4"/>
              <w:rPr>
                <w:sz w:val="16"/>
                <w:szCs w:val="16"/>
              </w:rPr>
            </w:pPr>
            <w:r>
              <w:rPr>
                <w:sz w:val="16"/>
                <w:szCs w:val="16"/>
              </w:rPr>
              <w:t>Региональный проект " Педагоги и наставники"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39C803FD"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94DCDDC"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8DF5FAA" w14:textId="77777777" w:rsidR="00E33FFB" w:rsidRDefault="00E33FFB" w:rsidP="00277543">
            <w:pPr>
              <w:jc w:val="center"/>
              <w:outlineLvl w:val="4"/>
              <w:rPr>
                <w:sz w:val="16"/>
                <w:szCs w:val="16"/>
              </w:rPr>
            </w:pPr>
            <w:r>
              <w:rPr>
                <w:sz w:val="16"/>
                <w:szCs w:val="16"/>
              </w:rPr>
              <w:t>101Ю600000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C65E86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C929E7A" w14:textId="77777777" w:rsidR="00E33FFB" w:rsidRDefault="00E33FFB" w:rsidP="00277543">
            <w:pPr>
              <w:jc w:val="center"/>
              <w:outlineLvl w:val="4"/>
              <w:rPr>
                <w:sz w:val="16"/>
                <w:szCs w:val="16"/>
              </w:rPr>
            </w:pPr>
            <w:r>
              <w:rPr>
                <w:sz w:val="16"/>
                <w:szCs w:val="16"/>
              </w:rPr>
              <w:t>42 893,4</w:t>
            </w:r>
          </w:p>
        </w:tc>
        <w:tc>
          <w:tcPr>
            <w:tcW w:w="1560" w:type="dxa"/>
            <w:gridSpan w:val="5"/>
            <w:tcBorders>
              <w:top w:val="nil"/>
              <w:left w:val="nil"/>
              <w:bottom w:val="single" w:sz="4" w:space="0" w:color="auto"/>
              <w:right w:val="single" w:sz="4" w:space="0" w:color="auto"/>
            </w:tcBorders>
            <w:shd w:val="clear" w:color="auto" w:fill="auto"/>
            <w:vAlign w:val="center"/>
            <w:hideMark/>
          </w:tcPr>
          <w:p w14:paraId="0FD671FC" w14:textId="77777777" w:rsidR="00E33FFB" w:rsidRDefault="00E33FFB" w:rsidP="00277543">
            <w:pPr>
              <w:jc w:val="center"/>
              <w:outlineLvl w:val="4"/>
              <w:rPr>
                <w:sz w:val="16"/>
                <w:szCs w:val="16"/>
              </w:rPr>
            </w:pPr>
            <w:r>
              <w:rPr>
                <w:sz w:val="16"/>
                <w:szCs w:val="16"/>
              </w:rPr>
              <w:t>42 893,4</w:t>
            </w:r>
          </w:p>
        </w:tc>
      </w:tr>
      <w:tr w:rsidR="00E33FFB" w14:paraId="6E15BBF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F84A6F" w14:textId="77777777" w:rsidR="00E33FFB" w:rsidRDefault="00E33FFB" w:rsidP="00277543">
            <w:pPr>
              <w:outlineLvl w:val="5"/>
              <w:rPr>
                <w:sz w:val="16"/>
                <w:szCs w:val="16"/>
              </w:rPr>
            </w:pPr>
            <w:r>
              <w:rPr>
                <w:sz w:val="16"/>
                <w:szCs w:val="16"/>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54C3063"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6E8F1F3"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5196C2A8" w14:textId="77777777" w:rsidR="00E33FFB" w:rsidRDefault="00E33FFB" w:rsidP="00277543">
            <w:pPr>
              <w:jc w:val="center"/>
              <w:outlineLvl w:val="5"/>
              <w:rPr>
                <w:sz w:val="16"/>
                <w:szCs w:val="16"/>
              </w:rPr>
            </w:pPr>
            <w:r>
              <w:rPr>
                <w:sz w:val="16"/>
                <w:szCs w:val="16"/>
              </w:rPr>
              <w:t>101Ю653030</w:t>
            </w:r>
          </w:p>
        </w:tc>
        <w:tc>
          <w:tcPr>
            <w:tcW w:w="567" w:type="dxa"/>
            <w:gridSpan w:val="2"/>
            <w:tcBorders>
              <w:top w:val="nil"/>
              <w:left w:val="nil"/>
              <w:bottom w:val="single" w:sz="4" w:space="0" w:color="auto"/>
              <w:right w:val="single" w:sz="4" w:space="0" w:color="auto"/>
            </w:tcBorders>
            <w:shd w:val="clear" w:color="auto" w:fill="auto"/>
            <w:vAlign w:val="center"/>
            <w:hideMark/>
          </w:tcPr>
          <w:p w14:paraId="1FB6768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5EE0E88" w14:textId="77777777" w:rsidR="00E33FFB" w:rsidRDefault="00E33FFB" w:rsidP="00277543">
            <w:pPr>
              <w:jc w:val="center"/>
              <w:outlineLvl w:val="5"/>
              <w:rPr>
                <w:sz w:val="16"/>
                <w:szCs w:val="16"/>
              </w:rPr>
            </w:pPr>
            <w:r>
              <w:rPr>
                <w:sz w:val="16"/>
                <w:szCs w:val="16"/>
              </w:rPr>
              <w:t>42 893,4</w:t>
            </w:r>
          </w:p>
        </w:tc>
        <w:tc>
          <w:tcPr>
            <w:tcW w:w="1560" w:type="dxa"/>
            <w:gridSpan w:val="5"/>
            <w:tcBorders>
              <w:top w:val="nil"/>
              <w:left w:val="nil"/>
              <w:bottom w:val="single" w:sz="4" w:space="0" w:color="auto"/>
              <w:right w:val="single" w:sz="4" w:space="0" w:color="auto"/>
            </w:tcBorders>
            <w:shd w:val="clear" w:color="auto" w:fill="auto"/>
            <w:vAlign w:val="center"/>
            <w:hideMark/>
          </w:tcPr>
          <w:p w14:paraId="08B04A0E" w14:textId="77777777" w:rsidR="00E33FFB" w:rsidRDefault="00E33FFB" w:rsidP="00277543">
            <w:pPr>
              <w:jc w:val="center"/>
              <w:outlineLvl w:val="5"/>
              <w:rPr>
                <w:sz w:val="16"/>
                <w:szCs w:val="16"/>
              </w:rPr>
            </w:pPr>
            <w:r>
              <w:rPr>
                <w:sz w:val="16"/>
                <w:szCs w:val="16"/>
              </w:rPr>
              <w:t>42 893,4</w:t>
            </w:r>
          </w:p>
        </w:tc>
      </w:tr>
      <w:tr w:rsidR="00E33FFB" w14:paraId="19107AF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D924D6"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F66F67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C091894"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400C333" w14:textId="77777777" w:rsidR="00E33FFB" w:rsidRDefault="00E33FFB" w:rsidP="00277543">
            <w:pPr>
              <w:jc w:val="center"/>
              <w:outlineLvl w:val="6"/>
              <w:rPr>
                <w:sz w:val="16"/>
                <w:szCs w:val="16"/>
              </w:rPr>
            </w:pPr>
            <w:r>
              <w:rPr>
                <w:sz w:val="16"/>
                <w:szCs w:val="16"/>
              </w:rPr>
              <w:t>101Ю653030</w:t>
            </w:r>
          </w:p>
        </w:tc>
        <w:tc>
          <w:tcPr>
            <w:tcW w:w="567" w:type="dxa"/>
            <w:gridSpan w:val="2"/>
            <w:tcBorders>
              <w:top w:val="nil"/>
              <w:left w:val="nil"/>
              <w:bottom w:val="single" w:sz="4" w:space="0" w:color="auto"/>
              <w:right w:val="single" w:sz="4" w:space="0" w:color="auto"/>
            </w:tcBorders>
            <w:shd w:val="clear" w:color="auto" w:fill="auto"/>
            <w:vAlign w:val="center"/>
            <w:hideMark/>
          </w:tcPr>
          <w:p w14:paraId="0C4D68C7"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10B94754" w14:textId="77777777" w:rsidR="00E33FFB" w:rsidRDefault="00E33FFB" w:rsidP="00277543">
            <w:pPr>
              <w:jc w:val="center"/>
              <w:outlineLvl w:val="6"/>
              <w:rPr>
                <w:sz w:val="16"/>
                <w:szCs w:val="16"/>
              </w:rPr>
            </w:pPr>
            <w:r>
              <w:rPr>
                <w:sz w:val="16"/>
                <w:szCs w:val="16"/>
              </w:rPr>
              <w:t>32 512,4</w:t>
            </w:r>
          </w:p>
        </w:tc>
        <w:tc>
          <w:tcPr>
            <w:tcW w:w="1560" w:type="dxa"/>
            <w:gridSpan w:val="5"/>
            <w:tcBorders>
              <w:top w:val="nil"/>
              <w:left w:val="nil"/>
              <w:bottom w:val="single" w:sz="4" w:space="0" w:color="auto"/>
              <w:right w:val="single" w:sz="4" w:space="0" w:color="auto"/>
            </w:tcBorders>
            <w:shd w:val="clear" w:color="auto" w:fill="auto"/>
            <w:vAlign w:val="center"/>
            <w:hideMark/>
          </w:tcPr>
          <w:p w14:paraId="2EF21B5D" w14:textId="77777777" w:rsidR="00E33FFB" w:rsidRDefault="00E33FFB" w:rsidP="00277543">
            <w:pPr>
              <w:jc w:val="center"/>
              <w:outlineLvl w:val="6"/>
              <w:rPr>
                <w:sz w:val="16"/>
                <w:szCs w:val="16"/>
              </w:rPr>
            </w:pPr>
            <w:r>
              <w:rPr>
                <w:sz w:val="16"/>
                <w:szCs w:val="16"/>
              </w:rPr>
              <w:t>32 512,4</w:t>
            </w:r>
          </w:p>
        </w:tc>
      </w:tr>
      <w:tr w:rsidR="00E33FFB" w14:paraId="757A994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49B703" w14:textId="77777777" w:rsidR="00E33FFB" w:rsidRDefault="00E33FFB" w:rsidP="00277543">
            <w:pPr>
              <w:outlineLvl w:val="6"/>
              <w:rPr>
                <w:sz w:val="16"/>
                <w:szCs w:val="16"/>
              </w:rPr>
            </w:pPr>
            <w:r>
              <w:rPr>
                <w:sz w:val="16"/>
                <w:szCs w:val="16"/>
              </w:rPr>
              <w:lastRenderedPageBreak/>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FEB5C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C91266D"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77C2333" w14:textId="77777777" w:rsidR="00E33FFB" w:rsidRDefault="00E33FFB" w:rsidP="00277543">
            <w:pPr>
              <w:jc w:val="center"/>
              <w:outlineLvl w:val="6"/>
              <w:rPr>
                <w:sz w:val="16"/>
                <w:szCs w:val="16"/>
              </w:rPr>
            </w:pPr>
            <w:r>
              <w:rPr>
                <w:sz w:val="16"/>
                <w:szCs w:val="16"/>
              </w:rPr>
              <w:t>101Ю653030</w:t>
            </w:r>
          </w:p>
        </w:tc>
        <w:tc>
          <w:tcPr>
            <w:tcW w:w="567" w:type="dxa"/>
            <w:gridSpan w:val="2"/>
            <w:tcBorders>
              <w:top w:val="nil"/>
              <w:left w:val="nil"/>
              <w:bottom w:val="single" w:sz="4" w:space="0" w:color="auto"/>
              <w:right w:val="single" w:sz="4" w:space="0" w:color="auto"/>
            </w:tcBorders>
            <w:shd w:val="clear" w:color="auto" w:fill="auto"/>
            <w:vAlign w:val="center"/>
            <w:hideMark/>
          </w:tcPr>
          <w:p w14:paraId="205F4242"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017D9295" w14:textId="77777777" w:rsidR="00E33FFB" w:rsidRDefault="00E33FFB" w:rsidP="00277543">
            <w:pPr>
              <w:jc w:val="center"/>
              <w:outlineLvl w:val="6"/>
              <w:rPr>
                <w:sz w:val="16"/>
                <w:szCs w:val="16"/>
              </w:rPr>
            </w:pPr>
            <w:r>
              <w:rPr>
                <w:sz w:val="16"/>
                <w:szCs w:val="16"/>
              </w:rPr>
              <w:t>10 381,0</w:t>
            </w:r>
          </w:p>
        </w:tc>
        <w:tc>
          <w:tcPr>
            <w:tcW w:w="1560" w:type="dxa"/>
            <w:gridSpan w:val="5"/>
            <w:tcBorders>
              <w:top w:val="nil"/>
              <w:left w:val="nil"/>
              <w:bottom w:val="single" w:sz="4" w:space="0" w:color="auto"/>
              <w:right w:val="single" w:sz="4" w:space="0" w:color="auto"/>
            </w:tcBorders>
            <w:shd w:val="clear" w:color="auto" w:fill="auto"/>
            <w:vAlign w:val="center"/>
            <w:hideMark/>
          </w:tcPr>
          <w:p w14:paraId="496CFEDF" w14:textId="77777777" w:rsidR="00E33FFB" w:rsidRDefault="00E33FFB" w:rsidP="00277543">
            <w:pPr>
              <w:jc w:val="center"/>
              <w:outlineLvl w:val="6"/>
              <w:rPr>
                <w:sz w:val="16"/>
                <w:szCs w:val="16"/>
              </w:rPr>
            </w:pPr>
            <w:r>
              <w:rPr>
                <w:sz w:val="16"/>
                <w:szCs w:val="16"/>
              </w:rPr>
              <w:t>10 381,0</w:t>
            </w:r>
          </w:p>
        </w:tc>
      </w:tr>
      <w:tr w:rsidR="00E33FFB" w14:paraId="6A74830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B58715E"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0B022527"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C580256" w14:textId="77777777" w:rsidR="00E33FFB" w:rsidRDefault="00E33FFB" w:rsidP="00277543">
            <w:pPr>
              <w:jc w:val="center"/>
              <w:outlineLvl w:val="3"/>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75E8DCA"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1722B4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3F2A1FA" w14:textId="77777777" w:rsidR="00E33FFB" w:rsidRDefault="00E33FFB" w:rsidP="00277543">
            <w:pPr>
              <w:jc w:val="center"/>
              <w:outlineLvl w:val="3"/>
              <w:rPr>
                <w:sz w:val="16"/>
                <w:szCs w:val="16"/>
              </w:rPr>
            </w:pPr>
            <w:r>
              <w:rPr>
                <w:sz w:val="16"/>
                <w:szCs w:val="16"/>
              </w:rPr>
              <w:t>417 997,1</w:t>
            </w:r>
          </w:p>
        </w:tc>
        <w:tc>
          <w:tcPr>
            <w:tcW w:w="1560" w:type="dxa"/>
            <w:gridSpan w:val="5"/>
            <w:tcBorders>
              <w:top w:val="nil"/>
              <w:left w:val="nil"/>
              <w:bottom w:val="single" w:sz="4" w:space="0" w:color="auto"/>
              <w:right w:val="single" w:sz="4" w:space="0" w:color="auto"/>
            </w:tcBorders>
            <w:shd w:val="clear" w:color="auto" w:fill="auto"/>
            <w:vAlign w:val="center"/>
            <w:hideMark/>
          </w:tcPr>
          <w:p w14:paraId="2E3CB83B" w14:textId="77777777" w:rsidR="00E33FFB" w:rsidRDefault="00E33FFB" w:rsidP="00277543">
            <w:pPr>
              <w:jc w:val="center"/>
              <w:outlineLvl w:val="3"/>
              <w:rPr>
                <w:sz w:val="16"/>
                <w:szCs w:val="16"/>
              </w:rPr>
            </w:pPr>
            <w:r>
              <w:rPr>
                <w:sz w:val="16"/>
                <w:szCs w:val="16"/>
              </w:rPr>
              <w:t>417 997,1</w:t>
            </w:r>
          </w:p>
        </w:tc>
      </w:tr>
      <w:tr w:rsidR="00E33FFB" w14:paraId="09007F9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2D47ED7"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7D12ADE8"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0A69923"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24DB74C" w14:textId="77777777" w:rsidR="00E33FFB" w:rsidRDefault="00E33FFB" w:rsidP="00277543">
            <w:pPr>
              <w:jc w:val="center"/>
              <w:outlineLvl w:val="4"/>
              <w:rPr>
                <w:sz w:val="16"/>
                <w:szCs w:val="16"/>
              </w:rPr>
            </w:pPr>
            <w:r>
              <w:rPr>
                <w:sz w:val="16"/>
                <w:szCs w:val="16"/>
              </w:rPr>
              <w:t>1020200000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A7DA173"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0A76D27" w14:textId="77777777" w:rsidR="00E33FFB" w:rsidRDefault="00E33FFB" w:rsidP="00277543">
            <w:pPr>
              <w:jc w:val="center"/>
              <w:outlineLvl w:val="4"/>
              <w:rPr>
                <w:sz w:val="16"/>
                <w:szCs w:val="16"/>
              </w:rPr>
            </w:pPr>
            <w:r>
              <w:rPr>
                <w:sz w:val="16"/>
                <w:szCs w:val="16"/>
              </w:rPr>
              <w:t>417 997,1</w:t>
            </w:r>
          </w:p>
        </w:tc>
        <w:tc>
          <w:tcPr>
            <w:tcW w:w="1560" w:type="dxa"/>
            <w:gridSpan w:val="5"/>
            <w:tcBorders>
              <w:top w:val="nil"/>
              <w:left w:val="nil"/>
              <w:bottom w:val="single" w:sz="4" w:space="0" w:color="auto"/>
              <w:right w:val="single" w:sz="4" w:space="0" w:color="auto"/>
            </w:tcBorders>
            <w:shd w:val="clear" w:color="auto" w:fill="auto"/>
            <w:vAlign w:val="center"/>
            <w:hideMark/>
          </w:tcPr>
          <w:p w14:paraId="121349BD" w14:textId="77777777" w:rsidR="00E33FFB" w:rsidRDefault="00E33FFB" w:rsidP="00277543">
            <w:pPr>
              <w:jc w:val="center"/>
              <w:outlineLvl w:val="4"/>
              <w:rPr>
                <w:sz w:val="16"/>
                <w:szCs w:val="16"/>
              </w:rPr>
            </w:pPr>
            <w:r>
              <w:rPr>
                <w:sz w:val="16"/>
                <w:szCs w:val="16"/>
              </w:rPr>
              <w:t>417 997,1</w:t>
            </w:r>
          </w:p>
        </w:tc>
      </w:tr>
      <w:tr w:rsidR="00E33FFB" w14:paraId="2CA75E8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2BE34D" w14:textId="77777777" w:rsidR="00E33FFB" w:rsidRDefault="00E33FFB" w:rsidP="00277543">
            <w:pPr>
              <w:outlineLvl w:val="5"/>
              <w:rPr>
                <w:sz w:val="16"/>
                <w:szCs w:val="16"/>
              </w:rPr>
            </w:pPr>
            <w:r>
              <w:rPr>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75BBEF30"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5D40C22"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2E24C64" w14:textId="77777777" w:rsidR="00E33FFB" w:rsidRDefault="00E33FFB" w:rsidP="00277543">
            <w:pPr>
              <w:jc w:val="center"/>
              <w:outlineLvl w:val="5"/>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6E99829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2333120" w14:textId="77777777" w:rsidR="00E33FFB" w:rsidRDefault="00E33FFB" w:rsidP="00277543">
            <w:pPr>
              <w:jc w:val="center"/>
              <w:outlineLvl w:val="5"/>
              <w:rPr>
                <w:sz w:val="16"/>
                <w:szCs w:val="16"/>
              </w:rPr>
            </w:pPr>
            <w:r>
              <w:rPr>
                <w:sz w:val="16"/>
                <w:szCs w:val="16"/>
              </w:rPr>
              <w:t>416 599,0</w:t>
            </w:r>
          </w:p>
        </w:tc>
        <w:tc>
          <w:tcPr>
            <w:tcW w:w="1560" w:type="dxa"/>
            <w:gridSpan w:val="5"/>
            <w:tcBorders>
              <w:top w:val="nil"/>
              <w:left w:val="nil"/>
              <w:bottom w:val="single" w:sz="4" w:space="0" w:color="auto"/>
              <w:right w:val="single" w:sz="4" w:space="0" w:color="auto"/>
            </w:tcBorders>
            <w:shd w:val="clear" w:color="auto" w:fill="auto"/>
            <w:vAlign w:val="center"/>
            <w:hideMark/>
          </w:tcPr>
          <w:p w14:paraId="50F04582" w14:textId="77777777" w:rsidR="00E33FFB" w:rsidRDefault="00E33FFB" w:rsidP="00277543">
            <w:pPr>
              <w:jc w:val="center"/>
              <w:outlineLvl w:val="5"/>
              <w:rPr>
                <w:sz w:val="16"/>
                <w:szCs w:val="16"/>
              </w:rPr>
            </w:pPr>
            <w:r>
              <w:rPr>
                <w:sz w:val="16"/>
                <w:szCs w:val="16"/>
              </w:rPr>
              <w:t>416 599,0</w:t>
            </w:r>
          </w:p>
        </w:tc>
      </w:tr>
      <w:tr w:rsidR="00E33FFB" w14:paraId="36537AE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E118E9"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7585764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C16DD75"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43A8162" w14:textId="77777777" w:rsidR="00E33FFB" w:rsidRDefault="00E33FFB" w:rsidP="00277543">
            <w:pPr>
              <w:jc w:val="center"/>
              <w:outlineLvl w:val="6"/>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43826910"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D056A31" w14:textId="77777777" w:rsidR="00E33FFB" w:rsidRDefault="00E33FFB" w:rsidP="00277543">
            <w:pPr>
              <w:jc w:val="center"/>
              <w:outlineLvl w:val="6"/>
              <w:rPr>
                <w:sz w:val="16"/>
                <w:szCs w:val="16"/>
              </w:rPr>
            </w:pPr>
            <w:r>
              <w:rPr>
                <w:sz w:val="16"/>
                <w:szCs w:val="16"/>
              </w:rPr>
              <w:t>314 193,7</w:t>
            </w:r>
          </w:p>
        </w:tc>
        <w:tc>
          <w:tcPr>
            <w:tcW w:w="1560" w:type="dxa"/>
            <w:gridSpan w:val="5"/>
            <w:tcBorders>
              <w:top w:val="nil"/>
              <w:left w:val="nil"/>
              <w:bottom w:val="single" w:sz="4" w:space="0" w:color="auto"/>
              <w:right w:val="single" w:sz="4" w:space="0" w:color="auto"/>
            </w:tcBorders>
            <w:shd w:val="clear" w:color="auto" w:fill="auto"/>
            <w:vAlign w:val="center"/>
            <w:hideMark/>
          </w:tcPr>
          <w:p w14:paraId="53C7E2C5" w14:textId="77777777" w:rsidR="00E33FFB" w:rsidRDefault="00E33FFB" w:rsidP="00277543">
            <w:pPr>
              <w:jc w:val="center"/>
              <w:outlineLvl w:val="6"/>
              <w:rPr>
                <w:sz w:val="16"/>
                <w:szCs w:val="16"/>
              </w:rPr>
            </w:pPr>
            <w:r>
              <w:rPr>
                <w:sz w:val="16"/>
                <w:szCs w:val="16"/>
              </w:rPr>
              <w:t>314 193,7</w:t>
            </w:r>
          </w:p>
        </w:tc>
      </w:tr>
      <w:tr w:rsidR="00E33FFB" w14:paraId="3B63D2C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9ED9DE"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818ED5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F561EB0"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5E417FC" w14:textId="77777777" w:rsidR="00E33FFB" w:rsidRDefault="00E33FFB" w:rsidP="00277543">
            <w:pPr>
              <w:jc w:val="center"/>
              <w:outlineLvl w:val="6"/>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0A78F46B"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D45667D" w14:textId="77777777" w:rsidR="00E33FFB" w:rsidRDefault="00E33FFB" w:rsidP="00277543">
            <w:pPr>
              <w:jc w:val="center"/>
              <w:outlineLvl w:val="6"/>
              <w:rPr>
                <w:sz w:val="16"/>
                <w:szCs w:val="16"/>
              </w:rPr>
            </w:pPr>
            <w:r>
              <w:rPr>
                <w:sz w:val="16"/>
                <w:szCs w:val="16"/>
              </w:rPr>
              <w:t>102 405,3</w:t>
            </w:r>
          </w:p>
        </w:tc>
        <w:tc>
          <w:tcPr>
            <w:tcW w:w="1560" w:type="dxa"/>
            <w:gridSpan w:val="5"/>
            <w:tcBorders>
              <w:top w:val="nil"/>
              <w:left w:val="nil"/>
              <w:bottom w:val="single" w:sz="4" w:space="0" w:color="auto"/>
              <w:right w:val="single" w:sz="4" w:space="0" w:color="auto"/>
            </w:tcBorders>
            <w:shd w:val="clear" w:color="auto" w:fill="auto"/>
            <w:vAlign w:val="center"/>
            <w:hideMark/>
          </w:tcPr>
          <w:p w14:paraId="4A79BD66" w14:textId="77777777" w:rsidR="00E33FFB" w:rsidRDefault="00E33FFB" w:rsidP="00277543">
            <w:pPr>
              <w:jc w:val="center"/>
              <w:outlineLvl w:val="6"/>
              <w:rPr>
                <w:sz w:val="16"/>
                <w:szCs w:val="16"/>
              </w:rPr>
            </w:pPr>
            <w:r>
              <w:rPr>
                <w:sz w:val="16"/>
                <w:szCs w:val="16"/>
              </w:rPr>
              <w:t>102 405,3</w:t>
            </w:r>
          </w:p>
        </w:tc>
      </w:tr>
      <w:tr w:rsidR="00E33FFB" w14:paraId="233D0FC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9A55F6" w14:textId="77777777" w:rsidR="00E33FFB" w:rsidRDefault="00E33FFB" w:rsidP="00277543">
            <w:pPr>
              <w:outlineLvl w:val="5"/>
              <w:rPr>
                <w:sz w:val="16"/>
                <w:szCs w:val="16"/>
              </w:rPr>
            </w:pPr>
            <w:r>
              <w:rPr>
                <w:sz w:val="16"/>
                <w:szCs w:val="16"/>
              </w:rPr>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общеобразовательных организаций и муниципальных общеобразовательных организаций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EE0C29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F96F1CD"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CC72D7A" w14:textId="77777777" w:rsidR="00E33FFB" w:rsidRDefault="00E33FFB" w:rsidP="00277543">
            <w:pPr>
              <w:jc w:val="center"/>
              <w:outlineLvl w:val="5"/>
              <w:rPr>
                <w:sz w:val="16"/>
                <w:szCs w:val="16"/>
              </w:rPr>
            </w:pPr>
            <w:r>
              <w:rPr>
                <w:sz w:val="16"/>
                <w:szCs w:val="16"/>
              </w:rPr>
              <w:t>1020276240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5028594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6F66006" w14:textId="77777777" w:rsidR="00E33FFB" w:rsidRDefault="00E33FFB" w:rsidP="00277543">
            <w:pPr>
              <w:jc w:val="center"/>
              <w:outlineLvl w:val="5"/>
              <w:rPr>
                <w:sz w:val="16"/>
                <w:szCs w:val="16"/>
              </w:rPr>
            </w:pPr>
            <w:r>
              <w:rPr>
                <w:sz w:val="16"/>
                <w:szCs w:val="16"/>
              </w:rPr>
              <w:t>1 398,1</w:t>
            </w:r>
          </w:p>
        </w:tc>
        <w:tc>
          <w:tcPr>
            <w:tcW w:w="1560" w:type="dxa"/>
            <w:gridSpan w:val="5"/>
            <w:tcBorders>
              <w:top w:val="nil"/>
              <w:left w:val="nil"/>
              <w:bottom w:val="single" w:sz="4" w:space="0" w:color="auto"/>
              <w:right w:val="single" w:sz="4" w:space="0" w:color="auto"/>
            </w:tcBorders>
            <w:shd w:val="clear" w:color="auto" w:fill="auto"/>
            <w:vAlign w:val="center"/>
            <w:hideMark/>
          </w:tcPr>
          <w:p w14:paraId="24CE8E7D" w14:textId="77777777" w:rsidR="00E33FFB" w:rsidRDefault="00E33FFB" w:rsidP="00277543">
            <w:pPr>
              <w:jc w:val="center"/>
              <w:outlineLvl w:val="5"/>
              <w:rPr>
                <w:sz w:val="16"/>
                <w:szCs w:val="16"/>
              </w:rPr>
            </w:pPr>
            <w:r>
              <w:rPr>
                <w:sz w:val="16"/>
                <w:szCs w:val="16"/>
              </w:rPr>
              <w:t>1 398,1</w:t>
            </w:r>
          </w:p>
        </w:tc>
      </w:tr>
      <w:tr w:rsidR="00E33FFB" w14:paraId="20E00DB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921762"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797F44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B821996"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91C5D45" w14:textId="77777777" w:rsidR="00E33FFB" w:rsidRDefault="00E33FFB" w:rsidP="00277543">
            <w:pPr>
              <w:jc w:val="center"/>
              <w:outlineLvl w:val="6"/>
              <w:rPr>
                <w:sz w:val="16"/>
                <w:szCs w:val="16"/>
              </w:rPr>
            </w:pPr>
            <w:r>
              <w:rPr>
                <w:sz w:val="16"/>
                <w:szCs w:val="16"/>
              </w:rPr>
              <w:t>1020276240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2032E860"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C096937" w14:textId="77777777" w:rsidR="00E33FFB" w:rsidRDefault="00E33FFB" w:rsidP="00277543">
            <w:pPr>
              <w:jc w:val="center"/>
              <w:outlineLvl w:val="6"/>
              <w:rPr>
                <w:sz w:val="16"/>
                <w:szCs w:val="16"/>
              </w:rPr>
            </w:pPr>
            <w:r>
              <w:rPr>
                <w:sz w:val="16"/>
                <w:szCs w:val="16"/>
              </w:rPr>
              <w:t>967,9</w:t>
            </w:r>
          </w:p>
        </w:tc>
        <w:tc>
          <w:tcPr>
            <w:tcW w:w="1560" w:type="dxa"/>
            <w:gridSpan w:val="5"/>
            <w:tcBorders>
              <w:top w:val="nil"/>
              <w:left w:val="nil"/>
              <w:bottom w:val="single" w:sz="4" w:space="0" w:color="auto"/>
              <w:right w:val="single" w:sz="4" w:space="0" w:color="auto"/>
            </w:tcBorders>
            <w:shd w:val="clear" w:color="auto" w:fill="auto"/>
            <w:vAlign w:val="center"/>
            <w:hideMark/>
          </w:tcPr>
          <w:p w14:paraId="7016419D" w14:textId="77777777" w:rsidR="00E33FFB" w:rsidRDefault="00E33FFB" w:rsidP="00277543">
            <w:pPr>
              <w:jc w:val="center"/>
              <w:outlineLvl w:val="6"/>
              <w:rPr>
                <w:sz w:val="16"/>
                <w:szCs w:val="16"/>
              </w:rPr>
            </w:pPr>
            <w:r>
              <w:rPr>
                <w:sz w:val="16"/>
                <w:szCs w:val="16"/>
              </w:rPr>
              <w:t>967,9</w:t>
            </w:r>
          </w:p>
        </w:tc>
      </w:tr>
      <w:tr w:rsidR="00E33FFB" w14:paraId="26B4EF3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79D0E9"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250486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CF71F8A"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F81D5D6" w14:textId="77777777" w:rsidR="00E33FFB" w:rsidRDefault="00E33FFB" w:rsidP="00277543">
            <w:pPr>
              <w:jc w:val="center"/>
              <w:outlineLvl w:val="6"/>
              <w:rPr>
                <w:sz w:val="16"/>
                <w:szCs w:val="16"/>
              </w:rPr>
            </w:pPr>
            <w:r>
              <w:rPr>
                <w:sz w:val="16"/>
                <w:szCs w:val="16"/>
              </w:rPr>
              <w:t>1020276240</w:t>
            </w:r>
          </w:p>
        </w:tc>
        <w:tc>
          <w:tcPr>
            <w:tcW w:w="567" w:type="dxa"/>
            <w:gridSpan w:val="2"/>
            <w:tcBorders>
              <w:top w:val="nil"/>
              <w:left w:val="nil"/>
              <w:bottom w:val="single" w:sz="4" w:space="0" w:color="auto"/>
              <w:right w:val="single" w:sz="4" w:space="0" w:color="auto"/>
            </w:tcBorders>
            <w:shd w:val="clear" w:color="auto" w:fill="auto"/>
            <w:vAlign w:val="center"/>
            <w:hideMark/>
          </w:tcPr>
          <w:p w14:paraId="72F55160"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483FB986" w14:textId="77777777" w:rsidR="00E33FFB" w:rsidRDefault="00E33FFB" w:rsidP="00277543">
            <w:pPr>
              <w:jc w:val="center"/>
              <w:outlineLvl w:val="6"/>
              <w:rPr>
                <w:sz w:val="16"/>
                <w:szCs w:val="16"/>
              </w:rPr>
            </w:pPr>
            <w:r>
              <w:rPr>
                <w:sz w:val="16"/>
                <w:szCs w:val="16"/>
              </w:rPr>
              <w:t>430,2</w:t>
            </w:r>
          </w:p>
        </w:tc>
        <w:tc>
          <w:tcPr>
            <w:tcW w:w="1560" w:type="dxa"/>
            <w:gridSpan w:val="5"/>
            <w:tcBorders>
              <w:top w:val="nil"/>
              <w:left w:val="nil"/>
              <w:bottom w:val="single" w:sz="4" w:space="0" w:color="auto"/>
              <w:right w:val="single" w:sz="4" w:space="0" w:color="auto"/>
            </w:tcBorders>
            <w:shd w:val="clear" w:color="auto" w:fill="auto"/>
            <w:vAlign w:val="center"/>
            <w:hideMark/>
          </w:tcPr>
          <w:p w14:paraId="4FBD2804" w14:textId="77777777" w:rsidR="00E33FFB" w:rsidRDefault="00E33FFB" w:rsidP="00277543">
            <w:pPr>
              <w:jc w:val="center"/>
              <w:outlineLvl w:val="6"/>
              <w:rPr>
                <w:sz w:val="16"/>
                <w:szCs w:val="16"/>
              </w:rPr>
            </w:pPr>
            <w:r>
              <w:rPr>
                <w:sz w:val="16"/>
                <w:szCs w:val="16"/>
              </w:rPr>
              <w:t>430,2</w:t>
            </w:r>
          </w:p>
        </w:tc>
      </w:tr>
      <w:tr w:rsidR="00E33FFB" w14:paraId="7CBB1C2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4A72BE"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7120A15C"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BDB4B6C" w14:textId="77777777" w:rsidR="00E33FFB" w:rsidRDefault="00E33FFB" w:rsidP="00277543">
            <w:pPr>
              <w:jc w:val="center"/>
              <w:outlineLvl w:val="2"/>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6E93198"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B20795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7DD13BE" w14:textId="77777777" w:rsidR="00E33FFB" w:rsidRDefault="00E33FFB" w:rsidP="00277543">
            <w:pPr>
              <w:jc w:val="center"/>
              <w:outlineLvl w:val="2"/>
              <w:rPr>
                <w:sz w:val="16"/>
                <w:szCs w:val="16"/>
              </w:rPr>
            </w:pPr>
            <w:r>
              <w:rPr>
                <w:sz w:val="16"/>
                <w:szCs w:val="16"/>
              </w:rPr>
              <w:t>4 269,1</w:t>
            </w:r>
          </w:p>
        </w:tc>
        <w:tc>
          <w:tcPr>
            <w:tcW w:w="1560" w:type="dxa"/>
            <w:gridSpan w:val="5"/>
            <w:tcBorders>
              <w:top w:val="nil"/>
              <w:left w:val="nil"/>
              <w:bottom w:val="single" w:sz="4" w:space="0" w:color="auto"/>
              <w:right w:val="single" w:sz="4" w:space="0" w:color="auto"/>
            </w:tcBorders>
            <w:shd w:val="clear" w:color="auto" w:fill="auto"/>
            <w:vAlign w:val="center"/>
            <w:hideMark/>
          </w:tcPr>
          <w:p w14:paraId="574B3EF5" w14:textId="77777777" w:rsidR="00E33FFB" w:rsidRDefault="00E33FFB" w:rsidP="00277543">
            <w:pPr>
              <w:jc w:val="center"/>
              <w:outlineLvl w:val="2"/>
              <w:rPr>
                <w:sz w:val="16"/>
                <w:szCs w:val="16"/>
              </w:rPr>
            </w:pPr>
            <w:r>
              <w:rPr>
                <w:sz w:val="16"/>
                <w:szCs w:val="16"/>
              </w:rPr>
              <w:t>4 118,9</w:t>
            </w:r>
          </w:p>
        </w:tc>
      </w:tr>
      <w:tr w:rsidR="00E33FFB" w14:paraId="10EADE1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13444F6" w14:textId="77777777" w:rsidR="00E33FFB" w:rsidRDefault="00E33FFB" w:rsidP="00277543">
            <w:pPr>
              <w:outlineLvl w:val="3"/>
              <w:rPr>
                <w:sz w:val="16"/>
                <w:szCs w:val="16"/>
              </w:rPr>
            </w:pPr>
            <w:r>
              <w:rPr>
                <w:sz w:val="16"/>
                <w:szCs w:val="16"/>
              </w:rPr>
              <w:t>Исполнение судебных актов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D4652C8"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DE28C16" w14:textId="77777777" w:rsidR="00E33FFB" w:rsidRDefault="00E33FFB" w:rsidP="00277543">
            <w:pPr>
              <w:jc w:val="center"/>
              <w:outlineLvl w:val="3"/>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07250222" w14:textId="77777777" w:rsidR="00E33FFB" w:rsidRDefault="00E33FFB" w:rsidP="00277543">
            <w:pPr>
              <w:jc w:val="center"/>
              <w:outlineLvl w:val="3"/>
              <w:rPr>
                <w:sz w:val="16"/>
                <w:szCs w:val="16"/>
              </w:rPr>
            </w:pPr>
            <w:r>
              <w:rPr>
                <w:sz w:val="16"/>
                <w:szCs w:val="16"/>
              </w:rPr>
              <w:t>9920000000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1CF9989"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441E5AE" w14:textId="77777777" w:rsidR="00E33FFB" w:rsidRDefault="00E33FFB" w:rsidP="00277543">
            <w:pPr>
              <w:jc w:val="center"/>
              <w:outlineLvl w:val="3"/>
              <w:rPr>
                <w:sz w:val="16"/>
                <w:szCs w:val="16"/>
              </w:rPr>
            </w:pPr>
            <w:r>
              <w:rPr>
                <w:sz w:val="16"/>
                <w:szCs w:val="16"/>
              </w:rPr>
              <w:t>1 249,7</w:t>
            </w:r>
          </w:p>
        </w:tc>
        <w:tc>
          <w:tcPr>
            <w:tcW w:w="1560" w:type="dxa"/>
            <w:gridSpan w:val="5"/>
            <w:tcBorders>
              <w:top w:val="nil"/>
              <w:left w:val="nil"/>
              <w:bottom w:val="single" w:sz="4" w:space="0" w:color="auto"/>
              <w:right w:val="single" w:sz="4" w:space="0" w:color="auto"/>
            </w:tcBorders>
            <w:shd w:val="clear" w:color="auto" w:fill="auto"/>
            <w:vAlign w:val="center"/>
            <w:hideMark/>
          </w:tcPr>
          <w:p w14:paraId="6F14ED92" w14:textId="77777777" w:rsidR="00E33FFB" w:rsidRDefault="00E33FFB" w:rsidP="00277543">
            <w:pPr>
              <w:jc w:val="center"/>
              <w:outlineLvl w:val="3"/>
              <w:rPr>
                <w:sz w:val="16"/>
                <w:szCs w:val="16"/>
              </w:rPr>
            </w:pPr>
            <w:r>
              <w:rPr>
                <w:sz w:val="16"/>
                <w:szCs w:val="16"/>
              </w:rPr>
              <w:t>1 249,7</w:t>
            </w:r>
          </w:p>
        </w:tc>
      </w:tr>
      <w:tr w:rsidR="00E33FFB" w14:paraId="4769083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561EE6" w14:textId="77777777" w:rsidR="00E33FFB" w:rsidRDefault="00E33FFB" w:rsidP="00277543">
            <w:pPr>
              <w:outlineLvl w:val="4"/>
              <w:rPr>
                <w:sz w:val="16"/>
                <w:szCs w:val="16"/>
              </w:rPr>
            </w:pPr>
            <w:r>
              <w:rPr>
                <w:sz w:val="16"/>
                <w:szCs w:val="16"/>
              </w:rPr>
              <w:t>Расходы бюджета Бессоновского района Пензенской области на исполнение решений судов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BEC268A"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D8F2C75"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8A98AC6" w14:textId="77777777" w:rsidR="00E33FFB" w:rsidRDefault="00E33FFB" w:rsidP="00277543">
            <w:pPr>
              <w:jc w:val="center"/>
              <w:outlineLvl w:val="4"/>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1B3DBAF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A39E135" w14:textId="77777777" w:rsidR="00E33FFB" w:rsidRDefault="00E33FFB" w:rsidP="00277543">
            <w:pPr>
              <w:jc w:val="center"/>
              <w:outlineLvl w:val="4"/>
              <w:rPr>
                <w:sz w:val="16"/>
                <w:szCs w:val="16"/>
              </w:rPr>
            </w:pPr>
            <w:r>
              <w:rPr>
                <w:sz w:val="16"/>
                <w:szCs w:val="16"/>
              </w:rPr>
              <w:t>1 249,7</w:t>
            </w:r>
          </w:p>
        </w:tc>
        <w:tc>
          <w:tcPr>
            <w:tcW w:w="1560" w:type="dxa"/>
            <w:gridSpan w:val="5"/>
            <w:tcBorders>
              <w:top w:val="nil"/>
              <w:left w:val="nil"/>
              <w:bottom w:val="single" w:sz="4" w:space="0" w:color="auto"/>
              <w:right w:val="single" w:sz="4" w:space="0" w:color="auto"/>
            </w:tcBorders>
            <w:shd w:val="clear" w:color="auto" w:fill="auto"/>
            <w:vAlign w:val="center"/>
            <w:hideMark/>
          </w:tcPr>
          <w:p w14:paraId="09817B6F" w14:textId="77777777" w:rsidR="00E33FFB" w:rsidRDefault="00E33FFB" w:rsidP="00277543">
            <w:pPr>
              <w:jc w:val="center"/>
              <w:outlineLvl w:val="4"/>
              <w:rPr>
                <w:sz w:val="16"/>
                <w:szCs w:val="16"/>
              </w:rPr>
            </w:pPr>
            <w:r>
              <w:rPr>
                <w:sz w:val="16"/>
                <w:szCs w:val="16"/>
              </w:rPr>
              <w:t>1 249,7</w:t>
            </w:r>
          </w:p>
        </w:tc>
      </w:tr>
      <w:tr w:rsidR="00E33FFB" w14:paraId="55665C5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6E3833"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66EB1C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FA7E4EE"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706680A" w14:textId="77777777" w:rsidR="00E33FFB" w:rsidRDefault="00E33FFB" w:rsidP="00277543">
            <w:pPr>
              <w:jc w:val="center"/>
              <w:outlineLvl w:val="6"/>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6BD1F88F"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139773D" w14:textId="77777777" w:rsidR="00E33FFB" w:rsidRDefault="00E33FFB" w:rsidP="00277543">
            <w:pPr>
              <w:jc w:val="center"/>
              <w:outlineLvl w:val="6"/>
              <w:rPr>
                <w:sz w:val="16"/>
                <w:szCs w:val="16"/>
              </w:rPr>
            </w:pPr>
            <w:r>
              <w:rPr>
                <w:sz w:val="16"/>
                <w:szCs w:val="16"/>
              </w:rPr>
              <w:t>1 201,0</w:t>
            </w:r>
          </w:p>
        </w:tc>
        <w:tc>
          <w:tcPr>
            <w:tcW w:w="1560" w:type="dxa"/>
            <w:gridSpan w:val="5"/>
            <w:tcBorders>
              <w:top w:val="nil"/>
              <w:left w:val="nil"/>
              <w:bottom w:val="single" w:sz="4" w:space="0" w:color="auto"/>
              <w:right w:val="single" w:sz="4" w:space="0" w:color="auto"/>
            </w:tcBorders>
            <w:shd w:val="clear" w:color="auto" w:fill="auto"/>
            <w:vAlign w:val="center"/>
            <w:hideMark/>
          </w:tcPr>
          <w:p w14:paraId="44A05193" w14:textId="77777777" w:rsidR="00E33FFB" w:rsidRDefault="00E33FFB" w:rsidP="00277543">
            <w:pPr>
              <w:jc w:val="center"/>
              <w:outlineLvl w:val="6"/>
              <w:rPr>
                <w:sz w:val="16"/>
                <w:szCs w:val="16"/>
              </w:rPr>
            </w:pPr>
            <w:r>
              <w:rPr>
                <w:sz w:val="16"/>
                <w:szCs w:val="16"/>
              </w:rPr>
              <w:t>1 201,0</w:t>
            </w:r>
          </w:p>
        </w:tc>
      </w:tr>
      <w:tr w:rsidR="00E33FFB" w14:paraId="0F2D0B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F0D9E2"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CE384F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F7218EE"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17334AB0" w14:textId="77777777" w:rsidR="00E33FFB" w:rsidRDefault="00E33FFB" w:rsidP="00277543">
            <w:pPr>
              <w:jc w:val="center"/>
              <w:outlineLvl w:val="6"/>
              <w:rPr>
                <w:sz w:val="16"/>
                <w:szCs w:val="16"/>
              </w:rPr>
            </w:pPr>
            <w:r>
              <w:rPr>
                <w:sz w:val="16"/>
                <w:szCs w:val="16"/>
              </w:rPr>
              <w:t>9920020300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C50ED1"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3D62957" w14:textId="77777777" w:rsidR="00E33FFB" w:rsidRDefault="00E33FFB" w:rsidP="00277543">
            <w:pPr>
              <w:jc w:val="center"/>
              <w:outlineLvl w:val="6"/>
              <w:rPr>
                <w:sz w:val="16"/>
                <w:szCs w:val="16"/>
              </w:rPr>
            </w:pPr>
            <w:r>
              <w:rPr>
                <w:sz w:val="16"/>
                <w:szCs w:val="16"/>
              </w:rPr>
              <w:t>48,6</w:t>
            </w:r>
          </w:p>
        </w:tc>
        <w:tc>
          <w:tcPr>
            <w:tcW w:w="1560" w:type="dxa"/>
            <w:gridSpan w:val="5"/>
            <w:tcBorders>
              <w:top w:val="nil"/>
              <w:left w:val="nil"/>
              <w:bottom w:val="single" w:sz="4" w:space="0" w:color="auto"/>
              <w:right w:val="single" w:sz="4" w:space="0" w:color="auto"/>
            </w:tcBorders>
            <w:shd w:val="clear" w:color="auto" w:fill="auto"/>
            <w:vAlign w:val="center"/>
            <w:hideMark/>
          </w:tcPr>
          <w:p w14:paraId="19FCB80A" w14:textId="77777777" w:rsidR="00E33FFB" w:rsidRDefault="00E33FFB" w:rsidP="00277543">
            <w:pPr>
              <w:jc w:val="center"/>
              <w:outlineLvl w:val="6"/>
              <w:rPr>
                <w:sz w:val="16"/>
                <w:szCs w:val="16"/>
              </w:rPr>
            </w:pPr>
            <w:r>
              <w:rPr>
                <w:sz w:val="16"/>
                <w:szCs w:val="16"/>
              </w:rPr>
              <w:t>48,6</w:t>
            </w:r>
          </w:p>
        </w:tc>
      </w:tr>
      <w:tr w:rsidR="00E33FFB" w14:paraId="1CEDF83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1B8253" w14:textId="77777777" w:rsidR="00E33FFB" w:rsidRDefault="00E33FFB" w:rsidP="00277543">
            <w:pPr>
              <w:outlineLvl w:val="3"/>
              <w:rPr>
                <w:sz w:val="16"/>
                <w:szCs w:val="16"/>
              </w:rPr>
            </w:pPr>
            <w:r>
              <w:rPr>
                <w:sz w:val="16"/>
                <w:szCs w:val="16"/>
              </w:rPr>
              <w:t>Расходы на ликвидацию последствий чрезвычайных ситуаций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063996D"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80193F5" w14:textId="77777777" w:rsidR="00E33FFB" w:rsidRDefault="00E33FFB" w:rsidP="00277543">
            <w:pPr>
              <w:jc w:val="center"/>
              <w:outlineLvl w:val="3"/>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F960208" w14:textId="77777777" w:rsidR="00E33FFB" w:rsidRDefault="00E33FFB" w:rsidP="00277543">
            <w:pPr>
              <w:jc w:val="center"/>
              <w:outlineLvl w:val="3"/>
              <w:rPr>
                <w:sz w:val="16"/>
                <w:szCs w:val="16"/>
              </w:rPr>
            </w:pPr>
            <w:r>
              <w:rPr>
                <w:sz w:val="16"/>
                <w:szCs w:val="16"/>
              </w:rPr>
              <w:t>9930000000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D8D98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1EDE99" w14:textId="77777777" w:rsidR="00E33FFB" w:rsidRDefault="00E33FFB" w:rsidP="00277543">
            <w:pPr>
              <w:jc w:val="center"/>
              <w:outlineLvl w:val="3"/>
              <w:rPr>
                <w:sz w:val="16"/>
                <w:szCs w:val="16"/>
              </w:rPr>
            </w:pPr>
            <w:r>
              <w:rPr>
                <w:sz w:val="16"/>
                <w:szCs w:val="16"/>
              </w:rPr>
              <w:t>3 019,4</w:t>
            </w:r>
          </w:p>
        </w:tc>
        <w:tc>
          <w:tcPr>
            <w:tcW w:w="1560" w:type="dxa"/>
            <w:gridSpan w:val="5"/>
            <w:tcBorders>
              <w:top w:val="nil"/>
              <w:left w:val="nil"/>
              <w:bottom w:val="single" w:sz="4" w:space="0" w:color="auto"/>
              <w:right w:val="single" w:sz="4" w:space="0" w:color="auto"/>
            </w:tcBorders>
            <w:shd w:val="clear" w:color="auto" w:fill="auto"/>
            <w:vAlign w:val="center"/>
            <w:hideMark/>
          </w:tcPr>
          <w:p w14:paraId="354E6E65" w14:textId="77777777" w:rsidR="00E33FFB" w:rsidRDefault="00E33FFB" w:rsidP="00277543">
            <w:pPr>
              <w:jc w:val="center"/>
              <w:outlineLvl w:val="3"/>
              <w:rPr>
                <w:sz w:val="16"/>
                <w:szCs w:val="16"/>
              </w:rPr>
            </w:pPr>
            <w:r>
              <w:rPr>
                <w:sz w:val="16"/>
                <w:szCs w:val="16"/>
              </w:rPr>
              <w:t>2 869,3</w:t>
            </w:r>
          </w:p>
        </w:tc>
      </w:tr>
      <w:tr w:rsidR="00E33FFB" w14:paraId="3195878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058933F" w14:textId="77777777" w:rsidR="00E33FFB" w:rsidRDefault="00E33FFB" w:rsidP="00277543">
            <w:pPr>
              <w:outlineLvl w:val="4"/>
              <w:rPr>
                <w:sz w:val="16"/>
                <w:szCs w:val="16"/>
              </w:rPr>
            </w:pPr>
            <w:r>
              <w:rPr>
                <w:sz w:val="16"/>
                <w:szCs w:val="16"/>
              </w:rPr>
              <w:t>Расходы на ликвидацию последствий чрезвычайных ситуаций за счет средств резервного фонда Правительства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115D159"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D0D07BF" w14:textId="77777777" w:rsidR="00E33FFB" w:rsidRDefault="00E33FFB" w:rsidP="00277543">
            <w:pPr>
              <w:jc w:val="center"/>
              <w:outlineLvl w:val="4"/>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47EED7A5" w14:textId="77777777" w:rsidR="00E33FFB" w:rsidRDefault="00E33FFB" w:rsidP="00277543">
            <w:pPr>
              <w:jc w:val="center"/>
              <w:outlineLvl w:val="4"/>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30D3A3B1"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23B9378" w14:textId="77777777" w:rsidR="00E33FFB" w:rsidRDefault="00E33FFB" w:rsidP="00277543">
            <w:pPr>
              <w:jc w:val="center"/>
              <w:outlineLvl w:val="4"/>
              <w:rPr>
                <w:sz w:val="16"/>
                <w:szCs w:val="16"/>
              </w:rPr>
            </w:pPr>
            <w:r>
              <w:rPr>
                <w:sz w:val="16"/>
                <w:szCs w:val="16"/>
              </w:rPr>
              <w:t>3 019,4</w:t>
            </w:r>
          </w:p>
        </w:tc>
        <w:tc>
          <w:tcPr>
            <w:tcW w:w="1560" w:type="dxa"/>
            <w:gridSpan w:val="5"/>
            <w:tcBorders>
              <w:top w:val="nil"/>
              <w:left w:val="nil"/>
              <w:bottom w:val="single" w:sz="4" w:space="0" w:color="auto"/>
              <w:right w:val="single" w:sz="4" w:space="0" w:color="auto"/>
            </w:tcBorders>
            <w:shd w:val="clear" w:color="auto" w:fill="auto"/>
            <w:vAlign w:val="center"/>
            <w:hideMark/>
          </w:tcPr>
          <w:p w14:paraId="02953817" w14:textId="77777777" w:rsidR="00E33FFB" w:rsidRDefault="00E33FFB" w:rsidP="00277543">
            <w:pPr>
              <w:jc w:val="center"/>
              <w:outlineLvl w:val="4"/>
              <w:rPr>
                <w:sz w:val="16"/>
                <w:szCs w:val="16"/>
              </w:rPr>
            </w:pPr>
            <w:r>
              <w:rPr>
                <w:sz w:val="16"/>
                <w:szCs w:val="16"/>
              </w:rPr>
              <w:t>2 869,3</w:t>
            </w:r>
          </w:p>
        </w:tc>
      </w:tr>
      <w:tr w:rsidR="00E33FFB" w14:paraId="1B8C94D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7BF55F" w14:textId="77777777" w:rsidR="00E33FFB" w:rsidRDefault="00E33FFB" w:rsidP="00277543">
            <w:pPr>
              <w:outlineLvl w:val="5"/>
              <w:rPr>
                <w:sz w:val="16"/>
                <w:szCs w:val="16"/>
              </w:rPr>
            </w:pPr>
            <w:r>
              <w:rPr>
                <w:sz w:val="16"/>
                <w:szCs w:val="16"/>
              </w:rPr>
              <w:t>Расходы на ликвидацию последствий чрезвычайных ситуаций за счет средств резервного фонда Правительства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E810D03"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7DCFB36"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39E3FA0" w14:textId="77777777" w:rsidR="00E33FFB" w:rsidRDefault="00E33FFB" w:rsidP="00277543">
            <w:pPr>
              <w:jc w:val="center"/>
              <w:outlineLvl w:val="5"/>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18FBC47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DAC5C34" w14:textId="77777777" w:rsidR="00E33FFB" w:rsidRDefault="00E33FFB" w:rsidP="00277543">
            <w:pPr>
              <w:jc w:val="center"/>
              <w:outlineLvl w:val="5"/>
              <w:rPr>
                <w:sz w:val="16"/>
                <w:szCs w:val="16"/>
              </w:rPr>
            </w:pPr>
            <w:r>
              <w:rPr>
                <w:sz w:val="16"/>
                <w:szCs w:val="16"/>
              </w:rPr>
              <w:t>235,2</w:t>
            </w:r>
          </w:p>
        </w:tc>
        <w:tc>
          <w:tcPr>
            <w:tcW w:w="1560" w:type="dxa"/>
            <w:gridSpan w:val="5"/>
            <w:tcBorders>
              <w:top w:val="nil"/>
              <w:left w:val="nil"/>
              <w:bottom w:val="single" w:sz="4" w:space="0" w:color="auto"/>
              <w:right w:val="single" w:sz="4" w:space="0" w:color="auto"/>
            </w:tcBorders>
            <w:shd w:val="clear" w:color="auto" w:fill="auto"/>
            <w:vAlign w:val="center"/>
            <w:hideMark/>
          </w:tcPr>
          <w:p w14:paraId="2859E400" w14:textId="77777777" w:rsidR="00E33FFB" w:rsidRDefault="00E33FFB" w:rsidP="00277543">
            <w:pPr>
              <w:jc w:val="center"/>
              <w:outlineLvl w:val="5"/>
              <w:rPr>
                <w:sz w:val="16"/>
                <w:szCs w:val="16"/>
              </w:rPr>
            </w:pPr>
            <w:r>
              <w:rPr>
                <w:sz w:val="16"/>
                <w:szCs w:val="16"/>
              </w:rPr>
              <w:t>94,1</w:t>
            </w:r>
          </w:p>
        </w:tc>
      </w:tr>
      <w:tr w:rsidR="00E33FFB" w14:paraId="6C22F31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B35CDF8"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A2B9E3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660F526"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0A99EDA" w14:textId="77777777" w:rsidR="00E33FFB" w:rsidRDefault="00E33FFB" w:rsidP="00277543">
            <w:pPr>
              <w:jc w:val="center"/>
              <w:outlineLvl w:val="6"/>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663FE82F"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CBB4EDB" w14:textId="77777777" w:rsidR="00E33FFB" w:rsidRDefault="00E33FFB" w:rsidP="00277543">
            <w:pPr>
              <w:jc w:val="center"/>
              <w:outlineLvl w:val="6"/>
              <w:rPr>
                <w:sz w:val="16"/>
                <w:szCs w:val="16"/>
              </w:rPr>
            </w:pPr>
            <w:r>
              <w:rPr>
                <w:sz w:val="16"/>
                <w:szCs w:val="16"/>
              </w:rPr>
              <w:t>235,2</w:t>
            </w:r>
          </w:p>
        </w:tc>
        <w:tc>
          <w:tcPr>
            <w:tcW w:w="1560" w:type="dxa"/>
            <w:gridSpan w:val="5"/>
            <w:tcBorders>
              <w:top w:val="nil"/>
              <w:left w:val="nil"/>
              <w:bottom w:val="single" w:sz="4" w:space="0" w:color="auto"/>
              <w:right w:val="single" w:sz="4" w:space="0" w:color="auto"/>
            </w:tcBorders>
            <w:shd w:val="clear" w:color="auto" w:fill="auto"/>
            <w:vAlign w:val="center"/>
            <w:hideMark/>
          </w:tcPr>
          <w:p w14:paraId="78CD0418" w14:textId="77777777" w:rsidR="00E33FFB" w:rsidRDefault="00E33FFB" w:rsidP="00277543">
            <w:pPr>
              <w:jc w:val="center"/>
              <w:outlineLvl w:val="6"/>
              <w:rPr>
                <w:sz w:val="16"/>
                <w:szCs w:val="16"/>
              </w:rPr>
            </w:pPr>
            <w:r>
              <w:rPr>
                <w:sz w:val="16"/>
                <w:szCs w:val="16"/>
              </w:rPr>
              <w:t>94,1</w:t>
            </w:r>
          </w:p>
        </w:tc>
      </w:tr>
      <w:tr w:rsidR="00E33FFB" w14:paraId="5457BEC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3D3D82D" w14:textId="77777777" w:rsidR="00E33FFB" w:rsidRDefault="00E33FFB" w:rsidP="00277543">
            <w:pPr>
              <w:outlineLvl w:val="5"/>
              <w:rPr>
                <w:sz w:val="16"/>
                <w:szCs w:val="16"/>
              </w:rPr>
            </w:pPr>
            <w:r>
              <w:rPr>
                <w:sz w:val="16"/>
                <w:szCs w:val="16"/>
              </w:rPr>
              <w:t>Иные межбюджетные трансферты на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Пензенской области, путем предоставления услуг организациями общественного питания за счет средств резервного фонда Правительства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118F9B5"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63079E7" w14:textId="77777777" w:rsidR="00E33FFB" w:rsidRDefault="00E33FFB" w:rsidP="00277543">
            <w:pPr>
              <w:jc w:val="center"/>
              <w:outlineLvl w:val="5"/>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CC19B5D" w14:textId="77777777" w:rsidR="00E33FFB" w:rsidRDefault="00E33FFB" w:rsidP="00277543">
            <w:pPr>
              <w:jc w:val="center"/>
              <w:outlineLvl w:val="5"/>
              <w:rPr>
                <w:sz w:val="16"/>
                <w:szCs w:val="16"/>
              </w:rPr>
            </w:pPr>
            <w:r>
              <w:rPr>
                <w:sz w:val="16"/>
                <w:szCs w:val="16"/>
              </w:rPr>
              <w:t>9930020520</w:t>
            </w:r>
          </w:p>
        </w:tc>
        <w:tc>
          <w:tcPr>
            <w:tcW w:w="567" w:type="dxa"/>
            <w:gridSpan w:val="2"/>
            <w:tcBorders>
              <w:top w:val="nil"/>
              <w:left w:val="nil"/>
              <w:bottom w:val="single" w:sz="4" w:space="0" w:color="auto"/>
              <w:right w:val="single" w:sz="4" w:space="0" w:color="auto"/>
            </w:tcBorders>
            <w:shd w:val="clear" w:color="auto" w:fill="auto"/>
            <w:vAlign w:val="center"/>
            <w:hideMark/>
          </w:tcPr>
          <w:p w14:paraId="6A720FC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4D4530F" w14:textId="77777777" w:rsidR="00E33FFB" w:rsidRDefault="00E33FFB" w:rsidP="00277543">
            <w:pPr>
              <w:jc w:val="center"/>
              <w:outlineLvl w:val="5"/>
              <w:rPr>
                <w:sz w:val="16"/>
                <w:szCs w:val="16"/>
              </w:rPr>
            </w:pPr>
            <w:r>
              <w:rPr>
                <w:sz w:val="16"/>
                <w:szCs w:val="16"/>
              </w:rPr>
              <w:t>2 784,2</w:t>
            </w:r>
          </w:p>
        </w:tc>
        <w:tc>
          <w:tcPr>
            <w:tcW w:w="1560" w:type="dxa"/>
            <w:gridSpan w:val="5"/>
            <w:tcBorders>
              <w:top w:val="nil"/>
              <w:left w:val="nil"/>
              <w:bottom w:val="single" w:sz="4" w:space="0" w:color="auto"/>
              <w:right w:val="single" w:sz="4" w:space="0" w:color="auto"/>
            </w:tcBorders>
            <w:shd w:val="clear" w:color="auto" w:fill="auto"/>
            <w:vAlign w:val="center"/>
            <w:hideMark/>
          </w:tcPr>
          <w:p w14:paraId="50833366" w14:textId="77777777" w:rsidR="00E33FFB" w:rsidRDefault="00E33FFB" w:rsidP="00277543">
            <w:pPr>
              <w:jc w:val="center"/>
              <w:outlineLvl w:val="5"/>
              <w:rPr>
                <w:sz w:val="16"/>
                <w:szCs w:val="16"/>
              </w:rPr>
            </w:pPr>
            <w:r>
              <w:rPr>
                <w:sz w:val="16"/>
                <w:szCs w:val="16"/>
              </w:rPr>
              <w:t>2 775,2</w:t>
            </w:r>
          </w:p>
        </w:tc>
      </w:tr>
      <w:tr w:rsidR="00E33FFB" w14:paraId="4961470A"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53F83C8"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0AF6A2C" w14:textId="77777777" w:rsidR="00E33FFB" w:rsidRDefault="00E33FFB" w:rsidP="00277543">
            <w:pPr>
              <w:jc w:val="center"/>
              <w:outlineLvl w:val="6"/>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5488DDA5" w14:textId="77777777" w:rsidR="00E33FFB" w:rsidRDefault="00E33FFB" w:rsidP="00277543">
            <w:pPr>
              <w:jc w:val="center"/>
              <w:outlineLvl w:val="6"/>
              <w:rPr>
                <w:sz w:val="16"/>
                <w:szCs w:val="16"/>
              </w:rPr>
            </w:pPr>
            <w:r>
              <w:rPr>
                <w:sz w:val="16"/>
                <w:szCs w:val="16"/>
              </w:rPr>
              <w:t>0702</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21ABDD9B" w14:textId="77777777" w:rsidR="00E33FFB" w:rsidRDefault="00E33FFB" w:rsidP="00277543">
            <w:pPr>
              <w:jc w:val="center"/>
              <w:outlineLvl w:val="6"/>
              <w:rPr>
                <w:sz w:val="16"/>
                <w:szCs w:val="16"/>
              </w:rPr>
            </w:pPr>
            <w:r>
              <w:rPr>
                <w:sz w:val="16"/>
                <w:szCs w:val="16"/>
              </w:rPr>
              <w:t>9930020520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96154E7" w14:textId="77777777" w:rsidR="00E33FFB" w:rsidRDefault="00E33FFB" w:rsidP="00277543">
            <w:pPr>
              <w:jc w:val="center"/>
              <w:outlineLvl w:val="6"/>
              <w:rPr>
                <w:sz w:val="16"/>
                <w:szCs w:val="16"/>
              </w:rPr>
            </w:pPr>
            <w:r>
              <w:rPr>
                <w:sz w:val="16"/>
                <w:szCs w:val="16"/>
              </w:rPr>
              <w:t>612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06031AB5" w14:textId="77777777" w:rsidR="00E33FFB" w:rsidRDefault="00E33FFB" w:rsidP="00277543">
            <w:pPr>
              <w:jc w:val="center"/>
              <w:outlineLvl w:val="6"/>
              <w:rPr>
                <w:sz w:val="16"/>
                <w:szCs w:val="16"/>
              </w:rPr>
            </w:pPr>
            <w:r>
              <w:rPr>
                <w:sz w:val="16"/>
                <w:szCs w:val="16"/>
              </w:rPr>
              <w:t>2 270,7</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40243DBD" w14:textId="77777777" w:rsidR="00E33FFB" w:rsidRDefault="00E33FFB" w:rsidP="00277543">
            <w:pPr>
              <w:jc w:val="center"/>
              <w:outlineLvl w:val="6"/>
              <w:rPr>
                <w:sz w:val="16"/>
                <w:szCs w:val="16"/>
              </w:rPr>
            </w:pPr>
            <w:r>
              <w:rPr>
                <w:sz w:val="16"/>
                <w:szCs w:val="16"/>
              </w:rPr>
              <w:t>2 261,7</w:t>
            </w:r>
          </w:p>
        </w:tc>
      </w:tr>
      <w:tr w:rsidR="00E33FFB" w14:paraId="167D225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3EF1A22"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6CA5979"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BD76FF7" w14:textId="77777777" w:rsidR="00E33FFB" w:rsidRDefault="00E33FFB" w:rsidP="00277543">
            <w:pPr>
              <w:jc w:val="center"/>
              <w:outlineLvl w:val="6"/>
              <w:rPr>
                <w:sz w:val="16"/>
                <w:szCs w:val="16"/>
              </w:rPr>
            </w:pPr>
            <w:r>
              <w:rPr>
                <w:sz w:val="16"/>
                <w:szCs w:val="16"/>
              </w:rPr>
              <w:t>0702</w:t>
            </w:r>
          </w:p>
        </w:tc>
        <w:tc>
          <w:tcPr>
            <w:tcW w:w="1417" w:type="dxa"/>
            <w:gridSpan w:val="4"/>
            <w:tcBorders>
              <w:top w:val="nil"/>
              <w:left w:val="nil"/>
              <w:bottom w:val="single" w:sz="4" w:space="0" w:color="auto"/>
              <w:right w:val="single" w:sz="4" w:space="0" w:color="auto"/>
            </w:tcBorders>
            <w:shd w:val="clear" w:color="auto" w:fill="auto"/>
            <w:vAlign w:val="center"/>
            <w:hideMark/>
          </w:tcPr>
          <w:p w14:paraId="22EF3E0F" w14:textId="77777777" w:rsidR="00E33FFB" w:rsidRDefault="00E33FFB" w:rsidP="00277543">
            <w:pPr>
              <w:jc w:val="center"/>
              <w:outlineLvl w:val="6"/>
              <w:rPr>
                <w:sz w:val="16"/>
                <w:szCs w:val="16"/>
              </w:rPr>
            </w:pPr>
            <w:r>
              <w:rPr>
                <w:sz w:val="16"/>
                <w:szCs w:val="16"/>
              </w:rPr>
              <w:t>9930020520</w:t>
            </w:r>
          </w:p>
        </w:tc>
        <w:tc>
          <w:tcPr>
            <w:tcW w:w="567" w:type="dxa"/>
            <w:gridSpan w:val="2"/>
            <w:tcBorders>
              <w:top w:val="nil"/>
              <w:left w:val="nil"/>
              <w:bottom w:val="single" w:sz="4" w:space="0" w:color="auto"/>
              <w:right w:val="single" w:sz="4" w:space="0" w:color="auto"/>
            </w:tcBorders>
            <w:shd w:val="clear" w:color="auto" w:fill="auto"/>
            <w:vAlign w:val="center"/>
            <w:hideMark/>
          </w:tcPr>
          <w:p w14:paraId="4F2C8B6F"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7AEDEDD3" w14:textId="77777777" w:rsidR="00E33FFB" w:rsidRDefault="00E33FFB" w:rsidP="00277543">
            <w:pPr>
              <w:jc w:val="center"/>
              <w:outlineLvl w:val="6"/>
              <w:rPr>
                <w:sz w:val="16"/>
                <w:szCs w:val="16"/>
              </w:rPr>
            </w:pPr>
            <w:r>
              <w:rPr>
                <w:sz w:val="16"/>
                <w:szCs w:val="16"/>
              </w:rPr>
              <w:t>513,5</w:t>
            </w:r>
          </w:p>
        </w:tc>
        <w:tc>
          <w:tcPr>
            <w:tcW w:w="1560" w:type="dxa"/>
            <w:gridSpan w:val="5"/>
            <w:tcBorders>
              <w:top w:val="nil"/>
              <w:left w:val="nil"/>
              <w:bottom w:val="single" w:sz="4" w:space="0" w:color="auto"/>
              <w:right w:val="single" w:sz="4" w:space="0" w:color="auto"/>
            </w:tcBorders>
            <w:shd w:val="clear" w:color="auto" w:fill="auto"/>
            <w:vAlign w:val="center"/>
            <w:hideMark/>
          </w:tcPr>
          <w:p w14:paraId="14C9A2F4" w14:textId="77777777" w:rsidR="00E33FFB" w:rsidRDefault="00E33FFB" w:rsidP="00277543">
            <w:pPr>
              <w:jc w:val="center"/>
              <w:outlineLvl w:val="6"/>
              <w:rPr>
                <w:sz w:val="16"/>
                <w:szCs w:val="16"/>
              </w:rPr>
            </w:pPr>
            <w:r>
              <w:rPr>
                <w:sz w:val="16"/>
                <w:szCs w:val="16"/>
              </w:rPr>
              <w:t>513,5</w:t>
            </w:r>
          </w:p>
        </w:tc>
      </w:tr>
      <w:tr w:rsidR="00E33FFB" w14:paraId="163659E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9A2F54" w14:textId="77777777" w:rsidR="00E33FFB" w:rsidRDefault="00E33FFB" w:rsidP="00277543">
            <w:pPr>
              <w:outlineLvl w:val="1"/>
              <w:rPr>
                <w:sz w:val="16"/>
                <w:szCs w:val="16"/>
              </w:rPr>
            </w:pPr>
            <w:r>
              <w:rPr>
                <w:sz w:val="16"/>
                <w:szCs w:val="16"/>
              </w:rPr>
              <w:t>Дополнительное образование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0B16824F"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991CD8A" w14:textId="77777777" w:rsidR="00E33FFB" w:rsidRDefault="00E33FFB" w:rsidP="00277543">
            <w:pPr>
              <w:jc w:val="center"/>
              <w:outlineLvl w:val="1"/>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98713DA"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E11819C"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0A641B3" w14:textId="77777777" w:rsidR="00E33FFB" w:rsidRDefault="00E33FFB" w:rsidP="00277543">
            <w:pPr>
              <w:jc w:val="center"/>
              <w:outlineLvl w:val="1"/>
              <w:rPr>
                <w:sz w:val="16"/>
                <w:szCs w:val="16"/>
              </w:rPr>
            </w:pPr>
            <w:r>
              <w:rPr>
                <w:sz w:val="16"/>
                <w:szCs w:val="16"/>
              </w:rPr>
              <w:t>34 368,6</w:t>
            </w:r>
          </w:p>
        </w:tc>
        <w:tc>
          <w:tcPr>
            <w:tcW w:w="1560" w:type="dxa"/>
            <w:gridSpan w:val="5"/>
            <w:tcBorders>
              <w:top w:val="nil"/>
              <w:left w:val="nil"/>
              <w:bottom w:val="single" w:sz="4" w:space="0" w:color="auto"/>
              <w:right w:val="single" w:sz="4" w:space="0" w:color="auto"/>
            </w:tcBorders>
            <w:shd w:val="clear" w:color="auto" w:fill="auto"/>
            <w:vAlign w:val="center"/>
            <w:hideMark/>
          </w:tcPr>
          <w:p w14:paraId="0533259B" w14:textId="77777777" w:rsidR="00E33FFB" w:rsidRDefault="00E33FFB" w:rsidP="00277543">
            <w:pPr>
              <w:jc w:val="center"/>
              <w:outlineLvl w:val="1"/>
              <w:rPr>
                <w:sz w:val="16"/>
                <w:szCs w:val="16"/>
              </w:rPr>
            </w:pPr>
            <w:r>
              <w:rPr>
                <w:sz w:val="16"/>
                <w:szCs w:val="16"/>
              </w:rPr>
              <w:t>34 368,6</w:t>
            </w:r>
          </w:p>
        </w:tc>
      </w:tr>
      <w:tr w:rsidR="00E33FFB" w14:paraId="6080B19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244A98" w14:textId="77777777" w:rsidR="00E33FFB" w:rsidRDefault="00E33FFB" w:rsidP="00277543">
            <w:pPr>
              <w:outlineLvl w:val="2"/>
              <w:rPr>
                <w:sz w:val="16"/>
                <w:szCs w:val="16"/>
              </w:rPr>
            </w:pPr>
            <w:r>
              <w:rPr>
                <w:sz w:val="16"/>
                <w:szCs w:val="16"/>
              </w:rPr>
              <w:t xml:space="preserve">Муниципальная программа ' Обеспечение общественного порядка и противодействие </w:t>
            </w:r>
            <w:r>
              <w:rPr>
                <w:sz w:val="16"/>
                <w:szCs w:val="16"/>
              </w:rPr>
              <w:lastRenderedPageBreak/>
              <w:t>преступности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114E88F6" w14:textId="77777777" w:rsidR="00E33FFB" w:rsidRDefault="00E33FFB" w:rsidP="00277543">
            <w:pPr>
              <w:jc w:val="center"/>
              <w:outlineLvl w:val="2"/>
              <w:rPr>
                <w:sz w:val="16"/>
                <w:szCs w:val="16"/>
              </w:rPr>
            </w:pPr>
            <w:r>
              <w:rPr>
                <w:sz w:val="16"/>
                <w:szCs w:val="16"/>
              </w:rPr>
              <w:lastRenderedPageBreak/>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CE905F5" w14:textId="77777777" w:rsidR="00E33FFB" w:rsidRDefault="00E33FFB" w:rsidP="00277543">
            <w:pPr>
              <w:jc w:val="center"/>
              <w:outlineLvl w:val="2"/>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2965182" w14:textId="77777777" w:rsidR="00E33FFB" w:rsidRDefault="00E33FFB" w:rsidP="00277543">
            <w:pPr>
              <w:jc w:val="center"/>
              <w:outlineLvl w:val="2"/>
              <w:rPr>
                <w:sz w:val="16"/>
                <w:szCs w:val="16"/>
              </w:rPr>
            </w:pPr>
            <w:r>
              <w:rPr>
                <w:sz w:val="16"/>
                <w:szCs w:val="16"/>
              </w:rPr>
              <w:t>0300000000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C1C956"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55AB4E" w14:textId="77777777" w:rsidR="00E33FFB" w:rsidRDefault="00E33FFB" w:rsidP="00277543">
            <w:pPr>
              <w:jc w:val="center"/>
              <w:outlineLvl w:val="2"/>
              <w:rPr>
                <w:sz w:val="16"/>
                <w:szCs w:val="16"/>
              </w:rPr>
            </w:pPr>
            <w:r>
              <w:rPr>
                <w:sz w:val="16"/>
                <w:szCs w:val="16"/>
              </w:rPr>
              <w:t>60,0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599989E" w14:textId="77777777" w:rsidR="00E33FFB" w:rsidRDefault="00E33FFB" w:rsidP="00277543">
            <w:pPr>
              <w:jc w:val="center"/>
              <w:outlineLvl w:val="2"/>
              <w:rPr>
                <w:sz w:val="16"/>
                <w:szCs w:val="16"/>
              </w:rPr>
            </w:pPr>
            <w:r>
              <w:rPr>
                <w:sz w:val="16"/>
                <w:szCs w:val="16"/>
              </w:rPr>
              <w:t>60,0</w:t>
            </w:r>
          </w:p>
        </w:tc>
      </w:tr>
      <w:tr w:rsidR="00E33FFB" w14:paraId="50D472C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42A305F" w14:textId="77777777" w:rsidR="00E33FFB" w:rsidRDefault="00E33FFB" w:rsidP="00277543">
            <w:pPr>
              <w:outlineLvl w:val="3"/>
              <w:rPr>
                <w:sz w:val="16"/>
                <w:szCs w:val="16"/>
              </w:rPr>
            </w:pPr>
            <w:r>
              <w:rPr>
                <w:sz w:val="16"/>
                <w:szCs w:val="16"/>
              </w:rPr>
              <w:t>Подпрограмма ' Профилактика правонарушений и экстремистской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8E74AB"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11E9AE3"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E28DD58" w14:textId="77777777" w:rsidR="00E33FFB" w:rsidRDefault="00E33FFB" w:rsidP="00277543">
            <w:pPr>
              <w:jc w:val="center"/>
              <w:outlineLvl w:val="3"/>
              <w:rPr>
                <w:sz w:val="16"/>
                <w:szCs w:val="16"/>
              </w:rPr>
            </w:pPr>
            <w:r>
              <w:rPr>
                <w:sz w:val="16"/>
                <w:szCs w:val="16"/>
              </w:rPr>
              <w:t>0310000000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0C03B9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BA88F7" w14:textId="77777777" w:rsidR="00E33FFB" w:rsidRDefault="00E33FFB" w:rsidP="00277543">
            <w:pPr>
              <w:jc w:val="center"/>
              <w:outlineLvl w:val="3"/>
              <w:rPr>
                <w:sz w:val="16"/>
                <w:szCs w:val="16"/>
              </w:rPr>
            </w:pPr>
            <w:r>
              <w:rPr>
                <w:sz w:val="16"/>
                <w:szCs w:val="16"/>
              </w:rPr>
              <w:t>35,0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4252A4B" w14:textId="77777777" w:rsidR="00E33FFB" w:rsidRDefault="00E33FFB" w:rsidP="00277543">
            <w:pPr>
              <w:jc w:val="center"/>
              <w:outlineLvl w:val="3"/>
              <w:rPr>
                <w:sz w:val="16"/>
                <w:szCs w:val="16"/>
              </w:rPr>
            </w:pPr>
            <w:r>
              <w:rPr>
                <w:sz w:val="16"/>
                <w:szCs w:val="16"/>
              </w:rPr>
              <w:t>35,0</w:t>
            </w:r>
          </w:p>
        </w:tc>
      </w:tr>
      <w:tr w:rsidR="00E33FFB" w14:paraId="421F51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446676" w14:textId="77777777" w:rsidR="00E33FFB" w:rsidRDefault="00E33FFB" w:rsidP="00277543">
            <w:pPr>
              <w:outlineLvl w:val="4"/>
              <w:rPr>
                <w:sz w:val="16"/>
                <w:szCs w:val="16"/>
              </w:rPr>
            </w:pPr>
            <w:r>
              <w:rPr>
                <w:sz w:val="16"/>
                <w:szCs w:val="16"/>
              </w:rPr>
              <w:t>Основное мероприятие 'Формирование у жителей Бессоновского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81B5D63"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CDA725D"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3621F18" w14:textId="77777777" w:rsidR="00E33FFB" w:rsidRDefault="00E33FFB" w:rsidP="00277543">
            <w:pPr>
              <w:jc w:val="center"/>
              <w:outlineLvl w:val="4"/>
              <w:rPr>
                <w:sz w:val="16"/>
                <w:szCs w:val="16"/>
              </w:rPr>
            </w:pPr>
            <w:r>
              <w:rPr>
                <w:sz w:val="16"/>
                <w:szCs w:val="16"/>
              </w:rPr>
              <w:t>0310100000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64FB63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0EDF75" w14:textId="77777777" w:rsidR="00E33FFB" w:rsidRDefault="00E33FFB" w:rsidP="00277543">
            <w:pPr>
              <w:jc w:val="center"/>
              <w:outlineLvl w:val="4"/>
              <w:rPr>
                <w:sz w:val="16"/>
                <w:szCs w:val="16"/>
              </w:rPr>
            </w:pPr>
            <w:r>
              <w:rPr>
                <w:sz w:val="16"/>
                <w:szCs w:val="16"/>
              </w:rPr>
              <w:t>35,0</w:t>
            </w:r>
          </w:p>
        </w:tc>
        <w:tc>
          <w:tcPr>
            <w:tcW w:w="1560" w:type="dxa"/>
            <w:gridSpan w:val="5"/>
            <w:tcBorders>
              <w:top w:val="nil"/>
              <w:left w:val="nil"/>
              <w:bottom w:val="single" w:sz="4" w:space="0" w:color="auto"/>
              <w:right w:val="single" w:sz="4" w:space="0" w:color="auto"/>
            </w:tcBorders>
            <w:shd w:val="clear" w:color="auto" w:fill="auto"/>
            <w:vAlign w:val="center"/>
            <w:hideMark/>
          </w:tcPr>
          <w:p w14:paraId="149F662C" w14:textId="77777777" w:rsidR="00E33FFB" w:rsidRDefault="00E33FFB" w:rsidP="00277543">
            <w:pPr>
              <w:jc w:val="center"/>
              <w:outlineLvl w:val="4"/>
              <w:rPr>
                <w:sz w:val="16"/>
                <w:szCs w:val="16"/>
              </w:rPr>
            </w:pPr>
            <w:r>
              <w:rPr>
                <w:sz w:val="16"/>
                <w:szCs w:val="16"/>
              </w:rPr>
              <w:t>35,0</w:t>
            </w:r>
          </w:p>
        </w:tc>
      </w:tr>
      <w:tr w:rsidR="00E33FFB" w14:paraId="66A52A1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67BA3C4" w14:textId="77777777" w:rsidR="00E33FFB" w:rsidRDefault="00E33FFB" w:rsidP="00277543">
            <w:pPr>
              <w:outlineLvl w:val="5"/>
              <w:rPr>
                <w:sz w:val="16"/>
                <w:szCs w:val="16"/>
              </w:rPr>
            </w:pPr>
            <w:r>
              <w:rPr>
                <w:sz w:val="16"/>
                <w:szCs w:val="16"/>
              </w:rPr>
              <w:t>Организация и проведение мероприятий в сфере правоохранительной и экстремистской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046688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825B499"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98E4771" w14:textId="77777777" w:rsidR="00E33FFB" w:rsidRDefault="00E33FFB" w:rsidP="00277543">
            <w:pPr>
              <w:jc w:val="center"/>
              <w:outlineLvl w:val="5"/>
              <w:rPr>
                <w:sz w:val="16"/>
                <w:szCs w:val="16"/>
              </w:rPr>
            </w:pPr>
            <w:r>
              <w:rPr>
                <w:sz w:val="16"/>
                <w:szCs w:val="16"/>
              </w:rPr>
              <w:t>0310164320</w:t>
            </w:r>
          </w:p>
        </w:tc>
        <w:tc>
          <w:tcPr>
            <w:tcW w:w="567" w:type="dxa"/>
            <w:gridSpan w:val="2"/>
            <w:tcBorders>
              <w:top w:val="nil"/>
              <w:left w:val="nil"/>
              <w:bottom w:val="single" w:sz="4" w:space="0" w:color="auto"/>
              <w:right w:val="single" w:sz="4" w:space="0" w:color="auto"/>
            </w:tcBorders>
            <w:shd w:val="clear" w:color="auto" w:fill="auto"/>
            <w:vAlign w:val="center"/>
            <w:hideMark/>
          </w:tcPr>
          <w:p w14:paraId="4257AF9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8F8F3A6" w14:textId="77777777" w:rsidR="00E33FFB" w:rsidRDefault="00E33FFB" w:rsidP="00277543">
            <w:pPr>
              <w:jc w:val="center"/>
              <w:outlineLvl w:val="5"/>
              <w:rPr>
                <w:sz w:val="16"/>
                <w:szCs w:val="16"/>
              </w:rPr>
            </w:pPr>
            <w:r>
              <w:rPr>
                <w:sz w:val="16"/>
                <w:szCs w:val="16"/>
              </w:rPr>
              <w:t>35,0</w:t>
            </w:r>
          </w:p>
        </w:tc>
        <w:tc>
          <w:tcPr>
            <w:tcW w:w="1560" w:type="dxa"/>
            <w:gridSpan w:val="5"/>
            <w:tcBorders>
              <w:top w:val="nil"/>
              <w:left w:val="nil"/>
              <w:bottom w:val="single" w:sz="4" w:space="0" w:color="auto"/>
              <w:right w:val="single" w:sz="4" w:space="0" w:color="auto"/>
            </w:tcBorders>
            <w:shd w:val="clear" w:color="auto" w:fill="auto"/>
            <w:vAlign w:val="center"/>
            <w:hideMark/>
          </w:tcPr>
          <w:p w14:paraId="41A80A6F" w14:textId="77777777" w:rsidR="00E33FFB" w:rsidRDefault="00E33FFB" w:rsidP="00277543">
            <w:pPr>
              <w:jc w:val="center"/>
              <w:outlineLvl w:val="5"/>
              <w:rPr>
                <w:sz w:val="16"/>
                <w:szCs w:val="16"/>
              </w:rPr>
            </w:pPr>
            <w:r>
              <w:rPr>
                <w:sz w:val="16"/>
                <w:szCs w:val="16"/>
              </w:rPr>
              <w:t>35,0</w:t>
            </w:r>
          </w:p>
        </w:tc>
      </w:tr>
      <w:tr w:rsidR="00E33FFB" w14:paraId="01A2E6C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4C0E5D"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5D0027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7FB72A9"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46A98A8" w14:textId="77777777" w:rsidR="00E33FFB" w:rsidRDefault="00E33FFB" w:rsidP="00277543">
            <w:pPr>
              <w:jc w:val="center"/>
              <w:outlineLvl w:val="6"/>
              <w:rPr>
                <w:sz w:val="16"/>
                <w:szCs w:val="16"/>
              </w:rPr>
            </w:pPr>
            <w:r>
              <w:rPr>
                <w:sz w:val="16"/>
                <w:szCs w:val="16"/>
              </w:rPr>
              <w:t>0310164320</w:t>
            </w:r>
          </w:p>
        </w:tc>
        <w:tc>
          <w:tcPr>
            <w:tcW w:w="567" w:type="dxa"/>
            <w:gridSpan w:val="2"/>
            <w:tcBorders>
              <w:top w:val="nil"/>
              <w:left w:val="nil"/>
              <w:bottom w:val="single" w:sz="4" w:space="0" w:color="auto"/>
              <w:right w:val="single" w:sz="4" w:space="0" w:color="auto"/>
            </w:tcBorders>
            <w:shd w:val="clear" w:color="auto" w:fill="auto"/>
            <w:vAlign w:val="center"/>
            <w:hideMark/>
          </w:tcPr>
          <w:p w14:paraId="486F4803"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02A72E7" w14:textId="77777777" w:rsidR="00E33FFB" w:rsidRDefault="00E33FFB" w:rsidP="00277543">
            <w:pPr>
              <w:jc w:val="center"/>
              <w:outlineLvl w:val="6"/>
              <w:rPr>
                <w:sz w:val="16"/>
                <w:szCs w:val="16"/>
              </w:rPr>
            </w:pPr>
            <w:r>
              <w:rPr>
                <w:sz w:val="16"/>
                <w:szCs w:val="16"/>
              </w:rPr>
              <w:t>35,0</w:t>
            </w:r>
          </w:p>
        </w:tc>
        <w:tc>
          <w:tcPr>
            <w:tcW w:w="1560" w:type="dxa"/>
            <w:gridSpan w:val="5"/>
            <w:tcBorders>
              <w:top w:val="nil"/>
              <w:left w:val="nil"/>
              <w:bottom w:val="single" w:sz="4" w:space="0" w:color="auto"/>
              <w:right w:val="single" w:sz="4" w:space="0" w:color="auto"/>
            </w:tcBorders>
            <w:shd w:val="clear" w:color="auto" w:fill="auto"/>
            <w:vAlign w:val="center"/>
            <w:hideMark/>
          </w:tcPr>
          <w:p w14:paraId="278703A0" w14:textId="77777777" w:rsidR="00E33FFB" w:rsidRDefault="00E33FFB" w:rsidP="00277543">
            <w:pPr>
              <w:jc w:val="center"/>
              <w:outlineLvl w:val="6"/>
              <w:rPr>
                <w:sz w:val="16"/>
                <w:szCs w:val="16"/>
              </w:rPr>
            </w:pPr>
            <w:r>
              <w:rPr>
                <w:sz w:val="16"/>
                <w:szCs w:val="16"/>
              </w:rPr>
              <w:t>35,0</w:t>
            </w:r>
          </w:p>
        </w:tc>
      </w:tr>
      <w:tr w:rsidR="00E33FFB" w14:paraId="756BC0C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17BDEA5" w14:textId="77777777" w:rsidR="00E33FFB" w:rsidRDefault="00E33FFB" w:rsidP="00277543">
            <w:pPr>
              <w:outlineLvl w:val="3"/>
              <w:rPr>
                <w:sz w:val="16"/>
                <w:szCs w:val="16"/>
              </w:rPr>
            </w:pPr>
            <w:r>
              <w:rPr>
                <w:sz w:val="16"/>
                <w:szCs w:val="16"/>
              </w:rPr>
              <w:t>Антинаркотическая программа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681939EE"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AD04A89"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3C832E7" w14:textId="77777777" w:rsidR="00E33FFB" w:rsidRDefault="00E33FFB" w:rsidP="00277543">
            <w:pPr>
              <w:jc w:val="center"/>
              <w:outlineLvl w:val="3"/>
              <w:rPr>
                <w:sz w:val="16"/>
                <w:szCs w:val="16"/>
              </w:rPr>
            </w:pPr>
            <w:r>
              <w:rPr>
                <w:sz w:val="16"/>
                <w:szCs w:val="16"/>
              </w:rPr>
              <w:t>0320000000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2558630"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60990BE" w14:textId="77777777" w:rsidR="00E33FFB" w:rsidRDefault="00E33FFB" w:rsidP="00277543">
            <w:pPr>
              <w:jc w:val="center"/>
              <w:outlineLvl w:val="3"/>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802906E" w14:textId="77777777" w:rsidR="00E33FFB" w:rsidRDefault="00E33FFB" w:rsidP="00277543">
            <w:pPr>
              <w:jc w:val="center"/>
              <w:outlineLvl w:val="3"/>
              <w:rPr>
                <w:sz w:val="16"/>
                <w:szCs w:val="16"/>
              </w:rPr>
            </w:pPr>
            <w:r>
              <w:rPr>
                <w:sz w:val="16"/>
                <w:szCs w:val="16"/>
              </w:rPr>
              <w:t>10,0</w:t>
            </w:r>
          </w:p>
        </w:tc>
      </w:tr>
      <w:tr w:rsidR="00E33FFB" w14:paraId="4AB4A9E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CF4C96" w14:textId="77777777" w:rsidR="00E33FFB" w:rsidRDefault="00E33FFB" w:rsidP="00277543">
            <w:pPr>
              <w:outlineLvl w:val="4"/>
              <w:rPr>
                <w:sz w:val="16"/>
                <w:szCs w:val="16"/>
              </w:rPr>
            </w:pPr>
            <w:r>
              <w:rPr>
                <w:sz w:val="16"/>
                <w:szCs w:val="16"/>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8B9FC9F"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21D2958"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3C7D6AE" w14:textId="77777777" w:rsidR="00E33FFB" w:rsidRDefault="00E33FFB" w:rsidP="00277543">
            <w:pPr>
              <w:jc w:val="center"/>
              <w:outlineLvl w:val="4"/>
              <w:rPr>
                <w:sz w:val="16"/>
                <w:szCs w:val="16"/>
              </w:rPr>
            </w:pPr>
            <w:r>
              <w:rPr>
                <w:sz w:val="16"/>
                <w:szCs w:val="16"/>
              </w:rPr>
              <w:t>0320100000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483B68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BFDAF9C" w14:textId="77777777" w:rsidR="00E33FFB" w:rsidRDefault="00E33FFB" w:rsidP="00277543">
            <w:pPr>
              <w:jc w:val="center"/>
              <w:outlineLvl w:val="4"/>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E46BC5B" w14:textId="77777777" w:rsidR="00E33FFB" w:rsidRDefault="00E33FFB" w:rsidP="00277543">
            <w:pPr>
              <w:jc w:val="center"/>
              <w:outlineLvl w:val="4"/>
              <w:rPr>
                <w:sz w:val="16"/>
                <w:szCs w:val="16"/>
              </w:rPr>
            </w:pPr>
            <w:r>
              <w:rPr>
                <w:sz w:val="16"/>
                <w:szCs w:val="16"/>
              </w:rPr>
              <w:t>10,0</w:t>
            </w:r>
          </w:p>
        </w:tc>
      </w:tr>
      <w:tr w:rsidR="00E33FFB" w14:paraId="337DBB1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FE5E6C5" w14:textId="77777777" w:rsidR="00E33FFB" w:rsidRDefault="00E33FFB" w:rsidP="00277543">
            <w:pPr>
              <w:outlineLvl w:val="5"/>
              <w:rPr>
                <w:sz w:val="16"/>
                <w:szCs w:val="16"/>
              </w:rPr>
            </w:pPr>
            <w:r>
              <w:rPr>
                <w:sz w:val="16"/>
                <w:szCs w:val="16"/>
              </w:rPr>
              <w:t>Организация и проведение мероприятий в сфере антинаркотической деятельности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1D2D8BB"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0D12426"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26491B6" w14:textId="77777777" w:rsidR="00E33FFB" w:rsidRDefault="00E33FFB" w:rsidP="00277543">
            <w:pPr>
              <w:jc w:val="center"/>
              <w:outlineLvl w:val="5"/>
              <w:rPr>
                <w:sz w:val="16"/>
                <w:szCs w:val="16"/>
              </w:rPr>
            </w:pPr>
            <w:r>
              <w:rPr>
                <w:sz w:val="16"/>
                <w:szCs w:val="16"/>
              </w:rPr>
              <w:t>0320164410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2736BDA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A173F0E" w14:textId="77777777" w:rsidR="00E33FFB" w:rsidRDefault="00E33FFB" w:rsidP="00277543">
            <w:pPr>
              <w:jc w:val="center"/>
              <w:outlineLvl w:val="5"/>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8DAF88A" w14:textId="77777777" w:rsidR="00E33FFB" w:rsidRDefault="00E33FFB" w:rsidP="00277543">
            <w:pPr>
              <w:jc w:val="center"/>
              <w:outlineLvl w:val="5"/>
              <w:rPr>
                <w:sz w:val="16"/>
                <w:szCs w:val="16"/>
              </w:rPr>
            </w:pPr>
            <w:r>
              <w:rPr>
                <w:sz w:val="16"/>
                <w:szCs w:val="16"/>
              </w:rPr>
              <w:t>10,0</w:t>
            </w:r>
          </w:p>
        </w:tc>
      </w:tr>
      <w:tr w:rsidR="00E33FFB" w14:paraId="4F5AADB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7F764F"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9EAB8C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CC04CF1"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854836E" w14:textId="77777777" w:rsidR="00E33FFB" w:rsidRDefault="00E33FFB" w:rsidP="00277543">
            <w:pPr>
              <w:jc w:val="center"/>
              <w:outlineLvl w:val="6"/>
              <w:rPr>
                <w:sz w:val="16"/>
                <w:szCs w:val="16"/>
              </w:rPr>
            </w:pPr>
            <w:r>
              <w:rPr>
                <w:sz w:val="16"/>
                <w:szCs w:val="16"/>
              </w:rPr>
              <w:t>0320164410</w:t>
            </w:r>
          </w:p>
        </w:tc>
        <w:tc>
          <w:tcPr>
            <w:tcW w:w="567" w:type="dxa"/>
            <w:gridSpan w:val="2"/>
            <w:tcBorders>
              <w:top w:val="nil"/>
              <w:left w:val="nil"/>
              <w:bottom w:val="single" w:sz="4" w:space="0" w:color="auto"/>
              <w:right w:val="single" w:sz="4" w:space="0" w:color="auto"/>
            </w:tcBorders>
            <w:shd w:val="clear" w:color="auto" w:fill="auto"/>
            <w:vAlign w:val="center"/>
            <w:hideMark/>
          </w:tcPr>
          <w:p w14:paraId="0D42F08D"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C12FFAD" w14:textId="77777777" w:rsidR="00E33FFB" w:rsidRDefault="00E33FFB" w:rsidP="00277543">
            <w:pPr>
              <w:jc w:val="center"/>
              <w:outlineLvl w:val="6"/>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FE7815D" w14:textId="77777777" w:rsidR="00E33FFB" w:rsidRDefault="00E33FFB" w:rsidP="00277543">
            <w:pPr>
              <w:jc w:val="center"/>
              <w:outlineLvl w:val="6"/>
              <w:rPr>
                <w:sz w:val="16"/>
                <w:szCs w:val="16"/>
              </w:rPr>
            </w:pPr>
            <w:r>
              <w:rPr>
                <w:sz w:val="16"/>
                <w:szCs w:val="16"/>
              </w:rPr>
              <w:t>10,0</w:t>
            </w:r>
          </w:p>
        </w:tc>
      </w:tr>
      <w:tr w:rsidR="00E33FFB" w14:paraId="0DEB80F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4C82D82" w14:textId="77777777" w:rsidR="00E33FFB" w:rsidRDefault="00E33FFB" w:rsidP="00277543">
            <w:pPr>
              <w:outlineLvl w:val="3"/>
              <w:rPr>
                <w:sz w:val="16"/>
                <w:szCs w:val="16"/>
              </w:rPr>
            </w:pPr>
            <w:r>
              <w:rPr>
                <w:sz w:val="16"/>
                <w:szCs w:val="16"/>
              </w:rPr>
              <w:t>Подпрограмма "Повышение безопасности дорожного движения в Бессоновском районе"</w:t>
            </w:r>
          </w:p>
        </w:tc>
        <w:tc>
          <w:tcPr>
            <w:tcW w:w="567" w:type="dxa"/>
            <w:gridSpan w:val="2"/>
            <w:tcBorders>
              <w:top w:val="nil"/>
              <w:left w:val="nil"/>
              <w:bottom w:val="single" w:sz="4" w:space="0" w:color="auto"/>
              <w:right w:val="single" w:sz="4" w:space="0" w:color="auto"/>
            </w:tcBorders>
            <w:shd w:val="clear" w:color="auto" w:fill="auto"/>
            <w:vAlign w:val="center"/>
            <w:hideMark/>
          </w:tcPr>
          <w:p w14:paraId="6E86CC1C"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4513FFD"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C10A373" w14:textId="77777777" w:rsidR="00E33FFB" w:rsidRDefault="00E33FFB" w:rsidP="00277543">
            <w:pPr>
              <w:jc w:val="center"/>
              <w:outlineLvl w:val="3"/>
              <w:rPr>
                <w:sz w:val="16"/>
                <w:szCs w:val="16"/>
              </w:rPr>
            </w:pPr>
            <w:r>
              <w:rPr>
                <w:sz w:val="16"/>
                <w:szCs w:val="16"/>
              </w:rPr>
              <w:t>0330000000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55B6B1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F290696" w14:textId="77777777" w:rsidR="00E33FFB" w:rsidRDefault="00E33FFB" w:rsidP="00277543">
            <w:pPr>
              <w:jc w:val="center"/>
              <w:outlineLvl w:val="3"/>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3EE742C" w14:textId="77777777" w:rsidR="00E33FFB" w:rsidRDefault="00E33FFB" w:rsidP="00277543">
            <w:pPr>
              <w:jc w:val="center"/>
              <w:outlineLvl w:val="3"/>
              <w:rPr>
                <w:sz w:val="16"/>
                <w:szCs w:val="16"/>
              </w:rPr>
            </w:pPr>
            <w:r>
              <w:rPr>
                <w:sz w:val="16"/>
                <w:szCs w:val="16"/>
              </w:rPr>
              <w:t>10,0</w:t>
            </w:r>
          </w:p>
        </w:tc>
      </w:tr>
      <w:tr w:rsidR="00E33FFB" w14:paraId="298B55B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C07547" w14:textId="77777777" w:rsidR="00E33FFB" w:rsidRDefault="00E33FFB" w:rsidP="00277543">
            <w:pPr>
              <w:outlineLvl w:val="4"/>
              <w:rPr>
                <w:sz w:val="16"/>
                <w:szCs w:val="16"/>
              </w:rPr>
            </w:pPr>
            <w:r>
              <w:rPr>
                <w:sz w:val="16"/>
                <w:szCs w:val="16"/>
              </w:rPr>
              <w:t>Основное мероприятие "Формирование у участников дорожного движения негативного отношения к нарушениям правил дорожного движения"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85FF8F0"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4DDE859"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027A462" w14:textId="77777777" w:rsidR="00E33FFB" w:rsidRDefault="00E33FFB" w:rsidP="00277543">
            <w:pPr>
              <w:jc w:val="center"/>
              <w:outlineLvl w:val="4"/>
              <w:rPr>
                <w:sz w:val="16"/>
                <w:szCs w:val="16"/>
              </w:rPr>
            </w:pPr>
            <w:r>
              <w:rPr>
                <w:sz w:val="16"/>
                <w:szCs w:val="16"/>
              </w:rPr>
              <w:t>0330100000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BD9F56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3A94EC9" w14:textId="77777777" w:rsidR="00E33FFB" w:rsidRDefault="00E33FFB" w:rsidP="00277543">
            <w:pPr>
              <w:jc w:val="center"/>
              <w:outlineLvl w:val="4"/>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140445C" w14:textId="77777777" w:rsidR="00E33FFB" w:rsidRDefault="00E33FFB" w:rsidP="00277543">
            <w:pPr>
              <w:jc w:val="center"/>
              <w:outlineLvl w:val="4"/>
              <w:rPr>
                <w:sz w:val="16"/>
                <w:szCs w:val="16"/>
              </w:rPr>
            </w:pPr>
            <w:r>
              <w:rPr>
                <w:sz w:val="16"/>
                <w:szCs w:val="16"/>
              </w:rPr>
              <w:t>10,0</w:t>
            </w:r>
          </w:p>
        </w:tc>
      </w:tr>
      <w:tr w:rsidR="00E33FFB" w14:paraId="13F953C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16319BA" w14:textId="77777777" w:rsidR="00E33FFB" w:rsidRDefault="00E33FFB" w:rsidP="00277543">
            <w:pPr>
              <w:outlineLvl w:val="5"/>
              <w:rPr>
                <w:sz w:val="16"/>
                <w:szCs w:val="16"/>
              </w:rPr>
            </w:pPr>
            <w:r>
              <w:rPr>
                <w:sz w:val="16"/>
                <w:szCs w:val="16"/>
              </w:rPr>
              <w:t>Организация и проведение мероприятий в сфере повышения безопасности дорожного движения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1DED7C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D08B3A6"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1E0D6A5" w14:textId="77777777" w:rsidR="00E33FFB" w:rsidRDefault="00E33FFB" w:rsidP="00277543">
            <w:pPr>
              <w:jc w:val="center"/>
              <w:outlineLvl w:val="5"/>
              <w:rPr>
                <w:sz w:val="16"/>
                <w:szCs w:val="16"/>
              </w:rPr>
            </w:pPr>
            <w:r>
              <w:rPr>
                <w:sz w:val="16"/>
                <w:szCs w:val="16"/>
              </w:rPr>
              <w:t>0330164430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0997750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2703A8C" w14:textId="77777777" w:rsidR="00E33FFB" w:rsidRDefault="00E33FFB" w:rsidP="00277543">
            <w:pPr>
              <w:jc w:val="center"/>
              <w:outlineLvl w:val="5"/>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682D384" w14:textId="77777777" w:rsidR="00E33FFB" w:rsidRDefault="00E33FFB" w:rsidP="00277543">
            <w:pPr>
              <w:jc w:val="center"/>
              <w:outlineLvl w:val="5"/>
              <w:rPr>
                <w:sz w:val="16"/>
                <w:szCs w:val="16"/>
              </w:rPr>
            </w:pPr>
            <w:r>
              <w:rPr>
                <w:sz w:val="16"/>
                <w:szCs w:val="16"/>
              </w:rPr>
              <w:t>10,0</w:t>
            </w:r>
          </w:p>
        </w:tc>
      </w:tr>
      <w:tr w:rsidR="00E33FFB" w14:paraId="4A47224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10F28E"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283620E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F9A2127"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6F6B514" w14:textId="77777777" w:rsidR="00E33FFB" w:rsidRDefault="00E33FFB" w:rsidP="00277543">
            <w:pPr>
              <w:jc w:val="center"/>
              <w:outlineLvl w:val="6"/>
              <w:rPr>
                <w:sz w:val="16"/>
                <w:szCs w:val="16"/>
              </w:rPr>
            </w:pPr>
            <w:r>
              <w:rPr>
                <w:sz w:val="16"/>
                <w:szCs w:val="16"/>
              </w:rPr>
              <w:t>0330164430</w:t>
            </w:r>
          </w:p>
        </w:tc>
        <w:tc>
          <w:tcPr>
            <w:tcW w:w="567" w:type="dxa"/>
            <w:gridSpan w:val="2"/>
            <w:tcBorders>
              <w:top w:val="nil"/>
              <w:left w:val="nil"/>
              <w:bottom w:val="single" w:sz="4" w:space="0" w:color="auto"/>
              <w:right w:val="single" w:sz="4" w:space="0" w:color="auto"/>
            </w:tcBorders>
            <w:shd w:val="clear" w:color="auto" w:fill="auto"/>
            <w:vAlign w:val="center"/>
            <w:hideMark/>
          </w:tcPr>
          <w:p w14:paraId="118D86ED"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7D7DF096" w14:textId="77777777" w:rsidR="00E33FFB" w:rsidRDefault="00E33FFB" w:rsidP="00277543">
            <w:pPr>
              <w:jc w:val="center"/>
              <w:outlineLvl w:val="6"/>
              <w:rPr>
                <w:sz w:val="16"/>
                <w:szCs w:val="16"/>
              </w:rPr>
            </w:pPr>
            <w:r>
              <w:rPr>
                <w:sz w:val="16"/>
                <w:szCs w:val="16"/>
              </w:rPr>
              <w:t>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3839710" w14:textId="77777777" w:rsidR="00E33FFB" w:rsidRDefault="00E33FFB" w:rsidP="00277543">
            <w:pPr>
              <w:jc w:val="center"/>
              <w:outlineLvl w:val="6"/>
              <w:rPr>
                <w:sz w:val="16"/>
                <w:szCs w:val="16"/>
              </w:rPr>
            </w:pPr>
            <w:r>
              <w:rPr>
                <w:sz w:val="16"/>
                <w:szCs w:val="16"/>
              </w:rPr>
              <w:t>10,0</w:t>
            </w:r>
          </w:p>
        </w:tc>
      </w:tr>
      <w:tr w:rsidR="00E33FFB" w14:paraId="589E4F0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5FB7D27" w14:textId="77777777" w:rsidR="00E33FFB" w:rsidRDefault="00E33FFB" w:rsidP="00277543">
            <w:pPr>
              <w:outlineLvl w:val="3"/>
              <w:rPr>
                <w:sz w:val="16"/>
                <w:szCs w:val="16"/>
              </w:rPr>
            </w:pPr>
            <w:r>
              <w:rPr>
                <w:sz w:val="16"/>
                <w:szCs w:val="16"/>
              </w:rPr>
              <w:t>Подпрограмма "Антикоррупционная программа Бессоновского района"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3BFCF5D8"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2702D8B"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9011AD" w14:textId="77777777" w:rsidR="00E33FFB" w:rsidRDefault="00E33FFB" w:rsidP="00277543">
            <w:pPr>
              <w:jc w:val="center"/>
              <w:outlineLvl w:val="3"/>
              <w:rPr>
                <w:sz w:val="16"/>
                <w:szCs w:val="16"/>
              </w:rPr>
            </w:pPr>
            <w:r>
              <w:rPr>
                <w:sz w:val="16"/>
                <w:szCs w:val="16"/>
              </w:rPr>
              <w:t>0340000000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02EE2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976C22E" w14:textId="77777777" w:rsidR="00E33FFB" w:rsidRDefault="00E33FFB" w:rsidP="00277543">
            <w:pPr>
              <w:jc w:val="center"/>
              <w:outlineLvl w:val="3"/>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4C043627" w14:textId="77777777" w:rsidR="00E33FFB" w:rsidRDefault="00E33FFB" w:rsidP="00277543">
            <w:pPr>
              <w:jc w:val="center"/>
              <w:outlineLvl w:val="3"/>
              <w:rPr>
                <w:sz w:val="16"/>
                <w:szCs w:val="16"/>
              </w:rPr>
            </w:pPr>
            <w:r>
              <w:rPr>
                <w:sz w:val="16"/>
                <w:szCs w:val="16"/>
              </w:rPr>
              <w:t>5,0</w:t>
            </w:r>
          </w:p>
        </w:tc>
      </w:tr>
      <w:tr w:rsidR="00E33FFB" w14:paraId="15B7F1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4AD014" w14:textId="77777777" w:rsidR="00E33FFB" w:rsidRDefault="00E33FFB" w:rsidP="00277543">
            <w:pPr>
              <w:outlineLvl w:val="4"/>
              <w:rPr>
                <w:sz w:val="16"/>
                <w:szCs w:val="16"/>
              </w:rPr>
            </w:pPr>
            <w:r>
              <w:rPr>
                <w:sz w:val="16"/>
                <w:szCs w:val="16"/>
              </w:rPr>
              <w:t>Основное мероприятие "Обеспечение системы гражданского просвещения, включающую в себя обучение антикоррупционному поведению"</w:t>
            </w:r>
          </w:p>
        </w:tc>
        <w:tc>
          <w:tcPr>
            <w:tcW w:w="567" w:type="dxa"/>
            <w:gridSpan w:val="2"/>
            <w:tcBorders>
              <w:top w:val="nil"/>
              <w:left w:val="nil"/>
              <w:bottom w:val="single" w:sz="4" w:space="0" w:color="auto"/>
              <w:right w:val="single" w:sz="4" w:space="0" w:color="auto"/>
            </w:tcBorders>
            <w:shd w:val="clear" w:color="auto" w:fill="auto"/>
            <w:vAlign w:val="center"/>
            <w:hideMark/>
          </w:tcPr>
          <w:p w14:paraId="6D1D77DD"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E8C4901"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6D97E9D" w14:textId="77777777" w:rsidR="00E33FFB" w:rsidRDefault="00E33FFB" w:rsidP="00277543">
            <w:pPr>
              <w:jc w:val="center"/>
              <w:outlineLvl w:val="4"/>
              <w:rPr>
                <w:sz w:val="16"/>
                <w:szCs w:val="16"/>
              </w:rPr>
            </w:pPr>
            <w:r>
              <w:rPr>
                <w:sz w:val="16"/>
                <w:szCs w:val="16"/>
              </w:rPr>
              <w:t>0340100000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0DAF8F1"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8D2053" w14:textId="77777777" w:rsidR="00E33FFB" w:rsidRDefault="00E33FFB" w:rsidP="00277543">
            <w:pPr>
              <w:jc w:val="center"/>
              <w:outlineLvl w:val="4"/>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001DE3C7" w14:textId="77777777" w:rsidR="00E33FFB" w:rsidRDefault="00E33FFB" w:rsidP="00277543">
            <w:pPr>
              <w:jc w:val="center"/>
              <w:outlineLvl w:val="4"/>
              <w:rPr>
                <w:sz w:val="16"/>
                <w:szCs w:val="16"/>
              </w:rPr>
            </w:pPr>
            <w:r>
              <w:rPr>
                <w:sz w:val="16"/>
                <w:szCs w:val="16"/>
              </w:rPr>
              <w:t>5,0</w:t>
            </w:r>
          </w:p>
        </w:tc>
      </w:tr>
      <w:tr w:rsidR="00E33FFB" w14:paraId="7CB3AF9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CBF7661" w14:textId="77777777" w:rsidR="00E33FFB" w:rsidRDefault="00E33FFB" w:rsidP="00277543">
            <w:pPr>
              <w:outlineLvl w:val="5"/>
              <w:rPr>
                <w:sz w:val="16"/>
                <w:szCs w:val="16"/>
              </w:rPr>
            </w:pPr>
            <w:r>
              <w:rPr>
                <w:sz w:val="16"/>
                <w:szCs w:val="16"/>
              </w:rPr>
              <w:t>Информационно-просветительные мероприятия по вопросам противодействия коррупции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682D4B1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CA6E4A9"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99EF46C" w14:textId="77777777" w:rsidR="00E33FFB" w:rsidRDefault="00E33FFB" w:rsidP="00277543">
            <w:pPr>
              <w:jc w:val="center"/>
              <w:outlineLvl w:val="5"/>
              <w:rPr>
                <w:sz w:val="16"/>
                <w:szCs w:val="16"/>
              </w:rPr>
            </w:pPr>
            <w:r>
              <w:rPr>
                <w:sz w:val="16"/>
                <w:szCs w:val="16"/>
              </w:rPr>
              <w:t>0340164440</w:t>
            </w:r>
          </w:p>
        </w:tc>
        <w:tc>
          <w:tcPr>
            <w:tcW w:w="567" w:type="dxa"/>
            <w:gridSpan w:val="2"/>
            <w:tcBorders>
              <w:top w:val="nil"/>
              <w:left w:val="nil"/>
              <w:bottom w:val="single" w:sz="4" w:space="0" w:color="auto"/>
              <w:right w:val="single" w:sz="4" w:space="0" w:color="auto"/>
            </w:tcBorders>
            <w:shd w:val="clear" w:color="auto" w:fill="auto"/>
            <w:vAlign w:val="center"/>
            <w:hideMark/>
          </w:tcPr>
          <w:p w14:paraId="0213A29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65115AE" w14:textId="77777777" w:rsidR="00E33FFB" w:rsidRDefault="00E33FFB" w:rsidP="00277543">
            <w:pPr>
              <w:jc w:val="center"/>
              <w:outlineLvl w:val="5"/>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2FB98F1A" w14:textId="77777777" w:rsidR="00E33FFB" w:rsidRDefault="00E33FFB" w:rsidP="00277543">
            <w:pPr>
              <w:jc w:val="center"/>
              <w:outlineLvl w:val="5"/>
              <w:rPr>
                <w:sz w:val="16"/>
                <w:szCs w:val="16"/>
              </w:rPr>
            </w:pPr>
            <w:r>
              <w:rPr>
                <w:sz w:val="16"/>
                <w:szCs w:val="16"/>
              </w:rPr>
              <w:t>5,0</w:t>
            </w:r>
          </w:p>
        </w:tc>
      </w:tr>
      <w:tr w:rsidR="00E33FFB" w14:paraId="54F5ABE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463F0DA"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91B894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06E3779"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F52C5CA" w14:textId="77777777" w:rsidR="00E33FFB" w:rsidRDefault="00E33FFB" w:rsidP="00277543">
            <w:pPr>
              <w:jc w:val="center"/>
              <w:outlineLvl w:val="6"/>
              <w:rPr>
                <w:sz w:val="16"/>
                <w:szCs w:val="16"/>
              </w:rPr>
            </w:pPr>
            <w:r>
              <w:rPr>
                <w:sz w:val="16"/>
                <w:szCs w:val="16"/>
              </w:rPr>
              <w:t>0340164440</w:t>
            </w:r>
          </w:p>
        </w:tc>
        <w:tc>
          <w:tcPr>
            <w:tcW w:w="567" w:type="dxa"/>
            <w:gridSpan w:val="2"/>
            <w:tcBorders>
              <w:top w:val="nil"/>
              <w:left w:val="nil"/>
              <w:bottom w:val="single" w:sz="4" w:space="0" w:color="auto"/>
              <w:right w:val="single" w:sz="4" w:space="0" w:color="auto"/>
            </w:tcBorders>
            <w:shd w:val="clear" w:color="auto" w:fill="auto"/>
            <w:vAlign w:val="center"/>
            <w:hideMark/>
          </w:tcPr>
          <w:p w14:paraId="557AD65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647E6A8D" w14:textId="77777777" w:rsidR="00E33FFB" w:rsidRDefault="00E33FFB" w:rsidP="00277543">
            <w:pPr>
              <w:jc w:val="center"/>
              <w:outlineLvl w:val="6"/>
              <w:rPr>
                <w:sz w:val="16"/>
                <w:szCs w:val="16"/>
              </w:rPr>
            </w:pPr>
            <w:r>
              <w:rPr>
                <w:sz w:val="16"/>
                <w:szCs w:val="16"/>
              </w:rPr>
              <w:t>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0CA88F9" w14:textId="77777777" w:rsidR="00E33FFB" w:rsidRDefault="00E33FFB" w:rsidP="00277543">
            <w:pPr>
              <w:jc w:val="center"/>
              <w:outlineLvl w:val="6"/>
              <w:rPr>
                <w:sz w:val="16"/>
                <w:szCs w:val="16"/>
              </w:rPr>
            </w:pPr>
            <w:r>
              <w:rPr>
                <w:sz w:val="16"/>
                <w:szCs w:val="16"/>
              </w:rPr>
              <w:t>5,0</w:t>
            </w:r>
          </w:p>
        </w:tc>
      </w:tr>
      <w:tr w:rsidR="00E33FFB" w14:paraId="74D927F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D1530D"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4C6BFD27"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5DB9C81" w14:textId="77777777" w:rsidR="00E33FFB" w:rsidRDefault="00E33FFB" w:rsidP="00277543">
            <w:pPr>
              <w:jc w:val="center"/>
              <w:outlineLvl w:val="2"/>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50FEAD0"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EB00142"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12D16B3" w14:textId="77777777" w:rsidR="00E33FFB" w:rsidRDefault="00E33FFB" w:rsidP="00277543">
            <w:pPr>
              <w:jc w:val="center"/>
              <w:outlineLvl w:val="2"/>
              <w:rPr>
                <w:sz w:val="16"/>
                <w:szCs w:val="16"/>
              </w:rPr>
            </w:pPr>
            <w:r>
              <w:rPr>
                <w:sz w:val="16"/>
                <w:szCs w:val="16"/>
              </w:rPr>
              <w:t>34 308,6</w:t>
            </w:r>
          </w:p>
        </w:tc>
        <w:tc>
          <w:tcPr>
            <w:tcW w:w="1560" w:type="dxa"/>
            <w:gridSpan w:val="5"/>
            <w:tcBorders>
              <w:top w:val="nil"/>
              <w:left w:val="nil"/>
              <w:bottom w:val="single" w:sz="4" w:space="0" w:color="auto"/>
              <w:right w:val="single" w:sz="4" w:space="0" w:color="auto"/>
            </w:tcBorders>
            <w:shd w:val="clear" w:color="auto" w:fill="auto"/>
            <w:vAlign w:val="center"/>
            <w:hideMark/>
          </w:tcPr>
          <w:p w14:paraId="39CC7CB6" w14:textId="77777777" w:rsidR="00E33FFB" w:rsidRDefault="00E33FFB" w:rsidP="00277543">
            <w:pPr>
              <w:jc w:val="center"/>
              <w:outlineLvl w:val="2"/>
              <w:rPr>
                <w:sz w:val="16"/>
                <w:szCs w:val="16"/>
              </w:rPr>
            </w:pPr>
            <w:r>
              <w:rPr>
                <w:sz w:val="16"/>
                <w:szCs w:val="16"/>
              </w:rPr>
              <w:t>34 308,6</w:t>
            </w:r>
          </w:p>
        </w:tc>
      </w:tr>
      <w:tr w:rsidR="00E33FFB" w14:paraId="622F67E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9DFD9FE" w14:textId="77777777" w:rsidR="00E33FFB" w:rsidRDefault="00E33FFB" w:rsidP="00277543">
            <w:pPr>
              <w:outlineLvl w:val="3"/>
              <w:rPr>
                <w:sz w:val="16"/>
                <w:szCs w:val="16"/>
              </w:rPr>
            </w:pPr>
            <w:r>
              <w:rPr>
                <w:sz w:val="16"/>
                <w:szCs w:val="16"/>
              </w:rPr>
              <w:t>Подпрограмма 'Развитие дошкольного, общего и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2BBAD166"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8FFEDA7"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D4CF0F7" w14:textId="77777777" w:rsidR="00E33FFB" w:rsidRDefault="00E33FFB" w:rsidP="00277543">
            <w:pPr>
              <w:jc w:val="center"/>
              <w:outlineLvl w:val="3"/>
              <w:rPr>
                <w:sz w:val="16"/>
                <w:szCs w:val="16"/>
              </w:rPr>
            </w:pPr>
            <w:r>
              <w:rPr>
                <w:sz w:val="16"/>
                <w:szCs w:val="16"/>
              </w:rPr>
              <w:t>1010000000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BC510A5"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1C4668" w14:textId="77777777" w:rsidR="00E33FFB" w:rsidRDefault="00E33FFB" w:rsidP="00277543">
            <w:pPr>
              <w:jc w:val="center"/>
              <w:outlineLvl w:val="3"/>
              <w:rPr>
                <w:sz w:val="16"/>
                <w:szCs w:val="16"/>
              </w:rPr>
            </w:pPr>
            <w:r>
              <w:rPr>
                <w:sz w:val="16"/>
                <w:szCs w:val="16"/>
              </w:rPr>
              <w:t>28 538,3</w:t>
            </w:r>
          </w:p>
        </w:tc>
        <w:tc>
          <w:tcPr>
            <w:tcW w:w="1560" w:type="dxa"/>
            <w:gridSpan w:val="5"/>
            <w:tcBorders>
              <w:top w:val="nil"/>
              <w:left w:val="nil"/>
              <w:bottom w:val="single" w:sz="4" w:space="0" w:color="auto"/>
              <w:right w:val="single" w:sz="4" w:space="0" w:color="auto"/>
            </w:tcBorders>
            <w:shd w:val="clear" w:color="auto" w:fill="auto"/>
            <w:vAlign w:val="center"/>
            <w:hideMark/>
          </w:tcPr>
          <w:p w14:paraId="41C5F406" w14:textId="77777777" w:rsidR="00E33FFB" w:rsidRDefault="00E33FFB" w:rsidP="00277543">
            <w:pPr>
              <w:jc w:val="center"/>
              <w:outlineLvl w:val="3"/>
              <w:rPr>
                <w:sz w:val="16"/>
                <w:szCs w:val="16"/>
              </w:rPr>
            </w:pPr>
            <w:r>
              <w:rPr>
                <w:sz w:val="16"/>
                <w:szCs w:val="16"/>
              </w:rPr>
              <w:t>28 538,3</w:t>
            </w:r>
          </w:p>
        </w:tc>
      </w:tr>
      <w:tr w:rsidR="00E33FFB" w14:paraId="7DD8910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FB25EC3" w14:textId="77777777" w:rsidR="00E33FFB" w:rsidRDefault="00E33FFB" w:rsidP="00277543">
            <w:pPr>
              <w:outlineLvl w:val="4"/>
              <w:rPr>
                <w:sz w:val="16"/>
                <w:szCs w:val="16"/>
              </w:rPr>
            </w:pPr>
            <w:r>
              <w:rPr>
                <w:sz w:val="16"/>
                <w:szCs w:val="16"/>
              </w:rPr>
              <w:t>Основное мероприятие 'Развитие системы общего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08EA481E"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EDD623E"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E0EB8F8" w14:textId="77777777" w:rsidR="00E33FFB" w:rsidRDefault="00E33FFB" w:rsidP="00277543">
            <w:pPr>
              <w:jc w:val="center"/>
              <w:outlineLvl w:val="4"/>
              <w:rPr>
                <w:sz w:val="16"/>
                <w:szCs w:val="16"/>
              </w:rPr>
            </w:pPr>
            <w:r>
              <w:rPr>
                <w:sz w:val="16"/>
                <w:szCs w:val="16"/>
              </w:rPr>
              <w:t>1010200000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5DAD0C6"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687E4C4" w14:textId="77777777" w:rsidR="00E33FFB" w:rsidRDefault="00E33FFB" w:rsidP="00277543">
            <w:pPr>
              <w:jc w:val="center"/>
              <w:outlineLvl w:val="4"/>
              <w:rPr>
                <w:sz w:val="16"/>
                <w:szCs w:val="16"/>
              </w:rPr>
            </w:pPr>
            <w:r>
              <w:rPr>
                <w:sz w:val="16"/>
                <w:szCs w:val="16"/>
              </w:rPr>
              <w:t>176,3</w:t>
            </w:r>
          </w:p>
        </w:tc>
        <w:tc>
          <w:tcPr>
            <w:tcW w:w="1560" w:type="dxa"/>
            <w:gridSpan w:val="5"/>
            <w:tcBorders>
              <w:top w:val="nil"/>
              <w:left w:val="nil"/>
              <w:bottom w:val="single" w:sz="4" w:space="0" w:color="auto"/>
              <w:right w:val="single" w:sz="4" w:space="0" w:color="auto"/>
            </w:tcBorders>
            <w:shd w:val="clear" w:color="auto" w:fill="auto"/>
            <w:vAlign w:val="center"/>
            <w:hideMark/>
          </w:tcPr>
          <w:p w14:paraId="16600CD2" w14:textId="77777777" w:rsidR="00E33FFB" w:rsidRDefault="00E33FFB" w:rsidP="00277543">
            <w:pPr>
              <w:jc w:val="center"/>
              <w:outlineLvl w:val="4"/>
              <w:rPr>
                <w:sz w:val="16"/>
                <w:szCs w:val="16"/>
              </w:rPr>
            </w:pPr>
            <w:r>
              <w:rPr>
                <w:sz w:val="16"/>
                <w:szCs w:val="16"/>
              </w:rPr>
              <w:t>176,3</w:t>
            </w:r>
          </w:p>
        </w:tc>
      </w:tr>
      <w:tr w:rsidR="00E33FFB" w14:paraId="407898D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841ABD6" w14:textId="77777777" w:rsidR="00E33FFB" w:rsidRDefault="00E33FFB" w:rsidP="00277543">
            <w:pPr>
              <w:outlineLvl w:val="5"/>
              <w:rPr>
                <w:sz w:val="16"/>
                <w:szCs w:val="16"/>
              </w:rPr>
            </w:pPr>
            <w:r>
              <w:rPr>
                <w:sz w:val="16"/>
                <w:szCs w:val="16"/>
              </w:rPr>
              <w:t>Модернизация материальной инфраструктуры образовательных учреждений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A6A245C"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5019B64"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9B3071F" w14:textId="77777777" w:rsidR="00E33FFB" w:rsidRDefault="00E33FFB" w:rsidP="00277543">
            <w:pPr>
              <w:jc w:val="center"/>
              <w:outlineLvl w:val="5"/>
              <w:rPr>
                <w:sz w:val="16"/>
                <w:szCs w:val="16"/>
              </w:rPr>
            </w:pPr>
            <w:r>
              <w:rPr>
                <w:sz w:val="16"/>
                <w:szCs w:val="16"/>
              </w:rPr>
              <w:t>1010271060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7425082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BB69C7B" w14:textId="77777777" w:rsidR="00E33FFB" w:rsidRDefault="00E33FFB" w:rsidP="00277543">
            <w:pPr>
              <w:jc w:val="center"/>
              <w:outlineLvl w:val="5"/>
              <w:rPr>
                <w:sz w:val="16"/>
                <w:szCs w:val="16"/>
              </w:rPr>
            </w:pPr>
            <w:r>
              <w:rPr>
                <w:sz w:val="16"/>
                <w:szCs w:val="16"/>
              </w:rPr>
              <w:t>176,3</w:t>
            </w:r>
          </w:p>
        </w:tc>
        <w:tc>
          <w:tcPr>
            <w:tcW w:w="1560" w:type="dxa"/>
            <w:gridSpan w:val="5"/>
            <w:tcBorders>
              <w:top w:val="nil"/>
              <w:left w:val="nil"/>
              <w:bottom w:val="single" w:sz="4" w:space="0" w:color="auto"/>
              <w:right w:val="single" w:sz="4" w:space="0" w:color="auto"/>
            </w:tcBorders>
            <w:shd w:val="clear" w:color="auto" w:fill="auto"/>
            <w:vAlign w:val="center"/>
            <w:hideMark/>
          </w:tcPr>
          <w:p w14:paraId="379DEC22" w14:textId="77777777" w:rsidR="00E33FFB" w:rsidRDefault="00E33FFB" w:rsidP="00277543">
            <w:pPr>
              <w:jc w:val="center"/>
              <w:outlineLvl w:val="5"/>
              <w:rPr>
                <w:sz w:val="16"/>
                <w:szCs w:val="16"/>
              </w:rPr>
            </w:pPr>
            <w:r>
              <w:rPr>
                <w:sz w:val="16"/>
                <w:szCs w:val="16"/>
              </w:rPr>
              <w:t>176,3</w:t>
            </w:r>
          </w:p>
        </w:tc>
      </w:tr>
      <w:tr w:rsidR="00E33FFB" w14:paraId="2B86D4D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D8C2454"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45A9B82"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30CA0C6"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6807789" w14:textId="77777777" w:rsidR="00E33FFB" w:rsidRDefault="00E33FFB" w:rsidP="00277543">
            <w:pPr>
              <w:jc w:val="center"/>
              <w:outlineLvl w:val="6"/>
              <w:rPr>
                <w:sz w:val="16"/>
                <w:szCs w:val="16"/>
              </w:rPr>
            </w:pPr>
            <w:r>
              <w:rPr>
                <w:sz w:val="16"/>
                <w:szCs w:val="16"/>
              </w:rPr>
              <w:t>1010271060</w:t>
            </w:r>
          </w:p>
        </w:tc>
        <w:tc>
          <w:tcPr>
            <w:tcW w:w="567" w:type="dxa"/>
            <w:gridSpan w:val="2"/>
            <w:tcBorders>
              <w:top w:val="nil"/>
              <w:left w:val="nil"/>
              <w:bottom w:val="single" w:sz="4" w:space="0" w:color="auto"/>
              <w:right w:val="single" w:sz="4" w:space="0" w:color="auto"/>
            </w:tcBorders>
            <w:shd w:val="clear" w:color="auto" w:fill="auto"/>
            <w:vAlign w:val="center"/>
            <w:hideMark/>
          </w:tcPr>
          <w:p w14:paraId="6976B808"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0A7EEF04" w14:textId="77777777" w:rsidR="00E33FFB" w:rsidRDefault="00E33FFB" w:rsidP="00277543">
            <w:pPr>
              <w:jc w:val="center"/>
              <w:outlineLvl w:val="6"/>
              <w:rPr>
                <w:sz w:val="16"/>
                <w:szCs w:val="16"/>
              </w:rPr>
            </w:pPr>
            <w:r>
              <w:rPr>
                <w:sz w:val="16"/>
                <w:szCs w:val="16"/>
              </w:rPr>
              <w:t>176,3</w:t>
            </w:r>
          </w:p>
        </w:tc>
        <w:tc>
          <w:tcPr>
            <w:tcW w:w="1560" w:type="dxa"/>
            <w:gridSpan w:val="5"/>
            <w:tcBorders>
              <w:top w:val="nil"/>
              <w:left w:val="nil"/>
              <w:bottom w:val="single" w:sz="4" w:space="0" w:color="auto"/>
              <w:right w:val="single" w:sz="4" w:space="0" w:color="auto"/>
            </w:tcBorders>
            <w:shd w:val="clear" w:color="auto" w:fill="auto"/>
            <w:vAlign w:val="center"/>
            <w:hideMark/>
          </w:tcPr>
          <w:p w14:paraId="42A41357" w14:textId="77777777" w:rsidR="00E33FFB" w:rsidRDefault="00E33FFB" w:rsidP="00277543">
            <w:pPr>
              <w:jc w:val="center"/>
              <w:outlineLvl w:val="6"/>
              <w:rPr>
                <w:sz w:val="16"/>
                <w:szCs w:val="16"/>
              </w:rPr>
            </w:pPr>
            <w:r>
              <w:rPr>
                <w:sz w:val="16"/>
                <w:szCs w:val="16"/>
              </w:rPr>
              <w:t>176,3</w:t>
            </w:r>
          </w:p>
        </w:tc>
      </w:tr>
      <w:tr w:rsidR="00E33FFB" w14:paraId="794BB7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EA0D71B" w14:textId="77777777" w:rsidR="00E33FFB" w:rsidRDefault="00E33FFB" w:rsidP="00277543">
            <w:pPr>
              <w:outlineLvl w:val="4"/>
              <w:rPr>
                <w:sz w:val="16"/>
                <w:szCs w:val="16"/>
              </w:rPr>
            </w:pPr>
            <w:r>
              <w:rPr>
                <w:sz w:val="16"/>
                <w:szCs w:val="16"/>
              </w:rPr>
              <w:t>Основное мероприятие 'Развитие системы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B69292F"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C5DCC02"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568640F" w14:textId="77777777" w:rsidR="00E33FFB" w:rsidRDefault="00E33FFB" w:rsidP="00277543">
            <w:pPr>
              <w:jc w:val="center"/>
              <w:outlineLvl w:val="4"/>
              <w:rPr>
                <w:sz w:val="16"/>
                <w:szCs w:val="16"/>
              </w:rPr>
            </w:pPr>
            <w:r>
              <w:rPr>
                <w:sz w:val="16"/>
                <w:szCs w:val="16"/>
              </w:rPr>
              <w:t>1010300000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0D36CB1"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9FD8297" w14:textId="77777777" w:rsidR="00E33FFB" w:rsidRDefault="00E33FFB" w:rsidP="00277543">
            <w:pPr>
              <w:jc w:val="center"/>
              <w:outlineLvl w:val="4"/>
              <w:rPr>
                <w:sz w:val="16"/>
                <w:szCs w:val="16"/>
              </w:rPr>
            </w:pPr>
            <w:r>
              <w:rPr>
                <w:sz w:val="16"/>
                <w:szCs w:val="16"/>
              </w:rPr>
              <w:t>28 362,0</w:t>
            </w:r>
          </w:p>
        </w:tc>
        <w:tc>
          <w:tcPr>
            <w:tcW w:w="1560" w:type="dxa"/>
            <w:gridSpan w:val="5"/>
            <w:tcBorders>
              <w:top w:val="nil"/>
              <w:left w:val="nil"/>
              <w:bottom w:val="single" w:sz="4" w:space="0" w:color="auto"/>
              <w:right w:val="single" w:sz="4" w:space="0" w:color="auto"/>
            </w:tcBorders>
            <w:shd w:val="clear" w:color="auto" w:fill="auto"/>
            <w:vAlign w:val="center"/>
            <w:hideMark/>
          </w:tcPr>
          <w:p w14:paraId="1D87AEDB" w14:textId="77777777" w:rsidR="00E33FFB" w:rsidRDefault="00E33FFB" w:rsidP="00277543">
            <w:pPr>
              <w:jc w:val="center"/>
              <w:outlineLvl w:val="4"/>
              <w:rPr>
                <w:sz w:val="16"/>
                <w:szCs w:val="16"/>
              </w:rPr>
            </w:pPr>
            <w:r>
              <w:rPr>
                <w:sz w:val="16"/>
                <w:szCs w:val="16"/>
              </w:rPr>
              <w:t>28 362,0</w:t>
            </w:r>
          </w:p>
        </w:tc>
      </w:tr>
      <w:tr w:rsidR="00E33FFB" w14:paraId="3A5E499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DA5F5F"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(Центр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1C89AC8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8ACC242"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6A54A8C" w14:textId="77777777" w:rsidR="00E33FFB" w:rsidRDefault="00E33FFB" w:rsidP="00277543">
            <w:pPr>
              <w:jc w:val="center"/>
              <w:outlineLvl w:val="5"/>
              <w:rPr>
                <w:sz w:val="16"/>
                <w:szCs w:val="16"/>
              </w:rPr>
            </w:pPr>
            <w:r>
              <w:rPr>
                <w:sz w:val="16"/>
                <w:szCs w:val="16"/>
              </w:rPr>
              <w:t>1010305270</w:t>
            </w:r>
          </w:p>
        </w:tc>
        <w:tc>
          <w:tcPr>
            <w:tcW w:w="567" w:type="dxa"/>
            <w:gridSpan w:val="2"/>
            <w:tcBorders>
              <w:top w:val="nil"/>
              <w:left w:val="nil"/>
              <w:bottom w:val="single" w:sz="4" w:space="0" w:color="auto"/>
              <w:right w:val="single" w:sz="4" w:space="0" w:color="auto"/>
            </w:tcBorders>
            <w:shd w:val="clear" w:color="auto" w:fill="auto"/>
            <w:vAlign w:val="center"/>
            <w:hideMark/>
          </w:tcPr>
          <w:p w14:paraId="4E29BE4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27515A3" w14:textId="77777777" w:rsidR="00E33FFB" w:rsidRDefault="00E33FFB" w:rsidP="00277543">
            <w:pPr>
              <w:jc w:val="center"/>
              <w:outlineLvl w:val="5"/>
              <w:rPr>
                <w:sz w:val="16"/>
                <w:szCs w:val="16"/>
              </w:rPr>
            </w:pPr>
            <w:r>
              <w:rPr>
                <w:sz w:val="16"/>
                <w:szCs w:val="16"/>
              </w:rPr>
              <w:t>4 842,7</w:t>
            </w:r>
          </w:p>
        </w:tc>
        <w:tc>
          <w:tcPr>
            <w:tcW w:w="1560" w:type="dxa"/>
            <w:gridSpan w:val="5"/>
            <w:tcBorders>
              <w:top w:val="nil"/>
              <w:left w:val="nil"/>
              <w:bottom w:val="single" w:sz="4" w:space="0" w:color="auto"/>
              <w:right w:val="single" w:sz="4" w:space="0" w:color="auto"/>
            </w:tcBorders>
            <w:shd w:val="clear" w:color="auto" w:fill="auto"/>
            <w:vAlign w:val="center"/>
            <w:hideMark/>
          </w:tcPr>
          <w:p w14:paraId="50CBED60" w14:textId="77777777" w:rsidR="00E33FFB" w:rsidRDefault="00E33FFB" w:rsidP="00277543">
            <w:pPr>
              <w:jc w:val="center"/>
              <w:outlineLvl w:val="5"/>
              <w:rPr>
                <w:sz w:val="16"/>
                <w:szCs w:val="16"/>
              </w:rPr>
            </w:pPr>
            <w:r>
              <w:rPr>
                <w:sz w:val="16"/>
                <w:szCs w:val="16"/>
              </w:rPr>
              <w:t>4 842,7</w:t>
            </w:r>
          </w:p>
        </w:tc>
      </w:tr>
      <w:tr w:rsidR="00E33FFB" w14:paraId="4686A9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E39741A"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0D27F24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0861F53"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46CA053" w14:textId="77777777" w:rsidR="00E33FFB" w:rsidRDefault="00E33FFB" w:rsidP="00277543">
            <w:pPr>
              <w:jc w:val="center"/>
              <w:outlineLvl w:val="6"/>
              <w:rPr>
                <w:sz w:val="16"/>
                <w:szCs w:val="16"/>
              </w:rPr>
            </w:pPr>
            <w:r>
              <w:rPr>
                <w:sz w:val="16"/>
                <w:szCs w:val="16"/>
              </w:rPr>
              <w:t>1010305270</w:t>
            </w:r>
          </w:p>
        </w:tc>
        <w:tc>
          <w:tcPr>
            <w:tcW w:w="567" w:type="dxa"/>
            <w:gridSpan w:val="2"/>
            <w:tcBorders>
              <w:top w:val="nil"/>
              <w:left w:val="nil"/>
              <w:bottom w:val="single" w:sz="4" w:space="0" w:color="auto"/>
              <w:right w:val="single" w:sz="4" w:space="0" w:color="auto"/>
            </w:tcBorders>
            <w:shd w:val="clear" w:color="auto" w:fill="auto"/>
            <w:vAlign w:val="center"/>
            <w:hideMark/>
          </w:tcPr>
          <w:p w14:paraId="164F5C95"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D9F7E17" w14:textId="77777777" w:rsidR="00E33FFB" w:rsidRDefault="00E33FFB" w:rsidP="00277543">
            <w:pPr>
              <w:jc w:val="center"/>
              <w:outlineLvl w:val="6"/>
              <w:rPr>
                <w:sz w:val="16"/>
                <w:szCs w:val="16"/>
              </w:rPr>
            </w:pPr>
            <w:r>
              <w:rPr>
                <w:sz w:val="16"/>
                <w:szCs w:val="16"/>
              </w:rPr>
              <w:t>4 467,7</w:t>
            </w:r>
          </w:p>
        </w:tc>
        <w:tc>
          <w:tcPr>
            <w:tcW w:w="1560" w:type="dxa"/>
            <w:gridSpan w:val="5"/>
            <w:tcBorders>
              <w:top w:val="nil"/>
              <w:left w:val="nil"/>
              <w:bottom w:val="single" w:sz="4" w:space="0" w:color="auto"/>
              <w:right w:val="single" w:sz="4" w:space="0" w:color="auto"/>
            </w:tcBorders>
            <w:shd w:val="clear" w:color="auto" w:fill="auto"/>
            <w:vAlign w:val="center"/>
            <w:hideMark/>
          </w:tcPr>
          <w:p w14:paraId="6AB540DF" w14:textId="77777777" w:rsidR="00E33FFB" w:rsidRDefault="00E33FFB" w:rsidP="00277543">
            <w:pPr>
              <w:jc w:val="center"/>
              <w:outlineLvl w:val="6"/>
              <w:rPr>
                <w:sz w:val="16"/>
                <w:szCs w:val="16"/>
              </w:rPr>
            </w:pPr>
            <w:r>
              <w:rPr>
                <w:sz w:val="16"/>
                <w:szCs w:val="16"/>
              </w:rPr>
              <w:t>4 467,7</w:t>
            </w:r>
          </w:p>
        </w:tc>
      </w:tr>
      <w:tr w:rsidR="00E33FFB" w14:paraId="2C2922A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1E31C2"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1C67A8A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FBF06CF"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E7506BE" w14:textId="77777777" w:rsidR="00E33FFB" w:rsidRDefault="00E33FFB" w:rsidP="00277543">
            <w:pPr>
              <w:jc w:val="center"/>
              <w:outlineLvl w:val="6"/>
              <w:rPr>
                <w:sz w:val="16"/>
                <w:szCs w:val="16"/>
              </w:rPr>
            </w:pPr>
            <w:r>
              <w:rPr>
                <w:sz w:val="16"/>
                <w:szCs w:val="16"/>
              </w:rPr>
              <w:t>1010305270</w:t>
            </w:r>
          </w:p>
        </w:tc>
        <w:tc>
          <w:tcPr>
            <w:tcW w:w="567" w:type="dxa"/>
            <w:gridSpan w:val="2"/>
            <w:tcBorders>
              <w:top w:val="nil"/>
              <w:left w:val="nil"/>
              <w:bottom w:val="single" w:sz="4" w:space="0" w:color="auto"/>
              <w:right w:val="single" w:sz="4" w:space="0" w:color="auto"/>
            </w:tcBorders>
            <w:shd w:val="clear" w:color="auto" w:fill="auto"/>
            <w:vAlign w:val="center"/>
            <w:hideMark/>
          </w:tcPr>
          <w:p w14:paraId="1A90952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7B76D0F" w14:textId="77777777" w:rsidR="00E33FFB" w:rsidRDefault="00E33FFB" w:rsidP="00277543">
            <w:pPr>
              <w:jc w:val="center"/>
              <w:outlineLvl w:val="6"/>
              <w:rPr>
                <w:sz w:val="16"/>
                <w:szCs w:val="16"/>
              </w:rPr>
            </w:pPr>
            <w:r>
              <w:rPr>
                <w:sz w:val="16"/>
                <w:szCs w:val="16"/>
              </w:rPr>
              <w:t>375,0</w:t>
            </w:r>
          </w:p>
        </w:tc>
        <w:tc>
          <w:tcPr>
            <w:tcW w:w="1560" w:type="dxa"/>
            <w:gridSpan w:val="5"/>
            <w:tcBorders>
              <w:top w:val="nil"/>
              <w:left w:val="nil"/>
              <w:bottom w:val="single" w:sz="4" w:space="0" w:color="auto"/>
              <w:right w:val="single" w:sz="4" w:space="0" w:color="auto"/>
            </w:tcBorders>
            <w:shd w:val="clear" w:color="auto" w:fill="auto"/>
            <w:vAlign w:val="center"/>
            <w:hideMark/>
          </w:tcPr>
          <w:p w14:paraId="12DFBB82" w14:textId="77777777" w:rsidR="00E33FFB" w:rsidRDefault="00E33FFB" w:rsidP="00277543">
            <w:pPr>
              <w:jc w:val="center"/>
              <w:outlineLvl w:val="6"/>
              <w:rPr>
                <w:sz w:val="16"/>
                <w:szCs w:val="16"/>
              </w:rPr>
            </w:pPr>
            <w:r>
              <w:rPr>
                <w:sz w:val="16"/>
                <w:szCs w:val="16"/>
              </w:rPr>
              <w:t>375,0</w:t>
            </w:r>
          </w:p>
        </w:tc>
      </w:tr>
      <w:tr w:rsidR="00E33FFB" w14:paraId="59C21FE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230B87" w14:textId="77777777" w:rsidR="00E33FFB" w:rsidRDefault="00E33FFB" w:rsidP="00277543">
            <w:pPr>
              <w:outlineLvl w:val="5"/>
              <w:rPr>
                <w:sz w:val="16"/>
                <w:szCs w:val="16"/>
              </w:rPr>
            </w:pPr>
            <w:r>
              <w:rPr>
                <w:sz w:val="16"/>
                <w:szCs w:val="16"/>
              </w:rPr>
              <w:t>Расходы на обеспечение деятельности (оказание услуг) муниципальных учреждений (ДЮСШ)</w:t>
            </w:r>
          </w:p>
        </w:tc>
        <w:tc>
          <w:tcPr>
            <w:tcW w:w="567" w:type="dxa"/>
            <w:gridSpan w:val="2"/>
            <w:tcBorders>
              <w:top w:val="nil"/>
              <w:left w:val="nil"/>
              <w:bottom w:val="single" w:sz="4" w:space="0" w:color="auto"/>
              <w:right w:val="single" w:sz="4" w:space="0" w:color="auto"/>
            </w:tcBorders>
            <w:shd w:val="clear" w:color="auto" w:fill="auto"/>
            <w:vAlign w:val="center"/>
            <w:hideMark/>
          </w:tcPr>
          <w:p w14:paraId="787E0FFC"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7381D80"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ED08127" w14:textId="77777777" w:rsidR="00E33FFB" w:rsidRDefault="00E33FFB" w:rsidP="00277543">
            <w:pPr>
              <w:jc w:val="center"/>
              <w:outlineLvl w:val="5"/>
              <w:rPr>
                <w:sz w:val="16"/>
                <w:szCs w:val="16"/>
              </w:rPr>
            </w:pPr>
            <w:r>
              <w:rPr>
                <w:sz w:val="16"/>
                <w:szCs w:val="16"/>
              </w:rPr>
              <w:t>1010305280</w:t>
            </w:r>
          </w:p>
        </w:tc>
        <w:tc>
          <w:tcPr>
            <w:tcW w:w="567" w:type="dxa"/>
            <w:gridSpan w:val="2"/>
            <w:tcBorders>
              <w:top w:val="nil"/>
              <w:left w:val="nil"/>
              <w:bottom w:val="single" w:sz="4" w:space="0" w:color="auto"/>
              <w:right w:val="single" w:sz="4" w:space="0" w:color="auto"/>
            </w:tcBorders>
            <w:shd w:val="clear" w:color="auto" w:fill="auto"/>
            <w:vAlign w:val="center"/>
            <w:hideMark/>
          </w:tcPr>
          <w:p w14:paraId="7FF7A43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638CCC" w14:textId="77777777" w:rsidR="00E33FFB" w:rsidRDefault="00E33FFB" w:rsidP="00277543">
            <w:pPr>
              <w:jc w:val="center"/>
              <w:outlineLvl w:val="5"/>
              <w:rPr>
                <w:sz w:val="16"/>
                <w:szCs w:val="16"/>
              </w:rPr>
            </w:pPr>
            <w:r>
              <w:rPr>
                <w:sz w:val="16"/>
                <w:szCs w:val="16"/>
              </w:rPr>
              <w:t>3 896,5</w:t>
            </w:r>
          </w:p>
        </w:tc>
        <w:tc>
          <w:tcPr>
            <w:tcW w:w="1560" w:type="dxa"/>
            <w:gridSpan w:val="5"/>
            <w:tcBorders>
              <w:top w:val="nil"/>
              <w:left w:val="nil"/>
              <w:bottom w:val="single" w:sz="4" w:space="0" w:color="auto"/>
              <w:right w:val="single" w:sz="4" w:space="0" w:color="auto"/>
            </w:tcBorders>
            <w:shd w:val="clear" w:color="auto" w:fill="auto"/>
            <w:vAlign w:val="center"/>
            <w:hideMark/>
          </w:tcPr>
          <w:p w14:paraId="381D5E94" w14:textId="77777777" w:rsidR="00E33FFB" w:rsidRDefault="00E33FFB" w:rsidP="00277543">
            <w:pPr>
              <w:jc w:val="center"/>
              <w:outlineLvl w:val="5"/>
              <w:rPr>
                <w:sz w:val="16"/>
                <w:szCs w:val="16"/>
              </w:rPr>
            </w:pPr>
            <w:r>
              <w:rPr>
                <w:sz w:val="16"/>
                <w:szCs w:val="16"/>
              </w:rPr>
              <w:t>3 896,5</w:t>
            </w:r>
          </w:p>
        </w:tc>
      </w:tr>
      <w:tr w:rsidR="00E33FFB" w14:paraId="6D1EF5F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74E5CA7"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4451894"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9CCE285"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1AF2B7" w14:textId="77777777" w:rsidR="00E33FFB" w:rsidRDefault="00E33FFB" w:rsidP="00277543">
            <w:pPr>
              <w:jc w:val="center"/>
              <w:outlineLvl w:val="6"/>
              <w:rPr>
                <w:sz w:val="16"/>
                <w:szCs w:val="16"/>
              </w:rPr>
            </w:pPr>
            <w:r>
              <w:rPr>
                <w:sz w:val="16"/>
                <w:szCs w:val="16"/>
              </w:rPr>
              <w:t>1010305280</w:t>
            </w:r>
          </w:p>
        </w:tc>
        <w:tc>
          <w:tcPr>
            <w:tcW w:w="567" w:type="dxa"/>
            <w:gridSpan w:val="2"/>
            <w:tcBorders>
              <w:top w:val="nil"/>
              <w:left w:val="nil"/>
              <w:bottom w:val="single" w:sz="4" w:space="0" w:color="auto"/>
              <w:right w:val="single" w:sz="4" w:space="0" w:color="auto"/>
            </w:tcBorders>
            <w:shd w:val="clear" w:color="auto" w:fill="auto"/>
            <w:vAlign w:val="center"/>
            <w:hideMark/>
          </w:tcPr>
          <w:p w14:paraId="28DE2DA0"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E89101D" w14:textId="77777777" w:rsidR="00E33FFB" w:rsidRDefault="00E33FFB" w:rsidP="00277543">
            <w:pPr>
              <w:jc w:val="center"/>
              <w:outlineLvl w:val="6"/>
              <w:rPr>
                <w:sz w:val="16"/>
                <w:szCs w:val="16"/>
              </w:rPr>
            </w:pPr>
            <w:r>
              <w:rPr>
                <w:sz w:val="16"/>
                <w:szCs w:val="16"/>
              </w:rPr>
              <w:t>3 045,8</w:t>
            </w:r>
          </w:p>
        </w:tc>
        <w:tc>
          <w:tcPr>
            <w:tcW w:w="1560" w:type="dxa"/>
            <w:gridSpan w:val="5"/>
            <w:tcBorders>
              <w:top w:val="nil"/>
              <w:left w:val="nil"/>
              <w:bottom w:val="single" w:sz="4" w:space="0" w:color="auto"/>
              <w:right w:val="single" w:sz="4" w:space="0" w:color="auto"/>
            </w:tcBorders>
            <w:shd w:val="clear" w:color="auto" w:fill="auto"/>
            <w:vAlign w:val="center"/>
            <w:hideMark/>
          </w:tcPr>
          <w:p w14:paraId="1B3C2332" w14:textId="77777777" w:rsidR="00E33FFB" w:rsidRDefault="00E33FFB" w:rsidP="00277543">
            <w:pPr>
              <w:jc w:val="center"/>
              <w:outlineLvl w:val="6"/>
              <w:rPr>
                <w:sz w:val="16"/>
                <w:szCs w:val="16"/>
              </w:rPr>
            </w:pPr>
            <w:r>
              <w:rPr>
                <w:sz w:val="16"/>
                <w:szCs w:val="16"/>
              </w:rPr>
              <w:t>3 045,8</w:t>
            </w:r>
          </w:p>
        </w:tc>
      </w:tr>
      <w:tr w:rsidR="00E33FFB" w14:paraId="50613B9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7CF563B"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82BEA2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7C3AAE5"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87FF846" w14:textId="77777777" w:rsidR="00E33FFB" w:rsidRDefault="00E33FFB" w:rsidP="00277543">
            <w:pPr>
              <w:jc w:val="center"/>
              <w:outlineLvl w:val="6"/>
              <w:rPr>
                <w:sz w:val="16"/>
                <w:szCs w:val="16"/>
              </w:rPr>
            </w:pPr>
            <w:r>
              <w:rPr>
                <w:sz w:val="16"/>
                <w:szCs w:val="16"/>
              </w:rPr>
              <w:t>1010305280</w:t>
            </w:r>
          </w:p>
        </w:tc>
        <w:tc>
          <w:tcPr>
            <w:tcW w:w="567" w:type="dxa"/>
            <w:gridSpan w:val="2"/>
            <w:tcBorders>
              <w:top w:val="nil"/>
              <w:left w:val="nil"/>
              <w:bottom w:val="single" w:sz="4" w:space="0" w:color="auto"/>
              <w:right w:val="single" w:sz="4" w:space="0" w:color="auto"/>
            </w:tcBorders>
            <w:shd w:val="clear" w:color="auto" w:fill="auto"/>
            <w:vAlign w:val="center"/>
            <w:hideMark/>
          </w:tcPr>
          <w:p w14:paraId="30644A2E"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27E9BC2" w14:textId="77777777" w:rsidR="00E33FFB" w:rsidRDefault="00E33FFB" w:rsidP="00277543">
            <w:pPr>
              <w:jc w:val="center"/>
              <w:outlineLvl w:val="6"/>
              <w:rPr>
                <w:sz w:val="16"/>
                <w:szCs w:val="16"/>
              </w:rPr>
            </w:pPr>
            <w:r>
              <w:rPr>
                <w:sz w:val="16"/>
                <w:szCs w:val="16"/>
              </w:rPr>
              <w:t>850,7</w:t>
            </w:r>
          </w:p>
        </w:tc>
        <w:tc>
          <w:tcPr>
            <w:tcW w:w="1560" w:type="dxa"/>
            <w:gridSpan w:val="5"/>
            <w:tcBorders>
              <w:top w:val="nil"/>
              <w:left w:val="nil"/>
              <w:bottom w:val="single" w:sz="4" w:space="0" w:color="auto"/>
              <w:right w:val="single" w:sz="4" w:space="0" w:color="auto"/>
            </w:tcBorders>
            <w:shd w:val="clear" w:color="auto" w:fill="auto"/>
            <w:vAlign w:val="center"/>
            <w:hideMark/>
          </w:tcPr>
          <w:p w14:paraId="1E2A1B2C" w14:textId="77777777" w:rsidR="00E33FFB" w:rsidRDefault="00E33FFB" w:rsidP="00277543">
            <w:pPr>
              <w:jc w:val="center"/>
              <w:outlineLvl w:val="6"/>
              <w:rPr>
                <w:sz w:val="16"/>
                <w:szCs w:val="16"/>
              </w:rPr>
            </w:pPr>
            <w:r>
              <w:rPr>
                <w:sz w:val="16"/>
                <w:szCs w:val="16"/>
              </w:rPr>
              <w:t>850,7</w:t>
            </w:r>
          </w:p>
        </w:tc>
      </w:tr>
      <w:tr w:rsidR="00E33FFB" w14:paraId="76DABB46"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D377961" w14:textId="77777777" w:rsidR="00E33FFB" w:rsidRDefault="00E33FFB" w:rsidP="00277543">
            <w:pPr>
              <w:outlineLvl w:val="5"/>
              <w:rPr>
                <w:sz w:val="16"/>
                <w:szCs w:val="16"/>
              </w:rPr>
            </w:pPr>
            <w:r>
              <w:rPr>
                <w:sz w:val="16"/>
                <w:szCs w:val="16"/>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 июня 2012 года № 761 " О национальной стратегии действий в интересах детей на 2012-2017 года"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4384533" w14:textId="77777777" w:rsidR="00E33FFB" w:rsidRDefault="00E33FFB" w:rsidP="00277543">
            <w:pPr>
              <w:jc w:val="center"/>
              <w:outlineLvl w:val="5"/>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4DC36987" w14:textId="77777777" w:rsidR="00E33FFB" w:rsidRDefault="00E33FFB" w:rsidP="00277543">
            <w:pPr>
              <w:jc w:val="center"/>
              <w:outlineLvl w:val="5"/>
              <w:rPr>
                <w:sz w:val="16"/>
                <w:szCs w:val="16"/>
              </w:rPr>
            </w:pPr>
            <w:r>
              <w:rPr>
                <w:sz w:val="16"/>
                <w:szCs w:val="16"/>
              </w:rPr>
              <w:t>0703</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5CB43C21" w14:textId="77777777" w:rsidR="00E33FFB" w:rsidRDefault="00E33FFB" w:rsidP="00277543">
            <w:pPr>
              <w:jc w:val="center"/>
              <w:outlineLvl w:val="5"/>
              <w:rPr>
                <w:sz w:val="16"/>
                <w:szCs w:val="16"/>
              </w:rPr>
            </w:pPr>
            <w:r>
              <w:rPr>
                <w:sz w:val="16"/>
                <w:szCs w:val="16"/>
              </w:rPr>
              <w:t>1010371052</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973A0E6"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33F0420A" w14:textId="77777777" w:rsidR="00E33FFB" w:rsidRDefault="00E33FFB" w:rsidP="00277543">
            <w:pPr>
              <w:jc w:val="center"/>
              <w:outlineLvl w:val="5"/>
              <w:rPr>
                <w:sz w:val="16"/>
                <w:szCs w:val="16"/>
              </w:rPr>
            </w:pPr>
            <w:r>
              <w:rPr>
                <w:sz w:val="16"/>
                <w:szCs w:val="16"/>
              </w:rPr>
              <w:t>3 873,2</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23225319" w14:textId="77777777" w:rsidR="00E33FFB" w:rsidRDefault="00E33FFB" w:rsidP="00277543">
            <w:pPr>
              <w:jc w:val="center"/>
              <w:outlineLvl w:val="5"/>
              <w:rPr>
                <w:sz w:val="16"/>
                <w:szCs w:val="16"/>
              </w:rPr>
            </w:pPr>
            <w:r>
              <w:rPr>
                <w:sz w:val="16"/>
                <w:szCs w:val="16"/>
              </w:rPr>
              <w:t>3 873,2</w:t>
            </w:r>
          </w:p>
        </w:tc>
      </w:tr>
      <w:tr w:rsidR="00E33FFB" w14:paraId="4552DE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04F5A6D"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3F4CD3F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16BEEA4"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4AEC97E" w14:textId="77777777" w:rsidR="00E33FFB" w:rsidRDefault="00E33FFB" w:rsidP="00277543">
            <w:pPr>
              <w:jc w:val="center"/>
              <w:outlineLvl w:val="6"/>
              <w:rPr>
                <w:sz w:val="16"/>
                <w:szCs w:val="16"/>
              </w:rPr>
            </w:pPr>
            <w:r>
              <w:rPr>
                <w:sz w:val="16"/>
                <w:szCs w:val="16"/>
              </w:rPr>
              <w:t>1010371052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6074BE4A"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9B50837" w14:textId="77777777" w:rsidR="00E33FFB" w:rsidRDefault="00E33FFB" w:rsidP="00277543">
            <w:pPr>
              <w:jc w:val="center"/>
              <w:outlineLvl w:val="6"/>
              <w:rPr>
                <w:sz w:val="16"/>
                <w:szCs w:val="16"/>
              </w:rPr>
            </w:pPr>
            <w:r>
              <w:rPr>
                <w:sz w:val="16"/>
                <w:szCs w:val="16"/>
              </w:rPr>
              <w:t>1 936,6</w:t>
            </w:r>
          </w:p>
        </w:tc>
        <w:tc>
          <w:tcPr>
            <w:tcW w:w="1560" w:type="dxa"/>
            <w:gridSpan w:val="5"/>
            <w:tcBorders>
              <w:top w:val="nil"/>
              <w:left w:val="nil"/>
              <w:bottom w:val="single" w:sz="4" w:space="0" w:color="auto"/>
              <w:right w:val="single" w:sz="4" w:space="0" w:color="auto"/>
            </w:tcBorders>
            <w:shd w:val="clear" w:color="auto" w:fill="auto"/>
            <w:vAlign w:val="center"/>
            <w:hideMark/>
          </w:tcPr>
          <w:p w14:paraId="31091AB8" w14:textId="77777777" w:rsidR="00E33FFB" w:rsidRDefault="00E33FFB" w:rsidP="00277543">
            <w:pPr>
              <w:jc w:val="center"/>
              <w:outlineLvl w:val="6"/>
              <w:rPr>
                <w:sz w:val="16"/>
                <w:szCs w:val="16"/>
              </w:rPr>
            </w:pPr>
            <w:r>
              <w:rPr>
                <w:sz w:val="16"/>
                <w:szCs w:val="16"/>
              </w:rPr>
              <w:t>1 936,6</w:t>
            </w:r>
          </w:p>
        </w:tc>
      </w:tr>
      <w:tr w:rsidR="00E33FFB" w14:paraId="0367A6D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35B140"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01DD974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D014D05"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5F48493" w14:textId="77777777" w:rsidR="00E33FFB" w:rsidRDefault="00E33FFB" w:rsidP="00277543">
            <w:pPr>
              <w:jc w:val="center"/>
              <w:outlineLvl w:val="6"/>
              <w:rPr>
                <w:sz w:val="16"/>
                <w:szCs w:val="16"/>
              </w:rPr>
            </w:pPr>
            <w:r>
              <w:rPr>
                <w:sz w:val="16"/>
                <w:szCs w:val="16"/>
              </w:rPr>
              <w:t>1010371052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308EB805"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E366FA1" w14:textId="77777777" w:rsidR="00E33FFB" w:rsidRDefault="00E33FFB" w:rsidP="00277543">
            <w:pPr>
              <w:jc w:val="center"/>
              <w:outlineLvl w:val="6"/>
              <w:rPr>
                <w:sz w:val="16"/>
                <w:szCs w:val="16"/>
              </w:rPr>
            </w:pPr>
            <w:r>
              <w:rPr>
                <w:sz w:val="16"/>
                <w:szCs w:val="16"/>
              </w:rPr>
              <w:t>1 936,6</w:t>
            </w:r>
          </w:p>
        </w:tc>
        <w:tc>
          <w:tcPr>
            <w:tcW w:w="1560" w:type="dxa"/>
            <w:gridSpan w:val="5"/>
            <w:tcBorders>
              <w:top w:val="nil"/>
              <w:left w:val="nil"/>
              <w:bottom w:val="single" w:sz="4" w:space="0" w:color="auto"/>
              <w:right w:val="single" w:sz="4" w:space="0" w:color="auto"/>
            </w:tcBorders>
            <w:shd w:val="clear" w:color="auto" w:fill="auto"/>
            <w:vAlign w:val="center"/>
            <w:hideMark/>
          </w:tcPr>
          <w:p w14:paraId="39656F32" w14:textId="77777777" w:rsidR="00E33FFB" w:rsidRDefault="00E33FFB" w:rsidP="00277543">
            <w:pPr>
              <w:jc w:val="center"/>
              <w:outlineLvl w:val="6"/>
              <w:rPr>
                <w:sz w:val="16"/>
                <w:szCs w:val="16"/>
              </w:rPr>
            </w:pPr>
            <w:r>
              <w:rPr>
                <w:sz w:val="16"/>
                <w:szCs w:val="16"/>
              </w:rPr>
              <w:t>1 936,6</w:t>
            </w:r>
          </w:p>
        </w:tc>
      </w:tr>
      <w:tr w:rsidR="00E33FFB" w14:paraId="488CE36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771E47"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6D163C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9EDCF44"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33534DA" w14:textId="77777777" w:rsidR="00E33FFB" w:rsidRDefault="00E33FFB" w:rsidP="00277543">
            <w:pPr>
              <w:jc w:val="center"/>
              <w:outlineLvl w:val="5"/>
              <w:rPr>
                <w:sz w:val="16"/>
                <w:szCs w:val="16"/>
              </w:rPr>
            </w:pPr>
            <w:r>
              <w:rPr>
                <w:sz w:val="16"/>
                <w:szCs w:val="16"/>
              </w:rPr>
              <w:t>1010371053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B395E2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2DE82B1" w14:textId="77777777" w:rsidR="00E33FFB" w:rsidRDefault="00E33FFB" w:rsidP="00277543">
            <w:pPr>
              <w:jc w:val="center"/>
              <w:outlineLvl w:val="5"/>
              <w:rPr>
                <w:sz w:val="16"/>
                <w:szCs w:val="16"/>
              </w:rPr>
            </w:pPr>
            <w:r>
              <w:rPr>
                <w:sz w:val="16"/>
                <w:szCs w:val="16"/>
              </w:rPr>
              <w:t>1 343,6</w:t>
            </w:r>
          </w:p>
        </w:tc>
        <w:tc>
          <w:tcPr>
            <w:tcW w:w="1560" w:type="dxa"/>
            <w:gridSpan w:val="5"/>
            <w:tcBorders>
              <w:top w:val="nil"/>
              <w:left w:val="nil"/>
              <w:bottom w:val="single" w:sz="4" w:space="0" w:color="auto"/>
              <w:right w:val="single" w:sz="4" w:space="0" w:color="auto"/>
            </w:tcBorders>
            <w:shd w:val="clear" w:color="auto" w:fill="auto"/>
            <w:vAlign w:val="center"/>
            <w:hideMark/>
          </w:tcPr>
          <w:p w14:paraId="5D48AFCB" w14:textId="77777777" w:rsidR="00E33FFB" w:rsidRDefault="00E33FFB" w:rsidP="00277543">
            <w:pPr>
              <w:jc w:val="center"/>
              <w:outlineLvl w:val="5"/>
              <w:rPr>
                <w:sz w:val="16"/>
                <w:szCs w:val="16"/>
              </w:rPr>
            </w:pPr>
            <w:r>
              <w:rPr>
                <w:sz w:val="16"/>
                <w:szCs w:val="16"/>
              </w:rPr>
              <w:t>1 343,6</w:t>
            </w:r>
          </w:p>
        </w:tc>
      </w:tr>
      <w:tr w:rsidR="00E33FFB" w14:paraId="0FC7AD9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FBB18A"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5D6E8E7"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0B1C3BB"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EAEA04C" w14:textId="77777777" w:rsidR="00E33FFB" w:rsidRDefault="00E33FFB" w:rsidP="00277543">
            <w:pPr>
              <w:jc w:val="center"/>
              <w:outlineLvl w:val="6"/>
              <w:rPr>
                <w:sz w:val="16"/>
                <w:szCs w:val="16"/>
              </w:rPr>
            </w:pPr>
            <w:r>
              <w:rPr>
                <w:sz w:val="16"/>
                <w:szCs w:val="16"/>
              </w:rPr>
              <w:t>1010371053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7C484265"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7B282522" w14:textId="77777777" w:rsidR="00E33FFB" w:rsidRDefault="00E33FFB" w:rsidP="00277543">
            <w:pPr>
              <w:jc w:val="center"/>
              <w:outlineLvl w:val="6"/>
              <w:rPr>
                <w:sz w:val="16"/>
                <w:szCs w:val="16"/>
              </w:rPr>
            </w:pPr>
            <w:r>
              <w:rPr>
                <w:sz w:val="16"/>
                <w:szCs w:val="16"/>
              </w:rPr>
              <w:t>955,1</w:t>
            </w:r>
          </w:p>
        </w:tc>
        <w:tc>
          <w:tcPr>
            <w:tcW w:w="1560" w:type="dxa"/>
            <w:gridSpan w:val="5"/>
            <w:tcBorders>
              <w:top w:val="nil"/>
              <w:left w:val="nil"/>
              <w:bottom w:val="single" w:sz="4" w:space="0" w:color="auto"/>
              <w:right w:val="single" w:sz="4" w:space="0" w:color="auto"/>
            </w:tcBorders>
            <w:shd w:val="clear" w:color="auto" w:fill="auto"/>
            <w:vAlign w:val="center"/>
            <w:hideMark/>
          </w:tcPr>
          <w:p w14:paraId="4E2580B6" w14:textId="77777777" w:rsidR="00E33FFB" w:rsidRDefault="00E33FFB" w:rsidP="00277543">
            <w:pPr>
              <w:jc w:val="center"/>
              <w:outlineLvl w:val="6"/>
              <w:rPr>
                <w:sz w:val="16"/>
                <w:szCs w:val="16"/>
              </w:rPr>
            </w:pPr>
            <w:r>
              <w:rPr>
                <w:sz w:val="16"/>
                <w:szCs w:val="16"/>
              </w:rPr>
              <w:t>955,1</w:t>
            </w:r>
          </w:p>
        </w:tc>
      </w:tr>
      <w:tr w:rsidR="00E33FFB" w14:paraId="1972218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5B7423"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21834D57"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53AC85D"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B2575BE" w14:textId="77777777" w:rsidR="00E33FFB" w:rsidRDefault="00E33FFB" w:rsidP="00277543">
            <w:pPr>
              <w:jc w:val="center"/>
              <w:outlineLvl w:val="6"/>
              <w:rPr>
                <w:sz w:val="16"/>
                <w:szCs w:val="16"/>
              </w:rPr>
            </w:pPr>
            <w:r>
              <w:rPr>
                <w:sz w:val="16"/>
                <w:szCs w:val="16"/>
              </w:rPr>
              <w:t>1010371053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6722F1AF"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29EA38F" w14:textId="77777777" w:rsidR="00E33FFB" w:rsidRDefault="00E33FFB" w:rsidP="00277543">
            <w:pPr>
              <w:jc w:val="center"/>
              <w:outlineLvl w:val="6"/>
              <w:rPr>
                <w:sz w:val="16"/>
                <w:szCs w:val="16"/>
              </w:rPr>
            </w:pPr>
            <w:r>
              <w:rPr>
                <w:sz w:val="16"/>
                <w:szCs w:val="16"/>
              </w:rPr>
              <w:t>388,5</w:t>
            </w:r>
          </w:p>
        </w:tc>
        <w:tc>
          <w:tcPr>
            <w:tcW w:w="1560" w:type="dxa"/>
            <w:gridSpan w:val="5"/>
            <w:tcBorders>
              <w:top w:val="nil"/>
              <w:left w:val="nil"/>
              <w:bottom w:val="single" w:sz="4" w:space="0" w:color="auto"/>
              <w:right w:val="single" w:sz="4" w:space="0" w:color="auto"/>
            </w:tcBorders>
            <w:shd w:val="clear" w:color="auto" w:fill="auto"/>
            <w:vAlign w:val="center"/>
            <w:hideMark/>
          </w:tcPr>
          <w:p w14:paraId="5AF58EBF" w14:textId="77777777" w:rsidR="00E33FFB" w:rsidRDefault="00E33FFB" w:rsidP="00277543">
            <w:pPr>
              <w:jc w:val="center"/>
              <w:outlineLvl w:val="6"/>
              <w:rPr>
                <w:sz w:val="16"/>
                <w:szCs w:val="16"/>
              </w:rPr>
            </w:pPr>
            <w:r>
              <w:rPr>
                <w:sz w:val="16"/>
                <w:szCs w:val="16"/>
              </w:rPr>
              <w:t>388,5</w:t>
            </w:r>
          </w:p>
        </w:tc>
      </w:tr>
      <w:tr w:rsidR="00E33FFB" w14:paraId="35544E9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7C5630" w14:textId="77777777" w:rsidR="00E33FFB" w:rsidRDefault="00E33FFB" w:rsidP="00277543">
            <w:pPr>
              <w:outlineLvl w:val="5"/>
              <w:rPr>
                <w:sz w:val="16"/>
                <w:szCs w:val="16"/>
              </w:rPr>
            </w:pPr>
            <w:r>
              <w:rP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 от 1июня 2012 года №761 "О национальной стратегии действий в интересах детей на 2012-2017 года"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1F0340B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AD74935"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0205916" w14:textId="77777777" w:rsidR="00E33FFB" w:rsidRDefault="00E33FFB" w:rsidP="00277543">
            <w:pPr>
              <w:jc w:val="center"/>
              <w:outlineLvl w:val="5"/>
              <w:rPr>
                <w:sz w:val="16"/>
                <w:szCs w:val="16"/>
              </w:rPr>
            </w:pPr>
            <w:r>
              <w:rPr>
                <w:sz w:val="16"/>
                <w:szCs w:val="16"/>
              </w:rPr>
              <w:t>10103Z1052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44066ADF"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53ECA99" w14:textId="77777777" w:rsidR="00E33FFB" w:rsidRDefault="00E33FFB" w:rsidP="00277543">
            <w:pPr>
              <w:jc w:val="center"/>
              <w:outlineLvl w:val="5"/>
              <w:rPr>
                <w:sz w:val="16"/>
                <w:szCs w:val="16"/>
              </w:rPr>
            </w:pPr>
            <w:r>
              <w:rPr>
                <w:sz w:val="16"/>
                <w:szCs w:val="16"/>
              </w:rPr>
              <w:t>14 070,1</w:t>
            </w:r>
          </w:p>
        </w:tc>
        <w:tc>
          <w:tcPr>
            <w:tcW w:w="1560" w:type="dxa"/>
            <w:gridSpan w:val="5"/>
            <w:tcBorders>
              <w:top w:val="nil"/>
              <w:left w:val="nil"/>
              <w:bottom w:val="single" w:sz="4" w:space="0" w:color="auto"/>
              <w:right w:val="single" w:sz="4" w:space="0" w:color="auto"/>
            </w:tcBorders>
            <w:shd w:val="clear" w:color="auto" w:fill="auto"/>
            <w:vAlign w:val="center"/>
            <w:hideMark/>
          </w:tcPr>
          <w:p w14:paraId="14EF2467" w14:textId="77777777" w:rsidR="00E33FFB" w:rsidRDefault="00E33FFB" w:rsidP="00277543">
            <w:pPr>
              <w:jc w:val="center"/>
              <w:outlineLvl w:val="5"/>
              <w:rPr>
                <w:sz w:val="16"/>
                <w:szCs w:val="16"/>
              </w:rPr>
            </w:pPr>
            <w:r>
              <w:rPr>
                <w:sz w:val="16"/>
                <w:szCs w:val="16"/>
              </w:rPr>
              <w:t>14 070,1</w:t>
            </w:r>
          </w:p>
        </w:tc>
      </w:tr>
      <w:tr w:rsidR="00E33FFB" w14:paraId="3C14BD2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5717FE"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E406D1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8A73639"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1D7FB35" w14:textId="77777777" w:rsidR="00E33FFB" w:rsidRDefault="00E33FFB" w:rsidP="00277543">
            <w:pPr>
              <w:jc w:val="center"/>
              <w:outlineLvl w:val="6"/>
              <w:rPr>
                <w:sz w:val="16"/>
                <w:szCs w:val="16"/>
              </w:rPr>
            </w:pPr>
            <w:r>
              <w:rPr>
                <w:sz w:val="16"/>
                <w:szCs w:val="16"/>
              </w:rPr>
              <w:t>10103Z1052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55CCD334"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2DCF5F84" w14:textId="77777777" w:rsidR="00E33FFB" w:rsidRDefault="00E33FFB" w:rsidP="00277543">
            <w:pPr>
              <w:jc w:val="center"/>
              <w:outlineLvl w:val="6"/>
              <w:rPr>
                <w:sz w:val="16"/>
                <w:szCs w:val="16"/>
              </w:rPr>
            </w:pPr>
            <w:r>
              <w:rPr>
                <w:sz w:val="16"/>
                <w:szCs w:val="16"/>
              </w:rPr>
              <w:t>6 436,9</w:t>
            </w:r>
          </w:p>
        </w:tc>
        <w:tc>
          <w:tcPr>
            <w:tcW w:w="1560" w:type="dxa"/>
            <w:gridSpan w:val="5"/>
            <w:tcBorders>
              <w:top w:val="nil"/>
              <w:left w:val="nil"/>
              <w:bottom w:val="single" w:sz="4" w:space="0" w:color="auto"/>
              <w:right w:val="single" w:sz="4" w:space="0" w:color="auto"/>
            </w:tcBorders>
            <w:shd w:val="clear" w:color="auto" w:fill="auto"/>
            <w:vAlign w:val="center"/>
            <w:hideMark/>
          </w:tcPr>
          <w:p w14:paraId="07900B78" w14:textId="77777777" w:rsidR="00E33FFB" w:rsidRDefault="00E33FFB" w:rsidP="00277543">
            <w:pPr>
              <w:jc w:val="center"/>
              <w:outlineLvl w:val="6"/>
              <w:rPr>
                <w:sz w:val="16"/>
                <w:szCs w:val="16"/>
              </w:rPr>
            </w:pPr>
            <w:r>
              <w:rPr>
                <w:sz w:val="16"/>
                <w:szCs w:val="16"/>
              </w:rPr>
              <w:t>6 436,9</w:t>
            </w:r>
          </w:p>
        </w:tc>
      </w:tr>
      <w:tr w:rsidR="00E33FFB" w14:paraId="7000216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2A88038"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154BA70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253AAB7"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EC8D991" w14:textId="77777777" w:rsidR="00E33FFB" w:rsidRDefault="00E33FFB" w:rsidP="00277543">
            <w:pPr>
              <w:jc w:val="center"/>
              <w:outlineLvl w:val="6"/>
              <w:rPr>
                <w:sz w:val="16"/>
                <w:szCs w:val="16"/>
              </w:rPr>
            </w:pPr>
            <w:r>
              <w:rPr>
                <w:sz w:val="16"/>
                <w:szCs w:val="16"/>
              </w:rPr>
              <w:t>10103Z1052</w:t>
            </w:r>
          </w:p>
        </w:tc>
        <w:tc>
          <w:tcPr>
            <w:tcW w:w="567" w:type="dxa"/>
            <w:gridSpan w:val="2"/>
            <w:tcBorders>
              <w:top w:val="nil"/>
              <w:left w:val="nil"/>
              <w:bottom w:val="single" w:sz="4" w:space="0" w:color="auto"/>
              <w:right w:val="single" w:sz="4" w:space="0" w:color="auto"/>
            </w:tcBorders>
            <w:shd w:val="clear" w:color="auto" w:fill="auto"/>
            <w:vAlign w:val="center"/>
            <w:hideMark/>
          </w:tcPr>
          <w:p w14:paraId="6A4F5428"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05C837D" w14:textId="77777777" w:rsidR="00E33FFB" w:rsidRDefault="00E33FFB" w:rsidP="00277543">
            <w:pPr>
              <w:jc w:val="center"/>
              <w:outlineLvl w:val="6"/>
              <w:rPr>
                <w:sz w:val="16"/>
                <w:szCs w:val="16"/>
              </w:rPr>
            </w:pPr>
            <w:r>
              <w:rPr>
                <w:sz w:val="16"/>
                <w:szCs w:val="16"/>
              </w:rPr>
              <w:t>7 633,2</w:t>
            </w:r>
          </w:p>
        </w:tc>
        <w:tc>
          <w:tcPr>
            <w:tcW w:w="1560" w:type="dxa"/>
            <w:gridSpan w:val="5"/>
            <w:tcBorders>
              <w:top w:val="nil"/>
              <w:left w:val="nil"/>
              <w:bottom w:val="single" w:sz="4" w:space="0" w:color="auto"/>
              <w:right w:val="single" w:sz="4" w:space="0" w:color="auto"/>
            </w:tcBorders>
            <w:shd w:val="clear" w:color="auto" w:fill="auto"/>
            <w:vAlign w:val="center"/>
            <w:hideMark/>
          </w:tcPr>
          <w:p w14:paraId="782CF6AC" w14:textId="77777777" w:rsidR="00E33FFB" w:rsidRDefault="00E33FFB" w:rsidP="00277543">
            <w:pPr>
              <w:jc w:val="center"/>
              <w:outlineLvl w:val="6"/>
              <w:rPr>
                <w:sz w:val="16"/>
                <w:szCs w:val="16"/>
              </w:rPr>
            </w:pPr>
            <w:r>
              <w:rPr>
                <w:sz w:val="16"/>
                <w:szCs w:val="16"/>
              </w:rPr>
              <w:t>7 633,2</w:t>
            </w:r>
          </w:p>
        </w:tc>
      </w:tr>
      <w:tr w:rsidR="00E33FFB" w14:paraId="7034F67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0DD9C3"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3E67DEF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1E25EE3"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45EEF2C" w14:textId="77777777" w:rsidR="00E33FFB" w:rsidRDefault="00E33FFB" w:rsidP="00277543">
            <w:pPr>
              <w:jc w:val="center"/>
              <w:outlineLvl w:val="5"/>
              <w:rPr>
                <w:sz w:val="16"/>
                <w:szCs w:val="16"/>
              </w:rPr>
            </w:pPr>
            <w:r>
              <w:rPr>
                <w:sz w:val="16"/>
                <w:szCs w:val="16"/>
              </w:rPr>
              <w:t>10103Z1053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590A5A7A"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D3DDEF2" w14:textId="77777777" w:rsidR="00E33FFB" w:rsidRDefault="00E33FFB" w:rsidP="00277543">
            <w:pPr>
              <w:jc w:val="center"/>
              <w:outlineLvl w:val="5"/>
              <w:rPr>
                <w:sz w:val="16"/>
                <w:szCs w:val="16"/>
              </w:rPr>
            </w:pPr>
            <w:r>
              <w:rPr>
                <w:sz w:val="16"/>
                <w:szCs w:val="16"/>
              </w:rPr>
              <w:t>335,8</w:t>
            </w:r>
          </w:p>
        </w:tc>
        <w:tc>
          <w:tcPr>
            <w:tcW w:w="1560" w:type="dxa"/>
            <w:gridSpan w:val="5"/>
            <w:tcBorders>
              <w:top w:val="nil"/>
              <w:left w:val="nil"/>
              <w:bottom w:val="single" w:sz="4" w:space="0" w:color="auto"/>
              <w:right w:val="single" w:sz="4" w:space="0" w:color="auto"/>
            </w:tcBorders>
            <w:shd w:val="clear" w:color="auto" w:fill="auto"/>
            <w:vAlign w:val="center"/>
            <w:hideMark/>
          </w:tcPr>
          <w:p w14:paraId="499EE7F1" w14:textId="77777777" w:rsidR="00E33FFB" w:rsidRDefault="00E33FFB" w:rsidP="00277543">
            <w:pPr>
              <w:jc w:val="center"/>
              <w:outlineLvl w:val="5"/>
              <w:rPr>
                <w:sz w:val="16"/>
                <w:szCs w:val="16"/>
              </w:rPr>
            </w:pPr>
            <w:r>
              <w:rPr>
                <w:sz w:val="16"/>
                <w:szCs w:val="16"/>
              </w:rPr>
              <w:t>335,8</w:t>
            </w:r>
          </w:p>
        </w:tc>
      </w:tr>
      <w:tr w:rsidR="00E33FFB" w14:paraId="667F977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E04557"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48D0FC3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4697DA4"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E05A903" w14:textId="77777777" w:rsidR="00E33FFB" w:rsidRDefault="00E33FFB" w:rsidP="00277543">
            <w:pPr>
              <w:jc w:val="center"/>
              <w:outlineLvl w:val="6"/>
              <w:rPr>
                <w:sz w:val="16"/>
                <w:szCs w:val="16"/>
              </w:rPr>
            </w:pPr>
            <w:r>
              <w:rPr>
                <w:sz w:val="16"/>
                <w:szCs w:val="16"/>
              </w:rPr>
              <w:t>10103Z1053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2A31A6EB"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4DDD3C25" w14:textId="77777777" w:rsidR="00E33FFB" w:rsidRDefault="00E33FFB" w:rsidP="00277543">
            <w:pPr>
              <w:jc w:val="center"/>
              <w:outlineLvl w:val="6"/>
              <w:rPr>
                <w:sz w:val="16"/>
                <w:szCs w:val="16"/>
              </w:rPr>
            </w:pPr>
            <w:r>
              <w:rPr>
                <w:sz w:val="16"/>
                <w:szCs w:val="16"/>
              </w:rPr>
              <w:t>238,7</w:t>
            </w:r>
          </w:p>
        </w:tc>
        <w:tc>
          <w:tcPr>
            <w:tcW w:w="1560" w:type="dxa"/>
            <w:gridSpan w:val="5"/>
            <w:tcBorders>
              <w:top w:val="nil"/>
              <w:left w:val="nil"/>
              <w:bottom w:val="single" w:sz="4" w:space="0" w:color="auto"/>
              <w:right w:val="single" w:sz="4" w:space="0" w:color="auto"/>
            </w:tcBorders>
            <w:shd w:val="clear" w:color="auto" w:fill="auto"/>
            <w:vAlign w:val="center"/>
            <w:hideMark/>
          </w:tcPr>
          <w:p w14:paraId="3B5928D0" w14:textId="77777777" w:rsidR="00E33FFB" w:rsidRDefault="00E33FFB" w:rsidP="00277543">
            <w:pPr>
              <w:jc w:val="center"/>
              <w:outlineLvl w:val="6"/>
              <w:rPr>
                <w:sz w:val="16"/>
                <w:szCs w:val="16"/>
              </w:rPr>
            </w:pPr>
            <w:r>
              <w:rPr>
                <w:sz w:val="16"/>
                <w:szCs w:val="16"/>
              </w:rPr>
              <w:t>238,7</w:t>
            </w:r>
          </w:p>
        </w:tc>
      </w:tr>
      <w:tr w:rsidR="00E33FFB" w14:paraId="6600E31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E1A8C3" w14:textId="77777777" w:rsidR="00E33FFB" w:rsidRDefault="00E33FFB" w:rsidP="00277543">
            <w:pPr>
              <w:outlineLvl w:val="6"/>
              <w:rPr>
                <w:sz w:val="16"/>
                <w:szCs w:val="16"/>
              </w:rPr>
            </w:pPr>
            <w:r>
              <w:rPr>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37140B1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6FA71C9"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20EBEC3C" w14:textId="77777777" w:rsidR="00E33FFB" w:rsidRDefault="00E33FFB" w:rsidP="00277543">
            <w:pPr>
              <w:jc w:val="center"/>
              <w:outlineLvl w:val="6"/>
              <w:rPr>
                <w:sz w:val="16"/>
                <w:szCs w:val="16"/>
              </w:rPr>
            </w:pPr>
            <w:r>
              <w:rPr>
                <w:sz w:val="16"/>
                <w:szCs w:val="16"/>
              </w:rPr>
              <w:t>10103Z1053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15D286D3"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88B1C00" w14:textId="77777777" w:rsidR="00E33FFB" w:rsidRDefault="00E33FFB" w:rsidP="00277543">
            <w:pPr>
              <w:jc w:val="center"/>
              <w:outlineLvl w:val="6"/>
              <w:rPr>
                <w:sz w:val="16"/>
                <w:szCs w:val="16"/>
              </w:rPr>
            </w:pPr>
            <w:r>
              <w:rPr>
                <w:sz w:val="16"/>
                <w:szCs w:val="16"/>
              </w:rPr>
              <w:t>97,1</w:t>
            </w:r>
          </w:p>
        </w:tc>
        <w:tc>
          <w:tcPr>
            <w:tcW w:w="1560" w:type="dxa"/>
            <w:gridSpan w:val="5"/>
            <w:tcBorders>
              <w:top w:val="nil"/>
              <w:left w:val="nil"/>
              <w:bottom w:val="single" w:sz="4" w:space="0" w:color="auto"/>
              <w:right w:val="single" w:sz="4" w:space="0" w:color="auto"/>
            </w:tcBorders>
            <w:shd w:val="clear" w:color="auto" w:fill="auto"/>
            <w:vAlign w:val="center"/>
            <w:hideMark/>
          </w:tcPr>
          <w:p w14:paraId="1BBE138E" w14:textId="77777777" w:rsidR="00E33FFB" w:rsidRDefault="00E33FFB" w:rsidP="00277543">
            <w:pPr>
              <w:jc w:val="center"/>
              <w:outlineLvl w:val="6"/>
              <w:rPr>
                <w:sz w:val="16"/>
                <w:szCs w:val="16"/>
              </w:rPr>
            </w:pPr>
            <w:r>
              <w:rPr>
                <w:sz w:val="16"/>
                <w:szCs w:val="16"/>
              </w:rPr>
              <w:t>97,1</w:t>
            </w:r>
          </w:p>
        </w:tc>
      </w:tr>
      <w:tr w:rsidR="00E33FFB" w14:paraId="2FFB01A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158FAC"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535A5E9"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62A88C0" w14:textId="77777777" w:rsidR="00E33FFB" w:rsidRDefault="00E33FFB" w:rsidP="00277543">
            <w:pPr>
              <w:jc w:val="center"/>
              <w:outlineLvl w:val="3"/>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8CD14ED"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EA8A68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7089DF8" w14:textId="77777777" w:rsidR="00E33FFB" w:rsidRDefault="00E33FFB" w:rsidP="00277543">
            <w:pPr>
              <w:jc w:val="center"/>
              <w:outlineLvl w:val="3"/>
              <w:rPr>
                <w:sz w:val="16"/>
                <w:szCs w:val="16"/>
              </w:rPr>
            </w:pPr>
            <w:r>
              <w:rPr>
                <w:sz w:val="16"/>
                <w:szCs w:val="16"/>
              </w:rPr>
              <w:t>5 770,3</w:t>
            </w:r>
          </w:p>
        </w:tc>
        <w:tc>
          <w:tcPr>
            <w:tcW w:w="1560" w:type="dxa"/>
            <w:gridSpan w:val="5"/>
            <w:tcBorders>
              <w:top w:val="nil"/>
              <w:left w:val="nil"/>
              <w:bottom w:val="single" w:sz="4" w:space="0" w:color="auto"/>
              <w:right w:val="single" w:sz="4" w:space="0" w:color="auto"/>
            </w:tcBorders>
            <w:shd w:val="clear" w:color="auto" w:fill="auto"/>
            <w:vAlign w:val="center"/>
            <w:hideMark/>
          </w:tcPr>
          <w:p w14:paraId="30A11DA5" w14:textId="77777777" w:rsidR="00E33FFB" w:rsidRDefault="00E33FFB" w:rsidP="00277543">
            <w:pPr>
              <w:jc w:val="center"/>
              <w:outlineLvl w:val="3"/>
              <w:rPr>
                <w:sz w:val="16"/>
                <w:szCs w:val="16"/>
              </w:rPr>
            </w:pPr>
            <w:r>
              <w:rPr>
                <w:sz w:val="16"/>
                <w:szCs w:val="16"/>
              </w:rPr>
              <w:t>5 770,3</w:t>
            </w:r>
          </w:p>
        </w:tc>
      </w:tr>
      <w:tr w:rsidR="00E33FFB" w14:paraId="416BAB6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7B6525"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7E4117C"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37FA21A" w14:textId="77777777" w:rsidR="00E33FFB" w:rsidRDefault="00E33FFB" w:rsidP="00277543">
            <w:pPr>
              <w:jc w:val="center"/>
              <w:outlineLvl w:val="4"/>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27ABA67" w14:textId="77777777" w:rsidR="00E33FFB" w:rsidRDefault="00E33FFB" w:rsidP="00277543">
            <w:pPr>
              <w:jc w:val="center"/>
              <w:outlineLvl w:val="4"/>
              <w:rPr>
                <w:sz w:val="16"/>
                <w:szCs w:val="16"/>
              </w:rPr>
            </w:pPr>
            <w:r>
              <w:rPr>
                <w:sz w:val="16"/>
                <w:szCs w:val="16"/>
              </w:rPr>
              <w:t>1020200000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94DDE0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B4B9FDD" w14:textId="77777777" w:rsidR="00E33FFB" w:rsidRDefault="00E33FFB" w:rsidP="00277543">
            <w:pPr>
              <w:jc w:val="center"/>
              <w:outlineLvl w:val="4"/>
              <w:rPr>
                <w:sz w:val="16"/>
                <w:szCs w:val="16"/>
              </w:rPr>
            </w:pPr>
            <w:r>
              <w:rPr>
                <w:sz w:val="16"/>
                <w:szCs w:val="16"/>
              </w:rPr>
              <w:t>5 770,3</w:t>
            </w:r>
          </w:p>
        </w:tc>
        <w:tc>
          <w:tcPr>
            <w:tcW w:w="1560" w:type="dxa"/>
            <w:gridSpan w:val="5"/>
            <w:tcBorders>
              <w:top w:val="nil"/>
              <w:left w:val="nil"/>
              <w:bottom w:val="single" w:sz="4" w:space="0" w:color="auto"/>
              <w:right w:val="single" w:sz="4" w:space="0" w:color="auto"/>
            </w:tcBorders>
            <w:shd w:val="clear" w:color="auto" w:fill="auto"/>
            <w:vAlign w:val="center"/>
            <w:hideMark/>
          </w:tcPr>
          <w:p w14:paraId="0F40BBA7" w14:textId="77777777" w:rsidR="00E33FFB" w:rsidRDefault="00E33FFB" w:rsidP="00277543">
            <w:pPr>
              <w:jc w:val="center"/>
              <w:outlineLvl w:val="4"/>
              <w:rPr>
                <w:sz w:val="16"/>
                <w:szCs w:val="16"/>
              </w:rPr>
            </w:pPr>
            <w:r>
              <w:rPr>
                <w:sz w:val="16"/>
                <w:szCs w:val="16"/>
              </w:rPr>
              <w:t>5 770,3</w:t>
            </w:r>
          </w:p>
        </w:tc>
      </w:tr>
      <w:tr w:rsidR="00E33FFB" w14:paraId="0D374AA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A9AFE3B" w14:textId="77777777" w:rsidR="00E33FFB" w:rsidRDefault="00E33FFB" w:rsidP="00277543">
            <w:pPr>
              <w:outlineLvl w:val="5"/>
              <w:rPr>
                <w:sz w:val="16"/>
                <w:szCs w:val="16"/>
              </w:rPr>
            </w:pPr>
            <w:r>
              <w:rPr>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71814A6"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1DCD768" w14:textId="77777777" w:rsidR="00E33FFB" w:rsidRDefault="00E33FFB" w:rsidP="00277543">
            <w:pPr>
              <w:jc w:val="center"/>
              <w:outlineLvl w:val="5"/>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04085F9" w14:textId="77777777" w:rsidR="00E33FFB" w:rsidRDefault="00E33FFB" w:rsidP="00277543">
            <w:pPr>
              <w:jc w:val="center"/>
              <w:outlineLvl w:val="5"/>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56608F7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16C217E" w14:textId="77777777" w:rsidR="00E33FFB" w:rsidRDefault="00E33FFB" w:rsidP="00277543">
            <w:pPr>
              <w:jc w:val="center"/>
              <w:outlineLvl w:val="5"/>
              <w:rPr>
                <w:sz w:val="16"/>
                <w:szCs w:val="16"/>
              </w:rPr>
            </w:pPr>
            <w:r>
              <w:rPr>
                <w:sz w:val="16"/>
                <w:szCs w:val="16"/>
              </w:rPr>
              <w:t>5 770,3</w:t>
            </w:r>
          </w:p>
        </w:tc>
        <w:tc>
          <w:tcPr>
            <w:tcW w:w="1560" w:type="dxa"/>
            <w:gridSpan w:val="5"/>
            <w:tcBorders>
              <w:top w:val="nil"/>
              <w:left w:val="nil"/>
              <w:bottom w:val="single" w:sz="4" w:space="0" w:color="auto"/>
              <w:right w:val="single" w:sz="4" w:space="0" w:color="auto"/>
            </w:tcBorders>
            <w:shd w:val="clear" w:color="auto" w:fill="auto"/>
            <w:vAlign w:val="center"/>
            <w:hideMark/>
          </w:tcPr>
          <w:p w14:paraId="3C4DBC22" w14:textId="77777777" w:rsidR="00E33FFB" w:rsidRDefault="00E33FFB" w:rsidP="00277543">
            <w:pPr>
              <w:jc w:val="center"/>
              <w:outlineLvl w:val="5"/>
              <w:rPr>
                <w:sz w:val="16"/>
                <w:szCs w:val="16"/>
              </w:rPr>
            </w:pPr>
            <w:r>
              <w:rPr>
                <w:sz w:val="16"/>
                <w:szCs w:val="16"/>
              </w:rPr>
              <w:t>5 770,3</w:t>
            </w:r>
          </w:p>
        </w:tc>
      </w:tr>
      <w:tr w:rsidR="00E33FFB" w14:paraId="37D48B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36DA02" w14:textId="77777777" w:rsidR="00E33FFB" w:rsidRDefault="00E33FFB" w:rsidP="00277543">
            <w:pPr>
              <w:outlineLvl w:val="6"/>
              <w:rPr>
                <w:sz w:val="16"/>
                <w:szCs w:val="16"/>
              </w:rPr>
            </w:pPr>
            <w:r>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5C563832"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2B6BC37"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75F72F4" w14:textId="77777777" w:rsidR="00E33FFB" w:rsidRDefault="00E33FFB" w:rsidP="00277543">
            <w:pPr>
              <w:jc w:val="center"/>
              <w:outlineLvl w:val="6"/>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53C9E6E9" w14:textId="77777777" w:rsidR="00E33FFB" w:rsidRDefault="00E33FFB" w:rsidP="00277543">
            <w:pPr>
              <w:jc w:val="center"/>
              <w:outlineLvl w:val="6"/>
              <w:rPr>
                <w:sz w:val="16"/>
                <w:szCs w:val="16"/>
              </w:rPr>
            </w:pPr>
            <w:r>
              <w:rPr>
                <w:sz w:val="16"/>
                <w:szCs w:val="16"/>
              </w:rPr>
              <w:t>611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3AC648C" w14:textId="77777777" w:rsidR="00E33FFB" w:rsidRDefault="00E33FFB" w:rsidP="00277543">
            <w:pPr>
              <w:jc w:val="center"/>
              <w:outlineLvl w:val="6"/>
              <w:rPr>
                <w:sz w:val="16"/>
                <w:szCs w:val="16"/>
              </w:rPr>
            </w:pPr>
            <w:r>
              <w:rPr>
                <w:sz w:val="16"/>
                <w:szCs w:val="16"/>
              </w:rPr>
              <w:t>3 812,8</w:t>
            </w:r>
          </w:p>
        </w:tc>
        <w:tc>
          <w:tcPr>
            <w:tcW w:w="1560" w:type="dxa"/>
            <w:gridSpan w:val="5"/>
            <w:tcBorders>
              <w:top w:val="nil"/>
              <w:left w:val="nil"/>
              <w:bottom w:val="single" w:sz="4" w:space="0" w:color="auto"/>
              <w:right w:val="single" w:sz="4" w:space="0" w:color="auto"/>
            </w:tcBorders>
            <w:shd w:val="clear" w:color="auto" w:fill="auto"/>
            <w:vAlign w:val="center"/>
            <w:hideMark/>
          </w:tcPr>
          <w:p w14:paraId="0799F18E" w14:textId="77777777" w:rsidR="00E33FFB" w:rsidRDefault="00E33FFB" w:rsidP="00277543">
            <w:pPr>
              <w:jc w:val="center"/>
              <w:outlineLvl w:val="6"/>
              <w:rPr>
                <w:sz w:val="16"/>
                <w:szCs w:val="16"/>
              </w:rPr>
            </w:pPr>
            <w:r>
              <w:rPr>
                <w:sz w:val="16"/>
                <w:szCs w:val="16"/>
              </w:rPr>
              <w:t>3 812,8</w:t>
            </w:r>
          </w:p>
        </w:tc>
      </w:tr>
      <w:tr w:rsidR="00E33FFB" w14:paraId="75939E2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00738E3" w14:textId="77777777" w:rsidR="00E33FFB" w:rsidRDefault="00E33FFB" w:rsidP="00277543">
            <w:pPr>
              <w:outlineLvl w:val="6"/>
              <w:rPr>
                <w:sz w:val="16"/>
                <w:szCs w:val="16"/>
              </w:rPr>
            </w:pPr>
            <w:r>
              <w:rPr>
                <w:sz w:val="16"/>
                <w:szCs w:val="16"/>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gridSpan w:val="2"/>
            <w:tcBorders>
              <w:top w:val="nil"/>
              <w:left w:val="nil"/>
              <w:bottom w:val="single" w:sz="4" w:space="0" w:color="auto"/>
              <w:right w:val="single" w:sz="4" w:space="0" w:color="auto"/>
            </w:tcBorders>
            <w:shd w:val="clear" w:color="auto" w:fill="auto"/>
            <w:vAlign w:val="center"/>
            <w:hideMark/>
          </w:tcPr>
          <w:p w14:paraId="601E49D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5045E42" w14:textId="77777777" w:rsidR="00E33FFB" w:rsidRDefault="00E33FFB" w:rsidP="00277543">
            <w:pPr>
              <w:jc w:val="center"/>
              <w:outlineLvl w:val="6"/>
              <w:rPr>
                <w:sz w:val="16"/>
                <w:szCs w:val="16"/>
              </w:rPr>
            </w:pPr>
            <w:r>
              <w:rPr>
                <w:sz w:val="16"/>
                <w:szCs w:val="16"/>
              </w:rPr>
              <w:t>0703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3A0BB95" w14:textId="77777777" w:rsidR="00E33FFB" w:rsidRDefault="00E33FFB" w:rsidP="00277543">
            <w:pPr>
              <w:jc w:val="center"/>
              <w:outlineLvl w:val="6"/>
              <w:rPr>
                <w:sz w:val="16"/>
                <w:szCs w:val="16"/>
              </w:rPr>
            </w:pPr>
            <w:r>
              <w:rPr>
                <w:sz w:val="16"/>
                <w:szCs w:val="16"/>
              </w:rPr>
              <w:t>1020276210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1849000C" w14:textId="77777777" w:rsidR="00E33FFB" w:rsidRDefault="00E33FFB" w:rsidP="00277543">
            <w:pPr>
              <w:jc w:val="center"/>
              <w:outlineLvl w:val="6"/>
              <w:rPr>
                <w:sz w:val="16"/>
                <w:szCs w:val="16"/>
              </w:rPr>
            </w:pPr>
            <w:r>
              <w:rPr>
                <w:sz w:val="16"/>
                <w:szCs w:val="16"/>
              </w:rPr>
              <w:t>621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39399AF" w14:textId="77777777" w:rsidR="00E33FFB" w:rsidRDefault="00E33FFB" w:rsidP="00277543">
            <w:pPr>
              <w:jc w:val="center"/>
              <w:outlineLvl w:val="6"/>
              <w:rPr>
                <w:sz w:val="16"/>
                <w:szCs w:val="16"/>
              </w:rPr>
            </w:pPr>
            <w:r>
              <w:rPr>
                <w:sz w:val="16"/>
                <w:szCs w:val="16"/>
              </w:rPr>
              <w:t>1 957,5</w:t>
            </w:r>
          </w:p>
        </w:tc>
        <w:tc>
          <w:tcPr>
            <w:tcW w:w="1560" w:type="dxa"/>
            <w:gridSpan w:val="5"/>
            <w:tcBorders>
              <w:top w:val="nil"/>
              <w:left w:val="nil"/>
              <w:bottom w:val="single" w:sz="4" w:space="0" w:color="auto"/>
              <w:right w:val="single" w:sz="4" w:space="0" w:color="auto"/>
            </w:tcBorders>
            <w:shd w:val="clear" w:color="auto" w:fill="auto"/>
            <w:vAlign w:val="center"/>
            <w:hideMark/>
          </w:tcPr>
          <w:p w14:paraId="107BB9CD" w14:textId="77777777" w:rsidR="00E33FFB" w:rsidRDefault="00E33FFB" w:rsidP="00277543">
            <w:pPr>
              <w:jc w:val="center"/>
              <w:outlineLvl w:val="6"/>
              <w:rPr>
                <w:sz w:val="16"/>
                <w:szCs w:val="16"/>
              </w:rPr>
            </w:pPr>
            <w:r>
              <w:rPr>
                <w:sz w:val="16"/>
                <w:szCs w:val="16"/>
              </w:rPr>
              <w:t>1 957,5</w:t>
            </w:r>
          </w:p>
        </w:tc>
      </w:tr>
      <w:tr w:rsidR="00E33FFB" w14:paraId="46D28E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2800BC" w14:textId="77777777" w:rsidR="00E33FFB" w:rsidRDefault="00E33FFB" w:rsidP="00277543">
            <w:pPr>
              <w:outlineLvl w:val="1"/>
              <w:rPr>
                <w:sz w:val="16"/>
                <w:szCs w:val="16"/>
              </w:rPr>
            </w:pPr>
            <w:r>
              <w:rPr>
                <w:sz w:val="16"/>
                <w:szCs w:val="16"/>
              </w:rPr>
              <w:t>Молодежная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08B104CA"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A1180B8" w14:textId="77777777" w:rsidR="00E33FFB" w:rsidRDefault="00E33FFB" w:rsidP="00277543">
            <w:pPr>
              <w:jc w:val="center"/>
              <w:outlineLvl w:val="1"/>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5C83C352"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5E90EA2"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8E341A2" w14:textId="77777777" w:rsidR="00E33FFB" w:rsidRDefault="00E33FFB" w:rsidP="00277543">
            <w:pPr>
              <w:jc w:val="center"/>
              <w:outlineLvl w:val="1"/>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59A317" w14:textId="77777777" w:rsidR="00E33FFB" w:rsidRDefault="00E33FFB" w:rsidP="00277543">
            <w:pPr>
              <w:jc w:val="center"/>
              <w:outlineLvl w:val="1"/>
              <w:rPr>
                <w:sz w:val="16"/>
                <w:szCs w:val="16"/>
              </w:rPr>
            </w:pPr>
            <w:r>
              <w:rPr>
                <w:sz w:val="16"/>
                <w:szCs w:val="16"/>
              </w:rPr>
              <w:t>90,0</w:t>
            </w:r>
          </w:p>
        </w:tc>
      </w:tr>
      <w:tr w:rsidR="00E33FFB" w14:paraId="1A1F9656"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6C052AA" w14:textId="77777777" w:rsidR="00E33FFB" w:rsidRDefault="00E33FFB" w:rsidP="00277543">
            <w:pPr>
              <w:outlineLvl w:val="2"/>
              <w:rPr>
                <w:sz w:val="16"/>
                <w:szCs w:val="16"/>
              </w:rPr>
            </w:pPr>
            <w:r>
              <w:rPr>
                <w:sz w:val="16"/>
                <w:szCs w:val="16"/>
              </w:rPr>
              <w:t>Муниципальная программа 'Молодежь Бессоновского района Пензенской области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B300013" w14:textId="77777777" w:rsidR="00E33FFB" w:rsidRDefault="00E33FFB" w:rsidP="00277543">
            <w:pPr>
              <w:jc w:val="center"/>
              <w:outlineLvl w:val="2"/>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2B7FBB36" w14:textId="77777777" w:rsidR="00E33FFB" w:rsidRDefault="00E33FFB" w:rsidP="00277543">
            <w:pPr>
              <w:jc w:val="center"/>
              <w:outlineLvl w:val="2"/>
              <w:rPr>
                <w:sz w:val="16"/>
                <w:szCs w:val="16"/>
              </w:rPr>
            </w:pPr>
            <w:r>
              <w:rPr>
                <w:sz w:val="16"/>
                <w:szCs w:val="16"/>
              </w:rPr>
              <w:t>0707</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5E3DC614" w14:textId="77777777" w:rsidR="00E33FFB" w:rsidRDefault="00E33FFB" w:rsidP="00277543">
            <w:pPr>
              <w:jc w:val="center"/>
              <w:outlineLvl w:val="2"/>
              <w:rPr>
                <w:sz w:val="16"/>
                <w:szCs w:val="16"/>
              </w:rPr>
            </w:pPr>
            <w:r>
              <w:rPr>
                <w:sz w:val="16"/>
                <w:szCs w:val="16"/>
              </w:rPr>
              <w:t>1100000000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2E4E7B4" w14:textId="77777777" w:rsidR="00E33FFB" w:rsidRDefault="00E33FFB" w:rsidP="00277543">
            <w:pPr>
              <w:jc w:val="center"/>
              <w:outlineLvl w:val="2"/>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2299903A" w14:textId="77777777" w:rsidR="00E33FFB" w:rsidRDefault="00E33FFB" w:rsidP="00277543">
            <w:pPr>
              <w:jc w:val="center"/>
              <w:outlineLvl w:val="2"/>
              <w:rPr>
                <w:sz w:val="16"/>
                <w:szCs w:val="16"/>
              </w:rPr>
            </w:pPr>
            <w:r>
              <w:rPr>
                <w:sz w:val="16"/>
                <w:szCs w:val="16"/>
              </w:rPr>
              <w:t>90,0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783EBE83" w14:textId="77777777" w:rsidR="00E33FFB" w:rsidRDefault="00E33FFB" w:rsidP="00277543">
            <w:pPr>
              <w:jc w:val="center"/>
              <w:outlineLvl w:val="2"/>
              <w:rPr>
                <w:sz w:val="16"/>
                <w:szCs w:val="16"/>
              </w:rPr>
            </w:pPr>
            <w:r>
              <w:rPr>
                <w:sz w:val="16"/>
                <w:szCs w:val="16"/>
              </w:rPr>
              <w:t>90,0</w:t>
            </w:r>
          </w:p>
        </w:tc>
      </w:tr>
      <w:tr w:rsidR="00E33FFB" w14:paraId="5E47B5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D726B3" w14:textId="77777777" w:rsidR="00E33FFB" w:rsidRDefault="00E33FFB" w:rsidP="00277543">
            <w:pPr>
              <w:outlineLvl w:val="3"/>
              <w:rPr>
                <w:sz w:val="16"/>
                <w:szCs w:val="16"/>
              </w:rPr>
            </w:pPr>
            <w:r>
              <w:rPr>
                <w:sz w:val="16"/>
                <w:szCs w:val="16"/>
              </w:rPr>
              <w:t>Подпрограмма 'Молодежная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00F4897B"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04AEF1A" w14:textId="77777777" w:rsidR="00E33FFB" w:rsidRDefault="00E33FFB" w:rsidP="00277543">
            <w:pPr>
              <w:jc w:val="center"/>
              <w:outlineLvl w:val="3"/>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15C393DD" w14:textId="77777777" w:rsidR="00E33FFB" w:rsidRDefault="00E33FFB" w:rsidP="00277543">
            <w:pPr>
              <w:jc w:val="center"/>
              <w:outlineLvl w:val="3"/>
              <w:rPr>
                <w:sz w:val="16"/>
                <w:szCs w:val="16"/>
              </w:rPr>
            </w:pPr>
            <w:r>
              <w:rPr>
                <w:sz w:val="16"/>
                <w:szCs w:val="16"/>
              </w:rPr>
              <w:t>1110000000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B0C34F1"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E57C91B" w14:textId="77777777" w:rsidR="00E33FFB" w:rsidRDefault="00E33FFB" w:rsidP="00277543">
            <w:pPr>
              <w:jc w:val="center"/>
              <w:outlineLvl w:val="3"/>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38CAFC8E" w14:textId="77777777" w:rsidR="00E33FFB" w:rsidRDefault="00E33FFB" w:rsidP="00277543">
            <w:pPr>
              <w:jc w:val="center"/>
              <w:outlineLvl w:val="3"/>
              <w:rPr>
                <w:sz w:val="16"/>
                <w:szCs w:val="16"/>
              </w:rPr>
            </w:pPr>
            <w:r>
              <w:rPr>
                <w:sz w:val="16"/>
                <w:szCs w:val="16"/>
              </w:rPr>
              <w:t>90,0</w:t>
            </w:r>
          </w:p>
        </w:tc>
      </w:tr>
      <w:tr w:rsidR="00E33FFB" w14:paraId="5F7B6BD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FFF2D1" w14:textId="77777777" w:rsidR="00E33FFB" w:rsidRDefault="00E33FFB" w:rsidP="00277543">
            <w:pPr>
              <w:outlineLvl w:val="4"/>
              <w:rPr>
                <w:sz w:val="16"/>
                <w:szCs w:val="16"/>
              </w:rPr>
            </w:pPr>
            <w:r>
              <w:rPr>
                <w:sz w:val="16"/>
                <w:szCs w:val="16"/>
              </w:rPr>
              <w:t>Основное мероприятие 'Вовлечение молодежи в общественно-полезную деятельность'</w:t>
            </w:r>
          </w:p>
        </w:tc>
        <w:tc>
          <w:tcPr>
            <w:tcW w:w="567" w:type="dxa"/>
            <w:gridSpan w:val="2"/>
            <w:tcBorders>
              <w:top w:val="nil"/>
              <w:left w:val="nil"/>
              <w:bottom w:val="single" w:sz="4" w:space="0" w:color="auto"/>
              <w:right w:val="single" w:sz="4" w:space="0" w:color="auto"/>
            </w:tcBorders>
            <w:shd w:val="clear" w:color="auto" w:fill="auto"/>
            <w:vAlign w:val="center"/>
            <w:hideMark/>
          </w:tcPr>
          <w:p w14:paraId="19133516"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0E85BE5" w14:textId="77777777" w:rsidR="00E33FFB" w:rsidRDefault="00E33FFB" w:rsidP="00277543">
            <w:pPr>
              <w:jc w:val="center"/>
              <w:outlineLvl w:val="4"/>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3D1A1DEF" w14:textId="77777777" w:rsidR="00E33FFB" w:rsidRDefault="00E33FFB" w:rsidP="00277543">
            <w:pPr>
              <w:jc w:val="center"/>
              <w:outlineLvl w:val="4"/>
              <w:rPr>
                <w:sz w:val="16"/>
                <w:szCs w:val="16"/>
              </w:rPr>
            </w:pPr>
            <w:r>
              <w:rPr>
                <w:sz w:val="16"/>
                <w:szCs w:val="16"/>
              </w:rPr>
              <w:t>1110100000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DFB271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716E829" w14:textId="77777777" w:rsidR="00E33FFB" w:rsidRDefault="00E33FFB" w:rsidP="00277543">
            <w:pPr>
              <w:jc w:val="center"/>
              <w:outlineLvl w:val="4"/>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64D521B8" w14:textId="77777777" w:rsidR="00E33FFB" w:rsidRDefault="00E33FFB" w:rsidP="00277543">
            <w:pPr>
              <w:jc w:val="center"/>
              <w:outlineLvl w:val="4"/>
              <w:rPr>
                <w:sz w:val="16"/>
                <w:szCs w:val="16"/>
              </w:rPr>
            </w:pPr>
            <w:r>
              <w:rPr>
                <w:sz w:val="16"/>
                <w:szCs w:val="16"/>
              </w:rPr>
              <w:t>90,0</w:t>
            </w:r>
          </w:p>
        </w:tc>
      </w:tr>
      <w:tr w:rsidR="00E33FFB" w14:paraId="3B77558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CE58C80" w14:textId="77777777" w:rsidR="00E33FFB" w:rsidRDefault="00E33FFB" w:rsidP="00277543">
            <w:pPr>
              <w:outlineLvl w:val="5"/>
              <w:rPr>
                <w:sz w:val="16"/>
                <w:szCs w:val="16"/>
              </w:rPr>
            </w:pPr>
            <w:r>
              <w:rPr>
                <w:sz w:val="16"/>
                <w:szCs w:val="16"/>
              </w:rPr>
              <w:t>Организация и проведение семинаров, тренингов, участие в конкурсах, фестивалях, слетах, форумах</w:t>
            </w:r>
          </w:p>
        </w:tc>
        <w:tc>
          <w:tcPr>
            <w:tcW w:w="567" w:type="dxa"/>
            <w:gridSpan w:val="2"/>
            <w:tcBorders>
              <w:top w:val="nil"/>
              <w:left w:val="nil"/>
              <w:bottom w:val="single" w:sz="4" w:space="0" w:color="auto"/>
              <w:right w:val="single" w:sz="4" w:space="0" w:color="auto"/>
            </w:tcBorders>
            <w:shd w:val="clear" w:color="auto" w:fill="auto"/>
            <w:vAlign w:val="center"/>
            <w:hideMark/>
          </w:tcPr>
          <w:p w14:paraId="2D4BB91B"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D0919E6" w14:textId="77777777" w:rsidR="00E33FFB" w:rsidRDefault="00E33FFB" w:rsidP="00277543">
            <w:pPr>
              <w:jc w:val="center"/>
              <w:outlineLvl w:val="5"/>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71336544" w14:textId="77777777" w:rsidR="00E33FFB" w:rsidRDefault="00E33FFB" w:rsidP="00277543">
            <w:pPr>
              <w:jc w:val="center"/>
              <w:outlineLvl w:val="5"/>
              <w:rPr>
                <w:sz w:val="16"/>
                <w:szCs w:val="16"/>
              </w:rPr>
            </w:pPr>
            <w:r>
              <w:rPr>
                <w:sz w:val="16"/>
                <w:szCs w:val="16"/>
              </w:rPr>
              <w:t>1110164470</w:t>
            </w:r>
          </w:p>
        </w:tc>
        <w:tc>
          <w:tcPr>
            <w:tcW w:w="567" w:type="dxa"/>
            <w:gridSpan w:val="2"/>
            <w:tcBorders>
              <w:top w:val="nil"/>
              <w:left w:val="nil"/>
              <w:bottom w:val="single" w:sz="4" w:space="0" w:color="auto"/>
              <w:right w:val="single" w:sz="4" w:space="0" w:color="auto"/>
            </w:tcBorders>
            <w:shd w:val="clear" w:color="auto" w:fill="auto"/>
            <w:vAlign w:val="center"/>
            <w:hideMark/>
          </w:tcPr>
          <w:p w14:paraId="5BC0E44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2034EE5" w14:textId="77777777" w:rsidR="00E33FFB" w:rsidRDefault="00E33FFB" w:rsidP="00277543">
            <w:pPr>
              <w:jc w:val="center"/>
              <w:outlineLvl w:val="5"/>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3F65067" w14:textId="77777777" w:rsidR="00E33FFB" w:rsidRDefault="00E33FFB" w:rsidP="00277543">
            <w:pPr>
              <w:jc w:val="center"/>
              <w:outlineLvl w:val="5"/>
              <w:rPr>
                <w:sz w:val="16"/>
                <w:szCs w:val="16"/>
              </w:rPr>
            </w:pPr>
            <w:r>
              <w:rPr>
                <w:sz w:val="16"/>
                <w:szCs w:val="16"/>
              </w:rPr>
              <w:t>90,0</w:t>
            </w:r>
          </w:p>
        </w:tc>
      </w:tr>
      <w:tr w:rsidR="00E33FFB" w14:paraId="1A3DCF5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C18511D"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7BECAD2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1BBDFD3" w14:textId="77777777" w:rsidR="00E33FFB" w:rsidRDefault="00E33FFB" w:rsidP="00277543">
            <w:pPr>
              <w:jc w:val="center"/>
              <w:outlineLvl w:val="6"/>
              <w:rPr>
                <w:sz w:val="16"/>
                <w:szCs w:val="16"/>
              </w:rPr>
            </w:pPr>
            <w:r>
              <w:rPr>
                <w:sz w:val="16"/>
                <w:szCs w:val="16"/>
              </w:rPr>
              <w:t>0707</w:t>
            </w:r>
          </w:p>
        </w:tc>
        <w:tc>
          <w:tcPr>
            <w:tcW w:w="1417" w:type="dxa"/>
            <w:gridSpan w:val="4"/>
            <w:tcBorders>
              <w:top w:val="nil"/>
              <w:left w:val="nil"/>
              <w:bottom w:val="single" w:sz="4" w:space="0" w:color="auto"/>
              <w:right w:val="single" w:sz="4" w:space="0" w:color="auto"/>
            </w:tcBorders>
            <w:shd w:val="clear" w:color="auto" w:fill="auto"/>
            <w:vAlign w:val="center"/>
            <w:hideMark/>
          </w:tcPr>
          <w:p w14:paraId="5F868B13" w14:textId="77777777" w:rsidR="00E33FFB" w:rsidRDefault="00E33FFB" w:rsidP="00277543">
            <w:pPr>
              <w:jc w:val="center"/>
              <w:outlineLvl w:val="6"/>
              <w:rPr>
                <w:sz w:val="16"/>
                <w:szCs w:val="16"/>
              </w:rPr>
            </w:pPr>
            <w:r>
              <w:rPr>
                <w:sz w:val="16"/>
                <w:szCs w:val="16"/>
              </w:rPr>
              <w:t>1110164470</w:t>
            </w:r>
          </w:p>
        </w:tc>
        <w:tc>
          <w:tcPr>
            <w:tcW w:w="567" w:type="dxa"/>
            <w:gridSpan w:val="2"/>
            <w:tcBorders>
              <w:top w:val="nil"/>
              <w:left w:val="nil"/>
              <w:bottom w:val="single" w:sz="4" w:space="0" w:color="auto"/>
              <w:right w:val="single" w:sz="4" w:space="0" w:color="auto"/>
            </w:tcBorders>
            <w:shd w:val="clear" w:color="auto" w:fill="auto"/>
            <w:vAlign w:val="center"/>
            <w:hideMark/>
          </w:tcPr>
          <w:p w14:paraId="4792478C"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51CF9210" w14:textId="77777777" w:rsidR="00E33FFB" w:rsidRDefault="00E33FFB" w:rsidP="00277543">
            <w:pPr>
              <w:jc w:val="center"/>
              <w:outlineLvl w:val="6"/>
              <w:rPr>
                <w:sz w:val="16"/>
                <w:szCs w:val="16"/>
              </w:rPr>
            </w:pPr>
            <w:r>
              <w:rPr>
                <w:sz w:val="16"/>
                <w:szCs w:val="16"/>
              </w:rPr>
              <w:t>90,0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3233F3D" w14:textId="77777777" w:rsidR="00E33FFB" w:rsidRDefault="00E33FFB" w:rsidP="00277543">
            <w:pPr>
              <w:jc w:val="center"/>
              <w:outlineLvl w:val="6"/>
              <w:rPr>
                <w:sz w:val="16"/>
                <w:szCs w:val="16"/>
              </w:rPr>
            </w:pPr>
            <w:r>
              <w:rPr>
                <w:sz w:val="16"/>
                <w:szCs w:val="16"/>
              </w:rPr>
              <w:t>90,0</w:t>
            </w:r>
          </w:p>
        </w:tc>
      </w:tr>
      <w:tr w:rsidR="00E33FFB" w14:paraId="44B6411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472D31" w14:textId="77777777" w:rsidR="00E33FFB" w:rsidRDefault="00E33FFB" w:rsidP="00277543">
            <w:pPr>
              <w:outlineLvl w:val="1"/>
              <w:rPr>
                <w:sz w:val="16"/>
                <w:szCs w:val="16"/>
              </w:rPr>
            </w:pPr>
            <w:r>
              <w:rPr>
                <w:sz w:val="16"/>
                <w:szCs w:val="16"/>
              </w:rPr>
              <w:t>Другие вопросы в области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59D97AD"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9D0B0C0" w14:textId="77777777" w:rsidR="00E33FFB" w:rsidRDefault="00E33FFB" w:rsidP="00277543">
            <w:pPr>
              <w:jc w:val="center"/>
              <w:outlineLvl w:val="1"/>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619749D"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99B9416"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08CDCF1" w14:textId="77777777" w:rsidR="00E33FFB" w:rsidRDefault="00E33FFB" w:rsidP="00277543">
            <w:pPr>
              <w:jc w:val="center"/>
              <w:outlineLvl w:val="1"/>
              <w:rPr>
                <w:sz w:val="16"/>
                <w:szCs w:val="16"/>
              </w:rPr>
            </w:pPr>
            <w:r>
              <w:rPr>
                <w:sz w:val="16"/>
                <w:szCs w:val="16"/>
              </w:rPr>
              <w:t>28 308,9</w:t>
            </w:r>
          </w:p>
        </w:tc>
        <w:tc>
          <w:tcPr>
            <w:tcW w:w="1560" w:type="dxa"/>
            <w:gridSpan w:val="5"/>
            <w:tcBorders>
              <w:top w:val="nil"/>
              <w:left w:val="nil"/>
              <w:bottom w:val="single" w:sz="4" w:space="0" w:color="auto"/>
              <w:right w:val="single" w:sz="4" w:space="0" w:color="auto"/>
            </w:tcBorders>
            <w:shd w:val="clear" w:color="auto" w:fill="auto"/>
            <w:vAlign w:val="center"/>
            <w:hideMark/>
          </w:tcPr>
          <w:p w14:paraId="6704F84B" w14:textId="77777777" w:rsidR="00E33FFB" w:rsidRDefault="00E33FFB" w:rsidP="00277543">
            <w:pPr>
              <w:jc w:val="center"/>
              <w:outlineLvl w:val="1"/>
              <w:rPr>
                <w:sz w:val="16"/>
                <w:szCs w:val="16"/>
              </w:rPr>
            </w:pPr>
            <w:r>
              <w:rPr>
                <w:sz w:val="16"/>
                <w:szCs w:val="16"/>
              </w:rPr>
              <w:t>28 308,9</w:t>
            </w:r>
          </w:p>
        </w:tc>
      </w:tr>
      <w:tr w:rsidR="00E33FFB" w14:paraId="3F62B0F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EB11A1"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3B1008E8"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13287B1" w14:textId="77777777" w:rsidR="00E33FFB" w:rsidRDefault="00E33FFB" w:rsidP="00277543">
            <w:pPr>
              <w:jc w:val="center"/>
              <w:outlineLvl w:val="2"/>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A8C8238"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6C6DF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9C48656" w14:textId="77777777" w:rsidR="00E33FFB" w:rsidRDefault="00E33FFB" w:rsidP="00277543">
            <w:pPr>
              <w:jc w:val="center"/>
              <w:outlineLvl w:val="2"/>
              <w:rPr>
                <w:sz w:val="16"/>
                <w:szCs w:val="16"/>
              </w:rPr>
            </w:pPr>
            <w:r>
              <w:rPr>
                <w:sz w:val="16"/>
                <w:szCs w:val="16"/>
              </w:rPr>
              <w:t>28 230,0</w:t>
            </w:r>
          </w:p>
        </w:tc>
        <w:tc>
          <w:tcPr>
            <w:tcW w:w="1560" w:type="dxa"/>
            <w:gridSpan w:val="5"/>
            <w:tcBorders>
              <w:top w:val="nil"/>
              <w:left w:val="nil"/>
              <w:bottom w:val="single" w:sz="4" w:space="0" w:color="auto"/>
              <w:right w:val="single" w:sz="4" w:space="0" w:color="auto"/>
            </w:tcBorders>
            <w:shd w:val="clear" w:color="auto" w:fill="auto"/>
            <w:vAlign w:val="center"/>
            <w:hideMark/>
          </w:tcPr>
          <w:p w14:paraId="13625BA6" w14:textId="77777777" w:rsidR="00E33FFB" w:rsidRDefault="00E33FFB" w:rsidP="00277543">
            <w:pPr>
              <w:jc w:val="center"/>
              <w:outlineLvl w:val="2"/>
              <w:rPr>
                <w:sz w:val="16"/>
                <w:szCs w:val="16"/>
              </w:rPr>
            </w:pPr>
            <w:r>
              <w:rPr>
                <w:sz w:val="16"/>
                <w:szCs w:val="16"/>
              </w:rPr>
              <w:t>28 230,0</w:t>
            </w:r>
          </w:p>
        </w:tc>
      </w:tr>
      <w:tr w:rsidR="00E33FFB" w14:paraId="3ECFF5E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2AEBE3" w14:textId="77777777" w:rsidR="00E33FFB" w:rsidRDefault="00E33FFB" w:rsidP="00277543">
            <w:pPr>
              <w:outlineLvl w:val="3"/>
              <w:rPr>
                <w:sz w:val="16"/>
                <w:szCs w:val="16"/>
              </w:rPr>
            </w:pPr>
            <w:r>
              <w:rPr>
                <w:sz w:val="16"/>
                <w:szCs w:val="16"/>
              </w:rPr>
              <w:t>Подпрограмма 'Развитие дошкольного, общего и дополнительного образования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31A8313E"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C75DFD5" w14:textId="77777777" w:rsidR="00E33FFB" w:rsidRDefault="00E33FFB" w:rsidP="00277543">
            <w:pPr>
              <w:jc w:val="center"/>
              <w:outlineLvl w:val="3"/>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118ACB7" w14:textId="77777777" w:rsidR="00E33FFB" w:rsidRDefault="00E33FFB" w:rsidP="00277543">
            <w:pPr>
              <w:jc w:val="center"/>
              <w:outlineLvl w:val="3"/>
              <w:rPr>
                <w:sz w:val="16"/>
                <w:szCs w:val="16"/>
              </w:rPr>
            </w:pPr>
            <w:r>
              <w:rPr>
                <w:sz w:val="16"/>
                <w:szCs w:val="16"/>
              </w:rPr>
              <w:t>1010000000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AA6ED7A"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F14B0B" w14:textId="77777777" w:rsidR="00E33FFB" w:rsidRDefault="00E33FFB" w:rsidP="00277543">
            <w:pPr>
              <w:jc w:val="center"/>
              <w:outlineLvl w:val="3"/>
              <w:rPr>
                <w:sz w:val="16"/>
                <w:szCs w:val="16"/>
              </w:rPr>
            </w:pPr>
            <w:r>
              <w:rPr>
                <w:sz w:val="16"/>
                <w:szCs w:val="16"/>
              </w:rPr>
              <w:t>8 816,1</w:t>
            </w:r>
          </w:p>
        </w:tc>
        <w:tc>
          <w:tcPr>
            <w:tcW w:w="1560" w:type="dxa"/>
            <w:gridSpan w:val="5"/>
            <w:tcBorders>
              <w:top w:val="nil"/>
              <w:left w:val="nil"/>
              <w:bottom w:val="single" w:sz="4" w:space="0" w:color="auto"/>
              <w:right w:val="single" w:sz="4" w:space="0" w:color="auto"/>
            </w:tcBorders>
            <w:shd w:val="clear" w:color="auto" w:fill="auto"/>
            <w:vAlign w:val="center"/>
            <w:hideMark/>
          </w:tcPr>
          <w:p w14:paraId="53D8CA26" w14:textId="77777777" w:rsidR="00E33FFB" w:rsidRDefault="00E33FFB" w:rsidP="00277543">
            <w:pPr>
              <w:jc w:val="center"/>
              <w:outlineLvl w:val="3"/>
              <w:rPr>
                <w:sz w:val="16"/>
                <w:szCs w:val="16"/>
              </w:rPr>
            </w:pPr>
            <w:r>
              <w:rPr>
                <w:sz w:val="16"/>
                <w:szCs w:val="16"/>
              </w:rPr>
              <w:t>8 816,1</w:t>
            </w:r>
          </w:p>
        </w:tc>
      </w:tr>
      <w:tr w:rsidR="00E33FFB" w14:paraId="709A2EF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18D663" w14:textId="77777777" w:rsidR="00E33FFB" w:rsidRDefault="00E33FFB" w:rsidP="00277543">
            <w:pPr>
              <w:outlineLvl w:val="4"/>
              <w:rPr>
                <w:sz w:val="16"/>
                <w:szCs w:val="16"/>
              </w:rPr>
            </w:pPr>
            <w:r>
              <w:rPr>
                <w:sz w:val="16"/>
                <w:szCs w:val="16"/>
              </w:rPr>
              <w:t>Основное мероприятие 'Развитие системы общего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2E57467"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7AF3E22"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8EF3FFE" w14:textId="77777777" w:rsidR="00E33FFB" w:rsidRDefault="00E33FFB" w:rsidP="00277543">
            <w:pPr>
              <w:jc w:val="center"/>
              <w:outlineLvl w:val="4"/>
              <w:rPr>
                <w:sz w:val="16"/>
                <w:szCs w:val="16"/>
              </w:rPr>
            </w:pPr>
            <w:r>
              <w:rPr>
                <w:sz w:val="16"/>
                <w:szCs w:val="16"/>
              </w:rPr>
              <w:t>1010200000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D76E27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DADE5A" w14:textId="77777777" w:rsidR="00E33FFB" w:rsidRDefault="00E33FFB" w:rsidP="00277543">
            <w:pPr>
              <w:jc w:val="center"/>
              <w:outlineLvl w:val="4"/>
              <w:rPr>
                <w:sz w:val="16"/>
                <w:szCs w:val="16"/>
              </w:rPr>
            </w:pPr>
            <w:r>
              <w:rPr>
                <w:sz w:val="16"/>
                <w:szCs w:val="16"/>
              </w:rPr>
              <w:t>150,0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2B90E47C" w14:textId="77777777" w:rsidR="00E33FFB" w:rsidRDefault="00E33FFB" w:rsidP="00277543">
            <w:pPr>
              <w:jc w:val="center"/>
              <w:outlineLvl w:val="4"/>
              <w:rPr>
                <w:sz w:val="16"/>
                <w:szCs w:val="16"/>
              </w:rPr>
            </w:pPr>
            <w:r>
              <w:rPr>
                <w:sz w:val="16"/>
                <w:szCs w:val="16"/>
              </w:rPr>
              <w:t>150,0</w:t>
            </w:r>
          </w:p>
        </w:tc>
      </w:tr>
      <w:tr w:rsidR="00E33FFB" w14:paraId="54E296F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083289" w14:textId="77777777" w:rsidR="00E33FFB" w:rsidRDefault="00E33FFB" w:rsidP="00277543">
            <w:pPr>
              <w:outlineLvl w:val="5"/>
              <w:rPr>
                <w:sz w:val="16"/>
                <w:szCs w:val="16"/>
              </w:rPr>
            </w:pPr>
            <w:r>
              <w:rPr>
                <w:sz w:val="16"/>
                <w:szCs w:val="16"/>
              </w:rPr>
              <w:t>Проведение конкурсов, мероприятий, конференций, фестивалей, оплата пребывания в профильных лагерных сменах</w:t>
            </w:r>
          </w:p>
        </w:tc>
        <w:tc>
          <w:tcPr>
            <w:tcW w:w="567" w:type="dxa"/>
            <w:gridSpan w:val="2"/>
            <w:tcBorders>
              <w:top w:val="nil"/>
              <w:left w:val="nil"/>
              <w:bottom w:val="single" w:sz="4" w:space="0" w:color="auto"/>
              <w:right w:val="single" w:sz="4" w:space="0" w:color="auto"/>
            </w:tcBorders>
            <w:shd w:val="clear" w:color="auto" w:fill="auto"/>
            <w:vAlign w:val="center"/>
            <w:hideMark/>
          </w:tcPr>
          <w:p w14:paraId="6387A130"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53F8C19"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1EE76DE" w14:textId="77777777" w:rsidR="00E33FFB" w:rsidRDefault="00E33FFB" w:rsidP="00277543">
            <w:pPr>
              <w:jc w:val="center"/>
              <w:outlineLvl w:val="5"/>
              <w:rPr>
                <w:sz w:val="16"/>
                <w:szCs w:val="16"/>
              </w:rPr>
            </w:pPr>
            <w:r>
              <w:rPr>
                <w:sz w:val="16"/>
                <w:szCs w:val="16"/>
              </w:rPr>
              <w:t>1010271050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453100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19B5754" w14:textId="77777777" w:rsidR="00E33FFB" w:rsidRDefault="00E33FFB" w:rsidP="00277543">
            <w:pPr>
              <w:jc w:val="center"/>
              <w:outlineLvl w:val="5"/>
              <w:rPr>
                <w:sz w:val="16"/>
                <w:szCs w:val="16"/>
              </w:rPr>
            </w:pPr>
            <w:r>
              <w:rPr>
                <w:sz w:val="16"/>
                <w:szCs w:val="16"/>
              </w:rPr>
              <w:t>150,0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F72097A" w14:textId="77777777" w:rsidR="00E33FFB" w:rsidRDefault="00E33FFB" w:rsidP="00277543">
            <w:pPr>
              <w:jc w:val="center"/>
              <w:outlineLvl w:val="5"/>
              <w:rPr>
                <w:sz w:val="16"/>
                <w:szCs w:val="16"/>
              </w:rPr>
            </w:pPr>
            <w:r>
              <w:rPr>
                <w:sz w:val="16"/>
                <w:szCs w:val="16"/>
              </w:rPr>
              <w:t>150,0</w:t>
            </w:r>
          </w:p>
        </w:tc>
      </w:tr>
      <w:tr w:rsidR="00E33FFB" w14:paraId="34E63D8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3C64F22"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9D6972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87292A7"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E7113CA" w14:textId="77777777" w:rsidR="00E33FFB" w:rsidRDefault="00E33FFB" w:rsidP="00277543">
            <w:pPr>
              <w:jc w:val="center"/>
              <w:outlineLvl w:val="6"/>
              <w:rPr>
                <w:sz w:val="16"/>
                <w:szCs w:val="16"/>
              </w:rPr>
            </w:pPr>
            <w:r>
              <w:rPr>
                <w:sz w:val="16"/>
                <w:szCs w:val="16"/>
              </w:rPr>
              <w:t>1010271050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331127CA"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34305071" w14:textId="77777777" w:rsidR="00E33FFB" w:rsidRDefault="00E33FFB" w:rsidP="00277543">
            <w:pPr>
              <w:jc w:val="center"/>
              <w:outlineLvl w:val="6"/>
              <w:rPr>
                <w:sz w:val="16"/>
                <w:szCs w:val="16"/>
              </w:rPr>
            </w:pPr>
            <w:r>
              <w:rPr>
                <w:sz w:val="16"/>
                <w:szCs w:val="16"/>
              </w:rPr>
              <w:t>32,0</w:t>
            </w:r>
          </w:p>
        </w:tc>
        <w:tc>
          <w:tcPr>
            <w:tcW w:w="1560" w:type="dxa"/>
            <w:gridSpan w:val="5"/>
            <w:tcBorders>
              <w:top w:val="nil"/>
              <w:left w:val="nil"/>
              <w:bottom w:val="single" w:sz="4" w:space="0" w:color="auto"/>
              <w:right w:val="single" w:sz="4" w:space="0" w:color="auto"/>
            </w:tcBorders>
            <w:shd w:val="clear" w:color="auto" w:fill="auto"/>
            <w:vAlign w:val="center"/>
            <w:hideMark/>
          </w:tcPr>
          <w:p w14:paraId="3C8AD3A5" w14:textId="77777777" w:rsidR="00E33FFB" w:rsidRDefault="00E33FFB" w:rsidP="00277543">
            <w:pPr>
              <w:jc w:val="center"/>
              <w:outlineLvl w:val="6"/>
              <w:rPr>
                <w:sz w:val="16"/>
                <w:szCs w:val="16"/>
              </w:rPr>
            </w:pPr>
            <w:r>
              <w:rPr>
                <w:sz w:val="16"/>
                <w:szCs w:val="16"/>
              </w:rPr>
              <w:t>32,0</w:t>
            </w:r>
          </w:p>
        </w:tc>
      </w:tr>
      <w:tr w:rsidR="00E33FFB" w14:paraId="3230388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FD4378A"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B63A9DD"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978392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435A45F" w14:textId="77777777" w:rsidR="00E33FFB" w:rsidRDefault="00E33FFB" w:rsidP="00277543">
            <w:pPr>
              <w:jc w:val="center"/>
              <w:outlineLvl w:val="6"/>
              <w:rPr>
                <w:sz w:val="16"/>
                <w:szCs w:val="16"/>
              </w:rPr>
            </w:pPr>
            <w:r>
              <w:rPr>
                <w:sz w:val="16"/>
                <w:szCs w:val="16"/>
              </w:rPr>
              <w:t>1010271050</w:t>
            </w:r>
          </w:p>
        </w:tc>
        <w:tc>
          <w:tcPr>
            <w:tcW w:w="567" w:type="dxa"/>
            <w:gridSpan w:val="2"/>
            <w:tcBorders>
              <w:top w:val="nil"/>
              <w:left w:val="nil"/>
              <w:bottom w:val="single" w:sz="4" w:space="0" w:color="auto"/>
              <w:right w:val="single" w:sz="4" w:space="0" w:color="auto"/>
            </w:tcBorders>
            <w:shd w:val="clear" w:color="auto" w:fill="auto"/>
            <w:vAlign w:val="center"/>
            <w:hideMark/>
          </w:tcPr>
          <w:p w14:paraId="78EFBF7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091ABE6" w14:textId="77777777" w:rsidR="00E33FFB" w:rsidRDefault="00E33FFB" w:rsidP="00277543">
            <w:pPr>
              <w:jc w:val="center"/>
              <w:outlineLvl w:val="6"/>
              <w:rPr>
                <w:sz w:val="16"/>
                <w:szCs w:val="16"/>
              </w:rPr>
            </w:pPr>
            <w:r>
              <w:rPr>
                <w:sz w:val="16"/>
                <w:szCs w:val="16"/>
              </w:rPr>
              <w:t>118,0</w:t>
            </w:r>
          </w:p>
        </w:tc>
        <w:tc>
          <w:tcPr>
            <w:tcW w:w="1560" w:type="dxa"/>
            <w:gridSpan w:val="5"/>
            <w:tcBorders>
              <w:top w:val="nil"/>
              <w:left w:val="nil"/>
              <w:bottom w:val="single" w:sz="4" w:space="0" w:color="auto"/>
              <w:right w:val="single" w:sz="4" w:space="0" w:color="auto"/>
            </w:tcBorders>
            <w:shd w:val="clear" w:color="auto" w:fill="auto"/>
            <w:vAlign w:val="center"/>
            <w:hideMark/>
          </w:tcPr>
          <w:p w14:paraId="0F7C64B5" w14:textId="77777777" w:rsidR="00E33FFB" w:rsidRDefault="00E33FFB" w:rsidP="00277543">
            <w:pPr>
              <w:jc w:val="center"/>
              <w:outlineLvl w:val="6"/>
              <w:rPr>
                <w:sz w:val="16"/>
                <w:szCs w:val="16"/>
              </w:rPr>
            </w:pPr>
            <w:r>
              <w:rPr>
                <w:sz w:val="16"/>
                <w:szCs w:val="16"/>
              </w:rPr>
              <w:t>118,0</w:t>
            </w:r>
          </w:p>
        </w:tc>
      </w:tr>
      <w:tr w:rsidR="00E33FFB" w14:paraId="1996638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F5D63A" w14:textId="77777777" w:rsidR="00E33FFB" w:rsidRDefault="00E33FFB" w:rsidP="00277543">
            <w:pPr>
              <w:outlineLvl w:val="4"/>
              <w:rPr>
                <w:sz w:val="16"/>
                <w:szCs w:val="16"/>
              </w:rPr>
            </w:pPr>
            <w:r>
              <w:rPr>
                <w:sz w:val="16"/>
                <w:szCs w:val="16"/>
              </w:rPr>
              <w:t>Основное мероприятие 'Методическое сопровождение муниципальной программы'</w:t>
            </w:r>
          </w:p>
        </w:tc>
        <w:tc>
          <w:tcPr>
            <w:tcW w:w="567" w:type="dxa"/>
            <w:gridSpan w:val="2"/>
            <w:tcBorders>
              <w:top w:val="nil"/>
              <w:left w:val="nil"/>
              <w:bottom w:val="single" w:sz="4" w:space="0" w:color="auto"/>
              <w:right w:val="single" w:sz="4" w:space="0" w:color="auto"/>
            </w:tcBorders>
            <w:shd w:val="clear" w:color="auto" w:fill="auto"/>
            <w:vAlign w:val="center"/>
            <w:hideMark/>
          </w:tcPr>
          <w:p w14:paraId="382875F1"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417698"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16F691C" w14:textId="77777777" w:rsidR="00E33FFB" w:rsidRDefault="00E33FFB" w:rsidP="00277543">
            <w:pPr>
              <w:jc w:val="center"/>
              <w:outlineLvl w:val="4"/>
              <w:rPr>
                <w:sz w:val="16"/>
                <w:szCs w:val="16"/>
              </w:rPr>
            </w:pPr>
            <w:r>
              <w:rPr>
                <w:sz w:val="16"/>
                <w:szCs w:val="16"/>
              </w:rPr>
              <w:t>1010400000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A1FFA04"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7C747B0" w14:textId="77777777" w:rsidR="00E33FFB" w:rsidRDefault="00E33FFB" w:rsidP="00277543">
            <w:pPr>
              <w:jc w:val="center"/>
              <w:outlineLvl w:val="4"/>
              <w:rPr>
                <w:sz w:val="16"/>
                <w:szCs w:val="16"/>
              </w:rPr>
            </w:pPr>
            <w:r>
              <w:rPr>
                <w:sz w:val="16"/>
                <w:szCs w:val="16"/>
              </w:rPr>
              <w:t>5 515,7</w:t>
            </w:r>
          </w:p>
        </w:tc>
        <w:tc>
          <w:tcPr>
            <w:tcW w:w="1560" w:type="dxa"/>
            <w:gridSpan w:val="5"/>
            <w:tcBorders>
              <w:top w:val="nil"/>
              <w:left w:val="nil"/>
              <w:bottom w:val="single" w:sz="4" w:space="0" w:color="auto"/>
              <w:right w:val="single" w:sz="4" w:space="0" w:color="auto"/>
            </w:tcBorders>
            <w:shd w:val="clear" w:color="auto" w:fill="auto"/>
            <w:vAlign w:val="center"/>
            <w:hideMark/>
          </w:tcPr>
          <w:p w14:paraId="2315E246" w14:textId="77777777" w:rsidR="00E33FFB" w:rsidRDefault="00E33FFB" w:rsidP="00277543">
            <w:pPr>
              <w:jc w:val="center"/>
              <w:outlineLvl w:val="4"/>
              <w:rPr>
                <w:sz w:val="16"/>
                <w:szCs w:val="16"/>
              </w:rPr>
            </w:pPr>
            <w:r>
              <w:rPr>
                <w:sz w:val="16"/>
                <w:szCs w:val="16"/>
              </w:rPr>
              <w:t>5 515,7</w:t>
            </w:r>
          </w:p>
        </w:tc>
      </w:tr>
      <w:tr w:rsidR="00E33FFB" w14:paraId="16703F5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974BD78" w14:textId="77777777" w:rsidR="00E33FFB" w:rsidRDefault="00E33FFB" w:rsidP="00277543">
            <w:pPr>
              <w:outlineLvl w:val="5"/>
              <w:rPr>
                <w:sz w:val="16"/>
                <w:szCs w:val="16"/>
              </w:rPr>
            </w:pPr>
            <w:r>
              <w:rPr>
                <w:sz w:val="16"/>
                <w:szCs w:val="16"/>
              </w:rPr>
              <w:t>Расходы на обеспечение деятельности ( оказания услуг) муниципальных учреждений ( Методический центр )</w:t>
            </w:r>
          </w:p>
        </w:tc>
        <w:tc>
          <w:tcPr>
            <w:tcW w:w="567" w:type="dxa"/>
            <w:gridSpan w:val="2"/>
            <w:tcBorders>
              <w:top w:val="nil"/>
              <w:left w:val="nil"/>
              <w:bottom w:val="single" w:sz="4" w:space="0" w:color="auto"/>
              <w:right w:val="single" w:sz="4" w:space="0" w:color="auto"/>
            </w:tcBorders>
            <w:shd w:val="clear" w:color="auto" w:fill="auto"/>
            <w:vAlign w:val="center"/>
            <w:hideMark/>
          </w:tcPr>
          <w:p w14:paraId="4E95861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946DCB4"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E8DBAE3" w14:textId="77777777" w:rsidR="00E33FFB" w:rsidRDefault="00E33FFB" w:rsidP="00277543">
            <w:pPr>
              <w:jc w:val="center"/>
              <w:outlineLvl w:val="5"/>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6E47539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15F438A" w14:textId="77777777" w:rsidR="00E33FFB" w:rsidRDefault="00E33FFB" w:rsidP="00277543">
            <w:pPr>
              <w:jc w:val="center"/>
              <w:outlineLvl w:val="5"/>
              <w:rPr>
                <w:sz w:val="16"/>
                <w:szCs w:val="16"/>
              </w:rPr>
            </w:pPr>
            <w:r>
              <w:rPr>
                <w:sz w:val="16"/>
                <w:szCs w:val="16"/>
              </w:rPr>
              <w:t>5 111,0</w:t>
            </w:r>
          </w:p>
        </w:tc>
        <w:tc>
          <w:tcPr>
            <w:tcW w:w="1560" w:type="dxa"/>
            <w:gridSpan w:val="5"/>
            <w:tcBorders>
              <w:top w:val="nil"/>
              <w:left w:val="nil"/>
              <w:bottom w:val="single" w:sz="4" w:space="0" w:color="auto"/>
              <w:right w:val="single" w:sz="4" w:space="0" w:color="auto"/>
            </w:tcBorders>
            <w:shd w:val="clear" w:color="auto" w:fill="auto"/>
            <w:vAlign w:val="center"/>
            <w:hideMark/>
          </w:tcPr>
          <w:p w14:paraId="7EAEE410" w14:textId="77777777" w:rsidR="00E33FFB" w:rsidRDefault="00E33FFB" w:rsidP="00277543">
            <w:pPr>
              <w:jc w:val="center"/>
              <w:outlineLvl w:val="5"/>
              <w:rPr>
                <w:sz w:val="16"/>
                <w:szCs w:val="16"/>
              </w:rPr>
            </w:pPr>
            <w:r>
              <w:rPr>
                <w:sz w:val="16"/>
                <w:szCs w:val="16"/>
              </w:rPr>
              <w:t>5 111,0</w:t>
            </w:r>
          </w:p>
        </w:tc>
      </w:tr>
      <w:tr w:rsidR="00E33FFB" w14:paraId="4BA63C3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B3A9417" w14:textId="77777777" w:rsidR="00E33FFB" w:rsidRDefault="00E33FFB" w:rsidP="00277543">
            <w:pPr>
              <w:outlineLvl w:val="6"/>
              <w:rPr>
                <w:sz w:val="16"/>
                <w:szCs w:val="16"/>
              </w:rPr>
            </w:pPr>
            <w:r>
              <w:rPr>
                <w:sz w:val="16"/>
                <w:szCs w:val="16"/>
              </w:rPr>
              <w:t>Фонд оплаты труда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1502BFE"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BB49002"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9056350" w14:textId="77777777" w:rsidR="00E33FFB" w:rsidRDefault="00E33FFB" w:rsidP="00277543">
            <w:pPr>
              <w:jc w:val="center"/>
              <w:outlineLvl w:val="6"/>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7EBFAB95" w14:textId="77777777" w:rsidR="00E33FFB" w:rsidRDefault="00E33FFB" w:rsidP="00277543">
            <w:pPr>
              <w:jc w:val="center"/>
              <w:outlineLvl w:val="6"/>
              <w:rPr>
                <w:sz w:val="16"/>
                <w:szCs w:val="16"/>
              </w:rPr>
            </w:pPr>
            <w:r>
              <w:rPr>
                <w:sz w:val="16"/>
                <w:szCs w:val="16"/>
              </w:rPr>
              <w:t>111</w:t>
            </w:r>
          </w:p>
        </w:tc>
        <w:tc>
          <w:tcPr>
            <w:tcW w:w="1559" w:type="dxa"/>
            <w:gridSpan w:val="4"/>
            <w:tcBorders>
              <w:top w:val="nil"/>
              <w:left w:val="nil"/>
              <w:bottom w:val="single" w:sz="4" w:space="0" w:color="auto"/>
              <w:right w:val="single" w:sz="4" w:space="0" w:color="auto"/>
            </w:tcBorders>
            <w:shd w:val="clear" w:color="auto" w:fill="auto"/>
            <w:vAlign w:val="center"/>
            <w:hideMark/>
          </w:tcPr>
          <w:p w14:paraId="1A2663D3" w14:textId="77777777" w:rsidR="00E33FFB" w:rsidRDefault="00E33FFB" w:rsidP="00277543">
            <w:pPr>
              <w:jc w:val="center"/>
              <w:outlineLvl w:val="6"/>
              <w:rPr>
                <w:sz w:val="16"/>
                <w:szCs w:val="16"/>
              </w:rPr>
            </w:pPr>
            <w:r>
              <w:rPr>
                <w:sz w:val="16"/>
                <w:szCs w:val="16"/>
              </w:rPr>
              <w:t>3 647,5</w:t>
            </w:r>
          </w:p>
        </w:tc>
        <w:tc>
          <w:tcPr>
            <w:tcW w:w="1560" w:type="dxa"/>
            <w:gridSpan w:val="5"/>
            <w:tcBorders>
              <w:top w:val="nil"/>
              <w:left w:val="nil"/>
              <w:bottom w:val="single" w:sz="4" w:space="0" w:color="auto"/>
              <w:right w:val="single" w:sz="4" w:space="0" w:color="auto"/>
            </w:tcBorders>
            <w:shd w:val="clear" w:color="auto" w:fill="auto"/>
            <w:vAlign w:val="center"/>
            <w:hideMark/>
          </w:tcPr>
          <w:p w14:paraId="4DD05052" w14:textId="77777777" w:rsidR="00E33FFB" w:rsidRDefault="00E33FFB" w:rsidP="00277543">
            <w:pPr>
              <w:jc w:val="center"/>
              <w:outlineLvl w:val="6"/>
              <w:rPr>
                <w:sz w:val="16"/>
                <w:szCs w:val="16"/>
              </w:rPr>
            </w:pPr>
            <w:r>
              <w:rPr>
                <w:sz w:val="16"/>
                <w:szCs w:val="16"/>
              </w:rPr>
              <w:t>3 647,5</w:t>
            </w:r>
          </w:p>
        </w:tc>
      </w:tr>
      <w:tr w:rsidR="00E33FFB" w14:paraId="20D54F6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3620A4A"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33184B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DBD0D10"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8AAFB94" w14:textId="77777777" w:rsidR="00E33FFB" w:rsidRDefault="00E33FFB" w:rsidP="00277543">
            <w:pPr>
              <w:jc w:val="center"/>
              <w:outlineLvl w:val="6"/>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72820B4B" w14:textId="77777777" w:rsidR="00E33FFB" w:rsidRDefault="00E33FFB" w:rsidP="00277543">
            <w:pPr>
              <w:jc w:val="center"/>
              <w:outlineLvl w:val="6"/>
              <w:rPr>
                <w:sz w:val="16"/>
                <w:szCs w:val="16"/>
              </w:rPr>
            </w:pPr>
            <w:r>
              <w:rPr>
                <w:sz w:val="16"/>
                <w:szCs w:val="16"/>
              </w:rPr>
              <w:t>119</w:t>
            </w:r>
          </w:p>
        </w:tc>
        <w:tc>
          <w:tcPr>
            <w:tcW w:w="1559" w:type="dxa"/>
            <w:gridSpan w:val="4"/>
            <w:tcBorders>
              <w:top w:val="nil"/>
              <w:left w:val="nil"/>
              <w:bottom w:val="single" w:sz="4" w:space="0" w:color="auto"/>
              <w:right w:val="single" w:sz="4" w:space="0" w:color="auto"/>
            </w:tcBorders>
            <w:shd w:val="clear" w:color="auto" w:fill="auto"/>
            <w:vAlign w:val="center"/>
            <w:hideMark/>
          </w:tcPr>
          <w:p w14:paraId="01F834BC" w14:textId="77777777" w:rsidR="00E33FFB" w:rsidRDefault="00E33FFB" w:rsidP="00277543">
            <w:pPr>
              <w:jc w:val="center"/>
              <w:outlineLvl w:val="6"/>
              <w:rPr>
                <w:sz w:val="16"/>
                <w:szCs w:val="16"/>
              </w:rPr>
            </w:pPr>
            <w:r>
              <w:rPr>
                <w:sz w:val="16"/>
                <w:szCs w:val="16"/>
              </w:rPr>
              <w:t>1 094,8</w:t>
            </w:r>
          </w:p>
        </w:tc>
        <w:tc>
          <w:tcPr>
            <w:tcW w:w="1560" w:type="dxa"/>
            <w:gridSpan w:val="5"/>
            <w:tcBorders>
              <w:top w:val="nil"/>
              <w:left w:val="nil"/>
              <w:bottom w:val="single" w:sz="4" w:space="0" w:color="auto"/>
              <w:right w:val="single" w:sz="4" w:space="0" w:color="auto"/>
            </w:tcBorders>
            <w:shd w:val="clear" w:color="auto" w:fill="auto"/>
            <w:vAlign w:val="center"/>
            <w:hideMark/>
          </w:tcPr>
          <w:p w14:paraId="2A0BC6C5" w14:textId="77777777" w:rsidR="00E33FFB" w:rsidRDefault="00E33FFB" w:rsidP="00277543">
            <w:pPr>
              <w:jc w:val="center"/>
              <w:outlineLvl w:val="6"/>
              <w:rPr>
                <w:sz w:val="16"/>
                <w:szCs w:val="16"/>
              </w:rPr>
            </w:pPr>
            <w:r>
              <w:rPr>
                <w:sz w:val="16"/>
                <w:szCs w:val="16"/>
              </w:rPr>
              <w:t>1 094,8</w:t>
            </w:r>
          </w:p>
        </w:tc>
      </w:tr>
      <w:tr w:rsidR="00E33FFB" w14:paraId="2440E5C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5513F7"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4EBBEE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306708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9183DD2" w14:textId="77777777" w:rsidR="00E33FFB" w:rsidRDefault="00E33FFB" w:rsidP="00277543">
            <w:pPr>
              <w:jc w:val="center"/>
              <w:outlineLvl w:val="6"/>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0208530C"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146697DA" w14:textId="77777777" w:rsidR="00E33FFB" w:rsidRDefault="00E33FFB" w:rsidP="00277543">
            <w:pPr>
              <w:jc w:val="center"/>
              <w:outlineLvl w:val="6"/>
              <w:rPr>
                <w:sz w:val="16"/>
                <w:szCs w:val="16"/>
              </w:rPr>
            </w:pPr>
            <w:r>
              <w:rPr>
                <w:sz w:val="16"/>
                <w:szCs w:val="16"/>
              </w:rPr>
              <w:t>122,0</w:t>
            </w:r>
          </w:p>
        </w:tc>
        <w:tc>
          <w:tcPr>
            <w:tcW w:w="1560" w:type="dxa"/>
            <w:gridSpan w:val="5"/>
            <w:tcBorders>
              <w:top w:val="nil"/>
              <w:left w:val="nil"/>
              <w:bottom w:val="single" w:sz="4" w:space="0" w:color="auto"/>
              <w:right w:val="single" w:sz="4" w:space="0" w:color="auto"/>
            </w:tcBorders>
            <w:shd w:val="clear" w:color="auto" w:fill="auto"/>
            <w:vAlign w:val="center"/>
            <w:hideMark/>
          </w:tcPr>
          <w:p w14:paraId="3EDC4B48" w14:textId="77777777" w:rsidR="00E33FFB" w:rsidRDefault="00E33FFB" w:rsidP="00277543">
            <w:pPr>
              <w:jc w:val="center"/>
              <w:outlineLvl w:val="6"/>
              <w:rPr>
                <w:sz w:val="16"/>
                <w:szCs w:val="16"/>
              </w:rPr>
            </w:pPr>
            <w:r>
              <w:rPr>
                <w:sz w:val="16"/>
                <w:szCs w:val="16"/>
              </w:rPr>
              <w:t>122,0</w:t>
            </w:r>
          </w:p>
        </w:tc>
      </w:tr>
      <w:tr w:rsidR="00E33FFB" w14:paraId="5215BCA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BB7D85"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7BCB580A"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2FD7A15"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1415A9D" w14:textId="77777777" w:rsidR="00E33FFB" w:rsidRDefault="00E33FFB" w:rsidP="00277543">
            <w:pPr>
              <w:jc w:val="center"/>
              <w:outlineLvl w:val="6"/>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133DEA7E"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95992C1" w14:textId="77777777" w:rsidR="00E33FFB" w:rsidRDefault="00E33FFB" w:rsidP="00277543">
            <w:pPr>
              <w:jc w:val="center"/>
              <w:outlineLvl w:val="6"/>
              <w:rPr>
                <w:sz w:val="16"/>
                <w:szCs w:val="16"/>
              </w:rPr>
            </w:pPr>
            <w:r>
              <w:rPr>
                <w:sz w:val="16"/>
                <w:szCs w:val="16"/>
              </w:rPr>
              <w:t>243,6</w:t>
            </w:r>
          </w:p>
        </w:tc>
        <w:tc>
          <w:tcPr>
            <w:tcW w:w="1560" w:type="dxa"/>
            <w:gridSpan w:val="5"/>
            <w:tcBorders>
              <w:top w:val="nil"/>
              <w:left w:val="nil"/>
              <w:bottom w:val="single" w:sz="4" w:space="0" w:color="auto"/>
              <w:right w:val="single" w:sz="4" w:space="0" w:color="auto"/>
            </w:tcBorders>
            <w:shd w:val="clear" w:color="auto" w:fill="auto"/>
            <w:vAlign w:val="center"/>
            <w:hideMark/>
          </w:tcPr>
          <w:p w14:paraId="0C5FCBAF" w14:textId="77777777" w:rsidR="00E33FFB" w:rsidRDefault="00E33FFB" w:rsidP="00277543">
            <w:pPr>
              <w:jc w:val="center"/>
              <w:outlineLvl w:val="6"/>
              <w:rPr>
                <w:sz w:val="16"/>
                <w:szCs w:val="16"/>
              </w:rPr>
            </w:pPr>
            <w:r>
              <w:rPr>
                <w:sz w:val="16"/>
                <w:szCs w:val="16"/>
              </w:rPr>
              <w:t>243,6</w:t>
            </w:r>
          </w:p>
        </w:tc>
      </w:tr>
      <w:tr w:rsidR="00E33FFB" w14:paraId="5AEB37B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F463B0" w14:textId="77777777" w:rsidR="00E33FFB" w:rsidRDefault="00E33FFB" w:rsidP="00277543">
            <w:pPr>
              <w:outlineLvl w:val="6"/>
              <w:rPr>
                <w:sz w:val="16"/>
                <w:szCs w:val="16"/>
              </w:rPr>
            </w:pPr>
            <w:r>
              <w:rPr>
                <w:sz w:val="16"/>
                <w:szCs w:val="16"/>
              </w:rPr>
              <w:t>Уплата прочих налогов, сборов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8A10FD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5E84CDF"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BD9C43A" w14:textId="77777777" w:rsidR="00E33FFB" w:rsidRDefault="00E33FFB" w:rsidP="00277543">
            <w:pPr>
              <w:jc w:val="center"/>
              <w:outlineLvl w:val="6"/>
              <w:rPr>
                <w:sz w:val="16"/>
                <w:szCs w:val="16"/>
              </w:rPr>
            </w:pPr>
            <w:r>
              <w:rPr>
                <w:sz w:val="16"/>
                <w:szCs w:val="16"/>
              </w:rPr>
              <w:t>1010405230</w:t>
            </w:r>
          </w:p>
        </w:tc>
        <w:tc>
          <w:tcPr>
            <w:tcW w:w="567" w:type="dxa"/>
            <w:gridSpan w:val="2"/>
            <w:tcBorders>
              <w:top w:val="nil"/>
              <w:left w:val="nil"/>
              <w:bottom w:val="single" w:sz="4" w:space="0" w:color="auto"/>
              <w:right w:val="single" w:sz="4" w:space="0" w:color="auto"/>
            </w:tcBorders>
            <w:shd w:val="clear" w:color="auto" w:fill="auto"/>
            <w:vAlign w:val="center"/>
            <w:hideMark/>
          </w:tcPr>
          <w:p w14:paraId="4C49CE45" w14:textId="77777777" w:rsidR="00E33FFB" w:rsidRDefault="00E33FFB" w:rsidP="00277543">
            <w:pPr>
              <w:jc w:val="center"/>
              <w:outlineLvl w:val="6"/>
              <w:rPr>
                <w:sz w:val="16"/>
                <w:szCs w:val="16"/>
              </w:rPr>
            </w:pPr>
            <w:r>
              <w:rPr>
                <w:sz w:val="16"/>
                <w:szCs w:val="16"/>
              </w:rPr>
              <w:t>852</w:t>
            </w:r>
          </w:p>
        </w:tc>
        <w:tc>
          <w:tcPr>
            <w:tcW w:w="1559" w:type="dxa"/>
            <w:gridSpan w:val="4"/>
            <w:tcBorders>
              <w:top w:val="nil"/>
              <w:left w:val="nil"/>
              <w:bottom w:val="single" w:sz="4" w:space="0" w:color="auto"/>
              <w:right w:val="single" w:sz="4" w:space="0" w:color="auto"/>
            </w:tcBorders>
            <w:shd w:val="clear" w:color="auto" w:fill="auto"/>
            <w:vAlign w:val="center"/>
            <w:hideMark/>
          </w:tcPr>
          <w:p w14:paraId="467B07CE" w14:textId="77777777" w:rsidR="00E33FFB" w:rsidRDefault="00E33FFB" w:rsidP="00277543">
            <w:pPr>
              <w:jc w:val="center"/>
              <w:outlineLvl w:val="6"/>
              <w:rPr>
                <w:sz w:val="16"/>
                <w:szCs w:val="16"/>
              </w:rPr>
            </w:pPr>
            <w:r>
              <w:rPr>
                <w:sz w:val="16"/>
                <w:szCs w:val="16"/>
              </w:rPr>
              <w:t>3,0</w:t>
            </w:r>
          </w:p>
        </w:tc>
        <w:tc>
          <w:tcPr>
            <w:tcW w:w="1560" w:type="dxa"/>
            <w:gridSpan w:val="5"/>
            <w:tcBorders>
              <w:top w:val="nil"/>
              <w:left w:val="nil"/>
              <w:bottom w:val="single" w:sz="4" w:space="0" w:color="auto"/>
              <w:right w:val="single" w:sz="4" w:space="0" w:color="auto"/>
            </w:tcBorders>
            <w:shd w:val="clear" w:color="auto" w:fill="auto"/>
            <w:vAlign w:val="center"/>
            <w:hideMark/>
          </w:tcPr>
          <w:p w14:paraId="78E74266" w14:textId="77777777" w:rsidR="00E33FFB" w:rsidRDefault="00E33FFB" w:rsidP="00277543">
            <w:pPr>
              <w:jc w:val="center"/>
              <w:outlineLvl w:val="6"/>
              <w:rPr>
                <w:sz w:val="16"/>
                <w:szCs w:val="16"/>
              </w:rPr>
            </w:pPr>
            <w:r>
              <w:rPr>
                <w:sz w:val="16"/>
                <w:szCs w:val="16"/>
              </w:rPr>
              <w:t>3,0</w:t>
            </w:r>
          </w:p>
        </w:tc>
      </w:tr>
      <w:tr w:rsidR="00E33FFB" w14:paraId="1FDF311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C560A5"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B194268"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315468D"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24086F5" w14:textId="77777777" w:rsidR="00E33FFB" w:rsidRDefault="00E33FFB" w:rsidP="00277543">
            <w:pPr>
              <w:jc w:val="center"/>
              <w:outlineLvl w:val="5"/>
              <w:rPr>
                <w:sz w:val="16"/>
                <w:szCs w:val="16"/>
              </w:rPr>
            </w:pPr>
            <w:r>
              <w:rPr>
                <w:sz w:val="16"/>
                <w:szCs w:val="16"/>
              </w:rPr>
              <w:t>1010471053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08648E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AA6E4CF" w14:textId="77777777" w:rsidR="00E33FFB" w:rsidRDefault="00E33FFB" w:rsidP="00277543">
            <w:pPr>
              <w:jc w:val="center"/>
              <w:outlineLvl w:val="5"/>
              <w:rPr>
                <w:sz w:val="16"/>
                <w:szCs w:val="16"/>
              </w:rPr>
            </w:pPr>
            <w:r>
              <w:rPr>
                <w:sz w:val="16"/>
                <w:szCs w:val="16"/>
              </w:rPr>
              <w:t>323,8</w:t>
            </w:r>
          </w:p>
        </w:tc>
        <w:tc>
          <w:tcPr>
            <w:tcW w:w="1560" w:type="dxa"/>
            <w:gridSpan w:val="5"/>
            <w:tcBorders>
              <w:top w:val="nil"/>
              <w:left w:val="nil"/>
              <w:bottom w:val="single" w:sz="4" w:space="0" w:color="auto"/>
              <w:right w:val="single" w:sz="4" w:space="0" w:color="auto"/>
            </w:tcBorders>
            <w:shd w:val="clear" w:color="auto" w:fill="auto"/>
            <w:vAlign w:val="center"/>
            <w:hideMark/>
          </w:tcPr>
          <w:p w14:paraId="6FA4C9D0" w14:textId="77777777" w:rsidR="00E33FFB" w:rsidRDefault="00E33FFB" w:rsidP="00277543">
            <w:pPr>
              <w:jc w:val="center"/>
              <w:outlineLvl w:val="5"/>
              <w:rPr>
                <w:sz w:val="16"/>
                <w:szCs w:val="16"/>
              </w:rPr>
            </w:pPr>
            <w:r>
              <w:rPr>
                <w:sz w:val="16"/>
                <w:szCs w:val="16"/>
              </w:rPr>
              <w:t>323,8</w:t>
            </w:r>
          </w:p>
        </w:tc>
      </w:tr>
      <w:tr w:rsidR="00E33FFB" w14:paraId="273513C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06A206F" w14:textId="77777777" w:rsidR="00E33FFB" w:rsidRDefault="00E33FFB" w:rsidP="00277543">
            <w:pPr>
              <w:outlineLvl w:val="6"/>
              <w:rPr>
                <w:sz w:val="16"/>
                <w:szCs w:val="16"/>
              </w:rPr>
            </w:pPr>
            <w:r>
              <w:rPr>
                <w:sz w:val="16"/>
                <w:szCs w:val="16"/>
              </w:rPr>
              <w:t>Фонд оплаты труда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26B123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0A5FA22"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A79A864" w14:textId="77777777" w:rsidR="00E33FFB" w:rsidRDefault="00E33FFB" w:rsidP="00277543">
            <w:pPr>
              <w:jc w:val="center"/>
              <w:outlineLvl w:val="6"/>
              <w:rPr>
                <w:sz w:val="16"/>
                <w:szCs w:val="16"/>
              </w:rPr>
            </w:pPr>
            <w:r>
              <w:rPr>
                <w:sz w:val="16"/>
                <w:szCs w:val="16"/>
              </w:rPr>
              <w:t>1010471053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583DED74" w14:textId="77777777" w:rsidR="00E33FFB" w:rsidRDefault="00E33FFB" w:rsidP="00277543">
            <w:pPr>
              <w:jc w:val="center"/>
              <w:outlineLvl w:val="6"/>
              <w:rPr>
                <w:sz w:val="16"/>
                <w:szCs w:val="16"/>
              </w:rPr>
            </w:pPr>
            <w:r>
              <w:rPr>
                <w:sz w:val="16"/>
                <w:szCs w:val="16"/>
              </w:rPr>
              <w:t>111</w:t>
            </w:r>
          </w:p>
        </w:tc>
        <w:tc>
          <w:tcPr>
            <w:tcW w:w="1559" w:type="dxa"/>
            <w:gridSpan w:val="4"/>
            <w:tcBorders>
              <w:top w:val="nil"/>
              <w:left w:val="nil"/>
              <w:bottom w:val="single" w:sz="4" w:space="0" w:color="auto"/>
              <w:right w:val="single" w:sz="4" w:space="0" w:color="auto"/>
            </w:tcBorders>
            <w:shd w:val="clear" w:color="auto" w:fill="auto"/>
            <w:vAlign w:val="center"/>
            <w:hideMark/>
          </w:tcPr>
          <w:p w14:paraId="5ACB4EE9" w14:textId="77777777" w:rsidR="00E33FFB" w:rsidRDefault="00E33FFB" w:rsidP="00277543">
            <w:pPr>
              <w:jc w:val="center"/>
              <w:outlineLvl w:val="6"/>
              <w:rPr>
                <w:sz w:val="16"/>
                <w:szCs w:val="16"/>
              </w:rPr>
            </w:pPr>
            <w:r>
              <w:rPr>
                <w:sz w:val="16"/>
                <w:szCs w:val="16"/>
              </w:rPr>
              <w:t>248,7</w:t>
            </w:r>
          </w:p>
        </w:tc>
        <w:tc>
          <w:tcPr>
            <w:tcW w:w="1560" w:type="dxa"/>
            <w:gridSpan w:val="5"/>
            <w:tcBorders>
              <w:top w:val="nil"/>
              <w:left w:val="nil"/>
              <w:bottom w:val="single" w:sz="4" w:space="0" w:color="auto"/>
              <w:right w:val="single" w:sz="4" w:space="0" w:color="auto"/>
            </w:tcBorders>
            <w:shd w:val="clear" w:color="auto" w:fill="auto"/>
            <w:vAlign w:val="center"/>
            <w:hideMark/>
          </w:tcPr>
          <w:p w14:paraId="449F1D55" w14:textId="77777777" w:rsidR="00E33FFB" w:rsidRDefault="00E33FFB" w:rsidP="00277543">
            <w:pPr>
              <w:jc w:val="center"/>
              <w:outlineLvl w:val="6"/>
              <w:rPr>
                <w:sz w:val="16"/>
                <w:szCs w:val="16"/>
              </w:rPr>
            </w:pPr>
            <w:r>
              <w:rPr>
                <w:sz w:val="16"/>
                <w:szCs w:val="16"/>
              </w:rPr>
              <w:t>248,7</w:t>
            </w:r>
          </w:p>
        </w:tc>
      </w:tr>
      <w:tr w:rsidR="00E33FFB" w14:paraId="04C5870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A459C14"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B8187BB"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340C9F4"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790783E" w14:textId="77777777" w:rsidR="00E33FFB" w:rsidRDefault="00E33FFB" w:rsidP="00277543">
            <w:pPr>
              <w:jc w:val="center"/>
              <w:outlineLvl w:val="6"/>
              <w:rPr>
                <w:sz w:val="16"/>
                <w:szCs w:val="16"/>
              </w:rPr>
            </w:pPr>
            <w:r>
              <w:rPr>
                <w:sz w:val="16"/>
                <w:szCs w:val="16"/>
              </w:rPr>
              <w:t>1010471053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7C61E439" w14:textId="77777777" w:rsidR="00E33FFB" w:rsidRDefault="00E33FFB" w:rsidP="00277543">
            <w:pPr>
              <w:jc w:val="center"/>
              <w:outlineLvl w:val="6"/>
              <w:rPr>
                <w:sz w:val="16"/>
                <w:szCs w:val="16"/>
              </w:rPr>
            </w:pPr>
            <w:r>
              <w:rPr>
                <w:sz w:val="16"/>
                <w:szCs w:val="16"/>
              </w:rPr>
              <w:t>119</w:t>
            </w:r>
          </w:p>
        </w:tc>
        <w:tc>
          <w:tcPr>
            <w:tcW w:w="1559" w:type="dxa"/>
            <w:gridSpan w:val="4"/>
            <w:tcBorders>
              <w:top w:val="nil"/>
              <w:left w:val="nil"/>
              <w:bottom w:val="single" w:sz="4" w:space="0" w:color="auto"/>
              <w:right w:val="single" w:sz="4" w:space="0" w:color="auto"/>
            </w:tcBorders>
            <w:shd w:val="clear" w:color="auto" w:fill="auto"/>
            <w:vAlign w:val="center"/>
            <w:hideMark/>
          </w:tcPr>
          <w:p w14:paraId="527D48BB" w14:textId="77777777" w:rsidR="00E33FFB" w:rsidRDefault="00E33FFB" w:rsidP="00277543">
            <w:pPr>
              <w:jc w:val="center"/>
              <w:outlineLvl w:val="6"/>
              <w:rPr>
                <w:sz w:val="16"/>
                <w:szCs w:val="16"/>
              </w:rPr>
            </w:pPr>
            <w:r>
              <w:rPr>
                <w:sz w:val="16"/>
                <w:szCs w:val="16"/>
              </w:rPr>
              <w:t>75,1</w:t>
            </w:r>
          </w:p>
        </w:tc>
        <w:tc>
          <w:tcPr>
            <w:tcW w:w="1560" w:type="dxa"/>
            <w:gridSpan w:val="5"/>
            <w:tcBorders>
              <w:top w:val="nil"/>
              <w:left w:val="nil"/>
              <w:bottom w:val="single" w:sz="4" w:space="0" w:color="auto"/>
              <w:right w:val="single" w:sz="4" w:space="0" w:color="auto"/>
            </w:tcBorders>
            <w:shd w:val="clear" w:color="auto" w:fill="auto"/>
            <w:vAlign w:val="center"/>
            <w:hideMark/>
          </w:tcPr>
          <w:p w14:paraId="2B5C08AC" w14:textId="77777777" w:rsidR="00E33FFB" w:rsidRDefault="00E33FFB" w:rsidP="00277543">
            <w:pPr>
              <w:jc w:val="center"/>
              <w:outlineLvl w:val="6"/>
              <w:rPr>
                <w:sz w:val="16"/>
                <w:szCs w:val="16"/>
              </w:rPr>
            </w:pPr>
            <w:r>
              <w:rPr>
                <w:sz w:val="16"/>
                <w:szCs w:val="16"/>
              </w:rPr>
              <w:t>75,1</w:t>
            </w:r>
          </w:p>
        </w:tc>
      </w:tr>
      <w:tr w:rsidR="00E33FFB" w14:paraId="739C1D6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8DACC06" w14:textId="77777777" w:rsidR="00E33FFB" w:rsidRDefault="00E33FFB" w:rsidP="00277543">
            <w:pPr>
              <w:outlineLvl w:val="5"/>
              <w:rPr>
                <w:sz w:val="16"/>
                <w:szCs w:val="16"/>
              </w:rPr>
            </w:pPr>
            <w:r>
              <w:rPr>
                <w:sz w:val="16"/>
                <w:szCs w:val="16"/>
              </w:rPr>
              <w:t>Расходы на повышение оплаты труда работников бюджетной сферы в связи с увеличением минимального размера оплаты труда за счет средств местного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6CD1D4E6"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8E169C6"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AA3B244" w14:textId="77777777" w:rsidR="00E33FFB" w:rsidRDefault="00E33FFB" w:rsidP="00277543">
            <w:pPr>
              <w:jc w:val="center"/>
              <w:outlineLvl w:val="5"/>
              <w:rPr>
                <w:sz w:val="16"/>
                <w:szCs w:val="16"/>
              </w:rPr>
            </w:pPr>
            <w:r>
              <w:rPr>
                <w:sz w:val="16"/>
                <w:szCs w:val="16"/>
              </w:rPr>
              <w:t>10104Z1053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4FA8C4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E56F9D" w14:textId="77777777" w:rsidR="00E33FFB" w:rsidRDefault="00E33FFB" w:rsidP="00277543">
            <w:pPr>
              <w:jc w:val="center"/>
              <w:outlineLvl w:val="5"/>
              <w:rPr>
                <w:sz w:val="16"/>
                <w:szCs w:val="16"/>
              </w:rPr>
            </w:pPr>
            <w:r>
              <w:rPr>
                <w:sz w:val="16"/>
                <w:szCs w:val="16"/>
              </w:rPr>
              <w:t>80,9</w:t>
            </w:r>
          </w:p>
        </w:tc>
        <w:tc>
          <w:tcPr>
            <w:tcW w:w="1560" w:type="dxa"/>
            <w:gridSpan w:val="5"/>
            <w:tcBorders>
              <w:top w:val="nil"/>
              <w:left w:val="nil"/>
              <w:bottom w:val="single" w:sz="4" w:space="0" w:color="auto"/>
              <w:right w:val="single" w:sz="4" w:space="0" w:color="auto"/>
            </w:tcBorders>
            <w:shd w:val="clear" w:color="auto" w:fill="auto"/>
            <w:vAlign w:val="center"/>
            <w:hideMark/>
          </w:tcPr>
          <w:p w14:paraId="2EF7CDBA" w14:textId="77777777" w:rsidR="00E33FFB" w:rsidRDefault="00E33FFB" w:rsidP="00277543">
            <w:pPr>
              <w:jc w:val="center"/>
              <w:outlineLvl w:val="5"/>
              <w:rPr>
                <w:sz w:val="16"/>
                <w:szCs w:val="16"/>
              </w:rPr>
            </w:pPr>
            <w:r>
              <w:rPr>
                <w:sz w:val="16"/>
                <w:szCs w:val="16"/>
              </w:rPr>
              <w:t>80,9</w:t>
            </w:r>
          </w:p>
        </w:tc>
      </w:tr>
      <w:tr w:rsidR="00E33FFB" w14:paraId="0C6C385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721DC07" w14:textId="77777777" w:rsidR="00E33FFB" w:rsidRDefault="00E33FFB" w:rsidP="00277543">
            <w:pPr>
              <w:outlineLvl w:val="6"/>
              <w:rPr>
                <w:sz w:val="16"/>
                <w:szCs w:val="16"/>
              </w:rPr>
            </w:pPr>
            <w:r>
              <w:rPr>
                <w:sz w:val="16"/>
                <w:szCs w:val="16"/>
              </w:rPr>
              <w:t>Фонд оплаты труда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7902D514"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CB5469D"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162FA08" w14:textId="77777777" w:rsidR="00E33FFB" w:rsidRDefault="00E33FFB" w:rsidP="00277543">
            <w:pPr>
              <w:jc w:val="center"/>
              <w:outlineLvl w:val="6"/>
              <w:rPr>
                <w:sz w:val="16"/>
                <w:szCs w:val="16"/>
              </w:rPr>
            </w:pPr>
            <w:r>
              <w:rPr>
                <w:sz w:val="16"/>
                <w:szCs w:val="16"/>
              </w:rPr>
              <w:t>10104Z1053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5D1EEEA1" w14:textId="77777777" w:rsidR="00E33FFB" w:rsidRDefault="00E33FFB" w:rsidP="00277543">
            <w:pPr>
              <w:jc w:val="center"/>
              <w:outlineLvl w:val="6"/>
              <w:rPr>
                <w:sz w:val="16"/>
                <w:szCs w:val="16"/>
              </w:rPr>
            </w:pPr>
            <w:r>
              <w:rPr>
                <w:sz w:val="16"/>
                <w:szCs w:val="16"/>
              </w:rPr>
              <w:t>111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6B57BA5" w14:textId="77777777" w:rsidR="00E33FFB" w:rsidRDefault="00E33FFB" w:rsidP="00277543">
            <w:pPr>
              <w:jc w:val="center"/>
              <w:outlineLvl w:val="6"/>
              <w:rPr>
                <w:sz w:val="16"/>
                <w:szCs w:val="16"/>
              </w:rPr>
            </w:pPr>
            <w:r>
              <w:rPr>
                <w:sz w:val="16"/>
                <w:szCs w:val="16"/>
              </w:rPr>
              <w:t>62,1</w:t>
            </w:r>
          </w:p>
        </w:tc>
        <w:tc>
          <w:tcPr>
            <w:tcW w:w="1560" w:type="dxa"/>
            <w:gridSpan w:val="5"/>
            <w:tcBorders>
              <w:top w:val="nil"/>
              <w:left w:val="nil"/>
              <w:bottom w:val="single" w:sz="4" w:space="0" w:color="auto"/>
              <w:right w:val="single" w:sz="4" w:space="0" w:color="auto"/>
            </w:tcBorders>
            <w:shd w:val="clear" w:color="auto" w:fill="auto"/>
            <w:vAlign w:val="center"/>
            <w:hideMark/>
          </w:tcPr>
          <w:p w14:paraId="7B5524A8" w14:textId="77777777" w:rsidR="00E33FFB" w:rsidRDefault="00E33FFB" w:rsidP="00277543">
            <w:pPr>
              <w:jc w:val="center"/>
              <w:outlineLvl w:val="6"/>
              <w:rPr>
                <w:sz w:val="16"/>
                <w:szCs w:val="16"/>
              </w:rPr>
            </w:pPr>
            <w:r>
              <w:rPr>
                <w:sz w:val="16"/>
                <w:szCs w:val="16"/>
              </w:rPr>
              <w:t>62,1</w:t>
            </w:r>
          </w:p>
        </w:tc>
      </w:tr>
      <w:tr w:rsidR="00E33FFB" w14:paraId="33D7993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EB95BDC"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1805D7F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33C19A5"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23B097C6" w14:textId="77777777" w:rsidR="00E33FFB" w:rsidRDefault="00E33FFB" w:rsidP="00277543">
            <w:pPr>
              <w:jc w:val="center"/>
              <w:outlineLvl w:val="6"/>
              <w:rPr>
                <w:sz w:val="16"/>
                <w:szCs w:val="16"/>
              </w:rPr>
            </w:pPr>
            <w:r>
              <w:rPr>
                <w:sz w:val="16"/>
                <w:szCs w:val="16"/>
              </w:rPr>
              <w:t>10104Z1053</w:t>
            </w:r>
          </w:p>
        </w:tc>
        <w:tc>
          <w:tcPr>
            <w:tcW w:w="567" w:type="dxa"/>
            <w:gridSpan w:val="2"/>
            <w:tcBorders>
              <w:top w:val="nil"/>
              <w:left w:val="nil"/>
              <w:bottom w:val="single" w:sz="4" w:space="0" w:color="auto"/>
              <w:right w:val="single" w:sz="4" w:space="0" w:color="auto"/>
            </w:tcBorders>
            <w:shd w:val="clear" w:color="auto" w:fill="auto"/>
            <w:vAlign w:val="center"/>
            <w:hideMark/>
          </w:tcPr>
          <w:p w14:paraId="48BB4FAF" w14:textId="77777777" w:rsidR="00E33FFB" w:rsidRDefault="00E33FFB" w:rsidP="00277543">
            <w:pPr>
              <w:jc w:val="center"/>
              <w:outlineLvl w:val="6"/>
              <w:rPr>
                <w:sz w:val="16"/>
                <w:szCs w:val="16"/>
              </w:rPr>
            </w:pPr>
            <w:r>
              <w:rPr>
                <w:sz w:val="16"/>
                <w:szCs w:val="16"/>
              </w:rPr>
              <w:t>119</w:t>
            </w:r>
          </w:p>
        </w:tc>
        <w:tc>
          <w:tcPr>
            <w:tcW w:w="1559" w:type="dxa"/>
            <w:gridSpan w:val="4"/>
            <w:tcBorders>
              <w:top w:val="nil"/>
              <w:left w:val="nil"/>
              <w:bottom w:val="single" w:sz="4" w:space="0" w:color="auto"/>
              <w:right w:val="single" w:sz="4" w:space="0" w:color="auto"/>
            </w:tcBorders>
            <w:shd w:val="clear" w:color="auto" w:fill="auto"/>
            <w:vAlign w:val="center"/>
            <w:hideMark/>
          </w:tcPr>
          <w:p w14:paraId="54ECD4B9" w14:textId="77777777" w:rsidR="00E33FFB" w:rsidRDefault="00E33FFB" w:rsidP="00277543">
            <w:pPr>
              <w:jc w:val="center"/>
              <w:outlineLvl w:val="6"/>
              <w:rPr>
                <w:sz w:val="16"/>
                <w:szCs w:val="16"/>
              </w:rPr>
            </w:pPr>
            <w:r>
              <w:rPr>
                <w:sz w:val="16"/>
                <w:szCs w:val="16"/>
              </w:rPr>
              <w:t>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1CA9A97B" w14:textId="77777777" w:rsidR="00E33FFB" w:rsidRDefault="00E33FFB" w:rsidP="00277543">
            <w:pPr>
              <w:jc w:val="center"/>
              <w:outlineLvl w:val="6"/>
              <w:rPr>
                <w:sz w:val="16"/>
                <w:szCs w:val="16"/>
              </w:rPr>
            </w:pPr>
            <w:r>
              <w:rPr>
                <w:sz w:val="16"/>
                <w:szCs w:val="16"/>
              </w:rPr>
              <w:t>18,8</w:t>
            </w:r>
          </w:p>
        </w:tc>
      </w:tr>
      <w:tr w:rsidR="00E33FFB" w14:paraId="5723384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1DC265" w14:textId="77777777" w:rsidR="00E33FFB" w:rsidRDefault="00E33FFB" w:rsidP="00277543">
            <w:pPr>
              <w:outlineLvl w:val="4"/>
              <w:rPr>
                <w:sz w:val="16"/>
                <w:szCs w:val="16"/>
              </w:rPr>
            </w:pPr>
            <w:r>
              <w:rPr>
                <w:sz w:val="16"/>
                <w:szCs w:val="16"/>
              </w:rP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DB7A0B8"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89D686B"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9BBA5D7" w14:textId="77777777" w:rsidR="00E33FFB" w:rsidRDefault="00E33FFB" w:rsidP="00277543">
            <w:pPr>
              <w:jc w:val="center"/>
              <w:outlineLvl w:val="4"/>
              <w:rPr>
                <w:sz w:val="16"/>
                <w:szCs w:val="16"/>
              </w:rPr>
            </w:pPr>
            <w:r>
              <w:rPr>
                <w:sz w:val="16"/>
                <w:szCs w:val="16"/>
              </w:rPr>
              <w:t>1010600000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ED60231"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31F10E2" w14:textId="77777777" w:rsidR="00E33FFB" w:rsidRDefault="00E33FFB" w:rsidP="00277543">
            <w:pPr>
              <w:jc w:val="center"/>
              <w:outlineLvl w:val="4"/>
              <w:rPr>
                <w:sz w:val="16"/>
                <w:szCs w:val="16"/>
              </w:rPr>
            </w:pPr>
            <w:r>
              <w:rPr>
                <w:sz w:val="16"/>
                <w:szCs w:val="16"/>
              </w:rPr>
              <w:t>8,0</w:t>
            </w:r>
          </w:p>
        </w:tc>
        <w:tc>
          <w:tcPr>
            <w:tcW w:w="1560" w:type="dxa"/>
            <w:gridSpan w:val="5"/>
            <w:tcBorders>
              <w:top w:val="nil"/>
              <w:left w:val="nil"/>
              <w:bottom w:val="single" w:sz="4" w:space="0" w:color="auto"/>
              <w:right w:val="single" w:sz="4" w:space="0" w:color="auto"/>
            </w:tcBorders>
            <w:shd w:val="clear" w:color="auto" w:fill="auto"/>
            <w:vAlign w:val="center"/>
            <w:hideMark/>
          </w:tcPr>
          <w:p w14:paraId="79D763F9" w14:textId="77777777" w:rsidR="00E33FFB" w:rsidRDefault="00E33FFB" w:rsidP="00277543">
            <w:pPr>
              <w:jc w:val="center"/>
              <w:outlineLvl w:val="4"/>
              <w:rPr>
                <w:sz w:val="16"/>
                <w:szCs w:val="16"/>
              </w:rPr>
            </w:pPr>
            <w:r>
              <w:rPr>
                <w:sz w:val="16"/>
                <w:szCs w:val="16"/>
              </w:rPr>
              <w:t>8,0</w:t>
            </w:r>
          </w:p>
        </w:tc>
      </w:tr>
      <w:tr w:rsidR="00E33FFB" w14:paraId="04FA48D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D33AABA" w14:textId="77777777" w:rsidR="00E33FFB" w:rsidRDefault="00E33FFB" w:rsidP="00277543">
            <w:pPr>
              <w:outlineLvl w:val="5"/>
              <w:rPr>
                <w:sz w:val="16"/>
                <w:szCs w:val="16"/>
              </w:rPr>
            </w:pPr>
            <w:r>
              <w:rPr>
                <w:sz w:val="16"/>
                <w:szCs w:val="16"/>
              </w:rPr>
              <w:t>Меры поддержки в виде дополнительной ежемесячной стипендии студентам, обучающимся по договорам целевого обучения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422989B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E954444"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F68B82C" w14:textId="77777777" w:rsidR="00E33FFB" w:rsidRDefault="00E33FFB" w:rsidP="00277543">
            <w:pPr>
              <w:jc w:val="center"/>
              <w:outlineLvl w:val="5"/>
              <w:rPr>
                <w:sz w:val="16"/>
                <w:szCs w:val="16"/>
              </w:rPr>
            </w:pPr>
            <w:r>
              <w:rPr>
                <w:sz w:val="16"/>
                <w:szCs w:val="16"/>
              </w:rPr>
              <w:t>1010611100</w:t>
            </w:r>
          </w:p>
        </w:tc>
        <w:tc>
          <w:tcPr>
            <w:tcW w:w="567" w:type="dxa"/>
            <w:gridSpan w:val="2"/>
            <w:tcBorders>
              <w:top w:val="nil"/>
              <w:left w:val="nil"/>
              <w:bottom w:val="single" w:sz="4" w:space="0" w:color="auto"/>
              <w:right w:val="single" w:sz="4" w:space="0" w:color="auto"/>
            </w:tcBorders>
            <w:shd w:val="clear" w:color="auto" w:fill="auto"/>
            <w:vAlign w:val="center"/>
            <w:hideMark/>
          </w:tcPr>
          <w:p w14:paraId="7F6E572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7129E4E" w14:textId="77777777" w:rsidR="00E33FFB" w:rsidRDefault="00E33FFB" w:rsidP="00277543">
            <w:pPr>
              <w:jc w:val="center"/>
              <w:outlineLvl w:val="5"/>
              <w:rPr>
                <w:sz w:val="16"/>
                <w:szCs w:val="16"/>
              </w:rPr>
            </w:pPr>
            <w:r>
              <w:rPr>
                <w:sz w:val="16"/>
                <w:szCs w:val="16"/>
              </w:rPr>
              <w:t>8,0</w:t>
            </w:r>
          </w:p>
        </w:tc>
        <w:tc>
          <w:tcPr>
            <w:tcW w:w="1560" w:type="dxa"/>
            <w:gridSpan w:val="5"/>
            <w:tcBorders>
              <w:top w:val="nil"/>
              <w:left w:val="nil"/>
              <w:bottom w:val="single" w:sz="4" w:space="0" w:color="auto"/>
              <w:right w:val="single" w:sz="4" w:space="0" w:color="auto"/>
            </w:tcBorders>
            <w:shd w:val="clear" w:color="auto" w:fill="auto"/>
            <w:vAlign w:val="center"/>
            <w:hideMark/>
          </w:tcPr>
          <w:p w14:paraId="304FEB15" w14:textId="77777777" w:rsidR="00E33FFB" w:rsidRDefault="00E33FFB" w:rsidP="00277543">
            <w:pPr>
              <w:jc w:val="center"/>
              <w:outlineLvl w:val="5"/>
              <w:rPr>
                <w:sz w:val="16"/>
                <w:szCs w:val="16"/>
              </w:rPr>
            </w:pPr>
            <w:r>
              <w:rPr>
                <w:sz w:val="16"/>
                <w:szCs w:val="16"/>
              </w:rPr>
              <w:t>8,0</w:t>
            </w:r>
          </w:p>
        </w:tc>
      </w:tr>
      <w:tr w:rsidR="00E33FFB" w14:paraId="34AED9B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C838A5" w14:textId="77777777" w:rsidR="00E33FFB" w:rsidRDefault="00E33FFB" w:rsidP="00277543">
            <w:pPr>
              <w:outlineLvl w:val="6"/>
              <w:rPr>
                <w:sz w:val="16"/>
                <w:szCs w:val="16"/>
              </w:rPr>
            </w:pPr>
            <w:r>
              <w:rPr>
                <w:sz w:val="16"/>
                <w:szCs w:val="16"/>
              </w:rPr>
              <w:t>Иные выплаты населению</w:t>
            </w:r>
          </w:p>
        </w:tc>
        <w:tc>
          <w:tcPr>
            <w:tcW w:w="567" w:type="dxa"/>
            <w:gridSpan w:val="2"/>
            <w:tcBorders>
              <w:top w:val="nil"/>
              <w:left w:val="nil"/>
              <w:bottom w:val="single" w:sz="4" w:space="0" w:color="auto"/>
              <w:right w:val="single" w:sz="4" w:space="0" w:color="auto"/>
            </w:tcBorders>
            <w:shd w:val="clear" w:color="auto" w:fill="auto"/>
            <w:vAlign w:val="center"/>
            <w:hideMark/>
          </w:tcPr>
          <w:p w14:paraId="6C31C6B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CA04958"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C2A951A" w14:textId="77777777" w:rsidR="00E33FFB" w:rsidRDefault="00E33FFB" w:rsidP="00277543">
            <w:pPr>
              <w:jc w:val="center"/>
              <w:outlineLvl w:val="6"/>
              <w:rPr>
                <w:sz w:val="16"/>
                <w:szCs w:val="16"/>
              </w:rPr>
            </w:pPr>
            <w:r>
              <w:rPr>
                <w:sz w:val="16"/>
                <w:szCs w:val="16"/>
              </w:rPr>
              <w:t>1010611100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8A6E202" w14:textId="77777777" w:rsidR="00E33FFB" w:rsidRDefault="00E33FFB" w:rsidP="00277543">
            <w:pPr>
              <w:jc w:val="center"/>
              <w:outlineLvl w:val="6"/>
              <w:rPr>
                <w:sz w:val="16"/>
                <w:szCs w:val="16"/>
              </w:rPr>
            </w:pPr>
            <w:r>
              <w:rPr>
                <w:sz w:val="16"/>
                <w:szCs w:val="16"/>
              </w:rPr>
              <w:t>360</w:t>
            </w:r>
          </w:p>
        </w:tc>
        <w:tc>
          <w:tcPr>
            <w:tcW w:w="1559" w:type="dxa"/>
            <w:gridSpan w:val="4"/>
            <w:tcBorders>
              <w:top w:val="nil"/>
              <w:left w:val="nil"/>
              <w:bottom w:val="single" w:sz="4" w:space="0" w:color="auto"/>
              <w:right w:val="single" w:sz="4" w:space="0" w:color="auto"/>
            </w:tcBorders>
            <w:shd w:val="clear" w:color="auto" w:fill="auto"/>
            <w:vAlign w:val="center"/>
            <w:hideMark/>
          </w:tcPr>
          <w:p w14:paraId="45393F38" w14:textId="77777777" w:rsidR="00E33FFB" w:rsidRDefault="00E33FFB" w:rsidP="00277543">
            <w:pPr>
              <w:jc w:val="center"/>
              <w:outlineLvl w:val="6"/>
              <w:rPr>
                <w:sz w:val="16"/>
                <w:szCs w:val="16"/>
              </w:rPr>
            </w:pPr>
            <w:r>
              <w:rPr>
                <w:sz w:val="16"/>
                <w:szCs w:val="16"/>
              </w:rPr>
              <w:t>8,0</w:t>
            </w:r>
          </w:p>
        </w:tc>
        <w:tc>
          <w:tcPr>
            <w:tcW w:w="1560" w:type="dxa"/>
            <w:gridSpan w:val="5"/>
            <w:tcBorders>
              <w:top w:val="nil"/>
              <w:left w:val="nil"/>
              <w:bottom w:val="single" w:sz="4" w:space="0" w:color="auto"/>
              <w:right w:val="single" w:sz="4" w:space="0" w:color="auto"/>
            </w:tcBorders>
            <w:shd w:val="clear" w:color="auto" w:fill="auto"/>
            <w:vAlign w:val="center"/>
            <w:hideMark/>
          </w:tcPr>
          <w:p w14:paraId="403B0EAD" w14:textId="77777777" w:rsidR="00E33FFB" w:rsidRDefault="00E33FFB" w:rsidP="00277543">
            <w:pPr>
              <w:jc w:val="center"/>
              <w:outlineLvl w:val="6"/>
              <w:rPr>
                <w:sz w:val="16"/>
                <w:szCs w:val="16"/>
              </w:rPr>
            </w:pPr>
            <w:r>
              <w:rPr>
                <w:sz w:val="16"/>
                <w:szCs w:val="16"/>
              </w:rPr>
              <w:t>8,0</w:t>
            </w:r>
          </w:p>
        </w:tc>
      </w:tr>
      <w:tr w:rsidR="00E33FFB" w14:paraId="54E7071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E222C9" w14:textId="77777777" w:rsidR="00E33FFB" w:rsidRDefault="00E33FFB" w:rsidP="00277543">
            <w:pPr>
              <w:outlineLvl w:val="4"/>
              <w:rPr>
                <w:sz w:val="16"/>
                <w:szCs w:val="16"/>
              </w:rPr>
            </w:pPr>
            <w:r>
              <w:rPr>
                <w:sz w:val="16"/>
                <w:szCs w:val="16"/>
              </w:rPr>
              <w:lastRenderedPageBreak/>
              <w:t>Региональный проект " Педагоги и наставники"</w:t>
            </w:r>
          </w:p>
        </w:tc>
        <w:tc>
          <w:tcPr>
            <w:tcW w:w="567" w:type="dxa"/>
            <w:gridSpan w:val="2"/>
            <w:tcBorders>
              <w:top w:val="nil"/>
              <w:left w:val="nil"/>
              <w:bottom w:val="single" w:sz="4" w:space="0" w:color="auto"/>
              <w:right w:val="single" w:sz="4" w:space="0" w:color="auto"/>
            </w:tcBorders>
            <w:shd w:val="clear" w:color="auto" w:fill="auto"/>
            <w:vAlign w:val="center"/>
            <w:hideMark/>
          </w:tcPr>
          <w:p w14:paraId="285D3770"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B2482EE"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2BFA3A0" w14:textId="77777777" w:rsidR="00E33FFB" w:rsidRDefault="00E33FFB" w:rsidP="00277543">
            <w:pPr>
              <w:jc w:val="center"/>
              <w:outlineLvl w:val="4"/>
              <w:rPr>
                <w:sz w:val="16"/>
                <w:szCs w:val="16"/>
              </w:rPr>
            </w:pPr>
            <w:r>
              <w:rPr>
                <w:sz w:val="16"/>
                <w:szCs w:val="16"/>
              </w:rPr>
              <w:t>101Ю600000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F50FA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0678F42" w14:textId="77777777" w:rsidR="00E33FFB" w:rsidRDefault="00E33FFB" w:rsidP="00277543">
            <w:pPr>
              <w:jc w:val="center"/>
              <w:outlineLvl w:val="4"/>
              <w:rPr>
                <w:sz w:val="16"/>
                <w:szCs w:val="16"/>
              </w:rPr>
            </w:pPr>
            <w:r>
              <w:rPr>
                <w:sz w:val="16"/>
                <w:szCs w:val="16"/>
              </w:rPr>
              <w:t>3 142,5</w:t>
            </w:r>
          </w:p>
        </w:tc>
        <w:tc>
          <w:tcPr>
            <w:tcW w:w="1560" w:type="dxa"/>
            <w:gridSpan w:val="5"/>
            <w:tcBorders>
              <w:top w:val="nil"/>
              <w:left w:val="nil"/>
              <w:bottom w:val="single" w:sz="4" w:space="0" w:color="auto"/>
              <w:right w:val="single" w:sz="4" w:space="0" w:color="auto"/>
            </w:tcBorders>
            <w:shd w:val="clear" w:color="auto" w:fill="auto"/>
            <w:vAlign w:val="center"/>
            <w:hideMark/>
          </w:tcPr>
          <w:p w14:paraId="6FEF92FE" w14:textId="77777777" w:rsidR="00E33FFB" w:rsidRDefault="00E33FFB" w:rsidP="00277543">
            <w:pPr>
              <w:jc w:val="center"/>
              <w:outlineLvl w:val="4"/>
              <w:rPr>
                <w:sz w:val="16"/>
                <w:szCs w:val="16"/>
              </w:rPr>
            </w:pPr>
            <w:r>
              <w:rPr>
                <w:sz w:val="16"/>
                <w:szCs w:val="16"/>
              </w:rPr>
              <w:t>3 142,5</w:t>
            </w:r>
          </w:p>
        </w:tc>
      </w:tr>
      <w:tr w:rsidR="00E33FFB" w14:paraId="2626DD84" w14:textId="77777777" w:rsidTr="00277543">
        <w:trPr>
          <w:gridBefore w:val="1"/>
          <w:gridAfter w:val="5"/>
          <w:wBefore w:w="144" w:type="dxa"/>
          <w:wAfter w:w="2902" w:type="dxa"/>
          <w:trHeight w:val="2130"/>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070D7D" w14:textId="77777777" w:rsidR="00E33FFB" w:rsidRDefault="00E33FFB" w:rsidP="00277543">
            <w:pPr>
              <w:outlineLvl w:val="5"/>
              <w:rPr>
                <w:sz w:val="16"/>
                <w:szCs w:val="16"/>
              </w:rPr>
            </w:pPr>
            <w:r>
              <w:rPr>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2F9D46FC" w14:textId="77777777" w:rsidR="00E33FFB" w:rsidRDefault="00E33FFB" w:rsidP="00277543">
            <w:pPr>
              <w:jc w:val="center"/>
              <w:outlineLvl w:val="5"/>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3FB8EB77" w14:textId="77777777" w:rsidR="00E33FFB" w:rsidRDefault="00E33FFB" w:rsidP="00277543">
            <w:pPr>
              <w:jc w:val="center"/>
              <w:outlineLvl w:val="5"/>
              <w:rPr>
                <w:sz w:val="16"/>
                <w:szCs w:val="16"/>
              </w:rPr>
            </w:pPr>
            <w:r>
              <w:rPr>
                <w:sz w:val="16"/>
                <w:szCs w:val="16"/>
              </w:rPr>
              <w:t>0709</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342E1DBB" w14:textId="77777777" w:rsidR="00E33FFB" w:rsidRDefault="00E33FFB" w:rsidP="00277543">
            <w:pPr>
              <w:jc w:val="center"/>
              <w:outlineLvl w:val="5"/>
              <w:rPr>
                <w:sz w:val="16"/>
                <w:szCs w:val="16"/>
              </w:rPr>
            </w:pPr>
            <w:r>
              <w:rPr>
                <w:sz w:val="16"/>
                <w:szCs w:val="16"/>
              </w:rPr>
              <w:t>101Ю650500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8375F2E" w14:textId="77777777" w:rsidR="00E33FFB" w:rsidRDefault="00E33FFB" w:rsidP="00277543">
            <w:pPr>
              <w:jc w:val="center"/>
              <w:outlineLvl w:val="5"/>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2F4B5628" w14:textId="77777777" w:rsidR="00E33FFB" w:rsidRDefault="00E33FFB" w:rsidP="00277543">
            <w:pPr>
              <w:jc w:val="center"/>
              <w:outlineLvl w:val="5"/>
              <w:rPr>
                <w:sz w:val="16"/>
                <w:szCs w:val="16"/>
              </w:rPr>
            </w:pPr>
            <w:r>
              <w:rPr>
                <w:sz w:val="16"/>
                <w:szCs w:val="16"/>
              </w:rPr>
              <w:t>781,2</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78350C54" w14:textId="77777777" w:rsidR="00E33FFB" w:rsidRDefault="00E33FFB" w:rsidP="00277543">
            <w:pPr>
              <w:jc w:val="center"/>
              <w:outlineLvl w:val="5"/>
              <w:rPr>
                <w:sz w:val="16"/>
                <w:szCs w:val="16"/>
              </w:rPr>
            </w:pPr>
            <w:r>
              <w:rPr>
                <w:sz w:val="16"/>
                <w:szCs w:val="16"/>
              </w:rPr>
              <w:t>781,2</w:t>
            </w:r>
          </w:p>
        </w:tc>
      </w:tr>
      <w:tr w:rsidR="00E33FFB" w14:paraId="04A0611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C0CD31E"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30BE849"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ADB0FD1"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0FA697E" w14:textId="77777777" w:rsidR="00E33FFB" w:rsidRDefault="00E33FFB" w:rsidP="00277543">
            <w:pPr>
              <w:jc w:val="center"/>
              <w:outlineLvl w:val="6"/>
              <w:rPr>
                <w:sz w:val="16"/>
                <w:szCs w:val="16"/>
              </w:rPr>
            </w:pPr>
            <w:r>
              <w:rPr>
                <w:sz w:val="16"/>
                <w:szCs w:val="16"/>
              </w:rPr>
              <w:t>101Ю650500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71ADD2D3"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47DD081" w14:textId="77777777" w:rsidR="00E33FFB" w:rsidRDefault="00E33FFB" w:rsidP="00277543">
            <w:pPr>
              <w:jc w:val="center"/>
              <w:outlineLvl w:val="6"/>
              <w:rPr>
                <w:sz w:val="16"/>
                <w:szCs w:val="16"/>
              </w:rPr>
            </w:pPr>
            <w:r>
              <w:rPr>
                <w:sz w:val="16"/>
                <w:szCs w:val="16"/>
              </w:rPr>
              <w:t>546,8</w:t>
            </w:r>
          </w:p>
        </w:tc>
        <w:tc>
          <w:tcPr>
            <w:tcW w:w="1560" w:type="dxa"/>
            <w:gridSpan w:val="5"/>
            <w:tcBorders>
              <w:top w:val="nil"/>
              <w:left w:val="nil"/>
              <w:bottom w:val="single" w:sz="4" w:space="0" w:color="auto"/>
              <w:right w:val="single" w:sz="4" w:space="0" w:color="auto"/>
            </w:tcBorders>
            <w:shd w:val="clear" w:color="auto" w:fill="auto"/>
            <w:vAlign w:val="center"/>
            <w:hideMark/>
          </w:tcPr>
          <w:p w14:paraId="59B4B569" w14:textId="77777777" w:rsidR="00E33FFB" w:rsidRDefault="00E33FFB" w:rsidP="00277543">
            <w:pPr>
              <w:jc w:val="center"/>
              <w:outlineLvl w:val="6"/>
              <w:rPr>
                <w:sz w:val="16"/>
                <w:szCs w:val="16"/>
              </w:rPr>
            </w:pPr>
            <w:r>
              <w:rPr>
                <w:sz w:val="16"/>
                <w:szCs w:val="16"/>
              </w:rPr>
              <w:t>546,8</w:t>
            </w:r>
          </w:p>
        </w:tc>
      </w:tr>
      <w:tr w:rsidR="00E33FFB" w14:paraId="4177E80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B9E1C3"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5116BBF9"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03619E5"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68C493F" w14:textId="77777777" w:rsidR="00E33FFB" w:rsidRDefault="00E33FFB" w:rsidP="00277543">
            <w:pPr>
              <w:jc w:val="center"/>
              <w:outlineLvl w:val="6"/>
              <w:rPr>
                <w:sz w:val="16"/>
                <w:szCs w:val="16"/>
              </w:rPr>
            </w:pPr>
            <w:r>
              <w:rPr>
                <w:sz w:val="16"/>
                <w:szCs w:val="16"/>
              </w:rPr>
              <w:t>101Ю650500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2EE2D4D2"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4F0B5B73" w14:textId="77777777" w:rsidR="00E33FFB" w:rsidRDefault="00E33FFB" w:rsidP="00277543">
            <w:pPr>
              <w:jc w:val="center"/>
              <w:outlineLvl w:val="6"/>
              <w:rPr>
                <w:sz w:val="16"/>
                <w:szCs w:val="16"/>
              </w:rPr>
            </w:pPr>
            <w:r>
              <w:rPr>
                <w:sz w:val="16"/>
                <w:szCs w:val="16"/>
              </w:rPr>
              <w:t>234,4</w:t>
            </w:r>
          </w:p>
        </w:tc>
        <w:tc>
          <w:tcPr>
            <w:tcW w:w="1560" w:type="dxa"/>
            <w:gridSpan w:val="5"/>
            <w:tcBorders>
              <w:top w:val="nil"/>
              <w:left w:val="nil"/>
              <w:bottom w:val="single" w:sz="4" w:space="0" w:color="auto"/>
              <w:right w:val="single" w:sz="4" w:space="0" w:color="auto"/>
            </w:tcBorders>
            <w:shd w:val="clear" w:color="auto" w:fill="auto"/>
            <w:vAlign w:val="center"/>
            <w:hideMark/>
          </w:tcPr>
          <w:p w14:paraId="01C0187B" w14:textId="77777777" w:rsidR="00E33FFB" w:rsidRDefault="00E33FFB" w:rsidP="00277543">
            <w:pPr>
              <w:jc w:val="center"/>
              <w:outlineLvl w:val="6"/>
              <w:rPr>
                <w:sz w:val="16"/>
                <w:szCs w:val="16"/>
              </w:rPr>
            </w:pPr>
            <w:r>
              <w:rPr>
                <w:sz w:val="16"/>
                <w:szCs w:val="16"/>
              </w:rPr>
              <w:t>234,4</w:t>
            </w:r>
          </w:p>
        </w:tc>
      </w:tr>
      <w:tr w:rsidR="00E33FFB" w14:paraId="3EC5F01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00CF0A5" w14:textId="77777777" w:rsidR="00E33FFB" w:rsidRDefault="00E33FFB" w:rsidP="00277543">
            <w:pPr>
              <w:outlineLvl w:val="5"/>
              <w:rPr>
                <w:sz w:val="16"/>
                <w:szCs w:val="16"/>
              </w:rPr>
            </w:pPr>
            <w:r>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gridSpan w:val="2"/>
            <w:tcBorders>
              <w:top w:val="nil"/>
              <w:left w:val="nil"/>
              <w:bottom w:val="single" w:sz="4" w:space="0" w:color="auto"/>
              <w:right w:val="single" w:sz="4" w:space="0" w:color="auto"/>
            </w:tcBorders>
            <w:shd w:val="clear" w:color="auto" w:fill="auto"/>
            <w:vAlign w:val="center"/>
            <w:hideMark/>
          </w:tcPr>
          <w:p w14:paraId="7B78B8D6"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157F435"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64088DF" w14:textId="77777777" w:rsidR="00E33FFB" w:rsidRDefault="00E33FFB" w:rsidP="00277543">
            <w:pPr>
              <w:jc w:val="center"/>
              <w:outlineLvl w:val="5"/>
              <w:rPr>
                <w:sz w:val="16"/>
                <w:szCs w:val="16"/>
              </w:rPr>
            </w:pPr>
            <w:r>
              <w:rPr>
                <w:sz w:val="16"/>
                <w:szCs w:val="16"/>
              </w:rPr>
              <w:t>101Ю651791</w:t>
            </w:r>
          </w:p>
        </w:tc>
        <w:tc>
          <w:tcPr>
            <w:tcW w:w="567" w:type="dxa"/>
            <w:gridSpan w:val="2"/>
            <w:tcBorders>
              <w:top w:val="nil"/>
              <w:left w:val="nil"/>
              <w:bottom w:val="single" w:sz="4" w:space="0" w:color="auto"/>
              <w:right w:val="single" w:sz="4" w:space="0" w:color="auto"/>
            </w:tcBorders>
            <w:shd w:val="clear" w:color="auto" w:fill="auto"/>
            <w:vAlign w:val="center"/>
            <w:hideMark/>
          </w:tcPr>
          <w:p w14:paraId="74CF90E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F6C91B" w14:textId="77777777" w:rsidR="00E33FFB" w:rsidRDefault="00E33FFB" w:rsidP="00277543">
            <w:pPr>
              <w:jc w:val="center"/>
              <w:outlineLvl w:val="5"/>
              <w:rPr>
                <w:sz w:val="16"/>
                <w:szCs w:val="16"/>
              </w:rPr>
            </w:pPr>
            <w:r>
              <w:rPr>
                <w:sz w:val="16"/>
                <w:szCs w:val="16"/>
              </w:rPr>
              <w:t>2 361,3</w:t>
            </w:r>
          </w:p>
        </w:tc>
        <w:tc>
          <w:tcPr>
            <w:tcW w:w="1560" w:type="dxa"/>
            <w:gridSpan w:val="5"/>
            <w:tcBorders>
              <w:top w:val="nil"/>
              <w:left w:val="nil"/>
              <w:bottom w:val="single" w:sz="4" w:space="0" w:color="auto"/>
              <w:right w:val="single" w:sz="4" w:space="0" w:color="auto"/>
            </w:tcBorders>
            <w:shd w:val="clear" w:color="auto" w:fill="auto"/>
            <w:vAlign w:val="center"/>
            <w:hideMark/>
          </w:tcPr>
          <w:p w14:paraId="6B8DECE5" w14:textId="77777777" w:rsidR="00E33FFB" w:rsidRDefault="00E33FFB" w:rsidP="00277543">
            <w:pPr>
              <w:jc w:val="center"/>
              <w:outlineLvl w:val="5"/>
              <w:rPr>
                <w:sz w:val="16"/>
                <w:szCs w:val="16"/>
              </w:rPr>
            </w:pPr>
            <w:r>
              <w:rPr>
                <w:sz w:val="16"/>
                <w:szCs w:val="16"/>
              </w:rPr>
              <w:t>2 361,3</w:t>
            </w:r>
          </w:p>
        </w:tc>
      </w:tr>
      <w:tr w:rsidR="00E33FFB" w14:paraId="31206DF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98BFEE"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107E6E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732E74B"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6DFEFE1" w14:textId="77777777" w:rsidR="00E33FFB" w:rsidRDefault="00E33FFB" w:rsidP="00277543">
            <w:pPr>
              <w:jc w:val="center"/>
              <w:outlineLvl w:val="6"/>
              <w:rPr>
                <w:sz w:val="16"/>
                <w:szCs w:val="16"/>
              </w:rPr>
            </w:pPr>
            <w:r>
              <w:rPr>
                <w:sz w:val="16"/>
                <w:szCs w:val="16"/>
              </w:rPr>
              <w:t>101Ю651791</w:t>
            </w:r>
          </w:p>
        </w:tc>
        <w:tc>
          <w:tcPr>
            <w:tcW w:w="567" w:type="dxa"/>
            <w:gridSpan w:val="2"/>
            <w:tcBorders>
              <w:top w:val="nil"/>
              <w:left w:val="nil"/>
              <w:bottom w:val="single" w:sz="4" w:space="0" w:color="auto"/>
              <w:right w:val="single" w:sz="4" w:space="0" w:color="auto"/>
            </w:tcBorders>
            <w:shd w:val="clear" w:color="auto" w:fill="auto"/>
            <w:vAlign w:val="center"/>
            <w:hideMark/>
          </w:tcPr>
          <w:p w14:paraId="18025718"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2CD3EAB8" w14:textId="77777777" w:rsidR="00E33FFB" w:rsidRDefault="00E33FFB" w:rsidP="00277543">
            <w:pPr>
              <w:jc w:val="center"/>
              <w:outlineLvl w:val="6"/>
              <w:rPr>
                <w:sz w:val="16"/>
                <w:szCs w:val="16"/>
              </w:rPr>
            </w:pPr>
            <w:r>
              <w:rPr>
                <w:sz w:val="16"/>
                <w:szCs w:val="16"/>
              </w:rPr>
              <w:t>1 652,8</w:t>
            </w:r>
          </w:p>
        </w:tc>
        <w:tc>
          <w:tcPr>
            <w:tcW w:w="1560" w:type="dxa"/>
            <w:gridSpan w:val="5"/>
            <w:tcBorders>
              <w:top w:val="nil"/>
              <w:left w:val="nil"/>
              <w:bottom w:val="single" w:sz="4" w:space="0" w:color="auto"/>
              <w:right w:val="single" w:sz="4" w:space="0" w:color="auto"/>
            </w:tcBorders>
            <w:shd w:val="clear" w:color="auto" w:fill="auto"/>
            <w:vAlign w:val="center"/>
            <w:hideMark/>
          </w:tcPr>
          <w:p w14:paraId="58E054C2" w14:textId="77777777" w:rsidR="00E33FFB" w:rsidRDefault="00E33FFB" w:rsidP="00277543">
            <w:pPr>
              <w:jc w:val="center"/>
              <w:outlineLvl w:val="6"/>
              <w:rPr>
                <w:sz w:val="16"/>
                <w:szCs w:val="16"/>
              </w:rPr>
            </w:pPr>
            <w:r>
              <w:rPr>
                <w:sz w:val="16"/>
                <w:szCs w:val="16"/>
              </w:rPr>
              <w:t>1 652,8</w:t>
            </w:r>
          </w:p>
        </w:tc>
      </w:tr>
      <w:tr w:rsidR="00E33FFB" w14:paraId="1A1EEBA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428891B"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6220B6D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C13FEE6"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6268363" w14:textId="77777777" w:rsidR="00E33FFB" w:rsidRDefault="00E33FFB" w:rsidP="00277543">
            <w:pPr>
              <w:jc w:val="center"/>
              <w:outlineLvl w:val="6"/>
              <w:rPr>
                <w:sz w:val="16"/>
                <w:szCs w:val="16"/>
              </w:rPr>
            </w:pPr>
            <w:r>
              <w:rPr>
                <w:sz w:val="16"/>
                <w:szCs w:val="16"/>
              </w:rPr>
              <w:t>101Ю651791</w:t>
            </w:r>
          </w:p>
        </w:tc>
        <w:tc>
          <w:tcPr>
            <w:tcW w:w="567" w:type="dxa"/>
            <w:gridSpan w:val="2"/>
            <w:tcBorders>
              <w:top w:val="nil"/>
              <w:left w:val="nil"/>
              <w:bottom w:val="single" w:sz="4" w:space="0" w:color="auto"/>
              <w:right w:val="single" w:sz="4" w:space="0" w:color="auto"/>
            </w:tcBorders>
            <w:shd w:val="clear" w:color="auto" w:fill="auto"/>
            <w:vAlign w:val="center"/>
            <w:hideMark/>
          </w:tcPr>
          <w:p w14:paraId="4E8B51E5"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51D18B5E" w14:textId="77777777" w:rsidR="00E33FFB" w:rsidRDefault="00E33FFB" w:rsidP="00277543">
            <w:pPr>
              <w:jc w:val="center"/>
              <w:outlineLvl w:val="6"/>
              <w:rPr>
                <w:sz w:val="16"/>
                <w:szCs w:val="16"/>
              </w:rPr>
            </w:pPr>
            <w:r>
              <w:rPr>
                <w:sz w:val="16"/>
                <w:szCs w:val="16"/>
              </w:rPr>
              <w:t>708,4</w:t>
            </w:r>
          </w:p>
        </w:tc>
        <w:tc>
          <w:tcPr>
            <w:tcW w:w="1560" w:type="dxa"/>
            <w:gridSpan w:val="5"/>
            <w:tcBorders>
              <w:top w:val="nil"/>
              <w:left w:val="nil"/>
              <w:bottom w:val="single" w:sz="4" w:space="0" w:color="auto"/>
              <w:right w:val="single" w:sz="4" w:space="0" w:color="auto"/>
            </w:tcBorders>
            <w:shd w:val="clear" w:color="auto" w:fill="auto"/>
            <w:vAlign w:val="center"/>
            <w:hideMark/>
          </w:tcPr>
          <w:p w14:paraId="6EDC726E" w14:textId="77777777" w:rsidR="00E33FFB" w:rsidRDefault="00E33FFB" w:rsidP="00277543">
            <w:pPr>
              <w:jc w:val="center"/>
              <w:outlineLvl w:val="6"/>
              <w:rPr>
                <w:sz w:val="16"/>
                <w:szCs w:val="16"/>
              </w:rPr>
            </w:pPr>
            <w:r>
              <w:rPr>
                <w:sz w:val="16"/>
                <w:szCs w:val="16"/>
              </w:rPr>
              <w:t>708,4</w:t>
            </w:r>
          </w:p>
        </w:tc>
      </w:tr>
      <w:tr w:rsidR="00E33FFB" w14:paraId="7ACA3BE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42817D"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56E77DF"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9F9693A" w14:textId="77777777" w:rsidR="00E33FFB" w:rsidRDefault="00E33FFB" w:rsidP="00277543">
            <w:pPr>
              <w:jc w:val="center"/>
              <w:outlineLvl w:val="3"/>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04686ED"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CB2F60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8966D9F" w14:textId="77777777" w:rsidR="00E33FFB" w:rsidRDefault="00E33FFB" w:rsidP="00277543">
            <w:pPr>
              <w:jc w:val="center"/>
              <w:outlineLvl w:val="3"/>
              <w:rPr>
                <w:sz w:val="16"/>
                <w:szCs w:val="16"/>
              </w:rPr>
            </w:pPr>
            <w:r>
              <w:rPr>
                <w:sz w:val="16"/>
                <w:szCs w:val="16"/>
              </w:rPr>
              <w:t>149,6</w:t>
            </w:r>
          </w:p>
        </w:tc>
        <w:tc>
          <w:tcPr>
            <w:tcW w:w="1560" w:type="dxa"/>
            <w:gridSpan w:val="5"/>
            <w:tcBorders>
              <w:top w:val="nil"/>
              <w:left w:val="nil"/>
              <w:bottom w:val="single" w:sz="4" w:space="0" w:color="auto"/>
              <w:right w:val="single" w:sz="4" w:space="0" w:color="auto"/>
            </w:tcBorders>
            <w:shd w:val="clear" w:color="auto" w:fill="auto"/>
            <w:vAlign w:val="center"/>
            <w:hideMark/>
          </w:tcPr>
          <w:p w14:paraId="3DF85463" w14:textId="77777777" w:rsidR="00E33FFB" w:rsidRDefault="00E33FFB" w:rsidP="00277543">
            <w:pPr>
              <w:jc w:val="center"/>
              <w:outlineLvl w:val="3"/>
              <w:rPr>
                <w:sz w:val="16"/>
                <w:szCs w:val="16"/>
              </w:rPr>
            </w:pPr>
            <w:r>
              <w:rPr>
                <w:sz w:val="16"/>
                <w:szCs w:val="16"/>
              </w:rPr>
              <w:t>149,6</w:t>
            </w:r>
          </w:p>
        </w:tc>
      </w:tr>
      <w:tr w:rsidR="00E33FFB" w14:paraId="782FEBB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68A98B"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393CFBF5"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39AC443"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3682B83" w14:textId="77777777" w:rsidR="00E33FFB" w:rsidRDefault="00E33FFB" w:rsidP="00277543">
            <w:pPr>
              <w:jc w:val="center"/>
              <w:outlineLvl w:val="4"/>
              <w:rPr>
                <w:sz w:val="16"/>
                <w:szCs w:val="16"/>
              </w:rPr>
            </w:pPr>
            <w:r>
              <w:rPr>
                <w:sz w:val="16"/>
                <w:szCs w:val="16"/>
              </w:rPr>
              <w:t>1020100000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E5A0D18"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FB516A6" w14:textId="77777777" w:rsidR="00E33FFB" w:rsidRDefault="00E33FFB" w:rsidP="00277543">
            <w:pPr>
              <w:jc w:val="center"/>
              <w:outlineLvl w:val="4"/>
              <w:rPr>
                <w:sz w:val="16"/>
                <w:szCs w:val="16"/>
              </w:rPr>
            </w:pPr>
            <w:r>
              <w:rPr>
                <w:sz w:val="16"/>
                <w:szCs w:val="16"/>
              </w:rPr>
              <w:t>149,6</w:t>
            </w:r>
          </w:p>
        </w:tc>
        <w:tc>
          <w:tcPr>
            <w:tcW w:w="1560" w:type="dxa"/>
            <w:gridSpan w:val="5"/>
            <w:tcBorders>
              <w:top w:val="nil"/>
              <w:left w:val="nil"/>
              <w:bottom w:val="single" w:sz="4" w:space="0" w:color="auto"/>
              <w:right w:val="single" w:sz="4" w:space="0" w:color="auto"/>
            </w:tcBorders>
            <w:shd w:val="clear" w:color="auto" w:fill="auto"/>
            <w:vAlign w:val="center"/>
            <w:hideMark/>
          </w:tcPr>
          <w:p w14:paraId="6132E2B4" w14:textId="77777777" w:rsidR="00E33FFB" w:rsidRDefault="00E33FFB" w:rsidP="00277543">
            <w:pPr>
              <w:jc w:val="center"/>
              <w:outlineLvl w:val="4"/>
              <w:rPr>
                <w:sz w:val="16"/>
                <w:szCs w:val="16"/>
              </w:rPr>
            </w:pPr>
            <w:r>
              <w:rPr>
                <w:sz w:val="16"/>
                <w:szCs w:val="16"/>
              </w:rPr>
              <w:t>149,6</w:t>
            </w:r>
          </w:p>
        </w:tc>
      </w:tr>
      <w:tr w:rsidR="00E33FFB" w14:paraId="21C62AC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17344B1" w14:textId="77777777" w:rsidR="00E33FFB" w:rsidRDefault="00E33FFB" w:rsidP="00277543">
            <w:pPr>
              <w:outlineLvl w:val="5"/>
              <w:rPr>
                <w:sz w:val="16"/>
                <w:szCs w:val="16"/>
              </w:rPr>
            </w:pPr>
            <w:r>
              <w:rPr>
                <w:sz w:val="16"/>
                <w:szCs w:val="16"/>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E1F198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A237171"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2CC3B945" w14:textId="77777777" w:rsidR="00E33FFB" w:rsidRDefault="00E33FFB" w:rsidP="00277543">
            <w:pPr>
              <w:jc w:val="center"/>
              <w:outlineLvl w:val="5"/>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BA74EE6"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C8ACEA9" w14:textId="77777777" w:rsidR="00E33FFB" w:rsidRDefault="00E33FFB" w:rsidP="00277543">
            <w:pPr>
              <w:jc w:val="center"/>
              <w:outlineLvl w:val="5"/>
              <w:rPr>
                <w:sz w:val="16"/>
                <w:szCs w:val="16"/>
              </w:rPr>
            </w:pPr>
            <w:r>
              <w:rPr>
                <w:sz w:val="16"/>
                <w:szCs w:val="16"/>
              </w:rPr>
              <w:t>57,5</w:t>
            </w:r>
          </w:p>
        </w:tc>
        <w:tc>
          <w:tcPr>
            <w:tcW w:w="1560" w:type="dxa"/>
            <w:gridSpan w:val="5"/>
            <w:tcBorders>
              <w:top w:val="nil"/>
              <w:left w:val="nil"/>
              <w:bottom w:val="single" w:sz="4" w:space="0" w:color="auto"/>
              <w:right w:val="single" w:sz="4" w:space="0" w:color="auto"/>
            </w:tcBorders>
            <w:shd w:val="clear" w:color="auto" w:fill="auto"/>
            <w:vAlign w:val="center"/>
            <w:hideMark/>
          </w:tcPr>
          <w:p w14:paraId="4426DBAC" w14:textId="77777777" w:rsidR="00E33FFB" w:rsidRDefault="00E33FFB" w:rsidP="00277543">
            <w:pPr>
              <w:jc w:val="center"/>
              <w:outlineLvl w:val="5"/>
              <w:rPr>
                <w:sz w:val="16"/>
                <w:szCs w:val="16"/>
              </w:rPr>
            </w:pPr>
            <w:r>
              <w:rPr>
                <w:sz w:val="16"/>
                <w:szCs w:val="16"/>
              </w:rPr>
              <w:t>57,5</w:t>
            </w:r>
          </w:p>
        </w:tc>
      </w:tr>
      <w:tr w:rsidR="00E33FFB" w14:paraId="1CED6E5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62FCB6"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285C0B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03EE3D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7B804F4" w14:textId="77777777" w:rsidR="00E33FFB" w:rsidRDefault="00E33FFB" w:rsidP="00277543">
            <w:pPr>
              <w:jc w:val="center"/>
              <w:outlineLvl w:val="6"/>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29A2C7B4"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64D40DAB" w14:textId="77777777" w:rsidR="00E33FFB" w:rsidRDefault="00E33FFB" w:rsidP="00277543">
            <w:pPr>
              <w:jc w:val="center"/>
              <w:outlineLvl w:val="6"/>
              <w:rPr>
                <w:sz w:val="16"/>
                <w:szCs w:val="16"/>
              </w:rPr>
            </w:pPr>
            <w:r>
              <w:rPr>
                <w:sz w:val="16"/>
                <w:szCs w:val="16"/>
              </w:rPr>
              <w:t>41,7</w:t>
            </w:r>
          </w:p>
        </w:tc>
        <w:tc>
          <w:tcPr>
            <w:tcW w:w="1560" w:type="dxa"/>
            <w:gridSpan w:val="5"/>
            <w:tcBorders>
              <w:top w:val="nil"/>
              <w:left w:val="nil"/>
              <w:bottom w:val="single" w:sz="4" w:space="0" w:color="auto"/>
              <w:right w:val="single" w:sz="4" w:space="0" w:color="auto"/>
            </w:tcBorders>
            <w:shd w:val="clear" w:color="auto" w:fill="auto"/>
            <w:vAlign w:val="center"/>
            <w:hideMark/>
          </w:tcPr>
          <w:p w14:paraId="361D4BB0" w14:textId="77777777" w:rsidR="00E33FFB" w:rsidRDefault="00E33FFB" w:rsidP="00277543">
            <w:pPr>
              <w:jc w:val="center"/>
              <w:outlineLvl w:val="6"/>
              <w:rPr>
                <w:sz w:val="16"/>
                <w:szCs w:val="16"/>
              </w:rPr>
            </w:pPr>
            <w:r>
              <w:rPr>
                <w:sz w:val="16"/>
                <w:szCs w:val="16"/>
              </w:rPr>
              <w:t>41,7</w:t>
            </w:r>
          </w:p>
        </w:tc>
      </w:tr>
      <w:tr w:rsidR="00E33FFB" w14:paraId="1E1BAF7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AFADF1"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7DB0CD5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2C1834E"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4D709F2" w14:textId="77777777" w:rsidR="00E33FFB" w:rsidRDefault="00E33FFB" w:rsidP="00277543">
            <w:pPr>
              <w:jc w:val="center"/>
              <w:outlineLvl w:val="6"/>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58A5751D"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5E8AAF1A" w14:textId="77777777" w:rsidR="00E33FFB" w:rsidRDefault="00E33FFB" w:rsidP="00277543">
            <w:pPr>
              <w:jc w:val="center"/>
              <w:outlineLvl w:val="6"/>
              <w:rPr>
                <w:sz w:val="16"/>
                <w:szCs w:val="16"/>
              </w:rPr>
            </w:pPr>
            <w:r>
              <w:rPr>
                <w:sz w:val="16"/>
                <w:szCs w:val="16"/>
              </w:rPr>
              <w:t>12,6</w:t>
            </w:r>
          </w:p>
        </w:tc>
        <w:tc>
          <w:tcPr>
            <w:tcW w:w="1560" w:type="dxa"/>
            <w:gridSpan w:val="5"/>
            <w:tcBorders>
              <w:top w:val="nil"/>
              <w:left w:val="nil"/>
              <w:bottom w:val="single" w:sz="4" w:space="0" w:color="auto"/>
              <w:right w:val="single" w:sz="4" w:space="0" w:color="auto"/>
            </w:tcBorders>
            <w:shd w:val="clear" w:color="auto" w:fill="auto"/>
            <w:vAlign w:val="center"/>
            <w:hideMark/>
          </w:tcPr>
          <w:p w14:paraId="096C62EC" w14:textId="77777777" w:rsidR="00E33FFB" w:rsidRDefault="00E33FFB" w:rsidP="00277543">
            <w:pPr>
              <w:jc w:val="center"/>
              <w:outlineLvl w:val="6"/>
              <w:rPr>
                <w:sz w:val="16"/>
                <w:szCs w:val="16"/>
              </w:rPr>
            </w:pPr>
            <w:r>
              <w:rPr>
                <w:sz w:val="16"/>
                <w:szCs w:val="16"/>
              </w:rPr>
              <w:t>12,6</w:t>
            </w:r>
          </w:p>
        </w:tc>
      </w:tr>
      <w:tr w:rsidR="00E33FFB" w14:paraId="325C2BF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27E0EB"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3FEC6C0A"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BF99F36"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25DC3D1" w14:textId="77777777" w:rsidR="00E33FFB" w:rsidRDefault="00E33FFB" w:rsidP="00277543">
            <w:pPr>
              <w:jc w:val="center"/>
              <w:outlineLvl w:val="6"/>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422E03AA"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A4F6952" w14:textId="77777777" w:rsidR="00E33FFB" w:rsidRDefault="00E33FFB" w:rsidP="00277543">
            <w:pPr>
              <w:jc w:val="center"/>
              <w:outlineLvl w:val="6"/>
              <w:rPr>
                <w:sz w:val="16"/>
                <w:szCs w:val="16"/>
              </w:rPr>
            </w:pPr>
            <w:r>
              <w:rPr>
                <w:sz w:val="16"/>
                <w:szCs w:val="16"/>
              </w:rPr>
              <w:t>3,1</w:t>
            </w:r>
          </w:p>
        </w:tc>
        <w:tc>
          <w:tcPr>
            <w:tcW w:w="1560" w:type="dxa"/>
            <w:gridSpan w:val="5"/>
            <w:tcBorders>
              <w:top w:val="nil"/>
              <w:left w:val="nil"/>
              <w:bottom w:val="single" w:sz="4" w:space="0" w:color="auto"/>
              <w:right w:val="single" w:sz="4" w:space="0" w:color="auto"/>
            </w:tcBorders>
            <w:shd w:val="clear" w:color="auto" w:fill="auto"/>
            <w:vAlign w:val="center"/>
            <w:hideMark/>
          </w:tcPr>
          <w:p w14:paraId="53886374" w14:textId="77777777" w:rsidR="00E33FFB" w:rsidRDefault="00E33FFB" w:rsidP="00277543">
            <w:pPr>
              <w:jc w:val="center"/>
              <w:outlineLvl w:val="6"/>
              <w:rPr>
                <w:sz w:val="16"/>
                <w:szCs w:val="16"/>
              </w:rPr>
            </w:pPr>
            <w:r>
              <w:rPr>
                <w:sz w:val="16"/>
                <w:szCs w:val="16"/>
              </w:rPr>
              <w:t>3,1</w:t>
            </w:r>
          </w:p>
        </w:tc>
      </w:tr>
      <w:tr w:rsidR="00E33FFB" w14:paraId="147D8B7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0E6504" w14:textId="77777777" w:rsidR="00E33FFB" w:rsidRDefault="00E33FFB" w:rsidP="00277543">
            <w:pPr>
              <w:outlineLvl w:val="5"/>
              <w:rPr>
                <w:sz w:val="16"/>
                <w:szCs w:val="16"/>
              </w:rPr>
            </w:pPr>
            <w:r>
              <w:rPr>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6446013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CA9DF71"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BEDD5EE" w14:textId="77777777" w:rsidR="00E33FFB" w:rsidRDefault="00E33FFB" w:rsidP="00277543">
            <w:pPr>
              <w:jc w:val="center"/>
              <w:outlineLvl w:val="5"/>
              <w:rPr>
                <w:sz w:val="16"/>
                <w:szCs w:val="16"/>
              </w:rPr>
            </w:pPr>
            <w:r>
              <w:rPr>
                <w:sz w:val="16"/>
                <w:szCs w:val="16"/>
              </w:rPr>
              <w:t>1020176210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7E34EA3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F0B441C" w14:textId="77777777" w:rsidR="00E33FFB" w:rsidRDefault="00E33FFB" w:rsidP="00277543">
            <w:pPr>
              <w:jc w:val="center"/>
              <w:outlineLvl w:val="5"/>
              <w:rPr>
                <w:sz w:val="16"/>
                <w:szCs w:val="16"/>
              </w:rPr>
            </w:pPr>
            <w:r>
              <w:rPr>
                <w:sz w:val="16"/>
                <w:szCs w:val="16"/>
              </w:rPr>
              <w:t>92,1</w:t>
            </w:r>
          </w:p>
        </w:tc>
        <w:tc>
          <w:tcPr>
            <w:tcW w:w="1560" w:type="dxa"/>
            <w:gridSpan w:val="5"/>
            <w:tcBorders>
              <w:top w:val="nil"/>
              <w:left w:val="nil"/>
              <w:bottom w:val="single" w:sz="4" w:space="0" w:color="auto"/>
              <w:right w:val="single" w:sz="4" w:space="0" w:color="auto"/>
            </w:tcBorders>
            <w:shd w:val="clear" w:color="auto" w:fill="auto"/>
            <w:vAlign w:val="center"/>
            <w:hideMark/>
          </w:tcPr>
          <w:p w14:paraId="7E40BC1C" w14:textId="77777777" w:rsidR="00E33FFB" w:rsidRDefault="00E33FFB" w:rsidP="00277543">
            <w:pPr>
              <w:jc w:val="center"/>
              <w:outlineLvl w:val="5"/>
              <w:rPr>
                <w:sz w:val="16"/>
                <w:szCs w:val="16"/>
              </w:rPr>
            </w:pPr>
            <w:r>
              <w:rPr>
                <w:sz w:val="16"/>
                <w:szCs w:val="16"/>
              </w:rPr>
              <w:t>92,1</w:t>
            </w:r>
          </w:p>
        </w:tc>
      </w:tr>
      <w:tr w:rsidR="00E33FFB" w14:paraId="0098AF5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F5D0411"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1E71C8D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E335ABE"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32CF50D" w14:textId="77777777" w:rsidR="00E33FFB" w:rsidRDefault="00E33FFB" w:rsidP="00277543">
            <w:pPr>
              <w:jc w:val="center"/>
              <w:outlineLvl w:val="6"/>
              <w:rPr>
                <w:sz w:val="16"/>
                <w:szCs w:val="16"/>
              </w:rPr>
            </w:pPr>
            <w:r>
              <w:rPr>
                <w:sz w:val="16"/>
                <w:szCs w:val="16"/>
              </w:rPr>
              <w:t>1020176210</w:t>
            </w:r>
          </w:p>
        </w:tc>
        <w:tc>
          <w:tcPr>
            <w:tcW w:w="567" w:type="dxa"/>
            <w:gridSpan w:val="2"/>
            <w:tcBorders>
              <w:top w:val="nil"/>
              <w:left w:val="nil"/>
              <w:bottom w:val="single" w:sz="4" w:space="0" w:color="auto"/>
              <w:right w:val="single" w:sz="4" w:space="0" w:color="auto"/>
            </w:tcBorders>
            <w:shd w:val="clear" w:color="auto" w:fill="auto"/>
            <w:vAlign w:val="center"/>
            <w:hideMark/>
          </w:tcPr>
          <w:p w14:paraId="4EC1DF3F"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7E9E4076" w14:textId="77777777" w:rsidR="00E33FFB" w:rsidRDefault="00E33FFB" w:rsidP="00277543">
            <w:pPr>
              <w:jc w:val="center"/>
              <w:outlineLvl w:val="6"/>
              <w:rPr>
                <w:sz w:val="16"/>
                <w:szCs w:val="16"/>
              </w:rPr>
            </w:pPr>
            <w:r>
              <w:rPr>
                <w:sz w:val="16"/>
                <w:szCs w:val="16"/>
              </w:rPr>
              <w:t>92,1</w:t>
            </w:r>
          </w:p>
        </w:tc>
        <w:tc>
          <w:tcPr>
            <w:tcW w:w="1560" w:type="dxa"/>
            <w:gridSpan w:val="5"/>
            <w:tcBorders>
              <w:top w:val="nil"/>
              <w:left w:val="nil"/>
              <w:bottom w:val="single" w:sz="4" w:space="0" w:color="auto"/>
              <w:right w:val="single" w:sz="4" w:space="0" w:color="auto"/>
            </w:tcBorders>
            <w:shd w:val="clear" w:color="auto" w:fill="auto"/>
            <w:vAlign w:val="center"/>
            <w:hideMark/>
          </w:tcPr>
          <w:p w14:paraId="181BE123" w14:textId="77777777" w:rsidR="00E33FFB" w:rsidRDefault="00E33FFB" w:rsidP="00277543">
            <w:pPr>
              <w:jc w:val="center"/>
              <w:outlineLvl w:val="6"/>
              <w:rPr>
                <w:sz w:val="16"/>
                <w:szCs w:val="16"/>
              </w:rPr>
            </w:pPr>
            <w:r>
              <w:rPr>
                <w:sz w:val="16"/>
                <w:szCs w:val="16"/>
              </w:rPr>
              <w:t>92,1</w:t>
            </w:r>
          </w:p>
        </w:tc>
      </w:tr>
      <w:tr w:rsidR="00E33FFB" w14:paraId="7F8F985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8B7C36" w14:textId="77777777" w:rsidR="00E33FFB" w:rsidRDefault="00E33FFB" w:rsidP="00277543">
            <w:pPr>
              <w:outlineLvl w:val="3"/>
              <w:rPr>
                <w:sz w:val="16"/>
                <w:szCs w:val="16"/>
              </w:rPr>
            </w:pPr>
            <w:r>
              <w:rPr>
                <w:sz w:val="16"/>
                <w:szCs w:val="16"/>
              </w:rPr>
              <w:t>Подпрограмма 'Организация отдыха, оздоровления, занятости детей и подростков'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E291B22"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A029B93" w14:textId="77777777" w:rsidR="00E33FFB" w:rsidRDefault="00E33FFB" w:rsidP="00277543">
            <w:pPr>
              <w:jc w:val="center"/>
              <w:outlineLvl w:val="3"/>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1174765" w14:textId="77777777" w:rsidR="00E33FFB" w:rsidRDefault="00E33FFB" w:rsidP="00277543">
            <w:pPr>
              <w:jc w:val="center"/>
              <w:outlineLvl w:val="3"/>
              <w:rPr>
                <w:sz w:val="16"/>
                <w:szCs w:val="16"/>
              </w:rPr>
            </w:pPr>
            <w:r>
              <w:rPr>
                <w:sz w:val="16"/>
                <w:szCs w:val="16"/>
              </w:rPr>
              <w:t>1030000000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51AC43B"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EE703C5" w14:textId="77777777" w:rsidR="00E33FFB" w:rsidRDefault="00E33FFB" w:rsidP="00277543">
            <w:pPr>
              <w:jc w:val="center"/>
              <w:outlineLvl w:val="3"/>
              <w:rPr>
                <w:sz w:val="16"/>
                <w:szCs w:val="16"/>
              </w:rPr>
            </w:pPr>
            <w:r>
              <w:rPr>
                <w:sz w:val="16"/>
                <w:szCs w:val="16"/>
              </w:rPr>
              <w:t>8 836,5</w:t>
            </w:r>
          </w:p>
        </w:tc>
        <w:tc>
          <w:tcPr>
            <w:tcW w:w="1560" w:type="dxa"/>
            <w:gridSpan w:val="5"/>
            <w:tcBorders>
              <w:top w:val="nil"/>
              <w:left w:val="nil"/>
              <w:bottom w:val="single" w:sz="4" w:space="0" w:color="auto"/>
              <w:right w:val="single" w:sz="4" w:space="0" w:color="auto"/>
            </w:tcBorders>
            <w:shd w:val="clear" w:color="auto" w:fill="auto"/>
            <w:vAlign w:val="center"/>
            <w:hideMark/>
          </w:tcPr>
          <w:p w14:paraId="0F886B78" w14:textId="77777777" w:rsidR="00E33FFB" w:rsidRDefault="00E33FFB" w:rsidP="00277543">
            <w:pPr>
              <w:jc w:val="center"/>
              <w:outlineLvl w:val="3"/>
              <w:rPr>
                <w:sz w:val="16"/>
                <w:szCs w:val="16"/>
              </w:rPr>
            </w:pPr>
            <w:r>
              <w:rPr>
                <w:sz w:val="16"/>
                <w:szCs w:val="16"/>
              </w:rPr>
              <w:t>8 836,5</w:t>
            </w:r>
          </w:p>
        </w:tc>
      </w:tr>
      <w:tr w:rsidR="00E33FFB" w14:paraId="5E40083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2D3E87E" w14:textId="77777777" w:rsidR="00E33FFB" w:rsidRDefault="00E33FFB" w:rsidP="00277543">
            <w:pPr>
              <w:outlineLvl w:val="4"/>
              <w:rPr>
                <w:sz w:val="16"/>
                <w:szCs w:val="16"/>
              </w:rPr>
            </w:pPr>
            <w:r>
              <w:rPr>
                <w:sz w:val="16"/>
                <w:szCs w:val="16"/>
              </w:rPr>
              <w:t>Основное мероприятие 'Повышение качества услуг по организации отдыха и оздоровления детей и подростков в Бессоновском районе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68B0E1A"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FA8DD9A"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C4A34D5" w14:textId="77777777" w:rsidR="00E33FFB" w:rsidRDefault="00E33FFB" w:rsidP="00277543">
            <w:pPr>
              <w:jc w:val="center"/>
              <w:outlineLvl w:val="4"/>
              <w:rPr>
                <w:sz w:val="16"/>
                <w:szCs w:val="16"/>
              </w:rPr>
            </w:pPr>
            <w:r>
              <w:rPr>
                <w:sz w:val="16"/>
                <w:szCs w:val="16"/>
              </w:rPr>
              <w:t>1030100000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5D9D20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5C3488" w14:textId="77777777" w:rsidR="00E33FFB" w:rsidRDefault="00E33FFB" w:rsidP="00277543">
            <w:pPr>
              <w:jc w:val="center"/>
              <w:outlineLvl w:val="4"/>
              <w:rPr>
                <w:sz w:val="16"/>
                <w:szCs w:val="16"/>
              </w:rPr>
            </w:pPr>
            <w:r>
              <w:rPr>
                <w:sz w:val="16"/>
                <w:szCs w:val="16"/>
              </w:rPr>
              <w:t>8 836,5</w:t>
            </w:r>
          </w:p>
        </w:tc>
        <w:tc>
          <w:tcPr>
            <w:tcW w:w="1560" w:type="dxa"/>
            <w:gridSpan w:val="5"/>
            <w:tcBorders>
              <w:top w:val="nil"/>
              <w:left w:val="nil"/>
              <w:bottom w:val="single" w:sz="4" w:space="0" w:color="auto"/>
              <w:right w:val="single" w:sz="4" w:space="0" w:color="auto"/>
            </w:tcBorders>
            <w:shd w:val="clear" w:color="auto" w:fill="auto"/>
            <w:vAlign w:val="center"/>
            <w:hideMark/>
          </w:tcPr>
          <w:p w14:paraId="7C583040" w14:textId="77777777" w:rsidR="00E33FFB" w:rsidRDefault="00E33FFB" w:rsidP="00277543">
            <w:pPr>
              <w:jc w:val="center"/>
              <w:outlineLvl w:val="4"/>
              <w:rPr>
                <w:sz w:val="16"/>
                <w:szCs w:val="16"/>
              </w:rPr>
            </w:pPr>
            <w:r>
              <w:rPr>
                <w:sz w:val="16"/>
                <w:szCs w:val="16"/>
              </w:rPr>
              <w:t>8 836,5</w:t>
            </w:r>
          </w:p>
        </w:tc>
      </w:tr>
      <w:tr w:rsidR="00E33FFB" w14:paraId="1C9DFB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9877D98" w14:textId="77777777" w:rsidR="00E33FFB" w:rsidRDefault="00E33FFB" w:rsidP="00277543">
            <w:pPr>
              <w:outlineLvl w:val="5"/>
              <w:rPr>
                <w:sz w:val="16"/>
                <w:szCs w:val="16"/>
              </w:rPr>
            </w:pPr>
            <w:r>
              <w:rPr>
                <w:sz w:val="16"/>
                <w:szCs w:val="16"/>
              </w:rPr>
              <w:t>Исполнение государственных полномочий в сфере организации отдыха и оздоровления детей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3DEA0DBB"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71D8CC8"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23AECA4C" w14:textId="77777777" w:rsidR="00E33FFB" w:rsidRDefault="00E33FFB" w:rsidP="00277543">
            <w:pPr>
              <w:jc w:val="center"/>
              <w:outlineLvl w:val="5"/>
              <w:rPr>
                <w:sz w:val="16"/>
                <w:szCs w:val="16"/>
              </w:rPr>
            </w:pPr>
            <w:r>
              <w:rPr>
                <w:sz w:val="16"/>
                <w:szCs w:val="16"/>
              </w:rPr>
              <w:t>1030174340</w:t>
            </w:r>
          </w:p>
        </w:tc>
        <w:tc>
          <w:tcPr>
            <w:tcW w:w="567" w:type="dxa"/>
            <w:gridSpan w:val="2"/>
            <w:tcBorders>
              <w:top w:val="nil"/>
              <w:left w:val="nil"/>
              <w:bottom w:val="single" w:sz="4" w:space="0" w:color="auto"/>
              <w:right w:val="single" w:sz="4" w:space="0" w:color="auto"/>
            </w:tcBorders>
            <w:shd w:val="clear" w:color="auto" w:fill="auto"/>
            <w:vAlign w:val="center"/>
            <w:hideMark/>
          </w:tcPr>
          <w:p w14:paraId="03937FD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C9BC706" w14:textId="77777777" w:rsidR="00E33FFB" w:rsidRDefault="00E33FFB" w:rsidP="00277543">
            <w:pPr>
              <w:jc w:val="center"/>
              <w:outlineLvl w:val="5"/>
              <w:rPr>
                <w:sz w:val="16"/>
                <w:szCs w:val="16"/>
              </w:rPr>
            </w:pPr>
            <w:r>
              <w:rPr>
                <w:sz w:val="16"/>
                <w:szCs w:val="16"/>
              </w:rPr>
              <w:t>108,0</w:t>
            </w:r>
          </w:p>
        </w:tc>
        <w:tc>
          <w:tcPr>
            <w:tcW w:w="1560" w:type="dxa"/>
            <w:gridSpan w:val="5"/>
            <w:tcBorders>
              <w:top w:val="nil"/>
              <w:left w:val="nil"/>
              <w:bottom w:val="single" w:sz="4" w:space="0" w:color="auto"/>
              <w:right w:val="single" w:sz="4" w:space="0" w:color="auto"/>
            </w:tcBorders>
            <w:shd w:val="clear" w:color="auto" w:fill="auto"/>
            <w:vAlign w:val="center"/>
            <w:hideMark/>
          </w:tcPr>
          <w:p w14:paraId="0F2F174F" w14:textId="77777777" w:rsidR="00E33FFB" w:rsidRDefault="00E33FFB" w:rsidP="00277543">
            <w:pPr>
              <w:jc w:val="center"/>
              <w:outlineLvl w:val="5"/>
              <w:rPr>
                <w:sz w:val="16"/>
                <w:szCs w:val="16"/>
              </w:rPr>
            </w:pPr>
            <w:r>
              <w:rPr>
                <w:sz w:val="16"/>
                <w:szCs w:val="16"/>
              </w:rPr>
              <w:t>108,0</w:t>
            </w:r>
          </w:p>
        </w:tc>
      </w:tr>
      <w:tr w:rsidR="00E33FFB" w14:paraId="5967AC1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BDBADE"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0B6BBF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D55494C"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BE9B14B" w14:textId="77777777" w:rsidR="00E33FFB" w:rsidRDefault="00E33FFB" w:rsidP="00277543">
            <w:pPr>
              <w:jc w:val="center"/>
              <w:outlineLvl w:val="6"/>
              <w:rPr>
                <w:sz w:val="16"/>
                <w:szCs w:val="16"/>
              </w:rPr>
            </w:pPr>
            <w:r>
              <w:rPr>
                <w:sz w:val="16"/>
                <w:szCs w:val="16"/>
              </w:rPr>
              <w:t>1030174340</w:t>
            </w:r>
          </w:p>
        </w:tc>
        <w:tc>
          <w:tcPr>
            <w:tcW w:w="567" w:type="dxa"/>
            <w:gridSpan w:val="2"/>
            <w:tcBorders>
              <w:top w:val="nil"/>
              <w:left w:val="nil"/>
              <w:bottom w:val="single" w:sz="4" w:space="0" w:color="auto"/>
              <w:right w:val="single" w:sz="4" w:space="0" w:color="auto"/>
            </w:tcBorders>
            <w:shd w:val="clear" w:color="auto" w:fill="auto"/>
            <w:vAlign w:val="center"/>
            <w:hideMark/>
          </w:tcPr>
          <w:p w14:paraId="6F434510"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2BD6736" w14:textId="77777777" w:rsidR="00E33FFB" w:rsidRDefault="00E33FFB" w:rsidP="00277543">
            <w:pPr>
              <w:jc w:val="center"/>
              <w:outlineLvl w:val="6"/>
              <w:rPr>
                <w:sz w:val="16"/>
                <w:szCs w:val="16"/>
              </w:rPr>
            </w:pPr>
            <w:r>
              <w:rPr>
                <w:sz w:val="16"/>
                <w:szCs w:val="16"/>
              </w:rPr>
              <w:t>83,0</w:t>
            </w:r>
          </w:p>
        </w:tc>
        <w:tc>
          <w:tcPr>
            <w:tcW w:w="1560" w:type="dxa"/>
            <w:gridSpan w:val="5"/>
            <w:tcBorders>
              <w:top w:val="nil"/>
              <w:left w:val="nil"/>
              <w:bottom w:val="single" w:sz="4" w:space="0" w:color="auto"/>
              <w:right w:val="single" w:sz="4" w:space="0" w:color="auto"/>
            </w:tcBorders>
            <w:shd w:val="clear" w:color="auto" w:fill="auto"/>
            <w:vAlign w:val="center"/>
            <w:hideMark/>
          </w:tcPr>
          <w:p w14:paraId="372D216A" w14:textId="77777777" w:rsidR="00E33FFB" w:rsidRDefault="00E33FFB" w:rsidP="00277543">
            <w:pPr>
              <w:jc w:val="center"/>
              <w:outlineLvl w:val="6"/>
              <w:rPr>
                <w:sz w:val="16"/>
                <w:szCs w:val="16"/>
              </w:rPr>
            </w:pPr>
            <w:r>
              <w:rPr>
                <w:sz w:val="16"/>
                <w:szCs w:val="16"/>
              </w:rPr>
              <w:t>83,0</w:t>
            </w:r>
          </w:p>
        </w:tc>
      </w:tr>
      <w:tr w:rsidR="00E33FFB" w14:paraId="57922D7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941AAE5"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7460A6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509EAF6"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887952A" w14:textId="77777777" w:rsidR="00E33FFB" w:rsidRDefault="00E33FFB" w:rsidP="00277543">
            <w:pPr>
              <w:jc w:val="center"/>
              <w:outlineLvl w:val="6"/>
              <w:rPr>
                <w:sz w:val="16"/>
                <w:szCs w:val="16"/>
              </w:rPr>
            </w:pPr>
            <w:r>
              <w:rPr>
                <w:sz w:val="16"/>
                <w:szCs w:val="16"/>
              </w:rPr>
              <w:t>1030174340</w:t>
            </w:r>
          </w:p>
        </w:tc>
        <w:tc>
          <w:tcPr>
            <w:tcW w:w="567" w:type="dxa"/>
            <w:gridSpan w:val="2"/>
            <w:tcBorders>
              <w:top w:val="nil"/>
              <w:left w:val="nil"/>
              <w:bottom w:val="single" w:sz="4" w:space="0" w:color="auto"/>
              <w:right w:val="single" w:sz="4" w:space="0" w:color="auto"/>
            </w:tcBorders>
            <w:shd w:val="clear" w:color="auto" w:fill="auto"/>
            <w:vAlign w:val="center"/>
            <w:hideMark/>
          </w:tcPr>
          <w:p w14:paraId="34725622"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15F2315" w14:textId="77777777" w:rsidR="00E33FFB" w:rsidRDefault="00E33FFB" w:rsidP="00277543">
            <w:pPr>
              <w:jc w:val="center"/>
              <w:outlineLvl w:val="6"/>
              <w:rPr>
                <w:sz w:val="16"/>
                <w:szCs w:val="16"/>
              </w:rPr>
            </w:pPr>
            <w:r>
              <w:rPr>
                <w:sz w:val="16"/>
                <w:szCs w:val="16"/>
              </w:rPr>
              <w:t>25,1</w:t>
            </w:r>
          </w:p>
        </w:tc>
        <w:tc>
          <w:tcPr>
            <w:tcW w:w="1560" w:type="dxa"/>
            <w:gridSpan w:val="5"/>
            <w:tcBorders>
              <w:top w:val="nil"/>
              <w:left w:val="nil"/>
              <w:bottom w:val="single" w:sz="4" w:space="0" w:color="auto"/>
              <w:right w:val="single" w:sz="4" w:space="0" w:color="auto"/>
            </w:tcBorders>
            <w:shd w:val="clear" w:color="auto" w:fill="auto"/>
            <w:vAlign w:val="center"/>
            <w:hideMark/>
          </w:tcPr>
          <w:p w14:paraId="59D1901A" w14:textId="77777777" w:rsidR="00E33FFB" w:rsidRDefault="00E33FFB" w:rsidP="00277543">
            <w:pPr>
              <w:jc w:val="center"/>
              <w:outlineLvl w:val="6"/>
              <w:rPr>
                <w:sz w:val="16"/>
                <w:szCs w:val="16"/>
              </w:rPr>
            </w:pPr>
            <w:r>
              <w:rPr>
                <w:sz w:val="16"/>
                <w:szCs w:val="16"/>
              </w:rPr>
              <w:t>25,1</w:t>
            </w:r>
          </w:p>
        </w:tc>
      </w:tr>
      <w:tr w:rsidR="00E33FFB" w14:paraId="3F6AB9D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E7A113" w14:textId="77777777" w:rsidR="00E33FFB" w:rsidRDefault="00E33FFB" w:rsidP="00277543">
            <w:pPr>
              <w:outlineLvl w:val="5"/>
              <w:rPr>
                <w:sz w:val="16"/>
                <w:szCs w:val="16"/>
              </w:rPr>
            </w:pPr>
            <w:r>
              <w:rPr>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A1B2420"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E45D1BD"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378C3200" w14:textId="77777777" w:rsidR="00E33FFB" w:rsidRDefault="00E33FFB" w:rsidP="00277543">
            <w:pPr>
              <w:jc w:val="center"/>
              <w:outlineLvl w:val="5"/>
              <w:rPr>
                <w:sz w:val="16"/>
                <w:szCs w:val="16"/>
              </w:rPr>
            </w:pPr>
            <w:r>
              <w:rPr>
                <w:sz w:val="16"/>
                <w:szCs w:val="16"/>
              </w:rPr>
              <w:t>1030174341</w:t>
            </w:r>
          </w:p>
        </w:tc>
        <w:tc>
          <w:tcPr>
            <w:tcW w:w="567" w:type="dxa"/>
            <w:gridSpan w:val="2"/>
            <w:tcBorders>
              <w:top w:val="nil"/>
              <w:left w:val="nil"/>
              <w:bottom w:val="single" w:sz="4" w:space="0" w:color="auto"/>
              <w:right w:val="single" w:sz="4" w:space="0" w:color="auto"/>
            </w:tcBorders>
            <w:shd w:val="clear" w:color="auto" w:fill="auto"/>
            <w:vAlign w:val="center"/>
            <w:hideMark/>
          </w:tcPr>
          <w:p w14:paraId="18670AE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19549F" w14:textId="77777777" w:rsidR="00E33FFB" w:rsidRDefault="00E33FFB" w:rsidP="00277543">
            <w:pPr>
              <w:jc w:val="center"/>
              <w:outlineLvl w:val="5"/>
              <w:rPr>
                <w:sz w:val="16"/>
                <w:szCs w:val="16"/>
              </w:rPr>
            </w:pPr>
            <w:r>
              <w:rPr>
                <w:sz w:val="16"/>
                <w:szCs w:val="16"/>
              </w:rPr>
              <w:t>3 227,9</w:t>
            </w:r>
          </w:p>
        </w:tc>
        <w:tc>
          <w:tcPr>
            <w:tcW w:w="1560" w:type="dxa"/>
            <w:gridSpan w:val="5"/>
            <w:tcBorders>
              <w:top w:val="nil"/>
              <w:left w:val="nil"/>
              <w:bottom w:val="single" w:sz="4" w:space="0" w:color="auto"/>
              <w:right w:val="single" w:sz="4" w:space="0" w:color="auto"/>
            </w:tcBorders>
            <w:shd w:val="clear" w:color="auto" w:fill="auto"/>
            <w:vAlign w:val="center"/>
            <w:hideMark/>
          </w:tcPr>
          <w:p w14:paraId="1AD02D68" w14:textId="77777777" w:rsidR="00E33FFB" w:rsidRDefault="00E33FFB" w:rsidP="00277543">
            <w:pPr>
              <w:jc w:val="center"/>
              <w:outlineLvl w:val="5"/>
              <w:rPr>
                <w:sz w:val="16"/>
                <w:szCs w:val="16"/>
              </w:rPr>
            </w:pPr>
            <w:r>
              <w:rPr>
                <w:sz w:val="16"/>
                <w:szCs w:val="16"/>
              </w:rPr>
              <w:t>3 227,9</w:t>
            </w:r>
          </w:p>
        </w:tc>
      </w:tr>
      <w:tr w:rsidR="00E33FFB" w14:paraId="2A4359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C6906E8" w14:textId="77777777" w:rsidR="00E33FFB" w:rsidRDefault="00E33FFB" w:rsidP="00277543">
            <w:pPr>
              <w:outlineLvl w:val="6"/>
              <w:rPr>
                <w:sz w:val="16"/>
                <w:szCs w:val="16"/>
              </w:rPr>
            </w:pPr>
            <w:r>
              <w:rPr>
                <w:sz w:val="16"/>
                <w:szCs w:val="16"/>
              </w:rPr>
              <w:t>Приобретение товаров, работ и услуг в пользу граждан в целях их социального обеспечения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643AF84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552A6C3"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ED455D1" w14:textId="77777777" w:rsidR="00E33FFB" w:rsidRDefault="00E33FFB" w:rsidP="00277543">
            <w:pPr>
              <w:jc w:val="center"/>
              <w:outlineLvl w:val="6"/>
              <w:rPr>
                <w:sz w:val="16"/>
                <w:szCs w:val="16"/>
              </w:rPr>
            </w:pPr>
            <w:r>
              <w:rPr>
                <w:sz w:val="16"/>
                <w:szCs w:val="16"/>
              </w:rPr>
              <w:t>1030174341</w:t>
            </w:r>
          </w:p>
        </w:tc>
        <w:tc>
          <w:tcPr>
            <w:tcW w:w="567" w:type="dxa"/>
            <w:gridSpan w:val="2"/>
            <w:tcBorders>
              <w:top w:val="nil"/>
              <w:left w:val="nil"/>
              <w:bottom w:val="single" w:sz="4" w:space="0" w:color="auto"/>
              <w:right w:val="single" w:sz="4" w:space="0" w:color="auto"/>
            </w:tcBorders>
            <w:shd w:val="clear" w:color="auto" w:fill="auto"/>
            <w:vAlign w:val="center"/>
            <w:hideMark/>
          </w:tcPr>
          <w:p w14:paraId="02ECF7A4" w14:textId="77777777" w:rsidR="00E33FFB" w:rsidRDefault="00E33FFB" w:rsidP="00277543">
            <w:pPr>
              <w:jc w:val="center"/>
              <w:outlineLvl w:val="6"/>
              <w:rPr>
                <w:sz w:val="16"/>
                <w:szCs w:val="16"/>
              </w:rPr>
            </w:pPr>
            <w:r>
              <w:rPr>
                <w:sz w:val="16"/>
                <w:szCs w:val="16"/>
              </w:rPr>
              <w:t>323</w:t>
            </w:r>
          </w:p>
        </w:tc>
        <w:tc>
          <w:tcPr>
            <w:tcW w:w="1559" w:type="dxa"/>
            <w:gridSpan w:val="4"/>
            <w:tcBorders>
              <w:top w:val="nil"/>
              <w:left w:val="nil"/>
              <w:bottom w:val="single" w:sz="4" w:space="0" w:color="auto"/>
              <w:right w:val="single" w:sz="4" w:space="0" w:color="auto"/>
            </w:tcBorders>
            <w:shd w:val="clear" w:color="auto" w:fill="auto"/>
            <w:vAlign w:val="center"/>
            <w:hideMark/>
          </w:tcPr>
          <w:p w14:paraId="57E4F158" w14:textId="77777777" w:rsidR="00E33FFB" w:rsidRDefault="00E33FFB" w:rsidP="00277543">
            <w:pPr>
              <w:jc w:val="center"/>
              <w:outlineLvl w:val="6"/>
              <w:rPr>
                <w:sz w:val="16"/>
                <w:szCs w:val="16"/>
              </w:rPr>
            </w:pPr>
            <w:r>
              <w:rPr>
                <w:sz w:val="16"/>
                <w:szCs w:val="16"/>
              </w:rPr>
              <w:t>3 227,9</w:t>
            </w:r>
          </w:p>
        </w:tc>
        <w:tc>
          <w:tcPr>
            <w:tcW w:w="1560" w:type="dxa"/>
            <w:gridSpan w:val="5"/>
            <w:tcBorders>
              <w:top w:val="nil"/>
              <w:left w:val="nil"/>
              <w:bottom w:val="single" w:sz="4" w:space="0" w:color="auto"/>
              <w:right w:val="single" w:sz="4" w:space="0" w:color="auto"/>
            </w:tcBorders>
            <w:shd w:val="clear" w:color="auto" w:fill="auto"/>
            <w:vAlign w:val="center"/>
            <w:hideMark/>
          </w:tcPr>
          <w:p w14:paraId="050BA19B" w14:textId="77777777" w:rsidR="00E33FFB" w:rsidRDefault="00E33FFB" w:rsidP="00277543">
            <w:pPr>
              <w:jc w:val="center"/>
              <w:outlineLvl w:val="6"/>
              <w:rPr>
                <w:sz w:val="16"/>
                <w:szCs w:val="16"/>
              </w:rPr>
            </w:pPr>
            <w:r>
              <w:rPr>
                <w:sz w:val="16"/>
                <w:szCs w:val="16"/>
              </w:rPr>
              <w:t>3 227,9</w:t>
            </w:r>
          </w:p>
        </w:tc>
      </w:tr>
      <w:tr w:rsidR="00E33FFB" w14:paraId="5EE7BB0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4C3D0F3" w14:textId="77777777" w:rsidR="00E33FFB" w:rsidRDefault="00E33FFB" w:rsidP="00277543">
            <w:pPr>
              <w:outlineLvl w:val="5"/>
              <w:rPr>
                <w:sz w:val="16"/>
                <w:szCs w:val="16"/>
              </w:rPr>
            </w:pPr>
            <w:r>
              <w:rPr>
                <w:sz w:val="16"/>
                <w:szCs w:val="16"/>
              </w:rPr>
              <w:t>Организация отдыха детей в оздоровительных лагерях с дневным пребыванием в каникулярное время</w:t>
            </w:r>
          </w:p>
        </w:tc>
        <w:tc>
          <w:tcPr>
            <w:tcW w:w="567" w:type="dxa"/>
            <w:gridSpan w:val="2"/>
            <w:tcBorders>
              <w:top w:val="nil"/>
              <w:left w:val="nil"/>
              <w:bottom w:val="single" w:sz="4" w:space="0" w:color="auto"/>
              <w:right w:val="single" w:sz="4" w:space="0" w:color="auto"/>
            </w:tcBorders>
            <w:shd w:val="clear" w:color="auto" w:fill="auto"/>
            <w:vAlign w:val="center"/>
            <w:hideMark/>
          </w:tcPr>
          <w:p w14:paraId="1733FF4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40D50A27"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7F35F52" w14:textId="77777777" w:rsidR="00E33FFB" w:rsidRDefault="00E33FFB" w:rsidP="00277543">
            <w:pPr>
              <w:jc w:val="center"/>
              <w:outlineLvl w:val="5"/>
              <w:rPr>
                <w:sz w:val="16"/>
                <w:szCs w:val="16"/>
              </w:rPr>
            </w:pPr>
            <w:r>
              <w:rPr>
                <w:sz w:val="16"/>
                <w:szCs w:val="16"/>
              </w:rPr>
              <w:t>1030174342</w:t>
            </w:r>
          </w:p>
        </w:tc>
        <w:tc>
          <w:tcPr>
            <w:tcW w:w="567" w:type="dxa"/>
            <w:gridSpan w:val="2"/>
            <w:tcBorders>
              <w:top w:val="nil"/>
              <w:left w:val="nil"/>
              <w:bottom w:val="single" w:sz="4" w:space="0" w:color="auto"/>
              <w:right w:val="single" w:sz="4" w:space="0" w:color="auto"/>
            </w:tcBorders>
            <w:shd w:val="clear" w:color="auto" w:fill="auto"/>
            <w:vAlign w:val="center"/>
            <w:hideMark/>
          </w:tcPr>
          <w:p w14:paraId="5E9CAED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BED71EF" w14:textId="77777777" w:rsidR="00E33FFB" w:rsidRDefault="00E33FFB" w:rsidP="00277543">
            <w:pPr>
              <w:jc w:val="center"/>
              <w:outlineLvl w:val="5"/>
              <w:rPr>
                <w:sz w:val="16"/>
                <w:szCs w:val="16"/>
              </w:rPr>
            </w:pPr>
            <w:r>
              <w:rPr>
                <w:sz w:val="16"/>
                <w:szCs w:val="16"/>
              </w:rPr>
              <w:t>3 513,6</w:t>
            </w:r>
          </w:p>
        </w:tc>
        <w:tc>
          <w:tcPr>
            <w:tcW w:w="1560" w:type="dxa"/>
            <w:gridSpan w:val="5"/>
            <w:tcBorders>
              <w:top w:val="nil"/>
              <w:left w:val="nil"/>
              <w:bottom w:val="single" w:sz="4" w:space="0" w:color="auto"/>
              <w:right w:val="single" w:sz="4" w:space="0" w:color="auto"/>
            </w:tcBorders>
            <w:shd w:val="clear" w:color="auto" w:fill="auto"/>
            <w:vAlign w:val="center"/>
            <w:hideMark/>
          </w:tcPr>
          <w:p w14:paraId="1F38BE42" w14:textId="77777777" w:rsidR="00E33FFB" w:rsidRDefault="00E33FFB" w:rsidP="00277543">
            <w:pPr>
              <w:jc w:val="center"/>
              <w:outlineLvl w:val="5"/>
              <w:rPr>
                <w:sz w:val="16"/>
                <w:szCs w:val="16"/>
              </w:rPr>
            </w:pPr>
            <w:r>
              <w:rPr>
                <w:sz w:val="16"/>
                <w:szCs w:val="16"/>
              </w:rPr>
              <w:t>3 513,6</w:t>
            </w:r>
          </w:p>
        </w:tc>
      </w:tr>
      <w:tr w:rsidR="00E33FFB" w14:paraId="71D1EA8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AFFA9BA" w14:textId="77777777" w:rsidR="00E33FFB" w:rsidRDefault="00E33FFB" w:rsidP="00277543">
            <w:pPr>
              <w:outlineLvl w:val="6"/>
              <w:rPr>
                <w:sz w:val="16"/>
                <w:szCs w:val="16"/>
              </w:rPr>
            </w:pPr>
            <w:r>
              <w:rPr>
                <w:sz w:val="16"/>
                <w:szCs w:val="16"/>
              </w:rPr>
              <w:lastRenderedPageBreak/>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3D1F33C4"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111AEF5"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E71D527" w14:textId="77777777" w:rsidR="00E33FFB" w:rsidRDefault="00E33FFB" w:rsidP="00277543">
            <w:pPr>
              <w:jc w:val="center"/>
              <w:outlineLvl w:val="6"/>
              <w:rPr>
                <w:sz w:val="16"/>
                <w:szCs w:val="16"/>
              </w:rPr>
            </w:pPr>
            <w:r>
              <w:rPr>
                <w:sz w:val="16"/>
                <w:szCs w:val="16"/>
              </w:rPr>
              <w:t>1030174342</w:t>
            </w:r>
          </w:p>
        </w:tc>
        <w:tc>
          <w:tcPr>
            <w:tcW w:w="567" w:type="dxa"/>
            <w:gridSpan w:val="2"/>
            <w:tcBorders>
              <w:top w:val="nil"/>
              <w:left w:val="nil"/>
              <w:bottom w:val="single" w:sz="4" w:space="0" w:color="auto"/>
              <w:right w:val="single" w:sz="4" w:space="0" w:color="auto"/>
            </w:tcBorders>
            <w:shd w:val="clear" w:color="auto" w:fill="auto"/>
            <w:vAlign w:val="center"/>
            <w:hideMark/>
          </w:tcPr>
          <w:p w14:paraId="000B2598"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46ADE553" w14:textId="77777777" w:rsidR="00E33FFB" w:rsidRDefault="00E33FFB" w:rsidP="00277543">
            <w:pPr>
              <w:jc w:val="center"/>
              <w:outlineLvl w:val="6"/>
              <w:rPr>
                <w:sz w:val="16"/>
                <w:szCs w:val="16"/>
              </w:rPr>
            </w:pPr>
            <w:r>
              <w:rPr>
                <w:sz w:val="16"/>
                <w:szCs w:val="16"/>
              </w:rPr>
              <w:t>2 378,9</w:t>
            </w:r>
          </w:p>
        </w:tc>
        <w:tc>
          <w:tcPr>
            <w:tcW w:w="1560" w:type="dxa"/>
            <w:gridSpan w:val="5"/>
            <w:tcBorders>
              <w:top w:val="nil"/>
              <w:left w:val="nil"/>
              <w:bottom w:val="single" w:sz="4" w:space="0" w:color="auto"/>
              <w:right w:val="single" w:sz="4" w:space="0" w:color="auto"/>
            </w:tcBorders>
            <w:shd w:val="clear" w:color="auto" w:fill="auto"/>
            <w:vAlign w:val="center"/>
            <w:hideMark/>
          </w:tcPr>
          <w:p w14:paraId="18438855" w14:textId="77777777" w:rsidR="00E33FFB" w:rsidRDefault="00E33FFB" w:rsidP="00277543">
            <w:pPr>
              <w:jc w:val="center"/>
              <w:outlineLvl w:val="6"/>
              <w:rPr>
                <w:sz w:val="16"/>
                <w:szCs w:val="16"/>
              </w:rPr>
            </w:pPr>
            <w:r>
              <w:rPr>
                <w:sz w:val="16"/>
                <w:szCs w:val="16"/>
              </w:rPr>
              <w:t>2 378,9</w:t>
            </w:r>
          </w:p>
        </w:tc>
      </w:tr>
      <w:tr w:rsidR="00E33FFB" w14:paraId="41B7839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D206D4F"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00E1ED5"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8C18E85"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485668C" w14:textId="77777777" w:rsidR="00E33FFB" w:rsidRDefault="00E33FFB" w:rsidP="00277543">
            <w:pPr>
              <w:jc w:val="center"/>
              <w:outlineLvl w:val="6"/>
              <w:rPr>
                <w:sz w:val="16"/>
                <w:szCs w:val="16"/>
              </w:rPr>
            </w:pPr>
            <w:r>
              <w:rPr>
                <w:sz w:val="16"/>
                <w:szCs w:val="16"/>
              </w:rPr>
              <w:t>1030174342</w:t>
            </w:r>
          </w:p>
        </w:tc>
        <w:tc>
          <w:tcPr>
            <w:tcW w:w="567" w:type="dxa"/>
            <w:gridSpan w:val="2"/>
            <w:tcBorders>
              <w:top w:val="nil"/>
              <w:left w:val="nil"/>
              <w:bottom w:val="single" w:sz="4" w:space="0" w:color="auto"/>
              <w:right w:val="single" w:sz="4" w:space="0" w:color="auto"/>
            </w:tcBorders>
            <w:shd w:val="clear" w:color="auto" w:fill="auto"/>
            <w:vAlign w:val="center"/>
            <w:hideMark/>
          </w:tcPr>
          <w:p w14:paraId="3CBBF55B"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11C07E80" w14:textId="77777777" w:rsidR="00E33FFB" w:rsidRDefault="00E33FFB" w:rsidP="00277543">
            <w:pPr>
              <w:jc w:val="center"/>
              <w:outlineLvl w:val="6"/>
              <w:rPr>
                <w:sz w:val="16"/>
                <w:szCs w:val="16"/>
              </w:rPr>
            </w:pPr>
            <w:r>
              <w:rPr>
                <w:sz w:val="16"/>
                <w:szCs w:val="16"/>
              </w:rPr>
              <w:t>1 134,7</w:t>
            </w:r>
          </w:p>
        </w:tc>
        <w:tc>
          <w:tcPr>
            <w:tcW w:w="1560" w:type="dxa"/>
            <w:gridSpan w:val="5"/>
            <w:tcBorders>
              <w:top w:val="nil"/>
              <w:left w:val="nil"/>
              <w:bottom w:val="single" w:sz="4" w:space="0" w:color="auto"/>
              <w:right w:val="single" w:sz="4" w:space="0" w:color="auto"/>
            </w:tcBorders>
            <w:shd w:val="clear" w:color="auto" w:fill="auto"/>
            <w:vAlign w:val="center"/>
            <w:hideMark/>
          </w:tcPr>
          <w:p w14:paraId="20C1B132" w14:textId="77777777" w:rsidR="00E33FFB" w:rsidRDefault="00E33FFB" w:rsidP="00277543">
            <w:pPr>
              <w:jc w:val="center"/>
              <w:outlineLvl w:val="6"/>
              <w:rPr>
                <w:sz w:val="16"/>
                <w:szCs w:val="16"/>
              </w:rPr>
            </w:pPr>
            <w:r>
              <w:rPr>
                <w:sz w:val="16"/>
                <w:szCs w:val="16"/>
              </w:rPr>
              <w:t>1 134,7</w:t>
            </w:r>
          </w:p>
        </w:tc>
      </w:tr>
      <w:tr w:rsidR="00E33FFB" w14:paraId="40430839" w14:textId="77777777" w:rsidTr="00277543">
        <w:trPr>
          <w:gridBefore w:val="1"/>
          <w:gridAfter w:val="5"/>
          <w:wBefore w:w="144" w:type="dxa"/>
          <w:wAfter w:w="2902" w:type="dxa"/>
          <w:trHeight w:val="128"/>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83FE2B7" w14:textId="77777777" w:rsidR="00E33FFB" w:rsidRDefault="00E33FFB" w:rsidP="00277543">
            <w:pPr>
              <w:outlineLvl w:val="5"/>
              <w:rPr>
                <w:sz w:val="16"/>
                <w:szCs w:val="16"/>
              </w:rPr>
            </w:pPr>
            <w:r>
              <w:rPr>
                <w:sz w:val="16"/>
                <w:szCs w:val="16"/>
              </w:rPr>
              <w:t xml:space="preserve">Организация отдыха детей в лагерях труда и отдыха круглосуточного пребывания на базе муниципальных образовательных организаций </w:t>
            </w:r>
          </w:p>
        </w:tc>
        <w:tc>
          <w:tcPr>
            <w:tcW w:w="567" w:type="dxa"/>
            <w:gridSpan w:val="2"/>
            <w:tcBorders>
              <w:top w:val="nil"/>
              <w:left w:val="nil"/>
              <w:bottom w:val="single" w:sz="4" w:space="0" w:color="auto"/>
              <w:right w:val="single" w:sz="4" w:space="0" w:color="auto"/>
            </w:tcBorders>
            <w:shd w:val="clear" w:color="auto" w:fill="auto"/>
            <w:vAlign w:val="center"/>
            <w:hideMark/>
          </w:tcPr>
          <w:p w14:paraId="05E95C6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48B822F"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70E34F1" w14:textId="77777777" w:rsidR="00E33FFB" w:rsidRDefault="00E33FFB" w:rsidP="00277543">
            <w:pPr>
              <w:jc w:val="center"/>
              <w:outlineLvl w:val="5"/>
              <w:rPr>
                <w:sz w:val="16"/>
                <w:szCs w:val="16"/>
              </w:rPr>
            </w:pPr>
            <w:r>
              <w:rPr>
                <w:sz w:val="16"/>
                <w:szCs w:val="16"/>
              </w:rPr>
              <w:t>1030174343</w:t>
            </w:r>
          </w:p>
        </w:tc>
        <w:tc>
          <w:tcPr>
            <w:tcW w:w="567" w:type="dxa"/>
            <w:gridSpan w:val="2"/>
            <w:tcBorders>
              <w:top w:val="nil"/>
              <w:left w:val="nil"/>
              <w:bottom w:val="single" w:sz="4" w:space="0" w:color="auto"/>
              <w:right w:val="single" w:sz="4" w:space="0" w:color="auto"/>
            </w:tcBorders>
            <w:shd w:val="clear" w:color="auto" w:fill="auto"/>
            <w:vAlign w:val="center"/>
            <w:hideMark/>
          </w:tcPr>
          <w:p w14:paraId="5711E2A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313074" w14:textId="77777777" w:rsidR="00E33FFB" w:rsidRDefault="00E33FFB" w:rsidP="00277543">
            <w:pPr>
              <w:jc w:val="center"/>
              <w:outlineLvl w:val="5"/>
              <w:rPr>
                <w:sz w:val="16"/>
                <w:szCs w:val="16"/>
              </w:rPr>
            </w:pPr>
            <w:r>
              <w:rPr>
                <w:sz w:val="16"/>
                <w:szCs w:val="16"/>
              </w:rPr>
              <w:t>1 777,0</w:t>
            </w:r>
          </w:p>
        </w:tc>
        <w:tc>
          <w:tcPr>
            <w:tcW w:w="1560" w:type="dxa"/>
            <w:gridSpan w:val="5"/>
            <w:tcBorders>
              <w:top w:val="nil"/>
              <w:left w:val="nil"/>
              <w:bottom w:val="single" w:sz="4" w:space="0" w:color="auto"/>
              <w:right w:val="single" w:sz="4" w:space="0" w:color="auto"/>
            </w:tcBorders>
            <w:shd w:val="clear" w:color="auto" w:fill="auto"/>
            <w:vAlign w:val="center"/>
            <w:hideMark/>
          </w:tcPr>
          <w:p w14:paraId="4E1CC1C9" w14:textId="77777777" w:rsidR="00E33FFB" w:rsidRDefault="00E33FFB" w:rsidP="00277543">
            <w:pPr>
              <w:jc w:val="center"/>
              <w:outlineLvl w:val="5"/>
              <w:rPr>
                <w:sz w:val="16"/>
                <w:szCs w:val="16"/>
              </w:rPr>
            </w:pPr>
            <w:r>
              <w:rPr>
                <w:sz w:val="16"/>
                <w:szCs w:val="16"/>
              </w:rPr>
              <w:t>1 777,0</w:t>
            </w:r>
          </w:p>
        </w:tc>
      </w:tr>
      <w:tr w:rsidR="00E33FFB" w14:paraId="616A14C8"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69F4221"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6B8DA83" w14:textId="77777777" w:rsidR="00E33FFB" w:rsidRDefault="00E33FFB" w:rsidP="00277543">
            <w:pPr>
              <w:jc w:val="center"/>
              <w:outlineLvl w:val="6"/>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7CA383FD" w14:textId="77777777" w:rsidR="00E33FFB" w:rsidRDefault="00E33FFB" w:rsidP="00277543">
            <w:pPr>
              <w:jc w:val="center"/>
              <w:outlineLvl w:val="6"/>
              <w:rPr>
                <w:sz w:val="16"/>
                <w:szCs w:val="16"/>
              </w:rPr>
            </w:pPr>
            <w:r>
              <w:rPr>
                <w:sz w:val="16"/>
                <w:szCs w:val="16"/>
              </w:rPr>
              <w:t>0709</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280B8E27" w14:textId="77777777" w:rsidR="00E33FFB" w:rsidRDefault="00E33FFB" w:rsidP="00277543">
            <w:pPr>
              <w:jc w:val="center"/>
              <w:outlineLvl w:val="6"/>
              <w:rPr>
                <w:sz w:val="16"/>
                <w:szCs w:val="16"/>
              </w:rPr>
            </w:pPr>
            <w:r>
              <w:rPr>
                <w:sz w:val="16"/>
                <w:szCs w:val="16"/>
              </w:rPr>
              <w:t>1030174343</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E5930C7" w14:textId="77777777" w:rsidR="00E33FFB" w:rsidRDefault="00E33FFB" w:rsidP="00277543">
            <w:pPr>
              <w:jc w:val="center"/>
              <w:outlineLvl w:val="6"/>
              <w:rPr>
                <w:sz w:val="16"/>
                <w:szCs w:val="16"/>
              </w:rPr>
            </w:pPr>
            <w:r>
              <w:rPr>
                <w:sz w:val="16"/>
                <w:szCs w:val="16"/>
              </w:rPr>
              <w:t>612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1EB12E7E" w14:textId="77777777" w:rsidR="00E33FFB" w:rsidRDefault="00E33FFB" w:rsidP="00277543">
            <w:pPr>
              <w:jc w:val="center"/>
              <w:outlineLvl w:val="6"/>
              <w:rPr>
                <w:sz w:val="16"/>
                <w:szCs w:val="16"/>
              </w:rPr>
            </w:pPr>
            <w:r>
              <w:rPr>
                <w:sz w:val="16"/>
                <w:szCs w:val="16"/>
              </w:rPr>
              <w:t>1 777,0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0E515658" w14:textId="77777777" w:rsidR="00E33FFB" w:rsidRDefault="00E33FFB" w:rsidP="00277543">
            <w:pPr>
              <w:jc w:val="center"/>
              <w:outlineLvl w:val="6"/>
              <w:rPr>
                <w:sz w:val="16"/>
                <w:szCs w:val="16"/>
              </w:rPr>
            </w:pPr>
            <w:r>
              <w:rPr>
                <w:sz w:val="16"/>
                <w:szCs w:val="16"/>
              </w:rPr>
              <w:t>1 777,0</w:t>
            </w:r>
          </w:p>
        </w:tc>
      </w:tr>
      <w:tr w:rsidR="00E33FFB" w14:paraId="1750494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DAC19F1" w14:textId="77777777" w:rsidR="00E33FFB" w:rsidRDefault="00E33FFB" w:rsidP="00277543">
            <w:pPr>
              <w:outlineLvl w:val="5"/>
              <w:rPr>
                <w:sz w:val="16"/>
                <w:szCs w:val="16"/>
              </w:rPr>
            </w:pPr>
            <w:r>
              <w:rPr>
                <w:sz w:val="16"/>
                <w:szCs w:val="16"/>
              </w:rPr>
              <w:t>Организация отдыха детей в палаточных лагерях в каникулярное время</w:t>
            </w:r>
          </w:p>
        </w:tc>
        <w:tc>
          <w:tcPr>
            <w:tcW w:w="567" w:type="dxa"/>
            <w:gridSpan w:val="2"/>
            <w:tcBorders>
              <w:top w:val="nil"/>
              <w:left w:val="nil"/>
              <w:bottom w:val="single" w:sz="4" w:space="0" w:color="auto"/>
              <w:right w:val="single" w:sz="4" w:space="0" w:color="auto"/>
            </w:tcBorders>
            <w:shd w:val="clear" w:color="auto" w:fill="auto"/>
            <w:vAlign w:val="center"/>
            <w:hideMark/>
          </w:tcPr>
          <w:p w14:paraId="0E6C11DD"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2F6008F"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2804D69" w14:textId="77777777" w:rsidR="00E33FFB" w:rsidRDefault="00E33FFB" w:rsidP="00277543">
            <w:pPr>
              <w:jc w:val="center"/>
              <w:outlineLvl w:val="5"/>
              <w:rPr>
                <w:sz w:val="16"/>
                <w:szCs w:val="16"/>
              </w:rPr>
            </w:pPr>
            <w:r>
              <w:rPr>
                <w:sz w:val="16"/>
                <w:szCs w:val="16"/>
              </w:rPr>
              <w:t>10301S1130</w:t>
            </w:r>
          </w:p>
        </w:tc>
        <w:tc>
          <w:tcPr>
            <w:tcW w:w="567" w:type="dxa"/>
            <w:gridSpan w:val="2"/>
            <w:tcBorders>
              <w:top w:val="nil"/>
              <w:left w:val="nil"/>
              <w:bottom w:val="single" w:sz="4" w:space="0" w:color="auto"/>
              <w:right w:val="single" w:sz="4" w:space="0" w:color="auto"/>
            </w:tcBorders>
            <w:shd w:val="clear" w:color="auto" w:fill="auto"/>
            <w:vAlign w:val="center"/>
            <w:hideMark/>
          </w:tcPr>
          <w:p w14:paraId="5F26785B"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1E41246" w14:textId="77777777" w:rsidR="00E33FFB" w:rsidRDefault="00E33FFB" w:rsidP="00277543">
            <w:pPr>
              <w:jc w:val="center"/>
              <w:outlineLvl w:val="5"/>
              <w:rPr>
                <w:sz w:val="16"/>
                <w:szCs w:val="16"/>
              </w:rPr>
            </w:pPr>
            <w:r>
              <w:rPr>
                <w:sz w:val="16"/>
                <w:szCs w:val="16"/>
              </w:rPr>
              <w:t>210,0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59DF1C2" w14:textId="77777777" w:rsidR="00E33FFB" w:rsidRDefault="00E33FFB" w:rsidP="00277543">
            <w:pPr>
              <w:jc w:val="center"/>
              <w:outlineLvl w:val="5"/>
              <w:rPr>
                <w:sz w:val="16"/>
                <w:szCs w:val="16"/>
              </w:rPr>
            </w:pPr>
            <w:r>
              <w:rPr>
                <w:sz w:val="16"/>
                <w:szCs w:val="16"/>
              </w:rPr>
              <w:t>210,0</w:t>
            </w:r>
          </w:p>
        </w:tc>
      </w:tr>
      <w:tr w:rsidR="00E33FFB" w14:paraId="799103F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185CFE" w14:textId="77777777" w:rsidR="00E33FFB" w:rsidRDefault="00E33FFB" w:rsidP="00277543">
            <w:pPr>
              <w:outlineLvl w:val="6"/>
              <w:rPr>
                <w:sz w:val="16"/>
                <w:szCs w:val="16"/>
              </w:rPr>
            </w:pPr>
            <w:r>
              <w:rPr>
                <w:sz w:val="16"/>
                <w:szCs w:val="16"/>
              </w:rPr>
              <w:t>Субсидии бюджетным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07B4768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1351036"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BBBAD4D" w14:textId="77777777" w:rsidR="00E33FFB" w:rsidRDefault="00E33FFB" w:rsidP="00277543">
            <w:pPr>
              <w:jc w:val="center"/>
              <w:outlineLvl w:val="6"/>
              <w:rPr>
                <w:sz w:val="16"/>
                <w:szCs w:val="16"/>
              </w:rPr>
            </w:pPr>
            <w:r>
              <w:rPr>
                <w:sz w:val="16"/>
                <w:szCs w:val="16"/>
              </w:rPr>
              <w:t>10301S1130</w:t>
            </w:r>
          </w:p>
        </w:tc>
        <w:tc>
          <w:tcPr>
            <w:tcW w:w="567" w:type="dxa"/>
            <w:gridSpan w:val="2"/>
            <w:tcBorders>
              <w:top w:val="nil"/>
              <w:left w:val="nil"/>
              <w:bottom w:val="single" w:sz="4" w:space="0" w:color="auto"/>
              <w:right w:val="single" w:sz="4" w:space="0" w:color="auto"/>
            </w:tcBorders>
            <w:shd w:val="clear" w:color="auto" w:fill="auto"/>
            <w:vAlign w:val="center"/>
            <w:hideMark/>
          </w:tcPr>
          <w:p w14:paraId="49F439F7" w14:textId="77777777" w:rsidR="00E33FFB" w:rsidRDefault="00E33FFB" w:rsidP="00277543">
            <w:pPr>
              <w:jc w:val="center"/>
              <w:outlineLvl w:val="6"/>
              <w:rPr>
                <w:sz w:val="16"/>
                <w:szCs w:val="16"/>
              </w:rPr>
            </w:pPr>
            <w:r>
              <w:rPr>
                <w:sz w:val="16"/>
                <w:szCs w:val="16"/>
              </w:rPr>
              <w:t>612</w:t>
            </w:r>
          </w:p>
        </w:tc>
        <w:tc>
          <w:tcPr>
            <w:tcW w:w="1559" w:type="dxa"/>
            <w:gridSpan w:val="4"/>
            <w:tcBorders>
              <w:top w:val="nil"/>
              <w:left w:val="nil"/>
              <w:bottom w:val="single" w:sz="4" w:space="0" w:color="auto"/>
              <w:right w:val="single" w:sz="4" w:space="0" w:color="auto"/>
            </w:tcBorders>
            <w:shd w:val="clear" w:color="auto" w:fill="auto"/>
            <w:vAlign w:val="center"/>
            <w:hideMark/>
          </w:tcPr>
          <w:p w14:paraId="39608E26" w14:textId="77777777" w:rsidR="00E33FFB" w:rsidRDefault="00E33FFB" w:rsidP="00277543">
            <w:pPr>
              <w:jc w:val="center"/>
              <w:outlineLvl w:val="6"/>
              <w:rPr>
                <w:sz w:val="16"/>
                <w:szCs w:val="16"/>
              </w:rPr>
            </w:pPr>
            <w:r>
              <w:rPr>
                <w:sz w:val="16"/>
                <w:szCs w:val="16"/>
              </w:rPr>
              <w:t>210,0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83A2457" w14:textId="77777777" w:rsidR="00E33FFB" w:rsidRDefault="00E33FFB" w:rsidP="00277543">
            <w:pPr>
              <w:jc w:val="center"/>
              <w:outlineLvl w:val="6"/>
              <w:rPr>
                <w:sz w:val="16"/>
                <w:szCs w:val="16"/>
              </w:rPr>
            </w:pPr>
            <w:r>
              <w:rPr>
                <w:sz w:val="16"/>
                <w:szCs w:val="16"/>
              </w:rPr>
              <w:t>210,0</w:t>
            </w:r>
          </w:p>
        </w:tc>
      </w:tr>
      <w:tr w:rsidR="00E33FFB" w14:paraId="674F3B8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51AC7D" w14:textId="77777777" w:rsidR="00E33FFB" w:rsidRDefault="00E33FFB" w:rsidP="00277543">
            <w:pPr>
              <w:outlineLvl w:val="3"/>
              <w:rPr>
                <w:sz w:val="16"/>
                <w:szCs w:val="16"/>
              </w:rPr>
            </w:pPr>
            <w:r>
              <w:rPr>
                <w:sz w:val="16"/>
                <w:szCs w:val="16"/>
              </w:rPr>
              <w:t>Подпрограмма ' Обеспечение деятельности Управления образования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7531333"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914528F" w14:textId="77777777" w:rsidR="00E33FFB" w:rsidRDefault="00E33FFB" w:rsidP="00277543">
            <w:pPr>
              <w:jc w:val="center"/>
              <w:outlineLvl w:val="3"/>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BB01948" w14:textId="77777777" w:rsidR="00E33FFB" w:rsidRDefault="00E33FFB" w:rsidP="00277543">
            <w:pPr>
              <w:jc w:val="center"/>
              <w:outlineLvl w:val="3"/>
              <w:rPr>
                <w:sz w:val="16"/>
                <w:szCs w:val="16"/>
              </w:rPr>
            </w:pPr>
            <w:r>
              <w:rPr>
                <w:sz w:val="16"/>
                <w:szCs w:val="16"/>
              </w:rPr>
              <w:t>1040000000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DC6B71F"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B6C038C" w14:textId="77777777" w:rsidR="00E33FFB" w:rsidRDefault="00E33FFB" w:rsidP="00277543">
            <w:pPr>
              <w:jc w:val="center"/>
              <w:outlineLvl w:val="3"/>
              <w:rPr>
                <w:sz w:val="16"/>
                <w:szCs w:val="16"/>
              </w:rPr>
            </w:pPr>
            <w:r>
              <w:rPr>
                <w:sz w:val="16"/>
                <w:szCs w:val="16"/>
              </w:rPr>
              <w:t>10 427,8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49D0B8D2" w14:textId="77777777" w:rsidR="00E33FFB" w:rsidRDefault="00E33FFB" w:rsidP="00277543">
            <w:pPr>
              <w:jc w:val="center"/>
              <w:outlineLvl w:val="3"/>
              <w:rPr>
                <w:sz w:val="16"/>
                <w:szCs w:val="16"/>
              </w:rPr>
            </w:pPr>
            <w:r>
              <w:rPr>
                <w:sz w:val="16"/>
                <w:szCs w:val="16"/>
              </w:rPr>
              <w:t>10 427,8</w:t>
            </w:r>
          </w:p>
        </w:tc>
      </w:tr>
      <w:tr w:rsidR="00E33FFB" w14:paraId="6E55AC7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5AAE7A8" w14:textId="77777777" w:rsidR="00E33FFB" w:rsidRDefault="00E33FFB" w:rsidP="00277543">
            <w:pPr>
              <w:outlineLvl w:val="4"/>
              <w:rPr>
                <w:sz w:val="16"/>
                <w:szCs w:val="16"/>
              </w:rPr>
            </w:pPr>
            <w:r>
              <w:rPr>
                <w:sz w:val="16"/>
                <w:szCs w:val="16"/>
              </w:rPr>
              <w:t>Основное мероприятие 'Обеспечение реализации мероприятий муниципальной программы'</w:t>
            </w:r>
          </w:p>
        </w:tc>
        <w:tc>
          <w:tcPr>
            <w:tcW w:w="567" w:type="dxa"/>
            <w:gridSpan w:val="2"/>
            <w:tcBorders>
              <w:top w:val="nil"/>
              <w:left w:val="nil"/>
              <w:bottom w:val="single" w:sz="4" w:space="0" w:color="auto"/>
              <w:right w:val="single" w:sz="4" w:space="0" w:color="auto"/>
            </w:tcBorders>
            <w:shd w:val="clear" w:color="auto" w:fill="auto"/>
            <w:vAlign w:val="center"/>
            <w:hideMark/>
          </w:tcPr>
          <w:p w14:paraId="6885F46A"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5FE8549"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04C283F" w14:textId="77777777" w:rsidR="00E33FFB" w:rsidRDefault="00E33FFB" w:rsidP="00277543">
            <w:pPr>
              <w:jc w:val="center"/>
              <w:outlineLvl w:val="4"/>
              <w:rPr>
                <w:sz w:val="16"/>
                <w:szCs w:val="16"/>
              </w:rPr>
            </w:pPr>
            <w:r>
              <w:rPr>
                <w:sz w:val="16"/>
                <w:szCs w:val="16"/>
              </w:rPr>
              <w:t>1040100000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4B0D3ED"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EBEF92C" w14:textId="77777777" w:rsidR="00E33FFB" w:rsidRDefault="00E33FFB" w:rsidP="00277543">
            <w:pPr>
              <w:jc w:val="center"/>
              <w:outlineLvl w:val="4"/>
              <w:rPr>
                <w:sz w:val="16"/>
                <w:szCs w:val="16"/>
              </w:rPr>
            </w:pPr>
            <w:r>
              <w:rPr>
                <w:sz w:val="16"/>
                <w:szCs w:val="16"/>
              </w:rPr>
              <w:t>10 427,8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0F69F12B" w14:textId="77777777" w:rsidR="00E33FFB" w:rsidRDefault="00E33FFB" w:rsidP="00277543">
            <w:pPr>
              <w:jc w:val="center"/>
              <w:outlineLvl w:val="4"/>
              <w:rPr>
                <w:sz w:val="16"/>
                <w:szCs w:val="16"/>
              </w:rPr>
            </w:pPr>
            <w:r>
              <w:rPr>
                <w:sz w:val="16"/>
                <w:szCs w:val="16"/>
              </w:rPr>
              <w:t>10 427,8</w:t>
            </w:r>
          </w:p>
        </w:tc>
      </w:tr>
      <w:tr w:rsidR="00E33FFB" w14:paraId="6D0F9BB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C6A474" w14:textId="77777777" w:rsidR="00E33FFB" w:rsidRDefault="00E33FFB" w:rsidP="00277543">
            <w:pPr>
              <w:outlineLvl w:val="5"/>
              <w:rPr>
                <w:sz w:val="16"/>
                <w:szCs w:val="16"/>
              </w:rPr>
            </w:pPr>
            <w:r>
              <w:rPr>
                <w:sz w:val="16"/>
                <w:szCs w:val="16"/>
              </w:rPr>
              <w:t>Расходы на выплаты по оплате труда работников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4A9FD1C7"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03F9EC0"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3BA1553" w14:textId="77777777" w:rsidR="00E33FFB" w:rsidRDefault="00E33FFB" w:rsidP="00277543">
            <w:pPr>
              <w:jc w:val="center"/>
              <w:outlineLvl w:val="5"/>
              <w:rPr>
                <w:sz w:val="16"/>
                <w:szCs w:val="16"/>
              </w:rPr>
            </w:pPr>
            <w:r>
              <w:rPr>
                <w:sz w:val="16"/>
                <w:szCs w:val="16"/>
              </w:rPr>
              <w:t>1040102100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24D0E87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D722857" w14:textId="77777777" w:rsidR="00E33FFB" w:rsidRDefault="00E33FFB" w:rsidP="00277543">
            <w:pPr>
              <w:jc w:val="center"/>
              <w:outlineLvl w:val="5"/>
              <w:rPr>
                <w:sz w:val="16"/>
                <w:szCs w:val="16"/>
              </w:rPr>
            </w:pPr>
            <w:r>
              <w:rPr>
                <w:sz w:val="16"/>
                <w:szCs w:val="16"/>
              </w:rPr>
              <w:t>9 684,3</w:t>
            </w:r>
          </w:p>
        </w:tc>
        <w:tc>
          <w:tcPr>
            <w:tcW w:w="1560" w:type="dxa"/>
            <w:gridSpan w:val="5"/>
            <w:tcBorders>
              <w:top w:val="nil"/>
              <w:left w:val="nil"/>
              <w:bottom w:val="single" w:sz="4" w:space="0" w:color="auto"/>
              <w:right w:val="single" w:sz="4" w:space="0" w:color="auto"/>
            </w:tcBorders>
            <w:shd w:val="clear" w:color="auto" w:fill="auto"/>
            <w:vAlign w:val="center"/>
            <w:hideMark/>
          </w:tcPr>
          <w:p w14:paraId="1F828406" w14:textId="77777777" w:rsidR="00E33FFB" w:rsidRDefault="00E33FFB" w:rsidP="00277543">
            <w:pPr>
              <w:jc w:val="center"/>
              <w:outlineLvl w:val="5"/>
              <w:rPr>
                <w:sz w:val="16"/>
                <w:szCs w:val="16"/>
              </w:rPr>
            </w:pPr>
            <w:r>
              <w:rPr>
                <w:sz w:val="16"/>
                <w:szCs w:val="16"/>
              </w:rPr>
              <w:t>9 684,3</w:t>
            </w:r>
          </w:p>
        </w:tc>
      </w:tr>
      <w:tr w:rsidR="00E33FFB" w14:paraId="1622DD6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AD69F65"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6AD915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BAEE5BF"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FB08A01" w14:textId="77777777" w:rsidR="00E33FFB" w:rsidRDefault="00E33FFB" w:rsidP="00277543">
            <w:pPr>
              <w:jc w:val="center"/>
              <w:outlineLvl w:val="6"/>
              <w:rPr>
                <w:sz w:val="16"/>
                <w:szCs w:val="16"/>
              </w:rPr>
            </w:pPr>
            <w:r>
              <w:rPr>
                <w:sz w:val="16"/>
                <w:szCs w:val="16"/>
              </w:rPr>
              <w:t>1040102100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62AB3C5A"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E37296D" w14:textId="77777777" w:rsidR="00E33FFB" w:rsidRDefault="00E33FFB" w:rsidP="00277543">
            <w:pPr>
              <w:jc w:val="center"/>
              <w:outlineLvl w:val="6"/>
              <w:rPr>
                <w:sz w:val="16"/>
                <w:szCs w:val="16"/>
              </w:rPr>
            </w:pPr>
            <w:r>
              <w:rPr>
                <w:sz w:val="16"/>
                <w:szCs w:val="16"/>
              </w:rPr>
              <w:t>6 247,6</w:t>
            </w:r>
          </w:p>
        </w:tc>
        <w:tc>
          <w:tcPr>
            <w:tcW w:w="1560" w:type="dxa"/>
            <w:gridSpan w:val="5"/>
            <w:tcBorders>
              <w:top w:val="nil"/>
              <w:left w:val="nil"/>
              <w:bottom w:val="single" w:sz="4" w:space="0" w:color="auto"/>
              <w:right w:val="single" w:sz="4" w:space="0" w:color="auto"/>
            </w:tcBorders>
            <w:shd w:val="clear" w:color="auto" w:fill="auto"/>
            <w:vAlign w:val="center"/>
            <w:hideMark/>
          </w:tcPr>
          <w:p w14:paraId="053D278C" w14:textId="77777777" w:rsidR="00E33FFB" w:rsidRDefault="00E33FFB" w:rsidP="00277543">
            <w:pPr>
              <w:jc w:val="center"/>
              <w:outlineLvl w:val="6"/>
              <w:rPr>
                <w:sz w:val="16"/>
                <w:szCs w:val="16"/>
              </w:rPr>
            </w:pPr>
            <w:r>
              <w:rPr>
                <w:sz w:val="16"/>
                <w:szCs w:val="16"/>
              </w:rPr>
              <w:t>6 247,6</w:t>
            </w:r>
          </w:p>
        </w:tc>
      </w:tr>
      <w:tr w:rsidR="00E33FFB" w14:paraId="5DD47C9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93C2EE"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09AA057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AA1953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3E6C5D7" w14:textId="77777777" w:rsidR="00E33FFB" w:rsidRDefault="00E33FFB" w:rsidP="00277543">
            <w:pPr>
              <w:jc w:val="center"/>
              <w:outlineLvl w:val="6"/>
              <w:rPr>
                <w:sz w:val="16"/>
                <w:szCs w:val="16"/>
              </w:rPr>
            </w:pPr>
            <w:r>
              <w:rPr>
                <w:sz w:val="16"/>
                <w:szCs w:val="16"/>
              </w:rPr>
              <w:t>1040102100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7406E92"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0DDEA9FD" w14:textId="77777777" w:rsidR="00E33FFB" w:rsidRDefault="00E33FFB" w:rsidP="00277543">
            <w:pPr>
              <w:jc w:val="center"/>
              <w:outlineLvl w:val="6"/>
              <w:rPr>
                <w:sz w:val="16"/>
                <w:szCs w:val="16"/>
              </w:rPr>
            </w:pPr>
            <w:r>
              <w:rPr>
                <w:sz w:val="16"/>
                <w:szCs w:val="16"/>
              </w:rPr>
              <w:t>1 235,1</w:t>
            </w:r>
          </w:p>
        </w:tc>
        <w:tc>
          <w:tcPr>
            <w:tcW w:w="1560" w:type="dxa"/>
            <w:gridSpan w:val="5"/>
            <w:tcBorders>
              <w:top w:val="nil"/>
              <w:left w:val="nil"/>
              <w:bottom w:val="single" w:sz="4" w:space="0" w:color="auto"/>
              <w:right w:val="single" w:sz="4" w:space="0" w:color="auto"/>
            </w:tcBorders>
            <w:shd w:val="clear" w:color="auto" w:fill="auto"/>
            <w:vAlign w:val="center"/>
            <w:hideMark/>
          </w:tcPr>
          <w:p w14:paraId="322C054F" w14:textId="77777777" w:rsidR="00E33FFB" w:rsidRDefault="00E33FFB" w:rsidP="00277543">
            <w:pPr>
              <w:jc w:val="center"/>
              <w:outlineLvl w:val="6"/>
              <w:rPr>
                <w:sz w:val="16"/>
                <w:szCs w:val="16"/>
              </w:rPr>
            </w:pPr>
            <w:r>
              <w:rPr>
                <w:sz w:val="16"/>
                <w:szCs w:val="16"/>
              </w:rPr>
              <w:t>1 235,1</w:t>
            </w:r>
          </w:p>
        </w:tc>
      </w:tr>
      <w:tr w:rsidR="00E33FFB" w14:paraId="35036D8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BCA557"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F1FD771"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398E5E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BB91001" w14:textId="77777777" w:rsidR="00E33FFB" w:rsidRDefault="00E33FFB" w:rsidP="00277543">
            <w:pPr>
              <w:jc w:val="center"/>
              <w:outlineLvl w:val="6"/>
              <w:rPr>
                <w:sz w:val="16"/>
                <w:szCs w:val="16"/>
              </w:rPr>
            </w:pPr>
            <w:r>
              <w:rPr>
                <w:sz w:val="16"/>
                <w:szCs w:val="16"/>
              </w:rPr>
              <w:t>1040102100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35A7F9F0"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082C4488" w14:textId="77777777" w:rsidR="00E33FFB" w:rsidRDefault="00E33FFB" w:rsidP="00277543">
            <w:pPr>
              <w:jc w:val="center"/>
              <w:outlineLvl w:val="6"/>
              <w:rPr>
                <w:sz w:val="16"/>
                <w:szCs w:val="16"/>
              </w:rPr>
            </w:pPr>
            <w:r>
              <w:rPr>
                <w:sz w:val="16"/>
                <w:szCs w:val="16"/>
              </w:rPr>
              <w:t>2 201,6</w:t>
            </w:r>
          </w:p>
        </w:tc>
        <w:tc>
          <w:tcPr>
            <w:tcW w:w="1560" w:type="dxa"/>
            <w:gridSpan w:val="5"/>
            <w:tcBorders>
              <w:top w:val="nil"/>
              <w:left w:val="nil"/>
              <w:bottom w:val="single" w:sz="4" w:space="0" w:color="auto"/>
              <w:right w:val="single" w:sz="4" w:space="0" w:color="auto"/>
            </w:tcBorders>
            <w:shd w:val="clear" w:color="auto" w:fill="auto"/>
            <w:vAlign w:val="center"/>
            <w:hideMark/>
          </w:tcPr>
          <w:p w14:paraId="254DCECE" w14:textId="77777777" w:rsidR="00E33FFB" w:rsidRDefault="00E33FFB" w:rsidP="00277543">
            <w:pPr>
              <w:jc w:val="center"/>
              <w:outlineLvl w:val="6"/>
              <w:rPr>
                <w:sz w:val="16"/>
                <w:szCs w:val="16"/>
              </w:rPr>
            </w:pPr>
            <w:r>
              <w:rPr>
                <w:sz w:val="16"/>
                <w:szCs w:val="16"/>
              </w:rPr>
              <w:t>2 201,6</w:t>
            </w:r>
          </w:p>
        </w:tc>
      </w:tr>
      <w:tr w:rsidR="00E33FFB" w14:paraId="426C9475"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8ECDAE" w14:textId="77777777" w:rsidR="00E33FFB" w:rsidRDefault="00E33FFB" w:rsidP="00277543">
            <w:pPr>
              <w:outlineLvl w:val="5"/>
              <w:rPr>
                <w:sz w:val="16"/>
                <w:szCs w:val="16"/>
              </w:rPr>
            </w:pPr>
            <w:r>
              <w:rPr>
                <w:sz w:val="16"/>
                <w:szCs w:val="16"/>
              </w:rPr>
              <w:t>Расходы на обеспечение функций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04757809"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98AB35C" w14:textId="77777777" w:rsidR="00E33FFB" w:rsidRDefault="00E33FFB" w:rsidP="00277543">
            <w:pPr>
              <w:jc w:val="center"/>
              <w:outlineLvl w:val="5"/>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90F8BD7" w14:textId="77777777" w:rsidR="00E33FFB" w:rsidRDefault="00E33FFB" w:rsidP="00277543">
            <w:pPr>
              <w:jc w:val="center"/>
              <w:outlineLvl w:val="5"/>
              <w:rPr>
                <w:sz w:val="16"/>
                <w:szCs w:val="16"/>
              </w:rPr>
            </w:pPr>
            <w:r>
              <w:rPr>
                <w:sz w:val="16"/>
                <w:szCs w:val="16"/>
              </w:rPr>
              <w:t>1040102200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4749284"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725C2DF" w14:textId="77777777" w:rsidR="00E33FFB" w:rsidRDefault="00E33FFB" w:rsidP="00277543">
            <w:pPr>
              <w:jc w:val="center"/>
              <w:outlineLvl w:val="5"/>
              <w:rPr>
                <w:sz w:val="16"/>
                <w:szCs w:val="16"/>
              </w:rPr>
            </w:pPr>
            <w:r>
              <w:rPr>
                <w:sz w:val="16"/>
                <w:szCs w:val="16"/>
              </w:rPr>
              <w:t>743,5</w:t>
            </w:r>
          </w:p>
        </w:tc>
        <w:tc>
          <w:tcPr>
            <w:tcW w:w="1560" w:type="dxa"/>
            <w:gridSpan w:val="5"/>
            <w:tcBorders>
              <w:top w:val="nil"/>
              <w:left w:val="nil"/>
              <w:bottom w:val="single" w:sz="4" w:space="0" w:color="auto"/>
              <w:right w:val="single" w:sz="4" w:space="0" w:color="auto"/>
            </w:tcBorders>
            <w:shd w:val="clear" w:color="auto" w:fill="auto"/>
            <w:vAlign w:val="center"/>
            <w:hideMark/>
          </w:tcPr>
          <w:p w14:paraId="3EB1B4A9" w14:textId="77777777" w:rsidR="00E33FFB" w:rsidRDefault="00E33FFB" w:rsidP="00277543">
            <w:pPr>
              <w:jc w:val="center"/>
              <w:outlineLvl w:val="5"/>
              <w:rPr>
                <w:sz w:val="16"/>
                <w:szCs w:val="16"/>
              </w:rPr>
            </w:pPr>
            <w:r>
              <w:rPr>
                <w:sz w:val="16"/>
                <w:szCs w:val="16"/>
              </w:rPr>
              <w:t>743,5</w:t>
            </w:r>
          </w:p>
        </w:tc>
      </w:tr>
      <w:tr w:rsidR="00E33FFB" w14:paraId="2853547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A8816E8"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1E3AA4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6086A7F"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0BEA318D" w14:textId="77777777" w:rsidR="00E33FFB" w:rsidRDefault="00E33FFB" w:rsidP="00277543">
            <w:pPr>
              <w:jc w:val="center"/>
              <w:outlineLvl w:val="6"/>
              <w:rPr>
                <w:sz w:val="16"/>
                <w:szCs w:val="16"/>
              </w:rPr>
            </w:pPr>
            <w:r>
              <w:rPr>
                <w:sz w:val="16"/>
                <w:szCs w:val="16"/>
              </w:rPr>
              <w:t>1040102200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327BB688"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4F163DBF" w14:textId="77777777" w:rsidR="00E33FFB" w:rsidRDefault="00E33FFB" w:rsidP="00277543">
            <w:pPr>
              <w:jc w:val="center"/>
              <w:outlineLvl w:val="6"/>
              <w:rPr>
                <w:sz w:val="16"/>
                <w:szCs w:val="16"/>
              </w:rPr>
            </w:pPr>
            <w:r>
              <w:rPr>
                <w:sz w:val="16"/>
                <w:szCs w:val="16"/>
              </w:rPr>
              <w:t>303,4</w:t>
            </w:r>
          </w:p>
        </w:tc>
        <w:tc>
          <w:tcPr>
            <w:tcW w:w="1560" w:type="dxa"/>
            <w:gridSpan w:val="5"/>
            <w:tcBorders>
              <w:top w:val="nil"/>
              <w:left w:val="nil"/>
              <w:bottom w:val="single" w:sz="4" w:space="0" w:color="auto"/>
              <w:right w:val="single" w:sz="4" w:space="0" w:color="auto"/>
            </w:tcBorders>
            <w:shd w:val="clear" w:color="auto" w:fill="auto"/>
            <w:vAlign w:val="center"/>
            <w:hideMark/>
          </w:tcPr>
          <w:p w14:paraId="234BA706" w14:textId="77777777" w:rsidR="00E33FFB" w:rsidRDefault="00E33FFB" w:rsidP="00277543">
            <w:pPr>
              <w:jc w:val="center"/>
              <w:outlineLvl w:val="6"/>
              <w:rPr>
                <w:sz w:val="16"/>
                <w:szCs w:val="16"/>
              </w:rPr>
            </w:pPr>
            <w:r>
              <w:rPr>
                <w:sz w:val="16"/>
                <w:szCs w:val="16"/>
              </w:rPr>
              <w:t>303,4</w:t>
            </w:r>
          </w:p>
        </w:tc>
      </w:tr>
      <w:tr w:rsidR="00E33FFB" w14:paraId="5750196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DC376B"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5E46C3B5"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BCEEDAA"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2C8076B7" w14:textId="77777777" w:rsidR="00E33FFB" w:rsidRDefault="00E33FFB" w:rsidP="00277543">
            <w:pPr>
              <w:jc w:val="center"/>
              <w:outlineLvl w:val="6"/>
              <w:rPr>
                <w:sz w:val="16"/>
                <w:szCs w:val="16"/>
              </w:rPr>
            </w:pPr>
            <w:r>
              <w:rPr>
                <w:sz w:val="16"/>
                <w:szCs w:val="16"/>
              </w:rPr>
              <w:t>1040102200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575709C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11F9D3E" w14:textId="77777777" w:rsidR="00E33FFB" w:rsidRDefault="00E33FFB" w:rsidP="00277543">
            <w:pPr>
              <w:jc w:val="center"/>
              <w:outlineLvl w:val="6"/>
              <w:rPr>
                <w:sz w:val="16"/>
                <w:szCs w:val="16"/>
              </w:rPr>
            </w:pPr>
            <w:r>
              <w:rPr>
                <w:sz w:val="16"/>
                <w:szCs w:val="16"/>
              </w:rPr>
              <w:t>420,1</w:t>
            </w:r>
          </w:p>
        </w:tc>
        <w:tc>
          <w:tcPr>
            <w:tcW w:w="1560" w:type="dxa"/>
            <w:gridSpan w:val="5"/>
            <w:tcBorders>
              <w:top w:val="nil"/>
              <w:left w:val="nil"/>
              <w:bottom w:val="single" w:sz="4" w:space="0" w:color="auto"/>
              <w:right w:val="single" w:sz="4" w:space="0" w:color="auto"/>
            </w:tcBorders>
            <w:shd w:val="clear" w:color="auto" w:fill="auto"/>
            <w:vAlign w:val="center"/>
            <w:hideMark/>
          </w:tcPr>
          <w:p w14:paraId="74E02DF5" w14:textId="77777777" w:rsidR="00E33FFB" w:rsidRDefault="00E33FFB" w:rsidP="00277543">
            <w:pPr>
              <w:jc w:val="center"/>
              <w:outlineLvl w:val="6"/>
              <w:rPr>
                <w:sz w:val="16"/>
                <w:szCs w:val="16"/>
              </w:rPr>
            </w:pPr>
            <w:r>
              <w:rPr>
                <w:sz w:val="16"/>
                <w:szCs w:val="16"/>
              </w:rPr>
              <w:t>420,1</w:t>
            </w:r>
          </w:p>
        </w:tc>
      </w:tr>
      <w:tr w:rsidR="00E33FFB" w14:paraId="2B86DAA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6EC232B" w14:textId="77777777" w:rsidR="00E33FFB" w:rsidRDefault="00E33FFB" w:rsidP="00277543">
            <w:pPr>
              <w:outlineLvl w:val="6"/>
              <w:rPr>
                <w:sz w:val="16"/>
                <w:szCs w:val="16"/>
              </w:rPr>
            </w:pPr>
            <w:r>
              <w:rPr>
                <w:sz w:val="16"/>
                <w:szCs w:val="16"/>
              </w:rPr>
              <w:t>Уплата иных платежей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1C0E07C8"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14D515B"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E36F7C2" w14:textId="77777777" w:rsidR="00E33FFB" w:rsidRDefault="00E33FFB" w:rsidP="00277543">
            <w:pPr>
              <w:jc w:val="center"/>
              <w:outlineLvl w:val="6"/>
              <w:rPr>
                <w:sz w:val="16"/>
                <w:szCs w:val="16"/>
              </w:rPr>
            </w:pPr>
            <w:r>
              <w:rPr>
                <w:sz w:val="16"/>
                <w:szCs w:val="16"/>
              </w:rPr>
              <w:t>1040102200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DCBB64D" w14:textId="77777777" w:rsidR="00E33FFB" w:rsidRDefault="00E33FFB" w:rsidP="00277543">
            <w:pPr>
              <w:jc w:val="center"/>
              <w:outlineLvl w:val="6"/>
              <w:rPr>
                <w:sz w:val="16"/>
                <w:szCs w:val="16"/>
              </w:rPr>
            </w:pPr>
            <w:r>
              <w:rPr>
                <w:sz w:val="16"/>
                <w:szCs w:val="16"/>
              </w:rPr>
              <w:t>853</w:t>
            </w:r>
          </w:p>
        </w:tc>
        <w:tc>
          <w:tcPr>
            <w:tcW w:w="1559" w:type="dxa"/>
            <w:gridSpan w:val="4"/>
            <w:tcBorders>
              <w:top w:val="nil"/>
              <w:left w:val="nil"/>
              <w:bottom w:val="single" w:sz="4" w:space="0" w:color="auto"/>
              <w:right w:val="single" w:sz="4" w:space="0" w:color="auto"/>
            </w:tcBorders>
            <w:shd w:val="clear" w:color="auto" w:fill="auto"/>
            <w:vAlign w:val="center"/>
            <w:hideMark/>
          </w:tcPr>
          <w:p w14:paraId="1B1D864F" w14:textId="77777777" w:rsidR="00E33FFB" w:rsidRDefault="00E33FFB" w:rsidP="00277543">
            <w:pPr>
              <w:jc w:val="center"/>
              <w:outlineLvl w:val="6"/>
              <w:rPr>
                <w:sz w:val="16"/>
                <w:szCs w:val="16"/>
              </w:rPr>
            </w:pPr>
            <w:r>
              <w:rPr>
                <w:sz w:val="16"/>
                <w:szCs w:val="16"/>
              </w:rPr>
              <w:t>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6B65279" w14:textId="77777777" w:rsidR="00E33FFB" w:rsidRDefault="00E33FFB" w:rsidP="00277543">
            <w:pPr>
              <w:jc w:val="center"/>
              <w:outlineLvl w:val="6"/>
              <w:rPr>
                <w:sz w:val="16"/>
                <w:szCs w:val="16"/>
              </w:rPr>
            </w:pPr>
            <w:r>
              <w:rPr>
                <w:sz w:val="16"/>
                <w:szCs w:val="16"/>
              </w:rPr>
              <w:t>20,0</w:t>
            </w:r>
          </w:p>
        </w:tc>
      </w:tr>
      <w:tr w:rsidR="00E33FFB" w14:paraId="39E5188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7E10D3"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525873A6"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6599108" w14:textId="77777777" w:rsidR="00E33FFB" w:rsidRDefault="00E33FFB" w:rsidP="00277543">
            <w:pPr>
              <w:jc w:val="center"/>
              <w:outlineLvl w:val="2"/>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51D9EB2"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5DF4BE"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B83144F" w14:textId="77777777" w:rsidR="00E33FFB" w:rsidRDefault="00E33FFB" w:rsidP="00277543">
            <w:pPr>
              <w:jc w:val="center"/>
              <w:outlineLvl w:val="2"/>
              <w:rPr>
                <w:sz w:val="16"/>
                <w:szCs w:val="16"/>
              </w:rPr>
            </w:pPr>
            <w:r>
              <w:rPr>
                <w:sz w:val="16"/>
                <w:szCs w:val="16"/>
              </w:rPr>
              <w:t>79,0</w:t>
            </w:r>
          </w:p>
        </w:tc>
        <w:tc>
          <w:tcPr>
            <w:tcW w:w="1560" w:type="dxa"/>
            <w:gridSpan w:val="5"/>
            <w:tcBorders>
              <w:top w:val="nil"/>
              <w:left w:val="nil"/>
              <w:bottom w:val="single" w:sz="4" w:space="0" w:color="auto"/>
              <w:right w:val="single" w:sz="4" w:space="0" w:color="auto"/>
            </w:tcBorders>
            <w:shd w:val="clear" w:color="auto" w:fill="auto"/>
            <w:vAlign w:val="center"/>
            <w:hideMark/>
          </w:tcPr>
          <w:p w14:paraId="1EAEFB22" w14:textId="77777777" w:rsidR="00E33FFB" w:rsidRDefault="00E33FFB" w:rsidP="00277543">
            <w:pPr>
              <w:jc w:val="center"/>
              <w:outlineLvl w:val="2"/>
              <w:rPr>
                <w:sz w:val="16"/>
                <w:szCs w:val="16"/>
              </w:rPr>
            </w:pPr>
            <w:r>
              <w:rPr>
                <w:sz w:val="16"/>
                <w:szCs w:val="16"/>
              </w:rPr>
              <w:t>79,0</w:t>
            </w:r>
          </w:p>
        </w:tc>
      </w:tr>
      <w:tr w:rsidR="00E33FFB" w14:paraId="1A19BB9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4E9B57A"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34E3CE08"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2263D20A" w14:textId="77777777" w:rsidR="00E33FFB" w:rsidRDefault="00E33FFB" w:rsidP="00277543">
            <w:pPr>
              <w:jc w:val="center"/>
              <w:outlineLvl w:val="3"/>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6A7D87E5"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CD35A38"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339041E" w14:textId="77777777" w:rsidR="00E33FFB" w:rsidRDefault="00E33FFB" w:rsidP="00277543">
            <w:pPr>
              <w:jc w:val="center"/>
              <w:outlineLvl w:val="3"/>
              <w:rPr>
                <w:sz w:val="16"/>
                <w:szCs w:val="16"/>
              </w:rPr>
            </w:pPr>
            <w:r>
              <w:rPr>
                <w:sz w:val="16"/>
                <w:szCs w:val="16"/>
              </w:rPr>
              <w:t>79,0</w:t>
            </w:r>
          </w:p>
        </w:tc>
        <w:tc>
          <w:tcPr>
            <w:tcW w:w="1560" w:type="dxa"/>
            <w:gridSpan w:val="5"/>
            <w:tcBorders>
              <w:top w:val="nil"/>
              <w:left w:val="nil"/>
              <w:bottom w:val="single" w:sz="4" w:space="0" w:color="auto"/>
              <w:right w:val="single" w:sz="4" w:space="0" w:color="auto"/>
            </w:tcBorders>
            <w:shd w:val="clear" w:color="auto" w:fill="auto"/>
            <w:vAlign w:val="center"/>
            <w:hideMark/>
          </w:tcPr>
          <w:p w14:paraId="3D5FAA6C" w14:textId="77777777" w:rsidR="00E33FFB" w:rsidRDefault="00E33FFB" w:rsidP="00277543">
            <w:pPr>
              <w:jc w:val="center"/>
              <w:outlineLvl w:val="3"/>
              <w:rPr>
                <w:sz w:val="16"/>
                <w:szCs w:val="16"/>
              </w:rPr>
            </w:pPr>
            <w:r>
              <w:rPr>
                <w:sz w:val="16"/>
                <w:szCs w:val="16"/>
              </w:rPr>
              <w:t>79,0</w:t>
            </w:r>
          </w:p>
        </w:tc>
      </w:tr>
      <w:tr w:rsidR="00E33FFB" w14:paraId="52E5129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3D7B58" w14:textId="77777777" w:rsidR="00E33FFB" w:rsidRDefault="00E33FFB" w:rsidP="00277543">
            <w:pPr>
              <w:outlineLvl w:val="4"/>
              <w:rPr>
                <w:sz w:val="16"/>
                <w:szCs w:val="16"/>
              </w:rPr>
            </w:pPr>
            <w:r>
              <w:rPr>
                <w:sz w:val="16"/>
                <w:szCs w:val="16"/>
              </w:rPr>
              <w:t>Поощрение достижения наилучших значений показателей деятельности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9B1DEB9"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7BA2D6E"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1C6DC714" w14:textId="77777777" w:rsidR="00E33FFB" w:rsidRDefault="00E33FFB" w:rsidP="00277543">
            <w:pPr>
              <w:jc w:val="center"/>
              <w:outlineLvl w:val="4"/>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3A7B163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F112968" w14:textId="77777777" w:rsidR="00E33FFB" w:rsidRDefault="00E33FFB" w:rsidP="00277543">
            <w:pPr>
              <w:jc w:val="center"/>
              <w:outlineLvl w:val="4"/>
              <w:rPr>
                <w:sz w:val="16"/>
                <w:szCs w:val="16"/>
              </w:rPr>
            </w:pPr>
            <w:r>
              <w:rPr>
                <w:sz w:val="16"/>
                <w:szCs w:val="16"/>
              </w:rPr>
              <w:t>36,2</w:t>
            </w:r>
          </w:p>
        </w:tc>
        <w:tc>
          <w:tcPr>
            <w:tcW w:w="1560" w:type="dxa"/>
            <w:gridSpan w:val="5"/>
            <w:tcBorders>
              <w:top w:val="nil"/>
              <w:left w:val="nil"/>
              <w:bottom w:val="single" w:sz="4" w:space="0" w:color="auto"/>
              <w:right w:val="single" w:sz="4" w:space="0" w:color="auto"/>
            </w:tcBorders>
            <w:shd w:val="clear" w:color="auto" w:fill="auto"/>
            <w:vAlign w:val="center"/>
            <w:hideMark/>
          </w:tcPr>
          <w:p w14:paraId="706E4F4C" w14:textId="77777777" w:rsidR="00E33FFB" w:rsidRDefault="00E33FFB" w:rsidP="00277543">
            <w:pPr>
              <w:jc w:val="center"/>
              <w:outlineLvl w:val="4"/>
              <w:rPr>
                <w:sz w:val="16"/>
                <w:szCs w:val="16"/>
              </w:rPr>
            </w:pPr>
            <w:r>
              <w:rPr>
                <w:sz w:val="16"/>
                <w:szCs w:val="16"/>
              </w:rPr>
              <w:t>36,2</w:t>
            </w:r>
          </w:p>
        </w:tc>
      </w:tr>
      <w:tr w:rsidR="00E33FFB" w14:paraId="706B057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908028D"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356BC2F"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17E0C33"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4BA6D20D"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59D5082D"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5CA77CD0" w14:textId="77777777" w:rsidR="00E33FFB" w:rsidRDefault="00E33FFB" w:rsidP="00277543">
            <w:pPr>
              <w:jc w:val="center"/>
              <w:outlineLvl w:val="6"/>
              <w:rPr>
                <w:sz w:val="16"/>
                <w:szCs w:val="16"/>
              </w:rPr>
            </w:pPr>
            <w:r>
              <w:rPr>
                <w:sz w:val="16"/>
                <w:szCs w:val="16"/>
              </w:rPr>
              <w:t>27,8</w:t>
            </w:r>
          </w:p>
        </w:tc>
        <w:tc>
          <w:tcPr>
            <w:tcW w:w="1560" w:type="dxa"/>
            <w:gridSpan w:val="5"/>
            <w:tcBorders>
              <w:top w:val="nil"/>
              <w:left w:val="nil"/>
              <w:bottom w:val="single" w:sz="4" w:space="0" w:color="auto"/>
              <w:right w:val="single" w:sz="4" w:space="0" w:color="auto"/>
            </w:tcBorders>
            <w:shd w:val="clear" w:color="auto" w:fill="auto"/>
            <w:vAlign w:val="center"/>
            <w:hideMark/>
          </w:tcPr>
          <w:p w14:paraId="206C28EE" w14:textId="77777777" w:rsidR="00E33FFB" w:rsidRDefault="00E33FFB" w:rsidP="00277543">
            <w:pPr>
              <w:jc w:val="center"/>
              <w:outlineLvl w:val="6"/>
              <w:rPr>
                <w:sz w:val="16"/>
                <w:szCs w:val="16"/>
              </w:rPr>
            </w:pPr>
            <w:r>
              <w:rPr>
                <w:sz w:val="16"/>
                <w:szCs w:val="16"/>
              </w:rPr>
              <w:t>27,8</w:t>
            </w:r>
          </w:p>
        </w:tc>
      </w:tr>
      <w:tr w:rsidR="00E33FFB" w14:paraId="5F92896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BE236A"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D616A5C"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D39FE86"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74E62FDF"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3DC76C02"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6875515" w14:textId="77777777" w:rsidR="00E33FFB" w:rsidRDefault="00E33FFB" w:rsidP="00277543">
            <w:pPr>
              <w:jc w:val="center"/>
              <w:outlineLvl w:val="6"/>
              <w:rPr>
                <w:sz w:val="16"/>
                <w:szCs w:val="16"/>
              </w:rPr>
            </w:pPr>
            <w:r>
              <w:rPr>
                <w:sz w:val="16"/>
                <w:szCs w:val="16"/>
              </w:rPr>
              <w:t>8,4</w:t>
            </w:r>
          </w:p>
        </w:tc>
        <w:tc>
          <w:tcPr>
            <w:tcW w:w="1560" w:type="dxa"/>
            <w:gridSpan w:val="5"/>
            <w:tcBorders>
              <w:top w:val="nil"/>
              <w:left w:val="nil"/>
              <w:bottom w:val="single" w:sz="4" w:space="0" w:color="auto"/>
              <w:right w:val="single" w:sz="4" w:space="0" w:color="auto"/>
            </w:tcBorders>
            <w:shd w:val="clear" w:color="auto" w:fill="auto"/>
            <w:vAlign w:val="center"/>
            <w:hideMark/>
          </w:tcPr>
          <w:p w14:paraId="30D7BDA1" w14:textId="77777777" w:rsidR="00E33FFB" w:rsidRDefault="00E33FFB" w:rsidP="00277543">
            <w:pPr>
              <w:jc w:val="center"/>
              <w:outlineLvl w:val="6"/>
              <w:rPr>
                <w:sz w:val="16"/>
                <w:szCs w:val="16"/>
              </w:rPr>
            </w:pPr>
            <w:r>
              <w:rPr>
                <w:sz w:val="16"/>
                <w:szCs w:val="16"/>
              </w:rPr>
              <w:t>8,4</w:t>
            </w:r>
          </w:p>
        </w:tc>
      </w:tr>
      <w:tr w:rsidR="00E33FFB" w14:paraId="49B7C63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3AE0BF0"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170CAFA9"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CBBA615" w14:textId="77777777" w:rsidR="00E33FFB" w:rsidRDefault="00E33FFB" w:rsidP="00277543">
            <w:pPr>
              <w:jc w:val="center"/>
              <w:outlineLvl w:val="4"/>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25DF5C9B"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04F06C2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718602" w14:textId="77777777" w:rsidR="00E33FFB" w:rsidRDefault="00E33FFB" w:rsidP="00277543">
            <w:pPr>
              <w:jc w:val="center"/>
              <w:outlineLvl w:val="4"/>
              <w:rPr>
                <w:sz w:val="16"/>
                <w:szCs w:val="16"/>
              </w:rPr>
            </w:pPr>
            <w:r>
              <w:rPr>
                <w:sz w:val="16"/>
                <w:szCs w:val="16"/>
              </w:rPr>
              <w:t>42,8</w:t>
            </w:r>
          </w:p>
        </w:tc>
        <w:tc>
          <w:tcPr>
            <w:tcW w:w="1560" w:type="dxa"/>
            <w:gridSpan w:val="5"/>
            <w:tcBorders>
              <w:top w:val="nil"/>
              <w:left w:val="nil"/>
              <w:bottom w:val="single" w:sz="4" w:space="0" w:color="auto"/>
              <w:right w:val="single" w:sz="4" w:space="0" w:color="auto"/>
            </w:tcBorders>
            <w:shd w:val="clear" w:color="auto" w:fill="auto"/>
            <w:vAlign w:val="center"/>
            <w:hideMark/>
          </w:tcPr>
          <w:p w14:paraId="1C2EC7E8" w14:textId="77777777" w:rsidR="00E33FFB" w:rsidRDefault="00E33FFB" w:rsidP="00277543">
            <w:pPr>
              <w:jc w:val="center"/>
              <w:outlineLvl w:val="4"/>
              <w:rPr>
                <w:sz w:val="16"/>
                <w:szCs w:val="16"/>
              </w:rPr>
            </w:pPr>
            <w:r>
              <w:rPr>
                <w:sz w:val="16"/>
                <w:szCs w:val="16"/>
              </w:rPr>
              <w:t>42,8</w:t>
            </w:r>
          </w:p>
        </w:tc>
      </w:tr>
      <w:tr w:rsidR="00E33FFB" w14:paraId="6B133B2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A3B9833"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4B4AB82A"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C8802B8"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8DD100E"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33BDC04E"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187344D" w14:textId="77777777" w:rsidR="00E33FFB" w:rsidRDefault="00E33FFB" w:rsidP="00277543">
            <w:pPr>
              <w:jc w:val="center"/>
              <w:outlineLvl w:val="6"/>
              <w:rPr>
                <w:sz w:val="16"/>
                <w:szCs w:val="16"/>
              </w:rPr>
            </w:pPr>
            <w:r>
              <w:rPr>
                <w:sz w:val="16"/>
                <w:szCs w:val="16"/>
              </w:rPr>
              <w:t>32,9</w:t>
            </w:r>
          </w:p>
        </w:tc>
        <w:tc>
          <w:tcPr>
            <w:tcW w:w="1560" w:type="dxa"/>
            <w:gridSpan w:val="5"/>
            <w:tcBorders>
              <w:top w:val="nil"/>
              <w:left w:val="nil"/>
              <w:bottom w:val="single" w:sz="4" w:space="0" w:color="auto"/>
              <w:right w:val="single" w:sz="4" w:space="0" w:color="auto"/>
            </w:tcBorders>
            <w:shd w:val="clear" w:color="auto" w:fill="auto"/>
            <w:vAlign w:val="center"/>
            <w:hideMark/>
          </w:tcPr>
          <w:p w14:paraId="0AEE17C9" w14:textId="77777777" w:rsidR="00E33FFB" w:rsidRDefault="00E33FFB" w:rsidP="00277543">
            <w:pPr>
              <w:jc w:val="center"/>
              <w:outlineLvl w:val="6"/>
              <w:rPr>
                <w:sz w:val="16"/>
                <w:szCs w:val="16"/>
              </w:rPr>
            </w:pPr>
            <w:r>
              <w:rPr>
                <w:sz w:val="16"/>
                <w:szCs w:val="16"/>
              </w:rPr>
              <w:t>32,9</w:t>
            </w:r>
          </w:p>
        </w:tc>
      </w:tr>
      <w:tr w:rsidR="00E33FFB" w14:paraId="77AFE87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D05B45"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634A50B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5065BFC" w14:textId="77777777" w:rsidR="00E33FFB" w:rsidRDefault="00E33FFB" w:rsidP="00277543">
            <w:pPr>
              <w:jc w:val="center"/>
              <w:outlineLvl w:val="6"/>
              <w:rPr>
                <w:sz w:val="16"/>
                <w:szCs w:val="16"/>
              </w:rPr>
            </w:pPr>
            <w:r>
              <w:rPr>
                <w:sz w:val="16"/>
                <w:szCs w:val="16"/>
              </w:rPr>
              <w:t>0709</w:t>
            </w:r>
          </w:p>
        </w:tc>
        <w:tc>
          <w:tcPr>
            <w:tcW w:w="1417" w:type="dxa"/>
            <w:gridSpan w:val="4"/>
            <w:tcBorders>
              <w:top w:val="nil"/>
              <w:left w:val="nil"/>
              <w:bottom w:val="single" w:sz="4" w:space="0" w:color="auto"/>
              <w:right w:val="single" w:sz="4" w:space="0" w:color="auto"/>
            </w:tcBorders>
            <w:shd w:val="clear" w:color="auto" w:fill="auto"/>
            <w:vAlign w:val="center"/>
            <w:hideMark/>
          </w:tcPr>
          <w:p w14:paraId="5003A98A"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378BE88D"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0D6545C3" w14:textId="77777777" w:rsidR="00E33FFB" w:rsidRDefault="00E33FFB" w:rsidP="00277543">
            <w:pPr>
              <w:jc w:val="center"/>
              <w:outlineLvl w:val="6"/>
              <w:rPr>
                <w:sz w:val="16"/>
                <w:szCs w:val="16"/>
              </w:rPr>
            </w:pPr>
            <w:r>
              <w:rPr>
                <w:sz w:val="16"/>
                <w:szCs w:val="16"/>
              </w:rPr>
              <w:t>9,9</w:t>
            </w:r>
          </w:p>
        </w:tc>
        <w:tc>
          <w:tcPr>
            <w:tcW w:w="1560" w:type="dxa"/>
            <w:gridSpan w:val="5"/>
            <w:tcBorders>
              <w:top w:val="nil"/>
              <w:left w:val="nil"/>
              <w:bottom w:val="single" w:sz="4" w:space="0" w:color="auto"/>
              <w:right w:val="single" w:sz="4" w:space="0" w:color="auto"/>
            </w:tcBorders>
            <w:shd w:val="clear" w:color="auto" w:fill="auto"/>
            <w:vAlign w:val="center"/>
            <w:hideMark/>
          </w:tcPr>
          <w:p w14:paraId="013209D5" w14:textId="77777777" w:rsidR="00E33FFB" w:rsidRDefault="00E33FFB" w:rsidP="00277543">
            <w:pPr>
              <w:jc w:val="center"/>
              <w:outlineLvl w:val="6"/>
              <w:rPr>
                <w:sz w:val="16"/>
                <w:szCs w:val="16"/>
              </w:rPr>
            </w:pPr>
            <w:r>
              <w:rPr>
                <w:sz w:val="16"/>
                <w:szCs w:val="16"/>
              </w:rPr>
              <w:t>9,9</w:t>
            </w:r>
          </w:p>
        </w:tc>
      </w:tr>
      <w:tr w:rsidR="00E33FFB" w14:paraId="3A9AD2A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2775237" w14:textId="77777777" w:rsidR="00E33FFB" w:rsidRDefault="00E33FFB" w:rsidP="00277543">
            <w:pPr>
              <w:outlineLvl w:val="0"/>
              <w:rPr>
                <w:sz w:val="16"/>
                <w:szCs w:val="16"/>
              </w:rPr>
            </w:pPr>
            <w:r>
              <w:rPr>
                <w:sz w:val="16"/>
                <w:szCs w:val="16"/>
              </w:rPr>
              <w:t>СОЦИАЛЬНАЯ ПОЛИТИКА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2699D396" w14:textId="77777777" w:rsidR="00E33FFB" w:rsidRDefault="00E33FFB" w:rsidP="00277543">
            <w:pPr>
              <w:jc w:val="center"/>
              <w:outlineLvl w:val="0"/>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656DF88"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7DCA4D87"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50D2E40"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B430FA" w14:textId="77777777" w:rsidR="00E33FFB" w:rsidRDefault="00E33FFB" w:rsidP="00277543">
            <w:pPr>
              <w:jc w:val="center"/>
              <w:outlineLvl w:val="0"/>
              <w:rPr>
                <w:sz w:val="16"/>
                <w:szCs w:val="16"/>
              </w:rPr>
            </w:pPr>
            <w:r>
              <w:rPr>
                <w:sz w:val="16"/>
                <w:szCs w:val="16"/>
              </w:rPr>
              <w:t>23 374,1</w:t>
            </w:r>
          </w:p>
        </w:tc>
        <w:tc>
          <w:tcPr>
            <w:tcW w:w="1560" w:type="dxa"/>
            <w:gridSpan w:val="5"/>
            <w:tcBorders>
              <w:top w:val="nil"/>
              <w:left w:val="nil"/>
              <w:bottom w:val="single" w:sz="4" w:space="0" w:color="auto"/>
              <w:right w:val="single" w:sz="4" w:space="0" w:color="auto"/>
            </w:tcBorders>
            <w:shd w:val="clear" w:color="auto" w:fill="auto"/>
            <w:vAlign w:val="center"/>
            <w:hideMark/>
          </w:tcPr>
          <w:p w14:paraId="1CC7DDF5" w14:textId="77777777" w:rsidR="00E33FFB" w:rsidRDefault="00E33FFB" w:rsidP="00277543">
            <w:pPr>
              <w:jc w:val="center"/>
              <w:outlineLvl w:val="0"/>
              <w:rPr>
                <w:sz w:val="16"/>
                <w:szCs w:val="16"/>
              </w:rPr>
            </w:pPr>
            <w:r>
              <w:rPr>
                <w:sz w:val="16"/>
                <w:szCs w:val="16"/>
              </w:rPr>
              <w:t>23 374,1</w:t>
            </w:r>
          </w:p>
        </w:tc>
      </w:tr>
      <w:tr w:rsidR="00E33FFB" w14:paraId="327DD8A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090118E" w14:textId="77777777" w:rsidR="00E33FFB" w:rsidRDefault="00E33FFB" w:rsidP="00277543">
            <w:pPr>
              <w:outlineLvl w:val="1"/>
              <w:rPr>
                <w:sz w:val="16"/>
                <w:szCs w:val="16"/>
              </w:rPr>
            </w:pPr>
            <w:r>
              <w:rPr>
                <w:sz w:val="16"/>
                <w:szCs w:val="16"/>
              </w:rPr>
              <w:t>Социальное обеспечение населения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11FE59F8"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5CE295A" w14:textId="77777777" w:rsidR="00E33FFB" w:rsidRDefault="00E33FFB" w:rsidP="00277543">
            <w:pPr>
              <w:jc w:val="center"/>
              <w:outlineLvl w:val="1"/>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1154C9F"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9292AF5"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B61BF83" w14:textId="77777777" w:rsidR="00E33FFB" w:rsidRDefault="00E33FFB" w:rsidP="00277543">
            <w:pPr>
              <w:jc w:val="center"/>
              <w:outlineLvl w:val="1"/>
              <w:rPr>
                <w:sz w:val="16"/>
                <w:szCs w:val="16"/>
              </w:rPr>
            </w:pPr>
            <w:r>
              <w:rPr>
                <w:sz w:val="16"/>
                <w:szCs w:val="16"/>
              </w:rPr>
              <w:t>23 129,1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4FFCDB82" w14:textId="77777777" w:rsidR="00E33FFB" w:rsidRDefault="00E33FFB" w:rsidP="00277543">
            <w:pPr>
              <w:jc w:val="center"/>
              <w:outlineLvl w:val="1"/>
              <w:rPr>
                <w:sz w:val="16"/>
                <w:szCs w:val="16"/>
              </w:rPr>
            </w:pPr>
            <w:r>
              <w:rPr>
                <w:sz w:val="16"/>
                <w:szCs w:val="16"/>
              </w:rPr>
              <w:t>23 129,1</w:t>
            </w:r>
          </w:p>
        </w:tc>
      </w:tr>
      <w:tr w:rsidR="00E33FFB" w14:paraId="4CB26A0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0EE4582"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6FED4BD7"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D83591C" w14:textId="77777777" w:rsidR="00E33FFB" w:rsidRDefault="00E33FFB" w:rsidP="00277543">
            <w:pPr>
              <w:jc w:val="center"/>
              <w:outlineLvl w:val="2"/>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2FE777E"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73ADB0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7F1E64C" w14:textId="77777777" w:rsidR="00E33FFB" w:rsidRDefault="00E33FFB" w:rsidP="00277543">
            <w:pPr>
              <w:jc w:val="center"/>
              <w:outlineLvl w:val="2"/>
              <w:rPr>
                <w:sz w:val="16"/>
                <w:szCs w:val="16"/>
              </w:rPr>
            </w:pPr>
            <w:r>
              <w:rPr>
                <w:sz w:val="16"/>
                <w:szCs w:val="16"/>
              </w:rPr>
              <w:t>23 129,1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761CDF60" w14:textId="77777777" w:rsidR="00E33FFB" w:rsidRDefault="00E33FFB" w:rsidP="00277543">
            <w:pPr>
              <w:jc w:val="center"/>
              <w:outlineLvl w:val="2"/>
              <w:rPr>
                <w:sz w:val="16"/>
                <w:szCs w:val="16"/>
              </w:rPr>
            </w:pPr>
            <w:r>
              <w:rPr>
                <w:sz w:val="16"/>
                <w:szCs w:val="16"/>
              </w:rPr>
              <w:t>23 129,1</w:t>
            </w:r>
          </w:p>
        </w:tc>
      </w:tr>
      <w:tr w:rsidR="00E33FFB" w14:paraId="3BF2908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9B3815"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4C362C9"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6B174E2" w14:textId="77777777" w:rsidR="00E33FFB" w:rsidRDefault="00E33FFB" w:rsidP="00277543">
            <w:pPr>
              <w:jc w:val="center"/>
              <w:outlineLvl w:val="3"/>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0DE0754"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0CBD37E"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7D6889" w14:textId="77777777" w:rsidR="00E33FFB" w:rsidRDefault="00E33FFB" w:rsidP="00277543">
            <w:pPr>
              <w:jc w:val="center"/>
              <w:outlineLvl w:val="3"/>
              <w:rPr>
                <w:sz w:val="16"/>
                <w:szCs w:val="16"/>
              </w:rPr>
            </w:pPr>
            <w:r>
              <w:rPr>
                <w:sz w:val="16"/>
                <w:szCs w:val="16"/>
              </w:rPr>
              <w:t>23 129,1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6420087D" w14:textId="77777777" w:rsidR="00E33FFB" w:rsidRDefault="00E33FFB" w:rsidP="00277543">
            <w:pPr>
              <w:jc w:val="center"/>
              <w:outlineLvl w:val="3"/>
              <w:rPr>
                <w:sz w:val="16"/>
                <w:szCs w:val="16"/>
              </w:rPr>
            </w:pPr>
            <w:r>
              <w:rPr>
                <w:sz w:val="16"/>
                <w:szCs w:val="16"/>
              </w:rPr>
              <w:t>23 129,1</w:t>
            </w:r>
          </w:p>
        </w:tc>
      </w:tr>
      <w:tr w:rsidR="00E33FFB" w14:paraId="7BBC47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39E90AF"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общего и дополнительного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55217206"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F2031F5" w14:textId="77777777" w:rsidR="00E33FFB" w:rsidRDefault="00E33FFB" w:rsidP="00277543">
            <w:pPr>
              <w:jc w:val="center"/>
              <w:outlineLvl w:val="4"/>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12985C8" w14:textId="77777777" w:rsidR="00E33FFB" w:rsidRDefault="00E33FFB" w:rsidP="00277543">
            <w:pPr>
              <w:jc w:val="center"/>
              <w:outlineLvl w:val="4"/>
              <w:rPr>
                <w:sz w:val="16"/>
                <w:szCs w:val="16"/>
              </w:rPr>
            </w:pPr>
            <w:r>
              <w:rPr>
                <w:sz w:val="16"/>
                <w:szCs w:val="16"/>
              </w:rPr>
              <w:t>1020200000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0FE143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E5A2B31" w14:textId="77777777" w:rsidR="00E33FFB" w:rsidRDefault="00E33FFB" w:rsidP="00277543">
            <w:pPr>
              <w:jc w:val="center"/>
              <w:outlineLvl w:val="4"/>
              <w:rPr>
                <w:sz w:val="16"/>
                <w:szCs w:val="16"/>
              </w:rPr>
            </w:pPr>
            <w:r>
              <w:rPr>
                <w:sz w:val="16"/>
                <w:szCs w:val="16"/>
              </w:rPr>
              <w:t>23 129,1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5437CCE5" w14:textId="77777777" w:rsidR="00E33FFB" w:rsidRDefault="00E33FFB" w:rsidP="00277543">
            <w:pPr>
              <w:jc w:val="center"/>
              <w:outlineLvl w:val="4"/>
              <w:rPr>
                <w:sz w:val="16"/>
                <w:szCs w:val="16"/>
              </w:rPr>
            </w:pPr>
            <w:r>
              <w:rPr>
                <w:sz w:val="16"/>
                <w:szCs w:val="16"/>
              </w:rPr>
              <w:t>23 129,1</w:t>
            </w:r>
          </w:p>
        </w:tc>
      </w:tr>
      <w:tr w:rsidR="00E33FFB" w14:paraId="08D4D04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04FF39" w14:textId="77777777" w:rsidR="00E33FFB" w:rsidRDefault="00E33FFB" w:rsidP="00277543">
            <w:pPr>
              <w:outlineLvl w:val="5"/>
              <w:rPr>
                <w:sz w:val="16"/>
                <w:szCs w:val="16"/>
              </w:rPr>
            </w:pPr>
            <w:r>
              <w:rPr>
                <w:sz w:val="16"/>
                <w:szCs w:val="16"/>
              </w:rPr>
              <w:t xml:space="preserve">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w:t>
            </w:r>
            <w:r>
              <w:rPr>
                <w:sz w:val="16"/>
                <w:szCs w:val="16"/>
              </w:rPr>
              <w:lastRenderedPageBreak/>
              <w:t>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567" w:type="dxa"/>
            <w:gridSpan w:val="2"/>
            <w:tcBorders>
              <w:top w:val="nil"/>
              <w:left w:val="nil"/>
              <w:bottom w:val="single" w:sz="4" w:space="0" w:color="auto"/>
              <w:right w:val="single" w:sz="4" w:space="0" w:color="auto"/>
            </w:tcBorders>
            <w:shd w:val="clear" w:color="auto" w:fill="auto"/>
            <w:vAlign w:val="center"/>
            <w:hideMark/>
          </w:tcPr>
          <w:p w14:paraId="37BFD319" w14:textId="77777777" w:rsidR="00E33FFB" w:rsidRDefault="00E33FFB" w:rsidP="00277543">
            <w:pPr>
              <w:jc w:val="center"/>
              <w:outlineLvl w:val="5"/>
              <w:rPr>
                <w:sz w:val="16"/>
                <w:szCs w:val="16"/>
              </w:rPr>
            </w:pPr>
            <w:r>
              <w:rPr>
                <w:sz w:val="16"/>
                <w:szCs w:val="16"/>
              </w:rPr>
              <w:lastRenderedPageBreak/>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512320F" w14:textId="77777777" w:rsidR="00E33FFB" w:rsidRDefault="00E33FFB" w:rsidP="00277543">
            <w:pPr>
              <w:jc w:val="center"/>
              <w:outlineLvl w:val="5"/>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61755CC" w14:textId="77777777" w:rsidR="00E33FFB" w:rsidRDefault="00E33FFB" w:rsidP="00277543">
            <w:pPr>
              <w:jc w:val="center"/>
              <w:outlineLvl w:val="5"/>
              <w:rPr>
                <w:sz w:val="16"/>
                <w:szCs w:val="16"/>
              </w:rPr>
            </w:pPr>
            <w:r>
              <w:rPr>
                <w:sz w:val="16"/>
                <w:szCs w:val="16"/>
              </w:rPr>
              <w:t>1020274240</w:t>
            </w:r>
          </w:p>
        </w:tc>
        <w:tc>
          <w:tcPr>
            <w:tcW w:w="567" w:type="dxa"/>
            <w:gridSpan w:val="2"/>
            <w:tcBorders>
              <w:top w:val="nil"/>
              <w:left w:val="nil"/>
              <w:bottom w:val="single" w:sz="4" w:space="0" w:color="auto"/>
              <w:right w:val="single" w:sz="4" w:space="0" w:color="auto"/>
            </w:tcBorders>
            <w:shd w:val="clear" w:color="auto" w:fill="auto"/>
            <w:vAlign w:val="center"/>
            <w:hideMark/>
          </w:tcPr>
          <w:p w14:paraId="38433F9D"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6EC2EF9" w14:textId="77777777" w:rsidR="00E33FFB" w:rsidRDefault="00E33FFB" w:rsidP="00277543">
            <w:pPr>
              <w:jc w:val="center"/>
              <w:outlineLvl w:val="5"/>
              <w:rPr>
                <w:sz w:val="16"/>
                <w:szCs w:val="16"/>
              </w:rPr>
            </w:pPr>
            <w:r>
              <w:rPr>
                <w:sz w:val="16"/>
                <w:szCs w:val="16"/>
              </w:rPr>
              <w:t>23 129,1</w:t>
            </w:r>
          </w:p>
        </w:tc>
        <w:tc>
          <w:tcPr>
            <w:tcW w:w="1560" w:type="dxa"/>
            <w:gridSpan w:val="5"/>
            <w:tcBorders>
              <w:top w:val="nil"/>
              <w:left w:val="nil"/>
              <w:bottom w:val="single" w:sz="4" w:space="0" w:color="auto"/>
              <w:right w:val="single" w:sz="4" w:space="0" w:color="auto"/>
            </w:tcBorders>
            <w:shd w:val="clear" w:color="auto" w:fill="auto"/>
            <w:vAlign w:val="center"/>
            <w:hideMark/>
          </w:tcPr>
          <w:p w14:paraId="2DD2BE21" w14:textId="77777777" w:rsidR="00E33FFB" w:rsidRDefault="00E33FFB" w:rsidP="00277543">
            <w:pPr>
              <w:jc w:val="center"/>
              <w:outlineLvl w:val="5"/>
              <w:rPr>
                <w:sz w:val="16"/>
                <w:szCs w:val="16"/>
              </w:rPr>
            </w:pPr>
            <w:r>
              <w:rPr>
                <w:sz w:val="16"/>
                <w:szCs w:val="16"/>
              </w:rPr>
              <w:t>23 129,1</w:t>
            </w:r>
          </w:p>
        </w:tc>
      </w:tr>
      <w:tr w:rsidR="00E33FFB" w14:paraId="1A492AE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7462667"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093C20A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2BC607B"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FCE3E06" w14:textId="77777777" w:rsidR="00E33FFB" w:rsidRDefault="00E33FFB" w:rsidP="00277543">
            <w:pPr>
              <w:jc w:val="center"/>
              <w:outlineLvl w:val="6"/>
              <w:rPr>
                <w:sz w:val="16"/>
                <w:szCs w:val="16"/>
              </w:rPr>
            </w:pPr>
            <w:r>
              <w:rPr>
                <w:sz w:val="16"/>
                <w:szCs w:val="16"/>
              </w:rPr>
              <w:t>1020274240</w:t>
            </w:r>
          </w:p>
        </w:tc>
        <w:tc>
          <w:tcPr>
            <w:tcW w:w="567" w:type="dxa"/>
            <w:gridSpan w:val="2"/>
            <w:tcBorders>
              <w:top w:val="nil"/>
              <w:left w:val="nil"/>
              <w:bottom w:val="single" w:sz="4" w:space="0" w:color="auto"/>
              <w:right w:val="single" w:sz="4" w:space="0" w:color="auto"/>
            </w:tcBorders>
            <w:shd w:val="clear" w:color="auto" w:fill="auto"/>
            <w:vAlign w:val="center"/>
            <w:hideMark/>
          </w:tcPr>
          <w:p w14:paraId="562E693C"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D8802C8" w14:textId="77777777" w:rsidR="00E33FFB" w:rsidRDefault="00E33FFB" w:rsidP="00277543">
            <w:pPr>
              <w:jc w:val="center"/>
              <w:outlineLvl w:val="6"/>
              <w:rPr>
                <w:sz w:val="16"/>
                <w:szCs w:val="16"/>
              </w:rPr>
            </w:pPr>
            <w:r>
              <w:rPr>
                <w:sz w:val="16"/>
                <w:szCs w:val="16"/>
              </w:rPr>
              <w:t>136,4</w:t>
            </w:r>
          </w:p>
        </w:tc>
        <w:tc>
          <w:tcPr>
            <w:tcW w:w="1560" w:type="dxa"/>
            <w:gridSpan w:val="5"/>
            <w:tcBorders>
              <w:top w:val="nil"/>
              <w:left w:val="nil"/>
              <w:bottom w:val="single" w:sz="4" w:space="0" w:color="auto"/>
              <w:right w:val="single" w:sz="4" w:space="0" w:color="auto"/>
            </w:tcBorders>
            <w:shd w:val="clear" w:color="auto" w:fill="auto"/>
            <w:vAlign w:val="center"/>
            <w:hideMark/>
          </w:tcPr>
          <w:p w14:paraId="75DF8047" w14:textId="77777777" w:rsidR="00E33FFB" w:rsidRDefault="00E33FFB" w:rsidP="00277543">
            <w:pPr>
              <w:jc w:val="center"/>
              <w:outlineLvl w:val="6"/>
              <w:rPr>
                <w:sz w:val="16"/>
                <w:szCs w:val="16"/>
              </w:rPr>
            </w:pPr>
            <w:r>
              <w:rPr>
                <w:sz w:val="16"/>
                <w:szCs w:val="16"/>
              </w:rPr>
              <w:t>136,4</w:t>
            </w:r>
          </w:p>
        </w:tc>
      </w:tr>
      <w:tr w:rsidR="00E33FFB" w14:paraId="2423A97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3FF337D" w14:textId="77777777" w:rsidR="00E33FFB" w:rsidRDefault="00E33FFB" w:rsidP="00277543">
            <w:pPr>
              <w:outlineLvl w:val="6"/>
              <w:rPr>
                <w:sz w:val="16"/>
                <w:szCs w:val="16"/>
              </w:rPr>
            </w:pPr>
            <w:r>
              <w:rPr>
                <w:sz w:val="16"/>
                <w:szCs w:val="16"/>
              </w:rPr>
              <w:t>Пособия, компенсации и иные социальные выплаты гражданам, кроме публичных нормативных обязательств</w:t>
            </w:r>
          </w:p>
        </w:tc>
        <w:tc>
          <w:tcPr>
            <w:tcW w:w="567" w:type="dxa"/>
            <w:gridSpan w:val="2"/>
            <w:tcBorders>
              <w:top w:val="nil"/>
              <w:left w:val="nil"/>
              <w:bottom w:val="single" w:sz="4" w:space="0" w:color="auto"/>
              <w:right w:val="single" w:sz="4" w:space="0" w:color="auto"/>
            </w:tcBorders>
            <w:shd w:val="clear" w:color="auto" w:fill="auto"/>
            <w:vAlign w:val="center"/>
            <w:hideMark/>
          </w:tcPr>
          <w:p w14:paraId="706700E6"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A9A6420" w14:textId="77777777" w:rsidR="00E33FFB" w:rsidRDefault="00E33FFB" w:rsidP="00277543">
            <w:pPr>
              <w:jc w:val="center"/>
              <w:outlineLvl w:val="6"/>
              <w:rPr>
                <w:sz w:val="16"/>
                <w:szCs w:val="16"/>
              </w:rPr>
            </w:pPr>
            <w:r>
              <w:rPr>
                <w:sz w:val="16"/>
                <w:szCs w:val="16"/>
              </w:rPr>
              <w:t>1003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000011B" w14:textId="77777777" w:rsidR="00E33FFB" w:rsidRDefault="00E33FFB" w:rsidP="00277543">
            <w:pPr>
              <w:jc w:val="center"/>
              <w:outlineLvl w:val="6"/>
              <w:rPr>
                <w:sz w:val="16"/>
                <w:szCs w:val="16"/>
              </w:rPr>
            </w:pPr>
            <w:r>
              <w:rPr>
                <w:sz w:val="16"/>
                <w:szCs w:val="16"/>
              </w:rPr>
              <w:t>1020274240</w:t>
            </w:r>
          </w:p>
        </w:tc>
        <w:tc>
          <w:tcPr>
            <w:tcW w:w="567" w:type="dxa"/>
            <w:gridSpan w:val="2"/>
            <w:tcBorders>
              <w:top w:val="nil"/>
              <w:left w:val="nil"/>
              <w:bottom w:val="single" w:sz="4" w:space="0" w:color="auto"/>
              <w:right w:val="single" w:sz="4" w:space="0" w:color="auto"/>
            </w:tcBorders>
            <w:shd w:val="clear" w:color="auto" w:fill="auto"/>
            <w:vAlign w:val="center"/>
            <w:hideMark/>
          </w:tcPr>
          <w:p w14:paraId="2B374EB6" w14:textId="77777777" w:rsidR="00E33FFB" w:rsidRDefault="00E33FFB" w:rsidP="00277543">
            <w:pPr>
              <w:jc w:val="center"/>
              <w:outlineLvl w:val="6"/>
              <w:rPr>
                <w:sz w:val="16"/>
                <w:szCs w:val="16"/>
              </w:rPr>
            </w:pPr>
            <w:r>
              <w:rPr>
                <w:sz w:val="16"/>
                <w:szCs w:val="16"/>
              </w:rPr>
              <w:t>321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3D37729" w14:textId="77777777" w:rsidR="00E33FFB" w:rsidRDefault="00E33FFB" w:rsidP="00277543">
            <w:pPr>
              <w:jc w:val="center"/>
              <w:outlineLvl w:val="6"/>
              <w:rPr>
                <w:sz w:val="16"/>
                <w:szCs w:val="16"/>
              </w:rPr>
            </w:pPr>
            <w:r>
              <w:rPr>
                <w:sz w:val="16"/>
                <w:szCs w:val="16"/>
              </w:rPr>
              <w:t>22 992,7</w:t>
            </w:r>
          </w:p>
        </w:tc>
        <w:tc>
          <w:tcPr>
            <w:tcW w:w="1560" w:type="dxa"/>
            <w:gridSpan w:val="5"/>
            <w:tcBorders>
              <w:top w:val="nil"/>
              <w:left w:val="nil"/>
              <w:bottom w:val="single" w:sz="4" w:space="0" w:color="auto"/>
              <w:right w:val="single" w:sz="4" w:space="0" w:color="auto"/>
            </w:tcBorders>
            <w:shd w:val="clear" w:color="auto" w:fill="auto"/>
            <w:vAlign w:val="center"/>
            <w:hideMark/>
          </w:tcPr>
          <w:p w14:paraId="628F079B" w14:textId="77777777" w:rsidR="00E33FFB" w:rsidRDefault="00E33FFB" w:rsidP="00277543">
            <w:pPr>
              <w:jc w:val="center"/>
              <w:outlineLvl w:val="6"/>
              <w:rPr>
                <w:sz w:val="16"/>
                <w:szCs w:val="16"/>
              </w:rPr>
            </w:pPr>
            <w:r>
              <w:rPr>
                <w:sz w:val="16"/>
                <w:szCs w:val="16"/>
              </w:rPr>
              <w:t>22 992,7</w:t>
            </w:r>
          </w:p>
        </w:tc>
      </w:tr>
      <w:tr w:rsidR="00E33FFB" w14:paraId="54457A29"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29F4A2" w14:textId="77777777" w:rsidR="00E33FFB" w:rsidRDefault="00E33FFB" w:rsidP="00277543">
            <w:pPr>
              <w:outlineLvl w:val="1"/>
              <w:rPr>
                <w:sz w:val="16"/>
                <w:szCs w:val="16"/>
              </w:rPr>
            </w:pPr>
            <w:r>
              <w:rPr>
                <w:sz w:val="16"/>
                <w:szCs w:val="16"/>
              </w:rPr>
              <w:t>Охрана семьи и детства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F9AA49E" w14:textId="77777777" w:rsidR="00E33FFB" w:rsidRDefault="00E33FFB" w:rsidP="00277543">
            <w:pPr>
              <w:jc w:val="center"/>
              <w:outlineLvl w:val="1"/>
              <w:rPr>
                <w:sz w:val="16"/>
                <w:szCs w:val="16"/>
              </w:rPr>
            </w:pPr>
            <w:r>
              <w:rPr>
                <w:sz w:val="16"/>
                <w:szCs w:val="16"/>
              </w:rPr>
              <w:t>974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1AAA4354" w14:textId="77777777" w:rsidR="00E33FFB" w:rsidRDefault="00E33FFB" w:rsidP="00277543">
            <w:pPr>
              <w:jc w:val="center"/>
              <w:outlineLvl w:val="1"/>
              <w:rPr>
                <w:sz w:val="16"/>
                <w:szCs w:val="16"/>
              </w:rPr>
            </w:pPr>
            <w:r>
              <w:rPr>
                <w:sz w:val="16"/>
                <w:szCs w:val="16"/>
              </w:rPr>
              <w:t>1004</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10E59FCC" w14:textId="77777777" w:rsidR="00E33FFB" w:rsidRDefault="00E33FFB" w:rsidP="00277543">
            <w:pPr>
              <w:jc w:val="center"/>
              <w:outlineLvl w:val="1"/>
              <w:rPr>
                <w:sz w:val="16"/>
                <w:szCs w:val="16"/>
              </w:rPr>
            </w:pPr>
            <w:r>
              <w:rPr>
                <w:sz w:val="16"/>
                <w:szCs w:val="16"/>
              </w:rPr>
              <w:t>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4300403" w14:textId="77777777" w:rsidR="00E33FFB" w:rsidRDefault="00E33FFB" w:rsidP="00277543">
            <w:pPr>
              <w:jc w:val="center"/>
              <w:outlineLvl w:val="1"/>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5116DC0D" w14:textId="77777777" w:rsidR="00E33FFB" w:rsidRDefault="00E33FFB" w:rsidP="00277543">
            <w:pPr>
              <w:jc w:val="center"/>
              <w:outlineLvl w:val="1"/>
              <w:rPr>
                <w:sz w:val="16"/>
                <w:szCs w:val="16"/>
              </w:rPr>
            </w:pPr>
            <w:r>
              <w:rPr>
                <w:sz w:val="16"/>
                <w:szCs w:val="16"/>
              </w:rPr>
              <w:t>245,0</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7504CD50" w14:textId="77777777" w:rsidR="00E33FFB" w:rsidRDefault="00E33FFB" w:rsidP="00277543">
            <w:pPr>
              <w:jc w:val="center"/>
              <w:outlineLvl w:val="1"/>
              <w:rPr>
                <w:sz w:val="16"/>
                <w:szCs w:val="16"/>
              </w:rPr>
            </w:pPr>
            <w:r>
              <w:rPr>
                <w:sz w:val="16"/>
                <w:szCs w:val="16"/>
              </w:rPr>
              <w:t>245,0</w:t>
            </w:r>
          </w:p>
        </w:tc>
      </w:tr>
      <w:tr w:rsidR="00E33FFB" w14:paraId="2115DF9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86C59BB" w14:textId="77777777" w:rsidR="00E33FFB" w:rsidRDefault="00E33FFB" w:rsidP="00277543">
            <w:pPr>
              <w:outlineLvl w:val="2"/>
              <w:rPr>
                <w:sz w:val="16"/>
                <w:szCs w:val="16"/>
              </w:rPr>
            </w:pPr>
            <w:r>
              <w:rPr>
                <w:sz w:val="16"/>
                <w:szCs w:val="16"/>
              </w:rPr>
              <w:t>Муниципальная программа Бессоновского района Пензенской области 'Развитие образования в Бессоновском районе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3FBAFE73"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3C05F5E" w14:textId="77777777" w:rsidR="00E33FFB" w:rsidRDefault="00E33FFB" w:rsidP="00277543">
            <w:pPr>
              <w:jc w:val="center"/>
              <w:outlineLvl w:val="2"/>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617479C" w14:textId="77777777" w:rsidR="00E33FFB" w:rsidRDefault="00E33FFB" w:rsidP="00277543">
            <w:pPr>
              <w:jc w:val="center"/>
              <w:outlineLvl w:val="2"/>
              <w:rPr>
                <w:sz w:val="16"/>
                <w:szCs w:val="16"/>
              </w:rPr>
            </w:pPr>
            <w:r>
              <w:rPr>
                <w:sz w:val="16"/>
                <w:szCs w:val="16"/>
              </w:rPr>
              <w:t>1000000000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622D076"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0A41FD3" w14:textId="77777777" w:rsidR="00E33FFB" w:rsidRDefault="00E33FFB" w:rsidP="00277543">
            <w:pPr>
              <w:jc w:val="center"/>
              <w:outlineLvl w:val="2"/>
              <w:rPr>
                <w:sz w:val="16"/>
                <w:szCs w:val="16"/>
              </w:rPr>
            </w:pPr>
            <w:r>
              <w:rPr>
                <w:sz w:val="16"/>
                <w:szCs w:val="16"/>
              </w:rPr>
              <w:t>245,0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365BD23" w14:textId="77777777" w:rsidR="00E33FFB" w:rsidRDefault="00E33FFB" w:rsidP="00277543">
            <w:pPr>
              <w:jc w:val="center"/>
              <w:outlineLvl w:val="2"/>
              <w:rPr>
                <w:sz w:val="16"/>
                <w:szCs w:val="16"/>
              </w:rPr>
            </w:pPr>
            <w:r>
              <w:rPr>
                <w:sz w:val="16"/>
                <w:szCs w:val="16"/>
              </w:rPr>
              <w:t>245,0</w:t>
            </w:r>
          </w:p>
        </w:tc>
      </w:tr>
      <w:tr w:rsidR="00E33FFB" w14:paraId="3DF1036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F2FE266" w14:textId="77777777" w:rsidR="00E33FFB" w:rsidRDefault="00E33FFB" w:rsidP="00277543">
            <w:pPr>
              <w:outlineLvl w:val="3"/>
              <w:rPr>
                <w:sz w:val="16"/>
                <w:szCs w:val="16"/>
              </w:rPr>
            </w:pPr>
            <w:r>
              <w:rPr>
                <w:sz w:val="16"/>
                <w:szCs w:val="16"/>
              </w:rPr>
              <w:t>Подпрограмма ' Исполнение государственных полномочий Пензенской области в сфере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4B0D3986"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56494AF" w14:textId="77777777" w:rsidR="00E33FFB" w:rsidRDefault="00E33FFB" w:rsidP="00277543">
            <w:pPr>
              <w:jc w:val="center"/>
              <w:outlineLvl w:val="3"/>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0EA8D099" w14:textId="77777777" w:rsidR="00E33FFB" w:rsidRDefault="00E33FFB" w:rsidP="00277543">
            <w:pPr>
              <w:jc w:val="center"/>
              <w:outlineLvl w:val="3"/>
              <w:rPr>
                <w:sz w:val="16"/>
                <w:szCs w:val="16"/>
              </w:rPr>
            </w:pPr>
            <w:r>
              <w:rPr>
                <w:sz w:val="16"/>
                <w:szCs w:val="16"/>
              </w:rPr>
              <w:t>1020000000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D573AF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67D4D0E" w14:textId="77777777" w:rsidR="00E33FFB" w:rsidRDefault="00E33FFB" w:rsidP="00277543">
            <w:pPr>
              <w:jc w:val="center"/>
              <w:outlineLvl w:val="3"/>
              <w:rPr>
                <w:sz w:val="16"/>
                <w:szCs w:val="16"/>
              </w:rPr>
            </w:pPr>
            <w:r>
              <w:rPr>
                <w:sz w:val="16"/>
                <w:szCs w:val="16"/>
              </w:rPr>
              <w:t>245,0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001BE5E" w14:textId="77777777" w:rsidR="00E33FFB" w:rsidRDefault="00E33FFB" w:rsidP="00277543">
            <w:pPr>
              <w:jc w:val="center"/>
              <w:outlineLvl w:val="3"/>
              <w:rPr>
                <w:sz w:val="16"/>
                <w:szCs w:val="16"/>
              </w:rPr>
            </w:pPr>
            <w:r>
              <w:rPr>
                <w:sz w:val="16"/>
                <w:szCs w:val="16"/>
              </w:rPr>
              <w:t>245,0</w:t>
            </w:r>
          </w:p>
        </w:tc>
      </w:tr>
      <w:tr w:rsidR="00E33FFB" w14:paraId="69AD75B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21C456E" w14:textId="77777777" w:rsidR="00E33FFB" w:rsidRDefault="00E33FFB" w:rsidP="00277543">
            <w:pPr>
              <w:outlineLvl w:val="4"/>
              <w:rPr>
                <w:sz w:val="16"/>
                <w:szCs w:val="16"/>
              </w:rPr>
            </w:pPr>
            <w:r>
              <w:rPr>
                <w:sz w:val="16"/>
                <w:szCs w:val="16"/>
              </w:rPr>
              <w:t>Основное мероприятие 'Финансовое обеспечение государственных полномочий Пензенской области в сфере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71A083F2"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35F2C5D6" w14:textId="77777777" w:rsidR="00E33FFB" w:rsidRDefault="00E33FFB" w:rsidP="00277543">
            <w:pPr>
              <w:jc w:val="center"/>
              <w:outlineLvl w:val="4"/>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3D9C8460" w14:textId="77777777" w:rsidR="00E33FFB" w:rsidRDefault="00E33FFB" w:rsidP="00277543">
            <w:pPr>
              <w:jc w:val="center"/>
              <w:outlineLvl w:val="4"/>
              <w:rPr>
                <w:sz w:val="16"/>
                <w:szCs w:val="16"/>
              </w:rPr>
            </w:pPr>
            <w:r>
              <w:rPr>
                <w:sz w:val="16"/>
                <w:szCs w:val="16"/>
              </w:rPr>
              <w:t>1020100000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88F245A"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672637D" w14:textId="77777777" w:rsidR="00E33FFB" w:rsidRDefault="00E33FFB" w:rsidP="00277543">
            <w:pPr>
              <w:jc w:val="center"/>
              <w:outlineLvl w:val="4"/>
              <w:rPr>
                <w:sz w:val="16"/>
                <w:szCs w:val="16"/>
              </w:rPr>
            </w:pPr>
            <w:r>
              <w:rPr>
                <w:sz w:val="16"/>
                <w:szCs w:val="16"/>
              </w:rPr>
              <w:t>245,0</w:t>
            </w:r>
          </w:p>
        </w:tc>
        <w:tc>
          <w:tcPr>
            <w:tcW w:w="1560" w:type="dxa"/>
            <w:gridSpan w:val="5"/>
            <w:tcBorders>
              <w:top w:val="nil"/>
              <w:left w:val="nil"/>
              <w:bottom w:val="single" w:sz="4" w:space="0" w:color="auto"/>
              <w:right w:val="single" w:sz="4" w:space="0" w:color="auto"/>
            </w:tcBorders>
            <w:shd w:val="clear" w:color="auto" w:fill="auto"/>
            <w:vAlign w:val="center"/>
            <w:hideMark/>
          </w:tcPr>
          <w:p w14:paraId="4D5FA799" w14:textId="77777777" w:rsidR="00E33FFB" w:rsidRDefault="00E33FFB" w:rsidP="00277543">
            <w:pPr>
              <w:jc w:val="center"/>
              <w:outlineLvl w:val="4"/>
              <w:rPr>
                <w:sz w:val="16"/>
                <w:szCs w:val="16"/>
              </w:rPr>
            </w:pPr>
            <w:r>
              <w:rPr>
                <w:sz w:val="16"/>
                <w:szCs w:val="16"/>
              </w:rPr>
              <w:t>245,0</w:t>
            </w:r>
          </w:p>
        </w:tc>
      </w:tr>
      <w:tr w:rsidR="00E33FFB" w14:paraId="24BB2D3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89E537" w14:textId="77777777" w:rsidR="00E33FFB" w:rsidRDefault="00E33FFB" w:rsidP="00277543">
            <w:pPr>
              <w:outlineLvl w:val="5"/>
              <w:rPr>
                <w:sz w:val="16"/>
                <w:szCs w:val="16"/>
              </w:rPr>
            </w:pPr>
            <w:r>
              <w:rPr>
                <w:sz w:val="16"/>
                <w:szCs w:val="16"/>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4B2B52DC"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816A0A1" w14:textId="77777777" w:rsidR="00E33FFB" w:rsidRDefault="00E33FFB" w:rsidP="00277543">
            <w:pPr>
              <w:jc w:val="center"/>
              <w:outlineLvl w:val="5"/>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771D311A" w14:textId="77777777" w:rsidR="00E33FFB" w:rsidRDefault="00E33FFB" w:rsidP="00277543">
            <w:pPr>
              <w:jc w:val="center"/>
              <w:outlineLvl w:val="5"/>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35F1B2E0"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67FBBE" w14:textId="77777777" w:rsidR="00E33FFB" w:rsidRDefault="00E33FFB" w:rsidP="00277543">
            <w:pPr>
              <w:jc w:val="center"/>
              <w:outlineLvl w:val="5"/>
              <w:rPr>
                <w:sz w:val="16"/>
                <w:szCs w:val="16"/>
              </w:rPr>
            </w:pPr>
            <w:r>
              <w:rPr>
                <w:sz w:val="16"/>
                <w:szCs w:val="16"/>
              </w:rPr>
              <w:t>245,0</w:t>
            </w:r>
          </w:p>
        </w:tc>
        <w:tc>
          <w:tcPr>
            <w:tcW w:w="1560" w:type="dxa"/>
            <w:gridSpan w:val="5"/>
            <w:tcBorders>
              <w:top w:val="nil"/>
              <w:left w:val="nil"/>
              <w:bottom w:val="single" w:sz="4" w:space="0" w:color="auto"/>
              <w:right w:val="single" w:sz="4" w:space="0" w:color="auto"/>
            </w:tcBorders>
            <w:shd w:val="clear" w:color="auto" w:fill="auto"/>
            <w:vAlign w:val="center"/>
            <w:hideMark/>
          </w:tcPr>
          <w:p w14:paraId="74315C9F" w14:textId="77777777" w:rsidR="00E33FFB" w:rsidRDefault="00E33FFB" w:rsidP="00277543">
            <w:pPr>
              <w:jc w:val="center"/>
              <w:outlineLvl w:val="5"/>
              <w:rPr>
                <w:sz w:val="16"/>
                <w:szCs w:val="16"/>
              </w:rPr>
            </w:pPr>
            <w:r>
              <w:rPr>
                <w:sz w:val="16"/>
                <w:szCs w:val="16"/>
              </w:rPr>
              <w:t>245,0</w:t>
            </w:r>
          </w:p>
        </w:tc>
      </w:tr>
      <w:tr w:rsidR="00E33FFB" w14:paraId="2BFCAA3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BC318CF" w14:textId="77777777" w:rsidR="00E33FFB" w:rsidRDefault="00E33FFB" w:rsidP="00277543">
            <w:pPr>
              <w:outlineLvl w:val="6"/>
              <w:rPr>
                <w:sz w:val="16"/>
                <w:szCs w:val="16"/>
              </w:rPr>
            </w:pPr>
            <w:r>
              <w:rPr>
                <w:sz w:val="16"/>
                <w:szCs w:val="16"/>
              </w:rPr>
              <w:t>Пособия, компенсации и иные социальные выплаты гражданам, кроме публичных нормативных обязательств</w:t>
            </w:r>
          </w:p>
        </w:tc>
        <w:tc>
          <w:tcPr>
            <w:tcW w:w="567" w:type="dxa"/>
            <w:gridSpan w:val="2"/>
            <w:tcBorders>
              <w:top w:val="nil"/>
              <w:left w:val="nil"/>
              <w:bottom w:val="single" w:sz="4" w:space="0" w:color="auto"/>
              <w:right w:val="single" w:sz="4" w:space="0" w:color="auto"/>
            </w:tcBorders>
            <w:shd w:val="clear" w:color="auto" w:fill="auto"/>
            <w:vAlign w:val="center"/>
            <w:hideMark/>
          </w:tcPr>
          <w:p w14:paraId="469B9803"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A238A9F" w14:textId="77777777" w:rsidR="00E33FFB" w:rsidRDefault="00E33FFB" w:rsidP="00277543">
            <w:pPr>
              <w:jc w:val="center"/>
              <w:outlineLvl w:val="6"/>
              <w:rPr>
                <w:sz w:val="16"/>
                <w:szCs w:val="16"/>
              </w:rPr>
            </w:pPr>
            <w:r>
              <w:rPr>
                <w:sz w:val="16"/>
                <w:szCs w:val="16"/>
              </w:rPr>
              <w:t>1004</w:t>
            </w:r>
          </w:p>
        </w:tc>
        <w:tc>
          <w:tcPr>
            <w:tcW w:w="1417" w:type="dxa"/>
            <w:gridSpan w:val="4"/>
            <w:tcBorders>
              <w:top w:val="nil"/>
              <w:left w:val="nil"/>
              <w:bottom w:val="single" w:sz="4" w:space="0" w:color="auto"/>
              <w:right w:val="single" w:sz="4" w:space="0" w:color="auto"/>
            </w:tcBorders>
            <w:shd w:val="clear" w:color="auto" w:fill="auto"/>
            <w:vAlign w:val="center"/>
            <w:hideMark/>
          </w:tcPr>
          <w:p w14:paraId="2089E64E" w14:textId="77777777" w:rsidR="00E33FFB" w:rsidRDefault="00E33FFB" w:rsidP="00277543">
            <w:pPr>
              <w:jc w:val="center"/>
              <w:outlineLvl w:val="6"/>
              <w:rPr>
                <w:sz w:val="16"/>
                <w:szCs w:val="16"/>
              </w:rPr>
            </w:pPr>
            <w:r>
              <w:rPr>
                <w:sz w:val="16"/>
                <w:szCs w:val="16"/>
              </w:rPr>
              <w:t>1020176010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555116E" w14:textId="77777777" w:rsidR="00E33FFB" w:rsidRDefault="00E33FFB" w:rsidP="00277543">
            <w:pPr>
              <w:jc w:val="center"/>
              <w:outlineLvl w:val="6"/>
              <w:rPr>
                <w:sz w:val="16"/>
                <w:szCs w:val="16"/>
              </w:rPr>
            </w:pPr>
            <w:r>
              <w:rPr>
                <w:sz w:val="16"/>
                <w:szCs w:val="16"/>
              </w:rPr>
              <w:t>321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B8A93AA" w14:textId="77777777" w:rsidR="00E33FFB" w:rsidRDefault="00E33FFB" w:rsidP="00277543">
            <w:pPr>
              <w:jc w:val="center"/>
              <w:outlineLvl w:val="6"/>
              <w:rPr>
                <w:sz w:val="16"/>
                <w:szCs w:val="16"/>
              </w:rPr>
            </w:pPr>
            <w:r>
              <w:rPr>
                <w:sz w:val="16"/>
                <w:szCs w:val="16"/>
              </w:rPr>
              <w:t>245,0</w:t>
            </w:r>
          </w:p>
        </w:tc>
        <w:tc>
          <w:tcPr>
            <w:tcW w:w="1560" w:type="dxa"/>
            <w:gridSpan w:val="5"/>
            <w:tcBorders>
              <w:top w:val="nil"/>
              <w:left w:val="nil"/>
              <w:bottom w:val="single" w:sz="4" w:space="0" w:color="auto"/>
              <w:right w:val="single" w:sz="4" w:space="0" w:color="auto"/>
            </w:tcBorders>
            <w:shd w:val="clear" w:color="auto" w:fill="auto"/>
            <w:vAlign w:val="center"/>
            <w:hideMark/>
          </w:tcPr>
          <w:p w14:paraId="5E4F870B" w14:textId="77777777" w:rsidR="00E33FFB" w:rsidRDefault="00E33FFB" w:rsidP="00277543">
            <w:pPr>
              <w:jc w:val="center"/>
              <w:outlineLvl w:val="6"/>
              <w:rPr>
                <w:sz w:val="16"/>
                <w:szCs w:val="16"/>
              </w:rPr>
            </w:pPr>
            <w:r>
              <w:rPr>
                <w:sz w:val="16"/>
                <w:szCs w:val="16"/>
              </w:rPr>
              <w:t>245,0</w:t>
            </w:r>
          </w:p>
        </w:tc>
      </w:tr>
      <w:tr w:rsidR="00E33FFB" w14:paraId="3B74C24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71B6F3B" w14:textId="77777777" w:rsidR="00E33FFB" w:rsidRDefault="00E33FFB" w:rsidP="00277543">
            <w:pPr>
              <w:outlineLvl w:val="0"/>
              <w:rPr>
                <w:sz w:val="16"/>
                <w:szCs w:val="16"/>
              </w:rPr>
            </w:pPr>
            <w:r>
              <w:rPr>
                <w:sz w:val="16"/>
                <w:szCs w:val="16"/>
              </w:rPr>
              <w:t>ФИЗИЧЕСКАЯ КУЛЬТУРА И СПОРТ</w:t>
            </w:r>
          </w:p>
        </w:tc>
        <w:tc>
          <w:tcPr>
            <w:tcW w:w="567" w:type="dxa"/>
            <w:gridSpan w:val="2"/>
            <w:tcBorders>
              <w:top w:val="nil"/>
              <w:left w:val="nil"/>
              <w:bottom w:val="single" w:sz="4" w:space="0" w:color="auto"/>
              <w:right w:val="single" w:sz="4" w:space="0" w:color="auto"/>
            </w:tcBorders>
            <w:shd w:val="clear" w:color="auto" w:fill="auto"/>
            <w:vAlign w:val="center"/>
            <w:hideMark/>
          </w:tcPr>
          <w:p w14:paraId="1286DD17" w14:textId="77777777" w:rsidR="00E33FFB" w:rsidRDefault="00E33FFB" w:rsidP="00277543">
            <w:pPr>
              <w:jc w:val="center"/>
              <w:outlineLvl w:val="0"/>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ADC66BD"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545E4104"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EF126EC"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46EF7DD" w14:textId="77777777" w:rsidR="00E33FFB" w:rsidRDefault="00E33FFB" w:rsidP="00277543">
            <w:pPr>
              <w:jc w:val="center"/>
              <w:outlineLvl w:val="0"/>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7027A1BD" w14:textId="77777777" w:rsidR="00E33FFB" w:rsidRDefault="00E33FFB" w:rsidP="00277543">
            <w:pPr>
              <w:jc w:val="center"/>
              <w:outlineLvl w:val="0"/>
              <w:rPr>
                <w:sz w:val="16"/>
                <w:szCs w:val="16"/>
              </w:rPr>
            </w:pPr>
            <w:r>
              <w:rPr>
                <w:sz w:val="16"/>
                <w:szCs w:val="16"/>
              </w:rPr>
              <w:t>543,9</w:t>
            </w:r>
          </w:p>
        </w:tc>
      </w:tr>
      <w:tr w:rsidR="00E33FFB" w14:paraId="452F969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4EDA85" w14:textId="77777777" w:rsidR="00E33FFB" w:rsidRDefault="00E33FFB" w:rsidP="00277543">
            <w:pPr>
              <w:outlineLvl w:val="1"/>
              <w:rPr>
                <w:sz w:val="16"/>
                <w:szCs w:val="16"/>
              </w:rPr>
            </w:pPr>
            <w:r>
              <w:rPr>
                <w:sz w:val="16"/>
                <w:szCs w:val="16"/>
              </w:rPr>
              <w:t>Физическая культура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3121CBED" w14:textId="77777777" w:rsidR="00E33FFB" w:rsidRDefault="00E33FFB" w:rsidP="00277543">
            <w:pPr>
              <w:jc w:val="center"/>
              <w:outlineLvl w:val="1"/>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89911FE" w14:textId="77777777" w:rsidR="00E33FFB" w:rsidRDefault="00E33FFB" w:rsidP="00277543">
            <w:pPr>
              <w:jc w:val="center"/>
              <w:outlineLvl w:val="1"/>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35447BE"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73511146"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108EB0" w14:textId="77777777" w:rsidR="00E33FFB" w:rsidRDefault="00E33FFB" w:rsidP="00277543">
            <w:pPr>
              <w:jc w:val="center"/>
              <w:outlineLvl w:val="1"/>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7E3EAAE9" w14:textId="77777777" w:rsidR="00E33FFB" w:rsidRDefault="00E33FFB" w:rsidP="00277543">
            <w:pPr>
              <w:jc w:val="center"/>
              <w:outlineLvl w:val="1"/>
              <w:rPr>
                <w:sz w:val="16"/>
                <w:szCs w:val="16"/>
              </w:rPr>
            </w:pPr>
            <w:r>
              <w:rPr>
                <w:sz w:val="16"/>
                <w:szCs w:val="16"/>
              </w:rPr>
              <w:t>543,9</w:t>
            </w:r>
          </w:p>
        </w:tc>
      </w:tr>
      <w:tr w:rsidR="00E33FFB" w14:paraId="5D608CE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DB11910" w14:textId="77777777" w:rsidR="00E33FFB" w:rsidRDefault="00E33FFB" w:rsidP="00277543">
            <w:pPr>
              <w:outlineLvl w:val="2"/>
              <w:rPr>
                <w:sz w:val="16"/>
                <w:szCs w:val="16"/>
              </w:rPr>
            </w:pPr>
            <w:r>
              <w:rPr>
                <w:sz w:val="16"/>
                <w:szCs w:val="16"/>
              </w:rPr>
              <w:t>Муниципальная программа 'Молодежь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1E1B5E78" w14:textId="77777777" w:rsidR="00E33FFB" w:rsidRDefault="00E33FFB" w:rsidP="00277543">
            <w:pPr>
              <w:jc w:val="center"/>
              <w:outlineLvl w:val="2"/>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1B03EB67" w14:textId="77777777" w:rsidR="00E33FFB" w:rsidRDefault="00E33FFB" w:rsidP="00277543">
            <w:pPr>
              <w:jc w:val="center"/>
              <w:outlineLvl w:val="2"/>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06A7EAD" w14:textId="77777777" w:rsidR="00E33FFB" w:rsidRDefault="00E33FFB" w:rsidP="00277543">
            <w:pPr>
              <w:jc w:val="center"/>
              <w:outlineLvl w:val="2"/>
              <w:rPr>
                <w:sz w:val="16"/>
                <w:szCs w:val="16"/>
              </w:rPr>
            </w:pPr>
            <w:r>
              <w:rPr>
                <w:sz w:val="16"/>
                <w:szCs w:val="16"/>
              </w:rPr>
              <w:t>1100000000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08A656D"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861D161" w14:textId="77777777" w:rsidR="00E33FFB" w:rsidRDefault="00E33FFB" w:rsidP="00277543">
            <w:pPr>
              <w:jc w:val="center"/>
              <w:outlineLvl w:val="2"/>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4BAA3FDB" w14:textId="77777777" w:rsidR="00E33FFB" w:rsidRDefault="00E33FFB" w:rsidP="00277543">
            <w:pPr>
              <w:jc w:val="center"/>
              <w:outlineLvl w:val="2"/>
              <w:rPr>
                <w:sz w:val="16"/>
                <w:szCs w:val="16"/>
              </w:rPr>
            </w:pPr>
            <w:r>
              <w:rPr>
                <w:sz w:val="16"/>
                <w:szCs w:val="16"/>
              </w:rPr>
              <w:t>543,9</w:t>
            </w:r>
          </w:p>
        </w:tc>
      </w:tr>
      <w:tr w:rsidR="00E33FFB" w14:paraId="3E37836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C0BA336" w14:textId="77777777" w:rsidR="00E33FFB" w:rsidRDefault="00E33FFB" w:rsidP="00277543">
            <w:pPr>
              <w:outlineLvl w:val="3"/>
              <w:rPr>
                <w:sz w:val="16"/>
                <w:szCs w:val="16"/>
              </w:rPr>
            </w:pPr>
            <w:r>
              <w:rPr>
                <w:sz w:val="16"/>
                <w:szCs w:val="16"/>
              </w:rPr>
              <w:t>Подпрограмма 'Спортивно-массовая и физкультурно-оздоровительная работа'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45812828" w14:textId="77777777" w:rsidR="00E33FFB" w:rsidRDefault="00E33FFB" w:rsidP="00277543">
            <w:pPr>
              <w:jc w:val="center"/>
              <w:outlineLvl w:val="3"/>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06EE62B2" w14:textId="77777777" w:rsidR="00E33FFB" w:rsidRDefault="00E33FFB" w:rsidP="00277543">
            <w:pPr>
              <w:jc w:val="center"/>
              <w:outlineLvl w:val="3"/>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024D0A2E" w14:textId="77777777" w:rsidR="00E33FFB" w:rsidRDefault="00E33FFB" w:rsidP="00277543">
            <w:pPr>
              <w:jc w:val="center"/>
              <w:outlineLvl w:val="3"/>
              <w:rPr>
                <w:sz w:val="16"/>
                <w:szCs w:val="16"/>
              </w:rPr>
            </w:pPr>
            <w:r>
              <w:rPr>
                <w:sz w:val="16"/>
                <w:szCs w:val="16"/>
              </w:rPr>
              <w:t>1120000000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08C2D13"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CAA0BBE" w14:textId="77777777" w:rsidR="00E33FFB" w:rsidRDefault="00E33FFB" w:rsidP="00277543">
            <w:pPr>
              <w:jc w:val="center"/>
              <w:outlineLvl w:val="3"/>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229160B3" w14:textId="77777777" w:rsidR="00E33FFB" w:rsidRDefault="00E33FFB" w:rsidP="00277543">
            <w:pPr>
              <w:jc w:val="center"/>
              <w:outlineLvl w:val="3"/>
              <w:rPr>
                <w:sz w:val="16"/>
                <w:szCs w:val="16"/>
              </w:rPr>
            </w:pPr>
            <w:r>
              <w:rPr>
                <w:sz w:val="16"/>
                <w:szCs w:val="16"/>
              </w:rPr>
              <w:t>543,9</w:t>
            </w:r>
          </w:p>
        </w:tc>
      </w:tr>
      <w:tr w:rsidR="00E33FFB" w14:paraId="13B0D46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B9C29D" w14:textId="77777777" w:rsidR="00E33FFB" w:rsidRDefault="00E33FFB" w:rsidP="00277543">
            <w:pPr>
              <w:outlineLvl w:val="4"/>
              <w:rPr>
                <w:sz w:val="16"/>
                <w:szCs w:val="16"/>
              </w:rPr>
            </w:pPr>
            <w:r>
              <w:rPr>
                <w:sz w:val="16"/>
                <w:szCs w:val="16"/>
              </w:rPr>
              <w:t>Основное мероприятие 'Вовлечение молодежи в сферу физической культуры и спорта'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5B6BEEF4" w14:textId="77777777" w:rsidR="00E33FFB" w:rsidRDefault="00E33FFB" w:rsidP="00277543">
            <w:pPr>
              <w:jc w:val="center"/>
              <w:outlineLvl w:val="4"/>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56BAF276" w14:textId="77777777" w:rsidR="00E33FFB" w:rsidRDefault="00E33FFB" w:rsidP="00277543">
            <w:pPr>
              <w:jc w:val="center"/>
              <w:outlineLvl w:val="4"/>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CF48151" w14:textId="77777777" w:rsidR="00E33FFB" w:rsidRDefault="00E33FFB" w:rsidP="00277543">
            <w:pPr>
              <w:jc w:val="center"/>
              <w:outlineLvl w:val="4"/>
              <w:rPr>
                <w:sz w:val="16"/>
                <w:szCs w:val="16"/>
              </w:rPr>
            </w:pPr>
            <w:r>
              <w:rPr>
                <w:sz w:val="16"/>
                <w:szCs w:val="16"/>
              </w:rPr>
              <w:t>1120100000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B11E235"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81FE6AA" w14:textId="77777777" w:rsidR="00E33FFB" w:rsidRDefault="00E33FFB" w:rsidP="00277543">
            <w:pPr>
              <w:jc w:val="center"/>
              <w:outlineLvl w:val="4"/>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2AE0F8AD" w14:textId="77777777" w:rsidR="00E33FFB" w:rsidRDefault="00E33FFB" w:rsidP="00277543">
            <w:pPr>
              <w:jc w:val="center"/>
              <w:outlineLvl w:val="4"/>
              <w:rPr>
                <w:sz w:val="16"/>
                <w:szCs w:val="16"/>
              </w:rPr>
            </w:pPr>
            <w:r>
              <w:rPr>
                <w:sz w:val="16"/>
                <w:szCs w:val="16"/>
              </w:rPr>
              <w:t>543,9</w:t>
            </w:r>
          </w:p>
        </w:tc>
      </w:tr>
      <w:tr w:rsidR="00E33FFB" w14:paraId="2219573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1D20955" w14:textId="77777777" w:rsidR="00E33FFB" w:rsidRDefault="00E33FFB" w:rsidP="00277543">
            <w:pPr>
              <w:outlineLvl w:val="5"/>
              <w:rPr>
                <w:sz w:val="16"/>
                <w:szCs w:val="16"/>
              </w:rPr>
            </w:pPr>
            <w:r>
              <w:rPr>
                <w:sz w:val="16"/>
                <w:szCs w:val="16"/>
              </w:rPr>
              <w:t>Проведение и участие в спортивно-массовых мероприятиях</w:t>
            </w:r>
          </w:p>
        </w:tc>
        <w:tc>
          <w:tcPr>
            <w:tcW w:w="567" w:type="dxa"/>
            <w:gridSpan w:val="2"/>
            <w:tcBorders>
              <w:top w:val="nil"/>
              <w:left w:val="nil"/>
              <w:bottom w:val="single" w:sz="4" w:space="0" w:color="auto"/>
              <w:right w:val="single" w:sz="4" w:space="0" w:color="auto"/>
            </w:tcBorders>
            <w:shd w:val="clear" w:color="auto" w:fill="auto"/>
            <w:vAlign w:val="center"/>
            <w:hideMark/>
          </w:tcPr>
          <w:p w14:paraId="71BCAA0A" w14:textId="77777777" w:rsidR="00E33FFB" w:rsidRDefault="00E33FFB" w:rsidP="00277543">
            <w:pPr>
              <w:jc w:val="center"/>
              <w:outlineLvl w:val="5"/>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6DD42942" w14:textId="77777777" w:rsidR="00E33FFB" w:rsidRDefault="00E33FFB" w:rsidP="00277543">
            <w:pPr>
              <w:jc w:val="center"/>
              <w:outlineLvl w:val="5"/>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F3FC1D5" w14:textId="77777777" w:rsidR="00E33FFB" w:rsidRDefault="00E33FFB" w:rsidP="00277543">
            <w:pPr>
              <w:jc w:val="center"/>
              <w:outlineLvl w:val="5"/>
              <w:rPr>
                <w:sz w:val="16"/>
                <w:szCs w:val="16"/>
              </w:rPr>
            </w:pPr>
            <w:r>
              <w:rPr>
                <w:sz w:val="16"/>
                <w:szCs w:val="16"/>
              </w:rPr>
              <w:t>1120164520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4BFC082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ED0CEA7" w14:textId="77777777" w:rsidR="00E33FFB" w:rsidRDefault="00E33FFB" w:rsidP="00277543">
            <w:pPr>
              <w:jc w:val="center"/>
              <w:outlineLvl w:val="5"/>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4B94AF63" w14:textId="77777777" w:rsidR="00E33FFB" w:rsidRDefault="00E33FFB" w:rsidP="00277543">
            <w:pPr>
              <w:jc w:val="center"/>
              <w:outlineLvl w:val="5"/>
              <w:rPr>
                <w:sz w:val="16"/>
                <w:szCs w:val="16"/>
              </w:rPr>
            </w:pPr>
            <w:r>
              <w:rPr>
                <w:sz w:val="16"/>
                <w:szCs w:val="16"/>
              </w:rPr>
              <w:t>543,9</w:t>
            </w:r>
          </w:p>
        </w:tc>
      </w:tr>
      <w:tr w:rsidR="00E33FFB" w14:paraId="41EA113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1328755" w14:textId="77777777" w:rsidR="00E33FFB" w:rsidRDefault="00E33FFB" w:rsidP="00277543">
            <w:pPr>
              <w:outlineLvl w:val="6"/>
              <w:rPr>
                <w:sz w:val="16"/>
                <w:szCs w:val="16"/>
              </w:rPr>
            </w:pPr>
            <w:r>
              <w:rPr>
                <w:sz w:val="16"/>
                <w:szCs w:val="16"/>
              </w:rPr>
              <w:t>Субсидии автономным учреждениям на иные цели</w:t>
            </w:r>
          </w:p>
        </w:tc>
        <w:tc>
          <w:tcPr>
            <w:tcW w:w="567" w:type="dxa"/>
            <w:gridSpan w:val="2"/>
            <w:tcBorders>
              <w:top w:val="nil"/>
              <w:left w:val="nil"/>
              <w:bottom w:val="single" w:sz="4" w:space="0" w:color="auto"/>
              <w:right w:val="single" w:sz="4" w:space="0" w:color="auto"/>
            </w:tcBorders>
            <w:shd w:val="clear" w:color="auto" w:fill="auto"/>
            <w:vAlign w:val="center"/>
            <w:hideMark/>
          </w:tcPr>
          <w:p w14:paraId="4A7E98E0" w14:textId="77777777" w:rsidR="00E33FFB" w:rsidRDefault="00E33FFB" w:rsidP="00277543">
            <w:pPr>
              <w:jc w:val="center"/>
              <w:outlineLvl w:val="6"/>
              <w:rPr>
                <w:sz w:val="16"/>
                <w:szCs w:val="16"/>
              </w:rPr>
            </w:pPr>
            <w:r>
              <w:rPr>
                <w:sz w:val="16"/>
                <w:szCs w:val="16"/>
              </w:rPr>
              <w:t>974</w:t>
            </w:r>
          </w:p>
        </w:tc>
        <w:tc>
          <w:tcPr>
            <w:tcW w:w="709" w:type="dxa"/>
            <w:gridSpan w:val="2"/>
            <w:tcBorders>
              <w:top w:val="nil"/>
              <w:left w:val="nil"/>
              <w:bottom w:val="single" w:sz="4" w:space="0" w:color="auto"/>
              <w:right w:val="single" w:sz="4" w:space="0" w:color="auto"/>
            </w:tcBorders>
            <w:shd w:val="clear" w:color="auto" w:fill="auto"/>
            <w:vAlign w:val="center"/>
            <w:hideMark/>
          </w:tcPr>
          <w:p w14:paraId="75BBB0C6" w14:textId="77777777" w:rsidR="00E33FFB" w:rsidRDefault="00E33FFB" w:rsidP="00277543">
            <w:pPr>
              <w:jc w:val="center"/>
              <w:outlineLvl w:val="6"/>
              <w:rPr>
                <w:sz w:val="16"/>
                <w:szCs w:val="16"/>
              </w:rPr>
            </w:pPr>
            <w:r>
              <w:rPr>
                <w:sz w:val="16"/>
                <w:szCs w:val="16"/>
              </w:rPr>
              <w:t>1101</w:t>
            </w:r>
          </w:p>
        </w:tc>
        <w:tc>
          <w:tcPr>
            <w:tcW w:w="1417" w:type="dxa"/>
            <w:gridSpan w:val="4"/>
            <w:tcBorders>
              <w:top w:val="nil"/>
              <w:left w:val="nil"/>
              <w:bottom w:val="single" w:sz="4" w:space="0" w:color="auto"/>
              <w:right w:val="single" w:sz="4" w:space="0" w:color="auto"/>
            </w:tcBorders>
            <w:shd w:val="clear" w:color="auto" w:fill="auto"/>
            <w:vAlign w:val="center"/>
            <w:hideMark/>
          </w:tcPr>
          <w:p w14:paraId="3C798F3F" w14:textId="77777777" w:rsidR="00E33FFB" w:rsidRDefault="00E33FFB" w:rsidP="00277543">
            <w:pPr>
              <w:jc w:val="center"/>
              <w:outlineLvl w:val="6"/>
              <w:rPr>
                <w:sz w:val="16"/>
                <w:szCs w:val="16"/>
              </w:rPr>
            </w:pPr>
            <w:r>
              <w:rPr>
                <w:sz w:val="16"/>
                <w:szCs w:val="16"/>
              </w:rPr>
              <w:t>1120164520</w:t>
            </w:r>
          </w:p>
        </w:tc>
        <w:tc>
          <w:tcPr>
            <w:tcW w:w="567" w:type="dxa"/>
            <w:gridSpan w:val="2"/>
            <w:tcBorders>
              <w:top w:val="nil"/>
              <w:left w:val="nil"/>
              <w:bottom w:val="single" w:sz="4" w:space="0" w:color="auto"/>
              <w:right w:val="single" w:sz="4" w:space="0" w:color="auto"/>
            </w:tcBorders>
            <w:shd w:val="clear" w:color="auto" w:fill="auto"/>
            <w:vAlign w:val="center"/>
            <w:hideMark/>
          </w:tcPr>
          <w:p w14:paraId="1E792C58" w14:textId="77777777" w:rsidR="00E33FFB" w:rsidRDefault="00E33FFB" w:rsidP="00277543">
            <w:pPr>
              <w:jc w:val="center"/>
              <w:outlineLvl w:val="6"/>
              <w:rPr>
                <w:sz w:val="16"/>
                <w:szCs w:val="16"/>
              </w:rPr>
            </w:pPr>
            <w:r>
              <w:rPr>
                <w:sz w:val="16"/>
                <w:szCs w:val="16"/>
              </w:rPr>
              <w:t>622</w:t>
            </w:r>
          </w:p>
        </w:tc>
        <w:tc>
          <w:tcPr>
            <w:tcW w:w="1559" w:type="dxa"/>
            <w:gridSpan w:val="4"/>
            <w:tcBorders>
              <w:top w:val="nil"/>
              <w:left w:val="nil"/>
              <w:bottom w:val="single" w:sz="4" w:space="0" w:color="auto"/>
              <w:right w:val="single" w:sz="4" w:space="0" w:color="auto"/>
            </w:tcBorders>
            <w:shd w:val="clear" w:color="auto" w:fill="auto"/>
            <w:vAlign w:val="center"/>
            <w:hideMark/>
          </w:tcPr>
          <w:p w14:paraId="29A6F83F" w14:textId="77777777" w:rsidR="00E33FFB" w:rsidRDefault="00E33FFB" w:rsidP="00277543">
            <w:pPr>
              <w:jc w:val="center"/>
              <w:outlineLvl w:val="6"/>
              <w:rPr>
                <w:sz w:val="16"/>
                <w:szCs w:val="16"/>
              </w:rPr>
            </w:pPr>
            <w:r>
              <w:rPr>
                <w:sz w:val="16"/>
                <w:szCs w:val="16"/>
              </w:rPr>
              <w:t>543,9</w:t>
            </w:r>
          </w:p>
        </w:tc>
        <w:tc>
          <w:tcPr>
            <w:tcW w:w="1560" w:type="dxa"/>
            <w:gridSpan w:val="5"/>
            <w:tcBorders>
              <w:top w:val="nil"/>
              <w:left w:val="nil"/>
              <w:bottom w:val="single" w:sz="4" w:space="0" w:color="auto"/>
              <w:right w:val="single" w:sz="4" w:space="0" w:color="auto"/>
            </w:tcBorders>
            <w:shd w:val="clear" w:color="auto" w:fill="auto"/>
            <w:vAlign w:val="center"/>
            <w:hideMark/>
          </w:tcPr>
          <w:p w14:paraId="058E5F48" w14:textId="77777777" w:rsidR="00E33FFB" w:rsidRDefault="00E33FFB" w:rsidP="00277543">
            <w:pPr>
              <w:jc w:val="center"/>
              <w:outlineLvl w:val="6"/>
              <w:rPr>
                <w:sz w:val="16"/>
                <w:szCs w:val="16"/>
              </w:rPr>
            </w:pPr>
            <w:r>
              <w:rPr>
                <w:sz w:val="16"/>
                <w:szCs w:val="16"/>
              </w:rPr>
              <w:t>543,9</w:t>
            </w:r>
          </w:p>
        </w:tc>
      </w:tr>
      <w:tr w:rsidR="00E33FFB" w14:paraId="31423BA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BA25BF1" w14:textId="77777777" w:rsidR="00E33FFB" w:rsidRDefault="00E33FFB" w:rsidP="00277543">
            <w:pPr>
              <w:rPr>
                <w:sz w:val="16"/>
                <w:szCs w:val="16"/>
              </w:rPr>
            </w:pPr>
            <w:r>
              <w:rPr>
                <w:sz w:val="16"/>
                <w:szCs w:val="16"/>
              </w:rPr>
              <w:t>Финансовое управление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AE0FE8" w14:textId="77777777" w:rsidR="00E33FFB" w:rsidRDefault="00E33FFB" w:rsidP="00277543">
            <w:pPr>
              <w:jc w:val="center"/>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66A50B93"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64B9ED80"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BD9454E"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9449A33" w14:textId="77777777" w:rsidR="00E33FFB" w:rsidRDefault="00E33FFB" w:rsidP="00277543">
            <w:pPr>
              <w:jc w:val="center"/>
              <w:rPr>
                <w:sz w:val="16"/>
                <w:szCs w:val="16"/>
              </w:rPr>
            </w:pPr>
            <w:r>
              <w:rPr>
                <w:sz w:val="16"/>
                <w:szCs w:val="16"/>
              </w:rPr>
              <w:t>99 237,5</w:t>
            </w:r>
          </w:p>
        </w:tc>
        <w:tc>
          <w:tcPr>
            <w:tcW w:w="1560" w:type="dxa"/>
            <w:gridSpan w:val="5"/>
            <w:tcBorders>
              <w:top w:val="nil"/>
              <w:left w:val="nil"/>
              <w:bottom w:val="single" w:sz="4" w:space="0" w:color="auto"/>
              <w:right w:val="single" w:sz="4" w:space="0" w:color="auto"/>
            </w:tcBorders>
            <w:shd w:val="clear" w:color="auto" w:fill="auto"/>
            <w:vAlign w:val="center"/>
            <w:hideMark/>
          </w:tcPr>
          <w:p w14:paraId="07DC80B4" w14:textId="77777777" w:rsidR="00E33FFB" w:rsidRDefault="00E33FFB" w:rsidP="00277543">
            <w:pPr>
              <w:jc w:val="center"/>
              <w:rPr>
                <w:sz w:val="16"/>
                <w:szCs w:val="16"/>
              </w:rPr>
            </w:pPr>
            <w:r>
              <w:rPr>
                <w:sz w:val="16"/>
                <w:szCs w:val="16"/>
              </w:rPr>
              <w:t>99 092,2</w:t>
            </w:r>
          </w:p>
        </w:tc>
      </w:tr>
      <w:tr w:rsidR="00E33FFB" w14:paraId="67758C1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4F658D8" w14:textId="77777777" w:rsidR="00E33FFB" w:rsidRDefault="00E33FFB" w:rsidP="00277543">
            <w:pPr>
              <w:outlineLvl w:val="0"/>
              <w:rPr>
                <w:sz w:val="16"/>
                <w:szCs w:val="16"/>
              </w:rPr>
            </w:pPr>
            <w:r>
              <w:rPr>
                <w:sz w:val="16"/>
                <w:szCs w:val="16"/>
              </w:rPr>
              <w:t>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center"/>
            <w:hideMark/>
          </w:tcPr>
          <w:p w14:paraId="09BB29A5" w14:textId="77777777" w:rsidR="00E33FFB" w:rsidRDefault="00E33FFB" w:rsidP="00277543">
            <w:pPr>
              <w:jc w:val="center"/>
              <w:outlineLvl w:val="0"/>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6C3943E1"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6BEDFDA1"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4280319"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E0BA86E" w14:textId="77777777" w:rsidR="00E33FFB" w:rsidRDefault="00E33FFB" w:rsidP="00277543">
            <w:pPr>
              <w:jc w:val="center"/>
              <w:outlineLvl w:val="0"/>
              <w:rPr>
                <w:sz w:val="16"/>
                <w:szCs w:val="16"/>
              </w:rPr>
            </w:pPr>
            <w:r>
              <w:rPr>
                <w:sz w:val="16"/>
                <w:szCs w:val="16"/>
              </w:rPr>
              <w:t>21 582,9</w:t>
            </w:r>
          </w:p>
        </w:tc>
        <w:tc>
          <w:tcPr>
            <w:tcW w:w="1560" w:type="dxa"/>
            <w:gridSpan w:val="5"/>
            <w:tcBorders>
              <w:top w:val="nil"/>
              <w:left w:val="nil"/>
              <w:bottom w:val="single" w:sz="4" w:space="0" w:color="auto"/>
              <w:right w:val="single" w:sz="4" w:space="0" w:color="auto"/>
            </w:tcBorders>
            <w:shd w:val="clear" w:color="auto" w:fill="auto"/>
            <w:vAlign w:val="center"/>
            <w:hideMark/>
          </w:tcPr>
          <w:p w14:paraId="10494F58" w14:textId="77777777" w:rsidR="00E33FFB" w:rsidRDefault="00E33FFB" w:rsidP="00277543">
            <w:pPr>
              <w:jc w:val="center"/>
              <w:outlineLvl w:val="0"/>
              <w:rPr>
                <w:sz w:val="16"/>
                <w:szCs w:val="16"/>
              </w:rPr>
            </w:pPr>
            <w:r>
              <w:rPr>
                <w:sz w:val="16"/>
                <w:szCs w:val="16"/>
              </w:rPr>
              <w:t>21 582,9</w:t>
            </w:r>
          </w:p>
        </w:tc>
      </w:tr>
      <w:tr w:rsidR="00E33FFB" w14:paraId="2F7CB22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38CB6EF" w14:textId="77777777" w:rsidR="00E33FFB" w:rsidRDefault="00E33FFB" w:rsidP="00277543">
            <w:pPr>
              <w:outlineLvl w:val="1"/>
              <w:rPr>
                <w:sz w:val="16"/>
                <w:szCs w:val="16"/>
              </w:rPr>
            </w:pPr>
            <w:r>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6852C178" w14:textId="77777777" w:rsidR="00E33FFB" w:rsidRDefault="00E33FFB" w:rsidP="00277543">
            <w:pPr>
              <w:jc w:val="center"/>
              <w:outlineLvl w:val="1"/>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9D4FFD8" w14:textId="77777777" w:rsidR="00E33FFB" w:rsidRDefault="00E33FFB" w:rsidP="00277543">
            <w:pPr>
              <w:jc w:val="center"/>
              <w:outlineLvl w:val="1"/>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B67E6DA"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2C0FE375"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895C40F" w14:textId="77777777" w:rsidR="00E33FFB" w:rsidRDefault="00E33FFB" w:rsidP="00277543">
            <w:pPr>
              <w:jc w:val="center"/>
              <w:outlineLvl w:val="1"/>
              <w:rPr>
                <w:sz w:val="16"/>
                <w:szCs w:val="16"/>
              </w:rPr>
            </w:pPr>
            <w:r>
              <w:rPr>
                <w:sz w:val="16"/>
                <w:szCs w:val="16"/>
              </w:rPr>
              <w:t>21 582,9</w:t>
            </w:r>
          </w:p>
        </w:tc>
        <w:tc>
          <w:tcPr>
            <w:tcW w:w="1560" w:type="dxa"/>
            <w:gridSpan w:val="5"/>
            <w:tcBorders>
              <w:top w:val="nil"/>
              <w:left w:val="nil"/>
              <w:bottom w:val="single" w:sz="4" w:space="0" w:color="auto"/>
              <w:right w:val="single" w:sz="4" w:space="0" w:color="auto"/>
            </w:tcBorders>
            <w:shd w:val="clear" w:color="auto" w:fill="auto"/>
            <w:vAlign w:val="center"/>
            <w:hideMark/>
          </w:tcPr>
          <w:p w14:paraId="248F7B5F" w14:textId="77777777" w:rsidR="00E33FFB" w:rsidRDefault="00E33FFB" w:rsidP="00277543">
            <w:pPr>
              <w:jc w:val="center"/>
              <w:outlineLvl w:val="1"/>
              <w:rPr>
                <w:sz w:val="16"/>
                <w:szCs w:val="16"/>
              </w:rPr>
            </w:pPr>
            <w:r>
              <w:rPr>
                <w:sz w:val="16"/>
                <w:szCs w:val="16"/>
              </w:rPr>
              <w:t>21 582,9</w:t>
            </w:r>
          </w:p>
        </w:tc>
      </w:tr>
      <w:tr w:rsidR="00E33FFB" w14:paraId="376B05C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DCC0079" w14:textId="77777777" w:rsidR="00E33FFB" w:rsidRDefault="00E33FFB" w:rsidP="00277543">
            <w:pPr>
              <w:outlineLvl w:val="2"/>
              <w:rPr>
                <w:sz w:val="16"/>
                <w:szCs w:val="16"/>
              </w:rPr>
            </w:pPr>
            <w:r>
              <w:rPr>
                <w:sz w:val="16"/>
                <w:szCs w:val="16"/>
              </w:rPr>
              <w:t>Муниципальная программа 'Управление муниципальными финансами и муниципальным долгом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763B0E86" w14:textId="77777777" w:rsidR="00E33FFB" w:rsidRDefault="00E33FFB" w:rsidP="00277543">
            <w:pPr>
              <w:jc w:val="center"/>
              <w:outlineLvl w:val="2"/>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2A93273" w14:textId="77777777" w:rsidR="00E33FFB" w:rsidRDefault="00E33FFB" w:rsidP="00277543">
            <w:pPr>
              <w:jc w:val="center"/>
              <w:outlineLvl w:val="2"/>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00144B6" w14:textId="77777777" w:rsidR="00E33FFB" w:rsidRDefault="00E33FFB" w:rsidP="00277543">
            <w:pPr>
              <w:jc w:val="center"/>
              <w:outlineLvl w:val="2"/>
              <w:rPr>
                <w:sz w:val="16"/>
                <w:szCs w:val="16"/>
              </w:rPr>
            </w:pPr>
            <w:r>
              <w:rPr>
                <w:sz w:val="16"/>
                <w:szCs w:val="16"/>
              </w:rPr>
              <w:t>1300000000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BB5D948"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A5D467E" w14:textId="77777777" w:rsidR="00E33FFB" w:rsidRDefault="00E33FFB" w:rsidP="00277543">
            <w:pPr>
              <w:jc w:val="center"/>
              <w:outlineLvl w:val="2"/>
              <w:rPr>
                <w:sz w:val="16"/>
                <w:szCs w:val="16"/>
              </w:rPr>
            </w:pPr>
            <w:r>
              <w:rPr>
                <w:sz w:val="16"/>
                <w:szCs w:val="16"/>
              </w:rPr>
              <w:t>21 192,4</w:t>
            </w:r>
          </w:p>
        </w:tc>
        <w:tc>
          <w:tcPr>
            <w:tcW w:w="1560" w:type="dxa"/>
            <w:gridSpan w:val="5"/>
            <w:tcBorders>
              <w:top w:val="nil"/>
              <w:left w:val="nil"/>
              <w:bottom w:val="single" w:sz="4" w:space="0" w:color="auto"/>
              <w:right w:val="single" w:sz="4" w:space="0" w:color="auto"/>
            </w:tcBorders>
            <w:shd w:val="clear" w:color="auto" w:fill="auto"/>
            <w:vAlign w:val="center"/>
            <w:hideMark/>
          </w:tcPr>
          <w:p w14:paraId="47663779" w14:textId="77777777" w:rsidR="00E33FFB" w:rsidRDefault="00E33FFB" w:rsidP="00277543">
            <w:pPr>
              <w:jc w:val="center"/>
              <w:outlineLvl w:val="2"/>
              <w:rPr>
                <w:sz w:val="16"/>
                <w:szCs w:val="16"/>
              </w:rPr>
            </w:pPr>
            <w:r>
              <w:rPr>
                <w:sz w:val="16"/>
                <w:szCs w:val="16"/>
              </w:rPr>
              <w:t>21 192,4</w:t>
            </w:r>
          </w:p>
        </w:tc>
      </w:tr>
      <w:tr w:rsidR="00E33FFB" w14:paraId="6E98763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FC9A7EB" w14:textId="77777777" w:rsidR="00E33FFB" w:rsidRDefault="00E33FFB" w:rsidP="00277543">
            <w:pPr>
              <w:outlineLvl w:val="3"/>
              <w:rPr>
                <w:sz w:val="16"/>
                <w:szCs w:val="16"/>
              </w:rPr>
            </w:pPr>
            <w:r>
              <w:rPr>
                <w:sz w:val="16"/>
                <w:szCs w:val="16"/>
              </w:rPr>
              <w:t>Подпрограмма 'Предоставление межбюджетных трансфертов из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63BA92E"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9D61624" w14:textId="77777777" w:rsidR="00E33FFB" w:rsidRDefault="00E33FFB" w:rsidP="00277543">
            <w:pPr>
              <w:jc w:val="center"/>
              <w:outlineLvl w:val="3"/>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51C210A" w14:textId="77777777" w:rsidR="00E33FFB" w:rsidRDefault="00E33FFB" w:rsidP="00277543">
            <w:pPr>
              <w:jc w:val="center"/>
              <w:outlineLvl w:val="3"/>
              <w:rPr>
                <w:sz w:val="16"/>
                <w:szCs w:val="16"/>
              </w:rPr>
            </w:pPr>
            <w:r>
              <w:rPr>
                <w:sz w:val="16"/>
                <w:szCs w:val="16"/>
              </w:rPr>
              <w:t>1320000000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32C8527"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DFD0135" w14:textId="77777777" w:rsidR="00E33FFB" w:rsidRDefault="00E33FFB" w:rsidP="00277543">
            <w:pPr>
              <w:jc w:val="center"/>
              <w:outlineLvl w:val="3"/>
              <w:rPr>
                <w:sz w:val="16"/>
                <w:szCs w:val="16"/>
              </w:rPr>
            </w:pPr>
            <w:r>
              <w:rPr>
                <w:sz w:val="16"/>
                <w:szCs w:val="16"/>
              </w:rPr>
              <w:t>5,4</w:t>
            </w:r>
          </w:p>
        </w:tc>
        <w:tc>
          <w:tcPr>
            <w:tcW w:w="1560" w:type="dxa"/>
            <w:gridSpan w:val="5"/>
            <w:tcBorders>
              <w:top w:val="nil"/>
              <w:left w:val="nil"/>
              <w:bottom w:val="single" w:sz="4" w:space="0" w:color="auto"/>
              <w:right w:val="single" w:sz="4" w:space="0" w:color="auto"/>
            </w:tcBorders>
            <w:shd w:val="clear" w:color="auto" w:fill="auto"/>
            <w:vAlign w:val="center"/>
            <w:hideMark/>
          </w:tcPr>
          <w:p w14:paraId="1E243881" w14:textId="77777777" w:rsidR="00E33FFB" w:rsidRDefault="00E33FFB" w:rsidP="00277543">
            <w:pPr>
              <w:jc w:val="center"/>
              <w:outlineLvl w:val="3"/>
              <w:rPr>
                <w:sz w:val="16"/>
                <w:szCs w:val="16"/>
              </w:rPr>
            </w:pPr>
            <w:r>
              <w:rPr>
                <w:sz w:val="16"/>
                <w:szCs w:val="16"/>
              </w:rPr>
              <w:t>5,4</w:t>
            </w:r>
          </w:p>
        </w:tc>
      </w:tr>
      <w:tr w:rsidR="00E33FFB" w14:paraId="5487606A"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FC1583" w14:textId="77777777" w:rsidR="00E33FFB" w:rsidRDefault="00E33FFB" w:rsidP="00277543">
            <w:pPr>
              <w:outlineLvl w:val="4"/>
              <w:rPr>
                <w:sz w:val="16"/>
                <w:szCs w:val="16"/>
              </w:rPr>
            </w:pPr>
            <w:r>
              <w:rPr>
                <w:sz w:val="16"/>
                <w:szCs w:val="16"/>
              </w:rPr>
              <w:t>Основное мероприятие 'Выравнивание бюджетной обеспеченности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6D23469"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9315040" w14:textId="77777777" w:rsidR="00E33FFB" w:rsidRDefault="00E33FFB" w:rsidP="00277543">
            <w:pPr>
              <w:jc w:val="center"/>
              <w:outlineLvl w:val="4"/>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3E07242" w14:textId="77777777" w:rsidR="00E33FFB" w:rsidRDefault="00E33FFB" w:rsidP="00277543">
            <w:pPr>
              <w:jc w:val="center"/>
              <w:outlineLvl w:val="4"/>
              <w:rPr>
                <w:sz w:val="16"/>
                <w:szCs w:val="16"/>
              </w:rPr>
            </w:pPr>
            <w:r>
              <w:rPr>
                <w:sz w:val="16"/>
                <w:szCs w:val="16"/>
              </w:rPr>
              <w:t>1320100000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548BFAA2"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91AFC95" w14:textId="77777777" w:rsidR="00E33FFB" w:rsidRDefault="00E33FFB" w:rsidP="00277543">
            <w:pPr>
              <w:jc w:val="center"/>
              <w:outlineLvl w:val="4"/>
              <w:rPr>
                <w:sz w:val="16"/>
                <w:szCs w:val="16"/>
              </w:rPr>
            </w:pPr>
            <w:r>
              <w:rPr>
                <w:sz w:val="16"/>
                <w:szCs w:val="16"/>
              </w:rPr>
              <w:t>5,4</w:t>
            </w:r>
          </w:p>
        </w:tc>
        <w:tc>
          <w:tcPr>
            <w:tcW w:w="1560" w:type="dxa"/>
            <w:gridSpan w:val="5"/>
            <w:tcBorders>
              <w:top w:val="nil"/>
              <w:left w:val="nil"/>
              <w:bottom w:val="single" w:sz="4" w:space="0" w:color="auto"/>
              <w:right w:val="single" w:sz="4" w:space="0" w:color="auto"/>
            </w:tcBorders>
            <w:shd w:val="clear" w:color="auto" w:fill="auto"/>
            <w:vAlign w:val="center"/>
            <w:hideMark/>
          </w:tcPr>
          <w:p w14:paraId="3B58B0E7" w14:textId="77777777" w:rsidR="00E33FFB" w:rsidRDefault="00E33FFB" w:rsidP="00277543">
            <w:pPr>
              <w:jc w:val="center"/>
              <w:outlineLvl w:val="4"/>
              <w:rPr>
                <w:sz w:val="16"/>
                <w:szCs w:val="16"/>
              </w:rPr>
            </w:pPr>
            <w:r>
              <w:rPr>
                <w:sz w:val="16"/>
                <w:szCs w:val="16"/>
              </w:rPr>
              <w:t>5,4</w:t>
            </w:r>
          </w:p>
        </w:tc>
      </w:tr>
      <w:tr w:rsidR="00E33FFB" w14:paraId="13A0BD3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8A9BD2" w14:textId="77777777" w:rsidR="00E33FFB" w:rsidRDefault="00E33FFB" w:rsidP="00277543">
            <w:pPr>
              <w:outlineLvl w:val="5"/>
              <w:rPr>
                <w:sz w:val="16"/>
                <w:szCs w:val="16"/>
              </w:rPr>
            </w:pPr>
            <w:r>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2888B4E9"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F911E85"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D4C9FEC" w14:textId="77777777" w:rsidR="00E33FFB" w:rsidRDefault="00E33FFB" w:rsidP="00277543">
            <w:pPr>
              <w:jc w:val="center"/>
              <w:outlineLvl w:val="5"/>
              <w:rPr>
                <w:sz w:val="16"/>
                <w:szCs w:val="16"/>
              </w:rPr>
            </w:pPr>
            <w:r>
              <w:rPr>
                <w:sz w:val="16"/>
                <w:szCs w:val="16"/>
              </w:rPr>
              <w:t>1320174030</w:t>
            </w:r>
          </w:p>
        </w:tc>
        <w:tc>
          <w:tcPr>
            <w:tcW w:w="567" w:type="dxa"/>
            <w:gridSpan w:val="2"/>
            <w:tcBorders>
              <w:top w:val="nil"/>
              <w:left w:val="nil"/>
              <w:bottom w:val="single" w:sz="4" w:space="0" w:color="auto"/>
              <w:right w:val="single" w:sz="4" w:space="0" w:color="auto"/>
            </w:tcBorders>
            <w:shd w:val="clear" w:color="auto" w:fill="auto"/>
            <w:vAlign w:val="center"/>
            <w:hideMark/>
          </w:tcPr>
          <w:p w14:paraId="1F9FDEC7"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3323B0E" w14:textId="77777777" w:rsidR="00E33FFB" w:rsidRDefault="00E33FFB" w:rsidP="00277543">
            <w:pPr>
              <w:jc w:val="center"/>
              <w:outlineLvl w:val="5"/>
              <w:rPr>
                <w:sz w:val="16"/>
                <w:szCs w:val="16"/>
              </w:rPr>
            </w:pPr>
            <w:r>
              <w:rPr>
                <w:sz w:val="16"/>
                <w:szCs w:val="16"/>
              </w:rPr>
              <w:t>5,4</w:t>
            </w:r>
          </w:p>
        </w:tc>
        <w:tc>
          <w:tcPr>
            <w:tcW w:w="1560" w:type="dxa"/>
            <w:gridSpan w:val="5"/>
            <w:tcBorders>
              <w:top w:val="nil"/>
              <w:left w:val="nil"/>
              <w:bottom w:val="single" w:sz="4" w:space="0" w:color="auto"/>
              <w:right w:val="single" w:sz="4" w:space="0" w:color="auto"/>
            </w:tcBorders>
            <w:shd w:val="clear" w:color="auto" w:fill="auto"/>
            <w:vAlign w:val="center"/>
            <w:hideMark/>
          </w:tcPr>
          <w:p w14:paraId="49105BDB" w14:textId="77777777" w:rsidR="00E33FFB" w:rsidRDefault="00E33FFB" w:rsidP="00277543">
            <w:pPr>
              <w:jc w:val="center"/>
              <w:outlineLvl w:val="5"/>
              <w:rPr>
                <w:sz w:val="16"/>
                <w:szCs w:val="16"/>
              </w:rPr>
            </w:pPr>
            <w:r>
              <w:rPr>
                <w:sz w:val="16"/>
                <w:szCs w:val="16"/>
              </w:rPr>
              <w:t>5,4</w:t>
            </w:r>
          </w:p>
        </w:tc>
      </w:tr>
      <w:tr w:rsidR="00E33FFB" w14:paraId="28A62AE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888E7D1"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5731ECCE"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156774C"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D2B7DFE" w14:textId="77777777" w:rsidR="00E33FFB" w:rsidRDefault="00E33FFB" w:rsidP="00277543">
            <w:pPr>
              <w:jc w:val="center"/>
              <w:outlineLvl w:val="6"/>
              <w:rPr>
                <w:sz w:val="16"/>
                <w:szCs w:val="16"/>
              </w:rPr>
            </w:pPr>
            <w:r>
              <w:rPr>
                <w:sz w:val="16"/>
                <w:szCs w:val="16"/>
              </w:rPr>
              <w:t>1320174030</w:t>
            </w:r>
          </w:p>
        </w:tc>
        <w:tc>
          <w:tcPr>
            <w:tcW w:w="567" w:type="dxa"/>
            <w:gridSpan w:val="2"/>
            <w:tcBorders>
              <w:top w:val="nil"/>
              <w:left w:val="nil"/>
              <w:bottom w:val="single" w:sz="4" w:space="0" w:color="auto"/>
              <w:right w:val="single" w:sz="4" w:space="0" w:color="auto"/>
            </w:tcBorders>
            <w:shd w:val="clear" w:color="auto" w:fill="auto"/>
            <w:vAlign w:val="center"/>
            <w:hideMark/>
          </w:tcPr>
          <w:p w14:paraId="688D5BE0"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20AA214" w14:textId="77777777" w:rsidR="00E33FFB" w:rsidRDefault="00E33FFB" w:rsidP="00277543">
            <w:pPr>
              <w:jc w:val="center"/>
              <w:outlineLvl w:val="6"/>
              <w:rPr>
                <w:sz w:val="16"/>
                <w:szCs w:val="16"/>
              </w:rPr>
            </w:pPr>
            <w:r>
              <w:rPr>
                <w:sz w:val="16"/>
                <w:szCs w:val="16"/>
              </w:rPr>
              <w:t>5,4</w:t>
            </w:r>
          </w:p>
        </w:tc>
        <w:tc>
          <w:tcPr>
            <w:tcW w:w="1560" w:type="dxa"/>
            <w:gridSpan w:val="5"/>
            <w:tcBorders>
              <w:top w:val="nil"/>
              <w:left w:val="nil"/>
              <w:bottom w:val="single" w:sz="4" w:space="0" w:color="auto"/>
              <w:right w:val="single" w:sz="4" w:space="0" w:color="auto"/>
            </w:tcBorders>
            <w:shd w:val="clear" w:color="auto" w:fill="auto"/>
            <w:vAlign w:val="center"/>
            <w:hideMark/>
          </w:tcPr>
          <w:p w14:paraId="3CF89CDA" w14:textId="77777777" w:rsidR="00E33FFB" w:rsidRDefault="00E33FFB" w:rsidP="00277543">
            <w:pPr>
              <w:jc w:val="center"/>
              <w:outlineLvl w:val="6"/>
              <w:rPr>
                <w:sz w:val="16"/>
                <w:szCs w:val="16"/>
              </w:rPr>
            </w:pPr>
            <w:r>
              <w:rPr>
                <w:sz w:val="16"/>
                <w:szCs w:val="16"/>
              </w:rPr>
              <w:t>5,4</w:t>
            </w:r>
          </w:p>
        </w:tc>
      </w:tr>
      <w:tr w:rsidR="00E33FFB" w14:paraId="0D51778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C8428D" w14:textId="77777777" w:rsidR="00E33FFB" w:rsidRDefault="00E33FFB" w:rsidP="00277543">
            <w:pPr>
              <w:outlineLvl w:val="3"/>
              <w:rPr>
                <w:sz w:val="16"/>
                <w:szCs w:val="16"/>
              </w:rPr>
            </w:pPr>
            <w:r>
              <w:rPr>
                <w:sz w:val="16"/>
                <w:szCs w:val="16"/>
              </w:rPr>
              <w:t>Подпрограмма 'Обеспечение деятельности финансового управления администрации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2ADC6E7"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FB48826" w14:textId="77777777" w:rsidR="00E33FFB" w:rsidRDefault="00E33FFB" w:rsidP="00277543">
            <w:pPr>
              <w:jc w:val="center"/>
              <w:outlineLvl w:val="3"/>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BD7F9CB" w14:textId="77777777" w:rsidR="00E33FFB" w:rsidRDefault="00E33FFB" w:rsidP="00277543">
            <w:pPr>
              <w:jc w:val="center"/>
              <w:outlineLvl w:val="3"/>
              <w:rPr>
                <w:sz w:val="16"/>
                <w:szCs w:val="16"/>
              </w:rPr>
            </w:pPr>
            <w:r>
              <w:rPr>
                <w:sz w:val="16"/>
                <w:szCs w:val="16"/>
              </w:rPr>
              <w:t>1330000000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7968801"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EC9575" w14:textId="77777777" w:rsidR="00E33FFB" w:rsidRDefault="00E33FFB" w:rsidP="00277543">
            <w:pPr>
              <w:jc w:val="center"/>
              <w:outlineLvl w:val="3"/>
              <w:rPr>
                <w:sz w:val="16"/>
                <w:szCs w:val="16"/>
              </w:rPr>
            </w:pPr>
            <w:r>
              <w:rPr>
                <w:sz w:val="16"/>
                <w:szCs w:val="16"/>
              </w:rPr>
              <w:t>21 187,0</w:t>
            </w:r>
          </w:p>
        </w:tc>
        <w:tc>
          <w:tcPr>
            <w:tcW w:w="1560" w:type="dxa"/>
            <w:gridSpan w:val="5"/>
            <w:tcBorders>
              <w:top w:val="nil"/>
              <w:left w:val="nil"/>
              <w:bottom w:val="single" w:sz="4" w:space="0" w:color="auto"/>
              <w:right w:val="single" w:sz="4" w:space="0" w:color="auto"/>
            </w:tcBorders>
            <w:shd w:val="clear" w:color="auto" w:fill="auto"/>
            <w:vAlign w:val="center"/>
            <w:hideMark/>
          </w:tcPr>
          <w:p w14:paraId="632E9686" w14:textId="77777777" w:rsidR="00E33FFB" w:rsidRDefault="00E33FFB" w:rsidP="00277543">
            <w:pPr>
              <w:jc w:val="center"/>
              <w:outlineLvl w:val="3"/>
              <w:rPr>
                <w:sz w:val="16"/>
                <w:szCs w:val="16"/>
              </w:rPr>
            </w:pPr>
            <w:r>
              <w:rPr>
                <w:sz w:val="16"/>
                <w:szCs w:val="16"/>
              </w:rPr>
              <w:t>21 187,0</w:t>
            </w:r>
          </w:p>
        </w:tc>
      </w:tr>
      <w:tr w:rsidR="00E33FFB" w14:paraId="5465305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96388FB" w14:textId="77777777" w:rsidR="00E33FFB" w:rsidRDefault="00E33FFB" w:rsidP="00277543">
            <w:pPr>
              <w:outlineLvl w:val="4"/>
              <w:rPr>
                <w:sz w:val="16"/>
                <w:szCs w:val="16"/>
              </w:rPr>
            </w:pPr>
            <w:r>
              <w:rPr>
                <w:sz w:val="16"/>
                <w:szCs w:val="16"/>
              </w:rPr>
              <w:t>Основное мероприятие 'Формирование и исполнение бюджета Бессоновского района Пензенской области, контроль за исполнением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A8AC03A"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7FD5001" w14:textId="77777777" w:rsidR="00E33FFB" w:rsidRDefault="00E33FFB" w:rsidP="00277543">
            <w:pPr>
              <w:jc w:val="center"/>
              <w:outlineLvl w:val="4"/>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BF31585" w14:textId="77777777" w:rsidR="00E33FFB" w:rsidRDefault="00E33FFB" w:rsidP="00277543">
            <w:pPr>
              <w:jc w:val="center"/>
              <w:outlineLvl w:val="4"/>
              <w:rPr>
                <w:sz w:val="16"/>
                <w:szCs w:val="16"/>
              </w:rPr>
            </w:pPr>
            <w:r>
              <w:rPr>
                <w:sz w:val="16"/>
                <w:szCs w:val="16"/>
              </w:rPr>
              <w:t>1330100000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78D8362"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AF607F1" w14:textId="77777777" w:rsidR="00E33FFB" w:rsidRDefault="00E33FFB" w:rsidP="00277543">
            <w:pPr>
              <w:jc w:val="center"/>
              <w:outlineLvl w:val="4"/>
              <w:rPr>
                <w:sz w:val="16"/>
                <w:szCs w:val="16"/>
              </w:rPr>
            </w:pPr>
            <w:r>
              <w:rPr>
                <w:sz w:val="16"/>
                <w:szCs w:val="16"/>
              </w:rPr>
              <w:t>21 187,0</w:t>
            </w:r>
          </w:p>
        </w:tc>
        <w:tc>
          <w:tcPr>
            <w:tcW w:w="1560" w:type="dxa"/>
            <w:gridSpan w:val="5"/>
            <w:tcBorders>
              <w:top w:val="nil"/>
              <w:left w:val="nil"/>
              <w:bottom w:val="single" w:sz="4" w:space="0" w:color="auto"/>
              <w:right w:val="single" w:sz="4" w:space="0" w:color="auto"/>
            </w:tcBorders>
            <w:shd w:val="clear" w:color="auto" w:fill="auto"/>
            <w:vAlign w:val="center"/>
            <w:hideMark/>
          </w:tcPr>
          <w:p w14:paraId="3B9B6B03" w14:textId="77777777" w:rsidR="00E33FFB" w:rsidRDefault="00E33FFB" w:rsidP="00277543">
            <w:pPr>
              <w:jc w:val="center"/>
              <w:outlineLvl w:val="4"/>
              <w:rPr>
                <w:sz w:val="16"/>
                <w:szCs w:val="16"/>
              </w:rPr>
            </w:pPr>
            <w:r>
              <w:rPr>
                <w:sz w:val="16"/>
                <w:szCs w:val="16"/>
              </w:rPr>
              <w:t>21 187,0</w:t>
            </w:r>
          </w:p>
        </w:tc>
      </w:tr>
      <w:tr w:rsidR="00E33FFB" w14:paraId="13E32B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FCB381" w14:textId="77777777" w:rsidR="00E33FFB" w:rsidRDefault="00E33FFB" w:rsidP="00277543">
            <w:pPr>
              <w:outlineLvl w:val="5"/>
              <w:rPr>
                <w:sz w:val="16"/>
                <w:szCs w:val="16"/>
              </w:rPr>
            </w:pPr>
            <w:r>
              <w:rPr>
                <w:sz w:val="16"/>
                <w:szCs w:val="16"/>
              </w:rPr>
              <w:t>Расходы на выплаты по оплате труда работников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17F284B"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26398337"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76B90C7" w14:textId="77777777" w:rsidR="00E33FFB" w:rsidRDefault="00E33FFB" w:rsidP="00277543">
            <w:pPr>
              <w:jc w:val="center"/>
              <w:outlineLvl w:val="5"/>
              <w:rPr>
                <w:sz w:val="16"/>
                <w:szCs w:val="16"/>
              </w:rPr>
            </w:pPr>
            <w:r>
              <w:rPr>
                <w:sz w:val="16"/>
                <w:szCs w:val="16"/>
              </w:rPr>
              <w:t>1330102100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449DD3D2"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5D3FB99" w14:textId="77777777" w:rsidR="00E33FFB" w:rsidRDefault="00E33FFB" w:rsidP="00277543">
            <w:pPr>
              <w:jc w:val="center"/>
              <w:outlineLvl w:val="5"/>
              <w:rPr>
                <w:sz w:val="16"/>
                <w:szCs w:val="16"/>
              </w:rPr>
            </w:pPr>
            <w:r>
              <w:rPr>
                <w:sz w:val="16"/>
                <w:szCs w:val="16"/>
              </w:rPr>
              <w:t>19 071,7</w:t>
            </w:r>
          </w:p>
        </w:tc>
        <w:tc>
          <w:tcPr>
            <w:tcW w:w="1560" w:type="dxa"/>
            <w:gridSpan w:val="5"/>
            <w:tcBorders>
              <w:top w:val="nil"/>
              <w:left w:val="nil"/>
              <w:bottom w:val="single" w:sz="4" w:space="0" w:color="auto"/>
              <w:right w:val="single" w:sz="4" w:space="0" w:color="auto"/>
            </w:tcBorders>
            <w:shd w:val="clear" w:color="auto" w:fill="auto"/>
            <w:vAlign w:val="center"/>
            <w:hideMark/>
          </w:tcPr>
          <w:p w14:paraId="60681464" w14:textId="77777777" w:rsidR="00E33FFB" w:rsidRDefault="00E33FFB" w:rsidP="00277543">
            <w:pPr>
              <w:jc w:val="center"/>
              <w:outlineLvl w:val="5"/>
              <w:rPr>
                <w:sz w:val="16"/>
                <w:szCs w:val="16"/>
              </w:rPr>
            </w:pPr>
            <w:r>
              <w:rPr>
                <w:sz w:val="16"/>
                <w:szCs w:val="16"/>
              </w:rPr>
              <w:t>19 071,7</w:t>
            </w:r>
          </w:p>
        </w:tc>
      </w:tr>
      <w:tr w:rsidR="00E33FFB" w14:paraId="0EA22B6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CFF17CF" w14:textId="77777777" w:rsidR="00E33FFB" w:rsidRDefault="00E33FFB" w:rsidP="00277543">
            <w:pPr>
              <w:outlineLvl w:val="6"/>
              <w:rPr>
                <w:sz w:val="16"/>
                <w:szCs w:val="16"/>
              </w:rPr>
            </w:pPr>
            <w:r>
              <w:rPr>
                <w:sz w:val="16"/>
                <w:szCs w:val="16"/>
              </w:rPr>
              <w:lastRenderedPageBreak/>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14126B5"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2B76C4AC"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663C8F0" w14:textId="77777777" w:rsidR="00E33FFB" w:rsidRDefault="00E33FFB" w:rsidP="00277543">
            <w:pPr>
              <w:jc w:val="center"/>
              <w:outlineLvl w:val="6"/>
              <w:rPr>
                <w:sz w:val="16"/>
                <w:szCs w:val="16"/>
              </w:rPr>
            </w:pPr>
            <w:r>
              <w:rPr>
                <w:sz w:val="16"/>
                <w:szCs w:val="16"/>
              </w:rPr>
              <w:t>1330102100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3D20597B"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1D15A9AA" w14:textId="77777777" w:rsidR="00E33FFB" w:rsidRDefault="00E33FFB" w:rsidP="00277543">
            <w:pPr>
              <w:jc w:val="center"/>
              <w:outlineLvl w:val="6"/>
              <w:rPr>
                <w:sz w:val="16"/>
                <w:szCs w:val="16"/>
              </w:rPr>
            </w:pPr>
            <w:r>
              <w:rPr>
                <w:sz w:val="16"/>
                <w:szCs w:val="16"/>
              </w:rPr>
              <w:t>11 305,0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31A9A66" w14:textId="77777777" w:rsidR="00E33FFB" w:rsidRDefault="00E33FFB" w:rsidP="00277543">
            <w:pPr>
              <w:jc w:val="center"/>
              <w:outlineLvl w:val="6"/>
              <w:rPr>
                <w:sz w:val="16"/>
                <w:szCs w:val="16"/>
              </w:rPr>
            </w:pPr>
            <w:r>
              <w:rPr>
                <w:sz w:val="16"/>
                <w:szCs w:val="16"/>
              </w:rPr>
              <w:t>11 305,0</w:t>
            </w:r>
          </w:p>
        </w:tc>
      </w:tr>
      <w:tr w:rsidR="00E33FFB" w14:paraId="377BAEB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E66C010" w14:textId="77777777" w:rsidR="00E33FFB" w:rsidRDefault="00E33FFB" w:rsidP="00277543">
            <w:pPr>
              <w:outlineLvl w:val="6"/>
              <w:rPr>
                <w:sz w:val="16"/>
                <w:szCs w:val="16"/>
              </w:rPr>
            </w:pPr>
            <w:r>
              <w:rPr>
                <w:sz w:val="16"/>
                <w:szCs w:val="16"/>
              </w:rPr>
              <w:t>Иные выплаты персоналу государственных (муниципальных) органов,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vAlign w:val="center"/>
            <w:hideMark/>
          </w:tcPr>
          <w:p w14:paraId="46E31CE0"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1D788FB"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4AEC33A" w14:textId="77777777" w:rsidR="00E33FFB" w:rsidRDefault="00E33FFB" w:rsidP="00277543">
            <w:pPr>
              <w:jc w:val="center"/>
              <w:outlineLvl w:val="6"/>
              <w:rPr>
                <w:sz w:val="16"/>
                <w:szCs w:val="16"/>
              </w:rPr>
            </w:pPr>
            <w:r>
              <w:rPr>
                <w:sz w:val="16"/>
                <w:szCs w:val="16"/>
              </w:rPr>
              <w:t>1330102100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0F844AD6" w14:textId="77777777" w:rsidR="00E33FFB" w:rsidRDefault="00E33FFB" w:rsidP="00277543">
            <w:pPr>
              <w:jc w:val="center"/>
              <w:outlineLvl w:val="6"/>
              <w:rPr>
                <w:sz w:val="16"/>
                <w:szCs w:val="16"/>
              </w:rPr>
            </w:pPr>
            <w:r>
              <w:rPr>
                <w:sz w:val="16"/>
                <w:szCs w:val="16"/>
              </w:rPr>
              <w:t>122</w:t>
            </w:r>
          </w:p>
        </w:tc>
        <w:tc>
          <w:tcPr>
            <w:tcW w:w="1559" w:type="dxa"/>
            <w:gridSpan w:val="4"/>
            <w:tcBorders>
              <w:top w:val="nil"/>
              <w:left w:val="nil"/>
              <w:bottom w:val="single" w:sz="4" w:space="0" w:color="auto"/>
              <w:right w:val="single" w:sz="4" w:space="0" w:color="auto"/>
            </w:tcBorders>
            <w:shd w:val="clear" w:color="auto" w:fill="auto"/>
            <w:vAlign w:val="center"/>
            <w:hideMark/>
          </w:tcPr>
          <w:p w14:paraId="6137A126" w14:textId="77777777" w:rsidR="00E33FFB" w:rsidRDefault="00E33FFB" w:rsidP="00277543">
            <w:pPr>
              <w:jc w:val="center"/>
              <w:outlineLvl w:val="6"/>
              <w:rPr>
                <w:sz w:val="16"/>
                <w:szCs w:val="16"/>
              </w:rPr>
            </w:pPr>
            <w:r>
              <w:rPr>
                <w:sz w:val="16"/>
                <w:szCs w:val="16"/>
              </w:rPr>
              <w:t>3 393,1</w:t>
            </w:r>
          </w:p>
        </w:tc>
        <w:tc>
          <w:tcPr>
            <w:tcW w:w="1560" w:type="dxa"/>
            <w:gridSpan w:val="5"/>
            <w:tcBorders>
              <w:top w:val="nil"/>
              <w:left w:val="nil"/>
              <w:bottom w:val="single" w:sz="4" w:space="0" w:color="auto"/>
              <w:right w:val="single" w:sz="4" w:space="0" w:color="auto"/>
            </w:tcBorders>
            <w:shd w:val="clear" w:color="auto" w:fill="auto"/>
            <w:vAlign w:val="center"/>
            <w:hideMark/>
          </w:tcPr>
          <w:p w14:paraId="2E2E0B7E" w14:textId="77777777" w:rsidR="00E33FFB" w:rsidRDefault="00E33FFB" w:rsidP="00277543">
            <w:pPr>
              <w:jc w:val="center"/>
              <w:outlineLvl w:val="6"/>
              <w:rPr>
                <w:sz w:val="16"/>
                <w:szCs w:val="16"/>
              </w:rPr>
            </w:pPr>
            <w:r>
              <w:rPr>
                <w:sz w:val="16"/>
                <w:szCs w:val="16"/>
              </w:rPr>
              <w:t>3 393,1</w:t>
            </w:r>
          </w:p>
        </w:tc>
      </w:tr>
      <w:tr w:rsidR="00E33FFB" w14:paraId="6878493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EE9DF46"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D273688"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463B86D"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0A71033" w14:textId="77777777" w:rsidR="00E33FFB" w:rsidRDefault="00E33FFB" w:rsidP="00277543">
            <w:pPr>
              <w:jc w:val="center"/>
              <w:outlineLvl w:val="6"/>
              <w:rPr>
                <w:sz w:val="16"/>
                <w:szCs w:val="16"/>
              </w:rPr>
            </w:pPr>
            <w:r>
              <w:rPr>
                <w:sz w:val="16"/>
                <w:szCs w:val="16"/>
              </w:rPr>
              <w:t>1330102100</w:t>
            </w:r>
          </w:p>
        </w:tc>
        <w:tc>
          <w:tcPr>
            <w:tcW w:w="567" w:type="dxa"/>
            <w:gridSpan w:val="2"/>
            <w:tcBorders>
              <w:top w:val="nil"/>
              <w:left w:val="nil"/>
              <w:bottom w:val="single" w:sz="4" w:space="0" w:color="auto"/>
              <w:right w:val="single" w:sz="4" w:space="0" w:color="auto"/>
            </w:tcBorders>
            <w:shd w:val="clear" w:color="auto" w:fill="auto"/>
            <w:vAlign w:val="center"/>
            <w:hideMark/>
          </w:tcPr>
          <w:p w14:paraId="5425763A"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3C357918" w14:textId="77777777" w:rsidR="00E33FFB" w:rsidRDefault="00E33FFB" w:rsidP="00277543">
            <w:pPr>
              <w:jc w:val="center"/>
              <w:outlineLvl w:val="6"/>
              <w:rPr>
                <w:sz w:val="16"/>
                <w:szCs w:val="16"/>
              </w:rPr>
            </w:pPr>
            <w:r>
              <w:rPr>
                <w:sz w:val="16"/>
                <w:szCs w:val="16"/>
              </w:rPr>
              <w:t>4 373,7</w:t>
            </w:r>
          </w:p>
        </w:tc>
        <w:tc>
          <w:tcPr>
            <w:tcW w:w="1560" w:type="dxa"/>
            <w:gridSpan w:val="5"/>
            <w:tcBorders>
              <w:top w:val="nil"/>
              <w:left w:val="nil"/>
              <w:bottom w:val="single" w:sz="4" w:space="0" w:color="auto"/>
              <w:right w:val="single" w:sz="4" w:space="0" w:color="auto"/>
            </w:tcBorders>
            <w:shd w:val="clear" w:color="auto" w:fill="auto"/>
            <w:vAlign w:val="center"/>
            <w:hideMark/>
          </w:tcPr>
          <w:p w14:paraId="6A736861" w14:textId="77777777" w:rsidR="00E33FFB" w:rsidRDefault="00E33FFB" w:rsidP="00277543">
            <w:pPr>
              <w:jc w:val="center"/>
              <w:outlineLvl w:val="6"/>
              <w:rPr>
                <w:sz w:val="16"/>
                <w:szCs w:val="16"/>
              </w:rPr>
            </w:pPr>
            <w:r>
              <w:rPr>
                <w:sz w:val="16"/>
                <w:szCs w:val="16"/>
              </w:rPr>
              <w:t>4 373,7</w:t>
            </w:r>
          </w:p>
        </w:tc>
      </w:tr>
      <w:tr w:rsidR="00E33FFB" w14:paraId="2DCB96B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99CFBF2" w14:textId="77777777" w:rsidR="00E33FFB" w:rsidRDefault="00E33FFB" w:rsidP="00277543">
            <w:pPr>
              <w:outlineLvl w:val="5"/>
              <w:rPr>
                <w:sz w:val="16"/>
                <w:szCs w:val="16"/>
              </w:rPr>
            </w:pPr>
            <w:r>
              <w:rPr>
                <w:sz w:val="16"/>
                <w:szCs w:val="16"/>
              </w:rPr>
              <w:t>Расходы на обеспечение функций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67A6BA0"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617FA480"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8D6B85C" w14:textId="77777777" w:rsidR="00E33FFB" w:rsidRDefault="00E33FFB" w:rsidP="00277543">
            <w:pPr>
              <w:jc w:val="center"/>
              <w:outlineLvl w:val="5"/>
              <w:rPr>
                <w:sz w:val="16"/>
                <w:szCs w:val="16"/>
              </w:rPr>
            </w:pPr>
            <w:r>
              <w:rPr>
                <w:sz w:val="16"/>
                <w:szCs w:val="16"/>
              </w:rPr>
              <w:t>1330102200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606B96E8"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A893B4B" w14:textId="77777777" w:rsidR="00E33FFB" w:rsidRDefault="00E33FFB" w:rsidP="00277543">
            <w:pPr>
              <w:jc w:val="center"/>
              <w:outlineLvl w:val="5"/>
              <w:rPr>
                <w:sz w:val="16"/>
                <w:szCs w:val="16"/>
              </w:rPr>
            </w:pPr>
            <w:r>
              <w:rPr>
                <w:sz w:val="16"/>
                <w:szCs w:val="16"/>
              </w:rPr>
              <w:t>2 088,4</w:t>
            </w:r>
          </w:p>
        </w:tc>
        <w:tc>
          <w:tcPr>
            <w:tcW w:w="1560" w:type="dxa"/>
            <w:gridSpan w:val="5"/>
            <w:tcBorders>
              <w:top w:val="nil"/>
              <w:left w:val="nil"/>
              <w:bottom w:val="single" w:sz="4" w:space="0" w:color="auto"/>
              <w:right w:val="single" w:sz="4" w:space="0" w:color="auto"/>
            </w:tcBorders>
            <w:shd w:val="clear" w:color="auto" w:fill="auto"/>
            <w:vAlign w:val="center"/>
            <w:hideMark/>
          </w:tcPr>
          <w:p w14:paraId="1DB46D23" w14:textId="77777777" w:rsidR="00E33FFB" w:rsidRDefault="00E33FFB" w:rsidP="00277543">
            <w:pPr>
              <w:jc w:val="center"/>
              <w:outlineLvl w:val="5"/>
              <w:rPr>
                <w:sz w:val="16"/>
                <w:szCs w:val="16"/>
              </w:rPr>
            </w:pPr>
            <w:r>
              <w:rPr>
                <w:sz w:val="16"/>
                <w:szCs w:val="16"/>
              </w:rPr>
              <w:t>2 088,4</w:t>
            </w:r>
          </w:p>
        </w:tc>
      </w:tr>
      <w:tr w:rsidR="00E33FFB" w14:paraId="2A168FE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662548E" w14:textId="77777777" w:rsidR="00E33FFB" w:rsidRDefault="00E33FFB" w:rsidP="00277543">
            <w:pPr>
              <w:outlineLvl w:val="6"/>
              <w:rPr>
                <w:sz w:val="16"/>
                <w:szCs w:val="16"/>
              </w:rPr>
            </w:pPr>
            <w:r>
              <w:rPr>
                <w:sz w:val="16"/>
                <w:szCs w:val="16"/>
              </w:rPr>
              <w:t>Закупка товаров, работ и услуг в сфере информационно-коммуникационных технологий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552B682"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1307ADC"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BE61765" w14:textId="77777777" w:rsidR="00E33FFB" w:rsidRDefault="00E33FFB" w:rsidP="00277543">
            <w:pPr>
              <w:jc w:val="center"/>
              <w:outlineLvl w:val="6"/>
              <w:rPr>
                <w:sz w:val="16"/>
                <w:szCs w:val="16"/>
              </w:rPr>
            </w:pPr>
            <w:r>
              <w:rPr>
                <w:sz w:val="16"/>
                <w:szCs w:val="16"/>
              </w:rPr>
              <w:t>1330102200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51C76DA" w14:textId="77777777" w:rsidR="00E33FFB" w:rsidRDefault="00E33FFB" w:rsidP="00277543">
            <w:pPr>
              <w:jc w:val="center"/>
              <w:outlineLvl w:val="6"/>
              <w:rPr>
                <w:sz w:val="16"/>
                <w:szCs w:val="16"/>
              </w:rPr>
            </w:pPr>
            <w:r>
              <w:rPr>
                <w:sz w:val="16"/>
                <w:szCs w:val="16"/>
              </w:rPr>
              <w:t>242</w:t>
            </w:r>
          </w:p>
        </w:tc>
        <w:tc>
          <w:tcPr>
            <w:tcW w:w="1559" w:type="dxa"/>
            <w:gridSpan w:val="4"/>
            <w:tcBorders>
              <w:top w:val="nil"/>
              <w:left w:val="nil"/>
              <w:bottom w:val="single" w:sz="4" w:space="0" w:color="auto"/>
              <w:right w:val="single" w:sz="4" w:space="0" w:color="auto"/>
            </w:tcBorders>
            <w:shd w:val="clear" w:color="auto" w:fill="auto"/>
            <w:vAlign w:val="center"/>
            <w:hideMark/>
          </w:tcPr>
          <w:p w14:paraId="70085818" w14:textId="77777777" w:rsidR="00E33FFB" w:rsidRDefault="00E33FFB" w:rsidP="00277543">
            <w:pPr>
              <w:jc w:val="center"/>
              <w:outlineLvl w:val="6"/>
              <w:rPr>
                <w:sz w:val="16"/>
                <w:szCs w:val="16"/>
              </w:rPr>
            </w:pPr>
            <w:r>
              <w:rPr>
                <w:sz w:val="16"/>
                <w:szCs w:val="16"/>
              </w:rPr>
              <w:t>910,6</w:t>
            </w:r>
          </w:p>
        </w:tc>
        <w:tc>
          <w:tcPr>
            <w:tcW w:w="1560" w:type="dxa"/>
            <w:gridSpan w:val="5"/>
            <w:tcBorders>
              <w:top w:val="nil"/>
              <w:left w:val="nil"/>
              <w:bottom w:val="single" w:sz="4" w:space="0" w:color="auto"/>
              <w:right w:val="single" w:sz="4" w:space="0" w:color="auto"/>
            </w:tcBorders>
            <w:shd w:val="clear" w:color="auto" w:fill="auto"/>
            <w:vAlign w:val="center"/>
            <w:hideMark/>
          </w:tcPr>
          <w:p w14:paraId="0B2874D4" w14:textId="77777777" w:rsidR="00E33FFB" w:rsidRDefault="00E33FFB" w:rsidP="00277543">
            <w:pPr>
              <w:jc w:val="center"/>
              <w:outlineLvl w:val="6"/>
              <w:rPr>
                <w:sz w:val="16"/>
                <w:szCs w:val="16"/>
              </w:rPr>
            </w:pPr>
            <w:r>
              <w:rPr>
                <w:sz w:val="16"/>
                <w:szCs w:val="16"/>
              </w:rPr>
              <w:t>910,6</w:t>
            </w:r>
          </w:p>
        </w:tc>
      </w:tr>
      <w:tr w:rsidR="00E33FFB" w14:paraId="2724B1A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E9B752C"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6CEAF42B"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CA61800"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AF36D93" w14:textId="77777777" w:rsidR="00E33FFB" w:rsidRDefault="00E33FFB" w:rsidP="00277543">
            <w:pPr>
              <w:jc w:val="center"/>
              <w:outlineLvl w:val="6"/>
              <w:rPr>
                <w:sz w:val="16"/>
                <w:szCs w:val="16"/>
              </w:rPr>
            </w:pPr>
            <w:r>
              <w:rPr>
                <w:sz w:val="16"/>
                <w:szCs w:val="16"/>
              </w:rPr>
              <w:t>1330102200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47BF755F"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1706969B" w14:textId="77777777" w:rsidR="00E33FFB" w:rsidRDefault="00E33FFB" w:rsidP="00277543">
            <w:pPr>
              <w:jc w:val="center"/>
              <w:outlineLvl w:val="6"/>
              <w:rPr>
                <w:sz w:val="16"/>
                <w:szCs w:val="16"/>
              </w:rPr>
            </w:pPr>
            <w:r>
              <w:rPr>
                <w:sz w:val="16"/>
                <w:szCs w:val="16"/>
              </w:rPr>
              <w:t>1 166,9</w:t>
            </w:r>
          </w:p>
        </w:tc>
        <w:tc>
          <w:tcPr>
            <w:tcW w:w="1560" w:type="dxa"/>
            <w:gridSpan w:val="5"/>
            <w:tcBorders>
              <w:top w:val="nil"/>
              <w:left w:val="nil"/>
              <w:bottom w:val="single" w:sz="4" w:space="0" w:color="auto"/>
              <w:right w:val="single" w:sz="4" w:space="0" w:color="auto"/>
            </w:tcBorders>
            <w:shd w:val="clear" w:color="auto" w:fill="auto"/>
            <w:vAlign w:val="center"/>
            <w:hideMark/>
          </w:tcPr>
          <w:p w14:paraId="72CC6AA8" w14:textId="77777777" w:rsidR="00E33FFB" w:rsidRDefault="00E33FFB" w:rsidP="00277543">
            <w:pPr>
              <w:jc w:val="center"/>
              <w:outlineLvl w:val="6"/>
              <w:rPr>
                <w:sz w:val="16"/>
                <w:szCs w:val="16"/>
              </w:rPr>
            </w:pPr>
            <w:r>
              <w:rPr>
                <w:sz w:val="16"/>
                <w:szCs w:val="16"/>
              </w:rPr>
              <w:t>1 166,9</w:t>
            </w:r>
          </w:p>
        </w:tc>
      </w:tr>
      <w:tr w:rsidR="00E33FFB" w14:paraId="0685BF5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5BF5E68" w14:textId="77777777" w:rsidR="00E33FFB" w:rsidRDefault="00E33FFB" w:rsidP="00277543">
            <w:pPr>
              <w:outlineLvl w:val="6"/>
              <w:rPr>
                <w:sz w:val="16"/>
                <w:szCs w:val="16"/>
              </w:rPr>
            </w:pPr>
            <w:r>
              <w:rPr>
                <w:sz w:val="16"/>
                <w:szCs w:val="16"/>
              </w:rPr>
              <w:t>Закупка энергетических ресурсов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9958B5B"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90FF826"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4AFBEB1" w14:textId="77777777" w:rsidR="00E33FFB" w:rsidRDefault="00E33FFB" w:rsidP="00277543">
            <w:pPr>
              <w:jc w:val="center"/>
              <w:outlineLvl w:val="6"/>
              <w:rPr>
                <w:sz w:val="16"/>
                <w:szCs w:val="16"/>
              </w:rPr>
            </w:pPr>
            <w:r>
              <w:rPr>
                <w:sz w:val="16"/>
                <w:szCs w:val="16"/>
              </w:rPr>
              <w:t>1330102200</w:t>
            </w:r>
          </w:p>
        </w:tc>
        <w:tc>
          <w:tcPr>
            <w:tcW w:w="567" w:type="dxa"/>
            <w:gridSpan w:val="2"/>
            <w:tcBorders>
              <w:top w:val="nil"/>
              <w:left w:val="nil"/>
              <w:bottom w:val="single" w:sz="4" w:space="0" w:color="auto"/>
              <w:right w:val="single" w:sz="4" w:space="0" w:color="auto"/>
            </w:tcBorders>
            <w:shd w:val="clear" w:color="auto" w:fill="auto"/>
            <w:vAlign w:val="center"/>
            <w:hideMark/>
          </w:tcPr>
          <w:p w14:paraId="753373EC" w14:textId="77777777" w:rsidR="00E33FFB" w:rsidRDefault="00E33FFB" w:rsidP="00277543">
            <w:pPr>
              <w:jc w:val="center"/>
              <w:outlineLvl w:val="6"/>
              <w:rPr>
                <w:sz w:val="16"/>
                <w:szCs w:val="16"/>
              </w:rPr>
            </w:pPr>
            <w:r>
              <w:rPr>
                <w:sz w:val="16"/>
                <w:szCs w:val="16"/>
              </w:rPr>
              <w:t>247</w:t>
            </w:r>
          </w:p>
        </w:tc>
        <w:tc>
          <w:tcPr>
            <w:tcW w:w="1559" w:type="dxa"/>
            <w:gridSpan w:val="4"/>
            <w:tcBorders>
              <w:top w:val="nil"/>
              <w:left w:val="nil"/>
              <w:bottom w:val="single" w:sz="4" w:space="0" w:color="auto"/>
              <w:right w:val="single" w:sz="4" w:space="0" w:color="auto"/>
            </w:tcBorders>
            <w:shd w:val="clear" w:color="auto" w:fill="auto"/>
            <w:vAlign w:val="center"/>
            <w:hideMark/>
          </w:tcPr>
          <w:p w14:paraId="51F32CF4" w14:textId="77777777" w:rsidR="00E33FFB" w:rsidRDefault="00E33FFB" w:rsidP="00277543">
            <w:pPr>
              <w:jc w:val="center"/>
              <w:outlineLvl w:val="6"/>
              <w:rPr>
                <w:sz w:val="16"/>
                <w:szCs w:val="16"/>
              </w:rPr>
            </w:pPr>
            <w:r>
              <w:rPr>
                <w:sz w:val="16"/>
                <w:szCs w:val="16"/>
              </w:rPr>
              <w:t>7,7</w:t>
            </w:r>
          </w:p>
        </w:tc>
        <w:tc>
          <w:tcPr>
            <w:tcW w:w="1560" w:type="dxa"/>
            <w:gridSpan w:val="5"/>
            <w:tcBorders>
              <w:top w:val="nil"/>
              <w:left w:val="nil"/>
              <w:bottom w:val="single" w:sz="4" w:space="0" w:color="auto"/>
              <w:right w:val="single" w:sz="4" w:space="0" w:color="auto"/>
            </w:tcBorders>
            <w:shd w:val="clear" w:color="auto" w:fill="auto"/>
            <w:vAlign w:val="center"/>
            <w:hideMark/>
          </w:tcPr>
          <w:p w14:paraId="79106F2B" w14:textId="77777777" w:rsidR="00E33FFB" w:rsidRDefault="00E33FFB" w:rsidP="00277543">
            <w:pPr>
              <w:jc w:val="center"/>
              <w:outlineLvl w:val="6"/>
              <w:rPr>
                <w:sz w:val="16"/>
                <w:szCs w:val="16"/>
              </w:rPr>
            </w:pPr>
            <w:r>
              <w:rPr>
                <w:sz w:val="16"/>
                <w:szCs w:val="16"/>
              </w:rPr>
              <w:t>7,7</w:t>
            </w:r>
          </w:p>
        </w:tc>
      </w:tr>
      <w:tr w:rsidR="00E33FFB" w14:paraId="42AB6429"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0ACDEA" w14:textId="77777777" w:rsidR="00E33FFB" w:rsidRDefault="00E33FFB" w:rsidP="00277543">
            <w:pPr>
              <w:outlineLvl w:val="6"/>
              <w:rPr>
                <w:sz w:val="16"/>
                <w:szCs w:val="16"/>
              </w:rPr>
            </w:pPr>
            <w:r>
              <w:rPr>
                <w:sz w:val="16"/>
                <w:szCs w:val="16"/>
              </w:rPr>
              <w:t>Уплата прочих налогов, сборов</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D8A6B44" w14:textId="77777777" w:rsidR="00E33FFB" w:rsidRDefault="00E33FFB" w:rsidP="00277543">
            <w:pPr>
              <w:jc w:val="center"/>
              <w:outlineLvl w:val="6"/>
              <w:rPr>
                <w:sz w:val="16"/>
                <w:szCs w:val="16"/>
              </w:rPr>
            </w:pPr>
            <w:r>
              <w:rPr>
                <w:sz w:val="16"/>
                <w:szCs w:val="16"/>
              </w:rPr>
              <w:t>992</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241E0B4" w14:textId="77777777" w:rsidR="00E33FFB" w:rsidRDefault="00E33FFB" w:rsidP="00277543">
            <w:pPr>
              <w:jc w:val="center"/>
              <w:outlineLvl w:val="6"/>
              <w:rPr>
                <w:sz w:val="16"/>
                <w:szCs w:val="16"/>
              </w:rPr>
            </w:pPr>
            <w:r>
              <w:rPr>
                <w:sz w:val="16"/>
                <w:szCs w:val="16"/>
              </w:rPr>
              <w:t>0106</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34561A6E" w14:textId="77777777" w:rsidR="00E33FFB" w:rsidRDefault="00E33FFB" w:rsidP="00277543">
            <w:pPr>
              <w:jc w:val="center"/>
              <w:outlineLvl w:val="6"/>
              <w:rPr>
                <w:sz w:val="16"/>
                <w:szCs w:val="16"/>
              </w:rPr>
            </w:pPr>
            <w:r>
              <w:rPr>
                <w:sz w:val="16"/>
                <w:szCs w:val="16"/>
              </w:rPr>
              <w:t>1330102200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640BAEA" w14:textId="77777777" w:rsidR="00E33FFB" w:rsidRDefault="00E33FFB" w:rsidP="00277543">
            <w:pPr>
              <w:jc w:val="center"/>
              <w:outlineLvl w:val="6"/>
              <w:rPr>
                <w:sz w:val="16"/>
                <w:szCs w:val="16"/>
              </w:rPr>
            </w:pPr>
            <w:r>
              <w:rPr>
                <w:sz w:val="16"/>
                <w:szCs w:val="16"/>
              </w:rPr>
              <w:t>852</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5C4F8264" w14:textId="77777777" w:rsidR="00E33FFB" w:rsidRDefault="00E33FFB" w:rsidP="00277543">
            <w:pPr>
              <w:jc w:val="center"/>
              <w:outlineLvl w:val="6"/>
              <w:rPr>
                <w:sz w:val="16"/>
                <w:szCs w:val="16"/>
              </w:rPr>
            </w:pPr>
            <w:r>
              <w:rPr>
                <w:sz w:val="16"/>
                <w:szCs w:val="16"/>
              </w:rPr>
              <w:t>3,2</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714A18EE" w14:textId="77777777" w:rsidR="00E33FFB" w:rsidRDefault="00E33FFB" w:rsidP="00277543">
            <w:pPr>
              <w:jc w:val="center"/>
              <w:outlineLvl w:val="6"/>
              <w:rPr>
                <w:sz w:val="16"/>
                <w:szCs w:val="16"/>
              </w:rPr>
            </w:pPr>
            <w:r>
              <w:rPr>
                <w:sz w:val="16"/>
                <w:szCs w:val="16"/>
              </w:rPr>
              <w:t>3,2</w:t>
            </w:r>
          </w:p>
        </w:tc>
      </w:tr>
      <w:tr w:rsidR="00E33FFB" w14:paraId="4AEFDEA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42E62EB" w14:textId="77777777" w:rsidR="00E33FFB" w:rsidRDefault="00E33FFB" w:rsidP="00277543">
            <w:pPr>
              <w:outlineLvl w:val="5"/>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7" w:type="dxa"/>
            <w:gridSpan w:val="2"/>
            <w:tcBorders>
              <w:top w:val="nil"/>
              <w:left w:val="nil"/>
              <w:bottom w:val="single" w:sz="4" w:space="0" w:color="auto"/>
              <w:right w:val="single" w:sz="4" w:space="0" w:color="auto"/>
            </w:tcBorders>
            <w:shd w:val="clear" w:color="auto" w:fill="auto"/>
            <w:vAlign w:val="center"/>
            <w:hideMark/>
          </w:tcPr>
          <w:p w14:paraId="4295AC09"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2F5A6DF"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50F6512" w14:textId="77777777" w:rsidR="00E33FFB" w:rsidRDefault="00E33FFB" w:rsidP="00277543">
            <w:pPr>
              <w:jc w:val="center"/>
              <w:outlineLvl w:val="5"/>
              <w:rPr>
                <w:sz w:val="16"/>
                <w:szCs w:val="16"/>
              </w:rPr>
            </w:pPr>
            <w:r>
              <w:rPr>
                <w:sz w:val="16"/>
                <w:szCs w:val="16"/>
              </w:rPr>
              <w:t>1330180010</w:t>
            </w:r>
          </w:p>
        </w:tc>
        <w:tc>
          <w:tcPr>
            <w:tcW w:w="567" w:type="dxa"/>
            <w:gridSpan w:val="2"/>
            <w:tcBorders>
              <w:top w:val="nil"/>
              <w:left w:val="nil"/>
              <w:bottom w:val="single" w:sz="4" w:space="0" w:color="auto"/>
              <w:right w:val="single" w:sz="4" w:space="0" w:color="auto"/>
            </w:tcBorders>
            <w:shd w:val="clear" w:color="auto" w:fill="auto"/>
            <w:vAlign w:val="center"/>
            <w:hideMark/>
          </w:tcPr>
          <w:p w14:paraId="5AA535E3"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F1127D9" w14:textId="77777777" w:rsidR="00E33FFB" w:rsidRDefault="00E33FFB" w:rsidP="00277543">
            <w:pPr>
              <w:jc w:val="center"/>
              <w:outlineLvl w:val="5"/>
              <w:rPr>
                <w:sz w:val="16"/>
                <w:szCs w:val="16"/>
              </w:rPr>
            </w:pPr>
            <w:r>
              <w:rPr>
                <w:sz w:val="16"/>
                <w:szCs w:val="16"/>
              </w:rPr>
              <w:t>26,0</w:t>
            </w:r>
          </w:p>
        </w:tc>
        <w:tc>
          <w:tcPr>
            <w:tcW w:w="1560" w:type="dxa"/>
            <w:gridSpan w:val="5"/>
            <w:tcBorders>
              <w:top w:val="nil"/>
              <w:left w:val="nil"/>
              <w:bottom w:val="single" w:sz="4" w:space="0" w:color="auto"/>
              <w:right w:val="single" w:sz="4" w:space="0" w:color="auto"/>
            </w:tcBorders>
            <w:shd w:val="clear" w:color="auto" w:fill="auto"/>
            <w:vAlign w:val="center"/>
            <w:hideMark/>
          </w:tcPr>
          <w:p w14:paraId="20327644" w14:textId="77777777" w:rsidR="00E33FFB" w:rsidRDefault="00E33FFB" w:rsidP="00277543">
            <w:pPr>
              <w:jc w:val="center"/>
              <w:outlineLvl w:val="5"/>
              <w:rPr>
                <w:sz w:val="16"/>
                <w:szCs w:val="16"/>
              </w:rPr>
            </w:pPr>
            <w:r>
              <w:rPr>
                <w:sz w:val="16"/>
                <w:szCs w:val="16"/>
              </w:rPr>
              <w:t>26,0</w:t>
            </w:r>
          </w:p>
        </w:tc>
      </w:tr>
      <w:tr w:rsidR="00E33FFB" w14:paraId="60F4116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3D7F3D"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5472772"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5C103A0"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48B4E857" w14:textId="77777777" w:rsidR="00E33FFB" w:rsidRDefault="00E33FFB" w:rsidP="00277543">
            <w:pPr>
              <w:jc w:val="center"/>
              <w:outlineLvl w:val="6"/>
              <w:rPr>
                <w:sz w:val="16"/>
                <w:szCs w:val="16"/>
              </w:rPr>
            </w:pPr>
            <w:r>
              <w:rPr>
                <w:sz w:val="16"/>
                <w:szCs w:val="16"/>
              </w:rPr>
              <w:t>1330180010</w:t>
            </w:r>
          </w:p>
        </w:tc>
        <w:tc>
          <w:tcPr>
            <w:tcW w:w="567" w:type="dxa"/>
            <w:gridSpan w:val="2"/>
            <w:tcBorders>
              <w:top w:val="nil"/>
              <w:left w:val="nil"/>
              <w:bottom w:val="single" w:sz="4" w:space="0" w:color="auto"/>
              <w:right w:val="single" w:sz="4" w:space="0" w:color="auto"/>
            </w:tcBorders>
            <w:shd w:val="clear" w:color="auto" w:fill="auto"/>
            <w:vAlign w:val="center"/>
            <w:hideMark/>
          </w:tcPr>
          <w:p w14:paraId="5F423BED"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0B01E9A3" w14:textId="77777777" w:rsidR="00E33FFB" w:rsidRDefault="00E33FFB" w:rsidP="00277543">
            <w:pPr>
              <w:jc w:val="center"/>
              <w:outlineLvl w:val="6"/>
              <w:rPr>
                <w:sz w:val="16"/>
                <w:szCs w:val="16"/>
              </w:rPr>
            </w:pPr>
            <w:r>
              <w:rPr>
                <w:sz w:val="16"/>
                <w:szCs w:val="16"/>
              </w:rPr>
              <w:t>26,0</w:t>
            </w:r>
          </w:p>
        </w:tc>
        <w:tc>
          <w:tcPr>
            <w:tcW w:w="1560" w:type="dxa"/>
            <w:gridSpan w:val="5"/>
            <w:tcBorders>
              <w:top w:val="nil"/>
              <w:left w:val="nil"/>
              <w:bottom w:val="single" w:sz="4" w:space="0" w:color="auto"/>
              <w:right w:val="single" w:sz="4" w:space="0" w:color="auto"/>
            </w:tcBorders>
            <w:shd w:val="clear" w:color="auto" w:fill="auto"/>
            <w:vAlign w:val="center"/>
            <w:hideMark/>
          </w:tcPr>
          <w:p w14:paraId="636CD353" w14:textId="77777777" w:rsidR="00E33FFB" w:rsidRDefault="00E33FFB" w:rsidP="00277543">
            <w:pPr>
              <w:jc w:val="center"/>
              <w:outlineLvl w:val="6"/>
              <w:rPr>
                <w:sz w:val="16"/>
                <w:szCs w:val="16"/>
              </w:rPr>
            </w:pPr>
            <w:r>
              <w:rPr>
                <w:sz w:val="16"/>
                <w:szCs w:val="16"/>
              </w:rPr>
              <w:t>26,0</w:t>
            </w:r>
          </w:p>
        </w:tc>
      </w:tr>
      <w:tr w:rsidR="00E33FFB" w14:paraId="7A3A52A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E4DB9F3" w14:textId="77777777" w:rsidR="00E33FFB" w:rsidRDefault="00E33FFB" w:rsidP="00277543">
            <w:pPr>
              <w:outlineLvl w:val="5"/>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в области внутреннего муниципального финансового контроля, предусмотренного статьей 269,2 БК РФ</w:t>
            </w:r>
          </w:p>
        </w:tc>
        <w:tc>
          <w:tcPr>
            <w:tcW w:w="567" w:type="dxa"/>
            <w:gridSpan w:val="2"/>
            <w:tcBorders>
              <w:top w:val="nil"/>
              <w:left w:val="nil"/>
              <w:bottom w:val="single" w:sz="4" w:space="0" w:color="auto"/>
              <w:right w:val="single" w:sz="4" w:space="0" w:color="auto"/>
            </w:tcBorders>
            <w:shd w:val="clear" w:color="auto" w:fill="auto"/>
            <w:vAlign w:val="center"/>
            <w:hideMark/>
          </w:tcPr>
          <w:p w14:paraId="56E364F6"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6CA5085B"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23E86D8" w14:textId="77777777" w:rsidR="00E33FFB" w:rsidRDefault="00E33FFB" w:rsidP="00277543">
            <w:pPr>
              <w:jc w:val="center"/>
              <w:outlineLvl w:val="5"/>
              <w:rPr>
                <w:sz w:val="16"/>
                <w:szCs w:val="16"/>
              </w:rPr>
            </w:pPr>
            <w:r>
              <w:rPr>
                <w:sz w:val="16"/>
                <w:szCs w:val="16"/>
              </w:rPr>
              <w:t>1330180030</w:t>
            </w:r>
          </w:p>
        </w:tc>
        <w:tc>
          <w:tcPr>
            <w:tcW w:w="567" w:type="dxa"/>
            <w:gridSpan w:val="2"/>
            <w:tcBorders>
              <w:top w:val="nil"/>
              <w:left w:val="nil"/>
              <w:bottom w:val="single" w:sz="4" w:space="0" w:color="auto"/>
              <w:right w:val="single" w:sz="4" w:space="0" w:color="auto"/>
            </w:tcBorders>
            <w:shd w:val="clear" w:color="auto" w:fill="auto"/>
            <w:vAlign w:val="center"/>
            <w:hideMark/>
          </w:tcPr>
          <w:p w14:paraId="03C7C2A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182F3EF" w14:textId="77777777" w:rsidR="00E33FFB" w:rsidRDefault="00E33FFB" w:rsidP="00277543">
            <w:pPr>
              <w:jc w:val="center"/>
              <w:outlineLvl w:val="5"/>
              <w:rPr>
                <w:sz w:val="16"/>
                <w:szCs w:val="16"/>
              </w:rPr>
            </w:pPr>
            <w:r>
              <w:rPr>
                <w:sz w:val="16"/>
                <w:szCs w:val="16"/>
              </w:rPr>
              <w:t>0,2</w:t>
            </w:r>
          </w:p>
        </w:tc>
        <w:tc>
          <w:tcPr>
            <w:tcW w:w="1560" w:type="dxa"/>
            <w:gridSpan w:val="5"/>
            <w:tcBorders>
              <w:top w:val="nil"/>
              <w:left w:val="nil"/>
              <w:bottom w:val="single" w:sz="4" w:space="0" w:color="auto"/>
              <w:right w:val="single" w:sz="4" w:space="0" w:color="auto"/>
            </w:tcBorders>
            <w:shd w:val="clear" w:color="auto" w:fill="auto"/>
            <w:vAlign w:val="center"/>
            <w:hideMark/>
          </w:tcPr>
          <w:p w14:paraId="37D4CFF2" w14:textId="77777777" w:rsidR="00E33FFB" w:rsidRDefault="00E33FFB" w:rsidP="00277543">
            <w:pPr>
              <w:jc w:val="center"/>
              <w:outlineLvl w:val="5"/>
              <w:rPr>
                <w:sz w:val="16"/>
                <w:szCs w:val="16"/>
              </w:rPr>
            </w:pPr>
            <w:r>
              <w:rPr>
                <w:sz w:val="16"/>
                <w:szCs w:val="16"/>
              </w:rPr>
              <w:t>0,2</w:t>
            </w:r>
          </w:p>
        </w:tc>
      </w:tr>
      <w:tr w:rsidR="00E33FFB" w14:paraId="4F1A96E7"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A80AA8E"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51BC8C1"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5F14C4F"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5095562" w14:textId="77777777" w:rsidR="00E33FFB" w:rsidRDefault="00E33FFB" w:rsidP="00277543">
            <w:pPr>
              <w:jc w:val="center"/>
              <w:outlineLvl w:val="6"/>
              <w:rPr>
                <w:sz w:val="16"/>
                <w:szCs w:val="16"/>
              </w:rPr>
            </w:pPr>
            <w:r>
              <w:rPr>
                <w:sz w:val="16"/>
                <w:szCs w:val="16"/>
              </w:rPr>
              <w:t>1330180030</w:t>
            </w:r>
          </w:p>
        </w:tc>
        <w:tc>
          <w:tcPr>
            <w:tcW w:w="567" w:type="dxa"/>
            <w:gridSpan w:val="2"/>
            <w:tcBorders>
              <w:top w:val="nil"/>
              <w:left w:val="nil"/>
              <w:bottom w:val="single" w:sz="4" w:space="0" w:color="auto"/>
              <w:right w:val="single" w:sz="4" w:space="0" w:color="auto"/>
            </w:tcBorders>
            <w:shd w:val="clear" w:color="auto" w:fill="auto"/>
            <w:vAlign w:val="center"/>
            <w:hideMark/>
          </w:tcPr>
          <w:p w14:paraId="521D4C8B"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490E5653" w14:textId="77777777" w:rsidR="00E33FFB" w:rsidRDefault="00E33FFB" w:rsidP="00277543">
            <w:pPr>
              <w:jc w:val="center"/>
              <w:outlineLvl w:val="6"/>
              <w:rPr>
                <w:sz w:val="16"/>
                <w:szCs w:val="16"/>
              </w:rPr>
            </w:pPr>
            <w:r>
              <w:rPr>
                <w:sz w:val="16"/>
                <w:szCs w:val="16"/>
              </w:rPr>
              <w:t>0,2</w:t>
            </w:r>
          </w:p>
        </w:tc>
        <w:tc>
          <w:tcPr>
            <w:tcW w:w="1560" w:type="dxa"/>
            <w:gridSpan w:val="5"/>
            <w:tcBorders>
              <w:top w:val="nil"/>
              <w:left w:val="nil"/>
              <w:bottom w:val="single" w:sz="4" w:space="0" w:color="auto"/>
              <w:right w:val="single" w:sz="4" w:space="0" w:color="auto"/>
            </w:tcBorders>
            <w:shd w:val="clear" w:color="auto" w:fill="auto"/>
            <w:vAlign w:val="center"/>
            <w:hideMark/>
          </w:tcPr>
          <w:p w14:paraId="46128239" w14:textId="77777777" w:rsidR="00E33FFB" w:rsidRDefault="00E33FFB" w:rsidP="00277543">
            <w:pPr>
              <w:jc w:val="center"/>
              <w:outlineLvl w:val="6"/>
              <w:rPr>
                <w:sz w:val="16"/>
                <w:szCs w:val="16"/>
              </w:rPr>
            </w:pPr>
            <w:r>
              <w:rPr>
                <w:sz w:val="16"/>
                <w:szCs w:val="16"/>
              </w:rPr>
              <w:t>0,2</w:t>
            </w:r>
          </w:p>
        </w:tc>
      </w:tr>
      <w:tr w:rsidR="00E33FFB" w14:paraId="01370B1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A1BFFB9" w14:textId="77777777" w:rsidR="00E33FFB" w:rsidRDefault="00E33FFB" w:rsidP="00277543">
            <w:pPr>
              <w:outlineLvl w:val="5"/>
              <w:rPr>
                <w:sz w:val="16"/>
                <w:szCs w:val="16"/>
              </w:rPr>
            </w:pPr>
            <w:r>
              <w:rPr>
                <w:sz w:val="16"/>
                <w:szCs w:val="16"/>
              </w:rPr>
              <w:t>Исполнение части полномочий поселений по решению вопросов местного значения в соответствии с заключенными соглашениями, предусмотренных ч. 8 ст. 99 ФЗ от 05.04.2013 № 44-ФЗ "О контрактной системе в сфере закупок товаров, работ, услуг для обеспечения государственных и муниципальных нужд"</w:t>
            </w:r>
          </w:p>
        </w:tc>
        <w:tc>
          <w:tcPr>
            <w:tcW w:w="567" w:type="dxa"/>
            <w:gridSpan w:val="2"/>
            <w:tcBorders>
              <w:top w:val="nil"/>
              <w:left w:val="nil"/>
              <w:bottom w:val="single" w:sz="4" w:space="0" w:color="auto"/>
              <w:right w:val="single" w:sz="4" w:space="0" w:color="auto"/>
            </w:tcBorders>
            <w:shd w:val="clear" w:color="auto" w:fill="auto"/>
            <w:vAlign w:val="center"/>
            <w:hideMark/>
          </w:tcPr>
          <w:p w14:paraId="2F2E33F3"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A8BBFA8" w14:textId="77777777" w:rsidR="00E33FFB" w:rsidRDefault="00E33FFB" w:rsidP="00277543">
            <w:pPr>
              <w:jc w:val="center"/>
              <w:outlineLvl w:val="5"/>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E44435B" w14:textId="77777777" w:rsidR="00E33FFB" w:rsidRDefault="00E33FFB" w:rsidP="00277543">
            <w:pPr>
              <w:jc w:val="center"/>
              <w:outlineLvl w:val="5"/>
              <w:rPr>
                <w:sz w:val="16"/>
                <w:szCs w:val="16"/>
              </w:rPr>
            </w:pPr>
            <w:r>
              <w:rPr>
                <w:sz w:val="16"/>
                <w:szCs w:val="16"/>
              </w:rPr>
              <w:t>1330180040</w:t>
            </w:r>
          </w:p>
        </w:tc>
        <w:tc>
          <w:tcPr>
            <w:tcW w:w="567" w:type="dxa"/>
            <w:gridSpan w:val="2"/>
            <w:tcBorders>
              <w:top w:val="nil"/>
              <w:left w:val="nil"/>
              <w:bottom w:val="single" w:sz="4" w:space="0" w:color="auto"/>
              <w:right w:val="single" w:sz="4" w:space="0" w:color="auto"/>
            </w:tcBorders>
            <w:shd w:val="clear" w:color="auto" w:fill="auto"/>
            <w:vAlign w:val="center"/>
            <w:hideMark/>
          </w:tcPr>
          <w:p w14:paraId="1BD8E429"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AB5B429" w14:textId="77777777" w:rsidR="00E33FFB" w:rsidRDefault="00E33FFB" w:rsidP="00277543">
            <w:pPr>
              <w:jc w:val="center"/>
              <w:outlineLvl w:val="5"/>
              <w:rPr>
                <w:sz w:val="16"/>
                <w:szCs w:val="16"/>
              </w:rPr>
            </w:pPr>
            <w:r>
              <w:rPr>
                <w:sz w:val="16"/>
                <w:szCs w:val="16"/>
              </w:rPr>
              <w:t>0,7</w:t>
            </w:r>
          </w:p>
        </w:tc>
        <w:tc>
          <w:tcPr>
            <w:tcW w:w="1560" w:type="dxa"/>
            <w:gridSpan w:val="5"/>
            <w:tcBorders>
              <w:top w:val="nil"/>
              <w:left w:val="nil"/>
              <w:bottom w:val="single" w:sz="4" w:space="0" w:color="auto"/>
              <w:right w:val="single" w:sz="4" w:space="0" w:color="auto"/>
            </w:tcBorders>
            <w:shd w:val="clear" w:color="auto" w:fill="auto"/>
            <w:vAlign w:val="center"/>
            <w:hideMark/>
          </w:tcPr>
          <w:p w14:paraId="57CD7CBC" w14:textId="77777777" w:rsidR="00E33FFB" w:rsidRDefault="00E33FFB" w:rsidP="00277543">
            <w:pPr>
              <w:jc w:val="center"/>
              <w:outlineLvl w:val="5"/>
              <w:rPr>
                <w:sz w:val="16"/>
                <w:szCs w:val="16"/>
              </w:rPr>
            </w:pPr>
            <w:r>
              <w:rPr>
                <w:sz w:val="16"/>
                <w:szCs w:val="16"/>
              </w:rPr>
              <w:t>0,7</w:t>
            </w:r>
          </w:p>
        </w:tc>
      </w:tr>
      <w:tr w:rsidR="00E33FFB" w14:paraId="757099E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B1668B" w14:textId="77777777" w:rsidR="00E33FFB" w:rsidRDefault="00E33FFB" w:rsidP="00277543">
            <w:pPr>
              <w:outlineLvl w:val="6"/>
              <w:rPr>
                <w:sz w:val="16"/>
                <w:szCs w:val="16"/>
              </w:rPr>
            </w:pPr>
            <w:r>
              <w:rPr>
                <w:sz w:val="16"/>
                <w:szCs w:val="16"/>
              </w:rPr>
              <w:t>Прочая закупка товаров, работ и услуг</w:t>
            </w:r>
          </w:p>
        </w:tc>
        <w:tc>
          <w:tcPr>
            <w:tcW w:w="567" w:type="dxa"/>
            <w:gridSpan w:val="2"/>
            <w:tcBorders>
              <w:top w:val="nil"/>
              <w:left w:val="nil"/>
              <w:bottom w:val="single" w:sz="4" w:space="0" w:color="auto"/>
              <w:right w:val="single" w:sz="4" w:space="0" w:color="auto"/>
            </w:tcBorders>
            <w:shd w:val="clear" w:color="auto" w:fill="auto"/>
            <w:vAlign w:val="center"/>
            <w:hideMark/>
          </w:tcPr>
          <w:p w14:paraId="2BB7BFA2"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33F86B0"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71EE9CC" w14:textId="77777777" w:rsidR="00E33FFB" w:rsidRDefault="00E33FFB" w:rsidP="00277543">
            <w:pPr>
              <w:jc w:val="center"/>
              <w:outlineLvl w:val="6"/>
              <w:rPr>
                <w:sz w:val="16"/>
                <w:szCs w:val="16"/>
              </w:rPr>
            </w:pPr>
            <w:r>
              <w:rPr>
                <w:sz w:val="16"/>
                <w:szCs w:val="16"/>
              </w:rPr>
              <w:t>1330180040</w:t>
            </w:r>
          </w:p>
        </w:tc>
        <w:tc>
          <w:tcPr>
            <w:tcW w:w="567" w:type="dxa"/>
            <w:gridSpan w:val="2"/>
            <w:tcBorders>
              <w:top w:val="nil"/>
              <w:left w:val="nil"/>
              <w:bottom w:val="single" w:sz="4" w:space="0" w:color="auto"/>
              <w:right w:val="single" w:sz="4" w:space="0" w:color="auto"/>
            </w:tcBorders>
            <w:shd w:val="clear" w:color="auto" w:fill="auto"/>
            <w:vAlign w:val="center"/>
            <w:hideMark/>
          </w:tcPr>
          <w:p w14:paraId="77FC2B78" w14:textId="77777777" w:rsidR="00E33FFB" w:rsidRDefault="00E33FFB" w:rsidP="00277543">
            <w:pPr>
              <w:jc w:val="center"/>
              <w:outlineLvl w:val="6"/>
              <w:rPr>
                <w:sz w:val="16"/>
                <w:szCs w:val="16"/>
              </w:rPr>
            </w:pPr>
            <w:r>
              <w:rPr>
                <w:sz w:val="16"/>
                <w:szCs w:val="16"/>
              </w:rPr>
              <w:t>244</w:t>
            </w:r>
          </w:p>
        </w:tc>
        <w:tc>
          <w:tcPr>
            <w:tcW w:w="1559" w:type="dxa"/>
            <w:gridSpan w:val="4"/>
            <w:tcBorders>
              <w:top w:val="nil"/>
              <w:left w:val="nil"/>
              <w:bottom w:val="single" w:sz="4" w:space="0" w:color="auto"/>
              <w:right w:val="single" w:sz="4" w:space="0" w:color="auto"/>
            </w:tcBorders>
            <w:shd w:val="clear" w:color="auto" w:fill="auto"/>
            <w:vAlign w:val="center"/>
            <w:hideMark/>
          </w:tcPr>
          <w:p w14:paraId="201C9E3F" w14:textId="77777777" w:rsidR="00E33FFB" w:rsidRDefault="00E33FFB" w:rsidP="00277543">
            <w:pPr>
              <w:jc w:val="center"/>
              <w:outlineLvl w:val="6"/>
              <w:rPr>
                <w:sz w:val="16"/>
                <w:szCs w:val="16"/>
              </w:rPr>
            </w:pPr>
            <w:r>
              <w:rPr>
                <w:sz w:val="16"/>
                <w:szCs w:val="16"/>
              </w:rPr>
              <w:t>0,7</w:t>
            </w:r>
          </w:p>
        </w:tc>
        <w:tc>
          <w:tcPr>
            <w:tcW w:w="1560" w:type="dxa"/>
            <w:gridSpan w:val="5"/>
            <w:tcBorders>
              <w:top w:val="nil"/>
              <w:left w:val="nil"/>
              <w:bottom w:val="single" w:sz="4" w:space="0" w:color="auto"/>
              <w:right w:val="single" w:sz="4" w:space="0" w:color="auto"/>
            </w:tcBorders>
            <w:shd w:val="clear" w:color="auto" w:fill="auto"/>
            <w:vAlign w:val="center"/>
            <w:hideMark/>
          </w:tcPr>
          <w:p w14:paraId="04EF8FE9" w14:textId="77777777" w:rsidR="00E33FFB" w:rsidRDefault="00E33FFB" w:rsidP="00277543">
            <w:pPr>
              <w:jc w:val="center"/>
              <w:outlineLvl w:val="6"/>
              <w:rPr>
                <w:sz w:val="16"/>
                <w:szCs w:val="16"/>
              </w:rPr>
            </w:pPr>
            <w:r>
              <w:rPr>
                <w:sz w:val="16"/>
                <w:szCs w:val="16"/>
              </w:rPr>
              <w:t>0,7</w:t>
            </w:r>
          </w:p>
        </w:tc>
      </w:tr>
      <w:tr w:rsidR="00E33FFB" w14:paraId="65A011B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BCC74CD"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DA9C67E" w14:textId="77777777" w:rsidR="00E33FFB" w:rsidRDefault="00E33FFB" w:rsidP="00277543">
            <w:pPr>
              <w:jc w:val="center"/>
              <w:outlineLvl w:val="2"/>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2530D0E0" w14:textId="77777777" w:rsidR="00E33FFB" w:rsidRDefault="00E33FFB" w:rsidP="00277543">
            <w:pPr>
              <w:jc w:val="center"/>
              <w:outlineLvl w:val="2"/>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CC9FA04"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B8940B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B84C7CE" w14:textId="77777777" w:rsidR="00E33FFB" w:rsidRDefault="00E33FFB" w:rsidP="00277543">
            <w:pPr>
              <w:jc w:val="center"/>
              <w:outlineLvl w:val="2"/>
              <w:rPr>
                <w:sz w:val="16"/>
                <w:szCs w:val="16"/>
              </w:rPr>
            </w:pPr>
            <w:r>
              <w:rPr>
                <w:sz w:val="16"/>
                <w:szCs w:val="16"/>
              </w:rPr>
              <w:t>390,5</w:t>
            </w:r>
          </w:p>
        </w:tc>
        <w:tc>
          <w:tcPr>
            <w:tcW w:w="1560" w:type="dxa"/>
            <w:gridSpan w:val="5"/>
            <w:tcBorders>
              <w:top w:val="nil"/>
              <w:left w:val="nil"/>
              <w:bottom w:val="single" w:sz="4" w:space="0" w:color="auto"/>
              <w:right w:val="single" w:sz="4" w:space="0" w:color="auto"/>
            </w:tcBorders>
            <w:shd w:val="clear" w:color="auto" w:fill="auto"/>
            <w:vAlign w:val="center"/>
            <w:hideMark/>
          </w:tcPr>
          <w:p w14:paraId="5FF2186E" w14:textId="77777777" w:rsidR="00E33FFB" w:rsidRDefault="00E33FFB" w:rsidP="00277543">
            <w:pPr>
              <w:jc w:val="center"/>
              <w:outlineLvl w:val="2"/>
              <w:rPr>
                <w:sz w:val="16"/>
                <w:szCs w:val="16"/>
              </w:rPr>
            </w:pPr>
            <w:r>
              <w:rPr>
                <w:sz w:val="16"/>
                <w:szCs w:val="16"/>
              </w:rPr>
              <w:t>390,5</w:t>
            </w:r>
          </w:p>
        </w:tc>
      </w:tr>
      <w:tr w:rsidR="00E33FFB" w14:paraId="757C17D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8D3BC6B" w14:textId="77777777" w:rsidR="00E33FFB" w:rsidRDefault="00E33FFB" w:rsidP="00277543">
            <w:pPr>
              <w:outlineLvl w:val="3"/>
              <w:rPr>
                <w:sz w:val="16"/>
                <w:szCs w:val="16"/>
              </w:rPr>
            </w:pPr>
            <w:r>
              <w:rPr>
                <w:sz w:val="16"/>
                <w:szCs w:val="16"/>
              </w:rPr>
              <w:t>Поощрение за достижение (содействие достижению) значений (уровней) показателей</w:t>
            </w:r>
          </w:p>
        </w:tc>
        <w:tc>
          <w:tcPr>
            <w:tcW w:w="567" w:type="dxa"/>
            <w:gridSpan w:val="2"/>
            <w:tcBorders>
              <w:top w:val="nil"/>
              <w:left w:val="nil"/>
              <w:bottom w:val="single" w:sz="4" w:space="0" w:color="auto"/>
              <w:right w:val="single" w:sz="4" w:space="0" w:color="auto"/>
            </w:tcBorders>
            <w:shd w:val="clear" w:color="auto" w:fill="auto"/>
            <w:vAlign w:val="center"/>
            <w:hideMark/>
          </w:tcPr>
          <w:p w14:paraId="7DF03E24"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48CF327" w14:textId="77777777" w:rsidR="00E33FFB" w:rsidRDefault="00E33FFB" w:rsidP="00277543">
            <w:pPr>
              <w:jc w:val="center"/>
              <w:outlineLvl w:val="3"/>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2E58CD40" w14:textId="77777777" w:rsidR="00E33FFB" w:rsidRDefault="00E33FFB" w:rsidP="00277543">
            <w:pPr>
              <w:jc w:val="center"/>
              <w:outlineLvl w:val="3"/>
              <w:rPr>
                <w:sz w:val="16"/>
                <w:szCs w:val="16"/>
              </w:rPr>
            </w:pPr>
            <w:r>
              <w:rPr>
                <w:sz w:val="16"/>
                <w:szCs w:val="16"/>
              </w:rPr>
              <w:t>9960000000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FC6DEED"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B62F94C" w14:textId="77777777" w:rsidR="00E33FFB" w:rsidRDefault="00E33FFB" w:rsidP="00277543">
            <w:pPr>
              <w:jc w:val="center"/>
              <w:outlineLvl w:val="3"/>
              <w:rPr>
                <w:sz w:val="16"/>
                <w:szCs w:val="16"/>
              </w:rPr>
            </w:pPr>
            <w:r>
              <w:rPr>
                <w:sz w:val="16"/>
                <w:szCs w:val="16"/>
              </w:rPr>
              <w:t>390,5</w:t>
            </w:r>
          </w:p>
        </w:tc>
        <w:tc>
          <w:tcPr>
            <w:tcW w:w="1560" w:type="dxa"/>
            <w:gridSpan w:val="5"/>
            <w:tcBorders>
              <w:top w:val="nil"/>
              <w:left w:val="nil"/>
              <w:bottom w:val="single" w:sz="4" w:space="0" w:color="auto"/>
              <w:right w:val="single" w:sz="4" w:space="0" w:color="auto"/>
            </w:tcBorders>
            <w:shd w:val="clear" w:color="auto" w:fill="auto"/>
            <w:vAlign w:val="center"/>
            <w:hideMark/>
          </w:tcPr>
          <w:p w14:paraId="0F02B23A" w14:textId="77777777" w:rsidR="00E33FFB" w:rsidRDefault="00E33FFB" w:rsidP="00277543">
            <w:pPr>
              <w:jc w:val="center"/>
              <w:outlineLvl w:val="3"/>
              <w:rPr>
                <w:sz w:val="16"/>
                <w:szCs w:val="16"/>
              </w:rPr>
            </w:pPr>
            <w:r>
              <w:rPr>
                <w:sz w:val="16"/>
                <w:szCs w:val="16"/>
              </w:rPr>
              <w:t>390,5</w:t>
            </w:r>
          </w:p>
        </w:tc>
      </w:tr>
      <w:tr w:rsidR="00E33FFB" w14:paraId="432AD9B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4AB527F" w14:textId="77777777" w:rsidR="00E33FFB" w:rsidRDefault="00E33FFB" w:rsidP="00277543">
            <w:pPr>
              <w:outlineLvl w:val="4"/>
              <w:rPr>
                <w:sz w:val="16"/>
                <w:szCs w:val="16"/>
              </w:rPr>
            </w:pPr>
            <w:r>
              <w:rPr>
                <w:sz w:val="16"/>
                <w:szCs w:val="16"/>
              </w:rPr>
              <w:t>Поощрение достижения наилучших значений показателей деятельности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B889F64"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3577D38" w14:textId="77777777" w:rsidR="00E33FFB" w:rsidRDefault="00E33FFB" w:rsidP="00277543">
            <w:pPr>
              <w:jc w:val="center"/>
              <w:outlineLvl w:val="4"/>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3E6BA888" w14:textId="77777777" w:rsidR="00E33FFB" w:rsidRDefault="00E33FFB" w:rsidP="00277543">
            <w:pPr>
              <w:jc w:val="center"/>
              <w:outlineLvl w:val="4"/>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432D456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ACCF5CF" w14:textId="77777777" w:rsidR="00E33FFB" w:rsidRDefault="00E33FFB" w:rsidP="00277543">
            <w:pPr>
              <w:jc w:val="center"/>
              <w:outlineLvl w:val="4"/>
              <w:rPr>
                <w:sz w:val="16"/>
                <w:szCs w:val="16"/>
              </w:rPr>
            </w:pPr>
            <w:r>
              <w:rPr>
                <w:sz w:val="16"/>
                <w:szCs w:val="16"/>
              </w:rPr>
              <w:t>85,9</w:t>
            </w:r>
          </w:p>
        </w:tc>
        <w:tc>
          <w:tcPr>
            <w:tcW w:w="1560" w:type="dxa"/>
            <w:gridSpan w:val="5"/>
            <w:tcBorders>
              <w:top w:val="nil"/>
              <w:left w:val="nil"/>
              <w:bottom w:val="single" w:sz="4" w:space="0" w:color="auto"/>
              <w:right w:val="single" w:sz="4" w:space="0" w:color="auto"/>
            </w:tcBorders>
            <w:shd w:val="clear" w:color="auto" w:fill="auto"/>
            <w:vAlign w:val="center"/>
            <w:hideMark/>
          </w:tcPr>
          <w:p w14:paraId="63FEDB2B" w14:textId="77777777" w:rsidR="00E33FFB" w:rsidRDefault="00E33FFB" w:rsidP="00277543">
            <w:pPr>
              <w:jc w:val="center"/>
              <w:outlineLvl w:val="4"/>
              <w:rPr>
                <w:sz w:val="16"/>
                <w:szCs w:val="16"/>
              </w:rPr>
            </w:pPr>
            <w:r>
              <w:rPr>
                <w:sz w:val="16"/>
                <w:szCs w:val="16"/>
              </w:rPr>
              <w:t>85,9</w:t>
            </w:r>
          </w:p>
        </w:tc>
      </w:tr>
      <w:tr w:rsidR="00E33FFB" w14:paraId="1DB6BEA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DEEF3D5"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330D0E9E"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6F68DE1"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0BADB959"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22AC3F2F"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4500BC39" w14:textId="77777777" w:rsidR="00E33FFB" w:rsidRDefault="00E33FFB" w:rsidP="00277543">
            <w:pPr>
              <w:jc w:val="center"/>
              <w:outlineLvl w:val="6"/>
              <w:rPr>
                <w:sz w:val="16"/>
                <w:szCs w:val="16"/>
              </w:rPr>
            </w:pPr>
            <w:r>
              <w:rPr>
                <w:sz w:val="16"/>
                <w:szCs w:val="16"/>
              </w:rPr>
              <w:t>66,0</w:t>
            </w:r>
          </w:p>
        </w:tc>
        <w:tc>
          <w:tcPr>
            <w:tcW w:w="1560" w:type="dxa"/>
            <w:gridSpan w:val="5"/>
            <w:tcBorders>
              <w:top w:val="nil"/>
              <w:left w:val="nil"/>
              <w:bottom w:val="single" w:sz="4" w:space="0" w:color="auto"/>
              <w:right w:val="single" w:sz="4" w:space="0" w:color="auto"/>
            </w:tcBorders>
            <w:shd w:val="clear" w:color="auto" w:fill="auto"/>
            <w:vAlign w:val="center"/>
            <w:hideMark/>
          </w:tcPr>
          <w:p w14:paraId="4841C1DB" w14:textId="77777777" w:rsidR="00E33FFB" w:rsidRDefault="00E33FFB" w:rsidP="00277543">
            <w:pPr>
              <w:jc w:val="center"/>
              <w:outlineLvl w:val="6"/>
              <w:rPr>
                <w:sz w:val="16"/>
                <w:szCs w:val="16"/>
              </w:rPr>
            </w:pPr>
            <w:r>
              <w:rPr>
                <w:sz w:val="16"/>
                <w:szCs w:val="16"/>
              </w:rPr>
              <w:t>66,0</w:t>
            </w:r>
          </w:p>
        </w:tc>
      </w:tr>
      <w:tr w:rsidR="00E33FFB" w14:paraId="00AA7B2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6BD138B"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1EA36D2D"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EA01B3B"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5F419600" w14:textId="77777777" w:rsidR="00E33FFB" w:rsidRDefault="00E33FFB" w:rsidP="00277543">
            <w:pPr>
              <w:jc w:val="center"/>
              <w:outlineLvl w:val="6"/>
              <w:rPr>
                <w:sz w:val="16"/>
                <w:szCs w:val="16"/>
              </w:rPr>
            </w:pPr>
            <w:r>
              <w:rPr>
                <w:sz w:val="16"/>
                <w:szCs w:val="16"/>
              </w:rPr>
              <w:t>9960070050</w:t>
            </w:r>
          </w:p>
        </w:tc>
        <w:tc>
          <w:tcPr>
            <w:tcW w:w="567" w:type="dxa"/>
            <w:gridSpan w:val="2"/>
            <w:tcBorders>
              <w:top w:val="nil"/>
              <w:left w:val="nil"/>
              <w:bottom w:val="single" w:sz="4" w:space="0" w:color="auto"/>
              <w:right w:val="single" w:sz="4" w:space="0" w:color="auto"/>
            </w:tcBorders>
            <w:shd w:val="clear" w:color="auto" w:fill="auto"/>
            <w:vAlign w:val="center"/>
            <w:hideMark/>
          </w:tcPr>
          <w:p w14:paraId="722469AB"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79F6C5FF" w14:textId="77777777" w:rsidR="00E33FFB" w:rsidRDefault="00E33FFB" w:rsidP="00277543">
            <w:pPr>
              <w:jc w:val="center"/>
              <w:outlineLvl w:val="6"/>
              <w:rPr>
                <w:sz w:val="16"/>
                <w:szCs w:val="16"/>
              </w:rPr>
            </w:pPr>
            <w:r>
              <w:rPr>
                <w:sz w:val="16"/>
                <w:szCs w:val="16"/>
              </w:rPr>
              <w:t>19,9</w:t>
            </w:r>
          </w:p>
        </w:tc>
        <w:tc>
          <w:tcPr>
            <w:tcW w:w="1560" w:type="dxa"/>
            <w:gridSpan w:val="5"/>
            <w:tcBorders>
              <w:top w:val="nil"/>
              <w:left w:val="nil"/>
              <w:bottom w:val="single" w:sz="4" w:space="0" w:color="auto"/>
              <w:right w:val="single" w:sz="4" w:space="0" w:color="auto"/>
            </w:tcBorders>
            <w:shd w:val="clear" w:color="auto" w:fill="auto"/>
            <w:vAlign w:val="center"/>
            <w:hideMark/>
          </w:tcPr>
          <w:p w14:paraId="0B16B1AA" w14:textId="77777777" w:rsidR="00E33FFB" w:rsidRDefault="00E33FFB" w:rsidP="00277543">
            <w:pPr>
              <w:jc w:val="center"/>
              <w:outlineLvl w:val="6"/>
              <w:rPr>
                <w:sz w:val="16"/>
                <w:szCs w:val="16"/>
              </w:rPr>
            </w:pPr>
            <w:r>
              <w:rPr>
                <w:sz w:val="16"/>
                <w:szCs w:val="16"/>
              </w:rPr>
              <w:t>19,9</w:t>
            </w:r>
          </w:p>
        </w:tc>
      </w:tr>
      <w:tr w:rsidR="00E33FFB" w14:paraId="7D9BD33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7429FEB" w14:textId="77777777" w:rsidR="00E33FFB" w:rsidRDefault="00E33FFB" w:rsidP="00277543">
            <w:pPr>
              <w:outlineLvl w:val="4"/>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41FDC8AC"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0084CB5" w14:textId="77777777" w:rsidR="00E33FFB" w:rsidRDefault="00E33FFB" w:rsidP="00277543">
            <w:pPr>
              <w:jc w:val="center"/>
              <w:outlineLvl w:val="4"/>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19739239" w14:textId="77777777" w:rsidR="00E33FFB" w:rsidRDefault="00E33FFB" w:rsidP="00277543">
            <w:pPr>
              <w:jc w:val="center"/>
              <w:outlineLvl w:val="4"/>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01BD5FB7"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0D9C23" w14:textId="77777777" w:rsidR="00E33FFB" w:rsidRDefault="00E33FFB" w:rsidP="00277543">
            <w:pPr>
              <w:jc w:val="center"/>
              <w:outlineLvl w:val="4"/>
              <w:rPr>
                <w:sz w:val="16"/>
                <w:szCs w:val="16"/>
              </w:rPr>
            </w:pPr>
            <w:r>
              <w:rPr>
                <w:sz w:val="16"/>
                <w:szCs w:val="16"/>
              </w:rPr>
              <w:t>304,6</w:t>
            </w:r>
          </w:p>
        </w:tc>
        <w:tc>
          <w:tcPr>
            <w:tcW w:w="1560" w:type="dxa"/>
            <w:gridSpan w:val="5"/>
            <w:tcBorders>
              <w:top w:val="nil"/>
              <w:left w:val="nil"/>
              <w:bottom w:val="single" w:sz="4" w:space="0" w:color="auto"/>
              <w:right w:val="single" w:sz="4" w:space="0" w:color="auto"/>
            </w:tcBorders>
            <w:shd w:val="clear" w:color="auto" w:fill="auto"/>
            <w:vAlign w:val="center"/>
            <w:hideMark/>
          </w:tcPr>
          <w:p w14:paraId="7A2BCE72" w14:textId="77777777" w:rsidR="00E33FFB" w:rsidRDefault="00E33FFB" w:rsidP="00277543">
            <w:pPr>
              <w:jc w:val="center"/>
              <w:outlineLvl w:val="4"/>
              <w:rPr>
                <w:sz w:val="16"/>
                <w:szCs w:val="16"/>
              </w:rPr>
            </w:pPr>
            <w:r>
              <w:rPr>
                <w:sz w:val="16"/>
                <w:szCs w:val="16"/>
              </w:rPr>
              <w:t>304,6</w:t>
            </w:r>
          </w:p>
        </w:tc>
      </w:tr>
      <w:tr w:rsidR="00E33FFB" w14:paraId="393FC7E0"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E01C84E" w14:textId="77777777" w:rsidR="00E33FFB" w:rsidRDefault="00E33FFB" w:rsidP="00277543">
            <w:pPr>
              <w:outlineLvl w:val="6"/>
              <w:rPr>
                <w:sz w:val="16"/>
                <w:szCs w:val="16"/>
              </w:rPr>
            </w:pPr>
            <w:r>
              <w:rPr>
                <w:sz w:val="16"/>
                <w:szCs w:val="16"/>
              </w:rPr>
              <w:t>Фонд оплаты труда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056E3986"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0A16D58"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7BECB47D"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42D5126D" w14:textId="77777777" w:rsidR="00E33FFB" w:rsidRDefault="00E33FFB" w:rsidP="00277543">
            <w:pPr>
              <w:jc w:val="center"/>
              <w:outlineLvl w:val="6"/>
              <w:rPr>
                <w:sz w:val="16"/>
                <w:szCs w:val="16"/>
              </w:rPr>
            </w:pPr>
            <w:r>
              <w:rPr>
                <w:sz w:val="16"/>
                <w:szCs w:val="16"/>
              </w:rPr>
              <w:t>121</w:t>
            </w:r>
          </w:p>
        </w:tc>
        <w:tc>
          <w:tcPr>
            <w:tcW w:w="1559" w:type="dxa"/>
            <w:gridSpan w:val="4"/>
            <w:tcBorders>
              <w:top w:val="nil"/>
              <w:left w:val="nil"/>
              <w:bottom w:val="single" w:sz="4" w:space="0" w:color="auto"/>
              <w:right w:val="single" w:sz="4" w:space="0" w:color="auto"/>
            </w:tcBorders>
            <w:shd w:val="clear" w:color="auto" w:fill="auto"/>
            <w:vAlign w:val="center"/>
            <w:hideMark/>
          </w:tcPr>
          <w:p w14:paraId="0330B28C" w14:textId="77777777" w:rsidR="00E33FFB" w:rsidRDefault="00E33FFB" w:rsidP="00277543">
            <w:pPr>
              <w:jc w:val="center"/>
              <w:outlineLvl w:val="6"/>
              <w:rPr>
                <w:sz w:val="16"/>
                <w:szCs w:val="16"/>
              </w:rPr>
            </w:pPr>
            <w:r>
              <w:rPr>
                <w:sz w:val="16"/>
                <w:szCs w:val="16"/>
              </w:rPr>
              <w:t>234,0</w:t>
            </w:r>
          </w:p>
        </w:tc>
        <w:tc>
          <w:tcPr>
            <w:tcW w:w="1560" w:type="dxa"/>
            <w:gridSpan w:val="5"/>
            <w:tcBorders>
              <w:top w:val="nil"/>
              <w:left w:val="nil"/>
              <w:bottom w:val="single" w:sz="4" w:space="0" w:color="auto"/>
              <w:right w:val="single" w:sz="4" w:space="0" w:color="auto"/>
            </w:tcBorders>
            <w:shd w:val="clear" w:color="auto" w:fill="auto"/>
            <w:vAlign w:val="center"/>
            <w:hideMark/>
          </w:tcPr>
          <w:p w14:paraId="7E3E5B41" w14:textId="77777777" w:rsidR="00E33FFB" w:rsidRDefault="00E33FFB" w:rsidP="00277543">
            <w:pPr>
              <w:jc w:val="center"/>
              <w:outlineLvl w:val="6"/>
              <w:rPr>
                <w:sz w:val="16"/>
                <w:szCs w:val="16"/>
              </w:rPr>
            </w:pPr>
            <w:r>
              <w:rPr>
                <w:sz w:val="16"/>
                <w:szCs w:val="16"/>
              </w:rPr>
              <w:t>234,0</w:t>
            </w:r>
          </w:p>
        </w:tc>
      </w:tr>
      <w:tr w:rsidR="00E33FFB" w14:paraId="037D0C9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EE39F22" w14:textId="77777777" w:rsidR="00E33FFB" w:rsidRDefault="00E33FFB" w:rsidP="00277543">
            <w:pPr>
              <w:outlineLvl w:val="6"/>
              <w:rPr>
                <w:sz w:val="16"/>
                <w:szCs w:val="16"/>
              </w:rPr>
            </w:pPr>
            <w:r>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5D5CD57C"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D76D2BC" w14:textId="77777777" w:rsidR="00E33FFB" w:rsidRDefault="00E33FFB" w:rsidP="00277543">
            <w:pPr>
              <w:jc w:val="center"/>
              <w:outlineLvl w:val="6"/>
              <w:rPr>
                <w:sz w:val="16"/>
                <w:szCs w:val="16"/>
              </w:rPr>
            </w:pPr>
            <w:r>
              <w:rPr>
                <w:sz w:val="16"/>
                <w:szCs w:val="16"/>
              </w:rPr>
              <w:t>0106</w:t>
            </w:r>
          </w:p>
        </w:tc>
        <w:tc>
          <w:tcPr>
            <w:tcW w:w="1417" w:type="dxa"/>
            <w:gridSpan w:val="4"/>
            <w:tcBorders>
              <w:top w:val="nil"/>
              <w:left w:val="nil"/>
              <w:bottom w:val="single" w:sz="4" w:space="0" w:color="auto"/>
              <w:right w:val="single" w:sz="4" w:space="0" w:color="auto"/>
            </w:tcBorders>
            <w:shd w:val="clear" w:color="auto" w:fill="auto"/>
            <w:vAlign w:val="center"/>
            <w:hideMark/>
          </w:tcPr>
          <w:p w14:paraId="627F4438" w14:textId="77777777" w:rsidR="00E33FFB" w:rsidRDefault="00E33FFB" w:rsidP="00277543">
            <w:pPr>
              <w:jc w:val="center"/>
              <w:outlineLvl w:val="6"/>
              <w:rPr>
                <w:sz w:val="16"/>
                <w:szCs w:val="16"/>
              </w:rPr>
            </w:pPr>
            <w:r>
              <w:rPr>
                <w:sz w:val="16"/>
                <w:szCs w:val="16"/>
              </w:rPr>
              <w:t>9960075490</w:t>
            </w:r>
          </w:p>
        </w:tc>
        <w:tc>
          <w:tcPr>
            <w:tcW w:w="567" w:type="dxa"/>
            <w:gridSpan w:val="2"/>
            <w:tcBorders>
              <w:top w:val="nil"/>
              <w:left w:val="nil"/>
              <w:bottom w:val="single" w:sz="4" w:space="0" w:color="auto"/>
              <w:right w:val="single" w:sz="4" w:space="0" w:color="auto"/>
            </w:tcBorders>
            <w:shd w:val="clear" w:color="auto" w:fill="auto"/>
            <w:vAlign w:val="center"/>
            <w:hideMark/>
          </w:tcPr>
          <w:p w14:paraId="476914F3" w14:textId="77777777" w:rsidR="00E33FFB" w:rsidRDefault="00E33FFB" w:rsidP="00277543">
            <w:pPr>
              <w:jc w:val="center"/>
              <w:outlineLvl w:val="6"/>
              <w:rPr>
                <w:sz w:val="16"/>
                <w:szCs w:val="16"/>
              </w:rPr>
            </w:pPr>
            <w:r>
              <w:rPr>
                <w:sz w:val="16"/>
                <w:szCs w:val="16"/>
              </w:rPr>
              <w:t>129</w:t>
            </w:r>
          </w:p>
        </w:tc>
        <w:tc>
          <w:tcPr>
            <w:tcW w:w="1559" w:type="dxa"/>
            <w:gridSpan w:val="4"/>
            <w:tcBorders>
              <w:top w:val="nil"/>
              <w:left w:val="nil"/>
              <w:bottom w:val="single" w:sz="4" w:space="0" w:color="auto"/>
              <w:right w:val="single" w:sz="4" w:space="0" w:color="auto"/>
            </w:tcBorders>
            <w:shd w:val="clear" w:color="auto" w:fill="auto"/>
            <w:vAlign w:val="center"/>
            <w:hideMark/>
          </w:tcPr>
          <w:p w14:paraId="25558ABE" w14:textId="77777777" w:rsidR="00E33FFB" w:rsidRDefault="00E33FFB" w:rsidP="00277543">
            <w:pPr>
              <w:jc w:val="center"/>
              <w:outlineLvl w:val="6"/>
              <w:rPr>
                <w:sz w:val="16"/>
                <w:szCs w:val="16"/>
              </w:rPr>
            </w:pPr>
            <w:r>
              <w:rPr>
                <w:sz w:val="16"/>
                <w:szCs w:val="16"/>
              </w:rPr>
              <w:t>70,6</w:t>
            </w:r>
          </w:p>
        </w:tc>
        <w:tc>
          <w:tcPr>
            <w:tcW w:w="1560" w:type="dxa"/>
            <w:gridSpan w:val="5"/>
            <w:tcBorders>
              <w:top w:val="nil"/>
              <w:left w:val="nil"/>
              <w:bottom w:val="single" w:sz="4" w:space="0" w:color="auto"/>
              <w:right w:val="single" w:sz="4" w:space="0" w:color="auto"/>
            </w:tcBorders>
            <w:shd w:val="clear" w:color="auto" w:fill="auto"/>
            <w:vAlign w:val="center"/>
            <w:hideMark/>
          </w:tcPr>
          <w:p w14:paraId="5DB8540B" w14:textId="77777777" w:rsidR="00E33FFB" w:rsidRDefault="00E33FFB" w:rsidP="00277543">
            <w:pPr>
              <w:jc w:val="center"/>
              <w:outlineLvl w:val="6"/>
              <w:rPr>
                <w:sz w:val="16"/>
                <w:szCs w:val="16"/>
              </w:rPr>
            </w:pPr>
            <w:r>
              <w:rPr>
                <w:sz w:val="16"/>
                <w:szCs w:val="16"/>
              </w:rPr>
              <w:t>70,6</w:t>
            </w:r>
          </w:p>
        </w:tc>
      </w:tr>
      <w:tr w:rsidR="00E33FFB" w14:paraId="0D8E4A2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F594B48" w14:textId="77777777" w:rsidR="00E33FFB" w:rsidRDefault="00E33FFB" w:rsidP="00277543">
            <w:pPr>
              <w:outlineLvl w:val="0"/>
              <w:rPr>
                <w:sz w:val="16"/>
                <w:szCs w:val="16"/>
              </w:rPr>
            </w:pPr>
            <w:r>
              <w:rPr>
                <w:sz w:val="16"/>
                <w:szCs w:val="16"/>
              </w:rPr>
              <w:t>НАЦИОНАЛЬНАЯ ОБОРОНА</w:t>
            </w:r>
          </w:p>
        </w:tc>
        <w:tc>
          <w:tcPr>
            <w:tcW w:w="567" w:type="dxa"/>
            <w:gridSpan w:val="2"/>
            <w:tcBorders>
              <w:top w:val="nil"/>
              <w:left w:val="nil"/>
              <w:bottom w:val="single" w:sz="4" w:space="0" w:color="auto"/>
              <w:right w:val="single" w:sz="4" w:space="0" w:color="auto"/>
            </w:tcBorders>
            <w:shd w:val="clear" w:color="auto" w:fill="auto"/>
            <w:vAlign w:val="center"/>
            <w:hideMark/>
          </w:tcPr>
          <w:p w14:paraId="4FA9F31B" w14:textId="77777777" w:rsidR="00E33FFB" w:rsidRDefault="00E33FFB" w:rsidP="00277543">
            <w:pPr>
              <w:jc w:val="center"/>
              <w:outlineLvl w:val="0"/>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5E026A7"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4337B853"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BA711F5"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68BA9F" w14:textId="77777777" w:rsidR="00E33FFB" w:rsidRDefault="00E33FFB" w:rsidP="00277543">
            <w:pPr>
              <w:jc w:val="center"/>
              <w:outlineLvl w:val="0"/>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3CC3EB4" w14:textId="77777777" w:rsidR="00E33FFB" w:rsidRDefault="00E33FFB" w:rsidP="00277543">
            <w:pPr>
              <w:jc w:val="center"/>
              <w:outlineLvl w:val="0"/>
              <w:rPr>
                <w:sz w:val="16"/>
                <w:szCs w:val="16"/>
              </w:rPr>
            </w:pPr>
            <w:r>
              <w:rPr>
                <w:sz w:val="16"/>
                <w:szCs w:val="16"/>
              </w:rPr>
              <w:t>3 074,7</w:t>
            </w:r>
          </w:p>
        </w:tc>
      </w:tr>
      <w:tr w:rsidR="00E33FFB" w14:paraId="196D3D2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6C0381A" w14:textId="77777777" w:rsidR="00E33FFB" w:rsidRDefault="00E33FFB" w:rsidP="00277543">
            <w:pPr>
              <w:outlineLvl w:val="1"/>
              <w:rPr>
                <w:sz w:val="16"/>
                <w:szCs w:val="16"/>
              </w:rPr>
            </w:pPr>
            <w:r>
              <w:rPr>
                <w:sz w:val="16"/>
                <w:szCs w:val="16"/>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shd w:val="clear" w:color="auto" w:fill="auto"/>
            <w:vAlign w:val="center"/>
            <w:hideMark/>
          </w:tcPr>
          <w:p w14:paraId="3735072D" w14:textId="77777777" w:rsidR="00E33FFB" w:rsidRDefault="00E33FFB" w:rsidP="00277543">
            <w:pPr>
              <w:jc w:val="center"/>
              <w:outlineLvl w:val="1"/>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8611900" w14:textId="77777777" w:rsidR="00E33FFB" w:rsidRDefault="00E33FFB" w:rsidP="00277543">
            <w:pPr>
              <w:jc w:val="center"/>
              <w:outlineLvl w:val="1"/>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008CBB3"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C7B5C6F"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395CFF6" w14:textId="77777777" w:rsidR="00E33FFB" w:rsidRDefault="00E33FFB" w:rsidP="00277543">
            <w:pPr>
              <w:jc w:val="center"/>
              <w:outlineLvl w:val="1"/>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557EEB5" w14:textId="77777777" w:rsidR="00E33FFB" w:rsidRDefault="00E33FFB" w:rsidP="00277543">
            <w:pPr>
              <w:jc w:val="center"/>
              <w:outlineLvl w:val="1"/>
              <w:rPr>
                <w:sz w:val="16"/>
                <w:szCs w:val="16"/>
              </w:rPr>
            </w:pPr>
            <w:r>
              <w:rPr>
                <w:sz w:val="16"/>
                <w:szCs w:val="16"/>
              </w:rPr>
              <w:t>3 074,7</w:t>
            </w:r>
          </w:p>
        </w:tc>
      </w:tr>
      <w:tr w:rsidR="00E33FFB" w14:paraId="4CD3C03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ED062EE" w14:textId="77777777" w:rsidR="00E33FFB" w:rsidRDefault="00E33FFB" w:rsidP="00277543">
            <w:pPr>
              <w:outlineLvl w:val="2"/>
              <w:rPr>
                <w:sz w:val="16"/>
                <w:szCs w:val="16"/>
              </w:rPr>
            </w:pPr>
            <w:r>
              <w:rPr>
                <w:sz w:val="16"/>
                <w:szCs w:val="16"/>
              </w:rPr>
              <w:t>Муниципальная программа 'Управление муниципальными финансами и муниципальным долгом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6B7002CD" w14:textId="77777777" w:rsidR="00E33FFB" w:rsidRDefault="00E33FFB" w:rsidP="00277543">
            <w:pPr>
              <w:jc w:val="center"/>
              <w:outlineLvl w:val="2"/>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328511B" w14:textId="77777777" w:rsidR="00E33FFB" w:rsidRDefault="00E33FFB" w:rsidP="00277543">
            <w:pPr>
              <w:jc w:val="center"/>
              <w:outlineLvl w:val="2"/>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CBC6287" w14:textId="77777777" w:rsidR="00E33FFB" w:rsidRDefault="00E33FFB" w:rsidP="00277543">
            <w:pPr>
              <w:jc w:val="center"/>
              <w:outlineLvl w:val="2"/>
              <w:rPr>
                <w:sz w:val="16"/>
                <w:szCs w:val="16"/>
              </w:rPr>
            </w:pPr>
            <w:r>
              <w:rPr>
                <w:sz w:val="16"/>
                <w:szCs w:val="16"/>
              </w:rPr>
              <w:t>1300000000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21CE08F"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8DFB02F" w14:textId="77777777" w:rsidR="00E33FFB" w:rsidRDefault="00E33FFB" w:rsidP="00277543">
            <w:pPr>
              <w:jc w:val="center"/>
              <w:outlineLvl w:val="2"/>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876B393" w14:textId="77777777" w:rsidR="00E33FFB" w:rsidRDefault="00E33FFB" w:rsidP="00277543">
            <w:pPr>
              <w:jc w:val="center"/>
              <w:outlineLvl w:val="2"/>
              <w:rPr>
                <w:sz w:val="16"/>
                <w:szCs w:val="16"/>
              </w:rPr>
            </w:pPr>
            <w:r>
              <w:rPr>
                <w:sz w:val="16"/>
                <w:szCs w:val="16"/>
              </w:rPr>
              <w:t>3 074,7</w:t>
            </w:r>
          </w:p>
        </w:tc>
      </w:tr>
      <w:tr w:rsidR="00E33FFB" w14:paraId="41710E48"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2826941" w14:textId="77777777" w:rsidR="00E33FFB" w:rsidRDefault="00E33FFB" w:rsidP="00277543">
            <w:pPr>
              <w:outlineLvl w:val="3"/>
              <w:rPr>
                <w:sz w:val="16"/>
                <w:szCs w:val="16"/>
              </w:rPr>
            </w:pPr>
            <w:r>
              <w:rPr>
                <w:sz w:val="16"/>
                <w:szCs w:val="16"/>
              </w:rPr>
              <w:t>Подпрограмма 'Предоставление межбюджетных трансфертов из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100CC9F1"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5ABE89C" w14:textId="77777777" w:rsidR="00E33FFB" w:rsidRDefault="00E33FFB" w:rsidP="00277543">
            <w:pPr>
              <w:jc w:val="center"/>
              <w:outlineLvl w:val="3"/>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F077C24" w14:textId="77777777" w:rsidR="00E33FFB" w:rsidRDefault="00E33FFB" w:rsidP="00277543">
            <w:pPr>
              <w:jc w:val="center"/>
              <w:outlineLvl w:val="3"/>
              <w:rPr>
                <w:sz w:val="16"/>
                <w:szCs w:val="16"/>
              </w:rPr>
            </w:pPr>
            <w:r>
              <w:rPr>
                <w:sz w:val="16"/>
                <w:szCs w:val="16"/>
              </w:rPr>
              <w:t>1320000000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1D325842"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F709406" w14:textId="77777777" w:rsidR="00E33FFB" w:rsidRDefault="00E33FFB" w:rsidP="00277543">
            <w:pPr>
              <w:jc w:val="center"/>
              <w:outlineLvl w:val="3"/>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0CEB7EED" w14:textId="77777777" w:rsidR="00E33FFB" w:rsidRDefault="00E33FFB" w:rsidP="00277543">
            <w:pPr>
              <w:jc w:val="center"/>
              <w:outlineLvl w:val="3"/>
              <w:rPr>
                <w:sz w:val="16"/>
                <w:szCs w:val="16"/>
              </w:rPr>
            </w:pPr>
            <w:r>
              <w:rPr>
                <w:sz w:val="16"/>
                <w:szCs w:val="16"/>
              </w:rPr>
              <w:t>3 074,7</w:t>
            </w:r>
          </w:p>
        </w:tc>
      </w:tr>
      <w:tr w:rsidR="00E33FFB" w14:paraId="1A1572D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93DC53C" w14:textId="77777777" w:rsidR="00E33FFB" w:rsidRDefault="00E33FFB" w:rsidP="00277543">
            <w:pPr>
              <w:outlineLvl w:val="4"/>
              <w:rPr>
                <w:sz w:val="16"/>
                <w:szCs w:val="16"/>
              </w:rPr>
            </w:pPr>
            <w:r>
              <w:rPr>
                <w:sz w:val="16"/>
                <w:szCs w:val="16"/>
              </w:rPr>
              <w:t>Основное мероприятие 'Повышение эффективности предоставления и использования субвенций'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1C469E9"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271FE4B1" w14:textId="77777777" w:rsidR="00E33FFB" w:rsidRDefault="00E33FFB" w:rsidP="00277543">
            <w:pPr>
              <w:jc w:val="center"/>
              <w:outlineLvl w:val="4"/>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D951400" w14:textId="77777777" w:rsidR="00E33FFB" w:rsidRDefault="00E33FFB" w:rsidP="00277543">
            <w:pPr>
              <w:jc w:val="center"/>
              <w:outlineLvl w:val="4"/>
              <w:rPr>
                <w:sz w:val="16"/>
                <w:szCs w:val="16"/>
              </w:rPr>
            </w:pPr>
            <w:r>
              <w:rPr>
                <w:sz w:val="16"/>
                <w:szCs w:val="16"/>
              </w:rPr>
              <w:t>1320200000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2B2CF23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6559E0B" w14:textId="77777777" w:rsidR="00E33FFB" w:rsidRDefault="00E33FFB" w:rsidP="00277543">
            <w:pPr>
              <w:jc w:val="center"/>
              <w:outlineLvl w:val="4"/>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4D9CF951" w14:textId="77777777" w:rsidR="00E33FFB" w:rsidRDefault="00E33FFB" w:rsidP="00277543">
            <w:pPr>
              <w:jc w:val="center"/>
              <w:outlineLvl w:val="4"/>
              <w:rPr>
                <w:sz w:val="16"/>
                <w:szCs w:val="16"/>
              </w:rPr>
            </w:pPr>
            <w:r>
              <w:rPr>
                <w:sz w:val="16"/>
                <w:szCs w:val="16"/>
              </w:rPr>
              <w:t>3 074,7</w:t>
            </w:r>
          </w:p>
        </w:tc>
      </w:tr>
      <w:tr w:rsidR="00E33FFB" w14:paraId="267F0F72"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43E46B57" w14:textId="77777777" w:rsidR="00E33FFB" w:rsidRDefault="00E33FFB" w:rsidP="00277543">
            <w:pPr>
              <w:outlineLvl w:val="5"/>
              <w:rPr>
                <w:sz w:val="16"/>
                <w:szCs w:val="16"/>
              </w:rPr>
            </w:pPr>
            <w:r>
              <w:rPr>
                <w:sz w:val="16"/>
                <w:szCs w:val="16"/>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567" w:type="dxa"/>
            <w:gridSpan w:val="2"/>
            <w:tcBorders>
              <w:top w:val="nil"/>
              <w:left w:val="nil"/>
              <w:bottom w:val="single" w:sz="4" w:space="0" w:color="auto"/>
              <w:right w:val="single" w:sz="4" w:space="0" w:color="auto"/>
            </w:tcBorders>
            <w:shd w:val="clear" w:color="auto" w:fill="auto"/>
            <w:vAlign w:val="center"/>
            <w:hideMark/>
          </w:tcPr>
          <w:p w14:paraId="2CF6C764"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24C188E" w14:textId="77777777" w:rsidR="00E33FFB" w:rsidRDefault="00E33FFB" w:rsidP="00277543">
            <w:pPr>
              <w:jc w:val="center"/>
              <w:outlineLvl w:val="5"/>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0C56AF2B" w14:textId="77777777" w:rsidR="00E33FFB" w:rsidRDefault="00E33FFB" w:rsidP="00277543">
            <w:pPr>
              <w:jc w:val="center"/>
              <w:outlineLvl w:val="5"/>
              <w:rPr>
                <w:sz w:val="16"/>
                <w:szCs w:val="16"/>
              </w:rPr>
            </w:pPr>
            <w:r>
              <w:rPr>
                <w:sz w:val="16"/>
                <w:szCs w:val="16"/>
              </w:rPr>
              <w:t>1320251180</w:t>
            </w:r>
          </w:p>
        </w:tc>
        <w:tc>
          <w:tcPr>
            <w:tcW w:w="567" w:type="dxa"/>
            <w:gridSpan w:val="2"/>
            <w:tcBorders>
              <w:top w:val="nil"/>
              <w:left w:val="nil"/>
              <w:bottom w:val="single" w:sz="4" w:space="0" w:color="auto"/>
              <w:right w:val="single" w:sz="4" w:space="0" w:color="auto"/>
            </w:tcBorders>
            <w:shd w:val="clear" w:color="auto" w:fill="auto"/>
            <w:vAlign w:val="center"/>
            <w:hideMark/>
          </w:tcPr>
          <w:p w14:paraId="748AC535"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ABC7220" w14:textId="77777777" w:rsidR="00E33FFB" w:rsidRDefault="00E33FFB" w:rsidP="00277543">
            <w:pPr>
              <w:jc w:val="center"/>
              <w:outlineLvl w:val="5"/>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7A72F071" w14:textId="77777777" w:rsidR="00E33FFB" w:rsidRDefault="00E33FFB" w:rsidP="00277543">
            <w:pPr>
              <w:jc w:val="center"/>
              <w:outlineLvl w:val="5"/>
              <w:rPr>
                <w:sz w:val="16"/>
                <w:szCs w:val="16"/>
              </w:rPr>
            </w:pPr>
            <w:r>
              <w:rPr>
                <w:sz w:val="16"/>
                <w:szCs w:val="16"/>
              </w:rPr>
              <w:t>3 074,7</w:t>
            </w:r>
          </w:p>
        </w:tc>
      </w:tr>
      <w:tr w:rsidR="00E33FFB" w14:paraId="25C9032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3804D92" w14:textId="77777777" w:rsidR="00E33FFB" w:rsidRDefault="00E33FFB" w:rsidP="00277543">
            <w:pPr>
              <w:outlineLvl w:val="6"/>
              <w:rPr>
                <w:sz w:val="16"/>
                <w:szCs w:val="16"/>
              </w:rPr>
            </w:pPr>
            <w:r>
              <w:rPr>
                <w:sz w:val="16"/>
                <w:szCs w:val="16"/>
              </w:rPr>
              <w:t>Субвенции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1C2CCCFB"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DC0853B" w14:textId="77777777" w:rsidR="00E33FFB" w:rsidRDefault="00E33FFB" w:rsidP="00277543">
            <w:pPr>
              <w:jc w:val="center"/>
              <w:outlineLvl w:val="6"/>
              <w:rPr>
                <w:sz w:val="16"/>
                <w:szCs w:val="16"/>
              </w:rPr>
            </w:pPr>
            <w:r>
              <w:rPr>
                <w:sz w:val="16"/>
                <w:szCs w:val="16"/>
              </w:rPr>
              <w:t>0203</w:t>
            </w:r>
          </w:p>
        </w:tc>
        <w:tc>
          <w:tcPr>
            <w:tcW w:w="1417" w:type="dxa"/>
            <w:gridSpan w:val="4"/>
            <w:tcBorders>
              <w:top w:val="nil"/>
              <w:left w:val="nil"/>
              <w:bottom w:val="single" w:sz="4" w:space="0" w:color="auto"/>
              <w:right w:val="single" w:sz="4" w:space="0" w:color="auto"/>
            </w:tcBorders>
            <w:shd w:val="clear" w:color="auto" w:fill="auto"/>
            <w:vAlign w:val="center"/>
            <w:hideMark/>
          </w:tcPr>
          <w:p w14:paraId="5DC436A5" w14:textId="77777777" w:rsidR="00E33FFB" w:rsidRDefault="00E33FFB" w:rsidP="00277543">
            <w:pPr>
              <w:jc w:val="center"/>
              <w:outlineLvl w:val="6"/>
              <w:rPr>
                <w:sz w:val="16"/>
                <w:szCs w:val="16"/>
              </w:rPr>
            </w:pPr>
            <w:r>
              <w:rPr>
                <w:sz w:val="16"/>
                <w:szCs w:val="16"/>
              </w:rPr>
              <w:t>1320251180</w:t>
            </w:r>
          </w:p>
        </w:tc>
        <w:tc>
          <w:tcPr>
            <w:tcW w:w="567" w:type="dxa"/>
            <w:gridSpan w:val="2"/>
            <w:tcBorders>
              <w:top w:val="nil"/>
              <w:left w:val="nil"/>
              <w:bottom w:val="single" w:sz="4" w:space="0" w:color="auto"/>
              <w:right w:val="single" w:sz="4" w:space="0" w:color="auto"/>
            </w:tcBorders>
            <w:shd w:val="clear" w:color="auto" w:fill="auto"/>
            <w:vAlign w:val="center"/>
            <w:hideMark/>
          </w:tcPr>
          <w:p w14:paraId="4B714EDA" w14:textId="77777777" w:rsidR="00E33FFB" w:rsidRDefault="00E33FFB" w:rsidP="00277543">
            <w:pPr>
              <w:jc w:val="center"/>
              <w:outlineLvl w:val="6"/>
              <w:rPr>
                <w:sz w:val="16"/>
                <w:szCs w:val="16"/>
              </w:rPr>
            </w:pPr>
            <w:r>
              <w:rPr>
                <w:sz w:val="16"/>
                <w:szCs w:val="16"/>
              </w:rPr>
              <w:t>530</w:t>
            </w:r>
          </w:p>
        </w:tc>
        <w:tc>
          <w:tcPr>
            <w:tcW w:w="1559" w:type="dxa"/>
            <w:gridSpan w:val="4"/>
            <w:tcBorders>
              <w:top w:val="nil"/>
              <w:left w:val="nil"/>
              <w:bottom w:val="single" w:sz="4" w:space="0" w:color="auto"/>
              <w:right w:val="single" w:sz="4" w:space="0" w:color="auto"/>
            </w:tcBorders>
            <w:shd w:val="clear" w:color="auto" w:fill="auto"/>
            <w:vAlign w:val="center"/>
            <w:hideMark/>
          </w:tcPr>
          <w:p w14:paraId="54EAE526" w14:textId="77777777" w:rsidR="00E33FFB" w:rsidRDefault="00E33FFB" w:rsidP="00277543">
            <w:pPr>
              <w:jc w:val="center"/>
              <w:outlineLvl w:val="6"/>
              <w:rPr>
                <w:sz w:val="16"/>
                <w:szCs w:val="16"/>
              </w:rPr>
            </w:pPr>
            <w:r>
              <w:rPr>
                <w:sz w:val="16"/>
                <w:szCs w:val="16"/>
              </w:rPr>
              <w:t>3 220,0</w:t>
            </w:r>
          </w:p>
        </w:tc>
        <w:tc>
          <w:tcPr>
            <w:tcW w:w="1560" w:type="dxa"/>
            <w:gridSpan w:val="5"/>
            <w:tcBorders>
              <w:top w:val="nil"/>
              <w:left w:val="nil"/>
              <w:bottom w:val="single" w:sz="4" w:space="0" w:color="auto"/>
              <w:right w:val="single" w:sz="4" w:space="0" w:color="auto"/>
            </w:tcBorders>
            <w:shd w:val="clear" w:color="auto" w:fill="auto"/>
            <w:vAlign w:val="center"/>
            <w:hideMark/>
          </w:tcPr>
          <w:p w14:paraId="5265C87B" w14:textId="77777777" w:rsidR="00E33FFB" w:rsidRDefault="00E33FFB" w:rsidP="00277543">
            <w:pPr>
              <w:jc w:val="center"/>
              <w:outlineLvl w:val="6"/>
              <w:rPr>
                <w:sz w:val="16"/>
                <w:szCs w:val="16"/>
              </w:rPr>
            </w:pPr>
            <w:r>
              <w:rPr>
                <w:sz w:val="16"/>
                <w:szCs w:val="16"/>
              </w:rPr>
              <w:t>3 074,7</w:t>
            </w:r>
          </w:p>
        </w:tc>
      </w:tr>
      <w:tr w:rsidR="00E33FFB" w14:paraId="474C9C5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2B8BD627" w14:textId="77777777" w:rsidR="00E33FFB" w:rsidRDefault="00E33FFB" w:rsidP="00277543">
            <w:pPr>
              <w:outlineLvl w:val="0"/>
              <w:rPr>
                <w:sz w:val="16"/>
                <w:szCs w:val="16"/>
              </w:rPr>
            </w:pPr>
            <w:r>
              <w:rPr>
                <w:sz w:val="16"/>
                <w:szCs w:val="16"/>
              </w:rPr>
              <w:t>ЖИЛИЩНО-КОММУНАЛЬНОЕ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2EA352DC" w14:textId="77777777" w:rsidR="00E33FFB" w:rsidRDefault="00E33FFB" w:rsidP="00277543">
            <w:pPr>
              <w:jc w:val="center"/>
              <w:outlineLvl w:val="0"/>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AAEA0B5"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285810FA"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5901CC3"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4AC4BCB" w14:textId="77777777" w:rsidR="00E33FFB" w:rsidRDefault="00E33FFB" w:rsidP="00277543">
            <w:pPr>
              <w:jc w:val="center"/>
              <w:outlineLvl w:val="0"/>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30E47441" w14:textId="77777777" w:rsidR="00E33FFB" w:rsidRDefault="00E33FFB" w:rsidP="00277543">
            <w:pPr>
              <w:jc w:val="center"/>
              <w:outlineLvl w:val="0"/>
              <w:rPr>
                <w:sz w:val="16"/>
                <w:szCs w:val="16"/>
              </w:rPr>
            </w:pPr>
            <w:r>
              <w:rPr>
                <w:sz w:val="16"/>
                <w:szCs w:val="16"/>
              </w:rPr>
              <w:t>19 118,8</w:t>
            </w:r>
          </w:p>
        </w:tc>
      </w:tr>
      <w:tr w:rsidR="00E33FFB" w14:paraId="2A786C2C"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117387B" w14:textId="77777777" w:rsidR="00E33FFB" w:rsidRDefault="00E33FFB" w:rsidP="00277543">
            <w:pPr>
              <w:outlineLvl w:val="1"/>
              <w:rPr>
                <w:sz w:val="16"/>
                <w:szCs w:val="16"/>
              </w:rPr>
            </w:pPr>
            <w:r>
              <w:rPr>
                <w:sz w:val="16"/>
                <w:szCs w:val="16"/>
              </w:rPr>
              <w:t>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center"/>
            <w:hideMark/>
          </w:tcPr>
          <w:p w14:paraId="52DEB653" w14:textId="77777777" w:rsidR="00E33FFB" w:rsidRDefault="00E33FFB" w:rsidP="00277543">
            <w:pPr>
              <w:jc w:val="center"/>
              <w:outlineLvl w:val="1"/>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50580B8" w14:textId="77777777" w:rsidR="00E33FFB" w:rsidRDefault="00E33FFB" w:rsidP="00277543">
            <w:pPr>
              <w:jc w:val="center"/>
              <w:outlineLvl w:val="1"/>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F27E244"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8203939"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740168C" w14:textId="77777777" w:rsidR="00E33FFB" w:rsidRDefault="00E33FFB" w:rsidP="00277543">
            <w:pPr>
              <w:jc w:val="center"/>
              <w:outlineLvl w:val="1"/>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00ADE6B5" w14:textId="77777777" w:rsidR="00E33FFB" w:rsidRDefault="00E33FFB" w:rsidP="00277543">
            <w:pPr>
              <w:jc w:val="center"/>
              <w:outlineLvl w:val="1"/>
              <w:rPr>
                <w:sz w:val="16"/>
                <w:szCs w:val="16"/>
              </w:rPr>
            </w:pPr>
            <w:r>
              <w:rPr>
                <w:sz w:val="16"/>
                <w:szCs w:val="16"/>
              </w:rPr>
              <w:t>19 118,8</w:t>
            </w:r>
          </w:p>
        </w:tc>
      </w:tr>
      <w:tr w:rsidR="00E33FFB" w14:paraId="54C7CD5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8DA9339" w14:textId="77777777" w:rsidR="00E33FFB" w:rsidRDefault="00E33FFB" w:rsidP="00277543">
            <w:pPr>
              <w:outlineLvl w:val="2"/>
              <w:rPr>
                <w:sz w:val="16"/>
                <w:szCs w:val="16"/>
              </w:rPr>
            </w:pPr>
            <w:r>
              <w:rPr>
                <w:sz w:val="16"/>
                <w:szCs w:val="16"/>
              </w:rPr>
              <w:t>Иные непрограммные расходы органов муниципальной власти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44EE2BD" w14:textId="77777777" w:rsidR="00E33FFB" w:rsidRDefault="00E33FFB" w:rsidP="00277543">
            <w:pPr>
              <w:jc w:val="center"/>
              <w:outlineLvl w:val="2"/>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15D338C" w14:textId="77777777" w:rsidR="00E33FFB" w:rsidRDefault="00E33FFB" w:rsidP="00277543">
            <w:pPr>
              <w:jc w:val="center"/>
              <w:outlineLvl w:val="2"/>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6F8F2EE4" w14:textId="77777777" w:rsidR="00E33FFB" w:rsidRDefault="00E33FFB" w:rsidP="00277543">
            <w:pPr>
              <w:jc w:val="center"/>
              <w:outlineLvl w:val="2"/>
              <w:rPr>
                <w:sz w:val="16"/>
                <w:szCs w:val="16"/>
              </w:rPr>
            </w:pPr>
            <w:r>
              <w:rPr>
                <w:sz w:val="16"/>
                <w:szCs w:val="16"/>
              </w:rPr>
              <w:t>9900000000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6306C109"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5286458" w14:textId="77777777" w:rsidR="00E33FFB" w:rsidRDefault="00E33FFB" w:rsidP="00277543">
            <w:pPr>
              <w:jc w:val="center"/>
              <w:outlineLvl w:val="2"/>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499E30ED" w14:textId="77777777" w:rsidR="00E33FFB" w:rsidRDefault="00E33FFB" w:rsidP="00277543">
            <w:pPr>
              <w:jc w:val="center"/>
              <w:outlineLvl w:val="2"/>
              <w:rPr>
                <w:sz w:val="16"/>
                <w:szCs w:val="16"/>
              </w:rPr>
            </w:pPr>
            <w:r>
              <w:rPr>
                <w:sz w:val="16"/>
                <w:szCs w:val="16"/>
              </w:rPr>
              <w:t>19 118,8</w:t>
            </w:r>
          </w:p>
        </w:tc>
      </w:tr>
      <w:tr w:rsidR="00E33FFB" w14:paraId="3E4AEA2F"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01D42E6" w14:textId="77777777" w:rsidR="00E33FFB" w:rsidRDefault="00E33FFB" w:rsidP="00277543">
            <w:pPr>
              <w:outlineLvl w:val="3"/>
              <w:rPr>
                <w:sz w:val="16"/>
                <w:szCs w:val="16"/>
              </w:rPr>
            </w:pPr>
            <w:r>
              <w:rPr>
                <w:sz w:val="16"/>
                <w:szCs w:val="16"/>
              </w:rPr>
              <w:t>Расходы на ликвидацию последствий чрезвычайных ситуаций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4D9C1F2F"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9653FAA" w14:textId="77777777" w:rsidR="00E33FFB" w:rsidRDefault="00E33FFB" w:rsidP="00277543">
            <w:pPr>
              <w:jc w:val="center"/>
              <w:outlineLvl w:val="3"/>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C4844AF" w14:textId="77777777" w:rsidR="00E33FFB" w:rsidRDefault="00E33FFB" w:rsidP="00277543">
            <w:pPr>
              <w:jc w:val="center"/>
              <w:outlineLvl w:val="3"/>
              <w:rPr>
                <w:sz w:val="16"/>
                <w:szCs w:val="16"/>
              </w:rPr>
            </w:pPr>
            <w:r>
              <w:rPr>
                <w:sz w:val="16"/>
                <w:szCs w:val="16"/>
              </w:rPr>
              <w:t>9930000000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B7FC504"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2FB60352" w14:textId="77777777" w:rsidR="00E33FFB" w:rsidRDefault="00E33FFB" w:rsidP="00277543">
            <w:pPr>
              <w:jc w:val="center"/>
              <w:outlineLvl w:val="3"/>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74AA2499" w14:textId="77777777" w:rsidR="00E33FFB" w:rsidRDefault="00E33FFB" w:rsidP="00277543">
            <w:pPr>
              <w:jc w:val="center"/>
              <w:outlineLvl w:val="3"/>
              <w:rPr>
                <w:sz w:val="16"/>
                <w:szCs w:val="16"/>
              </w:rPr>
            </w:pPr>
            <w:r>
              <w:rPr>
                <w:sz w:val="16"/>
                <w:szCs w:val="16"/>
              </w:rPr>
              <w:t>19 118,8</w:t>
            </w:r>
          </w:p>
        </w:tc>
      </w:tr>
      <w:tr w:rsidR="00E33FFB" w14:paraId="4E9123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B06D66D" w14:textId="77777777" w:rsidR="00E33FFB" w:rsidRDefault="00E33FFB" w:rsidP="00277543">
            <w:pPr>
              <w:outlineLvl w:val="4"/>
              <w:rPr>
                <w:sz w:val="16"/>
                <w:szCs w:val="16"/>
              </w:rPr>
            </w:pPr>
            <w:r>
              <w:rPr>
                <w:sz w:val="16"/>
                <w:szCs w:val="16"/>
              </w:rPr>
              <w:t>Расходы на ликвидацию последствий чрезвычайных ситуаций за счет средств резервного фонда Правительства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305D0D22"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CCD9CA7" w14:textId="77777777" w:rsidR="00E33FFB" w:rsidRDefault="00E33FFB" w:rsidP="00277543">
            <w:pPr>
              <w:jc w:val="center"/>
              <w:outlineLvl w:val="4"/>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76FFA18F" w14:textId="77777777" w:rsidR="00E33FFB" w:rsidRDefault="00E33FFB" w:rsidP="00277543">
            <w:pPr>
              <w:jc w:val="center"/>
              <w:outlineLvl w:val="4"/>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47E5E48F"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97E144B" w14:textId="77777777" w:rsidR="00E33FFB" w:rsidRDefault="00E33FFB" w:rsidP="00277543">
            <w:pPr>
              <w:jc w:val="center"/>
              <w:outlineLvl w:val="4"/>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54DD72FC" w14:textId="77777777" w:rsidR="00E33FFB" w:rsidRDefault="00E33FFB" w:rsidP="00277543">
            <w:pPr>
              <w:jc w:val="center"/>
              <w:outlineLvl w:val="4"/>
              <w:rPr>
                <w:sz w:val="16"/>
                <w:szCs w:val="16"/>
              </w:rPr>
            </w:pPr>
            <w:r>
              <w:rPr>
                <w:sz w:val="16"/>
                <w:szCs w:val="16"/>
              </w:rPr>
              <w:t>19 118,8</w:t>
            </w:r>
          </w:p>
        </w:tc>
      </w:tr>
      <w:tr w:rsidR="00E33FFB" w14:paraId="5B9EAA13"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1084245" w14:textId="77777777" w:rsidR="00E33FFB" w:rsidRDefault="00E33FFB" w:rsidP="00277543">
            <w:pPr>
              <w:outlineLvl w:val="6"/>
              <w:rPr>
                <w:sz w:val="16"/>
                <w:szCs w:val="16"/>
              </w:rPr>
            </w:pPr>
            <w:r>
              <w:rPr>
                <w:sz w:val="16"/>
                <w:szCs w:val="16"/>
              </w:rP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center"/>
            <w:hideMark/>
          </w:tcPr>
          <w:p w14:paraId="24E323B7"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8DDE45E" w14:textId="77777777" w:rsidR="00E33FFB" w:rsidRDefault="00E33FFB" w:rsidP="00277543">
            <w:pPr>
              <w:jc w:val="center"/>
              <w:outlineLvl w:val="6"/>
              <w:rPr>
                <w:sz w:val="16"/>
                <w:szCs w:val="16"/>
              </w:rPr>
            </w:pPr>
            <w:r>
              <w:rPr>
                <w:sz w:val="16"/>
                <w:szCs w:val="16"/>
              </w:rPr>
              <w:t>0502</w:t>
            </w:r>
          </w:p>
        </w:tc>
        <w:tc>
          <w:tcPr>
            <w:tcW w:w="1417" w:type="dxa"/>
            <w:gridSpan w:val="4"/>
            <w:tcBorders>
              <w:top w:val="nil"/>
              <w:left w:val="nil"/>
              <w:bottom w:val="single" w:sz="4" w:space="0" w:color="auto"/>
              <w:right w:val="single" w:sz="4" w:space="0" w:color="auto"/>
            </w:tcBorders>
            <w:shd w:val="clear" w:color="auto" w:fill="auto"/>
            <w:vAlign w:val="center"/>
            <w:hideMark/>
          </w:tcPr>
          <w:p w14:paraId="338ECF87" w14:textId="77777777" w:rsidR="00E33FFB" w:rsidRDefault="00E33FFB" w:rsidP="00277543">
            <w:pPr>
              <w:jc w:val="center"/>
              <w:outlineLvl w:val="6"/>
              <w:rPr>
                <w:sz w:val="16"/>
                <w:szCs w:val="16"/>
              </w:rPr>
            </w:pPr>
            <w:r>
              <w:rPr>
                <w:sz w:val="16"/>
                <w:szCs w:val="16"/>
              </w:rPr>
              <w:t>9930020500</w:t>
            </w:r>
          </w:p>
        </w:tc>
        <w:tc>
          <w:tcPr>
            <w:tcW w:w="567" w:type="dxa"/>
            <w:gridSpan w:val="2"/>
            <w:tcBorders>
              <w:top w:val="nil"/>
              <w:left w:val="nil"/>
              <w:bottom w:val="single" w:sz="4" w:space="0" w:color="auto"/>
              <w:right w:val="single" w:sz="4" w:space="0" w:color="auto"/>
            </w:tcBorders>
            <w:shd w:val="clear" w:color="auto" w:fill="auto"/>
            <w:vAlign w:val="center"/>
            <w:hideMark/>
          </w:tcPr>
          <w:p w14:paraId="08BC3EAB" w14:textId="77777777" w:rsidR="00E33FFB" w:rsidRDefault="00E33FFB" w:rsidP="00277543">
            <w:pPr>
              <w:jc w:val="center"/>
              <w:outlineLvl w:val="6"/>
              <w:rPr>
                <w:sz w:val="16"/>
                <w:szCs w:val="16"/>
              </w:rPr>
            </w:pPr>
            <w:r>
              <w:rPr>
                <w:sz w:val="16"/>
                <w:szCs w:val="16"/>
              </w:rPr>
              <w:t>540</w:t>
            </w:r>
          </w:p>
        </w:tc>
        <w:tc>
          <w:tcPr>
            <w:tcW w:w="1559" w:type="dxa"/>
            <w:gridSpan w:val="4"/>
            <w:tcBorders>
              <w:top w:val="nil"/>
              <w:left w:val="nil"/>
              <w:bottom w:val="single" w:sz="4" w:space="0" w:color="auto"/>
              <w:right w:val="single" w:sz="4" w:space="0" w:color="auto"/>
            </w:tcBorders>
            <w:shd w:val="clear" w:color="auto" w:fill="auto"/>
            <w:vAlign w:val="center"/>
            <w:hideMark/>
          </w:tcPr>
          <w:p w14:paraId="38BCEAAE" w14:textId="77777777" w:rsidR="00E33FFB" w:rsidRDefault="00E33FFB" w:rsidP="00277543">
            <w:pPr>
              <w:jc w:val="center"/>
              <w:outlineLvl w:val="6"/>
              <w:rPr>
                <w:sz w:val="16"/>
                <w:szCs w:val="16"/>
              </w:rPr>
            </w:pPr>
            <w:r>
              <w:rPr>
                <w:sz w:val="16"/>
                <w:szCs w:val="16"/>
              </w:rPr>
              <w:t>19 118,8</w:t>
            </w:r>
          </w:p>
        </w:tc>
        <w:tc>
          <w:tcPr>
            <w:tcW w:w="1560" w:type="dxa"/>
            <w:gridSpan w:val="5"/>
            <w:tcBorders>
              <w:top w:val="nil"/>
              <w:left w:val="nil"/>
              <w:bottom w:val="single" w:sz="4" w:space="0" w:color="auto"/>
              <w:right w:val="single" w:sz="4" w:space="0" w:color="auto"/>
            </w:tcBorders>
            <w:shd w:val="clear" w:color="auto" w:fill="auto"/>
            <w:vAlign w:val="center"/>
            <w:hideMark/>
          </w:tcPr>
          <w:p w14:paraId="4283F6C5" w14:textId="77777777" w:rsidR="00E33FFB" w:rsidRDefault="00E33FFB" w:rsidP="00277543">
            <w:pPr>
              <w:jc w:val="center"/>
              <w:outlineLvl w:val="6"/>
              <w:rPr>
                <w:sz w:val="16"/>
                <w:szCs w:val="16"/>
              </w:rPr>
            </w:pPr>
            <w:r>
              <w:rPr>
                <w:sz w:val="16"/>
                <w:szCs w:val="16"/>
              </w:rPr>
              <w:t>19 118,8</w:t>
            </w:r>
          </w:p>
        </w:tc>
      </w:tr>
      <w:tr w:rsidR="00E33FFB" w14:paraId="289E4DE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0EF71D1" w14:textId="77777777" w:rsidR="00E33FFB" w:rsidRDefault="00E33FFB" w:rsidP="00277543">
            <w:pPr>
              <w:outlineLvl w:val="0"/>
              <w:rPr>
                <w:sz w:val="16"/>
                <w:szCs w:val="16"/>
              </w:rPr>
            </w:pPr>
            <w:r>
              <w:rPr>
                <w:sz w:val="16"/>
                <w:szCs w:val="16"/>
              </w:rPr>
              <w:t>МЕЖБЮДЖЕТНЫЕ ТРАНСФЕРТЫ ОБЩЕГО ХАРАКТЕРА БЮДЖЕТАМ БЮДЖЕТНОЙ СИСТЕМЫ РОССИЙСКОЙ ФЕДЕРАЦИИ</w:t>
            </w:r>
          </w:p>
        </w:tc>
        <w:tc>
          <w:tcPr>
            <w:tcW w:w="567" w:type="dxa"/>
            <w:gridSpan w:val="2"/>
            <w:tcBorders>
              <w:top w:val="nil"/>
              <w:left w:val="nil"/>
              <w:bottom w:val="single" w:sz="4" w:space="0" w:color="auto"/>
              <w:right w:val="single" w:sz="4" w:space="0" w:color="auto"/>
            </w:tcBorders>
            <w:shd w:val="clear" w:color="auto" w:fill="auto"/>
            <w:vAlign w:val="center"/>
            <w:hideMark/>
          </w:tcPr>
          <w:p w14:paraId="2CEE53BE" w14:textId="77777777" w:rsidR="00E33FFB" w:rsidRDefault="00E33FFB" w:rsidP="00277543">
            <w:pPr>
              <w:jc w:val="center"/>
              <w:outlineLvl w:val="0"/>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E0F5A64" w14:textId="77777777" w:rsidR="00E33FFB" w:rsidRDefault="00E33FFB" w:rsidP="00277543">
            <w:pPr>
              <w:jc w:val="center"/>
              <w:outlineLvl w:val="0"/>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vAlign w:val="center"/>
            <w:hideMark/>
          </w:tcPr>
          <w:p w14:paraId="3E0B9B46" w14:textId="77777777" w:rsidR="00E33FFB" w:rsidRDefault="00E33FFB" w:rsidP="00277543">
            <w:pPr>
              <w:jc w:val="center"/>
              <w:outlineLvl w:val="0"/>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5E50AA50" w14:textId="77777777" w:rsidR="00E33FFB" w:rsidRDefault="00E33FFB" w:rsidP="00277543">
            <w:pPr>
              <w:jc w:val="center"/>
              <w:outlineLvl w:val="0"/>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7A2AFC1" w14:textId="77777777" w:rsidR="00E33FFB" w:rsidRDefault="00E33FFB" w:rsidP="00277543">
            <w:pPr>
              <w:jc w:val="center"/>
              <w:outlineLvl w:val="0"/>
              <w:rPr>
                <w:sz w:val="16"/>
                <w:szCs w:val="16"/>
              </w:rPr>
            </w:pPr>
            <w:r>
              <w:rPr>
                <w:sz w:val="16"/>
                <w:szCs w:val="16"/>
              </w:rPr>
              <w:t>55 315,8</w:t>
            </w:r>
          </w:p>
        </w:tc>
        <w:tc>
          <w:tcPr>
            <w:tcW w:w="1560" w:type="dxa"/>
            <w:gridSpan w:val="5"/>
            <w:tcBorders>
              <w:top w:val="nil"/>
              <w:left w:val="nil"/>
              <w:bottom w:val="single" w:sz="4" w:space="0" w:color="auto"/>
              <w:right w:val="single" w:sz="4" w:space="0" w:color="auto"/>
            </w:tcBorders>
            <w:shd w:val="clear" w:color="auto" w:fill="auto"/>
            <w:vAlign w:val="center"/>
            <w:hideMark/>
          </w:tcPr>
          <w:p w14:paraId="173D6026" w14:textId="77777777" w:rsidR="00E33FFB" w:rsidRDefault="00E33FFB" w:rsidP="00277543">
            <w:pPr>
              <w:jc w:val="center"/>
              <w:outlineLvl w:val="0"/>
              <w:rPr>
                <w:sz w:val="16"/>
                <w:szCs w:val="16"/>
              </w:rPr>
            </w:pPr>
            <w:r>
              <w:rPr>
                <w:sz w:val="16"/>
                <w:szCs w:val="16"/>
              </w:rPr>
              <w:t>55 315,8</w:t>
            </w:r>
          </w:p>
        </w:tc>
      </w:tr>
      <w:tr w:rsidR="00E33FFB" w14:paraId="3212BB5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C1F3DF4" w14:textId="77777777" w:rsidR="00E33FFB" w:rsidRDefault="00E33FFB" w:rsidP="00277543">
            <w:pPr>
              <w:outlineLvl w:val="1"/>
              <w:rPr>
                <w:sz w:val="16"/>
                <w:szCs w:val="16"/>
              </w:rPr>
            </w:pPr>
            <w:r>
              <w:rPr>
                <w:sz w:val="16"/>
                <w:szCs w:val="16"/>
              </w:rPr>
              <w:t>Дотации на выравнивание бюджетной обеспеченности субъектов Российской Федерации и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3598ABD5" w14:textId="77777777" w:rsidR="00E33FFB" w:rsidRDefault="00E33FFB" w:rsidP="00277543">
            <w:pPr>
              <w:jc w:val="center"/>
              <w:outlineLvl w:val="1"/>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D04DD53" w14:textId="77777777" w:rsidR="00E33FFB" w:rsidRDefault="00E33FFB" w:rsidP="00277543">
            <w:pPr>
              <w:jc w:val="center"/>
              <w:outlineLvl w:val="1"/>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7EAB95E9"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17A306E8"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44C9E1D" w14:textId="77777777" w:rsidR="00E33FFB" w:rsidRDefault="00E33FFB" w:rsidP="00277543">
            <w:pPr>
              <w:jc w:val="center"/>
              <w:outlineLvl w:val="1"/>
              <w:rPr>
                <w:sz w:val="16"/>
                <w:szCs w:val="16"/>
              </w:rPr>
            </w:pPr>
            <w:r>
              <w:rPr>
                <w:sz w:val="16"/>
                <w:szCs w:val="16"/>
              </w:rPr>
              <w:t>37 350,8</w:t>
            </w:r>
          </w:p>
        </w:tc>
        <w:tc>
          <w:tcPr>
            <w:tcW w:w="1560" w:type="dxa"/>
            <w:gridSpan w:val="5"/>
            <w:tcBorders>
              <w:top w:val="nil"/>
              <w:left w:val="nil"/>
              <w:bottom w:val="single" w:sz="4" w:space="0" w:color="auto"/>
              <w:right w:val="single" w:sz="4" w:space="0" w:color="auto"/>
            </w:tcBorders>
            <w:shd w:val="clear" w:color="auto" w:fill="auto"/>
            <w:vAlign w:val="center"/>
            <w:hideMark/>
          </w:tcPr>
          <w:p w14:paraId="6A5AA256" w14:textId="77777777" w:rsidR="00E33FFB" w:rsidRDefault="00E33FFB" w:rsidP="00277543">
            <w:pPr>
              <w:jc w:val="center"/>
              <w:outlineLvl w:val="1"/>
              <w:rPr>
                <w:sz w:val="16"/>
                <w:szCs w:val="16"/>
              </w:rPr>
            </w:pPr>
            <w:r>
              <w:rPr>
                <w:sz w:val="16"/>
                <w:szCs w:val="16"/>
              </w:rPr>
              <w:t>37 350,8</w:t>
            </w:r>
          </w:p>
        </w:tc>
      </w:tr>
      <w:tr w:rsidR="00E33FFB" w14:paraId="3C24F6C8" w14:textId="77777777" w:rsidTr="00277543">
        <w:trPr>
          <w:gridBefore w:val="1"/>
          <w:gridAfter w:val="5"/>
          <w:wBefore w:w="144" w:type="dxa"/>
          <w:wAfter w:w="2902" w:type="dxa"/>
          <w:trHeight w:val="284"/>
        </w:trPr>
        <w:tc>
          <w:tcPr>
            <w:tcW w:w="354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3AA13B6" w14:textId="77777777" w:rsidR="00E33FFB" w:rsidRDefault="00E33FFB" w:rsidP="00277543">
            <w:pPr>
              <w:outlineLvl w:val="2"/>
              <w:rPr>
                <w:sz w:val="16"/>
                <w:szCs w:val="16"/>
              </w:rPr>
            </w:pPr>
            <w:r>
              <w:rPr>
                <w:sz w:val="16"/>
                <w:szCs w:val="16"/>
              </w:rPr>
              <w:t>Муниципальная программа 'Управление муниципальными финансами и муниципальным долгом Бессоновского района Пензенской области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EC2E071" w14:textId="77777777" w:rsidR="00E33FFB" w:rsidRDefault="00E33FFB" w:rsidP="00277543">
            <w:pPr>
              <w:jc w:val="center"/>
              <w:outlineLvl w:val="2"/>
              <w:rPr>
                <w:sz w:val="16"/>
                <w:szCs w:val="16"/>
              </w:rPr>
            </w:pPr>
            <w:r>
              <w:rPr>
                <w:sz w:val="16"/>
                <w:szCs w:val="16"/>
              </w:rPr>
              <w:t>992</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15293927" w14:textId="77777777" w:rsidR="00E33FFB" w:rsidRDefault="00E33FFB" w:rsidP="00277543">
            <w:pPr>
              <w:jc w:val="center"/>
              <w:outlineLvl w:val="2"/>
              <w:rPr>
                <w:sz w:val="16"/>
                <w:szCs w:val="16"/>
              </w:rPr>
            </w:pPr>
            <w:r>
              <w:rPr>
                <w:sz w:val="16"/>
                <w:szCs w:val="16"/>
              </w:rPr>
              <w:t>1401</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6982486F" w14:textId="77777777" w:rsidR="00E33FFB" w:rsidRDefault="00E33FFB" w:rsidP="00277543">
            <w:pPr>
              <w:jc w:val="center"/>
              <w:outlineLvl w:val="2"/>
              <w:rPr>
                <w:sz w:val="16"/>
                <w:szCs w:val="16"/>
              </w:rPr>
            </w:pPr>
            <w:r>
              <w:rPr>
                <w:sz w:val="16"/>
                <w:szCs w:val="16"/>
              </w:rPr>
              <w:t>1300000000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4621BE2A" w14:textId="77777777" w:rsidR="00E33FFB" w:rsidRDefault="00E33FFB" w:rsidP="00277543">
            <w:pPr>
              <w:jc w:val="center"/>
              <w:outlineLvl w:val="2"/>
              <w:rPr>
                <w:sz w:val="16"/>
                <w:szCs w:val="16"/>
              </w:rPr>
            </w:pPr>
            <w:r>
              <w:rPr>
                <w:sz w:val="16"/>
                <w:szCs w:val="16"/>
              </w:rPr>
              <w:t> </w:t>
            </w:r>
          </w:p>
        </w:tc>
        <w:tc>
          <w:tcPr>
            <w:tcW w:w="1559" w:type="dxa"/>
            <w:gridSpan w:val="4"/>
            <w:tcBorders>
              <w:top w:val="single" w:sz="4" w:space="0" w:color="auto"/>
              <w:left w:val="nil"/>
              <w:bottom w:val="single" w:sz="4" w:space="0" w:color="auto"/>
              <w:right w:val="single" w:sz="4" w:space="0" w:color="auto"/>
            </w:tcBorders>
            <w:shd w:val="clear" w:color="auto" w:fill="auto"/>
            <w:vAlign w:val="center"/>
            <w:hideMark/>
          </w:tcPr>
          <w:p w14:paraId="1789240E" w14:textId="77777777" w:rsidR="00E33FFB" w:rsidRDefault="00E33FFB" w:rsidP="00277543">
            <w:pPr>
              <w:jc w:val="center"/>
              <w:outlineLvl w:val="2"/>
              <w:rPr>
                <w:sz w:val="16"/>
                <w:szCs w:val="16"/>
              </w:rPr>
            </w:pPr>
            <w:r>
              <w:rPr>
                <w:sz w:val="16"/>
                <w:szCs w:val="16"/>
              </w:rPr>
              <w:t>37 350,8</w:t>
            </w:r>
          </w:p>
        </w:tc>
        <w:tc>
          <w:tcPr>
            <w:tcW w:w="1560" w:type="dxa"/>
            <w:gridSpan w:val="5"/>
            <w:tcBorders>
              <w:top w:val="single" w:sz="4" w:space="0" w:color="auto"/>
              <w:left w:val="nil"/>
              <w:bottom w:val="single" w:sz="4" w:space="0" w:color="auto"/>
              <w:right w:val="single" w:sz="4" w:space="0" w:color="auto"/>
            </w:tcBorders>
            <w:shd w:val="clear" w:color="auto" w:fill="auto"/>
            <w:vAlign w:val="center"/>
            <w:hideMark/>
          </w:tcPr>
          <w:p w14:paraId="0338FBEA" w14:textId="77777777" w:rsidR="00E33FFB" w:rsidRDefault="00E33FFB" w:rsidP="00277543">
            <w:pPr>
              <w:jc w:val="center"/>
              <w:outlineLvl w:val="2"/>
              <w:rPr>
                <w:sz w:val="16"/>
                <w:szCs w:val="16"/>
              </w:rPr>
            </w:pPr>
            <w:r>
              <w:rPr>
                <w:sz w:val="16"/>
                <w:szCs w:val="16"/>
              </w:rPr>
              <w:t>37 350,8</w:t>
            </w:r>
          </w:p>
        </w:tc>
      </w:tr>
      <w:tr w:rsidR="00E33FFB" w14:paraId="6947146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11C2807" w14:textId="77777777" w:rsidR="00E33FFB" w:rsidRDefault="00E33FFB" w:rsidP="00277543">
            <w:pPr>
              <w:outlineLvl w:val="3"/>
              <w:rPr>
                <w:sz w:val="16"/>
                <w:szCs w:val="16"/>
              </w:rPr>
            </w:pPr>
            <w:r>
              <w:rPr>
                <w:sz w:val="16"/>
                <w:szCs w:val="16"/>
              </w:rPr>
              <w:t>Подпрограмма 'Предоставление межбюджетных трансфертов из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60388F6C"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4E31E3D" w14:textId="77777777" w:rsidR="00E33FFB" w:rsidRDefault="00E33FFB" w:rsidP="00277543">
            <w:pPr>
              <w:jc w:val="center"/>
              <w:outlineLvl w:val="3"/>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80BFB9A" w14:textId="77777777" w:rsidR="00E33FFB" w:rsidRDefault="00E33FFB" w:rsidP="00277543">
            <w:pPr>
              <w:jc w:val="center"/>
              <w:outlineLvl w:val="3"/>
              <w:rPr>
                <w:sz w:val="16"/>
                <w:szCs w:val="16"/>
              </w:rPr>
            </w:pPr>
            <w:r>
              <w:rPr>
                <w:sz w:val="16"/>
                <w:szCs w:val="16"/>
              </w:rPr>
              <w:t>1320000000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0EC01D16"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B289C2C" w14:textId="77777777" w:rsidR="00E33FFB" w:rsidRDefault="00E33FFB" w:rsidP="00277543">
            <w:pPr>
              <w:jc w:val="center"/>
              <w:outlineLvl w:val="3"/>
              <w:rPr>
                <w:sz w:val="16"/>
                <w:szCs w:val="16"/>
              </w:rPr>
            </w:pPr>
            <w:r>
              <w:rPr>
                <w:sz w:val="16"/>
                <w:szCs w:val="16"/>
              </w:rPr>
              <w:t>37 350,8</w:t>
            </w:r>
          </w:p>
        </w:tc>
        <w:tc>
          <w:tcPr>
            <w:tcW w:w="1560" w:type="dxa"/>
            <w:gridSpan w:val="5"/>
            <w:tcBorders>
              <w:top w:val="nil"/>
              <w:left w:val="nil"/>
              <w:bottom w:val="single" w:sz="4" w:space="0" w:color="auto"/>
              <w:right w:val="single" w:sz="4" w:space="0" w:color="auto"/>
            </w:tcBorders>
            <w:shd w:val="clear" w:color="auto" w:fill="auto"/>
            <w:vAlign w:val="center"/>
            <w:hideMark/>
          </w:tcPr>
          <w:p w14:paraId="5FFC3340" w14:textId="77777777" w:rsidR="00E33FFB" w:rsidRDefault="00E33FFB" w:rsidP="00277543">
            <w:pPr>
              <w:jc w:val="center"/>
              <w:outlineLvl w:val="3"/>
              <w:rPr>
                <w:sz w:val="16"/>
                <w:szCs w:val="16"/>
              </w:rPr>
            </w:pPr>
            <w:r>
              <w:rPr>
                <w:sz w:val="16"/>
                <w:szCs w:val="16"/>
              </w:rPr>
              <w:t>37 350,8</w:t>
            </w:r>
          </w:p>
        </w:tc>
      </w:tr>
      <w:tr w:rsidR="00E33FFB" w14:paraId="072A8279"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66E6EB24" w14:textId="77777777" w:rsidR="00E33FFB" w:rsidRDefault="00E33FFB" w:rsidP="00277543">
            <w:pPr>
              <w:outlineLvl w:val="4"/>
              <w:rPr>
                <w:sz w:val="16"/>
                <w:szCs w:val="16"/>
              </w:rPr>
            </w:pPr>
            <w:r>
              <w:rPr>
                <w:sz w:val="16"/>
                <w:szCs w:val="16"/>
              </w:rPr>
              <w:t>Основное мероприятие 'Выравнивание бюджетной обеспеченности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43D7AC9A"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40578B2" w14:textId="77777777" w:rsidR="00E33FFB" w:rsidRDefault="00E33FFB" w:rsidP="00277543">
            <w:pPr>
              <w:jc w:val="center"/>
              <w:outlineLvl w:val="4"/>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0F41BF5" w14:textId="77777777" w:rsidR="00E33FFB" w:rsidRDefault="00E33FFB" w:rsidP="00277543">
            <w:pPr>
              <w:jc w:val="center"/>
              <w:outlineLvl w:val="4"/>
              <w:rPr>
                <w:sz w:val="16"/>
                <w:szCs w:val="16"/>
              </w:rPr>
            </w:pPr>
            <w:r>
              <w:rPr>
                <w:sz w:val="16"/>
                <w:szCs w:val="16"/>
              </w:rPr>
              <w:t>1320100000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4FE150EE"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11EAACE1" w14:textId="77777777" w:rsidR="00E33FFB" w:rsidRDefault="00E33FFB" w:rsidP="00277543">
            <w:pPr>
              <w:jc w:val="center"/>
              <w:outlineLvl w:val="4"/>
              <w:rPr>
                <w:sz w:val="16"/>
                <w:szCs w:val="16"/>
              </w:rPr>
            </w:pPr>
            <w:r>
              <w:rPr>
                <w:sz w:val="16"/>
                <w:szCs w:val="16"/>
              </w:rPr>
              <w:t>37 350,8</w:t>
            </w:r>
          </w:p>
        </w:tc>
        <w:tc>
          <w:tcPr>
            <w:tcW w:w="1560" w:type="dxa"/>
            <w:gridSpan w:val="5"/>
            <w:tcBorders>
              <w:top w:val="nil"/>
              <w:left w:val="nil"/>
              <w:bottom w:val="single" w:sz="4" w:space="0" w:color="auto"/>
              <w:right w:val="single" w:sz="4" w:space="0" w:color="auto"/>
            </w:tcBorders>
            <w:shd w:val="clear" w:color="auto" w:fill="auto"/>
            <w:vAlign w:val="center"/>
            <w:hideMark/>
          </w:tcPr>
          <w:p w14:paraId="72F6F539" w14:textId="77777777" w:rsidR="00E33FFB" w:rsidRDefault="00E33FFB" w:rsidP="00277543">
            <w:pPr>
              <w:jc w:val="center"/>
              <w:outlineLvl w:val="4"/>
              <w:rPr>
                <w:sz w:val="16"/>
                <w:szCs w:val="16"/>
              </w:rPr>
            </w:pPr>
            <w:r>
              <w:rPr>
                <w:sz w:val="16"/>
                <w:szCs w:val="16"/>
              </w:rPr>
              <w:t>37 350,8</w:t>
            </w:r>
          </w:p>
        </w:tc>
      </w:tr>
      <w:tr w:rsidR="00E33FFB" w14:paraId="7E30EC5B"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4DC0BB1" w14:textId="77777777" w:rsidR="00E33FFB" w:rsidRDefault="00E33FFB" w:rsidP="00277543">
            <w:pPr>
              <w:outlineLvl w:val="5"/>
              <w:rPr>
                <w:sz w:val="16"/>
                <w:szCs w:val="16"/>
              </w:rPr>
            </w:pPr>
            <w:r>
              <w:rPr>
                <w:sz w:val="16"/>
                <w:szCs w:val="16"/>
              </w:rPr>
              <w:t>Дотации на выравнивание бюджетной обеспеченности поселений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08B92D77"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4311EF7E" w14:textId="77777777" w:rsidR="00E33FFB" w:rsidRDefault="00E33FFB" w:rsidP="00277543">
            <w:pPr>
              <w:jc w:val="center"/>
              <w:outlineLvl w:val="5"/>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221D96A2" w14:textId="77777777" w:rsidR="00E33FFB" w:rsidRDefault="00E33FFB" w:rsidP="00277543">
            <w:pPr>
              <w:jc w:val="center"/>
              <w:outlineLvl w:val="5"/>
              <w:rPr>
                <w:sz w:val="16"/>
                <w:szCs w:val="16"/>
              </w:rPr>
            </w:pPr>
            <w:r>
              <w:rPr>
                <w:sz w:val="16"/>
                <w:szCs w:val="16"/>
              </w:rPr>
              <w:t>1320170010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42880DE"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00E4B173" w14:textId="77777777" w:rsidR="00E33FFB" w:rsidRDefault="00E33FFB" w:rsidP="00277543">
            <w:pPr>
              <w:jc w:val="center"/>
              <w:outlineLvl w:val="5"/>
              <w:rPr>
                <w:sz w:val="16"/>
                <w:szCs w:val="16"/>
              </w:rPr>
            </w:pPr>
            <w:r>
              <w:rPr>
                <w:sz w:val="16"/>
                <w:szCs w:val="16"/>
              </w:rPr>
              <w:t>19 553,0</w:t>
            </w:r>
          </w:p>
        </w:tc>
        <w:tc>
          <w:tcPr>
            <w:tcW w:w="1560" w:type="dxa"/>
            <w:gridSpan w:val="5"/>
            <w:tcBorders>
              <w:top w:val="nil"/>
              <w:left w:val="nil"/>
              <w:bottom w:val="single" w:sz="4" w:space="0" w:color="auto"/>
              <w:right w:val="single" w:sz="4" w:space="0" w:color="auto"/>
            </w:tcBorders>
            <w:shd w:val="clear" w:color="auto" w:fill="auto"/>
            <w:vAlign w:val="center"/>
            <w:hideMark/>
          </w:tcPr>
          <w:p w14:paraId="6078325C" w14:textId="77777777" w:rsidR="00E33FFB" w:rsidRDefault="00E33FFB" w:rsidP="00277543">
            <w:pPr>
              <w:jc w:val="center"/>
              <w:outlineLvl w:val="5"/>
              <w:rPr>
                <w:sz w:val="16"/>
                <w:szCs w:val="16"/>
              </w:rPr>
            </w:pPr>
            <w:r>
              <w:rPr>
                <w:sz w:val="16"/>
                <w:szCs w:val="16"/>
              </w:rPr>
              <w:t>19 553,0</w:t>
            </w:r>
          </w:p>
        </w:tc>
      </w:tr>
      <w:tr w:rsidR="00E33FFB" w14:paraId="18B3765E"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5E84ACE" w14:textId="77777777" w:rsidR="00E33FFB" w:rsidRDefault="00E33FFB" w:rsidP="00277543">
            <w:pPr>
              <w:outlineLvl w:val="6"/>
              <w:rPr>
                <w:sz w:val="16"/>
                <w:szCs w:val="16"/>
              </w:rPr>
            </w:pPr>
            <w:r>
              <w:rPr>
                <w:sz w:val="16"/>
                <w:szCs w:val="16"/>
              </w:rPr>
              <w:t>Дотации на выравнивание бюджетной обеспеченности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B8AA278"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0087A313" w14:textId="77777777" w:rsidR="00E33FFB" w:rsidRDefault="00E33FFB" w:rsidP="00277543">
            <w:pPr>
              <w:jc w:val="center"/>
              <w:outlineLvl w:val="6"/>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6E87BC55" w14:textId="77777777" w:rsidR="00E33FFB" w:rsidRDefault="00E33FFB" w:rsidP="00277543">
            <w:pPr>
              <w:jc w:val="center"/>
              <w:outlineLvl w:val="6"/>
              <w:rPr>
                <w:sz w:val="16"/>
                <w:szCs w:val="16"/>
              </w:rPr>
            </w:pPr>
            <w:r>
              <w:rPr>
                <w:sz w:val="16"/>
                <w:szCs w:val="16"/>
              </w:rPr>
              <w:t>1320170010</w:t>
            </w:r>
          </w:p>
        </w:tc>
        <w:tc>
          <w:tcPr>
            <w:tcW w:w="567" w:type="dxa"/>
            <w:gridSpan w:val="2"/>
            <w:tcBorders>
              <w:top w:val="nil"/>
              <w:left w:val="nil"/>
              <w:bottom w:val="single" w:sz="4" w:space="0" w:color="auto"/>
              <w:right w:val="single" w:sz="4" w:space="0" w:color="auto"/>
            </w:tcBorders>
            <w:shd w:val="clear" w:color="auto" w:fill="auto"/>
            <w:vAlign w:val="center"/>
            <w:hideMark/>
          </w:tcPr>
          <w:p w14:paraId="6850FE11" w14:textId="77777777" w:rsidR="00E33FFB" w:rsidRDefault="00E33FFB" w:rsidP="00277543">
            <w:pPr>
              <w:jc w:val="center"/>
              <w:outlineLvl w:val="6"/>
              <w:rPr>
                <w:sz w:val="16"/>
                <w:szCs w:val="16"/>
              </w:rPr>
            </w:pPr>
            <w:r>
              <w:rPr>
                <w:sz w:val="16"/>
                <w:szCs w:val="16"/>
              </w:rPr>
              <w:t>511</w:t>
            </w:r>
          </w:p>
        </w:tc>
        <w:tc>
          <w:tcPr>
            <w:tcW w:w="1559" w:type="dxa"/>
            <w:gridSpan w:val="4"/>
            <w:tcBorders>
              <w:top w:val="nil"/>
              <w:left w:val="nil"/>
              <w:bottom w:val="single" w:sz="4" w:space="0" w:color="auto"/>
              <w:right w:val="single" w:sz="4" w:space="0" w:color="auto"/>
            </w:tcBorders>
            <w:shd w:val="clear" w:color="auto" w:fill="auto"/>
            <w:vAlign w:val="center"/>
            <w:hideMark/>
          </w:tcPr>
          <w:p w14:paraId="062FBADB" w14:textId="77777777" w:rsidR="00E33FFB" w:rsidRDefault="00E33FFB" w:rsidP="00277543">
            <w:pPr>
              <w:jc w:val="center"/>
              <w:outlineLvl w:val="6"/>
              <w:rPr>
                <w:sz w:val="16"/>
                <w:szCs w:val="16"/>
              </w:rPr>
            </w:pPr>
            <w:r>
              <w:rPr>
                <w:sz w:val="16"/>
                <w:szCs w:val="16"/>
              </w:rPr>
              <w:t>19 553,0</w:t>
            </w:r>
          </w:p>
        </w:tc>
        <w:tc>
          <w:tcPr>
            <w:tcW w:w="1560" w:type="dxa"/>
            <w:gridSpan w:val="5"/>
            <w:tcBorders>
              <w:top w:val="nil"/>
              <w:left w:val="nil"/>
              <w:bottom w:val="single" w:sz="4" w:space="0" w:color="auto"/>
              <w:right w:val="single" w:sz="4" w:space="0" w:color="auto"/>
            </w:tcBorders>
            <w:shd w:val="clear" w:color="auto" w:fill="auto"/>
            <w:vAlign w:val="center"/>
            <w:hideMark/>
          </w:tcPr>
          <w:p w14:paraId="70200D84" w14:textId="77777777" w:rsidR="00E33FFB" w:rsidRDefault="00E33FFB" w:rsidP="00277543">
            <w:pPr>
              <w:jc w:val="center"/>
              <w:outlineLvl w:val="6"/>
              <w:rPr>
                <w:sz w:val="16"/>
                <w:szCs w:val="16"/>
              </w:rPr>
            </w:pPr>
            <w:r>
              <w:rPr>
                <w:sz w:val="16"/>
                <w:szCs w:val="16"/>
              </w:rPr>
              <w:t>19 553,0</w:t>
            </w:r>
          </w:p>
        </w:tc>
      </w:tr>
      <w:tr w:rsidR="00E33FFB" w14:paraId="419F28B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D0BFE7" w14:textId="77777777" w:rsidR="00E33FFB" w:rsidRDefault="00E33FFB" w:rsidP="00277543">
            <w:pPr>
              <w:outlineLvl w:val="5"/>
              <w:rPr>
                <w:sz w:val="16"/>
                <w:szCs w:val="16"/>
              </w:rPr>
            </w:pPr>
            <w:r>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gridSpan w:val="2"/>
            <w:tcBorders>
              <w:top w:val="nil"/>
              <w:left w:val="nil"/>
              <w:bottom w:val="single" w:sz="4" w:space="0" w:color="auto"/>
              <w:right w:val="single" w:sz="4" w:space="0" w:color="auto"/>
            </w:tcBorders>
            <w:shd w:val="clear" w:color="auto" w:fill="auto"/>
            <w:vAlign w:val="center"/>
            <w:hideMark/>
          </w:tcPr>
          <w:p w14:paraId="5E5ECCE5"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75E74E12" w14:textId="77777777" w:rsidR="00E33FFB" w:rsidRDefault="00E33FFB" w:rsidP="00277543">
            <w:pPr>
              <w:jc w:val="center"/>
              <w:outlineLvl w:val="5"/>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45AB036C" w14:textId="77777777" w:rsidR="00E33FFB" w:rsidRDefault="00E33FFB" w:rsidP="00277543">
            <w:pPr>
              <w:jc w:val="center"/>
              <w:outlineLvl w:val="5"/>
              <w:rPr>
                <w:sz w:val="16"/>
                <w:szCs w:val="16"/>
              </w:rPr>
            </w:pPr>
            <w:r>
              <w:rPr>
                <w:sz w:val="16"/>
                <w:szCs w:val="16"/>
              </w:rPr>
              <w:t>1320174030</w:t>
            </w:r>
          </w:p>
        </w:tc>
        <w:tc>
          <w:tcPr>
            <w:tcW w:w="567" w:type="dxa"/>
            <w:gridSpan w:val="2"/>
            <w:tcBorders>
              <w:top w:val="nil"/>
              <w:left w:val="nil"/>
              <w:bottom w:val="single" w:sz="4" w:space="0" w:color="auto"/>
              <w:right w:val="single" w:sz="4" w:space="0" w:color="auto"/>
            </w:tcBorders>
            <w:shd w:val="clear" w:color="auto" w:fill="auto"/>
            <w:vAlign w:val="center"/>
            <w:hideMark/>
          </w:tcPr>
          <w:p w14:paraId="4CAF1BE1"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74CD51D0" w14:textId="77777777" w:rsidR="00E33FFB" w:rsidRDefault="00E33FFB" w:rsidP="00277543">
            <w:pPr>
              <w:jc w:val="center"/>
              <w:outlineLvl w:val="5"/>
              <w:rPr>
                <w:sz w:val="16"/>
                <w:szCs w:val="16"/>
              </w:rPr>
            </w:pPr>
            <w:r>
              <w:rPr>
                <w:sz w:val="16"/>
                <w:szCs w:val="16"/>
              </w:rPr>
              <w:t>17 797,8</w:t>
            </w:r>
          </w:p>
        </w:tc>
        <w:tc>
          <w:tcPr>
            <w:tcW w:w="1560" w:type="dxa"/>
            <w:gridSpan w:val="5"/>
            <w:tcBorders>
              <w:top w:val="nil"/>
              <w:left w:val="nil"/>
              <w:bottom w:val="single" w:sz="4" w:space="0" w:color="auto"/>
              <w:right w:val="single" w:sz="4" w:space="0" w:color="auto"/>
            </w:tcBorders>
            <w:shd w:val="clear" w:color="auto" w:fill="auto"/>
            <w:vAlign w:val="center"/>
            <w:hideMark/>
          </w:tcPr>
          <w:p w14:paraId="03C898EB" w14:textId="77777777" w:rsidR="00E33FFB" w:rsidRDefault="00E33FFB" w:rsidP="00277543">
            <w:pPr>
              <w:jc w:val="center"/>
              <w:outlineLvl w:val="5"/>
              <w:rPr>
                <w:sz w:val="16"/>
                <w:szCs w:val="16"/>
              </w:rPr>
            </w:pPr>
            <w:r>
              <w:rPr>
                <w:sz w:val="16"/>
                <w:szCs w:val="16"/>
              </w:rPr>
              <w:t>17 797,8</w:t>
            </w:r>
          </w:p>
        </w:tc>
      </w:tr>
      <w:tr w:rsidR="00E33FFB" w14:paraId="4945CB2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1E8E66B" w14:textId="77777777" w:rsidR="00E33FFB" w:rsidRDefault="00E33FFB" w:rsidP="00277543">
            <w:pPr>
              <w:outlineLvl w:val="6"/>
              <w:rPr>
                <w:sz w:val="16"/>
                <w:szCs w:val="16"/>
              </w:rPr>
            </w:pPr>
            <w:r>
              <w:rPr>
                <w:sz w:val="16"/>
                <w:szCs w:val="16"/>
              </w:rPr>
              <w:t>Дотации на выравнивание бюджетной обеспеченности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2EDC61BA"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79DE1A7" w14:textId="77777777" w:rsidR="00E33FFB" w:rsidRDefault="00E33FFB" w:rsidP="00277543">
            <w:pPr>
              <w:jc w:val="center"/>
              <w:outlineLvl w:val="6"/>
              <w:rPr>
                <w:sz w:val="16"/>
                <w:szCs w:val="16"/>
              </w:rPr>
            </w:pPr>
            <w:r>
              <w:rPr>
                <w:sz w:val="16"/>
                <w:szCs w:val="16"/>
              </w:rPr>
              <w:t>1401</w:t>
            </w:r>
          </w:p>
        </w:tc>
        <w:tc>
          <w:tcPr>
            <w:tcW w:w="1417" w:type="dxa"/>
            <w:gridSpan w:val="4"/>
            <w:tcBorders>
              <w:top w:val="nil"/>
              <w:left w:val="nil"/>
              <w:bottom w:val="single" w:sz="4" w:space="0" w:color="auto"/>
              <w:right w:val="single" w:sz="4" w:space="0" w:color="auto"/>
            </w:tcBorders>
            <w:shd w:val="clear" w:color="auto" w:fill="auto"/>
            <w:vAlign w:val="center"/>
            <w:hideMark/>
          </w:tcPr>
          <w:p w14:paraId="5EE6AFA3" w14:textId="77777777" w:rsidR="00E33FFB" w:rsidRDefault="00E33FFB" w:rsidP="00277543">
            <w:pPr>
              <w:jc w:val="center"/>
              <w:outlineLvl w:val="6"/>
              <w:rPr>
                <w:sz w:val="16"/>
                <w:szCs w:val="16"/>
              </w:rPr>
            </w:pPr>
            <w:r>
              <w:rPr>
                <w:sz w:val="16"/>
                <w:szCs w:val="16"/>
              </w:rPr>
              <w:t>1320174030</w:t>
            </w:r>
          </w:p>
        </w:tc>
        <w:tc>
          <w:tcPr>
            <w:tcW w:w="567" w:type="dxa"/>
            <w:gridSpan w:val="2"/>
            <w:tcBorders>
              <w:top w:val="nil"/>
              <w:left w:val="nil"/>
              <w:bottom w:val="single" w:sz="4" w:space="0" w:color="auto"/>
              <w:right w:val="single" w:sz="4" w:space="0" w:color="auto"/>
            </w:tcBorders>
            <w:shd w:val="clear" w:color="auto" w:fill="auto"/>
            <w:vAlign w:val="center"/>
            <w:hideMark/>
          </w:tcPr>
          <w:p w14:paraId="52ECF69A" w14:textId="77777777" w:rsidR="00E33FFB" w:rsidRDefault="00E33FFB" w:rsidP="00277543">
            <w:pPr>
              <w:jc w:val="center"/>
              <w:outlineLvl w:val="6"/>
              <w:rPr>
                <w:sz w:val="16"/>
                <w:szCs w:val="16"/>
              </w:rPr>
            </w:pPr>
            <w:r>
              <w:rPr>
                <w:sz w:val="16"/>
                <w:szCs w:val="16"/>
              </w:rPr>
              <w:t>511</w:t>
            </w:r>
          </w:p>
        </w:tc>
        <w:tc>
          <w:tcPr>
            <w:tcW w:w="1559" w:type="dxa"/>
            <w:gridSpan w:val="4"/>
            <w:tcBorders>
              <w:top w:val="nil"/>
              <w:left w:val="nil"/>
              <w:bottom w:val="single" w:sz="4" w:space="0" w:color="auto"/>
              <w:right w:val="single" w:sz="4" w:space="0" w:color="auto"/>
            </w:tcBorders>
            <w:shd w:val="clear" w:color="auto" w:fill="auto"/>
            <w:vAlign w:val="center"/>
            <w:hideMark/>
          </w:tcPr>
          <w:p w14:paraId="67BD4B7C" w14:textId="77777777" w:rsidR="00E33FFB" w:rsidRDefault="00E33FFB" w:rsidP="00277543">
            <w:pPr>
              <w:jc w:val="center"/>
              <w:outlineLvl w:val="6"/>
              <w:rPr>
                <w:sz w:val="16"/>
                <w:szCs w:val="16"/>
              </w:rPr>
            </w:pPr>
            <w:r>
              <w:rPr>
                <w:sz w:val="16"/>
                <w:szCs w:val="16"/>
              </w:rPr>
              <w:t>17 797,8</w:t>
            </w:r>
          </w:p>
        </w:tc>
        <w:tc>
          <w:tcPr>
            <w:tcW w:w="1560" w:type="dxa"/>
            <w:gridSpan w:val="5"/>
            <w:tcBorders>
              <w:top w:val="nil"/>
              <w:left w:val="nil"/>
              <w:bottom w:val="single" w:sz="4" w:space="0" w:color="auto"/>
              <w:right w:val="single" w:sz="4" w:space="0" w:color="auto"/>
            </w:tcBorders>
            <w:shd w:val="clear" w:color="auto" w:fill="auto"/>
            <w:vAlign w:val="center"/>
            <w:hideMark/>
          </w:tcPr>
          <w:p w14:paraId="6405B035" w14:textId="77777777" w:rsidR="00E33FFB" w:rsidRDefault="00E33FFB" w:rsidP="00277543">
            <w:pPr>
              <w:jc w:val="center"/>
              <w:outlineLvl w:val="6"/>
              <w:rPr>
                <w:sz w:val="16"/>
                <w:szCs w:val="16"/>
              </w:rPr>
            </w:pPr>
            <w:r>
              <w:rPr>
                <w:sz w:val="16"/>
                <w:szCs w:val="16"/>
              </w:rPr>
              <w:t>17 797,8</w:t>
            </w:r>
          </w:p>
        </w:tc>
      </w:tr>
      <w:tr w:rsidR="00E33FFB" w14:paraId="29C1C74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158E7DB8" w14:textId="77777777" w:rsidR="00E33FFB" w:rsidRDefault="00E33FFB" w:rsidP="00277543">
            <w:pPr>
              <w:outlineLvl w:val="1"/>
              <w:rPr>
                <w:sz w:val="16"/>
                <w:szCs w:val="16"/>
              </w:rPr>
            </w:pPr>
            <w:r>
              <w:rPr>
                <w:sz w:val="16"/>
                <w:szCs w:val="16"/>
              </w:rPr>
              <w:t>Прочие межбюджетные трансферты общего характера</w:t>
            </w:r>
          </w:p>
        </w:tc>
        <w:tc>
          <w:tcPr>
            <w:tcW w:w="567" w:type="dxa"/>
            <w:gridSpan w:val="2"/>
            <w:tcBorders>
              <w:top w:val="nil"/>
              <w:left w:val="nil"/>
              <w:bottom w:val="single" w:sz="4" w:space="0" w:color="auto"/>
              <w:right w:val="single" w:sz="4" w:space="0" w:color="auto"/>
            </w:tcBorders>
            <w:shd w:val="clear" w:color="auto" w:fill="auto"/>
            <w:vAlign w:val="center"/>
            <w:hideMark/>
          </w:tcPr>
          <w:p w14:paraId="1679AF53" w14:textId="77777777" w:rsidR="00E33FFB" w:rsidRDefault="00E33FFB" w:rsidP="00277543">
            <w:pPr>
              <w:jc w:val="center"/>
              <w:outlineLvl w:val="1"/>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547AE76" w14:textId="77777777" w:rsidR="00E33FFB" w:rsidRDefault="00E33FFB" w:rsidP="00277543">
            <w:pPr>
              <w:jc w:val="center"/>
              <w:outlineLvl w:val="1"/>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39FCBE42" w14:textId="77777777" w:rsidR="00E33FFB" w:rsidRDefault="00E33FFB" w:rsidP="00277543">
            <w:pPr>
              <w:jc w:val="center"/>
              <w:outlineLvl w:val="1"/>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01BB834" w14:textId="77777777" w:rsidR="00E33FFB" w:rsidRDefault="00E33FFB" w:rsidP="00277543">
            <w:pPr>
              <w:jc w:val="center"/>
              <w:outlineLvl w:val="1"/>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2766EA5" w14:textId="77777777" w:rsidR="00E33FFB" w:rsidRDefault="00E33FFB" w:rsidP="00277543">
            <w:pPr>
              <w:jc w:val="center"/>
              <w:outlineLvl w:val="1"/>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047F7BEC" w14:textId="77777777" w:rsidR="00E33FFB" w:rsidRDefault="00E33FFB" w:rsidP="00277543">
            <w:pPr>
              <w:jc w:val="center"/>
              <w:outlineLvl w:val="1"/>
              <w:rPr>
                <w:sz w:val="16"/>
                <w:szCs w:val="16"/>
              </w:rPr>
            </w:pPr>
            <w:r>
              <w:rPr>
                <w:sz w:val="16"/>
                <w:szCs w:val="16"/>
              </w:rPr>
              <w:t>17 965,0</w:t>
            </w:r>
          </w:p>
        </w:tc>
      </w:tr>
      <w:tr w:rsidR="00E33FFB" w14:paraId="79F4976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0A05DD23" w14:textId="77777777" w:rsidR="00E33FFB" w:rsidRDefault="00E33FFB" w:rsidP="00277543">
            <w:pPr>
              <w:outlineLvl w:val="2"/>
              <w:rPr>
                <w:sz w:val="16"/>
                <w:szCs w:val="16"/>
              </w:rPr>
            </w:pPr>
            <w:r>
              <w:rPr>
                <w:sz w:val="16"/>
                <w:szCs w:val="16"/>
              </w:rPr>
              <w:t>Муниципальная программа 'Управление муниципальными финансами и муниципальным долгом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center"/>
            <w:hideMark/>
          </w:tcPr>
          <w:p w14:paraId="1E0136FF" w14:textId="77777777" w:rsidR="00E33FFB" w:rsidRDefault="00E33FFB" w:rsidP="00277543">
            <w:pPr>
              <w:jc w:val="center"/>
              <w:outlineLvl w:val="2"/>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2FA79FB7" w14:textId="77777777" w:rsidR="00E33FFB" w:rsidRDefault="00E33FFB" w:rsidP="00277543">
            <w:pPr>
              <w:jc w:val="center"/>
              <w:outlineLvl w:val="2"/>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CA70978" w14:textId="77777777" w:rsidR="00E33FFB" w:rsidRDefault="00E33FFB" w:rsidP="00277543">
            <w:pPr>
              <w:jc w:val="center"/>
              <w:outlineLvl w:val="2"/>
              <w:rPr>
                <w:sz w:val="16"/>
                <w:szCs w:val="16"/>
              </w:rPr>
            </w:pPr>
            <w:r>
              <w:rPr>
                <w:sz w:val="16"/>
                <w:szCs w:val="16"/>
              </w:rPr>
              <w:t>1300000000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F232034" w14:textId="77777777" w:rsidR="00E33FFB" w:rsidRDefault="00E33FFB" w:rsidP="00277543">
            <w:pPr>
              <w:jc w:val="center"/>
              <w:outlineLvl w:val="2"/>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41973C0A" w14:textId="77777777" w:rsidR="00E33FFB" w:rsidRDefault="00E33FFB" w:rsidP="00277543">
            <w:pPr>
              <w:jc w:val="center"/>
              <w:outlineLvl w:val="2"/>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1E71A9B" w14:textId="77777777" w:rsidR="00E33FFB" w:rsidRDefault="00E33FFB" w:rsidP="00277543">
            <w:pPr>
              <w:jc w:val="center"/>
              <w:outlineLvl w:val="2"/>
              <w:rPr>
                <w:sz w:val="16"/>
                <w:szCs w:val="16"/>
              </w:rPr>
            </w:pPr>
            <w:r>
              <w:rPr>
                <w:sz w:val="16"/>
                <w:szCs w:val="16"/>
              </w:rPr>
              <w:t>17 965,0</w:t>
            </w:r>
          </w:p>
        </w:tc>
      </w:tr>
      <w:tr w:rsidR="00E33FFB" w14:paraId="12AFA7D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76053BC" w14:textId="77777777" w:rsidR="00E33FFB" w:rsidRDefault="00E33FFB" w:rsidP="00277543">
            <w:pPr>
              <w:outlineLvl w:val="3"/>
              <w:rPr>
                <w:sz w:val="16"/>
                <w:szCs w:val="16"/>
              </w:rPr>
            </w:pPr>
            <w:r>
              <w:rPr>
                <w:sz w:val="16"/>
                <w:szCs w:val="16"/>
              </w:rPr>
              <w:t>Подпрограмма 'Предоставление межбюджетных трансфертов из бюджета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center"/>
            <w:hideMark/>
          </w:tcPr>
          <w:p w14:paraId="05791191" w14:textId="77777777" w:rsidR="00E33FFB" w:rsidRDefault="00E33FFB" w:rsidP="00277543">
            <w:pPr>
              <w:jc w:val="center"/>
              <w:outlineLvl w:val="3"/>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0A398FB" w14:textId="77777777" w:rsidR="00E33FFB" w:rsidRDefault="00E33FFB" w:rsidP="00277543">
            <w:pPr>
              <w:jc w:val="center"/>
              <w:outlineLvl w:val="3"/>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6F309C96" w14:textId="77777777" w:rsidR="00E33FFB" w:rsidRDefault="00E33FFB" w:rsidP="00277543">
            <w:pPr>
              <w:jc w:val="center"/>
              <w:outlineLvl w:val="3"/>
              <w:rPr>
                <w:sz w:val="16"/>
                <w:szCs w:val="16"/>
              </w:rPr>
            </w:pPr>
            <w:r>
              <w:rPr>
                <w:sz w:val="16"/>
                <w:szCs w:val="16"/>
              </w:rPr>
              <w:t>1320000000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36F42AAB" w14:textId="77777777" w:rsidR="00E33FFB" w:rsidRDefault="00E33FFB" w:rsidP="00277543">
            <w:pPr>
              <w:jc w:val="center"/>
              <w:outlineLvl w:val="3"/>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5015A57B" w14:textId="77777777" w:rsidR="00E33FFB" w:rsidRDefault="00E33FFB" w:rsidP="00277543">
            <w:pPr>
              <w:jc w:val="center"/>
              <w:outlineLvl w:val="3"/>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97A44D6" w14:textId="77777777" w:rsidR="00E33FFB" w:rsidRDefault="00E33FFB" w:rsidP="00277543">
            <w:pPr>
              <w:jc w:val="center"/>
              <w:outlineLvl w:val="3"/>
              <w:rPr>
                <w:sz w:val="16"/>
                <w:szCs w:val="16"/>
              </w:rPr>
            </w:pPr>
            <w:r>
              <w:rPr>
                <w:sz w:val="16"/>
                <w:szCs w:val="16"/>
              </w:rPr>
              <w:t>17 965,0</w:t>
            </w:r>
          </w:p>
        </w:tc>
      </w:tr>
      <w:tr w:rsidR="00E33FFB" w14:paraId="2341D9CD"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77C61A92" w14:textId="77777777" w:rsidR="00E33FFB" w:rsidRDefault="00E33FFB" w:rsidP="00277543">
            <w:pPr>
              <w:outlineLvl w:val="4"/>
              <w:rPr>
                <w:sz w:val="16"/>
                <w:szCs w:val="16"/>
              </w:rPr>
            </w:pPr>
            <w:r>
              <w:rPr>
                <w:sz w:val="16"/>
                <w:szCs w:val="16"/>
              </w:rPr>
              <w:t>Основное мероприятие 'Содействие повышению качества управления муниципальными финансами'</w:t>
            </w:r>
          </w:p>
        </w:tc>
        <w:tc>
          <w:tcPr>
            <w:tcW w:w="567" w:type="dxa"/>
            <w:gridSpan w:val="2"/>
            <w:tcBorders>
              <w:top w:val="nil"/>
              <w:left w:val="nil"/>
              <w:bottom w:val="single" w:sz="4" w:space="0" w:color="auto"/>
              <w:right w:val="single" w:sz="4" w:space="0" w:color="auto"/>
            </w:tcBorders>
            <w:shd w:val="clear" w:color="auto" w:fill="auto"/>
            <w:vAlign w:val="center"/>
            <w:hideMark/>
          </w:tcPr>
          <w:p w14:paraId="05F659D7" w14:textId="77777777" w:rsidR="00E33FFB" w:rsidRDefault="00E33FFB" w:rsidP="00277543">
            <w:pPr>
              <w:jc w:val="center"/>
              <w:outlineLvl w:val="4"/>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56E137E3" w14:textId="77777777" w:rsidR="00E33FFB" w:rsidRDefault="00E33FFB" w:rsidP="00277543">
            <w:pPr>
              <w:jc w:val="center"/>
              <w:outlineLvl w:val="4"/>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1929F4CE" w14:textId="77777777" w:rsidR="00E33FFB" w:rsidRDefault="00E33FFB" w:rsidP="00277543">
            <w:pPr>
              <w:jc w:val="center"/>
              <w:outlineLvl w:val="4"/>
              <w:rPr>
                <w:sz w:val="16"/>
                <w:szCs w:val="16"/>
              </w:rPr>
            </w:pPr>
            <w:r>
              <w:rPr>
                <w:sz w:val="16"/>
                <w:szCs w:val="16"/>
              </w:rPr>
              <w:t>1320300000</w:t>
            </w:r>
          </w:p>
        </w:tc>
        <w:tc>
          <w:tcPr>
            <w:tcW w:w="567" w:type="dxa"/>
            <w:gridSpan w:val="2"/>
            <w:tcBorders>
              <w:top w:val="nil"/>
              <w:left w:val="nil"/>
              <w:bottom w:val="single" w:sz="4" w:space="0" w:color="auto"/>
              <w:right w:val="single" w:sz="4" w:space="0" w:color="auto"/>
            </w:tcBorders>
            <w:shd w:val="clear" w:color="auto" w:fill="auto"/>
            <w:vAlign w:val="center"/>
            <w:hideMark/>
          </w:tcPr>
          <w:p w14:paraId="79A1478B" w14:textId="77777777" w:rsidR="00E33FFB" w:rsidRDefault="00E33FFB" w:rsidP="00277543">
            <w:pPr>
              <w:jc w:val="center"/>
              <w:outlineLvl w:val="4"/>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3B428EFD" w14:textId="77777777" w:rsidR="00E33FFB" w:rsidRDefault="00E33FFB" w:rsidP="00277543">
            <w:pPr>
              <w:jc w:val="center"/>
              <w:outlineLvl w:val="4"/>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0374648B" w14:textId="77777777" w:rsidR="00E33FFB" w:rsidRDefault="00E33FFB" w:rsidP="00277543">
            <w:pPr>
              <w:jc w:val="center"/>
              <w:outlineLvl w:val="4"/>
              <w:rPr>
                <w:sz w:val="16"/>
                <w:szCs w:val="16"/>
              </w:rPr>
            </w:pPr>
            <w:r>
              <w:rPr>
                <w:sz w:val="16"/>
                <w:szCs w:val="16"/>
              </w:rPr>
              <w:t>17 965,0</w:t>
            </w:r>
          </w:p>
        </w:tc>
      </w:tr>
      <w:tr w:rsidR="00E33FFB" w14:paraId="786195C6"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304D54E1" w14:textId="77777777" w:rsidR="00E33FFB" w:rsidRDefault="00E33FFB" w:rsidP="00277543">
            <w:pPr>
              <w:outlineLvl w:val="5"/>
              <w:rPr>
                <w:sz w:val="16"/>
                <w:szCs w:val="16"/>
              </w:rPr>
            </w:pPr>
            <w:r>
              <w:rPr>
                <w:sz w:val="16"/>
                <w:szCs w:val="16"/>
              </w:rPr>
              <w:t>Иные межбюджетные трансферты на решение вопросов местного значения</w:t>
            </w:r>
          </w:p>
        </w:tc>
        <w:tc>
          <w:tcPr>
            <w:tcW w:w="567" w:type="dxa"/>
            <w:gridSpan w:val="2"/>
            <w:tcBorders>
              <w:top w:val="nil"/>
              <w:left w:val="nil"/>
              <w:bottom w:val="single" w:sz="4" w:space="0" w:color="auto"/>
              <w:right w:val="single" w:sz="4" w:space="0" w:color="auto"/>
            </w:tcBorders>
            <w:shd w:val="clear" w:color="auto" w:fill="auto"/>
            <w:vAlign w:val="center"/>
            <w:hideMark/>
          </w:tcPr>
          <w:p w14:paraId="21BE198D" w14:textId="77777777" w:rsidR="00E33FFB" w:rsidRDefault="00E33FFB" w:rsidP="00277543">
            <w:pPr>
              <w:jc w:val="center"/>
              <w:outlineLvl w:val="5"/>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14E6F996" w14:textId="77777777" w:rsidR="00E33FFB" w:rsidRDefault="00E33FFB" w:rsidP="00277543">
            <w:pPr>
              <w:jc w:val="center"/>
              <w:outlineLvl w:val="5"/>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7C01AE47" w14:textId="77777777" w:rsidR="00E33FFB" w:rsidRDefault="00E33FFB" w:rsidP="00277543">
            <w:pPr>
              <w:jc w:val="center"/>
              <w:outlineLvl w:val="5"/>
              <w:rPr>
                <w:sz w:val="16"/>
                <w:szCs w:val="16"/>
              </w:rPr>
            </w:pPr>
            <w:r>
              <w:rPr>
                <w:sz w:val="16"/>
                <w:szCs w:val="16"/>
              </w:rPr>
              <w:t>1320380080</w:t>
            </w:r>
          </w:p>
        </w:tc>
        <w:tc>
          <w:tcPr>
            <w:tcW w:w="567" w:type="dxa"/>
            <w:gridSpan w:val="2"/>
            <w:tcBorders>
              <w:top w:val="nil"/>
              <w:left w:val="nil"/>
              <w:bottom w:val="single" w:sz="4" w:space="0" w:color="auto"/>
              <w:right w:val="single" w:sz="4" w:space="0" w:color="auto"/>
            </w:tcBorders>
            <w:shd w:val="clear" w:color="auto" w:fill="auto"/>
            <w:vAlign w:val="center"/>
            <w:hideMark/>
          </w:tcPr>
          <w:p w14:paraId="6787E23C" w14:textId="77777777" w:rsidR="00E33FFB" w:rsidRDefault="00E33FFB" w:rsidP="00277543">
            <w:pPr>
              <w:jc w:val="center"/>
              <w:outlineLvl w:val="5"/>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vAlign w:val="center"/>
            <w:hideMark/>
          </w:tcPr>
          <w:p w14:paraId="62FF0F28" w14:textId="77777777" w:rsidR="00E33FFB" w:rsidRDefault="00E33FFB" w:rsidP="00277543">
            <w:pPr>
              <w:jc w:val="center"/>
              <w:outlineLvl w:val="5"/>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6DF558EE" w14:textId="77777777" w:rsidR="00E33FFB" w:rsidRDefault="00E33FFB" w:rsidP="00277543">
            <w:pPr>
              <w:jc w:val="center"/>
              <w:outlineLvl w:val="5"/>
              <w:rPr>
                <w:sz w:val="16"/>
                <w:szCs w:val="16"/>
              </w:rPr>
            </w:pPr>
            <w:r>
              <w:rPr>
                <w:sz w:val="16"/>
                <w:szCs w:val="16"/>
              </w:rPr>
              <w:t>17 965,0</w:t>
            </w:r>
          </w:p>
        </w:tc>
      </w:tr>
      <w:tr w:rsidR="00E33FFB" w14:paraId="0F858931"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vAlign w:val="center"/>
            <w:hideMark/>
          </w:tcPr>
          <w:p w14:paraId="52BBBBBF" w14:textId="77777777" w:rsidR="00E33FFB" w:rsidRDefault="00E33FFB" w:rsidP="00277543">
            <w:pPr>
              <w:outlineLvl w:val="6"/>
              <w:rPr>
                <w:sz w:val="16"/>
                <w:szCs w:val="16"/>
              </w:rPr>
            </w:pPr>
            <w:r>
              <w:rPr>
                <w:sz w:val="16"/>
                <w:szCs w:val="16"/>
              </w:rP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center"/>
            <w:hideMark/>
          </w:tcPr>
          <w:p w14:paraId="071E811B" w14:textId="77777777" w:rsidR="00E33FFB" w:rsidRDefault="00E33FFB" w:rsidP="00277543">
            <w:pPr>
              <w:jc w:val="center"/>
              <w:outlineLvl w:val="6"/>
              <w:rPr>
                <w:sz w:val="16"/>
                <w:szCs w:val="16"/>
              </w:rPr>
            </w:pPr>
            <w:r>
              <w:rPr>
                <w:sz w:val="16"/>
                <w:szCs w:val="16"/>
              </w:rPr>
              <w:t>992</w:t>
            </w:r>
          </w:p>
        </w:tc>
        <w:tc>
          <w:tcPr>
            <w:tcW w:w="709" w:type="dxa"/>
            <w:gridSpan w:val="2"/>
            <w:tcBorders>
              <w:top w:val="nil"/>
              <w:left w:val="nil"/>
              <w:bottom w:val="single" w:sz="4" w:space="0" w:color="auto"/>
              <w:right w:val="single" w:sz="4" w:space="0" w:color="auto"/>
            </w:tcBorders>
            <w:shd w:val="clear" w:color="auto" w:fill="auto"/>
            <w:vAlign w:val="center"/>
            <w:hideMark/>
          </w:tcPr>
          <w:p w14:paraId="384B9FCF" w14:textId="77777777" w:rsidR="00E33FFB" w:rsidRDefault="00E33FFB" w:rsidP="00277543">
            <w:pPr>
              <w:jc w:val="center"/>
              <w:outlineLvl w:val="6"/>
              <w:rPr>
                <w:sz w:val="16"/>
                <w:szCs w:val="16"/>
              </w:rPr>
            </w:pPr>
            <w:r>
              <w:rPr>
                <w:sz w:val="16"/>
                <w:szCs w:val="16"/>
              </w:rPr>
              <w:t>1403</w:t>
            </w:r>
          </w:p>
        </w:tc>
        <w:tc>
          <w:tcPr>
            <w:tcW w:w="1417" w:type="dxa"/>
            <w:gridSpan w:val="4"/>
            <w:tcBorders>
              <w:top w:val="nil"/>
              <w:left w:val="nil"/>
              <w:bottom w:val="single" w:sz="4" w:space="0" w:color="auto"/>
              <w:right w:val="single" w:sz="4" w:space="0" w:color="auto"/>
            </w:tcBorders>
            <w:shd w:val="clear" w:color="auto" w:fill="auto"/>
            <w:vAlign w:val="center"/>
            <w:hideMark/>
          </w:tcPr>
          <w:p w14:paraId="483E881D" w14:textId="77777777" w:rsidR="00E33FFB" w:rsidRDefault="00E33FFB" w:rsidP="00277543">
            <w:pPr>
              <w:jc w:val="center"/>
              <w:outlineLvl w:val="6"/>
              <w:rPr>
                <w:sz w:val="16"/>
                <w:szCs w:val="16"/>
              </w:rPr>
            </w:pPr>
            <w:r>
              <w:rPr>
                <w:sz w:val="16"/>
                <w:szCs w:val="16"/>
              </w:rPr>
              <w:t>1320380080</w:t>
            </w:r>
          </w:p>
        </w:tc>
        <w:tc>
          <w:tcPr>
            <w:tcW w:w="567" w:type="dxa"/>
            <w:gridSpan w:val="2"/>
            <w:tcBorders>
              <w:top w:val="nil"/>
              <w:left w:val="nil"/>
              <w:bottom w:val="single" w:sz="4" w:space="0" w:color="auto"/>
              <w:right w:val="single" w:sz="4" w:space="0" w:color="auto"/>
            </w:tcBorders>
            <w:shd w:val="clear" w:color="auto" w:fill="auto"/>
            <w:vAlign w:val="center"/>
            <w:hideMark/>
          </w:tcPr>
          <w:p w14:paraId="21F8980E" w14:textId="77777777" w:rsidR="00E33FFB" w:rsidRDefault="00E33FFB" w:rsidP="00277543">
            <w:pPr>
              <w:jc w:val="center"/>
              <w:outlineLvl w:val="6"/>
              <w:rPr>
                <w:sz w:val="16"/>
                <w:szCs w:val="16"/>
              </w:rPr>
            </w:pPr>
            <w:r>
              <w:rPr>
                <w:sz w:val="16"/>
                <w:szCs w:val="16"/>
              </w:rPr>
              <w:t>540</w:t>
            </w:r>
          </w:p>
        </w:tc>
        <w:tc>
          <w:tcPr>
            <w:tcW w:w="1559" w:type="dxa"/>
            <w:gridSpan w:val="4"/>
            <w:tcBorders>
              <w:top w:val="nil"/>
              <w:left w:val="nil"/>
              <w:bottom w:val="single" w:sz="4" w:space="0" w:color="auto"/>
              <w:right w:val="single" w:sz="4" w:space="0" w:color="auto"/>
            </w:tcBorders>
            <w:shd w:val="clear" w:color="auto" w:fill="auto"/>
            <w:vAlign w:val="center"/>
            <w:hideMark/>
          </w:tcPr>
          <w:p w14:paraId="58EE0A8E" w14:textId="77777777" w:rsidR="00E33FFB" w:rsidRDefault="00E33FFB" w:rsidP="00277543">
            <w:pPr>
              <w:jc w:val="center"/>
              <w:outlineLvl w:val="6"/>
              <w:rPr>
                <w:sz w:val="16"/>
                <w:szCs w:val="16"/>
              </w:rPr>
            </w:pPr>
            <w:r>
              <w:rPr>
                <w:sz w:val="16"/>
                <w:szCs w:val="16"/>
              </w:rPr>
              <w:t>17 965,0</w:t>
            </w:r>
          </w:p>
        </w:tc>
        <w:tc>
          <w:tcPr>
            <w:tcW w:w="1560" w:type="dxa"/>
            <w:gridSpan w:val="5"/>
            <w:tcBorders>
              <w:top w:val="nil"/>
              <w:left w:val="nil"/>
              <w:bottom w:val="single" w:sz="4" w:space="0" w:color="auto"/>
              <w:right w:val="single" w:sz="4" w:space="0" w:color="auto"/>
            </w:tcBorders>
            <w:shd w:val="clear" w:color="auto" w:fill="auto"/>
            <w:vAlign w:val="center"/>
            <w:hideMark/>
          </w:tcPr>
          <w:p w14:paraId="3F17CFA3" w14:textId="77777777" w:rsidR="00E33FFB" w:rsidRDefault="00E33FFB" w:rsidP="00277543">
            <w:pPr>
              <w:jc w:val="center"/>
              <w:outlineLvl w:val="6"/>
              <w:rPr>
                <w:sz w:val="16"/>
                <w:szCs w:val="16"/>
              </w:rPr>
            </w:pPr>
            <w:r>
              <w:rPr>
                <w:sz w:val="16"/>
                <w:szCs w:val="16"/>
              </w:rPr>
              <w:t>17 965,0</w:t>
            </w:r>
          </w:p>
        </w:tc>
      </w:tr>
      <w:tr w:rsidR="00E33FFB" w14:paraId="2A23AA64" w14:textId="77777777" w:rsidTr="00277543">
        <w:trPr>
          <w:gridBefore w:val="1"/>
          <w:gridAfter w:val="5"/>
          <w:wBefore w:w="144" w:type="dxa"/>
          <w:wAfter w:w="2902" w:type="dxa"/>
          <w:trHeight w:val="284"/>
        </w:trPr>
        <w:tc>
          <w:tcPr>
            <w:tcW w:w="3544" w:type="dxa"/>
            <w:gridSpan w:val="6"/>
            <w:tcBorders>
              <w:top w:val="nil"/>
              <w:left w:val="single" w:sz="4" w:space="0" w:color="auto"/>
              <w:bottom w:val="single" w:sz="4" w:space="0" w:color="auto"/>
              <w:right w:val="single" w:sz="4" w:space="0" w:color="auto"/>
            </w:tcBorders>
            <w:shd w:val="clear" w:color="auto" w:fill="auto"/>
            <w:noWrap/>
            <w:vAlign w:val="bottom"/>
            <w:hideMark/>
          </w:tcPr>
          <w:p w14:paraId="10ECE2A3" w14:textId="77777777" w:rsidR="00E33FFB" w:rsidRDefault="00E33FFB" w:rsidP="00277543">
            <w:pPr>
              <w:rPr>
                <w:sz w:val="16"/>
                <w:szCs w:val="16"/>
              </w:rPr>
            </w:pPr>
            <w:r>
              <w:rPr>
                <w:sz w:val="16"/>
                <w:szCs w:val="16"/>
              </w:rPr>
              <w:t>Итого</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6ABF45C7" w14:textId="77777777" w:rsidR="00E33FFB" w:rsidRDefault="00E33FFB" w:rsidP="00277543">
            <w:pPr>
              <w:jc w:val="center"/>
              <w:rPr>
                <w:sz w:val="16"/>
                <w:szCs w:val="16"/>
              </w:rPr>
            </w:pPr>
            <w:r>
              <w:rPr>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46E4D6D5" w14:textId="77777777" w:rsidR="00E33FFB" w:rsidRDefault="00E33FFB" w:rsidP="00277543">
            <w:pPr>
              <w:jc w:val="center"/>
              <w:rPr>
                <w:sz w:val="16"/>
                <w:szCs w:val="16"/>
              </w:rPr>
            </w:pPr>
            <w:r>
              <w:rPr>
                <w:sz w:val="16"/>
                <w:szCs w:val="16"/>
              </w:rPr>
              <w:t> </w:t>
            </w:r>
          </w:p>
        </w:tc>
        <w:tc>
          <w:tcPr>
            <w:tcW w:w="1417" w:type="dxa"/>
            <w:gridSpan w:val="4"/>
            <w:tcBorders>
              <w:top w:val="nil"/>
              <w:left w:val="nil"/>
              <w:bottom w:val="single" w:sz="4" w:space="0" w:color="auto"/>
              <w:right w:val="single" w:sz="4" w:space="0" w:color="auto"/>
            </w:tcBorders>
            <w:shd w:val="clear" w:color="auto" w:fill="auto"/>
            <w:noWrap/>
            <w:vAlign w:val="bottom"/>
            <w:hideMark/>
          </w:tcPr>
          <w:p w14:paraId="541286AA" w14:textId="77777777" w:rsidR="00E33FFB" w:rsidRDefault="00E33FFB" w:rsidP="00277543">
            <w:pPr>
              <w:jc w:val="center"/>
              <w:rPr>
                <w:sz w:val="16"/>
                <w:szCs w:val="16"/>
              </w:rPr>
            </w:pPr>
            <w:r>
              <w:rPr>
                <w:sz w:val="16"/>
                <w:szCs w:val="16"/>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65C50711" w14:textId="77777777" w:rsidR="00E33FFB" w:rsidRDefault="00E33FFB" w:rsidP="00277543">
            <w:pPr>
              <w:jc w:val="center"/>
              <w:rPr>
                <w:sz w:val="16"/>
                <w:szCs w:val="16"/>
              </w:rPr>
            </w:pPr>
            <w:r>
              <w:rPr>
                <w:sz w:val="16"/>
                <w:szCs w:val="16"/>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14:paraId="52ACF2D0" w14:textId="77777777" w:rsidR="00E33FFB" w:rsidRDefault="00E33FFB" w:rsidP="00277543">
            <w:pPr>
              <w:jc w:val="center"/>
              <w:rPr>
                <w:sz w:val="16"/>
                <w:szCs w:val="16"/>
              </w:rPr>
            </w:pPr>
            <w:r>
              <w:rPr>
                <w:sz w:val="16"/>
                <w:szCs w:val="16"/>
              </w:rPr>
              <w:t>1 508 138,2</w:t>
            </w:r>
          </w:p>
        </w:tc>
        <w:tc>
          <w:tcPr>
            <w:tcW w:w="1560" w:type="dxa"/>
            <w:gridSpan w:val="5"/>
            <w:tcBorders>
              <w:top w:val="nil"/>
              <w:left w:val="nil"/>
              <w:bottom w:val="single" w:sz="4" w:space="0" w:color="auto"/>
              <w:right w:val="single" w:sz="4" w:space="0" w:color="auto"/>
            </w:tcBorders>
            <w:shd w:val="clear" w:color="auto" w:fill="auto"/>
            <w:noWrap/>
            <w:vAlign w:val="bottom"/>
            <w:hideMark/>
          </w:tcPr>
          <w:p w14:paraId="4FEBF505" w14:textId="77777777" w:rsidR="00E33FFB" w:rsidRDefault="00E33FFB" w:rsidP="00277543">
            <w:pPr>
              <w:jc w:val="center"/>
              <w:rPr>
                <w:sz w:val="16"/>
                <w:szCs w:val="16"/>
              </w:rPr>
            </w:pPr>
            <w:r>
              <w:rPr>
                <w:sz w:val="16"/>
                <w:szCs w:val="16"/>
              </w:rPr>
              <w:t>1 507 178,1</w:t>
            </w:r>
          </w:p>
        </w:tc>
      </w:tr>
      <w:tr w:rsidR="00E33FFB" w:rsidRPr="003D2F97" w14:paraId="56F07476" w14:textId="77777777" w:rsidTr="00277543">
        <w:tblPrEx>
          <w:tblCellMar>
            <w:left w:w="30" w:type="dxa"/>
            <w:right w:w="30" w:type="dxa"/>
          </w:tblCellMar>
          <w:tblLook w:val="0000" w:firstRow="0" w:lastRow="0" w:firstColumn="0" w:lastColumn="0" w:noHBand="0" w:noVBand="0"/>
        </w:tblPrEx>
        <w:trPr>
          <w:gridAfter w:val="7"/>
          <w:wAfter w:w="3046" w:type="dxa"/>
          <w:trHeight w:val="732"/>
        </w:trPr>
        <w:tc>
          <w:tcPr>
            <w:tcW w:w="9923" w:type="dxa"/>
            <w:gridSpan w:val="24"/>
            <w:tcBorders>
              <w:top w:val="nil"/>
              <w:left w:val="nil"/>
              <w:bottom w:val="nil"/>
              <w:right w:val="nil"/>
            </w:tcBorders>
          </w:tcPr>
          <w:p w14:paraId="354C958C" w14:textId="77777777" w:rsidR="00E33FFB" w:rsidRPr="00AA3A29" w:rsidRDefault="00E33FFB" w:rsidP="00277543">
            <w:pPr>
              <w:rPr>
                <w:rFonts w:eastAsiaTheme="minorHAnsi"/>
                <w:b/>
                <w:bCs/>
                <w:sz w:val="18"/>
                <w:szCs w:val="18"/>
                <w:lang w:eastAsia="en-US"/>
              </w:rPr>
            </w:pPr>
          </w:p>
          <w:p w14:paraId="5611DFD1" w14:textId="77777777" w:rsidR="00E33FFB" w:rsidRDefault="00E33FFB" w:rsidP="00277543">
            <w:pPr>
              <w:rPr>
                <w:rFonts w:eastAsiaTheme="minorHAnsi"/>
                <w:b/>
                <w:bCs/>
                <w:sz w:val="18"/>
                <w:szCs w:val="18"/>
                <w:lang w:eastAsia="en-US"/>
              </w:rPr>
            </w:pPr>
          </w:p>
          <w:p w14:paraId="06C44B77" w14:textId="77777777" w:rsidR="00E33FFB" w:rsidRDefault="00E33FFB" w:rsidP="00277543">
            <w:pPr>
              <w:rPr>
                <w:rFonts w:eastAsiaTheme="minorHAnsi"/>
                <w:b/>
                <w:bCs/>
                <w:sz w:val="18"/>
                <w:szCs w:val="18"/>
                <w:lang w:eastAsia="en-US"/>
              </w:rPr>
            </w:pPr>
          </w:p>
          <w:p w14:paraId="338FD558" w14:textId="77777777" w:rsidR="00E33FFB" w:rsidRPr="00AA3A29" w:rsidRDefault="00E33FFB" w:rsidP="00277543">
            <w:pPr>
              <w:rPr>
                <w:rFonts w:eastAsiaTheme="minorHAnsi"/>
                <w:b/>
                <w:bCs/>
                <w:sz w:val="18"/>
                <w:szCs w:val="18"/>
                <w:lang w:eastAsia="en-US"/>
              </w:rPr>
            </w:pPr>
          </w:p>
          <w:p w14:paraId="2FF864E4" w14:textId="77777777" w:rsidR="00E33FFB" w:rsidRPr="00D537AC" w:rsidRDefault="00E33FFB" w:rsidP="00277543">
            <w:pPr>
              <w:rPr>
                <w:rFonts w:eastAsiaTheme="minorHAnsi"/>
                <w:b/>
                <w:lang w:eastAsia="en-US"/>
              </w:rPr>
            </w:pPr>
            <w:r>
              <w:rPr>
                <w:rFonts w:eastAsiaTheme="minorHAnsi"/>
                <w:b/>
                <w:bCs/>
                <w:lang w:eastAsia="en-US"/>
              </w:rPr>
              <w:t xml:space="preserve">                                                                                                                     </w:t>
            </w:r>
            <w:r w:rsidRPr="00D537AC">
              <w:rPr>
                <w:rFonts w:eastAsiaTheme="minorHAnsi"/>
                <w:b/>
                <w:lang w:eastAsia="en-US"/>
              </w:rPr>
              <w:t xml:space="preserve">Приложение </w:t>
            </w:r>
            <w:r>
              <w:rPr>
                <w:rFonts w:eastAsiaTheme="minorHAnsi"/>
                <w:b/>
                <w:lang w:eastAsia="en-US"/>
              </w:rPr>
              <w:t>4</w:t>
            </w:r>
          </w:p>
          <w:p w14:paraId="67434316" w14:textId="77777777" w:rsidR="00E33FFB" w:rsidRDefault="00E33FFB" w:rsidP="00277543">
            <w:pPr>
              <w:tabs>
                <w:tab w:val="left" w:pos="7651"/>
              </w:tabs>
              <w:autoSpaceDE w:val="0"/>
              <w:autoSpaceDN w:val="0"/>
              <w:adjustRightInd w:val="0"/>
              <w:jc w:val="center"/>
              <w:rPr>
                <w:rFonts w:eastAsiaTheme="minorHAnsi"/>
                <w:lang w:eastAsia="en-US"/>
              </w:rPr>
            </w:pPr>
            <w:r>
              <w:rPr>
                <w:rFonts w:eastAsiaTheme="minorHAnsi"/>
                <w:lang w:eastAsia="en-US"/>
              </w:rPr>
              <w:t xml:space="preserve">                                                                                               </w:t>
            </w:r>
            <w:r w:rsidRPr="00D537AC">
              <w:rPr>
                <w:rFonts w:eastAsiaTheme="minorHAnsi"/>
                <w:lang w:eastAsia="en-US"/>
              </w:rPr>
              <w:t>к решению Собрания представителей</w:t>
            </w:r>
          </w:p>
          <w:p w14:paraId="1A718F0B" w14:textId="77777777" w:rsidR="00E33FFB" w:rsidRDefault="00E33FFB" w:rsidP="00277543">
            <w:pPr>
              <w:tabs>
                <w:tab w:val="left" w:pos="7651"/>
              </w:tabs>
              <w:autoSpaceDE w:val="0"/>
              <w:autoSpaceDN w:val="0"/>
              <w:adjustRightInd w:val="0"/>
              <w:jc w:val="center"/>
              <w:rPr>
                <w:rFonts w:eastAsiaTheme="minorHAnsi"/>
                <w:lang w:eastAsia="en-US"/>
              </w:rPr>
            </w:pPr>
            <w:r>
              <w:rPr>
                <w:rFonts w:eastAsiaTheme="minorHAnsi"/>
                <w:lang w:eastAsia="en-US"/>
              </w:rPr>
              <w:t xml:space="preserve">                                                                                                         </w:t>
            </w:r>
            <w:r w:rsidRPr="00D537AC">
              <w:rPr>
                <w:rFonts w:eastAsiaTheme="minorHAnsi"/>
                <w:lang w:eastAsia="en-US"/>
              </w:rPr>
              <w:t>Бессоновского района Пензенской области</w:t>
            </w:r>
          </w:p>
          <w:p w14:paraId="118949A1" w14:textId="77777777" w:rsidR="00E33FFB" w:rsidRDefault="00E33FFB" w:rsidP="00277543">
            <w:pPr>
              <w:tabs>
                <w:tab w:val="left" w:pos="7651"/>
              </w:tabs>
              <w:autoSpaceDE w:val="0"/>
              <w:autoSpaceDN w:val="0"/>
              <w:adjustRightInd w:val="0"/>
              <w:jc w:val="right"/>
              <w:rPr>
                <w:rFonts w:eastAsiaTheme="minorHAnsi"/>
                <w:lang w:eastAsia="en-US"/>
              </w:rPr>
            </w:pPr>
            <w:r w:rsidRPr="00D537AC">
              <w:rPr>
                <w:rFonts w:eastAsiaTheme="minorHAnsi"/>
                <w:lang w:eastAsia="en-US"/>
              </w:rPr>
              <w:t>«Об исполнении бюджета Бессоновского района</w:t>
            </w:r>
          </w:p>
          <w:p w14:paraId="5ADA548B" w14:textId="77777777" w:rsidR="00E33FFB" w:rsidRDefault="00E33FFB" w:rsidP="00277543">
            <w:pPr>
              <w:tabs>
                <w:tab w:val="left" w:pos="7651"/>
              </w:tabs>
              <w:autoSpaceDE w:val="0"/>
              <w:autoSpaceDN w:val="0"/>
              <w:adjustRightInd w:val="0"/>
              <w:jc w:val="center"/>
              <w:rPr>
                <w:rFonts w:eastAsiaTheme="minorHAnsi"/>
                <w:b/>
                <w:bCs/>
                <w:lang w:eastAsia="en-US"/>
              </w:rPr>
            </w:pPr>
            <w:r>
              <w:rPr>
                <w:rFonts w:eastAsiaTheme="minorHAnsi"/>
                <w:lang w:eastAsia="en-US"/>
              </w:rPr>
              <w:t xml:space="preserve">                                                                                       </w:t>
            </w:r>
            <w:r w:rsidRPr="00D537AC">
              <w:rPr>
                <w:rFonts w:eastAsiaTheme="minorHAnsi"/>
                <w:lang w:eastAsia="en-US"/>
              </w:rPr>
              <w:t>Пензенской области за 202</w:t>
            </w:r>
            <w:r>
              <w:rPr>
                <w:rFonts w:eastAsiaTheme="minorHAnsi"/>
                <w:lang w:eastAsia="en-US"/>
              </w:rPr>
              <w:t>5</w:t>
            </w:r>
            <w:r w:rsidRPr="00D537AC">
              <w:rPr>
                <w:rFonts w:eastAsiaTheme="minorHAnsi"/>
                <w:lang w:eastAsia="en-US"/>
              </w:rPr>
              <w:t xml:space="preserve"> год»</w:t>
            </w:r>
          </w:p>
          <w:p w14:paraId="04EA3509" w14:textId="77777777" w:rsidR="00E33FFB" w:rsidRDefault="00E33FFB" w:rsidP="00277543">
            <w:pPr>
              <w:autoSpaceDE w:val="0"/>
              <w:autoSpaceDN w:val="0"/>
              <w:adjustRightInd w:val="0"/>
              <w:jc w:val="center"/>
              <w:rPr>
                <w:rFonts w:eastAsiaTheme="minorHAnsi"/>
                <w:b/>
                <w:bCs/>
                <w:lang w:eastAsia="en-US"/>
              </w:rPr>
            </w:pPr>
          </w:p>
          <w:p w14:paraId="28015A43" w14:textId="3C57D34A" w:rsidR="00E33FFB" w:rsidRPr="003D2F97" w:rsidRDefault="00E33FFB" w:rsidP="00277543">
            <w:pPr>
              <w:autoSpaceDE w:val="0"/>
              <w:autoSpaceDN w:val="0"/>
              <w:adjustRightInd w:val="0"/>
              <w:jc w:val="center"/>
              <w:rPr>
                <w:rFonts w:eastAsiaTheme="minorHAnsi"/>
                <w:b/>
                <w:bCs/>
                <w:lang w:eastAsia="en-US"/>
              </w:rPr>
            </w:pPr>
            <w:r w:rsidRPr="003D2F97">
              <w:rPr>
                <w:rFonts w:eastAsiaTheme="minorHAnsi"/>
                <w:b/>
                <w:bCs/>
                <w:lang w:eastAsia="en-US"/>
              </w:rPr>
              <w:lastRenderedPageBreak/>
              <w:t xml:space="preserve">Источники финансирования дефицита бюджета Бессоновского </w:t>
            </w:r>
            <w:r w:rsidR="00345F2C" w:rsidRPr="003D2F97">
              <w:rPr>
                <w:rFonts w:eastAsiaTheme="minorHAnsi"/>
                <w:b/>
                <w:bCs/>
                <w:lang w:eastAsia="en-US"/>
              </w:rPr>
              <w:t>района Пензенской</w:t>
            </w:r>
            <w:r w:rsidRPr="003D2F97">
              <w:rPr>
                <w:rFonts w:eastAsiaTheme="minorHAnsi"/>
                <w:b/>
                <w:bCs/>
                <w:lang w:eastAsia="en-US"/>
              </w:rPr>
              <w:t xml:space="preserve"> области </w:t>
            </w:r>
            <w:r w:rsidR="00345F2C" w:rsidRPr="003D2F97">
              <w:rPr>
                <w:rFonts w:eastAsiaTheme="minorHAnsi"/>
                <w:b/>
                <w:bCs/>
                <w:lang w:eastAsia="en-US"/>
              </w:rPr>
              <w:t>за 2025</w:t>
            </w:r>
            <w:r w:rsidRPr="003D2F97">
              <w:rPr>
                <w:rFonts w:eastAsiaTheme="minorHAnsi"/>
                <w:b/>
                <w:bCs/>
                <w:lang w:eastAsia="en-US"/>
              </w:rPr>
              <w:t xml:space="preserve"> год по кодам классификации источников финансирования дефицитов бюджетов</w:t>
            </w:r>
          </w:p>
        </w:tc>
      </w:tr>
    </w:tbl>
    <w:p w14:paraId="61B0AE94" w14:textId="77777777" w:rsidR="00E33FFB" w:rsidRPr="00E757BF" w:rsidRDefault="00E33FFB" w:rsidP="00E33FFB">
      <w:pPr>
        <w:tabs>
          <w:tab w:val="left" w:pos="8214"/>
        </w:tabs>
        <w:rPr>
          <w:sz w:val="18"/>
          <w:szCs w:val="18"/>
        </w:rPr>
      </w:pPr>
      <w:r w:rsidRPr="003D2F97">
        <w:lastRenderedPageBreak/>
        <w:tab/>
      </w:r>
      <w:r w:rsidRPr="00E757BF">
        <w:rPr>
          <w:sz w:val="18"/>
          <w:szCs w:val="18"/>
        </w:rPr>
        <w:t>(</w:t>
      </w:r>
      <w:proofErr w:type="spellStart"/>
      <w:r w:rsidRPr="00E757BF">
        <w:rPr>
          <w:sz w:val="18"/>
          <w:szCs w:val="18"/>
        </w:rPr>
        <w:t>тыс.рублей</w:t>
      </w:r>
      <w:proofErr w:type="spellEnd"/>
      <w:r w:rsidRPr="00E757BF">
        <w:rPr>
          <w:sz w:val="18"/>
          <w:szCs w:val="18"/>
        </w:rPr>
        <w:t>)</w:t>
      </w:r>
    </w:p>
    <w:tbl>
      <w:tblPr>
        <w:tblW w:w="10219" w:type="dxa"/>
        <w:tblInd w:w="78" w:type="dxa"/>
        <w:tblLayout w:type="fixed"/>
        <w:tblLook w:val="04A0" w:firstRow="1" w:lastRow="0" w:firstColumn="1" w:lastColumn="0" w:noHBand="0" w:noVBand="1"/>
      </w:tblPr>
      <w:tblGrid>
        <w:gridCol w:w="15"/>
        <w:gridCol w:w="3376"/>
        <w:gridCol w:w="750"/>
        <w:gridCol w:w="54"/>
        <w:gridCol w:w="1860"/>
        <w:gridCol w:w="921"/>
        <w:gridCol w:w="992"/>
        <w:gridCol w:w="567"/>
        <w:gridCol w:w="691"/>
        <w:gridCol w:w="869"/>
        <w:gridCol w:w="124"/>
      </w:tblGrid>
      <w:tr w:rsidR="00E33FFB" w14:paraId="76C34D3B" w14:textId="77777777" w:rsidTr="00277543">
        <w:trPr>
          <w:gridBefore w:val="1"/>
          <w:gridAfter w:val="1"/>
          <w:wBefore w:w="15" w:type="dxa"/>
          <w:wAfter w:w="124" w:type="dxa"/>
          <w:trHeight w:val="463"/>
        </w:trPr>
        <w:tc>
          <w:tcPr>
            <w:tcW w:w="4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264A31" w14:textId="77777777" w:rsidR="00E33FFB" w:rsidRPr="00031F68" w:rsidRDefault="00E33FFB" w:rsidP="00277543">
            <w:pPr>
              <w:jc w:val="center"/>
              <w:rPr>
                <w:b/>
                <w:bCs/>
                <w:sz w:val="16"/>
                <w:szCs w:val="16"/>
              </w:rPr>
            </w:pPr>
            <w:r w:rsidRPr="00031F68">
              <w:rPr>
                <w:b/>
                <w:bCs/>
                <w:sz w:val="16"/>
                <w:szCs w:val="16"/>
              </w:rPr>
              <w:t xml:space="preserve">наименование </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21F91F41" w14:textId="77777777" w:rsidR="00E33FFB" w:rsidRPr="00031F68" w:rsidRDefault="00E33FFB" w:rsidP="00277543">
            <w:pPr>
              <w:jc w:val="center"/>
              <w:rPr>
                <w:b/>
                <w:bCs/>
                <w:sz w:val="16"/>
                <w:szCs w:val="16"/>
              </w:rPr>
            </w:pPr>
            <w:r w:rsidRPr="00031F68">
              <w:rPr>
                <w:b/>
                <w:bCs/>
                <w:sz w:val="16"/>
                <w:szCs w:val="16"/>
              </w:rPr>
              <w:t xml:space="preserve">Код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D30D834" w14:textId="77777777" w:rsidR="00E33FFB" w:rsidRPr="00031F68" w:rsidRDefault="00E33FFB" w:rsidP="00277543">
            <w:pPr>
              <w:jc w:val="center"/>
              <w:rPr>
                <w:b/>
                <w:bCs/>
                <w:sz w:val="16"/>
                <w:szCs w:val="16"/>
              </w:rPr>
            </w:pPr>
            <w:r w:rsidRPr="00031F68">
              <w:rPr>
                <w:b/>
                <w:bCs/>
                <w:sz w:val="16"/>
                <w:szCs w:val="16"/>
              </w:rPr>
              <w:t>назначено</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05E329B2" w14:textId="77777777" w:rsidR="00E33FFB" w:rsidRPr="00031F68" w:rsidRDefault="00E33FFB" w:rsidP="00277543">
            <w:pPr>
              <w:jc w:val="center"/>
              <w:rPr>
                <w:b/>
                <w:bCs/>
                <w:sz w:val="16"/>
                <w:szCs w:val="16"/>
              </w:rPr>
            </w:pPr>
            <w:r w:rsidRPr="00031F68">
              <w:rPr>
                <w:b/>
                <w:bCs/>
                <w:sz w:val="16"/>
                <w:szCs w:val="16"/>
              </w:rPr>
              <w:t>исполнено</w:t>
            </w:r>
          </w:p>
        </w:tc>
      </w:tr>
      <w:tr w:rsidR="00E33FFB" w14:paraId="6B1E41A2"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3D76B9C9" w14:textId="77777777" w:rsidR="00E33FFB" w:rsidRPr="00031F68" w:rsidRDefault="00E33FFB" w:rsidP="00277543">
            <w:pPr>
              <w:rPr>
                <w:b/>
                <w:bCs/>
                <w:sz w:val="16"/>
                <w:szCs w:val="16"/>
              </w:rPr>
            </w:pPr>
            <w:r w:rsidRPr="00031F68">
              <w:rPr>
                <w:b/>
                <w:bCs/>
                <w:sz w:val="16"/>
                <w:szCs w:val="16"/>
              </w:rPr>
              <w:t>Кредиты кредитных организаций в валюте Российской Федерации</w:t>
            </w:r>
          </w:p>
        </w:tc>
        <w:tc>
          <w:tcPr>
            <w:tcW w:w="2835" w:type="dxa"/>
            <w:gridSpan w:val="3"/>
            <w:tcBorders>
              <w:top w:val="nil"/>
              <w:left w:val="nil"/>
              <w:bottom w:val="single" w:sz="4" w:space="0" w:color="auto"/>
              <w:right w:val="single" w:sz="4" w:space="0" w:color="auto"/>
            </w:tcBorders>
            <w:shd w:val="clear" w:color="auto" w:fill="auto"/>
            <w:hideMark/>
          </w:tcPr>
          <w:p w14:paraId="0EC2167C" w14:textId="77777777" w:rsidR="00E33FFB" w:rsidRPr="00031F68" w:rsidRDefault="00E33FFB" w:rsidP="00277543">
            <w:pPr>
              <w:jc w:val="center"/>
              <w:rPr>
                <w:b/>
                <w:bCs/>
                <w:sz w:val="16"/>
                <w:szCs w:val="16"/>
              </w:rPr>
            </w:pPr>
            <w:r w:rsidRPr="00031F68">
              <w:rPr>
                <w:b/>
                <w:bCs/>
                <w:sz w:val="16"/>
                <w:szCs w:val="16"/>
              </w:rPr>
              <w:t>000 01 02 00 00 00 0000 000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46E54AF1" w14:textId="77777777" w:rsidR="00E33FFB" w:rsidRPr="00031F68" w:rsidRDefault="00E33FFB" w:rsidP="00277543">
            <w:pPr>
              <w:jc w:val="center"/>
              <w:rPr>
                <w:b/>
                <w:bCs/>
                <w:sz w:val="16"/>
                <w:szCs w:val="16"/>
              </w:rPr>
            </w:pPr>
            <w:r w:rsidRPr="00031F68">
              <w:rPr>
                <w:b/>
                <w:bCs/>
                <w:sz w:val="16"/>
                <w:szCs w:val="16"/>
              </w:rPr>
              <w:t>-40 000,0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6578ECB8" w14:textId="77777777" w:rsidR="00E33FFB" w:rsidRPr="00031F68" w:rsidRDefault="00E33FFB" w:rsidP="00277543">
            <w:pPr>
              <w:jc w:val="center"/>
              <w:rPr>
                <w:b/>
                <w:bCs/>
                <w:sz w:val="16"/>
                <w:szCs w:val="16"/>
              </w:rPr>
            </w:pPr>
            <w:r w:rsidRPr="00031F68">
              <w:rPr>
                <w:b/>
                <w:bCs/>
                <w:sz w:val="16"/>
                <w:szCs w:val="16"/>
              </w:rPr>
              <w:t>-40 000,0</w:t>
            </w:r>
          </w:p>
        </w:tc>
      </w:tr>
      <w:tr w:rsidR="00E33FFB" w14:paraId="77E0D33A" w14:textId="77777777" w:rsidTr="00277543">
        <w:trPr>
          <w:gridBefore w:val="1"/>
          <w:gridAfter w:val="1"/>
          <w:wBefore w:w="15" w:type="dxa"/>
          <w:wAfter w:w="124" w:type="dxa"/>
          <w:trHeight w:val="284"/>
        </w:trPr>
        <w:tc>
          <w:tcPr>
            <w:tcW w:w="4126" w:type="dxa"/>
            <w:gridSpan w:val="2"/>
            <w:tcBorders>
              <w:top w:val="single" w:sz="4" w:space="0" w:color="auto"/>
              <w:left w:val="single" w:sz="4" w:space="0" w:color="auto"/>
              <w:bottom w:val="nil"/>
              <w:right w:val="nil"/>
            </w:tcBorders>
            <w:shd w:val="clear" w:color="auto" w:fill="auto"/>
            <w:vAlign w:val="center"/>
            <w:hideMark/>
          </w:tcPr>
          <w:p w14:paraId="02C8C82F" w14:textId="77777777" w:rsidR="00E33FFB" w:rsidRPr="00031F68" w:rsidRDefault="00E33FFB" w:rsidP="00277543">
            <w:pPr>
              <w:rPr>
                <w:color w:val="000000"/>
                <w:sz w:val="16"/>
                <w:szCs w:val="16"/>
              </w:rPr>
            </w:pPr>
            <w:r w:rsidRPr="00031F68">
              <w:rPr>
                <w:color w:val="000000"/>
                <w:sz w:val="16"/>
                <w:szCs w:val="16"/>
              </w:rPr>
              <w:t>Привлечение кредитов от кредитных организаций в валюте Российской Федерации</w:t>
            </w:r>
          </w:p>
        </w:tc>
        <w:tc>
          <w:tcPr>
            <w:tcW w:w="2835" w:type="dxa"/>
            <w:gridSpan w:val="3"/>
            <w:tcBorders>
              <w:top w:val="nil"/>
              <w:left w:val="single" w:sz="4" w:space="0" w:color="auto"/>
              <w:bottom w:val="single" w:sz="4" w:space="0" w:color="auto"/>
              <w:right w:val="single" w:sz="4" w:space="0" w:color="auto"/>
            </w:tcBorders>
            <w:shd w:val="clear" w:color="auto" w:fill="auto"/>
            <w:hideMark/>
          </w:tcPr>
          <w:p w14:paraId="6BB46EF1" w14:textId="77777777" w:rsidR="00E33FFB" w:rsidRPr="00031F68" w:rsidRDefault="00E33FFB" w:rsidP="00277543">
            <w:pPr>
              <w:jc w:val="center"/>
              <w:rPr>
                <w:sz w:val="16"/>
                <w:szCs w:val="16"/>
              </w:rPr>
            </w:pPr>
            <w:r w:rsidRPr="00031F68">
              <w:rPr>
                <w:sz w:val="16"/>
                <w:szCs w:val="16"/>
              </w:rPr>
              <w:t>000 01 02 00 00 00 0000 700</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0410F26B" w14:textId="77777777" w:rsidR="00E33FFB" w:rsidRPr="00031F68" w:rsidRDefault="00E33FFB" w:rsidP="00277543">
            <w:pPr>
              <w:jc w:val="center"/>
              <w:rPr>
                <w:sz w:val="16"/>
                <w:szCs w:val="16"/>
              </w:rPr>
            </w:pPr>
            <w:r w:rsidRPr="00031F68">
              <w:rPr>
                <w:sz w:val="16"/>
                <w:szCs w:val="16"/>
              </w:rPr>
              <w:t>0,0</w:t>
            </w:r>
          </w:p>
        </w:tc>
        <w:tc>
          <w:tcPr>
            <w:tcW w:w="1560" w:type="dxa"/>
            <w:gridSpan w:val="2"/>
            <w:tcBorders>
              <w:top w:val="nil"/>
              <w:left w:val="nil"/>
              <w:bottom w:val="single" w:sz="4" w:space="0" w:color="auto"/>
              <w:right w:val="single" w:sz="4" w:space="0" w:color="auto"/>
            </w:tcBorders>
            <w:shd w:val="clear" w:color="auto" w:fill="auto"/>
            <w:vAlign w:val="center"/>
            <w:hideMark/>
          </w:tcPr>
          <w:p w14:paraId="1930956A" w14:textId="77777777" w:rsidR="00E33FFB" w:rsidRPr="00031F68" w:rsidRDefault="00E33FFB" w:rsidP="00277543">
            <w:pPr>
              <w:jc w:val="center"/>
              <w:rPr>
                <w:sz w:val="16"/>
                <w:szCs w:val="16"/>
              </w:rPr>
            </w:pPr>
            <w:r w:rsidRPr="00031F68">
              <w:rPr>
                <w:sz w:val="16"/>
                <w:szCs w:val="16"/>
              </w:rPr>
              <w:t>0,0</w:t>
            </w:r>
          </w:p>
        </w:tc>
      </w:tr>
      <w:tr w:rsidR="00E33FFB" w14:paraId="5BF3443B"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nil"/>
            </w:tcBorders>
            <w:shd w:val="clear" w:color="auto" w:fill="auto"/>
            <w:vAlign w:val="center"/>
            <w:hideMark/>
          </w:tcPr>
          <w:p w14:paraId="07146277" w14:textId="77777777" w:rsidR="00E33FFB" w:rsidRPr="00031F68" w:rsidRDefault="00E33FFB" w:rsidP="00277543">
            <w:pPr>
              <w:rPr>
                <w:color w:val="000000"/>
                <w:sz w:val="16"/>
                <w:szCs w:val="16"/>
              </w:rPr>
            </w:pPr>
            <w:r w:rsidRPr="00031F68">
              <w:rPr>
                <w:color w:val="000000"/>
                <w:sz w:val="16"/>
                <w:szCs w:val="16"/>
              </w:rPr>
              <w:t>Привлечение  муниципальными районами кредитов от кредитных организаций  в валюте Российской Федерации</w:t>
            </w:r>
          </w:p>
        </w:tc>
        <w:tc>
          <w:tcPr>
            <w:tcW w:w="2835" w:type="dxa"/>
            <w:gridSpan w:val="3"/>
            <w:tcBorders>
              <w:top w:val="nil"/>
              <w:left w:val="single" w:sz="4" w:space="0" w:color="auto"/>
              <w:bottom w:val="single" w:sz="4" w:space="0" w:color="auto"/>
              <w:right w:val="single" w:sz="4" w:space="0" w:color="auto"/>
            </w:tcBorders>
            <w:shd w:val="clear" w:color="auto" w:fill="auto"/>
            <w:hideMark/>
          </w:tcPr>
          <w:p w14:paraId="34123597" w14:textId="77777777" w:rsidR="00E33FFB" w:rsidRPr="00031F68" w:rsidRDefault="00E33FFB" w:rsidP="00277543">
            <w:pPr>
              <w:jc w:val="center"/>
              <w:rPr>
                <w:sz w:val="16"/>
                <w:szCs w:val="16"/>
              </w:rPr>
            </w:pPr>
            <w:r w:rsidRPr="00031F68">
              <w:rPr>
                <w:sz w:val="16"/>
                <w:szCs w:val="16"/>
              </w:rPr>
              <w:t>000 01 02 00 00 05 0000 710</w:t>
            </w:r>
          </w:p>
        </w:tc>
        <w:tc>
          <w:tcPr>
            <w:tcW w:w="1559" w:type="dxa"/>
            <w:gridSpan w:val="2"/>
            <w:tcBorders>
              <w:top w:val="nil"/>
              <w:left w:val="nil"/>
              <w:bottom w:val="single" w:sz="4" w:space="0" w:color="auto"/>
              <w:right w:val="single" w:sz="4" w:space="0" w:color="auto"/>
            </w:tcBorders>
            <w:shd w:val="clear" w:color="auto" w:fill="auto"/>
            <w:vAlign w:val="center"/>
            <w:hideMark/>
          </w:tcPr>
          <w:p w14:paraId="399EAAD6" w14:textId="77777777" w:rsidR="00E33FFB" w:rsidRPr="00031F68" w:rsidRDefault="00E33FFB" w:rsidP="00277543">
            <w:pPr>
              <w:jc w:val="center"/>
              <w:rPr>
                <w:sz w:val="16"/>
                <w:szCs w:val="16"/>
              </w:rPr>
            </w:pPr>
            <w:r w:rsidRPr="00031F68">
              <w:rPr>
                <w:sz w:val="16"/>
                <w:szCs w:val="16"/>
              </w:rPr>
              <w:t>0,0</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170CAA70" w14:textId="77777777" w:rsidR="00E33FFB" w:rsidRPr="00031F68" w:rsidRDefault="00E33FFB" w:rsidP="00277543">
            <w:pPr>
              <w:jc w:val="center"/>
              <w:rPr>
                <w:sz w:val="16"/>
                <w:szCs w:val="16"/>
              </w:rPr>
            </w:pPr>
            <w:r w:rsidRPr="00031F68">
              <w:rPr>
                <w:sz w:val="16"/>
                <w:szCs w:val="16"/>
              </w:rPr>
              <w:t>0,0</w:t>
            </w:r>
          </w:p>
        </w:tc>
      </w:tr>
      <w:tr w:rsidR="00E33FFB" w14:paraId="721A854E" w14:textId="77777777" w:rsidTr="00277543">
        <w:trPr>
          <w:gridBefore w:val="1"/>
          <w:gridAfter w:val="1"/>
          <w:wBefore w:w="15" w:type="dxa"/>
          <w:wAfter w:w="124" w:type="dxa"/>
          <w:trHeight w:val="284"/>
        </w:trPr>
        <w:tc>
          <w:tcPr>
            <w:tcW w:w="4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8D7875" w14:textId="77777777" w:rsidR="00E33FFB" w:rsidRPr="00031F68" w:rsidRDefault="00E33FFB" w:rsidP="00277543">
            <w:pPr>
              <w:rPr>
                <w:sz w:val="16"/>
                <w:szCs w:val="16"/>
              </w:rPr>
            </w:pPr>
            <w:r w:rsidRPr="00031F68">
              <w:rPr>
                <w:sz w:val="16"/>
                <w:szCs w:val="16"/>
              </w:rPr>
              <w:t xml:space="preserve">Погашение кредитов, предоставленных кредитными организациями в валюте Российской Федерации </w:t>
            </w:r>
          </w:p>
        </w:tc>
        <w:tc>
          <w:tcPr>
            <w:tcW w:w="2835" w:type="dxa"/>
            <w:gridSpan w:val="3"/>
            <w:tcBorders>
              <w:top w:val="nil"/>
              <w:left w:val="nil"/>
              <w:bottom w:val="single" w:sz="4" w:space="0" w:color="auto"/>
              <w:right w:val="single" w:sz="4" w:space="0" w:color="auto"/>
            </w:tcBorders>
            <w:shd w:val="clear" w:color="auto" w:fill="auto"/>
            <w:hideMark/>
          </w:tcPr>
          <w:p w14:paraId="3452DEFF" w14:textId="77777777" w:rsidR="00E33FFB" w:rsidRPr="00031F68" w:rsidRDefault="00E33FFB" w:rsidP="00277543">
            <w:pPr>
              <w:jc w:val="center"/>
              <w:rPr>
                <w:sz w:val="16"/>
                <w:szCs w:val="16"/>
              </w:rPr>
            </w:pPr>
            <w:r w:rsidRPr="00031F68">
              <w:rPr>
                <w:sz w:val="16"/>
                <w:szCs w:val="16"/>
              </w:rPr>
              <w:t>000 01 02 00 00 00 0000 800</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A41A2D8" w14:textId="77777777" w:rsidR="00E33FFB" w:rsidRPr="00031F68" w:rsidRDefault="00E33FFB" w:rsidP="00277543">
            <w:pPr>
              <w:jc w:val="center"/>
              <w:rPr>
                <w:sz w:val="16"/>
                <w:szCs w:val="16"/>
              </w:rPr>
            </w:pPr>
            <w:r w:rsidRPr="00031F68">
              <w:rPr>
                <w:sz w:val="16"/>
                <w:szCs w:val="16"/>
              </w:rPr>
              <w:t>-40 000,0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31119DF" w14:textId="77777777" w:rsidR="00E33FFB" w:rsidRPr="00031F68" w:rsidRDefault="00E33FFB" w:rsidP="00277543">
            <w:pPr>
              <w:jc w:val="center"/>
              <w:rPr>
                <w:sz w:val="16"/>
                <w:szCs w:val="16"/>
              </w:rPr>
            </w:pPr>
            <w:r w:rsidRPr="00031F68">
              <w:rPr>
                <w:sz w:val="16"/>
                <w:szCs w:val="16"/>
              </w:rPr>
              <w:t>-40 000,0</w:t>
            </w:r>
          </w:p>
        </w:tc>
      </w:tr>
      <w:tr w:rsidR="00E33FFB" w14:paraId="45CC6306"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7E7906EE" w14:textId="77777777" w:rsidR="00E33FFB" w:rsidRPr="00031F68" w:rsidRDefault="00E33FFB" w:rsidP="00277543">
            <w:pPr>
              <w:rPr>
                <w:sz w:val="16"/>
                <w:szCs w:val="16"/>
              </w:rPr>
            </w:pPr>
            <w:r w:rsidRPr="00031F68">
              <w:rPr>
                <w:sz w:val="16"/>
                <w:szCs w:val="16"/>
              </w:rPr>
              <w:t>Погашение муниципальными районами кредитов от кредитных организаций в валюте Российской Федерации</w:t>
            </w:r>
          </w:p>
        </w:tc>
        <w:tc>
          <w:tcPr>
            <w:tcW w:w="2835" w:type="dxa"/>
            <w:gridSpan w:val="3"/>
            <w:tcBorders>
              <w:top w:val="nil"/>
              <w:left w:val="nil"/>
              <w:bottom w:val="single" w:sz="4" w:space="0" w:color="auto"/>
              <w:right w:val="single" w:sz="4" w:space="0" w:color="auto"/>
            </w:tcBorders>
            <w:shd w:val="clear" w:color="auto" w:fill="auto"/>
            <w:hideMark/>
          </w:tcPr>
          <w:p w14:paraId="040BD392" w14:textId="77777777" w:rsidR="00E33FFB" w:rsidRPr="00031F68" w:rsidRDefault="00E33FFB" w:rsidP="00277543">
            <w:pPr>
              <w:jc w:val="center"/>
              <w:rPr>
                <w:sz w:val="16"/>
                <w:szCs w:val="16"/>
              </w:rPr>
            </w:pPr>
            <w:r w:rsidRPr="00031F68">
              <w:rPr>
                <w:sz w:val="16"/>
                <w:szCs w:val="16"/>
              </w:rPr>
              <w:t>901 01 02 00 00 05 0000 810</w:t>
            </w:r>
          </w:p>
        </w:tc>
        <w:tc>
          <w:tcPr>
            <w:tcW w:w="1559" w:type="dxa"/>
            <w:gridSpan w:val="2"/>
            <w:tcBorders>
              <w:top w:val="nil"/>
              <w:left w:val="nil"/>
              <w:bottom w:val="single" w:sz="4" w:space="0" w:color="auto"/>
              <w:right w:val="single" w:sz="4" w:space="0" w:color="auto"/>
            </w:tcBorders>
            <w:shd w:val="clear" w:color="auto" w:fill="auto"/>
            <w:vAlign w:val="center"/>
            <w:hideMark/>
          </w:tcPr>
          <w:p w14:paraId="54C04C4C" w14:textId="77777777" w:rsidR="00E33FFB" w:rsidRPr="00031F68" w:rsidRDefault="00E33FFB" w:rsidP="00277543">
            <w:pPr>
              <w:jc w:val="center"/>
              <w:rPr>
                <w:sz w:val="16"/>
                <w:szCs w:val="16"/>
              </w:rPr>
            </w:pPr>
            <w:r w:rsidRPr="00031F68">
              <w:rPr>
                <w:sz w:val="16"/>
                <w:szCs w:val="16"/>
              </w:rPr>
              <w:t>-40 000,0</w:t>
            </w:r>
          </w:p>
        </w:tc>
        <w:tc>
          <w:tcPr>
            <w:tcW w:w="1560" w:type="dxa"/>
            <w:gridSpan w:val="2"/>
            <w:tcBorders>
              <w:top w:val="nil"/>
              <w:left w:val="nil"/>
              <w:bottom w:val="single" w:sz="4" w:space="0" w:color="auto"/>
              <w:right w:val="single" w:sz="4" w:space="0" w:color="auto"/>
            </w:tcBorders>
            <w:shd w:val="clear" w:color="auto" w:fill="auto"/>
            <w:vAlign w:val="center"/>
            <w:hideMark/>
          </w:tcPr>
          <w:p w14:paraId="703BEBA7" w14:textId="77777777" w:rsidR="00E33FFB" w:rsidRPr="00031F68" w:rsidRDefault="00E33FFB" w:rsidP="00277543">
            <w:pPr>
              <w:jc w:val="center"/>
              <w:rPr>
                <w:sz w:val="16"/>
                <w:szCs w:val="16"/>
              </w:rPr>
            </w:pPr>
            <w:r w:rsidRPr="00031F68">
              <w:rPr>
                <w:sz w:val="16"/>
                <w:szCs w:val="16"/>
              </w:rPr>
              <w:t>-40 000,0</w:t>
            </w:r>
          </w:p>
        </w:tc>
      </w:tr>
      <w:tr w:rsidR="00E33FFB" w14:paraId="3A6AF161"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4CFFB2AC" w14:textId="77777777" w:rsidR="00E33FFB" w:rsidRPr="00031F68" w:rsidRDefault="00E33FFB" w:rsidP="00277543">
            <w:pPr>
              <w:rPr>
                <w:b/>
                <w:bCs/>
                <w:sz w:val="16"/>
                <w:szCs w:val="16"/>
              </w:rPr>
            </w:pPr>
            <w:r w:rsidRPr="00031F68">
              <w:rPr>
                <w:b/>
                <w:bCs/>
                <w:sz w:val="16"/>
                <w:szCs w:val="16"/>
              </w:rPr>
              <w:t>Изменение остатков средств на счетах по учету средств бюджетов</w:t>
            </w:r>
          </w:p>
        </w:tc>
        <w:tc>
          <w:tcPr>
            <w:tcW w:w="2835" w:type="dxa"/>
            <w:gridSpan w:val="3"/>
            <w:tcBorders>
              <w:top w:val="nil"/>
              <w:left w:val="nil"/>
              <w:bottom w:val="single" w:sz="4" w:space="0" w:color="auto"/>
              <w:right w:val="single" w:sz="4" w:space="0" w:color="auto"/>
            </w:tcBorders>
            <w:shd w:val="clear" w:color="auto" w:fill="auto"/>
            <w:hideMark/>
          </w:tcPr>
          <w:p w14:paraId="087653FE" w14:textId="77777777" w:rsidR="00E33FFB" w:rsidRPr="00031F68" w:rsidRDefault="00E33FFB" w:rsidP="00277543">
            <w:pPr>
              <w:jc w:val="center"/>
              <w:rPr>
                <w:b/>
                <w:bCs/>
                <w:sz w:val="16"/>
                <w:szCs w:val="16"/>
              </w:rPr>
            </w:pPr>
            <w:r w:rsidRPr="00031F68">
              <w:rPr>
                <w:b/>
                <w:bCs/>
                <w:sz w:val="16"/>
                <w:szCs w:val="16"/>
              </w:rPr>
              <w:t>000 01 05 00 00 00 0000 000</w:t>
            </w:r>
          </w:p>
        </w:tc>
        <w:tc>
          <w:tcPr>
            <w:tcW w:w="1559" w:type="dxa"/>
            <w:gridSpan w:val="2"/>
            <w:tcBorders>
              <w:top w:val="nil"/>
              <w:left w:val="nil"/>
              <w:bottom w:val="single" w:sz="4" w:space="0" w:color="auto"/>
              <w:right w:val="single" w:sz="4" w:space="0" w:color="auto"/>
            </w:tcBorders>
            <w:shd w:val="clear" w:color="auto" w:fill="auto"/>
            <w:vAlign w:val="center"/>
            <w:hideMark/>
          </w:tcPr>
          <w:p w14:paraId="3E80F324" w14:textId="77777777" w:rsidR="00E33FFB" w:rsidRPr="00031F68" w:rsidRDefault="00E33FFB" w:rsidP="00277543">
            <w:pPr>
              <w:jc w:val="center"/>
              <w:rPr>
                <w:b/>
                <w:bCs/>
                <w:sz w:val="16"/>
                <w:szCs w:val="16"/>
              </w:rPr>
            </w:pPr>
            <w:r w:rsidRPr="00031F68">
              <w:rPr>
                <w:b/>
                <w:bCs/>
                <w:sz w:val="16"/>
                <w:szCs w:val="16"/>
              </w:rPr>
              <w:t>15 250,0</w:t>
            </w:r>
          </w:p>
        </w:tc>
        <w:tc>
          <w:tcPr>
            <w:tcW w:w="1560" w:type="dxa"/>
            <w:gridSpan w:val="2"/>
            <w:tcBorders>
              <w:top w:val="nil"/>
              <w:left w:val="nil"/>
              <w:bottom w:val="single" w:sz="4" w:space="0" w:color="auto"/>
              <w:right w:val="single" w:sz="4" w:space="0" w:color="auto"/>
            </w:tcBorders>
            <w:shd w:val="clear" w:color="auto" w:fill="auto"/>
            <w:vAlign w:val="center"/>
            <w:hideMark/>
          </w:tcPr>
          <w:p w14:paraId="73FC8AEF" w14:textId="77777777" w:rsidR="00E33FFB" w:rsidRPr="00031F68" w:rsidRDefault="00E33FFB" w:rsidP="00277543">
            <w:pPr>
              <w:jc w:val="center"/>
              <w:rPr>
                <w:b/>
                <w:bCs/>
                <w:sz w:val="16"/>
                <w:szCs w:val="16"/>
              </w:rPr>
            </w:pPr>
            <w:r w:rsidRPr="00031F68">
              <w:rPr>
                <w:b/>
                <w:bCs/>
                <w:sz w:val="16"/>
                <w:szCs w:val="16"/>
              </w:rPr>
              <w:t>1 396,5</w:t>
            </w:r>
          </w:p>
        </w:tc>
      </w:tr>
      <w:tr w:rsidR="00E33FFB" w14:paraId="40712DEA"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33BAE823" w14:textId="77777777" w:rsidR="00E33FFB" w:rsidRPr="00031F68" w:rsidRDefault="00E33FFB" w:rsidP="00277543">
            <w:pPr>
              <w:rPr>
                <w:sz w:val="16"/>
                <w:szCs w:val="16"/>
              </w:rPr>
            </w:pPr>
            <w:r w:rsidRPr="00031F68">
              <w:rPr>
                <w:sz w:val="16"/>
                <w:szCs w:val="16"/>
              </w:rPr>
              <w:t>Увеличение прочих остатков денежных средств бюджетов муниципальных районов</w:t>
            </w:r>
          </w:p>
        </w:tc>
        <w:tc>
          <w:tcPr>
            <w:tcW w:w="2835" w:type="dxa"/>
            <w:gridSpan w:val="3"/>
            <w:tcBorders>
              <w:top w:val="nil"/>
              <w:left w:val="nil"/>
              <w:bottom w:val="single" w:sz="4" w:space="0" w:color="auto"/>
              <w:right w:val="single" w:sz="4" w:space="0" w:color="auto"/>
            </w:tcBorders>
            <w:shd w:val="clear" w:color="auto" w:fill="auto"/>
            <w:hideMark/>
          </w:tcPr>
          <w:p w14:paraId="24684EA6" w14:textId="77777777" w:rsidR="00E33FFB" w:rsidRPr="00031F68" w:rsidRDefault="00E33FFB" w:rsidP="00277543">
            <w:pPr>
              <w:jc w:val="center"/>
              <w:rPr>
                <w:sz w:val="16"/>
                <w:szCs w:val="16"/>
              </w:rPr>
            </w:pPr>
            <w:r w:rsidRPr="00031F68">
              <w:rPr>
                <w:sz w:val="16"/>
                <w:szCs w:val="16"/>
              </w:rPr>
              <w:t>992 01 05 02 01 05 0000 510</w:t>
            </w:r>
          </w:p>
        </w:tc>
        <w:tc>
          <w:tcPr>
            <w:tcW w:w="1559" w:type="dxa"/>
            <w:gridSpan w:val="2"/>
            <w:tcBorders>
              <w:top w:val="nil"/>
              <w:left w:val="nil"/>
              <w:bottom w:val="single" w:sz="4" w:space="0" w:color="auto"/>
              <w:right w:val="single" w:sz="4" w:space="0" w:color="auto"/>
            </w:tcBorders>
            <w:shd w:val="clear" w:color="auto" w:fill="auto"/>
            <w:vAlign w:val="center"/>
            <w:hideMark/>
          </w:tcPr>
          <w:p w14:paraId="509DF82A" w14:textId="77777777" w:rsidR="00E33FFB" w:rsidRPr="00031F68" w:rsidRDefault="00E33FFB" w:rsidP="00277543">
            <w:pPr>
              <w:jc w:val="center"/>
              <w:rPr>
                <w:sz w:val="16"/>
                <w:szCs w:val="16"/>
              </w:rPr>
            </w:pPr>
            <w:r w:rsidRPr="00031F68">
              <w:rPr>
                <w:sz w:val="16"/>
                <w:szCs w:val="16"/>
              </w:rPr>
              <w:t>-1 534 888,2</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5746567F" w14:textId="77777777" w:rsidR="00E33FFB" w:rsidRPr="00031F68" w:rsidRDefault="00E33FFB" w:rsidP="00277543">
            <w:pPr>
              <w:jc w:val="center"/>
              <w:rPr>
                <w:sz w:val="16"/>
                <w:szCs w:val="16"/>
              </w:rPr>
            </w:pPr>
            <w:r w:rsidRPr="00031F68">
              <w:rPr>
                <w:sz w:val="16"/>
                <w:szCs w:val="16"/>
              </w:rPr>
              <w:t>-1 547 781,5</w:t>
            </w:r>
          </w:p>
        </w:tc>
      </w:tr>
      <w:tr w:rsidR="00E33FFB" w14:paraId="69CAC41F"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50FB3370" w14:textId="77777777" w:rsidR="00E33FFB" w:rsidRPr="00031F68" w:rsidRDefault="00E33FFB" w:rsidP="00277543">
            <w:pPr>
              <w:rPr>
                <w:sz w:val="16"/>
                <w:szCs w:val="16"/>
              </w:rPr>
            </w:pPr>
            <w:r w:rsidRPr="00031F68">
              <w:rPr>
                <w:sz w:val="16"/>
                <w:szCs w:val="16"/>
              </w:rPr>
              <w:t>Уменьшение прочих остатков денежных средств бюджетов муниципальных районов</w:t>
            </w:r>
          </w:p>
        </w:tc>
        <w:tc>
          <w:tcPr>
            <w:tcW w:w="2835" w:type="dxa"/>
            <w:gridSpan w:val="3"/>
            <w:tcBorders>
              <w:top w:val="nil"/>
              <w:left w:val="nil"/>
              <w:bottom w:val="single" w:sz="4" w:space="0" w:color="auto"/>
              <w:right w:val="single" w:sz="4" w:space="0" w:color="auto"/>
            </w:tcBorders>
            <w:shd w:val="clear" w:color="auto" w:fill="auto"/>
            <w:hideMark/>
          </w:tcPr>
          <w:p w14:paraId="4FF129D3" w14:textId="77777777" w:rsidR="00E33FFB" w:rsidRPr="00031F68" w:rsidRDefault="00E33FFB" w:rsidP="00277543">
            <w:pPr>
              <w:jc w:val="center"/>
              <w:rPr>
                <w:sz w:val="16"/>
                <w:szCs w:val="16"/>
              </w:rPr>
            </w:pPr>
            <w:r w:rsidRPr="00031F68">
              <w:rPr>
                <w:sz w:val="16"/>
                <w:szCs w:val="16"/>
              </w:rPr>
              <w:t>992 01 05 02 01 05 0000 610</w:t>
            </w:r>
          </w:p>
        </w:tc>
        <w:tc>
          <w:tcPr>
            <w:tcW w:w="1559" w:type="dxa"/>
            <w:gridSpan w:val="2"/>
            <w:tcBorders>
              <w:top w:val="nil"/>
              <w:left w:val="nil"/>
              <w:bottom w:val="single" w:sz="4" w:space="0" w:color="auto"/>
              <w:right w:val="single" w:sz="4" w:space="0" w:color="auto"/>
            </w:tcBorders>
            <w:shd w:val="clear" w:color="auto" w:fill="auto"/>
            <w:vAlign w:val="center"/>
            <w:hideMark/>
          </w:tcPr>
          <w:p w14:paraId="71DE7132" w14:textId="77777777" w:rsidR="00E33FFB" w:rsidRPr="00031F68" w:rsidRDefault="00E33FFB" w:rsidP="00277543">
            <w:pPr>
              <w:jc w:val="center"/>
              <w:rPr>
                <w:sz w:val="16"/>
                <w:szCs w:val="16"/>
              </w:rPr>
            </w:pPr>
            <w:r w:rsidRPr="00031F68">
              <w:rPr>
                <w:sz w:val="16"/>
                <w:szCs w:val="16"/>
              </w:rPr>
              <w:t>1 550 138,2</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DA97A6E" w14:textId="77777777" w:rsidR="00E33FFB" w:rsidRPr="00031F68" w:rsidRDefault="00E33FFB" w:rsidP="00277543">
            <w:pPr>
              <w:jc w:val="center"/>
              <w:rPr>
                <w:sz w:val="16"/>
                <w:szCs w:val="16"/>
              </w:rPr>
            </w:pPr>
            <w:r w:rsidRPr="00031F68">
              <w:rPr>
                <w:sz w:val="16"/>
                <w:szCs w:val="16"/>
              </w:rPr>
              <w:t>1 549 178,0</w:t>
            </w:r>
          </w:p>
        </w:tc>
      </w:tr>
      <w:tr w:rsidR="00E33FFB" w14:paraId="29297BF2"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22D2C456" w14:textId="77777777" w:rsidR="00E33FFB" w:rsidRPr="00031F68" w:rsidRDefault="00E33FFB" w:rsidP="00277543">
            <w:pPr>
              <w:rPr>
                <w:b/>
                <w:bCs/>
                <w:sz w:val="16"/>
                <w:szCs w:val="16"/>
              </w:rPr>
            </w:pPr>
            <w:r w:rsidRPr="00031F68">
              <w:rPr>
                <w:b/>
                <w:bCs/>
                <w:sz w:val="16"/>
                <w:szCs w:val="16"/>
              </w:rPr>
              <w:t>Иные источники внутреннего финансирования дефицитов бюджета</w:t>
            </w:r>
          </w:p>
        </w:tc>
        <w:tc>
          <w:tcPr>
            <w:tcW w:w="2835" w:type="dxa"/>
            <w:gridSpan w:val="3"/>
            <w:tcBorders>
              <w:top w:val="nil"/>
              <w:left w:val="nil"/>
              <w:bottom w:val="single" w:sz="4" w:space="0" w:color="auto"/>
              <w:right w:val="single" w:sz="4" w:space="0" w:color="auto"/>
            </w:tcBorders>
            <w:shd w:val="clear" w:color="auto" w:fill="auto"/>
            <w:hideMark/>
          </w:tcPr>
          <w:p w14:paraId="0AC2E060" w14:textId="77777777" w:rsidR="00E33FFB" w:rsidRPr="00031F68" w:rsidRDefault="00E33FFB" w:rsidP="00277543">
            <w:pPr>
              <w:jc w:val="center"/>
              <w:rPr>
                <w:b/>
                <w:bCs/>
                <w:sz w:val="16"/>
                <w:szCs w:val="16"/>
              </w:rPr>
            </w:pPr>
            <w:r w:rsidRPr="00031F68">
              <w:rPr>
                <w:b/>
                <w:bCs/>
                <w:sz w:val="16"/>
                <w:szCs w:val="16"/>
              </w:rPr>
              <w:t>000 01 06 00 00 00 0000 000</w:t>
            </w:r>
          </w:p>
        </w:tc>
        <w:tc>
          <w:tcPr>
            <w:tcW w:w="1559" w:type="dxa"/>
            <w:gridSpan w:val="2"/>
            <w:tcBorders>
              <w:top w:val="nil"/>
              <w:left w:val="nil"/>
              <w:bottom w:val="single" w:sz="4" w:space="0" w:color="auto"/>
              <w:right w:val="single" w:sz="4" w:space="0" w:color="auto"/>
            </w:tcBorders>
            <w:shd w:val="clear" w:color="auto" w:fill="auto"/>
            <w:vAlign w:val="center"/>
            <w:hideMark/>
          </w:tcPr>
          <w:p w14:paraId="71268123" w14:textId="77777777" w:rsidR="00E33FFB" w:rsidRPr="00031F68" w:rsidRDefault="00E33FFB" w:rsidP="00277543">
            <w:pPr>
              <w:jc w:val="center"/>
              <w:rPr>
                <w:b/>
                <w:bCs/>
                <w:sz w:val="16"/>
                <w:szCs w:val="16"/>
              </w:rPr>
            </w:pPr>
            <w:r w:rsidRPr="00031F68">
              <w:rPr>
                <w:b/>
                <w:bCs/>
                <w:sz w:val="16"/>
                <w:szCs w:val="16"/>
              </w:rPr>
              <w:t>0,0</w:t>
            </w:r>
          </w:p>
        </w:tc>
        <w:tc>
          <w:tcPr>
            <w:tcW w:w="1560" w:type="dxa"/>
            <w:gridSpan w:val="2"/>
            <w:tcBorders>
              <w:top w:val="nil"/>
              <w:left w:val="nil"/>
              <w:bottom w:val="single" w:sz="4" w:space="0" w:color="auto"/>
              <w:right w:val="single" w:sz="4" w:space="0" w:color="auto"/>
            </w:tcBorders>
            <w:shd w:val="clear" w:color="auto" w:fill="auto"/>
            <w:vAlign w:val="center"/>
            <w:hideMark/>
          </w:tcPr>
          <w:p w14:paraId="6D3519BE" w14:textId="77777777" w:rsidR="00E33FFB" w:rsidRPr="00031F68" w:rsidRDefault="00E33FFB" w:rsidP="00277543">
            <w:pPr>
              <w:jc w:val="center"/>
              <w:rPr>
                <w:b/>
                <w:bCs/>
                <w:sz w:val="16"/>
                <w:szCs w:val="16"/>
              </w:rPr>
            </w:pPr>
            <w:r w:rsidRPr="00031F68">
              <w:rPr>
                <w:b/>
                <w:bCs/>
                <w:sz w:val="16"/>
                <w:szCs w:val="16"/>
              </w:rPr>
              <w:t>0,0</w:t>
            </w:r>
          </w:p>
        </w:tc>
      </w:tr>
      <w:tr w:rsidR="00E33FFB" w14:paraId="67DF2AC4"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3784B860" w14:textId="77777777" w:rsidR="00E33FFB" w:rsidRPr="00031F68" w:rsidRDefault="00E33FFB" w:rsidP="00277543">
            <w:pPr>
              <w:rPr>
                <w:b/>
                <w:bCs/>
                <w:sz w:val="16"/>
                <w:szCs w:val="16"/>
              </w:rPr>
            </w:pPr>
            <w:r w:rsidRPr="00031F68">
              <w:rPr>
                <w:b/>
                <w:bCs/>
                <w:sz w:val="16"/>
                <w:szCs w:val="16"/>
              </w:rPr>
              <w:t xml:space="preserve">Бюджетные кредиты, предоставленные внутри страны в валюте Российской Федерации </w:t>
            </w:r>
          </w:p>
        </w:tc>
        <w:tc>
          <w:tcPr>
            <w:tcW w:w="2835" w:type="dxa"/>
            <w:gridSpan w:val="3"/>
            <w:tcBorders>
              <w:top w:val="nil"/>
              <w:left w:val="nil"/>
              <w:bottom w:val="single" w:sz="4" w:space="0" w:color="auto"/>
              <w:right w:val="single" w:sz="4" w:space="0" w:color="auto"/>
            </w:tcBorders>
            <w:shd w:val="clear" w:color="auto" w:fill="auto"/>
            <w:hideMark/>
          </w:tcPr>
          <w:p w14:paraId="79A1FCF5" w14:textId="77777777" w:rsidR="00E33FFB" w:rsidRPr="00031F68" w:rsidRDefault="00E33FFB" w:rsidP="00277543">
            <w:pPr>
              <w:jc w:val="center"/>
              <w:rPr>
                <w:b/>
                <w:bCs/>
                <w:sz w:val="16"/>
                <w:szCs w:val="16"/>
              </w:rPr>
            </w:pPr>
            <w:r w:rsidRPr="00031F68">
              <w:rPr>
                <w:b/>
                <w:bCs/>
                <w:sz w:val="16"/>
                <w:szCs w:val="16"/>
              </w:rPr>
              <w:t>000 01 06 05 00 00 0000 000</w:t>
            </w:r>
          </w:p>
        </w:tc>
        <w:tc>
          <w:tcPr>
            <w:tcW w:w="1559" w:type="dxa"/>
            <w:gridSpan w:val="2"/>
            <w:tcBorders>
              <w:top w:val="nil"/>
              <w:left w:val="nil"/>
              <w:bottom w:val="single" w:sz="4" w:space="0" w:color="auto"/>
              <w:right w:val="single" w:sz="4" w:space="0" w:color="auto"/>
            </w:tcBorders>
            <w:shd w:val="clear" w:color="auto" w:fill="auto"/>
            <w:vAlign w:val="center"/>
            <w:hideMark/>
          </w:tcPr>
          <w:p w14:paraId="56724B26" w14:textId="77777777" w:rsidR="00E33FFB" w:rsidRPr="00031F68" w:rsidRDefault="00E33FFB" w:rsidP="00277543">
            <w:pPr>
              <w:jc w:val="center"/>
              <w:rPr>
                <w:b/>
                <w:bCs/>
                <w:sz w:val="16"/>
                <w:szCs w:val="16"/>
              </w:rPr>
            </w:pPr>
            <w:r w:rsidRPr="00031F68">
              <w:rPr>
                <w:b/>
                <w:bCs/>
                <w:sz w:val="16"/>
                <w:szCs w:val="16"/>
              </w:rPr>
              <w:t>0,0</w:t>
            </w:r>
          </w:p>
        </w:tc>
        <w:tc>
          <w:tcPr>
            <w:tcW w:w="1560" w:type="dxa"/>
            <w:gridSpan w:val="2"/>
            <w:tcBorders>
              <w:top w:val="nil"/>
              <w:left w:val="nil"/>
              <w:bottom w:val="single" w:sz="4" w:space="0" w:color="auto"/>
              <w:right w:val="single" w:sz="4" w:space="0" w:color="auto"/>
            </w:tcBorders>
            <w:shd w:val="clear" w:color="auto" w:fill="auto"/>
            <w:vAlign w:val="center"/>
            <w:hideMark/>
          </w:tcPr>
          <w:p w14:paraId="79B9CC4A" w14:textId="77777777" w:rsidR="00E33FFB" w:rsidRPr="00031F68" w:rsidRDefault="00E33FFB" w:rsidP="00277543">
            <w:pPr>
              <w:jc w:val="center"/>
              <w:rPr>
                <w:b/>
                <w:bCs/>
                <w:sz w:val="16"/>
                <w:szCs w:val="16"/>
              </w:rPr>
            </w:pPr>
            <w:r w:rsidRPr="00031F68">
              <w:rPr>
                <w:b/>
                <w:bCs/>
                <w:sz w:val="16"/>
                <w:szCs w:val="16"/>
              </w:rPr>
              <w:t>0,0</w:t>
            </w:r>
          </w:p>
        </w:tc>
      </w:tr>
      <w:tr w:rsidR="00E33FFB" w14:paraId="37AC39B0" w14:textId="77777777" w:rsidTr="00277543">
        <w:trPr>
          <w:gridBefore w:val="1"/>
          <w:gridAfter w:val="1"/>
          <w:wBefore w:w="15" w:type="dxa"/>
          <w:wAfter w:w="124" w:type="dxa"/>
          <w:trHeight w:val="284"/>
        </w:trPr>
        <w:tc>
          <w:tcPr>
            <w:tcW w:w="4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789304" w14:textId="77777777" w:rsidR="00E33FFB" w:rsidRPr="00031F68" w:rsidRDefault="00E33FFB" w:rsidP="00277543">
            <w:pPr>
              <w:rPr>
                <w:color w:val="000000"/>
                <w:sz w:val="16"/>
                <w:szCs w:val="16"/>
              </w:rPr>
            </w:pPr>
            <w:r w:rsidRPr="00031F68">
              <w:rPr>
                <w:color w:val="000000"/>
                <w:sz w:val="16"/>
                <w:szCs w:val="16"/>
              </w:rPr>
              <w:t>Предоставление бюджетных кредитов другим бюджетам бюджетной системы Российской Федерации  в валюте Российской Федерации</w:t>
            </w:r>
          </w:p>
        </w:tc>
        <w:tc>
          <w:tcPr>
            <w:tcW w:w="2835" w:type="dxa"/>
            <w:gridSpan w:val="3"/>
            <w:tcBorders>
              <w:top w:val="single" w:sz="4" w:space="0" w:color="auto"/>
              <w:left w:val="nil"/>
              <w:bottom w:val="single" w:sz="4" w:space="0" w:color="auto"/>
              <w:right w:val="single" w:sz="4" w:space="0" w:color="auto"/>
            </w:tcBorders>
            <w:shd w:val="clear" w:color="auto" w:fill="auto"/>
            <w:hideMark/>
          </w:tcPr>
          <w:p w14:paraId="67ACFD48" w14:textId="77777777" w:rsidR="00E33FFB" w:rsidRPr="00031F68" w:rsidRDefault="00E33FFB" w:rsidP="00277543">
            <w:pPr>
              <w:jc w:val="center"/>
              <w:rPr>
                <w:sz w:val="16"/>
                <w:szCs w:val="16"/>
              </w:rPr>
            </w:pPr>
            <w:r w:rsidRPr="00031F68">
              <w:rPr>
                <w:sz w:val="16"/>
                <w:szCs w:val="16"/>
              </w:rPr>
              <w:t>992 01 06 05 02 00  0000 500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727DA4AB" w14:textId="77777777" w:rsidR="00E33FFB" w:rsidRPr="00031F68" w:rsidRDefault="00E33FFB" w:rsidP="00277543">
            <w:pPr>
              <w:jc w:val="center"/>
              <w:rPr>
                <w:sz w:val="16"/>
                <w:szCs w:val="16"/>
              </w:rPr>
            </w:pPr>
            <w:r w:rsidRPr="00031F68">
              <w:rPr>
                <w:sz w:val="16"/>
                <w:szCs w:val="16"/>
              </w:rPr>
              <w:t>-2 000,0</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59233B71" w14:textId="77777777" w:rsidR="00E33FFB" w:rsidRPr="00031F68" w:rsidRDefault="00E33FFB" w:rsidP="00277543">
            <w:pPr>
              <w:jc w:val="center"/>
              <w:rPr>
                <w:sz w:val="16"/>
                <w:szCs w:val="16"/>
              </w:rPr>
            </w:pPr>
            <w:r w:rsidRPr="00031F68">
              <w:rPr>
                <w:sz w:val="16"/>
                <w:szCs w:val="16"/>
              </w:rPr>
              <w:t>-2 000,0</w:t>
            </w:r>
          </w:p>
        </w:tc>
      </w:tr>
      <w:tr w:rsidR="00E33FFB" w14:paraId="0B6568D7"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652DF465" w14:textId="77777777" w:rsidR="00E33FFB" w:rsidRPr="00031F68" w:rsidRDefault="00E33FFB" w:rsidP="00277543">
            <w:pPr>
              <w:rPr>
                <w:sz w:val="16"/>
                <w:szCs w:val="16"/>
              </w:rPr>
            </w:pPr>
            <w:r w:rsidRPr="00031F68">
              <w:rPr>
                <w:sz w:val="16"/>
                <w:szCs w:val="16"/>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835" w:type="dxa"/>
            <w:gridSpan w:val="3"/>
            <w:tcBorders>
              <w:top w:val="nil"/>
              <w:left w:val="nil"/>
              <w:bottom w:val="single" w:sz="4" w:space="0" w:color="auto"/>
              <w:right w:val="single" w:sz="4" w:space="0" w:color="auto"/>
            </w:tcBorders>
            <w:shd w:val="clear" w:color="auto" w:fill="auto"/>
            <w:hideMark/>
          </w:tcPr>
          <w:p w14:paraId="2F05B044" w14:textId="77777777" w:rsidR="00E33FFB" w:rsidRPr="00031F68" w:rsidRDefault="00E33FFB" w:rsidP="00277543">
            <w:pPr>
              <w:jc w:val="center"/>
              <w:rPr>
                <w:sz w:val="16"/>
                <w:szCs w:val="16"/>
              </w:rPr>
            </w:pPr>
            <w:r w:rsidRPr="00031F68">
              <w:rPr>
                <w:sz w:val="16"/>
                <w:szCs w:val="16"/>
              </w:rPr>
              <w:t>992 01 06 05 02 05  0000 540</w:t>
            </w:r>
          </w:p>
        </w:tc>
        <w:tc>
          <w:tcPr>
            <w:tcW w:w="1559" w:type="dxa"/>
            <w:gridSpan w:val="2"/>
            <w:tcBorders>
              <w:top w:val="nil"/>
              <w:left w:val="nil"/>
              <w:bottom w:val="single" w:sz="4" w:space="0" w:color="auto"/>
              <w:right w:val="single" w:sz="4" w:space="0" w:color="auto"/>
            </w:tcBorders>
            <w:shd w:val="clear" w:color="auto" w:fill="auto"/>
            <w:vAlign w:val="center"/>
            <w:hideMark/>
          </w:tcPr>
          <w:p w14:paraId="0847F7EC" w14:textId="77777777" w:rsidR="00E33FFB" w:rsidRPr="00031F68" w:rsidRDefault="00E33FFB" w:rsidP="00277543">
            <w:pPr>
              <w:jc w:val="center"/>
              <w:rPr>
                <w:sz w:val="16"/>
                <w:szCs w:val="16"/>
              </w:rPr>
            </w:pPr>
            <w:r w:rsidRPr="00031F68">
              <w:rPr>
                <w:sz w:val="16"/>
                <w:szCs w:val="16"/>
              </w:rPr>
              <w:t>-2 000,0</w:t>
            </w:r>
          </w:p>
        </w:tc>
        <w:tc>
          <w:tcPr>
            <w:tcW w:w="1560" w:type="dxa"/>
            <w:gridSpan w:val="2"/>
            <w:tcBorders>
              <w:top w:val="nil"/>
              <w:left w:val="nil"/>
              <w:bottom w:val="single" w:sz="4" w:space="0" w:color="auto"/>
              <w:right w:val="single" w:sz="4" w:space="0" w:color="auto"/>
            </w:tcBorders>
            <w:shd w:val="clear" w:color="auto" w:fill="auto"/>
            <w:vAlign w:val="center"/>
            <w:hideMark/>
          </w:tcPr>
          <w:p w14:paraId="4BFEDCB2" w14:textId="77777777" w:rsidR="00E33FFB" w:rsidRPr="00031F68" w:rsidRDefault="00E33FFB" w:rsidP="00277543">
            <w:pPr>
              <w:jc w:val="center"/>
              <w:rPr>
                <w:sz w:val="16"/>
                <w:szCs w:val="16"/>
              </w:rPr>
            </w:pPr>
            <w:r w:rsidRPr="00031F68">
              <w:rPr>
                <w:sz w:val="16"/>
                <w:szCs w:val="16"/>
              </w:rPr>
              <w:t>-2 000,0</w:t>
            </w:r>
          </w:p>
        </w:tc>
      </w:tr>
      <w:tr w:rsidR="00E33FFB" w14:paraId="0383FB81"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vAlign w:val="center"/>
            <w:hideMark/>
          </w:tcPr>
          <w:p w14:paraId="4C73C138" w14:textId="77777777" w:rsidR="00E33FFB" w:rsidRPr="00031F68" w:rsidRDefault="00E33FFB" w:rsidP="00277543">
            <w:pPr>
              <w:rPr>
                <w:color w:val="000000"/>
                <w:sz w:val="16"/>
                <w:szCs w:val="16"/>
              </w:rPr>
            </w:pPr>
            <w:r w:rsidRPr="00031F68">
              <w:rPr>
                <w:color w:val="000000"/>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2835" w:type="dxa"/>
            <w:gridSpan w:val="3"/>
            <w:tcBorders>
              <w:top w:val="nil"/>
              <w:left w:val="nil"/>
              <w:bottom w:val="single" w:sz="4" w:space="0" w:color="auto"/>
              <w:right w:val="single" w:sz="4" w:space="0" w:color="auto"/>
            </w:tcBorders>
            <w:shd w:val="clear" w:color="auto" w:fill="auto"/>
            <w:hideMark/>
          </w:tcPr>
          <w:p w14:paraId="0FC85544" w14:textId="77777777" w:rsidR="00E33FFB" w:rsidRPr="00031F68" w:rsidRDefault="00E33FFB" w:rsidP="00277543">
            <w:pPr>
              <w:jc w:val="center"/>
              <w:rPr>
                <w:sz w:val="16"/>
                <w:szCs w:val="16"/>
              </w:rPr>
            </w:pPr>
            <w:r w:rsidRPr="00031F68">
              <w:rPr>
                <w:sz w:val="16"/>
                <w:szCs w:val="16"/>
              </w:rPr>
              <w:t>992 01 06 05 0200 0000 600</w:t>
            </w:r>
          </w:p>
        </w:tc>
        <w:tc>
          <w:tcPr>
            <w:tcW w:w="1559" w:type="dxa"/>
            <w:gridSpan w:val="2"/>
            <w:tcBorders>
              <w:top w:val="nil"/>
              <w:left w:val="nil"/>
              <w:bottom w:val="single" w:sz="4" w:space="0" w:color="auto"/>
              <w:right w:val="single" w:sz="4" w:space="0" w:color="auto"/>
            </w:tcBorders>
            <w:shd w:val="clear" w:color="auto" w:fill="auto"/>
            <w:vAlign w:val="center"/>
            <w:hideMark/>
          </w:tcPr>
          <w:p w14:paraId="137BD5F7" w14:textId="77777777" w:rsidR="00E33FFB" w:rsidRPr="00031F68" w:rsidRDefault="00E33FFB" w:rsidP="00277543">
            <w:pPr>
              <w:jc w:val="center"/>
              <w:rPr>
                <w:sz w:val="16"/>
                <w:szCs w:val="16"/>
              </w:rPr>
            </w:pPr>
            <w:r w:rsidRPr="00031F68">
              <w:rPr>
                <w:sz w:val="16"/>
                <w:szCs w:val="16"/>
              </w:rPr>
              <w:t>2 000,0</w:t>
            </w:r>
          </w:p>
        </w:tc>
        <w:tc>
          <w:tcPr>
            <w:tcW w:w="1560" w:type="dxa"/>
            <w:gridSpan w:val="2"/>
            <w:tcBorders>
              <w:top w:val="nil"/>
              <w:left w:val="nil"/>
              <w:bottom w:val="single" w:sz="4" w:space="0" w:color="auto"/>
              <w:right w:val="single" w:sz="4" w:space="0" w:color="auto"/>
            </w:tcBorders>
            <w:shd w:val="clear" w:color="auto" w:fill="auto"/>
            <w:vAlign w:val="center"/>
            <w:hideMark/>
          </w:tcPr>
          <w:p w14:paraId="10CC2A6B" w14:textId="77777777" w:rsidR="00E33FFB" w:rsidRPr="00031F68" w:rsidRDefault="00E33FFB" w:rsidP="00277543">
            <w:pPr>
              <w:jc w:val="center"/>
              <w:rPr>
                <w:sz w:val="16"/>
                <w:szCs w:val="16"/>
              </w:rPr>
            </w:pPr>
            <w:r w:rsidRPr="00031F68">
              <w:rPr>
                <w:sz w:val="16"/>
                <w:szCs w:val="16"/>
              </w:rPr>
              <w:t>2 000,0</w:t>
            </w:r>
          </w:p>
        </w:tc>
      </w:tr>
      <w:tr w:rsidR="00E33FFB" w14:paraId="35EE44D9"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795432EA" w14:textId="77777777" w:rsidR="00E33FFB" w:rsidRPr="00031F68" w:rsidRDefault="00E33FFB" w:rsidP="00277543">
            <w:pPr>
              <w:rPr>
                <w:sz w:val="16"/>
                <w:szCs w:val="16"/>
              </w:rPr>
            </w:pPr>
            <w:r w:rsidRPr="00031F68">
              <w:rPr>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2835" w:type="dxa"/>
            <w:gridSpan w:val="3"/>
            <w:tcBorders>
              <w:top w:val="nil"/>
              <w:left w:val="nil"/>
              <w:bottom w:val="single" w:sz="4" w:space="0" w:color="auto"/>
              <w:right w:val="single" w:sz="4" w:space="0" w:color="auto"/>
            </w:tcBorders>
            <w:shd w:val="clear" w:color="auto" w:fill="auto"/>
            <w:hideMark/>
          </w:tcPr>
          <w:p w14:paraId="2E323DE9" w14:textId="77777777" w:rsidR="00E33FFB" w:rsidRPr="00031F68" w:rsidRDefault="00E33FFB" w:rsidP="00277543">
            <w:pPr>
              <w:jc w:val="center"/>
              <w:rPr>
                <w:sz w:val="16"/>
                <w:szCs w:val="16"/>
              </w:rPr>
            </w:pPr>
            <w:r w:rsidRPr="00031F68">
              <w:rPr>
                <w:sz w:val="16"/>
                <w:szCs w:val="16"/>
              </w:rPr>
              <w:t>992 01 06 05 02 05 0000 640</w:t>
            </w:r>
          </w:p>
        </w:tc>
        <w:tc>
          <w:tcPr>
            <w:tcW w:w="1559" w:type="dxa"/>
            <w:gridSpan w:val="2"/>
            <w:tcBorders>
              <w:top w:val="nil"/>
              <w:left w:val="nil"/>
              <w:bottom w:val="single" w:sz="4" w:space="0" w:color="auto"/>
              <w:right w:val="single" w:sz="4" w:space="0" w:color="auto"/>
            </w:tcBorders>
            <w:shd w:val="clear" w:color="auto" w:fill="auto"/>
            <w:vAlign w:val="center"/>
            <w:hideMark/>
          </w:tcPr>
          <w:p w14:paraId="587DD3B5" w14:textId="77777777" w:rsidR="00E33FFB" w:rsidRPr="00031F68" w:rsidRDefault="00E33FFB" w:rsidP="00277543">
            <w:pPr>
              <w:jc w:val="center"/>
              <w:rPr>
                <w:sz w:val="16"/>
                <w:szCs w:val="16"/>
              </w:rPr>
            </w:pPr>
            <w:r w:rsidRPr="00031F68">
              <w:rPr>
                <w:sz w:val="16"/>
                <w:szCs w:val="16"/>
              </w:rPr>
              <w:t>2 000,0</w:t>
            </w:r>
          </w:p>
        </w:tc>
        <w:tc>
          <w:tcPr>
            <w:tcW w:w="1560" w:type="dxa"/>
            <w:gridSpan w:val="2"/>
            <w:tcBorders>
              <w:top w:val="nil"/>
              <w:left w:val="nil"/>
              <w:bottom w:val="single" w:sz="4" w:space="0" w:color="auto"/>
              <w:right w:val="single" w:sz="4" w:space="0" w:color="auto"/>
            </w:tcBorders>
            <w:shd w:val="clear" w:color="auto" w:fill="auto"/>
            <w:vAlign w:val="center"/>
            <w:hideMark/>
          </w:tcPr>
          <w:p w14:paraId="6E2FAC34" w14:textId="77777777" w:rsidR="00E33FFB" w:rsidRPr="00031F68" w:rsidRDefault="00E33FFB" w:rsidP="00277543">
            <w:pPr>
              <w:jc w:val="center"/>
              <w:rPr>
                <w:sz w:val="16"/>
                <w:szCs w:val="16"/>
              </w:rPr>
            </w:pPr>
            <w:r w:rsidRPr="00031F68">
              <w:rPr>
                <w:sz w:val="16"/>
                <w:szCs w:val="16"/>
              </w:rPr>
              <w:t>2 000,0</w:t>
            </w:r>
          </w:p>
        </w:tc>
      </w:tr>
      <w:tr w:rsidR="00E33FFB" w14:paraId="3C1E6666" w14:textId="77777777" w:rsidTr="00277543">
        <w:trPr>
          <w:gridBefore w:val="1"/>
          <w:gridAfter w:val="1"/>
          <w:wBefore w:w="15" w:type="dxa"/>
          <w:wAfter w:w="124" w:type="dxa"/>
          <w:trHeight w:val="284"/>
        </w:trPr>
        <w:tc>
          <w:tcPr>
            <w:tcW w:w="4126" w:type="dxa"/>
            <w:gridSpan w:val="2"/>
            <w:tcBorders>
              <w:top w:val="nil"/>
              <w:left w:val="single" w:sz="4" w:space="0" w:color="auto"/>
              <w:bottom w:val="single" w:sz="4" w:space="0" w:color="auto"/>
              <w:right w:val="single" w:sz="4" w:space="0" w:color="auto"/>
            </w:tcBorders>
            <w:shd w:val="clear" w:color="auto" w:fill="auto"/>
            <w:hideMark/>
          </w:tcPr>
          <w:p w14:paraId="10D3F959" w14:textId="77777777" w:rsidR="00E33FFB" w:rsidRPr="00031F68" w:rsidRDefault="00E33FFB" w:rsidP="00277543">
            <w:pPr>
              <w:rPr>
                <w:b/>
                <w:bCs/>
                <w:sz w:val="16"/>
                <w:szCs w:val="16"/>
              </w:rPr>
            </w:pPr>
            <w:r w:rsidRPr="00031F68">
              <w:rPr>
                <w:b/>
                <w:bCs/>
                <w:sz w:val="16"/>
                <w:szCs w:val="16"/>
              </w:rPr>
              <w:t>ВСЕГО</w:t>
            </w:r>
          </w:p>
        </w:tc>
        <w:tc>
          <w:tcPr>
            <w:tcW w:w="2835" w:type="dxa"/>
            <w:gridSpan w:val="3"/>
            <w:tcBorders>
              <w:top w:val="nil"/>
              <w:left w:val="nil"/>
              <w:bottom w:val="single" w:sz="4" w:space="0" w:color="auto"/>
              <w:right w:val="single" w:sz="4" w:space="0" w:color="auto"/>
            </w:tcBorders>
            <w:shd w:val="clear" w:color="auto" w:fill="auto"/>
            <w:hideMark/>
          </w:tcPr>
          <w:p w14:paraId="2F118DDF" w14:textId="77777777" w:rsidR="00E33FFB" w:rsidRPr="00031F68" w:rsidRDefault="00E33FFB" w:rsidP="00277543">
            <w:pPr>
              <w:jc w:val="center"/>
              <w:rPr>
                <w:b/>
                <w:bCs/>
                <w:sz w:val="16"/>
                <w:szCs w:val="16"/>
              </w:rPr>
            </w:pPr>
            <w:r w:rsidRPr="00031F68">
              <w:rPr>
                <w:b/>
                <w:bCs/>
                <w:sz w:val="16"/>
                <w:szCs w:val="16"/>
              </w:rPr>
              <w:t> </w:t>
            </w:r>
          </w:p>
        </w:tc>
        <w:tc>
          <w:tcPr>
            <w:tcW w:w="1559" w:type="dxa"/>
            <w:gridSpan w:val="2"/>
            <w:tcBorders>
              <w:top w:val="nil"/>
              <w:left w:val="nil"/>
              <w:bottom w:val="single" w:sz="4" w:space="0" w:color="auto"/>
              <w:right w:val="single" w:sz="4" w:space="0" w:color="auto"/>
            </w:tcBorders>
            <w:shd w:val="clear" w:color="auto" w:fill="auto"/>
            <w:vAlign w:val="center"/>
            <w:hideMark/>
          </w:tcPr>
          <w:p w14:paraId="4F7C62E0" w14:textId="77777777" w:rsidR="00E33FFB" w:rsidRPr="00031F68" w:rsidRDefault="00E33FFB" w:rsidP="00277543">
            <w:pPr>
              <w:jc w:val="center"/>
              <w:rPr>
                <w:b/>
                <w:bCs/>
                <w:sz w:val="16"/>
                <w:szCs w:val="16"/>
              </w:rPr>
            </w:pPr>
            <w:r w:rsidRPr="00031F68">
              <w:rPr>
                <w:b/>
                <w:bCs/>
                <w:sz w:val="16"/>
                <w:szCs w:val="16"/>
              </w:rPr>
              <w:t>-24 750,0</w:t>
            </w:r>
          </w:p>
        </w:tc>
        <w:tc>
          <w:tcPr>
            <w:tcW w:w="1560" w:type="dxa"/>
            <w:gridSpan w:val="2"/>
            <w:tcBorders>
              <w:top w:val="nil"/>
              <w:left w:val="nil"/>
              <w:bottom w:val="single" w:sz="4" w:space="0" w:color="auto"/>
              <w:right w:val="single" w:sz="4" w:space="0" w:color="auto"/>
            </w:tcBorders>
            <w:shd w:val="clear" w:color="auto" w:fill="auto"/>
            <w:vAlign w:val="center"/>
            <w:hideMark/>
          </w:tcPr>
          <w:p w14:paraId="71EA146C" w14:textId="77777777" w:rsidR="00E33FFB" w:rsidRPr="00031F68" w:rsidRDefault="00E33FFB" w:rsidP="00277543">
            <w:pPr>
              <w:jc w:val="center"/>
              <w:rPr>
                <w:b/>
                <w:bCs/>
                <w:sz w:val="16"/>
                <w:szCs w:val="16"/>
              </w:rPr>
            </w:pPr>
            <w:r w:rsidRPr="00031F68">
              <w:rPr>
                <w:b/>
                <w:bCs/>
                <w:sz w:val="16"/>
                <w:szCs w:val="16"/>
              </w:rPr>
              <w:t>-38 603,5</w:t>
            </w:r>
          </w:p>
        </w:tc>
      </w:tr>
      <w:tr w:rsidR="00E33FFB" w:rsidRPr="003D2F97" w14:paraId="4C7C6D21" w14:textId="77777777" w:rsidTr="00277543">
        <w:tblPrEx>
          <w:tblCellMar>
            <w:left w:w="30" w:type="dxa"/>
            <w:right w:w="30" w:type="dxa"/>
          </w:tblCellMar>
          <w:tblLook w:val="0000" w:firstRow="0" w:lastRow="0" w:firstColumn="0" w:lastColumn="0" w:noHBand="0" w:noVBand="0"/>
        </w:tblPrEx>
        <w:trPr>
          <w:trHeight w:val="247"/>
        </w:trPr>
        <w:tc>
          <w:tcPr>
            <w:tcW w:w="3391" w:type="dxa"/>
            <w:gridSpan w:val="2"/>
            <w:tcBorders>
              <w:top w:val="nil"/>
              <w:left w:val="nil"/>
              <w:bottom w:val="nil"/>
              <w:right w:val="nil"/>
            </w:tcBorders>
          </w:tcPr>
          <w:p w14:paraId="754B37EF" w14:textId="77777777" w:rsidR="00E33FFB" w:rsidRPr="003D2F97" w:rsidRDefault="00E33FFB" w:rsidP="00277543">
            <w:pPr>
              <w:autoSpaceDE w:val="0"/>
              <w:autoSpaceDN w:val="0"/>
              <w:adjustRightInd w:val="0"/>
              <w:jc w:val="right"/>
              <w:rPr>
                <w:rFonts w:ascii="Arial" w:eastAsiaTheme="minorHAnsi" w:hAnsi="Arial" w:cs="Arial"/>
                <w:sz w:val="16"/>
                <w:szCs w:val="16"/>
                <w:lang w:eastAsia="en-US"/>
              </w:rPr>
            </w:pPr>
          </w:p>
        </w:tc>
        <w:tc>
          <w:tcPr>
            <w:tcW w:w="804" w:type="dxa"/>
            <w:gridSpan w:val="2"/>
            <w:tcBorders>
              <w:top w:val="nil"/>
              <w:left w:val="nil"/>
              <w:bottom w:val="nil"/>
              <w:right w:val="nil"/>
            </w:tcBorders>
          </w:tcPr>
          <w:p w14:paraId="61ADC6B4"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c>
          <w:tcPr>
            <w:tcW w:w="1860" w:type="dxa"/>
            <w:tcBorders>
              <w:top w:val="nil"/>
              <w:left w:val="nil"/>
              <w:bottom w:val="nil"/>
              <w:right w:val="nil"/>
            </w:tcBorders>
          </w:tcPr>
          <w:p w14:paraId="62ACE365"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c>
          <w:tcPr>
            <w:tcW w:w="1913" w:type="dxa"/>
            <w:gridSpan w:val="2"/>
            <w:tcBorders>
              <w:top w:val="nil"/>
              <w:left w:val="nil"/>
              <w:bottom w:val="nil"/>
              <w:right w:val="nil"/>
            </w:tcBorders>
          </w:tcPr>
          <w:p w14:paraId="1D9C8B23"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c>
          <w:tcPr>
            <w:tcW w:w="1258" w:type="dxa"/>
            <w:gridSpan w:val="2"/>
            <w:tcBorders>
              <w:top w:val="nil"/>
              <w:left w:val="nil"/>
              <w:bottom w:val="nil"/>
              <w:right w:val="nil"/>
            </w:tcBorders>
          </w:tcPr>
          <w:p w14:paraId="19927158"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c>
          <w:tcPr>
            <w:tcW w:w="993" w:type="dxa"/>
            <w:gridSpan w:val="2"/>
            <w:tcBorders>
              <w:top w:val="nil"/>
              <w:left w:val="nil"/>
              <w:bottom w:val="nil"/>
              <w:right w:val="nil"/>
            </w:tcBorders>
          </w:tcPr>
          <w:p w14:paraId="2212F637" w14:textId="77777777" w:rsidR="00E33FFB" w:rsidRPr="003D2F97" w:rsidRDefault="00E33FFB" w:rsidP="00277543">
            <w:pPr>
              <w:autoSpaceDE w:val="0"/>
              <w:autoSpaceDN w:val="0"/>
              <w:adjustRightInd w:val="0"/>
              <w:jc w:val="right"/>
              <w:rPr>
                <w:rFonts w:ascii="MS Sans Serif" w:eastAsiaTheme="minorHAnsi" w:hAnsi="MS Sans Serif" w:cs="MS Sans Serif"/>
                <w:sz w:val="17"/>
                <w:szCs w:val="17"/>
                <w:lang w:eastAsia="en-US"/>
              </w:rPr>
            </w:pPr>
          </w:p>
        </w:tc>
      </w:tr>
    </w:tbl>
    <w:p w14:paraId="16912B4A" w14:textId="77777777" w:rsidR="00805DA0" w:rsidRPr="00B6386A" w:rsidRDefault="00805DA0" w:rsidP="00D0004D">
      <w:pPr>
        <w:shd w:val="clear" w:color="auto" w:fill="FFFFFF"/>
        <w:jc w:val="both"/>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0F0FDB" w:rsidRPr="00805DA0" w14:paraId="7DE13F55" w14:textId="77777777" w:rsidTr="00AC0D2D">
        <w:trPr>
          <w:trHeight w:val="334"/>
        </w:trPr>
        <w:tc>
          <w:tcPr>
            <w:tcW w:w="10041" w:type="dxa"/>
          </w:tcPr>
          <w:p w14:paraId="44AF65AE" w14:textId="4AED7A21" w:rsidR="00E74B97" w:rsidRPr="00E74B97" w:rsidRDefault="00E342E3" w:rsidP="00E74B97">
            <w:pPr>
              <w:jc w:val="center"/>
              <w:rPr>
                <w:b/>
                <w:sz w:val="20"/>
                <w:szCs w:val="20"/>
              </w:rPr>
            </w:pPr>
            <w:r>
              <w:rPr>
                <w:b/>
                <w:sz w:val="20"/>
                <w:szCs w:val="20"/>
              </w:rPr>
              <w:t>РЕШЕН</w:t>
            </w:r>
            <w:r w:rsidR="00B03920" w:rsidRPr="00805DA0">
              <w:rPr>
                <w:b/>
                <w:sz w:val="20"/>
                <w:szCs w:val="20"/>
              </w:rPr>
              <w:t>ИЕ</w:t>
            </w:r>
            <w:r w:rsidR="00E74B97">
              <w:t xml:space="preserve"> </w:t>
            </w:r>
            <w:r w:rsidR="00E74B97" w:rsidRPr="00E74B97">
              <w:rPr>
                <w:b/>
                <w:sz w:val="20"/>
                <w:szCs w:val="20"/>
              </w:rPr>
              <w:t>СОБРАНИЕ ПРЕДСТАВИТЕЛЕЙ</w:t>
            </w:r>
          </w:p>
          <w:p w14:paraId="17DC8F8E" w14:textId="77777777" w:rsidR="00E74B97" w:rsidRPr="00E74B97" w:rsidRDefault="00E74B97" w:rsidP="00E74B97">
            <w:pPr>
              <w:jc w:val="center"/>
              <w:rPr>
                <w:b/>
                <w:sz w:val="20"/>
                <w:szCs w:val="20"/>
              </w:rPr>
            </w:pPr>
            <w:r w:rsidRPr="00E74B97">
              <w:rPr>
                <w:b/>
                <w:sz w:val="20"/>
                <w:szCs w:val="20"/>
              </w:rPr>
              <w:t xml:space="preserve">БЕССОНОВСКОГО РАЙОНА </w:t>
            </w:r>
          </w:p>
          <w:p w14:paraId="037BF363" w14:textId="77777777" w:rsidR="00E74B97" w:rsidRPr="00E74B97" w:rsidRDefault="00E74B97" w:rsidP="00E74B97">
            <w:pPr>
              <w:jc w:val="center"/>
              <w:rPr>
                <w:b/>
                <w:sz w:val="20"/>
                <w:szCs w:val="20"/>
              </w:rPr>
            </w:pPr>
            <w:r w:rsidRPr="00E74B97">
              <w:rPr>
                <w:b/>
                <w:sz w:val="20"/>
                <w:szCs w:val="20"/>
              </w:rPr>
              <w:t>ПЕНЗЕНСКОЙ ОБЛАСТИ</w:t>
            </w:r>
          </w:p>
          <w:p w14:paraId="094A2E5C" w14:textId="4534C44D" w:rsidR="000F0FDB" w:rsidRPr="00805DA0" w:rsidRDefault="00E74B97" w:rsidP="00E74B97">
            <w:pPr>
              <w:jc w:val="center"/>
              <w:rPr>
                <w:b/>
                <w:sz w:val="20"/>
                <w:szCs w:val="20"/>
              </w:rPr>
            </w:pPr>
            <w:r w:rsidRPr="00E74B97">
              <w:rPr>
                <w:b/>
                <w:sz w:val="20"/>
                <w:szCs w:val="20"/>
              </w:rPr>
              <w:t>ПЯТОГО СОЗЫВА</w:t>
            </w:r>
          </w:p>
        </w:tc>
      </w:tr>
      <w:tr w:rsidR="000F0FDB" w:rsidRPr="00805DA0" w14:paraId="677BFB4F" w14:textId="77777777" w:rsidTr="00AC0D2D">
        <w:trPr>
          <w:trHeight w:val="110"/>
        </w:trPr>
        <w:tc>
          <w:tcPr>
            <w:tcW w:w="10041" w:type="dxa"/>
          </w:tcPr>
          <w:p w14:paraId="45479DC2" w14:textId="55527C5A" w:rsidR="000F0FDB" w:rsidRPr="00805DA0" w:rsidRDefault="00E33FFB" w:rsidP="00B03920">
            <w:pPr>
              <w:spacing w:before="120"/>
              <w:jc w:val="center"/>
              <w:rPr>
                <w:sz w:val="20"/>
                <w:szCs w:val="20"/>
              </w:rPr>
            </w:pPr>
            <w:r w:rsidRPr="00E33FFB">
              <w:rPr>
                <w:sz w:val="20"/>
                <w:szCs w:val="20"/>
              </w:rPr>
              <w:t>от 21 мая 2026 года № 594-61/5</w:t>
            </w:r>
          </w:p>
        </w:tc>
      </w:tr>
    </w:tbl>
    <w:p w14:paraId="3D7148D1" w14:textId="77777777" w:rsidR="00C35739" w:rsidRPr="00805DA0" w:rsidRDefault="00C35739" w:rsidP="00EC614C">
      <w:pPr>
        <w:tabs>
          <w:tab w:val="left" w:pos="2220"/>
        </w:tabs>
        <w:rPr>
          <w:b/>
          <w:sz w:val="20"/>
          <w:szCs w:val="20"/>
        </w:rPr>
      </w:pPr>
    </w:p>
    <w:p w14:paraId="407BC775" w14:textId="679C124F" w:rsidR="008D6BE6" w:rsidRDefault="00E33FFB" w:rsidP="00B944EC">
      <w:pPr>
        <w:jc w:val="center"/>
        <w:rPr>
          <w:b/>
          <w:sz w:val="20"/>
          <w:szCs w:val="20"/>
        </w:rPr>
      </w:pPr>
      <w:r w:rsidRPr="00E33FFB">
        <w:rPr>
          <w:b/>
          <w:sz w:val="20"/>
          <w:szCs w:val="20"/>
        </w:rPr>
        <w:t xml:space="preserve">О внесении изменений в Положение о премировании главы Бессоновского района Пензенской области, утвержденное решением Собрания представителей Бессоновского района Пензенской </w:t>
      </w:r>
      <w:r w:rsidRPr="00E33FFB">
        <w:rPr>
          <w:b/>
          <w:sz w:val="20"/>
          <w:szCs w:val="20"/>
        </w:rPr>
        <w:t>области от</w:t>
      </w:r>
      <w:r w:rsidRPr="00E33FFB">
        <w:rPr>
          <w:b/>
          <w:sz w:val="20"/>
          <w:szCs w:val="20"/>
        </w:rPr>
        <w:t xml:space="preserve"> 26.07.2023 № 151-17/5</w:t>
      </w:r>
    </w:p>
    <w:p w14:paraId="3039566E" w14:textId="77777777" w:rsidR="00E33FFB" w:rsidRPr="00E11190" w:rsidRDefault="00E33FFB" w:rsidP="00B944EC">
      <w:pPr>
        <w:jc w:val="center"/>
        <w:rPr>
          <w:sz w:val="20"/>
          <w:szCs w:val="20"/>
        </w:rPr>
      </w:pPr>
    </w:p>
    <w:p w14:paraId="697740E8" w14:textId="2E057FFF" w:rsidR="00E33FFB" w:rsidRPr="005A2013" w:rsidRDefault="00E33FFB" w:rsidP="00E33FFB">
      <w:pPr>
        <w:ind w:firstLine="870"/>
        <w:jc w:val="both"/>
        <w:rPr>
          <w:sz w:val="22"/>
          <w:szCs w:val="22"/>
        </w:rPr>
      </w:pPr>
      <w:r w:rsidRPr="005A2013">
        <w:rPr>
          <w:b/>
          <w:bCs/>
          <w:sz w:val="22"/>
          <w:szCs w:val="22"/>
        </w:rPr>
        <w:t xml:space="preserve">  </w:t>
      </w:r>
      <w:r w:rsidRPr="005A2013">
        <w:rPr>
          <w:bCs/>
          <w:sz w:val="22"/>
          <w:szCs w:val="22"/>
        </w:rPr>
        <w:t xml:space="preserve">В соответствии со статьей 86 Бюджетного кодекса Российской Федерации, статьей 191 Трудового кодекса Российской Федерации, руководствуясь статьей 18 </w:t>
      </w:r>
      <w:r w:rsidRPr="005A2013">
        <w:rPr>
          <w:bCs/>
          <w:sz w:val="22"/>
          <w:szCs w:val="22"/>
        </w:rPr>
        <w:t>Устава муниципального</w:t>
      </w:r>
      <w:r w:rsidRPr="005A2013">
        <w:rPr>
          <w:bCs/>
          <w:sz w:val="22"/>
          <w:szCs w:val="22"/>
        </w:rPr>
        <w:t xml:space="preserve"> района Бессоновский район Пензенской </w:t>
      </w:r>
      <w:r w:rsidRPr="005A2013">
        <w:rPr>
          <w:sz w:val="22"/>
          <w:szCs w:val="22"/>
        </w:rPr>
        <w:t>области,</w:t>
      </w:r>
    </w:p>
    <w:p w14:paraId="1F01E6D0" w14:textId="77777777" w:rsidR="00E33FFB" w:rsidRPr="005A2013" w:rsidRDefault="00E33FFB" w:rsidP="00E33FFB">
      <w:pPr>
        <w:ind w:firstLine="870"/>
        <w:jc w:val="both"/>
        <w:rPr>
          <w:sz w:val="22"/>
          <w:szCs w:val="22"/>
        </w:rPr>
      </w:pPr>
    </w:p>
    <w:p w14:paraId="27008DEF" w14:textId="77777777" w:rsidR="00E33FFB" w:rsidRPr="005A2013" w:rsidRDefault="00E33FFB" w:rsidP="00E33FFB">
      <w:pPr>
        <w:jc w:val="center"/>
        <w:rPr>
          <w:b/>
          <w:bCs/>
          <w:sz w:val="22"/>
          <w:szCs w:val="22"/>
        </w:rPr>
      </w:pPr>
      <w:r w:rsidRPr="005A2013">
        <w:rPr>
          <w:b/>
          <w:bCs/>
          <w:sz w:val="22"/>
          <w:szCs w:val="22"/>
        </w:rPr>
        <w:t>Собрание представителей Бессоновского района Пензенской области решило:</w:t>
      </w:r>
    </w:p>
    <w:p w14:paraId="5B51D187" w14:textId="77777777" w:rsidR="00E33FFB" w:rsidRPr="005A2013" w:rsidRDefault="00E33FFB" w:rsidP="00E33FFB">
      <w:pPr>
        <w:jc w:val="center"/>
        <w:rPr>
          <w:b/>
          <w:bCs/>
          <w:sz w:val="22"/>
          <w:szCs w:val="22"/>
        </w:rPr>
      </w:pPr>
    </w:p>
    <w:p w14:paraId="6CE021B9" w14:textId="77777777" w:rsidR="00E33FFB" w:rsidRPr="005A2013" w:rsidRDefault="00E33FFB" w:rsidP="00E33FFB">
      <w:pPr>
        <w:widowControl w:val="0"/>
        <w:numPr>
          <w:ilvl w:val="0"/>
          <w:numId w:val="30"/>
        </w:numPr>
        <w:suppressAutoHyphens/>
        <w:ind w:left="0" w:firstLine="851"/>
        <w:jc w:val="both"/>
        <w:rPr>
          <w:sz w:val="22"/>
          <w:szCs w:val="22"/>
        </w:rPr>
      </w:pPr>
      <w:r w:rsidRPr="005A2013">
        <w:rPr>
          <w:sz w:val="22"/>
          <w:szCs w:val="22"/>
        </w:rPr>
        <w:t>Внести в Положение о премировании главы Бессоновского района Пензенской области, утвержденное решением Собрания представителей Бессоновского района Пензенской области от 26.07.2023 № 151-17/5 «Об утверждении Положения о премировании главы Бессоновского района Пензенской области», следующие изменения:</w:t>
      </w:r>
    </w:p>
    <w:p w14:paraId="6D7AB5CF" w14:textId="77777777" w:rsidR="00E33FFB" w:rsidRPr="005A2013" w:rsidRDefault="00E33FFB" w:rsidP="00E33FFB">
      <w:pPr>
        <w:ind w:firstLine="851"/>
        <w:jc w:val="both"/>
        <w:rPr>
          <w:sz w:val="22"/>
          <w:szCs w:val="22"/>
        </w:rPr>
      </w:pPr>
      <w:r w:rsidRPr="005A2013">
        <w:rPr>
          <w:sz w:val="22"/>
          <w:szCs w:val="22"/>
        </w:rPr>
        <w:t>1.1.  пункт 6.1. изложить в новой редакции:</w:t>
      </w:r>
    </w:p>
    <w:p w14:paraId="179DACEE" w14:textId="77777777" w:rsidR="00E33FFB" w:rsidRPr="005A2013" w:rsidRDefault="00E33FFB" w:rsidP="00E33FFB">
      <w:pPr>
        <w:ind w:firstLine="851"/>
        <w:jc w:val="both"/>
        <w:rPr>
          <w:sz w:val="22"/>
          <w:szCs w:val="22"/>
        </w:rPr>
      </w:pPr>
      <w:r w:rsidRPr="005A2013">
        <w:rPr>
          <w:sz w:val="22"/>
          <w:szCs w:val="22"/>
        </w:rPr>
        <w:t xml:space="preserve">«6.1. Снижение в размере 50 процентов размера премии главе Бессоновского района Пензенской области по итогам отчетного года, за невыполнение обязательств, предусмотренных подпунктами 2.2, 2.3, 2.8 пункта 2 Перечня обязательств муниципального района, получающего дотацию на выравнивание бюджетной </w:t>
      </w:r>
      <w:r w:rsidRPr="005A2013">
        <w:rPr>
          <w:sz w:val="22"/>
          <w:szCs w:val="22"/>
        </w:rPr>
        <w:lastRenderedPageBreak/>
        <w:t>обеспеченности муниципальных районов из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муниципального района Пензенской области, утвержденного постановлением Правительства Пензенской области от 18.03.2026 № 186-пП «О соглашениях, которые предусматривают меры по социально-экономическому развитию и оздоровлению муниципальных финансов муниципальных районов и городских округов Пензенской области».</w:t>
      </w:r>
    </w:p>
    <w:p w14:paraId="16FFDB23" w14:textId="77777777" w:rsidR="00E33FFB" w:rsidRPr="005A2013" w:rsidRDefault="00E33FFB" w:rsidP="00E33FFB">
      <w:pPr>
        <w:widowControl w:val="0"/>
        <w:numPr>
          <w:ilvl w:val="0"/>
          <w:numId w:val="30"/>
        </w:numPr>
        <w:suppressAutoHyphens/>
        <w:ind w:left="0" w:firstLine="851"/>
        <w:jc w:val="both"/>
        <w:rPr>
          <w:sz w:val="22"/>
          <w:szCs w:val="22"/>
        </w:rPr>
      </w:pPr>
      <w:r w:rsidRPr="005A2013">
        <w:rPr>
          <w:sz w:val="22"/>
          <w:szCs w:val="22"/>
        </w:rPr>
        <w:t xml:space="preserve">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информационно-коммуникационной сети «Интернет».</w:t>
      </w:r>
    </w:p>
    <w:p w14:paraId="70869BCA" w14:textId="77777777" w:rsidR="00E33FFB" w:rsidRPr="005A2013" w:rsidRDefault="00E33FFB" w:rsidP="00E33FFB">
      <w:pPr>
        <w:widowControl w:val="0"/>
        <w:numPr>
          <w:ilvl w:val="0"/>
          <w:numId w:val="30"/>
        </w:numPr>
        <w:suppressAutoHyphens/>
        <w:ind w:left="0" w:firstLine="851"/>
        <w:jc w:val="both"/>
        <w:rPr>
          <w:sz w:val="22"/>
          <w:szCs w:val="22"/>
        </w:rPr>
      </w:pPr>
      <w:r w:rsidRPr="005A2013">
        <w:rPr>
          <w:sz w:val="22"/>
          <w:szCs w:val="22"/>
        </w:rPr>
        <w:t xml:space="preserve">  Настоящее решение вступает в силу на следующий день после дня его официального опубликования.</w:t>
      </w:r>
    </w:p>
    <w:p w14:paraId="7713788F" w14:textId="312F7818" w:rsidR="00E33FFB" w:rsidRPr="005A2013" w:rsidRDefault="00E33FFB" w:rsidP="00E33FFB">
      <w:pPr>
        <w:widowControl w:val="0"/>
        <w:numPr>
          <w:ilvl w:val="0"/>
          <w:numId w:val="30"/>
        </w:numPr>
        <w:suppressAutoHyphens/>
        <w:ind w:left="0" w:firstLine="851"/>
        <w:jc w:val="both"/>
        <w:rPr>
          <w:sz w:val="22"/>
          <w:szCs w:val="22"/>
        </w:rPr>
      </w:pPr>
      <w:r w:rsidRPr="005A2013">
        <w:rPr>
          <w:sz w:val="22"/>
          <w:szCs w:val="22"/>
        </w:rPr>
        <w:t xml:space="preserve">  Контроль исполнения настоящего решения возложить на </w:t>
      </w:r>
      <w:r w:rsidR="00345F2C" w:rsidRPr="005A2013">
        <w:rPr>
          <w:sz w:val="22"/>
          <w:szCs w:val="22"/>
        </w:rPr>
        <w:t>главу Бессоновского</w:t>
      </w:r>
      <w:r w:rsidRPr="005A2013">
        <w:rPr>
          <w:sz w:val="22"/>
          <w:szCs w:val="22"/>
        </w:rPr>
        <w:t xml:space="preserve"> района Пензенской области.</w:t>
      </w:r>
      <w:bookmarkStart w:id="7" w:name="sub_264452"/>
    </w:p>
    <w:p w14:paraId="4105009B" w14:textId="77777777" w:rsidR="00E33FFB" w:rsidRPr="005A2013" w:rsidRDefault="00E33FFB" w:rsidP="00E33FFB">
      <w:pPr>
        <w:jc w:val="both"/>
        <w:rPr>
          <w:sz w:val="22"/>
          <w:szCs w:val="22"/>
        </w:rPr>
      </w:pPr>
    </w:p>
    <w:p w14:paraId="77F5217B" w14:textId="77777777" w:rsidR="00E33FFB" w:rsidRPr="005A2013" w:rsidRDefault="00E33FFB" w:rsidP="00E33FFB">
      <w:pPr>
        <w:jc w:val="both"/>
        <w:rPr>
          <w:sz w:val="22"/>
          <w:szCs w:val="22"/>
        </w:rPr>
      </w:pPr>
    </w:p>
    <w:p w14:paraId="12127076" w14:textId="77777777" w:rsidR="00E33FFB" w:rsidRPr="005A2013" w:rsidRDefault="00E33FFB" w:rsidP="00E33FFB">
      <w:pPr>
        <w:jc w:val="both"/>
        <w:rPr>
          <w:sz w:val="22"/>
          <w:szCs w:val="22"/>
        </w:rPr>
      </w:pPr>
    </w:p>
    <w:p w14:paraId="68710D3F" w14:textId="77777777" w:rsidR="00E33FFB" w:rsidRPr="005A2013" w:rsidRDefault="00E33FFB" w:rsidP="00E33FFB">
      <w:pPr>
        <w:rPr>
          <w:sz w:val="22"/>
          <w:szCs w:val="22"/>
        </w:rPr>
      </w:pPr>
      <w:r w:rsidRPr="005A2013">
        <w:rPr>
          <w:sz w:val="22"/>
          <w:szCs w:val="22"/>
        </w:rPr>
        <w:t>Председатель Собрания представителей</w:t>
      </w:r>
    </w:p>
    <w:p w14:paraId="5416146F" w14:textId="77777777" w:rsidR="00E33FFB" w:rsidRPr="005A2013" w:rsidRDefault="00E33FFB" w:rsidP="00E33FFB">
      <w:pPr>
        <w:rPr>
          <w:sz w:val="22"/>
          <w:szCs w:val="22"/>
        </w:rPr>
      </w:pPr>
      <w:r w:rsidRPr="005A2013">
        <w:rPr>
          <w:sz w:val="22"/>
          <w:szCs w:val="22"/>
        </w:rPr>
        <w:t>Бессоновского района Пензенской области                                          С.И. Серебрякова</w:t>
      </w:r>
    </w:p>
    <w:p w14:paraId="6E1ACB66" w14:textId="77777777" w:rsidR="00E33FFB" w:rsidRPr="005A2013" w:rsidRDefault="00E33FFB" w:rsidP="00E33FFB">
      <w:pPr>
        <w:rPr>
          <w:sz w:val="22"/>
          <w:szCs w:val="22"/>
        </w:rPr>
      </w:pPr>
    </w:p>
    <w:p w14:paraId="14FA0989" w14:textId="77777777" w:rsidR="00E33FFB" w:rsidRPr="005A2013" w:rsidRDefault="00E33FFB" w:rsidP="00E33FFB">
      <w:pPr>
        <w:rPr>
          <w:sz w:val="22"/>
          <w:szCs w:val="22"/>
        </w:rPr>
      </w:pPr>
    </w:p>
    <w:p w14:paraId="574C7B73" w14:textId="77777777" w:rsidR="00E33FFB" w:rsidRPr="005A2013" w:rsidRDefault="00E33FFB" w:rsidP="00E33FFB">
      <w:pPr>
        <w:rPr>
          <w:sz w:val="22"/>
          <w:szCs w:val="22"/>
        </w:rPr>
      </w:pPr>
      <w:r w:rsidRPr="005A2013">
        <w:rPr>
          <w:sz w:val="22"/>
          <w:szCs w:val="22"/>
        </w:rPr>
        <w:t>Глава Бессоновского района</w:t>
      </w:r>
    </w:p>
    <w:p w14:paraId="2C28CAD6" w14:textId="77777777" w:rsidR="00E33FFB" w:rsidRPr="005A2013" w:rsidRDefault="00E33FFB" w:rsidP="00E33FFB">
      <w:pPr>
        <w:rPr>
          <w:i/>
          <w:color w:val="000000"/>
          <w:sz w:val="22"/>
          <w:szCs w:val="22"/>
        </w:rPr>
      </w:pPr>
      <w:r w:rsidRPr="005A2013">
        <w:rPr>
          <w:sz w:val="22"/>
          <w:szCs w:val="22"/>
        </w:rPr>
        <w:t xml:space="preserve">Пензенской области               </w:t>
      </w:r>
      <w:bookmarkEnd w:id="7"/>
      <w:r w:rsidRPr="005A2013">
        <w:rPr>
          <w:sz w:val="22"/>
          <w:szCs w:val="22"/>
        </w:rPr>
        <w:t xml:space="preserve">                                                                  Н.В. </w:t>
      </w:r>
      <w:proofErr w:type="spellStart"/>
      <w:r w:rsidRPr="005A2013">
        <w:rPr>
          <w:sz w:val="22"/>
          <w:szCs w:val="22"/>
        </w:rPr>
        <w:t>Шалдаева</w:t>
      </w:r>
      <w:proofErr w:type="spellEnd"/>
    </w:p>
    <w:p w14:paraId="73F673AB" w14:textId="2379816B" w:rsidR="006353D4" w:rsidRPr="00E11190" w:rsidRDefault="006353D4" w:rsidP="00593F96">
      <w:pPr>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770028" w:rsidRPr="00E11190" w14:paraId="1CC0B953" w14:textId="77777777" w:rsidTr="002C57BA">
        <w:trPr>
          <w:trHeight w:val="334"/>
        </w:trPr>
        <w:tc>
          <w:tcPr>
            <w:tcW w:w="10041" w:type="dxa"/>
          </w:tcPr>
          <w:p w14:paraId="006F5D63" w14:textId="77777777" w:rsidR="00997BE3" w:rsidRPr="00E11190" w:rsidRDefault="00997BE3" w:rsidP="00997BE3">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4B5E42C8" w14:textId="77777777" w:rsidR="00997BE3" w:rsidRPr="00E11190" w:rsidRDefault="00997BE3" w:rsidP="00997BE3">
            <w:pPr>
              <w:jc w:val="center"/>
              <w:rPr>
                <w:b/>
                <w:sz w:val="20"/>
                <w:szCs w:val="20"/>
              </w:rPr>
            </w:pPr>
            <w:r w:rsidRPr="00E11190">
              <w:rPr>
                <w:b/>
                <w:sz w:val="20"/>
                <w:szCs w:val="20"/>
              </w:rPr>
              <w:t xml:space="preserve">БЕССОНОВСКОГО РАЙОНА </w:t>
            </w:r>
          </w:p>
          <w:p w14:paraId="7A34C5C0" w14:textId="77777777" w:rsidR="00997BE3" w:rsidRPr="00E11190" w:rsidRDefault="00997BE3" w:rsidP="00997BE3">
            <w:pPr>
              <w:jc w:val="center"/>
              <w:rPr>
                <w:b/>
                <w:sz w:val="20"/>
                <w:szCs w:val="20"/>
              </w:rPr>
            </w:pPr>
            <w:r w:rsidRPr="00E11190">
              <w:rPr>
                <w:b/>
                <w:sz w:val="20"/>
                <w:szCs w:val="20"/>
              </w:rPr>
              <w:t>ПЕНЗЕНСКОЙ ОБЛАСТИ</w:t>
            </w:r>
          </w:p>
          <w:p w14:paraId="4444C184" w14:textId="55934CE9" w:rsidR="00770028" w:rsidRPr="00E11190" w:rsidRDefault="00997BE3" w:rsidP="00997BE3">
            <w:pPr>
              <w:jc w:val="center"/>
              <w:rPr>
                <w:b/>
                <w:sz w:val="20"/>
                <w:szCs w:val="20"/>
              </w:rPr>
            </w:pPr>
            <w:r w:rsidRPr="00E11190">
              <w:rPr>
                <w:b/>
                <w:sz w:val="20"/>
                <w:szCs w:val="20"/>
              </w:rPr>
              <w:t>ПЯТОГО СОЗЫВА</w:t>
            </w:r>
          </w:p>
        </w:tc>
      </w:tr>
      <w:tr w:rsidR="00770028" w:rsidRPr="00E11190" w14:paraId="1467073F" w14:textId="77777777" w:rsidTr="002C57BA">
        <w:trPr>
          <w:trHeight w:val="110"/>
        </w:trPr>
        <w:tc>
          <w:tcPr>
            <w:tcW w:w="10041" w:type="dxa"/>
          </w:tcPr>
          <w:p w14:paraId="28926CDC" w14:textId="0C6FB1A8" w:rsidR="00770028" w:rsidRPr="00E11190" w:rsidRDefault="003E70A4" w:rsidP="002C57BA">
            <w:pPr>
              <w:spacing w:before="120"/>
              <w:jc w:val="center"/>
              <w:rPr>
                <w:sz w:val="20"/>
                <w:szCs w:val="20"/>
              </w:rPr>
            </w:pPr>
            <w:r w:rsidRPr="003E70A4">
              <w:rPr>
                <w:sz w:val="20"/>
                <w:szCs w:val="20"/>
              </w:rPr>
              <w:t>от 21 мая 2026 года № 595-61/5</w:t>
            </w:r>
          </w:p>
        </w:tc>
      </w:tr>
    </w:tbl>
    <w:p w14:paraId="4F8DAEC3" w14:textId="77777777" w:rsidR="00770028" w:rsidRPr="00E11190" w:rsidRDefault="00770028" w:rsidP="00770028">
      <w:pPr>
        <w:tabs>
          <w:tab w:val="left" w:pos="2220"/>
        </w:tabs>
        <w:rPr>
          <w:b/>
          <w:sz w:val="20"/>
          <w:szCs w:val="20"/>
        </w:rPr>
      </w:pPr>
    </w:p>
    <w:p w14:paraId="357D23B4" w14:textId="4A72AC3F" w:rsidR="00373F5F" w:rsidRDefault="003E70A4" w:rsidP="002A15F9">
      <w:pPr>
        <w:jc w:val="center"/>
        <w:rPr>
          <w:b/>
          <w:sz w:val="20"/>
          <w:szCs w:val="20"/>
        </w:rPr>
      </w:pPr>
      <w:r w:rsidRPr="003E70A4">
        <w:rPr>
          <w:b/>
          <w:sz w:val="20"/>
          <w:szCs w:val="20"/>
        </w:rPr>
        <w:t xml:space="preserve">О внесении изменений в Положение о премировании лиц, замещающих должности муниципальной службы в органах местного самоуправления Бессоновского района Пензенской области, утвержденное решением Собрания представителей Бессоновского района Пензенской </w:t>
      </w:r>
      <w:r w:rsidRPr="003E70A4">
        <w:rPr>
          <w:b/>
          <w:sz w:val="20"/>
          <w:szCs w:val="20"/>
        </w:rPr>
        <w:t>области от</w:t>
      </w:r>
      <w:r w:rsidRPr="003E70A4">
        <w:rPr>
          <w:b/>
          <w:sz w:val="20"/>
          <w:szCs w:val="20"/>
        </w:rPr>
        <w:t xml:space="preserve"> 26.07.2023 № 152-17/5</w:t>
      </w:r>
    </w:p>
    <w:p w14:paraId="1DEA8853" w14:textId="77777777" w:rsidR="003E70A4" w:rsidRPr="00E11190" w:rsidRDefault="003E70A4" w:rsidP="002A15F9">
      <w:pPr>
        <w:jc w:val="center"/>
        <w:rPr>
          <w:sz w:val="20"/>
          <w:szCs w:val="20"/>
        </w:rPr>
      </w:pPr>
    </w:p>
    <w:p w14:paraId="0321277E" w14:textId="77777777" w:rsidR="003E70A4" w:rsidRPr="005A2013" w:rsidRDefault="003E70A4" w:rsidP="003E70A4">
      <w:pPr>
        <w:ind w:firstLine="870"/>
        <w:jc w:val="both"/>
        <w:rPr>
          <w:sz w:val="22"/>
          <w:szCs w:val="22"/>
        </w:rPr>
      </w:pPr>
      <w:r w:rsidRPr="005A2013">
        <w:rPr>
          <w:bCs/>
          <w:sz w:val="22"/>
          <w:szCs w:val="22"/>
        </w:rPr>
        <w:t xml:space="preserve">В соответствии со статьей 86 Бюджетного кодекса Российской Федерации, статьей 191 Трудового кодекса Российской Федерации, руководствуясь статьей 18 Устава муниципального района Бессоновский район Пензенской </w:t>
      </w:r>
      <w:r w:rsidRPr="005A2013">
        <w:rPr>
          <w:sz w:val="22"/>
          <w:szCs w:val="22"/>
        </w:rPr>
        <w:t>области,</w:t>
      </w:r>
    </w:p>
    <w:p w14:paraId="29F4B9BB" w14:textId="77777777" w:rsidR="003E70A4" w:rsidRPr="005A2013" w:rsidRDefault="003E70A4" w:rsidP="003E70A4">
      <w:pPr>
        <w:ind w:firstLine="870"/>
        <w:jc w:val="both"/>
        <w:rPr>
          <w:sz w:val="22"/>
          <w:szCs w:val="22"/>
        </w:rPr>
      </w:pPr>
    </w:p>
    <w:p w14:paraId="2C86142D" w14:textId="77777777" w:rsidR="003E70A4" w:rsidRPr="005A2013" w:rsidRDefault="003E70A4" w:rsidP="003E70A4">
      <w:pPr>
        <w:jc w:val="center"/>
        <w:rPr>
          <w:b/>
          <w:bCs/>
          <w:sz w:val="22"/>
          <w:szCs w:val="22"/>
        </w:rPr>
      </w:pPr>
      <w:r w:rsidRPr="005A2013">
        <w:rPr>
          <w:b/>
          <w:bCs/>
          <w:sz w:val="22"/>
          <w:szCs w:val="22"/>
        </w:rPr>
        <w:t>Собрание представителей Бессоновского района Пензенской области решило:</w:t>
      </w:r>
    </w:p>
    <w:p w14:paraId="2EC0D9A4" w14:textId="77777777" w:rsidR="003E70A4" w:rsidRPr="005A2013" w:rsidRDefault="003E70A4" w:rsidP="003E70A4">
      <w:pPr>
        <w:jc w:val="center"/>
        <w:rPr>
          <w:b/>
          <w:bCs/>
          <w:sz w:val="22"/>
          <w:szCs w:val="22"/>
        </w:rPr>
      </w:pPr>
    </w:p>
    <w:p w14:paraId="376A3382" w14:textId="77777777" w:rsidR="003E70A4" w:rsidRPr="005A2013" w:rsidRDefault="003E70A4" w:rsidP="003E70A4">
      <w:pPr>
        <w:widowControl w:val="0"/>
        <w:numPr>
          <w:ilvl w:val="0"/>
          <w:numId w:val="31"/>
        </w:numPr>
        <w:suppressAutoHyphens/>
        <w:jc w:val="both"/>
        <w:rPr>
          <w:sz w:val="22"/>
          <w:szCs w:val="22"/>
        </w:rPr>
      </w:pPr>
      <w:r w:rsidRPr="005A2013">
        <w:rPr>
          <w:sz w:val="22"/>
          <w:szCs w:val="22"/>
        </w:rPr>
        <w:t xml:space="preserve">Внести в Положение о премировании </w:t>
      </w:r>
      <w:r w:rsidRPr="005A2013">
        <w:rPr>
          <w:bCs/>
          <w:sz w:val="22"/>
          <w:szCs w:val="22"/>
        </w:rPr>
        <w:t>лиц, замещающих должности муниципальной службы в органах местного самоуправления</w:t>
      </w:r>
      <w:r w:rsidRPr="005A2013">
        <w:rPr>
          <w:b/>
          <w:bCs/>
          <w:sz w:val="22"/>
          <w:szCs w:val="22"/>
        </w:rPr>
        <w:t xml:space="preserve"> </w:t>
      </w:r>
      <w:r w:rsidRPr="005A2013">
        <w:rPr>
          <w:sz w:val="22"/>
          <w:szCs w:val="22"/>
        </w:rPr>
        <w:t xml:space="preserve">Бессоновского района Пензенской области, утвержденное решением Собрания представителей Бессоновского района Пензенской области от 26.07.2023 № 152-17/5 «Об утверждении Положения </w:t>
      </w:r>
      <w:r w:rsidRPr="005A2013">
        <w:rPr>
          <w:bCs/>
          <w:sz w:val="22"/>
          <w:szCs w:val="22"/>
        </w:rPr>
        <w:t>премировании лиц, замещающих должности муниципальной службы в органах местного самоуправления Бессоновского района Пензенской области</w:t>
      </w:r>
      <w:r w:rsidRPr="005A2013">
        <w:rPr>
          <w:sz w:val="22"/>
          <w:szCs w:val="22"/>
        </w:rPr>
        <w:t>», следующие изменения:</w:t>
      </w:r>
    </w:p>
    <w:p w14:paraId="0046CE48" w14:textId="77777777" w:rsidR="003E70A4" w:rsidRPr="005A2013" w:rsidRDefault="003E70A4" w:rsidP="003E70A4">
      <w:pPr>
        <w:ind w:firstLine="851"/>
        <w:jc w:val="both"/>
        <w:rPr>
          <w:sz w:val="22"/>
          <w:szCs w:val="22"/>
        </w:rPr>
      </w:pPr>
      <w:r w:rsidRPr="005A2013">
        <w:rPr>
          <w:sz w:val="22"/>
          <w:szCs w:val="22"/>
        </w:rPr>
        <w:t>1.1 абзац 2 пункта 9.1.  изложить в новой редакции:</w:t>
      </w:r>
    </w:p>
    <w:p w14:paraId="376461A5" w14:textId="77777777" w:rsidR="003E70A4" w:rsidRPr="005A2013" w:rsidRDefault="003E70A4" w:rsidP="003E70A4">
      <w:pPr>
        <w:ind w:firstLine="851"/>
        <w:jc w:val="both"/>
        <w:rPr>
          <w:sz w:val="22"/>
          <w:szCs w:val="22"/>
        </w:rPr>
      </w:pPr>
      <w:r w:rsidRPr="005A2013">
        <w:rPr>
          <w:sz w:val="22"/>
          <w:szCs w:val="22"/>
        </w:rPr>
        <w:t>«9.1. Снижение в размере 50 процентов размера премии начальнику Финансового управления администрации Бессоновского района Пензенской области по итогам отчетного года, за невыполнение обязательств, предусмотренных подпунктами 2.2, 2.3, 2.8 пункта 2 Перечня обязательств муниципального района, получающего дотацию на выравнивание бюджетной обеспеченности муниципальных районов из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муниципального района Пензенской области, утвержденного постановлением Правительства Пензенской области от 18.03.2026 № 186-пП «О соглашениях, которые предусматривают меры по социально-экономическому развитию и оздоровлению муниципальных финансов муниципальных районов и городских округов Пензенской области».</w:t>
      </w:r>
    </w:p>
    <w:p w14:paraId="2102C758" w14:textId="77777777" w:rsidR="003E70A4" w:rsidRPr="005A2013" w:rsidRDefault="003E70A4" w:rsidP="003E70A4">
      <w:pPr>
        <w:ind w:firstLine="851"/>
        <w:jc w:val="both"/>
        <w:rPr>
          <w:sz w:val="22"/>
          <w:szCs w:val="22"/>
        </w:rPr>
      </w:pPr>
      <w:r w:rsidRPr="005A2013">
        <w:rPr>
          <w:sz w:val="22"/>
          <w:szCs w:val="22"/>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информационно-коммуникационной сети «Интернет».</w:t>
      </w:r>
    </w:p>
    <w:p w14:paraId="02A63903" w14:textId="77777777" w:rsidR="003E70A4" w:rsidRPr="005A2013" w:rsidRDefault="003E70A4" w:rsidP="003E70A4">
      <w:pPr>
        <w:ind w:firstLine="851"/>
        <w:jc w:val="both"/>
        <w:rPr>
          <w:sz w:val="22"/>
          <w:szCs w:val="22"/>
        </w:rPr>
      </w:pPr>
      <w:r w:rsidRPr="005A2013">
        <w:rPr>
          <w:sz w:val="22"/>
          <w:szCs w:val="22"/>
        </w:rPr>
        <w:t>3. Настоящее решение вступает в силу на следующий день после дня его официального опубликования.</w:t>
      </w:r>
    </w:p>
    <w:p w14:paraId="3DE5EADA" w14:textId="1DF880C8" w:rsidR="003E70A4" w:rsidRPr="005A2013" w:rsidRDefault="003E70A4" w:rsidP="003E70A4">
      <w:pPr>
        <w:ind w:firstLine="851"/>
        <w:jc w:val="both"/>
        <w:rPr>
          <w:sz w:val="22"/>
          <w:szCs w:val="22"/>
        </w:rPr>
      </w:pPr>
      <w:r w:rsidRPr="005A2013">
        <w:rPr>
          <w:sz w:val="22"/>
          <w:szCs w:val="22"/>
        </w:rPr>
        <w:lastRenderedPageBreak/>
        <w:t xml:space="preserve">4. Контроль исполнения настоящего решения возложить на </w:t>
      </w:r>
      <w:r w:rsidR="003C7E0C" w:rsidRPr="005A2013">
        <w:rPr>
          <w:sz w:val="22"/>
          <w:szCs w:val="22"/>
        </w:rPr>
        <w:t>главу Бессоновского</w:t>
      </w:r>
      <w:r w:rsidRPr="005A2013">
        <w:rPr>
          <w:sz w:val="22"/>
          <w:szCs w:val="22"/>
        </w:rPr>
        <w:t xml:space="preserve"> района Пензенской области.</w:t>
      </w:r>
    </w:p>
    <w:p w14:paraId="386F80F8" w14:textId="77777777" w:rsidR="003E70A4" w:rsidRPr="005A2013" w:rsidRDefault="003E70A4" w:rsidP="003E70A4">
      <w:pPr>
        <w:jc w:val="both"/>
        <w:rPr>
          <w:sz w:val="22"/>
          <w:szCs w:val="22"/>
        </w:rPr>
      </w:pPr>
    </w:p>
    <w:p w14:paraId="28B3776C" w14:textId="77777777" w:rsidR="003E70A4" w:rsidRPr="005A2013" w:rsidRDefault="003E70A4" w:rsidP="003E70A4">
      <w:pPr>
        <w:jc w:val="both"/>
        <w:rPr>
          <w:sz w:val="22"/>
          <w:szCs w:val="22"/>
        </w:rPr>
      </w:pPr>
    </w:p>
    <w:p w14:paraId="07F92F19" w14:textId="77777777" w:rsidR="003E70A4" w:rsidRPr="005A2013" w:rsidRDefault="003E70A4" w:rsidP="003E70A4">
      <w:pPr>
        <w:rPr>
          <w:sz w:val="22"/>
          <w:szCs w:val="22"/>
        </w:rPr>
      </w:pPr>
      <w:r w:rsidRPr="005A2013">
        <w:rPr>
          <w:sz w:val="22"/>
          <w:szCs w:val="22"/>
        </w:rPr>
        <w:t>Председатель Собрания представителей</w:t>
      </w:r>
    </w:p>
    <w:p w14:paraId="7D9082C8" w14:textId="77777777" w:rsidR="003E70A4" w:rsidRPr="005A2013" w:rsidRDefault="003E70A4" w:rsidP="003E70A4">
      <w:pPr>
        <w:rPr>
          <w:sz w:val="22"/>
          <w:szCs w:val="22"/>
        </w:rPr>
      </w:pPr>
      <w:r w:rsidRPr="005A2013">
        <w:rPr>
          <w:sz w:val="22"/>
          <w:szCs w:val="22"/>
        </w:rPr>
        <w:t>Бессоновского района Пензенской области                                          С.И. Серебрякова</w:t>
      </w:r>
    </w:p>
    <w:p w14:paraId="2BF63568" w14:textId="77777777" w:rsidR="003E70A4" w:rsidRPr="005A2013" w:rsidRDefault="003E70A4" w:rsidP="003E70A4">
      <w:pPr>
        <w:rPr>
          <w:sz w:val="22"/>
          <w:szCs w:val="22"/>
        </w:rPr>
      </w:pPr>
    </w:p>
    <w:p w14:paraId="1F6BAF46" w14:textId="77777777" w:rsidR="003E70A4" w:rsidRPr="005A2013" w:rsidRDefault="003E70A4" w:rsidP="003E70A4">
      <w:pPr>
        <w:rPr>
          <w:sz w:val="22"/>
          <w:szCs w:val="22"/>
        </w:rPr>
      </w:pPr>
    </w:p>
    <w:p w14:paraId="012FD7C4" w14:textId="77777777" w:rsidR="003E70A4" w:rsidRPr="005A2013" w:rsidRDefault="003E70A4" w:rsidP="003E70A4">
      <w:pPr>
        <w:rPr>
          <w:sz w:val="22"/>
          <w:szCs w:val="22"/>
        </w:rPr>
      </w:pPr>
      <w:r w:rsidRPr="005A2013">
        <w:rPr>
          <w:sz w:val="22"/>
          <w:szCs w:val="22"/>
        </w:rPr>
        <w:t>Глава Бессоновского района</w:t>
      </w:r>
    </w:p>
    <w:p w14:paraId="23752AAF" w14:textId="77777777" w:rsidR="003E70A4" w:rsidRPr="005A2013" w:rsidRDefault="003E70A4" w:rsidP="003E70A4">
      <w:pPr>
        <w:rPr>
          <w:i/>
          <w:color w:val="000000"/>
          <w:sz w:val="22"/>
          <w:szCs w:val="22"/>
        </w:rPr>
      </w:pPr>
      <w:r w:rsidRPr="005A2013">
        <w:rPr>
          <w:sz w:val="22"/>
          <w:szCs w:val="22"/>
        </w:rPr>
        <w:t xml:space="preserve">Пензенской области                                                                                 Н.В. </w:t>
      </w:r>
      <w:proofErr w:type="spellStart"/>
      <w:r w:rsidRPr="005A2013">
        <w:rPr>
          <w:sz w:val="22"/>
          <w:szCs w:val="22"/>
        </w:rPr>
        <w:t>Шалдаева</w:t>
      </w:r>
      <w:proofErr w:type="spellEnd"/>
    </w:p>
    <w:p w14:paraId="0C51485B" w14:textId="255187E7" w:rsidR="00047DBE" w:rsidRPr="00E11190" w:rsidRDefault="00047DBE" w:rsidP="00047DBE">
      <w:pPr>
        <w:rPr>
          <w:bCs/>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E41B3C" w:rsidRPr="00E11190" w14:paraId="5231139D" w14:textId="77777777" w:rsidTr="006A141E">
        <w:trPr>
          <w:trHeight w:val="334"/>
        </w:trPr>
        <w:tc>
          <w:tcPr>
            <w:tcW w:w="10041" w:type="dxa"/>
          </w:tcPr>
          <w:p w14:paraId="7B733585" w14:textId="77777777" w:rsidR="00E41B3C" w:rsidRPr="00E11190" w:rsidRDefault="00E41B3C" w:rsidP="006A141E">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0DD92A80" w14:textId="77777777" w:rsidR="00E41B3C" w:rsidRPr="00E11190" w:rsidRDefault="00E41B3C" w:rsidP="006A141E">
            <w:pPr>
              <w:jc w:val="center"/>
              <w:rPr>
                <w:b/>
                <w:sz w:val="20"/>
                <w:szCs w:val="20"/>
              </w:rPr>
            </w:pPr>
            <w:r w:rsidRPr="00E11190">
              <w:rPr>
                <w:b/>
                <w:sz w:val="20"/>
                <w:szCs w:val="20"/>
              </w:rPr>
              <w:t xml:space="preserve">БЕССОНОВСКОГО РАЙОНА </w:t>
            </w:r>
          </w:p>
          <w:p w14:paraId="5F403BA7" w14:textId="77777777" w:rsidR="00E41B3C" w:rsidRPr="00E11190" w:rsidRDefault="00E41B3C" w:rsidP="006A141E">
            <w:pPr>
              <w:jc w:val="center"/>
              <w:rPr>
                <w:b/>
                <w:sz w:val="20"/>
                <w:szCs w:val="20"/>
              </w:rPr>
            </w:pPr>
            <w:r w:rsidRPr="00E11190">
              <w:rPr>
                <w:b/>
                <w:sz w:val="20"/>
                <w:szCs w:val="20"/>
              </w:rPr>
              <w:t>ПЕНЗЕНСКОЙ ОБЛАСТИ</w:t>
            </w:r>
          </w:p>
          <w:p w14:paraId="3E3D56A0" w14:textId="77777777" w:rsidR="00E41B3C" w:rsidRPr="00E11190" w:rsidRDefault="00E41B3C" w:rsidP="006A141E">
            <w:pPr>
              <w:jc w:val="center"/>
              <w:rPr>
                <w:b/>
                <w:sz w:val="20"/>
                <w:szCs w:val="20"/>
              </w:rPr>
            </w:pPr>
            <w:r w:rsidRPr="00E11190">
              <w:rPr>
                <w:b/>
                <w:sz w:val="20"/>
                <w:szCs w:val="20"/>
              </w:rPr>
              <w:t>ПЯТОГО СОЗЫВА</w:t>
            </w:r>
          </w:p>
        </w:tc>
      </w:tr>
      <w:tr w:rsidR="00E41B3C" w:rsidRPr="00E11190" w14:paraId="4CF51C67" w14:textId="77777777" w:rsidTr="006A141E">
        <w:trPr>
          <w:trHeight w:val="110"/>
        </w:trPr>
        <w:tc>
          <w:tcPr>
            <w:tcW w:w="10041" w:type="dxa"/>
          </w:tcPr>
          <w:p w14:paraId="3FCA3F8F" w14:textId="4025C0E7" w:rsidR="00E41B3C" w:rsidRPr="00E11190" w:rsidRDefault="003E70A4" w:rsidP="006A141E">
            <w:pPr>
              <w:spacing w:before="120"/>
              <w:jc w:val="center"/>
              <w:rPr>
                <w:sz w:val="20"/>
                <w:szCs w:val="20"/>
              </w:rPr>
            </w:pPr>
            <w:r w:rsidRPr="003E70A4">
              <w:rPr>
                <w:sz w:val="20"/>
                <w:szCs w:val="20"/>
              </w:rPr>
              <w:t>от 21 мая 2026 года № 596-61/5</w:t>
            </w:r>
          </w:p>
        </w:tc>
      </w:tr>
    </w:tbl>
    <w:p w14:paraId="724F71E2" w14:textId="77777777" w:rsidR="00E41B3C" w:rsidRPr="00E11190" w:rsidRDefault="00E41B3C" w:rsidP="00E41B3C">
      <w:pPr>
        <w:jc w:val="center"/>
        <w:rPr>
          <w:b/>
          <w:sz w:val="20"/>
          <w:szCs w:val="20"/>
        </w:rPr>
      </w:pPr>
    </w:p>
    <w:p w14:paraId="559AAC5C" w14:textId="77777777" w:rsidR="00FE353A" w:rsidRPr="00FE353A" w:rsidRDefault="00FE353A" w:rsidP="00FE353A">
      <w:pPr>
        <w:jc w:val="center"/>
        <w:rPr>
          <w:b/>
          <w:sz w:val="20"/>
          <w:szCs w:val="20"/>
        </w:rPr>
      </w:pPr>
      <w:r w:rsidRPr="00FE353A">
        <w:rPr>
          <w:b/>
          <w:sz w:val="20"/>
          <w:szCs w:val="20"/>
        </w:rPr>
        <w:t xml:space="preserve">О внесении изменения в Положение об оплате труда муниципальных служащих органов местного самоуправления Бессоновского района Пензенской области и лиц, замещающих муниципальные должности Бессоновского района Пензенской области, утвержденное решением Собрания представителей Бессоновского района Пензенской области </w:t>
      </w:r>
    </w:p>
    <w:p w14:paraId="2B7ED9CC" w14:textId="2277699E" w:rsidR="00373F5F" w:rsidRDefault="00FE353A" w:rsidP="00FE353A">
      <w:pPr>
        <w:jc w:val="center"/>
        <w:rPr>
          <w:b/>
          <w:sz w:val="20"/>
          <w:szCs w:val="20"/>
        </w:rPr>
      </w:pPr>
      <w:r w:rsidRPr="00FE353A">
        <w:rPr>
          <w:b/>
          <w:sz w:val="20"/>
          <w:szCs w:val="20"/>
        </w:rPr>
        <w:t>от 14 сентября 2023 года № 175-19/5</w:t>
      </w:r>
    </w:p>
    <w:p w14:paraId="5A1BA472" w14:textId="77777777" w:rsidR="00FE353A" w:rsidRPr="00E11190" w:rsidRDefault="00FE353A" w:rsidP="00FE353A">
      <w:pPr>
        <w:jc w:val="center"/>
        <w:rPr>
          <w:sz w:val="20"/>
          <w:szCs w:val="20"/>
        </w:rPr>
      </w:pPr>
    </w:p>
    <w:p w14:paraId="29314B3F" w14:textId="77777777" w:rsidR="00FE353A" w:rsidRPr="005A2013" w:rsidRDefault="00FE353A" w:rsidP="00FE353A">
      <w:pPr>
        <w:autoSpaceDE w:val="0"/>
        <w:autoSpaceDN w:val="0"/>
        <w:adjustRightInd w:val="0"/>
        <w:ind w:firstLine="708"/>
        <w:jc w:val="both"/>
        <w:rPr>
          <w:sz w:val="22"/>
          <w:szCs w:val="22"/>
        </w:rPr>
      </w:pPr>
      <w:r w:rsidRPr="005A2013">
        <w:rPr>
          <w:sz w:val="22"/>
          <w:szCs w:val="22"/>
        </w:rPr>
        <w:t>В соответствии со статьей 86 Бюджетного кодекса Российской Федерации, статьей 9 Закона Пензенской области от 24.04.2024 № 4220-ЗПО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руководствуясь, на основании Устава муниципального района Бессоновский район Пензенской области,</w:t>
      </w:r>
    </w:p>
    <w:p w14:paraId="63206A7B" w14:textId="77777777" w:rsidR="00FE353A" w:rsidRPr="005A2013" w:rsidRDefault="00FE353A" w:rsidP="00FE353A">
      <w:pPr>
        <w:autoSpaceDE w:val="0"/>
        <w:autoSpaceDN w:val="0"/>
        <w:adjustRightInd w:val="0"/>
        <w:ind w:firstLine="708"/>
        <w:jc w:val="both"/>
        <w:rPr>
          <w:sz w:val="22"/>
          <w:szCs w:val="22"/>
        </w:rPr>
      </w:pPr>
    </w:p>
    <w:p w14:paraId="6DA1CC2B" w14:textId="77777777" w:rsidR="00FE353A" w:rsidRPr="005A2013" w:rsidRDefault="00FE353A" w:rsidP="00FE353A">
      <w:pPr>
        <w:autoSpaceDE w:val="0"/>
        <w:autoSpaceDN w:val="0"/>
        <w:adjustRightInd w:val="0"/>
        <w:jc w:val="center"/>
        <w:rPr>
          <w:b/>
          <w:sz w:val="22"/>
          <w:szCs w:val="22"/>
        </w:rPr>
      </w:pPr>
      <w:r w:rsidRPr="005A2013">
        <w:rPr>
          <w:b/>
          <w:sz w:val="22"/>
          <w:szCs w:val="22"/>
        </w:rPr>
        <w:t>Собрание представителей Бессоновского района Пензенской области решило:</w:t>
      </w:r>
    </w:p>
    <w:p w14:paraId="73228581" w14:textId="77777777" w:rsidR="00FE353A" w:rsidRPr="005A2013" w:rsidRDefault="00FE353A" w:rsidP="00FE353A">
      <w:pPr>
        <w:autoSpaceDE w:val="0"/>
        <w:autoSpaceDN w:val="0"/>
        <w:adjustRightInd w:val="0"/>
        <w:jc w:val="center"/>
        <w:rPr>
          <w:b/>
          <w:sz w:val="22"/>
          <w:szCs w:val="22"/>
        </w:rPr>
      </w:pPr>
    </w:p>
    <w:p w14:paraId="0E6897AF" w14:textId="77777777" w:rsidR="00FE353A" w:rsidRPr="005A2013" w:rsidRDefault="00FE353A" w:rsidP="00FE353A">
      <w:pPr>
        <w:autoSpaceDE w:val="0"/>
        <w:autoSpaceDN w:val="0"/>
        <w:adjustRightInd w:val="0"/>
        <w:ind w:firstLine="708"/>
        <w:jc w:val="both"/>
        <w:rPr>
          <w:color w:val="000000"/>
          <w:sz w:val="22"/>
          <w:szCs w:val="22"/>
        </w:rPr>
      </w:pPr>
      <w:r w:rsidRPr="005A2013">
        <w:rPr>
          <w:color w:val="000000"/>
          <w:sz w:val="22"/>
          <w:szCs w:val="22"/>
        </w:rPr>
        <w:t>1. Внести в Положение об оплате труда муниципальных служащих органов местного самоуправления Бессоновского района Пензенской области и лиц, замещающих муниципальные должности Бессоновского района Пензенской области, утвержденное решением Собрания представителей Бессоновского района Пензенской области от 14 сентября 2023 года № 175-19/5, изменение, дополнив пункт 12.1 предложением следующего содержания:</w:t>
      </w:r>
    </w:p>
    <w:p w14:paraId="5D8FC4C0" w14:textId="77777777" w:rsidR="00FE353A" w:rsidRPr="005A2013" w:rsidRDefault="00FE353A" w:rsidP="00FE353A">
      <w:pPr>
        <w:autoSpaceDE w:val="0"/>
        <w:autoSpaceDN w:val="0"/>
        <w:adjustRightInd w:val="0"/>
        <w:ind w:firstLine="708"/>
        <w:jc w:val="both"/>
        <w:rPr>
          <w:color w:val="000000"/>
          <w:sz w:val="22"/>
          <w:szCs w:val="22"/>
        </w:rPr>
      </w:pPr>
      <w:r w:rsidRPr="005A2013">
        <w:rPr>
          <w:color w:val="000000"/>
          <w:sz w:val="22"/>
          <w:szCs w:val="22"/>
        </w:rPr>
        <w:t>«Выплата материальной помощи и единовременной выплаты при предоставлении ежегодного оплачиваемого отпуска оформляются:</w:t>
      </w:r>
    </w:p>
    <w:p w14:paraId="6F7BF215" w14:textId="77777777" w:rsidR="00FE353A" w:rsidRPr="005A2013" w:rsidRDefault="00FE353A" w:rsidP="00FE353A">
      <w:pPr>
        <w:autoSpaceDE w:val="0"/>
        <w:autoSpaceDN w:val="0"/>
        <w:adjustRightInd w:val="0"/>
        <w:ind w:firstLine="708"/>
        <w:jc w:val="both"/>
        <w:rPr>
          <w:color w:val="000000"/>
          <w:sz w:val="22"/>
          <w:szCs w:val="22"/>
        </w:rPr>
      </w:pPr>
      <w:r w:rsidRPr="005A2013">
        <w:rPr>
          <w:color w:val="000000"/>
          <w:sz w:val="22"/>
          <w:szCs w:val="22"/>
        </w:rPr>
        <w:t>- главе – решением Собрания представителей Бессоновского района Пензенской области;</w:t>
      </w:r>
    </w:p>
    <w:p w14:paraId="010304E5" w14:textId="77777777" w:rsidR="00FE353A" w:rsidRPr="005A2013" w:rsidRDefault="00FE353A" w:rsidP="00FE353A">
      <w:pPr>
        <w:autoSpaceDE w:val="0"/>
        <w:autoSpaceDN w:val="0"/>
        <w:adjustRightInd w:val="0"/>
        <w:ind w:firstLine="708"/>
        <w:jc w:val="both"/>
        <w:rPr>
          <w:color w:val="000000"/>
          <w:sz w:val="22"/>
          <w:szCs w:val="22"/>
        </w:rPr>
      </w:pPr>
      <w:r w:rsidRPr="005A2013">
        <w:rPr>
          <w:color w:val="000000"/>
          <w:sz w:val="22"/>
          <w:szCs w:val="22"/>
        </w:rPr>
        <w:t xml:space="preserve">- председателю </w:t>
      </w:r>
      <w:proofErr w:type="spellStart"/>
      <w:r w:rsidRPr="005A2013">
        <w:rPr>
          <w:color w:val="000000"/>
          <w:sz w:val="22"/>
          <w:szCs w:val="22"/>
        </w:rPr>
        <w:t>контрольно</w:t>
      </w:r>
      <w:proofErr w:type="spellEnd"/>
      <w:r w:rsidRPr="005A2013">
        <w:rPr>
          <w:color w:val="000000"/>
          <w:sz w:val="22"/>
          <w:szCs w:val="22"/>
        </w:rPr>
        <w:t xml:space="preserve"> – счетного органа – распоряжением председателя Собрания представителей Бессоновского района Пензенской области;</w:t>
      </w:r>
    </w:p>
    <w:p w14:paraId="6BDF8301" w14:textId="77777777" w:rsidR="00FE353A" w:rsidRPr="005A2013" w:rsidRDefault="00FE353A" w:rsidP="00FE353A">
      <w:pPr>
        <w:autoSpaceDE w:val="0"/>
        <w:autoSpaceDN w:val="0"/>
        <w:adjustRightInd w:val="0"/>
        <w:ind w:firstLine="708"/>
        <w:jc w:val="both"/>
        <w:rPr>
          <w:color w:val="000000"/>
          <w:sz w:val="22"/>
          <w:szCs w:val="22"/>
        </w:rPr>
      </w:pPr>
      <w:r w:rsidRPr="005A2013">
        <w:rPr>
          <w:color w:val="000000"/>
          <w:sz w:val="22"/>
          <w:szCs w:val="22"/>
        </w:rPr>
        <w:t xml:space="preserve">- заместителю председателя </w:t>
      </w:r>
      <w:proofErr w:type="spellStart"/>
      <w:r w:rsidRPr="005A2013">
        <w:rPr>
          <w:color w:val="000000"/>
          <w:sz w:val="22"/>
          <w:szCs w:val="22"/>
        </w:rPr>
        <w:t>контрольно</w:t>
      </w:r>
      <w:proofErr w:type="spellEnd"/>
      <w:r w:rsidRPr="005A2013">
        <w:rPr>
          <w:color w:val="000000"/>
          <w:sz w:val="22"/>
          <w:szCs w:val="22"/>
        </w:rPr>
        <w:t xml:space="preserve"> – счетного органа – распоряжением председателя Собрания представителей Бессоновского района Пензенской области.».».</w:t>
      </w:r>
    </w:p>
    <w:p w14:paraId="78B1B7F2" w14:textId="77777777" w:rsidR="00FE353A" w:rsidRPr="005A2013" w:rsidRDefault="00FE353A" w:rsidP="00FE353A">
      <w:pPr>
        <w:ind w:firstLine="567"/>
        <w:jc w:val="both"/>
        <w:rPr>
          <w:color w:val="000000"/>
          <w:sz w:val="22"/>
          <w:szCs w:val="22"/>
        </w:rPr>
      </w:pPr>
      <w:r w:rsidRPr="005A2013">
        <w:rPr>
          <w:color w:val="000000"/>
          <w:sz w:val="22"/>
          <w:szCs w:val="22"/>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14:paraId="54EAAA96" w14:textId="77777777" w:rsidR="00FE353A" w:rsidRPr="005A2013" w:rsidRDefault="00FE353A" w:rsidP="00FE353A">
      <w:pPr>
        <w:autoSpaceDE w:val="0"/>
        <w:autoSpaceDN w:val="0"/>
        <w:adjustRightInd w:val="0"/>
        <w:ind w:firstLine="567"/>
        <w:jc w:val="both"/>
        <w:outlineLvl w:val="0"/>
        <w:rPr>
          <w:sz w:val="22"/>
          <w:szCs w:val="22"/>
        </w:rPr>
      </w:pPr>
      <w:r w:rsidRPr="005A2013">
        <w:rPr>
          <w:sz w:val="22"/>
          <w:szCs w:val="22"/>
        </w:rPr>
        <w:t>3. Настоящее решение вступает в силу на следующий день после дня его официального опубликования.</w:t>
      </w:r>
    </w:p>
    <w:p w14:paraId="499F1715" w14:textId="77777777" w:rsidR="00FE353A" w:rsidRPr="005A2013" w:rsidRDefault="00FE353A" w:rsidP="00FE353A">
      <w:pPr>
        <w:autoSpaceDE w:val="0"/>
        <w:autoSpaceDN w:val="0"/>
        <w:adjustRightInd w:val="0"/>
        <w:ind w:firstLine="567"/>
        <w:jc w:val="both"/>
        <w:outlineLvl w:val="0"/>
        <w:rPr>
          <w:sz w:val="22"/>
          <w:szCs w:val="22"/>
        </w:rPr>
      </w:pPr>
      <w:r w:rsidRPr="005A2013">
        <w:rPr>
          <w:sz w:val="22"/>
          <w:szCs w:val="22"/>
        </w:rPr>
        <w:t>4. Контроль за исполнением настоящего решения возложить на главу Бессоновского района Пензенской области.</w:t>
      </w:r>
    </w:p>
    <w:p w14:paraId="77454B41" w14:textId="77777777" w:rsidR="00FE353A" w:rsidRPr="005A2013" w:rsidRDefault="00FE353A" w:rsidP="00FE353A">
      <w:pPr>
        <w:jc w:val="both"/>
        <w:rPr>
          <w:sz w:val="22"/>
          <w:szCs w:val="22"/>
        </w:rPr>
      </w:pPr>
    </w:p>
    <w:p w14:paraId="3864F985" w14:textId="77777777" w:rsidR="00FE353A" w:rsidRPr="005A2013" w:rsidRDefault="00FE353A" w:rsidP="00FE353A">
      <w:pPr>
        <w:rPr>
          <w:sz w:val="22"/>
          <w:szCs w:val="22"/>
        </w:rPr>
      </w:pPr>
    </w:p>
    <w:p w14:paraId="14C5355E" w14:textId="77777777" w:rsidR="00FE353A" w:rsidRPr="005A2013" w:rsidRDefault="00FE353A" w:rsidP="00FE353A">
      <w:pPr>
        <w:rPr>
          <w:sz w:val="22"/>
          <w:szCs w:val="22"/>
        </w:rPr>
      </w:pPr>
      <w:r w:rsidRPr="005A2013">
        <w:rPr>
          <w:sz w:val="22"/>
          <w:szCs w:val="22"/>
        </w:rPr>
        <w:t>Председатель Собрания представителей</w:t>
      </w:r>
    </w:p>
    <w:p w14:paraId="6C9D06A7" w14:textId="77777777" w:rsidR="00FE353A" w:rsidRPr="005A2013" w:rsidRDefault="00FE353A" w:rsidP="00FE353A">
      <w:pPr>
        <w:rPr>
          <w:sz w:val="22"/>
          <w:szCs w:val="22"/>
        </w:rPr>
      </w:pPr>
      <w:r w:rsidRPr="005A2013">
        <w:rPr>
          <w:sz w:val="22"/>
          <w:szCs w:val="22"/>
        </w:rPr>
        <w:t>Бессоновского района Пензенской области                                        С.И. Серебрякова</w:t>
      </w:r>
    </w:p>
    <w:p w14:paraId="5F1514A6" w14:textId="77777777" w:rsidR="00FE353A" w:rsidRPr="005A2013" w:rsidRDefault="00FE353A" w:rsidP="00FE353A">
      <w:pPr>
        <w:rPr>
          <w:sz w:val="22"/>
          <w:szCs w:val="22"/>
        </w:rPr>
      </w:pPr>
    </w:p>
    <w:p w14:paraId="46C6185E" w14:textId="77777777" w:rsidR="00FE353A" w:rsidRPr="005A2013" w:rsidRDefault="00FE353A" w:rsidP="00FE353A">
      <w:pPr>
        <w:rPr>
          <w:sz w:val="22"/>
          <w:szCs w:val="22"/>
        </w:rPr>
      </w:pPr>
    </w:p>
    <w:p w14:paraId="38A1B5DA" w14:textId="77777777" w:rsidR="00FE353A" w:rsidRPr="005A2013" w:rsidRDefault="00FE353A" w:rsidP="00FE353A">
      <w:pPr>
        <w:rPr>
          <w:sz w:val="22"/>
          <w:szCs w:val="22"/>
        </w:rPr>
      </w:pPr>
      <w:r w:rsidRPr="005A2013">
        <w:rPr>
          <w:sz w:val="22"/>
          <w:szCs w:val="22"/>
        </w:rPr>
        <w:t>Глава Бессоновского района</w:t>
      </w:r>
    </w:p>
    <w:p w14:paraId="2ECA2EA8" w14:textId="77777777" w:rsidR="00FE353A" w:rsidRPr="005A2013" w:rsidRDefault="00FE353A" w:rsidP="00FE353A">
      <w:pPr>
        <w:rPr>
          <w:i/>
          <w:color w:val="000000"/>
          <w:sz w:val="22"/>
          <w:szCs w:val="22"/>
        </w:rPr>
      </w:pPr>
      <w:r w:rsidRPr="005A2013">
        <w:rPr>
          <w:sz w:val="22"/>
          <w:szCs w:val="22"/>
        </w:rPr>
        <w:t xml:space="preserve">Пензенской области                                                                               Н.В. </w:t>
      </w:r>
      <w:proofErr w:type="spellStart"/>
      <w:r w:rsidRPr="005A2013">
        <w:rPr>
          <w:sz w:val="22"/>
          <w:szCs w:val="22"/>
        </w:rPr>
        <w:t>Шалдаева</w:t>
      </w:r>
      <w:proofErr w:type="spellEnd"/>
    </w:p>
    <w:p w14:paraId="192E54E0" w14:textId="77777777" w:rsidR="00373F5F" w:rsidRPr="00373F5F" w:rsidRDefault="00373F5F" w:rsidP="00373F5F">
      <w:pPr>
        <w:spacing w:line="216" w:lineRule="auto"/>
        <w:jc w:val="both"/>
        <w:rPr>
          <w:sz w:val="20"/>
          <w:szCs w:val="20"/>
        </w:rPr>
      </w:pPr>
    </w:p>
    <w:p w14:paraId="33EC2BC7" w14:textId="77777777" w:rsidR="006353D4" w:rsidRPr="00E11190" w:rsidRDefault="006353D4" w:rsidP="00047DBE">
      <w:pPr>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770028" w:rsidRPr="00E11190" w14:paraId="565C0E8F" w14:textId="77777777" w:rsidTr="002C57BA">
        <w:trPr>
          <w:trHeight w:val="334"/>
        </w:trPr>
        <w:tc>
          <w:tcPr>
            <w:tcW w:w="10041" w:type="dxa"/>
          </w:tcPr>
          <w:p w14:paraId="1CD77C29" w14:textId="77777777" w:rsidR="00C46B97" w:rsidRPr="00E11190" w:rsidRDefault="00C46B97" w:rsidP="00C46B97">
            <w:pPr>
              <w:jc w:val="center"/>
              <w:rPr>
                <w:b/>
                <w:sz w:val="20"/>
                <w:szCs w:val="20"/>
              </w:rPr>
            </w:pPr>
            <w:r w:rsidRPr="00E11190">
              <w:rPr>
                <w:b/>
                <w:sz w:val="20"/>
                <w:szCs w:val="20"/>
              </w:rPr>
              <w:lastRenderedPageBreak/>
              <w:t>РЕШЕНИЕ</w:t>
            </w:r>
            <w:r w:rsidRPr="00E11190">
              <w:rPr>
                <w:sz w:val="20"/>
                <w:szCs w:val="20"/>
              </w:rPr>
              <w:t xml:space="preserve"> </w:t>
            </w:r>
            <w:r w:rsidRPr="00E11190">
              <w:rPr>
                <w:b/>
                <w:sz w:val="20"/>
                <w:szCs w:val="20"/>
              </w:rPr>
              <w:t>СОБРАНИЕ ПРЕДСТАВИТЕЛЕЙ</w:t>
            </w:r>
          </w:p>
          <w:p w14:paraId="11C2F349" w14:textId="77777777" w:rsidR="00C46B97" w:rsidRPr="00E11190" w:rsidRDefault="00C46B97" w:rsidP="00C46B97">
            <w:pPr>
              <w:jc w:val="center"/>
              <w:rPr>
                <w:b/>
                <w:sz w:val="20"/>
                <w:szCs w:val="20"/>
              </w:rPr>
            </w:pPr>
            <w:r w:rsidRPr="00E11190">
              <w:rPr>
                <w:b/>
                <w:sz w:val="20"/>
                <w:szCs w:val="20"/>
              </w:rPr>
              <w:t xml:space="preserve">БЕССОНОВСКОГО РАЙОНА </w:t>
            </w:r>
          </w:p>
          <w:p w14:paraId="7EFBE872" w14:textId="77777777" w:rsidR="00C46B97" w:rsidRPr="00E11190" w:rsidRDefault="00C46B97" w:rsidP="00C46B97">
            <w:pPr>
              <w:jc w:val="center"/>
              <w:rPr>
                <w:b/>
                <w:sz w:val="20"/>
                <w:szCs w:val="20"/>
              </w:rPr>
            </w:pPr>
            <w:r w:rsidRPr="00E11190">
              <w:rPr>
                <w:b/>
                <w:sz w:val="20"/>
                <w:szCs w:val="20"/>
              </w:rPr>
              <w:t>ПЕНЗЕНСКОЙ ОБЛАСТИ</w:t>
            </w:r>
          </w:p>
          <w:p w14:paraId="6C99764B" w14:textId="21114EB5" w:rsidR="00770028" w:rsidRPr="00E11190" w:rsidRDefault="00C46B97" w:rsidP="00C46B97">
            <w:pPr>
              <w:jc w:val="center"/>
              <w:rPr>
                <w:b/>
                <w:sz w:val="20"/>
                <w:szCs w:val="20"/>
              </w:rPr>
            </w:pPr>
            <w:r w:rsidRPr="00E11190">
              <w:rPr>
                <w:b/>
                <w:sz w:val="20"/>
                <w:szCs w:val="20"/>
              </w:rPr>
              <w:t>ПЯТОГО СОЗЫВА</w:t>
            </w:r>
          </w:p>
        </w:tc>
      </w:tr>
      <w:tr w:rsidR="00770028" w:rsidRPr="00E11190" w14:paraId="46EABBD8" w14:textId="77777777" w:rsidTr="002C57BA">
        <w:trPr>
          <w:trHeight w:val="110"/>
        </w:trPr>
        <w:tc>
          <w:tcPr>
            <w:tcW w:w="10041" w:type="dxa"/>
          </w:tcPr>
          <w:p w14:paraId="24A772C5" w14:textId="567C303C" w:rsidR="00770028" w:rsidRPr="00E11190" w:rsidRDefault="0010545C" w:rsidP="002C57BA">
            <w:pPr>
              <w:spacing w:before="120"/>
              <w:jc w:val="center"/>
              <w:rPr>
                <w:sz w:val="20"/>
                <w:szCs w:val="20"/>
              </w:rPr>
            </w:pPr>
            <w:r w:rsidRPr="0010545C">
              <w:rPr>
                <w:sz w:val="20"/>
                <w:szCs w:val="20"/>
              </w:rPr>
              <w:t>от 21 мая 2026 года № 598-61/5</w:t>
            </w:r>
          </w:p>
        </w:tc>
      </w:tr>
    </w:tbl>
    <w:p w14:paraId="27481576" w14:textId="77777777" w:rsidR="00C46B97" w:rsidRPr="00E11190" w:rsidRDefault="00C46B97" w:rsidP="00C46B97">
      <w:pPr>
        <w:jc w:val="center"/>
        <w:rPr>
          <w:b/>
          <w:sz w:val="20"/>
          <w:szCs w:val="20"/>
        </w:rPr>
      </w:pPr>
    </w:p>
    <w:p w14:paraId="2B04B788" w14:textId="25A07B55" w:rsidR="00373F5F" w:rsidRDefault="0010545C" w:rsidP="00E51F5C">
      <w:pPr>
        <w:jc w:val="center"/>
        <w:rPr>
          <w:b/>
          <w:sz w:val="20"/>
          <w:szCs w:val="20"/>
        </w:rPr>
      </w:pPr>
      <w:r w:rsidRPr="0010545C">
        <w:rPr>
          <w:b/>
          <w:sz w:val="20"/>
          <w:szCs w:val="20"/>
        </w:rPr>
        <w:t>О включении в специализированный жилищный фонд муниципального образования Бессоновский район Пензенской области жилых помещений для детей-сирот и детей, оставшихся без попечения родителей</w:t>
      </w:r>
    </w:p>
    <w:p w14:paraId="18A83C5B" w14:textId="77777777" w:rsidR="0010545C" w:rsidRPr="00E11190" w:rsidRDefault="0010545C" w:rsidP="00E51F5C">
      <w:pPr>
        <w:jc w:val="center"/>
        <w:rPr>
          <w:sz w:val="20"/>
          <w:szCs w:val="20"/>
        </w:rPr>
      </w:pPr>
    </w:p>
    <w:p w14:paraId="5D086225" w14:textId="77777777" w:rsidR="0010545C" w:rsidRPr="005A2013" w:rsidRDefault="0010545C" w:rsidP="0010545C">
      <w:pPr>
        <w:ind w:firstLine="851"/>
        <w:jc w:val="both"/>
        <w:rPr>
          <w:sz w:val="22"/>
          <w:szCs w:val="22"/>
        </w:rPr>
      </w:pPr>
      <w:r w:rsidRPr="005A2013">
        <w:rPr>
          <w:sz w:val="22"/>
          <w:szCs w:val="22"/>
        </w:rPr>
        <w:t xml:space="preserve">В соответствии со ст.14 Жилищного кодекса Российской Федерации, </w:t>
      </w:r>
      <w:hyperlink r:id="rId18" w:history="1">
        <w:r w:rsidRPr="005A2013">
          <w:rPr>
            <w:rStyle w:val="ad"/>
            <w:sz w:val="22"/>
            <w:szCs w:val="22"/>
          </w:rPr>
          <w:t>Федеральным законом</w:t>
        </w:r>
      </w:hyperlink>
      <w:r w:rsidRPr="005A2013">
        <w:rPr>
          <w:sz w:val="22"/>
          <w:szCs w:val="22"/>
        </w:rPr>
        <w:t xml:space="preserve"> РФ от 06.10.2003  N 131-ФЗ «Об общих принципах организации местного самоуправления в Российской Федерации»,</w:t>
      </w:r>
      <w:r w:rsidRPr="005A2013">
        <w:rPr>
          <w:bCs/>
          <w:sz w:val="22"/>
          <w:szCs w:val="22"/>
        </w:rPr>
        <w:t xml:space="preserve"> </w:t>
      </w:r>
      <w:r w:rsidRPr="005A2013">
        <w:rPr>
          <w:sz w:val="22"/>
          <w:szCs w:val="22"/>
        </w:rPr>
        <w:t xml:space="preserve">Федеральным законом от 29.02.2012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решением Собрания представителей Бессоновского района второго созыва № 367-48/2 от 02.07.2010  «Об утверждении положения о порядке управления и распоряжения имуществом, находящимся в муниципальной собственности Бессоновского района», </w:t>
      </w:r>
      <w:r w:rsidRPr="005A2013">
        <w:rPr>
          <w:bCs/>
          <w:sz w:val="22"/>
          <w:szCs w:val="22"/>
        </w:rPr>
        <w:t>Уставом муниципального района Бессоновский район Пензенской области</w:t>
      </w:r>
      <w:r w:rsidRPr="005A2013">
        <w:rPr>
          <w:sz w:val="22"/>
          <w:szCs w:val="22"/>
        </w:rPr>
        <w:t xml:space="preserve">, </w:t>
      </w:r>
    </w:p>
    <w:p w14:paraId="25A9FADD" w14:textId="77777777" w:rsidR="0010545C" w:rsidRPr="005A2013" w:rsidRDefault="0010545C" w:rsidP="0010545C">
      <w:pPr>
        <w:ind w:firstLine="851"/>
        <w:jc w:val="both"/>
        <w:rPr>
          <w:sz w:val="22"/>
          <w:szCs w:val="22"/>
        </w:rPr>
      </w:pPr>
    </w:p>
    <w:p w14:paraId="0509A676" w14:textId="77777777" w:rsidR="0010545C" w:rsidRPr="005A2013" w:rsidRDefault="0010545C" w:rsidP="0010545C">
      <w:pPr>
        <w:jc w:val="both"/>
        <w:rPr>
          <w:b/>
          <w:sz w:val="22"/>
          <w:szCs w:val="22"/>
        </w:rPr>
      </w:pPr>
      <w:r w:rsidRPr="005A2013">
        <w:rPr>
          <w:b/>
          <w:sz w:val="22"/>
          <w:szCs w:val="22"/>
        </w:rPr>
        <w:t>Собрание представителей Бессоновского района Пензенской области решило:</w:t>
      </w:r>
    </w:p>
    <w:p w14:paraId="5E43BCDB" w14:textId="77777777" w:rsidR="0010545C" w:rsidRPr="005A2013" w:rsidRDefault="0010545C" w:rsidP="0010545C">
      <w:pPr>
        <w:ind w:firstLine="851"/>
        <w:jc w:val="both"/>
        <w:rPr>
          <w:sz w:val="22"/>
          <w:szCs w:val="22"/>
        </w:rPr>
      </w:pPr>
    </w:p>
    <w:p w14:paraId="67B0FC0B" w14:textId="77777777" w:rsidR="0010545C" w:rsidRPr="005A2013" w:rsidRDefault="0010545C" w:rsidP="0010545C">
      <w:pPr>
        <w:ind w:firstLine="851"/>
        <w:jc w:val="both"/>
        <w:rPr>
          <w:sz w:val="22"/>
          <w:szCs w:val="22"/>
        </w:rPr>
      </w:pPr>
      <w:r w:rsidRPr="005A2013">
        <w:rPr>
          <w:sz w:val="22"/>
          <w:szCs w:val="22"/>
        </w:rPr>
        <w:t>1. Включить в специализированный жилищный фонд муниципального образования Бессоновский район Пензенской области жилые помещения для детей-сирот и детей, оставшихся без попечения родителей, согласно приложению к настоящему решению.</w:t>
      </w:r>
    </w:p>
    <w:p w14:paraId="0BC20DB6" w14:textId="77777777" w:rsidR="0010545C" w:rsidRPr="005A2013" w:rsidRDefault="0010545C" w:rsidP="0010545C">
      <w:pPr>
        <w:ind w:firstLine="851"/>
        <w:jc w:val="both"/>
        <w:rPr>
          <w:sz w:val="22"/>
          <w:szCs w:val="22"/>
        </w:rPr>
      </w:pPr>
      <w:r w:rsidRPr="005A2013">
        <w:rPr>
          <w:sz w:val="22"/>
          <w:szCs w:val="22"/>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2E94BF2F" w14:textId="77777777" w:rsidR="0010545C" w:rsidRPr="005A2013" w:rsidRDefault="0010545C" w:rsidP="0010545C">
      <w:pPr>
        <w:ind w:firstLine="851"/>
        <w:jc w:val="both"/>
        <w:rPr>
          <w:sz w:val="22"/>
          <w:szCs w:val="22"/>
        </w:rPr>
      </w:pPr>
      <w:r w:rsidRPr="005A2013">
        <w:rPr>
          <w:sz w:val="22"/>
          <w:szCs w:val="22"/>
        </w:rPr>
        <w:t>3. Настоящее решение вступает в силу на следующий день после дня его официального опубликования</w:t>
      </w:r>
    </w:p>
    <w:p w14:paraId="1B772D2B" w14:textId="65FA901A" w:rsidR="0010545C" w:rsidRPr="005A2013" w:rsidRDefault="0010545C" w:rsidP="0010545C">
      <w:pPr>
        <w:ind w:firstLine="851"/>
        <w:jc w:val="both"/>
        <w:rPr>
          <w:sz w:val="22"/>
          <w:szCs w:val="22"/>
        </w:rPr>
      </w:pPr>
      <w:r w:rsidRPr="005A2013">
        <w:rPr>
          <w:sz w:val="22"/>
          <w:szCs w:val="22"/>
        </w:rPr>
        <w:t xml:space="preserve">4. Контроль за исполнением настоящего решения возложить на </w:t>
      </w:r>
      <w:r w:rsidR="005A2013" w:rsidRPr="005A2013">
        <w:rPr>
          <w:sz w:val="22"/>
          <w:szCs w:val="22"/>
        </w:rPr>
        <w:t>главу Бессоновского</w:t>
      </w:r>
      <w:r w:rsidRPr="005A2013">
        <w:rPr>
          <w:sz w:val="22"/>
          <w:szCs w:val="22"/>
        </w:rPr>
        <w:t xml:space="preserve"> района.</w:t>
      </w:r>
    </w:p>
    <w:p w14:paraId="460C7BD9" w14:textId="77777777" w:rsidR="0010545C" w:rsidRPr="005A2013" w:rsidRDefault="0010545C" w:rsidP="0010545C">
      <w:pPr>
        <w:jc w:val="both"/>
        <w:rPr>
          <w:sz w:val="22"/>
          <w:szCs w:val="22"/>
        </w:rPr>
      </w:pPr>
    </w:p>
    <w:p w14:paraId="67F81AA2" w14:textId="77777777" w:rsidR="0010545C" w:rsidRPr="005A2013" w:rsidRDefault="0010545C" w:rsidP="0010545C">
      <w:pPr>
        <w:rPr>
          <w:sz w:val="22"/>
          <w:szCs w:val="22"/>
        </w:rPr>
      </w:pPr>
      <w:r w:rsidRPr="005A2013">
        <w:rPr>
          <w:sz w:val="22"/>
          <w:szCs w:val="22"/>
        </w:rPr>
        <w:t>Председатель Собрания представителей</w:t>
      </w:r>
    </w:p>
    <w:p w14:paraId="34229AC9" w14:textId="77777777" w:rsidR="0010545C" w:rsidRPr="005A2013" w:rsidRDefault="0010545C" w:rsidP="0010545C">
      <w:pPr>
        <w:rPr>
          <w:sz w:val="22"/>
          <w:szCs w:val="22"/>
        </w:rPr>
      </w:pPr>
      <w:r w:rsidRPr="005A2013">
        <w:rPr>
          <w:sz w:val="22"/>
          <w:szCs w:val="22"/>
        </w:rPr>
        <w:t>Бессоновского района Пензенской области                                                    С.И. Серебрякова</w:t>
      </w:r>
    </w:p>
    <w:p w14:paraId="2E98D402" w14:textId="77777777" w:rsidR="0010545C" w:rsidRPr="005A2013" w:rsidRDefault="0010545C" w:rsidP="0010545C">
      <w:pPr>
        <w:autoSpaceDE w:val="0"/>
        <w:autoSpaceDN w:val="0"/>
        <w:adjustRightInd w:val="0"/>
        <w:ind w:left="7200"/>
        <w:jc w:val="right"/>
        <w:rPr>
          <w:sz w:val="22"/>
          <w:szCs w:val="22"/>
        </w:rPr>
      </w:pPr>
    </w:p>
    <w:p w14:paraId="3589F8D7" w14:textId="77777777" w:rsidR="0010545C" w:rsidRPr="003C7E0C" w:rsidRDefault="0010545C" w:rsidP="0010545C">
      <w:pPr>
        <w:autoSpaceDE w:val="0"/>
        <w:autoSpaceDN w:val="0"/>
        <w:adjustRightInd w:val="0"/>
        <w:ind w:left="7200"/>
        <w:jc w:val="right"/>
        <w:rPr>
          <w:sz w:val="22"/>
          <w:szCs w:val="22"/>
        </w:rPr>
      </w:pPr>
      <w:r w:rsidRPr="003C7E0C">
        <w:rPr>
          <w:sz w:val="22"/>
          <w:szCs w:val="22"/>
        </w:rPr>
        <w:t xml:space="preserve">Приложение </w:t>
      </w:r>
    </w:p>
    <w:p w14:paraId="091C1C16" w14:textId="77777777" w:rsidR="0010545C" w:rsidRPr="003C7E0C" w:rsidRDefault="0010545C" w:rsidP="0010545C">
      <w:pPr>
        <w:autoSpaceDE w:val="0"/>
        <w:autoSpaceDN w:val="0"/>
        <w:adjustRightInd w:val="0"/>
        <w:ind w:firstLine="720"/>
        <w:jc w:val="right"/>
        <w:rPr>
          <w:sz w:val="22"/>
          <w:szCs w:val="22"/>
        </w:rPr>
      </w:pPr>
      <w:r w:rsidRPr="003C7E0C">
        <w:rPr>
          <w:sz w:val="22"/>
          <w:szCs w:val="22"/>
        </w:rPr>
        <w:t xml:space="preserve">к решению Собрания представителей </w:t>
      </w:r>
    </w:p>
    <w:p w14:paraId="166E3284" w14:textId="64918248" w:rsidR="0010545C" w:rsidRPr="003C7E0C" w:rsidRDefault="0010545C" w:rsidP="0010545C">
      <w:pPr>
        <w:autoSpaceDE w:val="0"/>
        <w:autoSpaceDN w:val="0"/>
        <w:adjustRightInd w:val="0"/>
        <w:ind w:firstLine="720"/>
        <w:jc w:val="right"/>
        <w:rPr>
          <w:sz w:val="22"/>
          <w:szCs w:val="22"/>
        </w:rPr>
      </w:pPr>
      <w:r w:rsidRPr="003C7E0C">
        <w:rPr>
          <w:sz w:val="22"/>
          <w:szCs w:val="22"/>
        </w:rPr>
        <w:t xml:space="preserve">Бессоновского </w:t>
      </w:r>
      <w:r w:rsidR="003C7E0C" w:rsidRPr="003C7E0C">
        <w:rPr>
          <w:sz w:val="22"/>
          <w:szCs w:val="22"/>
        </w:rPr>
        <w:t>района Пензенской</w:t>
      </w:r>
      <w:r w:rsidRPr="003C7E0C">
        <w:rPr>
          <w:sz w:val="22"/>
          <w:szCs w:val="22"/>
        </w:rPr>
        <w:t xml:space="preserve"> области </w:t>
      </w:r>
    </w:p>
    <w:p w14:paraId="1C94A01D" w14:textId="77777777" w:rsidR="0010545C" w:rsidRPr="003C7E0C" w:rsidRDefault="0010545C" w:rsidP="0010545C">
      <w:pPr>
        <w:autoSpaceDE w:val="0"/>
        <w:autoSpaceDN w:val="0"/>
        <w:adjustRightInd w:val="0"/>
        <w:ind w:firstLine="720"/>
        <w:jc w:val="right"/>
        <w:rPr>
          <w:sz w:val="22"/>
          <w:szCs w:val="22"/>
        </w:rPr>
      </w:pPr>
      <w:r w:rsidRPr="003C7E0C">
        <w:rPr>
          <w:sz w:val="22"/>
          <w:szCs w:val="22"/>
        </w:rPr>
        <w:t>пятого созыва</w:t>
      </w:r>
    </w:p>
    <w:p w14:paraId="0CCF27D2" w14:textId="6CE86FAB" w:rsidR="0010545C" w:rsidRPr="003C7E0C" w:rsidRDefault="0010545C" w:rsidP="0010545C">
      <w:pPr>
        <w:autoSpaceDE w:val="0"/>
        <w:autoSpaceDN w:val="0"/>
        <w:adjustRightInd w:val="0"/>
        <w:ind w:firstLine="720"/>
        <w:jc w:val="right"/>
        <w:rPr>
          <w:sz w:val="22"/>
          <w:szCs w:val="22"/>
        </w:rPr>
      </w:pPr>
      <w:r w:rsidRPr="003C7E0C">
        <w:rPr>
          <w:sz w:val="22"/>
          <w:szCs w:val="22"/>
        </w:rPr>
        <w:t>от</w:t>
      </w:r>
      <w:r w:rsidRPr="003C7E0C">
        <w:rPr>
          <w:sz w:val="22"/>
          <w:szCs w:val="22"/>
          <w:u w:val="single"/>
        </w:rPr>
        <w:t xml:space="preserve"> </w:t>
      </w:r>
      <w:r w:rsidR="003C7E0C" w:rsidRPr="003C7E0C">
        <w:rPr>
          <w:sz w:val="22"/>
          <w:szCs w:val="22"/>
          <w:u w:val="single"/>
        </w:rPr>
        <w:t>21.05.2026</w:t>
      </w:r>
      <w:r w:rsidR="003C7E0C" w:rsidRPr="003C7E0C">
        <w:rPr>
          <w:sz w:val="22"/>
          <w:szCs w:val="22"/>
        </w:rPr>
        <w:t xml:space="preserve"> №</w:t>
      </w:r>
      <w:r w:rsidRPr="003C7E0C">
        <w:rPr>
          <w:sz w:val="22"/>
          <w:szCs w:val="22"/>
        </w:rPr>
        <w:t xml:space="preserve"> </w:t>
      </w:r>
      <w:r w:rsidRPr="003C7E0C">
        <w:rPr>
          <w:sz w:val="22"/>
          <w:szCs w:val="22"/>
          <w:u w:val="single"/>
        </w:rPr>
        <w:t>598-61/5</w:t>
      </w:r>
    </w:p>
    <w:p w14:paraId="1DD2285B" w14:textId="77777777" w:rsidR="0010545C" w:rsidRPr="003C7E0C" w:rsidRDefault="0010545C" w:rsidP="0010545C">
      <w:pPr>
        <w:autoSpaceDE w:val="0"/>
        <w:autoSpaceDN w:val="0"/>
        <w:adjustRightInd w:val="0"/>
        <w:ind w:left="7200"/>
        <w:jc w:val="both"/>
        <w:rPr>
          <w:rFonts w:ascii="Arial" w:hAnsi="Arial" w:cs="Arial"/>
          <w:sz w:val="22"/>
          <w:szCs w:val="22"/>
        </w:rPr>
      </w:pPr>
    </w:p>
    <w:p w14:paraId="2262E44F" w14:textId="77777777" w:rsidR="0010545C" w:rsidRPr="003C7E0C" w:rsidRDefault="0010545C" w:rsidP="0010545C">
      <w:pPr>
        <w:autoSpaceDE w:val="0"/>
        <w:autoSpaceDN w:val="0"/>
        <w:adjustRightInd w:val="0"/>
        <w:ind w:left="7200"/>
        <w:jc w:val="both"/>
        <w:rPr>
          <w:rFonts w:ascii="Arial" w:hAnsi="Arial" w:cs="Arial"/>
          <w:sz w:val="22"/>
          <w:szCs w:val="22"/>
        </w:rPr>
      </w:pPr>
    </w:p>
    <w:p w14:paraId="46DD6C7C" w14:textId="77777777" w:rsidR="0010545C" w:rsidRPr="003C7E0C" w:rsidRDefault="0010545C" w:rsidP="0010545C">
      <w:pPr>
        <w:autoSpaceDE w:val="0"/>
        <w:autoSpaceDN w:val="0"/>
        <w:adjustRightInd w:val="0"/>
        <w:jc w:val="center"/>
        <w:rPr>
          <w:b/>
          <w:sz w:val="22"/>
          <w:szCs w:val="22"/>
        </w:rPr>
      </w:pPr>
      <w:r w:rsidRPr="003C7E0C">
        <w:rPr>
          <w:b/>
          <w:sz w:val="22"/>
          <w:szCs w:val="22"/>
        </w:rPr>
        <w:t>Перечень имущества,</w:t>
      </w:r>
    </w:p>
    <w:p w14:paraId="3797BD52" w14:textId="77777777" w:rsidR="0010545C" w:rsidRPr="003C7E0C" w:rsidRDefault="0010545C" w:rsidP="0010545C">
      <w:pPr>
        <w:autoSpaceDE w:val="0"/>
        <w:autoSpaceDN w:val="0"/>
        <w:adjustRightInd w:val="0"/>
        <w:jc w:val="center"/>
        <w:rPr>
          <w:b/>
          <w:sz w:val="22"/>
          <w:szCs w:val="22"/>
        </w:rPr>
      </w:pPr>
      <w:r w:rsidRPr="003C7E0C">
        <w:rPr>
          <w:b/>
          <w:sz w:val="22"/>
          <w:szCs w:val="22"/>
        </w:rPr>
        <w:t xml:space="preserve"> включаемого в специализированный жилищный фонд муниципального образования Бессоновский район Пензенской области</w:t>
      </w:r>
    </w:p>
    <w:p w14:paraId="5346B852" w14:textId="77777777" w:rsidR="0010545C" w:rsidRPr="003C7E0C" w:rsidRDefault="0010545C" w:rsidP="0010545C">
      <w:pPr>
        <w:autoSpaceDE w:val="0"/>
        <w:autoSpaceDN w:val="0"/>
        <w:adjustRightInd w:val="0"/>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58"/>
        <w:gridCol w:w="2268"/>
        <w:gridCol w:w="3119"/>
        <w:gridCol w:w="1559"/>
      </w:tblGrid>
      <w:tr w:rsidR="0010545C" w:rsidRPr="003C7E0C" w14:paraId="24AD6A1D" w14:textId="77777777" w:rsidTr="00277543">
        <w:trPr>
          <w:jc w:val="center"/>
        </w:trPr>
        <w:tc>
          <w:tcPr>
            <w:tcW w:w="560" w:type="dxa"/>
          </w:tcPr>
          <w:p w14:paraId="5B1A1135" w14:textId="77777777" w:rsidR="0010545C" w:rsidRPr="003C7E0C" w:rsidRDefault="0010545C" w:rsidP="00277543">
            <w:pPr>
              <w:autoSpaceDE w:val="0"/>
              <w:autoSpaceDN w:val="0"/>
              <w:adjustRightInd w:val="0"/>
              <w:jc w:val="center"/>
              <w:rPr>
                <w:b/>
                <w:sz w:val="22"/>
                <w:szCs w:val="22"/>
              </w:rPr>
            </w:pPr>
            <w:r w:rsidRPr="003C7E0C">
              <w:rPr>
                <w:b/>
                <w:sz w:val="22"/>
                <w:szCs w:val="22"/>
              </w:rPr>
              <w:t>№ п/п</w:t>
            </w:r>
          </w:p>
        </w:tc>
        <w:tc>
          <w:tcPr>
            <w:tcW w:w="1958" w:type="dxa"/>
          </w:tcPr>
          <w:p w14:paraId="1212FBEB" w14:textId="77777777" w:rsidR="0010545C" w:rsidRPr="003C7E0C" w:rsidRDefault="0010545C" w:rsidP="00277543">
            <w:pPr>
              <w:autoSpaceDE w:val="0"/>
              <w:autoSpaceDN w:val="0"/>
              <w:adjustRightInd w:val="0"/>
              <w:jc w:val="center"/>
              <w:rPr>
                <w:b/>
                <w:sz w:val="22"/>
                <w:szCs w:val="22"/>
              </w:rPr>
            </w:pPr>
            <w:r w:rsidRPr="003C7E0C">
              <w:rPr>
                <w:b/>
                <w:sz w:val="22"/>
                <w:szCs w:val="22"/>
              </w:rPr>
              <w:t>Наименование имущества</w:t>
            </w:r>
          </w:p>
        </w:tc>
        <w:tc>
          <w:tcPr>
            <w:tcW w:w="2268" w:type="dxa"/>
          </w:tcPr>
          <w:p w14:paraId="7D571BCB" w14:textId="77777777" w:rsidR="0010545C" w:rsidRPr="003C7E0C" w:rsidRDefault="0010545C" w:rsidP="00277543">
            <w:pPr>
              <w:autoSpaceDE w:val="0"/>
              <w:autoSpaceDN w:val="0"/>
              <w:adjustRightInd w:val="0"/>
              <w:jc w:val="center"/>
              <w:rPr>
                <w:b/>
                <w:sz w:val="22"/>
                <w:szCs w:val="22"/>
              </w:rPr>
            </w:pPr>
            <w:r w:rsidRPr="003C7E0C">
              <w:rPr>
                <w:b/>
                <w:sz w:val="22"/>
                <w:szCs w:val="22"/>
              </w:rPr>
              <w:t>Кадастровый номер</w:t>
            </w:r>
          </w:p>
        </w:tc>
        <w:tc>
          <w:tcPr>
            <w:tcW w:w="3119" w:type="dxa"/>
          </w:tcPr>
          <w:p w14:paraId="11D22825" w14:textId="77777777" w:rsidR="0010545C" w:rsidRPr="003C7E0C" w:rsidRDefault="0010545C" w:rsidP="00277543">
            <w:pPr>
              <w:autoSpaceDE w:val="0"/>
              <w:autoSpaceDN w:val="0"/>
              <w:adjustRightInd w:val="0"/>
              <w:jc w:val="center"/>
              <w:rPr>
                <w:b/>
                <w:sz w:val="22"/>
                <w:szCs w:val="22"/>
              </w:rPr>
            </w:pPr>
            <w:r w:rsidRPr="003C7E0C">
              <w:rPr>
                <w:b/>
                <w:sz w:val="22"/>
                <w:szCs w:val="22"/>
              </w:rPr>
              <w:t>Адрес объекта</w:t>
            </w:r>
          </w:p>
        </w:tc>
        <w:tc>
          <w:tcPr>
            <w:tcW w:w="1559" w:type="dxa"/>
          </w:tcPr>
          <w:p w14:paraId="465ACE69" w14:textId="77777777" w:rsidR="0010545C" w:rsidRPr="003C7E0C" w:rsidRDefault="0010545C" w:rsidP="00277543">
            <w:pPr>
              <w:autoSpaceDE w:val="0"/>
              <w:autoSpaceDN w:val="0"/>
              <w:adjustRightInd w:val="0"/>
              <w:jc w:val="center"/>
              <w:rPr>
                <w:b/>
                <w:sz w:val="22"/>
                <w:szCs w:val="22"/>
              </w:rPr>
            </w:pPr>
            <w:r w:rsidRPr="003C7E0C">
              <w:rPr>
                <w:b/>
                <w:sz w:val="22"/>
                <w:szCs w:val="22"/>
              </w:rPr>
              <w:t xml:space="preserve">Площадь, </w:t>
            </w:r>
            <w:proofErr w:type="spellStart"/>
            <w:r w:rsidRPr="003C7E0C">
              <w:rPr>
                <w:b/>
                <w:sz w:val="22"/>
                <w:szCs w:val="22"/>
              </w:rPr>
              <w:t>кв.м</w:t>
            </w:r>
            <w:proofErr w:type="spellEnd"/>
          </w:p>
        </w:tc>
      </w:tr>
      <w:tr w:rsidR="0010545C" w:rsidRPr="003C7E0C" w14:paraId="65F4EA00" w14:textId="77777777" w:rsidTr="00277543">
        <w:trPr>
          <w:trHeight w:val="480"/>
          <w:jc w:val="center"/>
        </w:trPr>
        <w:tc>
          <w:tcPr>
            <w:tcW w:w="560" w:type="dxa"/>
          </w:tcPr>
          <w:p w14:paraId="2BCC9774" w14:textId="77777777" w:rsidR="0010545C" w:rsidRPr="003C7E0C" w:rsidRDefault="0010545C" w:rsidP="00277543">
            <w:pPr>
              <w:autoSpaceDE w:val="0"/>
              <w:autoSpaceDN w:val="0"/>
              <w:adjustRightInd w:val="0"/>
              <w:jc w:val="center"/>
              <w:rPr>
                <w:sz w:val="22"/>
                <w:szCs w:val="22"/>
              </w:rPr>
            </w:pPr>
            <w:r w:rsidRPr="003C7E0C">
              <w:rPr>
                <w:sz w:val="22"/>
                <w:szCs w:val="22"/>
              </w:rPr>
              <w:t>1</w:t>
            </w:r>
          </w:p>
        </w:tc>
        <w:tc>
          <w:tcPr>
            <w:tcW w:w="1958" w:type="dxa"/>
          </w:tcPr>
          <w:p w14:paraId="62DB0A77" w14:textId="77777777" w:rsidR="0010545C" w:rsidRPr="003C7E0C" w:rsidRDefault="0010545C" w:rsidP="00277543">
            <w:pPr>
              <w:autoSpaceDE w:val="0"/>
              <w:autoSpaceDN w:val="0"/>
              <w:adjustRightInd w:val="0"/>
              <w:jc w:val="center"/>
              <w:rPr>
                <w:sz w:val="22"/>
                <w:szCs w:val="22"/>
              </w:rPr>
            </w:pPr>
            <w:r w:rsidRPr="003C7E0C">
              <w:rPr>
                <w:sz w:val="22"/>
                <w:szCs w:val="22"/>
              </w:rPr>
              <w:t xml:space="preserve">Квартира </w:t>
            </w:r>
          </w:p>
        </w:tc>
        <w:tc>
          <w:tcPr>
            <w:tcW w:w="2268" w:type="dxa"/>
          </w:tcPr>
          <w:p w14:paraId="082D6275" w14:textId="77777777" w:rsidR="0010545C" w:rsidRPr="003C7E0C" w:rsidRDefault="0010545C" w:rsidP="00277543">
            <w:pPr>
              <w:autoSpaceDE w:val="0"/>
              <w:autoSpaceDN w:val="0"/>
              <w:adjustRightInd w:val="0"/>
              <w:jc w:val="center"/>
              <w:rPr>
                <w:sz w:val="22"/>
                <w:szCs w:val="22"/>
              </w:rPr>
            </w:pPr>
            <w:r w:rsidRPr="003C7E0C">
              <w:rPr>
                <w:sz w:val="22"/>
                <w:szCs w:val="22"/>
              </w:rPr>
              <w:t>58:05:0060501:1025</w:t>
            </w:r>
          </w:p>
        </w:tc>
        <w:tc>
          <w:tcPr>
            <w:tcW w:w="3119" w:type="dxa"/>
          </w:tcPr>
          <w:p w14:paraId="5026D335" w14:textId="77777777" w:rsidR="0010545C" w:rsidRPr="003C7E0C" w:rsidRDefault="0010545C" w:rsidP="00277543">
            <w:pPr>
              <w:autoSpaceDE w:val="0"/>
              <w:autoSpaceDN w:val="0"/>
              <w:adjustRightInd w:val="0"/>
              <w:jc w:val="center"/>
              <w:rPr>
                <w:sz w:val="22"/>
                <w:szCs w:val="22"/>
              </w:rPr>
            </w:pPr>
            <w:r w:rsidRPr="003C7E0C">
              <w:rPr>
                <w:sz w:val="22"/>
                <w:szCs w:val="22"/>
              </w:rPr>
              <w:t xml:space="preserve">Пензенская область, </w:t>
            </w:r>
          </w:p>
          <w:p w14:paraId="7C8174A3" w14:textId="77777777" w:rsidR="0010545C" w:rsidRPr="003C7E0C" w:rsidRDefault="0010545C" w:rsidP="00277543">
            <w:pPr>
              <w:autoSpaceDE w:val="0"/>
              <w:autoSpaceDN w:val="0"/>
              <w:adjustRightInd w:val="0"/>
              <w:jc w:val="center"/>
              <w:rPr>
                <w:sz w:val="22"/>
                <w:szCs w:val="22"/>
              </w:rPr>
            </w:pPr>
            <w:r w:rsidRPr="003C7E0C">
              <w:rPr>
                <w:sz w:val="22"/>
                <w:szCs w:val="22"/>
              </w:rPr>
              <w:t>с. Бессоновка, ул. Южная, д. 2А, кв. 31</w:t>
            </w:r>
          </w:p>
        </w:tc>
        <w:tc>
          <w:tcPr>
            <w:tcW w:w="1559" w:type="dxa"/>
          </w:tcPr>
          <w:p w14:paraId="0D648FFF" w14:textId="77777777" w:rsidR="0010545C" w:rsidRPr="003C7E0C" w:rsidRDefault="0010545C" w:rsidP="00277543">
            <w:pPr>
              <w:autoSpaceDE w:val="0"/>
              <w:autoSpaceDN w:val="0"/>
              <w:adjustRightInd w:val="0"/>
              <w:jc w:val="center"/>
              <w:rPr>
                <w:sz w:val="22"/>
                <w:szCs w:val="22"/>
              </w:rPr>
            </w:pPr>
            <w:r w:rsidRPr="003C7E0C">
              <w:rPr>
                <w:sz w:val="22"/>
                <w:szCs w:val="22"/>
              </w:rPr>
              <w:t>34,9</w:t>
            </w:r>
          </w:p>
        </w:tc>
      </w:tr>
    </w:tbl>
    <w:p w14:paraId="21C0C3FD" w14:textId="7C050E36" w:rsidR="00373F5F" w:rsidRPr="00077F8A" w:rsidRDefault="00373F5F" w:rsidP="003C7E0C">
      <w:pPr>
        <w:rPr>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373F5F" w:rsidRPr="00E11190" w14:paraId="3B3CFF0E" w14:textId="77777777" w:rsidTr="00E82BC0">
        <w:trPr>
          <w:trHeight w:val="334"/>
        </w:trPr>
        <w:tc>
          <w:tcPr>
            <w:tcW w:w="10041" w:type="dxa"/>
          </w:tcPr>
          <w:p w14:paraId="4922CE78" w14:textId="77777777" w:rsidR="00373F5F" w:rsidRPr="00E11190" w:rsidRDefault="00373F5F" w:rsidP="00E82BC0">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5757BE04" w14:textId="77777777" w:rsidR="00373F5F" w:rsidRPr="00E11190" w:rsidRDefault="00373F5F" w:rsidP="00E82BC0">
            <w:pPr>
              <w:jc w:val="center"/>
              <w:rPr>
                <w:b/>
                <w:sz w:val="20"/>
                <w:szCs w:val="20"/>
              </w:rPr>
            </w:pPr>
            <w:r w:rsidRPr="00E11190">
              <w:rPr>
                <w:b/>
                <w:sz w:val="20"/>
                <w:szCs w:val="20"/>
              </w:rPr>
              <w:t xml:space="preserve">БЕССОНОВСКОГО РАЙОНА </w:t>
            </w:r>
          </w:p>
          <w:p w14:paraId="5C2172EC" w14:textId="77777777" w:rsidR="00373F5F" w:rsidRPr="00E11190" w:rsidRDefault="00373F5F" w:rsidP="00E82BC0">
            <w:pPr>
              <w:jc w:val="center"/>
              <w:rPr>
                <w:b/>
                <w:sz w:val="20"/>
                <w:szCs w:val="20"/>
              </w:rPr>
            </w:pPr>
            <w:r w:rsidRPr="00E11190">
              <w:rPr>
                <w:b/>
                <w:sz w:val="20"/>
                <w:szCs w:val="20"/>
              </w:rPr>
              <w:t>ПЕНЗЕНСКОЙ ОБЛАСТИ</w:t>
            </w:r>
          </w:p>
          <w:p w14:paraId="0A42AEEA" w14:textId="77777777" w:rsidR="00373F5F" w:rsidRPr="00E11190" w:rsidRDefault="00373F5F" w:rsidP="00E82BC0">
            <w:pPr>
              <w:jc w:val="center"/>
              <w:rPr>
                <w:b/>
                <w:sz w:val="20"/>
                <w:szCs w:val="20"/>
              </w:rPr>
            </w:pPr>
            <w:r w:rsidRPr="00E11190">
              <w:rPr>
                <w:b/>
                <w:sz w:val="20"/>
                <w:szCs w:val="20"/>
              </w:rPr>
              <w:t>ПЯТОГО СОЗЫВА</w:t>
            </w:r>
          </w:p>
        </w:tc>
      </w:tr>
      <w:tr w:rsidR="00373F5F" w:rsidRPr="00E11190" w14:paraId="72EDFF90" w14:textId="77777777" w:rsidTr="00E82BC0">
        <w:trPr>
          <w:trHeight w:val="110"/>
        </w:trPr>
        <w:tc>
          <w:tcPr>
            <w:tcW w:w="10041" w:type="dxa"/>
          </w:tcPr>
          <w:p w14:paraId="2E1190D5" w14:textId="3C7FAB29" w:rsidR="00373F5F" w:rsidRPr="00E11190" w:rsidRDefault="00257564" w:rsidP="00E82BC0">
            <w:pPr>
              <w:spacing w:before="120"/>
              <w:jc w:val="center"/>
              <w:rPr>
                <w:sz w:val="20"/>
                <w:szCs w:val="20"/>
              </w:rPr>
            </w:pPr>
            <w:r w:rsidRPr="00257564">
              <w:rPr>
                <w:sz w:val="20"/>
                <w:szCs w:val="20"/>
              </w:rPr>
              <w:t>от 21 мая 2026 года № 599-61/5</w:t>
            </w:r>
          </w:p>
        </w:tc>
      </w:tr>
    </w:tbl>
    <w:p w14:paraId="2F721C64" w14:textId="77777777" w:rsidR="00373F5F" w:rsidRPr="00E11190" w:rsidRDefault="00373F5F" w:rsidP="00373F5F">
      <w:pPr>
        <w:jc w:val="center"/>
        <w:rPr>
          <w:b/>
          <w:sz w:val="20"/>
          <w:szCs w:val="20"/>
        </w:rPr>
      </w:pPr>
    </w:p>
    <w:p w14:paraId="59EBD9F8" w14:textId="6161903C" w:rsidR="00373F5F" w:rsidRDefault="00257564" w:rsidP="00373F5F">
      <w:pPr>
        <w:jc w:val="center"/>
        <w:rPr>
          <w:b/>
          <w:sz w:val="20"/>
          <w:szCs w:val="20"/>
        </w:rPr>
      </w:pPr>
      <w:r w:rsidRPr="00257564">
        <w:rPr>
          <w:b/>
          <w:sz w:val="20"/>
          <w:szCs w:val="20"/>
        </w:rPr>
        <w:t>О предоставлении жилых помещений (квартир) по договору найма специализированного жилого помещения детям-сиротам и детям, оставшимся без попечения родителей, лицам из числа детей-сирот и детей, оставшихся без попечения родителей</w:t>
      </w:r>
    </w:p>
    <w:p w14:paraId="76E747B4" w14:textId="77777777" w:rsidR="00257564" w:rsidRPr="00E11190" w:rsidRDefault="00257564" w:rsidP="00373F5F">
      <w:pPr>
        <w:jc w:val="center"/>
        <w:rPr>
          <w:sz w:val="20"/>
          <w:szCs w:val="20"/>
        </w:rPr>
      </w:pPr>
    </w:p>
    <w:p w14:paraId="638F18D6" w14:textId="77777777" w:rsidR="00257564" w:rsidRPr="003C7E0C" w:rsidRDefault="00257564" w:rsidP="00257564">
      <w:pPr>
        <w:ind w:firstLine="851"/>
        <w:jc w:val="both"/>
        <w:rPr>
          <w:sz w:val="22"/>
          <w:szCs w:val="22"/>
        </w:rPr>
      </w:pPr>
      <w:r w:rsidRPr="003C7E0C">
        <w:rPr>
          <w:sz w:val="22"/>
          <w:szCs w:val="22"/>
        </w:rPr>
        <w:lastRenderedPageBreak/>
        <w:t xml:space="preserve">В соответствии со ст.14 Жилищного кодекса Российской Федерации, </w:t>
      </w:r>
      <w:hyperlink r:id="rId19" w:history="1">
        <w:r w:rsidRPr="003C7E0C">
          <w:rPr>
            <w:rStyle w:val="ad"/>
            <w:sz w:val="22"/>
            <w:szCs w:val="22"/>
          </w:rPr>
          <w:t>Федеральным законом</w:t>
        </w:r>
      </w:hyperlink>
      <w:r w:rsidRPr="003C7E0C">
        <w:rPr>
          <w:sz w:val="22"/>
          <w:szCs w:val="22"/>
        </w:rPr>
        <w:t xml:space="preserve"> РФ от 06.10.2003  № 131-ФЗ «Об общих принципах организации местного самоуправления в Российской Федерации»,</w:t>
      </w:r>
      <w:r w:rsidRPr="003C7E0C">
        <w:rPr>
          <w:bCs/>
          <w:sz w:val="22"/>
          <w:szCs w:val="22"/>
        </w:rPr>
        <w:t xml:space="preserve"> </w:t>
      </w:r>
      <w:r w:rsidRPr="003C7E0C">
        <w:rPr>
          <w:sz w:val="22"/>
          <w:szCs w:val="22"/>
        </w:rPr>
        <w:t xml:space="preserve">Федеральным законом от 29.02.2012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решением Собрания представителей Бессоновского района второго созыва № 367-48/2 от 02.07.2010  «Об утверждении положения о порядке управления и распоряжения имуществом, находящимся в муниципальной собственности Бессоновского района», </w:t>
      </w:r>
      <w:r w:rsidRPr="003C7E0C">
        <w:rPr>
          <w:bCs/>
          <w:sz w:val="22"/>
          <w:szCs w:val="22"/>
        </w:rPr>
        <w:t>Уставом муниципального района Бессоновского района Пензенской области</w:t>
      </w:r>
      <w:r w:rsidRPr="003C7E0C">
        <w:rPr>
          <w:sz w:val="22"/>
          <w:szCs w:val="22"/>
        </w:rPr>
        <w:t xml:space="preserve">, </w:t>
      </w:r>
    </w:p>
    <w:p w14:paraId="03B8AAB4" w14:textId="77777777" w:rsidR="00257564" w:rsidRPr="003C7E0C" w:rsidRDefault="00257564" w:rsidP="00257564">
      <w:pPr>
        <w:ind w:firstLine="851"/>
        <w:jc w:val="both"/>
        <w:rPr>
          <w:sz w:val="22"/>
          <w:szCs w:val="22"/>
        </w:rPr>
      </w:pPr>
    </w:p>
    <w:p w14:paraId="5E797083" w14:textId="77777777" w:rsidR="00257564" w:rsidRPr="003C7E0C" w:rsidRDefault="00257564" w:rsidP="00257564">
      <w:pPr>
        <w:jc w:val="center"/>
        <w:rPr>
          <w:b/>
          <w:sz w:val="22"/>
          <w:szCs w:val="22"/>
        </w:rPr>
      </w:pPr>
      <w:r w:rsidRPr="003C7E0C">
        <w:rPr>
          <w:b/>
          <w:sz w:val="22"/>
          <w:szCs w:val="22"/>
        </w:rPr>
        <w:t>Собрание представителей Бессоновского района Пензенской области решило:</w:t>
      </w:r>
    </w:p>
    <w:p w14:paraId="73DE4979" w14:textId="77777777" w:rsidR="00257564" w:rsidRPr="003C7E0C" w:rsidRDefault="00257564" w:rsidP="00257564">
      <w:pPr>
        <w:ind w:firstLine="851"/>
        <w:jc w:val="both"/>
        <w:rPr>
          <w:sz w:val="22"/>
          <w:szCs w:val="22"/>
        </w:rPr>
      </w:pPr>
    </w:p>
    <w:p w14:paraId="31B598C6" w14:textId="77777777" w:rsidR="00257564" w:rsidRPr="003C7E0C" w:rsidRDefault="00257564" w:rsidP="00257564">
      <w:pPr>
        <w:ind w:firstLine="851"/>
        <w:jc w:val="both"/>
        <w:rPr>
          <w:sz w:val="22"/>
          <w:szCs w:val="22"/>
        </w:rPr>
      </w:pPr>
      <w:r w:rsidRPr="003C7E0C">
        <w:rPr>
          <w:sz w:val="22"/>
          <w:szCs w:val="22"/>
        </w:rPr>
        <w:t>1. Предоставить жилые помещения (квартиры), включенные в специализированный жилищный фонд для детей-сирот и детей, оставшихся без попечения родителей, по договору найма специализированного жилого помещения детям-сиротам и детям, оставшимся без попечения родителей, лицам из числа детей-сирот и детей, оставшихся без попечения родителей, согласно приложению к настоящему решению.</w:t>
      </w:r>
    </w:p>
    <w:p w14:paraId="1EB2BA79" w14:textId="77777777" w:rsidR="00257564" w:rsidRPr="003C7E0C" w:rsidRDefault="00257564" w:rsidP="00257564">
      <w:pPr>
        <w:ind w:firstLine="851"/>
        <w:jc w:val="both"/>
        <w:rPr>
          <w:sz w:val="22"/>
          <w:szCs w:val="22"/>
        </w:rPr>
      </w:pPr>
      <w:r w:rsidRPr="003C7E0C">
        <w:rPr>
          <w:sz w:val="22"/>
          <w:szCs w:val="22"/>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49A885EE" w14:textId="77777777" w:rsidR="00257564" w:rsidRPr="003C7E0C" w:rsidRDefault="00257564" w:rsidP="00257564">
      <w:pPr>
        <w:ind w:firstLine="851"/>
        <w:jc w:val="both"/>
        <w:rPr>
          <w:sz w:val="22"/>
          <w:szCs w:val="22"/>
        </w:rPr>
      </w:pPr>
      <w:r w:rsidRPr="003C7E0C">
        <w:rPr>
          <w:sz w:val="22"/>
          <w:szCs w:val="22"/>
        </w:rPr>
        <w:t>3. Настоящее решение вступает в силу на следующий день после дня его официального опубликования.</w:t>
      </w:r>
    </w:p>
    <w:p w14:paraId="6126CA5C" w14:textId="3F9D5489" w:rsidR="00257564" w:rsidRPr="003C7E0C" w:rsidRDefault="00257564" w:rsidP="00257564">
      <w:pPr>
        <w:ind w:firstLine="851"/>
        <w:jc w:val="both"/>
        <w:rPr>
          <w:sz w:val="22"/>
          <w:szCs w:val="22"/>
        </w:rPr>
      </w:pPr>
      <w:r w:rsidRPr="003C7E0C">
        <w:rPr>
          <w:sz w:val="22"/>
          <w:szCs w:val="22"/>
        </w:rPr>
        <w:t xml:space="preserve">4. Контроль </w:t>
      </w:r>
      <w:r w:rsidR="00345F2C" w:rsidRPr="003C7E0C">
        <w:rPr>
          <w:sz w:val="22"/>
          <w:szCs w:val="22"/>
        </w:rPr>
        <w:t>за исполнением</w:t>
      </w:r>
      <w:r w:rsidRPr="003C7E0C">
        <w:rPr>
          <w:sz w:val="22"/>
          <w:szCs w:val="22"/>
        </w:rPr>
        <w:t xml:space="preserve"> настоящего решения возложить на главу Бессоновского района.</w:t>
      </w:r>
    </w:p>
    <w:p w14:paraId="282E0F87" w14:textId="77777777" w:rsidR="00257564" w:rsidRPr="003C7E0C" w:rsidRDefault="00257564" w:rsidP="00257564">
      <w:pPr>
        <w:ind w:firstLine="851"/>
        <w:jc w:val="both"/>
        <w:rPr>
          <w:sz w:val="22"/>
          <w:szCs w:val="22"/>
        </w:rPr>
      </w:pPr>
    </w:p>
    <w:p w14:paraId="0A167B4C" w14:textId="77777777" w:rsidR="00257564" w:rsidRPr="003C7E0C" w:rsidRDefault="00257564" w:rsidP="00257564">
      <w:pPr>
        <w:jc w:val="both"/>
        <w:rPr>
          <w:sz w:val="22"/>
          <w:szCs w:val="22"/>
        </w:rPr>
      </w:pPr>
    </w:p>
    <w:p w14:paraId="1B84D081" w14:textId="77777777" w:rsidR="00257564" w:rsidRPr="003C7E0C" w:rsidRDefault="00257564" w:rsidP="00257564">
      <w:pPr>
        <w:rPr>
          <w:sz w:val="22"/>
          <w:szCs w:val="22"/>
        </w:rPr>
      </w:pPr>
      <w:r w:rsidRPr="003C7E0C">
        <w:rPr>
          <w:sz w:val="22"/>
          <w:szCs w:val="22"/>
        </w:rPr>
        <w:t>Председатель Собрания представителей</w:t>
      </w:r>
    </w:p>
    <w:p w14:paraId="513F99B0" w14:textId="6412EEF9" w:rsidR="00257564" w:rsidRDefault="00257564" w:rsidP="00257564">
      <w:pPr>
        <w:rPr>
          <w:sz w:val="22"/>
          <w:szCs w:val="22"/>
        </w:rPr>
      </w:pPr>
      <w:r w:rsidRPr="003C7E0C">
        <w:rPr>
          <w:sz w:val="22"/>
          <w:szCs w:val="22"/>
        </w:rPr>
        <w:t>Бессоновского района Пензенской области                                                    С.И. Серебрякова</w:t>
      </w:r>
    </w:p>
    <w:p w14:paraId="4566A3BE" w14:textId="0DA48F56" w:rsidR="003C7E0C" w:rsidRDefault="003C7E0C" w:rsidP="00257564">
      <w:pPr>
        <w:rPr>
          <w:sz w:val="22"/>
          <w:szCs w:val="22"/>
        </w:rPr>
      </w:pPr>
    </w:p>
    <w:p w14:paraId="7D1B8B83" w14:textId="77777777" w:rsidR="003C7E0C" w:rsidRPr="003C7E0C" w:rsidRDefault="003C7E0C" w:rsidP="00257564">
      <w:pPr>
        <w:rPr>
          <w:sz w:val="22"/>
          <w:szCs w:val="22"/>
        </w:rPr>
      </w:pPr>
    </w:p>
    <w:p w14:paraId="0FF7D0F4" w14:textId="77777777" w:rsidR="00257564" w:rsidRPr="003C7E0C" w:rsidRDefault="00257564" w:rsidP="00257564">
      <w:pPr>
        <w:autoSpaceDE w:val="0"/>
        <w:autoSpaceDN w:val="0"/>
        <w:adjustRightInd w:val="0"/>
        <w:ind w:left="7200"/>
        <w:jc w:val="right"/>
        <w:rPr>
          <w:sz w:val="22"/>
          <w:szCs w:val="22"/>
        </w:rPr>
      </w:pPr>
      <w:r w:rsidRPr="003C7E0C">
        <w:rPr>
          <w:sz w:val="22"/>
          <w:szCs w:val="22"/>
        </w:rPr>
        <w:t xml:space="preserve">Приложение </w:t>
      </w:r>
    </w:p>
    <w:p w14:paraId="3117D637" w14:textId="77777777" w:rsidR="00257564" w:rsidRPr="003C7E0C" w:rsidRDefault="00257564" w:rsidP="00257564">
      <w:pPr>
        <w:autoSpaceDE w:val="0"/>
        <w:autoSpaceDN w:val="0"/>
        <w:adjustRightInd w:val="0"/>
        <w:ind w:firstLine="720"/>
        <w:jc w:val="right"/>
        <w:rPr>
          <w:sz w:val="22"/>
          <w:szCs w:val="22"/>
        </w:rPr>
      </w:pPr>
      <w:r w:rsidRPr="003C7E0C">
        <w:rPr>
          <w:sz w:val="22"/>
          <w:szCs w:val="22"/>
        </w:rPr>
        <w:t xml:space="preserve">к решению Собрания представителей </w:t>
      </w:r>
    </w:p>
    <w:p w14:paraId="7A81D0F2" w14:textId="0C3C7A83" w:rsidR="00257564" w:rsidRPr="003C7E0C" w:rsidRDefault="00257564" w:rsidP="00257564">
      <w:pPr>
        <w:autoSpaceDE w:val="0"/>
        <w:autoSpaceDN w:val="0"/>
        <w:adjustRightInd w:val="0"/>
        <w:ind w:firstLine="720"/>
        <w:jc w:val="right"/>
        <w:rPr>
          <w:sz w:val="22"/>
          <w:szCs w:val="22"/>
        </w:rPr>
      </w:pPr>
      <w:r w:rsidRPr="003C7E0C">
        <w:rPr>
          <w:sz w:val="22"/>
          <w:szCs w:val="22"/>
        </w:rPr>
        <w:t xml:space="preserve">Бессоновского </w:t>
      </w:r>
      <w:r w:rsidR="003C7E0C" w:rsidRPr="003C7E0C">
        <w:rPr>
          <w:sz w:val="22"/>
          <w:szCs w:val="22"/>
        </w:rPr>
        <w:t>района Пензенской</w:t>
      </w:r>
      <w:r w:rsidRPr="003C7E0C">
        <w:rPr>
          <w:sz w:val="22"/>
          <w:szCs w:val="22"/>
        </w:rPr>
        <w:t xml:space="preserve"> области </w:t>
      </w:r>
    </w:p>
    <w:p w14:paraId="6139D35E" w14:textId="77777777" w:rsidR="00257564" w:rsidRPr="003C7E0C" w:rsidRDefault="00257564" w:rsidP="00257564">
      <w:pPr>
        <w:autoSpaceDE w:val="0"/>
        <w:autoSpaceDN w:val="0"/>
        <w:adjustRightInd w:val="0"/>
        <w:ind w:firstLine="720"/>
        <w:jc w:val="right"/>
        <w:rPr>
          <w:sz w:val="22"/>
          <w:szCs w:val="22"/>
        </w:rPr>
      </w:pPr>
      <w:r w:rsidRPr="003C7E0C">
        <w:rPr>
          <w:sz w:val="22"/>
          <w:szCs w:val="22"/>
        </w:rPr>
        <w:t>пятого созыва</w:t>
      </w:r>
    </w:p>
    <w:p w14:paraId="026E95F1" w14:textId="3D23F0CD" w:rsidR="00257564" w:rsidRPr="003C7E0C" w:rsidRDefault="00257564" w:rsidP="00257564">
      <w:pPr>
        <w:autoSpaceDE w:val="0"/>
        <w:autoSpaceDN w:val="0"/>
        <w:adjustRightInd w:val="0"/>
        <w:ind w:firstLine="720"/>
        <w:jc w:val="right"/>
        <w:rPr>
          <w:sz w:val="22"/>
          <w:szCs w:val="22"/>
        </w:rPr>
      </w:pPr>
      <w:r w:rsidRPr="003C7E0C">
        <w:rPr>
          <w:sz w:val="22"/>
          <w:szCs w:val="22"/>
        </w:rPr>
        <w:t>от</w:t>
      </w:r>
      <w:r w:rsidRPr="003C7E0C">
        <w:rPr>
          <w:sz w:val="22"/>
          <w:szCs w:val="22"/>
          <w:u w:val="single"/>
        </w:rPr>
        <w:t xml:space="preserve"> </w:t>
      </w:r>
      <w:r w:rsidR="003C7E0C" w:rsidRPr="003C7E0C">
        <w:rPr>
          <w:sz w:val="22"/>
          <w:szCs w:val="22"/>
          <w:u w:val="single"/>
        </w:rPr>
        <w:t>21.05.2026</w:t>
      </w:r>
      <w:r w:rsidR="003C7E0C" w:rsidRPr="003C7E0C">
        <w:rPr>
          <w:sz w:val="22"/>
          <w:szCs w:val="22"/>
        </w:rPr>
        <w:t xml:space="preserve"> №</w:t>
      </w:r>
      <w:r w:rsidRPr="003C7E0C">
        <w:rPr>
          <w:sz w:val="22"/>
          <w:szCs w:val="22"/>
        </w:rPr>
        <w:t xml:space="preserve"> </w:t>
      </w:r>
      <w:r w:rsidRPr="003C7E0C">
        <w:rPr>
          <w:sz w:val="22"/>
          <w:szCs w:val="22"/>
          <w:u w:val="single"/>
        </w:rPr>
        <w:t>599-61/5</w:t>
      </w:r>
    </w:p>
    <w:p w14:paraId="677AFB64" w14:textId="77777777" w:rsidR="00257564" w:rsidRPr="003C7E0C" w:rsidRDefault="00257564" w:rsidP="00257564">
      <w:pPr>
        <w:autoSpaceDE w:val="0"/>
        <w:autoSpaceDN w:val="0"/>
        <w:adjustRightInd w:val="0"/>
        <w:ind w:left="7200"/>
        <w:jc w:val="both"/>
        <w:rPr>
          <w:rFonts w:ascii="Arial" w:hAnsi="Arial" w:cs="Arial"/>
          <w:sz w:val="22"/>
          <w:szCs w:val="22"/>
        </w:rPr>
      </w:pPr>
    </w:p>
    <w:p w14:paraId="58240F74" w14:textId="77777777" w:rsidR="00257564" w:rsidRPr="003C7E0C" w:rsidRDefault="00257564" w:rsidP="00257564">
      <w:pPr>
        <w:autoSpaceDE w:val="0"/>
        <w:autoSpaceDN w:val="0"/>
        <w:adjustRightInd w:val="0"/>
        <w:jc w:val="center"/>
        <w:rPr>
          <w:b/>
          <w:sz w:val="22"/>
          <w:szCs w:val="22"/>
        </w:rPr>
      </w:pPr>
      <w:r w:rsidRPr="003C7E0C">
        <w:rPr>
          <w:b/>
          <w:sz w:val="22"/>
          <w:szCs w:val="22"/>
        </w:rPr>
        <w:t>Наименование жилых помещений (квартир), подлежащих предоставлению по договору найма специализированного жилого помещения детям-сиротам и детям, оставшимся без попечения родителей, лицам из числа детей-сирот и детей, оставшихся без попечения родителей</w:t>
      </w:r>
    </w:p>
    <w:p w14:paraId="7A71BCD7" w14:textId="77777777" w:rsidR="00257564" w:rsidRPr="003C7E0C" w:rsidRDefault="00257564" w:rsidP="00257564">
      <w:pPr>
        <w:autoSpaceDE w:val="0"/>
        <w:autoSpaceDN w:val="0"/>
        <w:adjustRightInd w:val="0"/>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58"/>
        <w:gridCol w:w="2268"/>
        <w:gridCol w:w="3119"/>
        <w:gridCol w:w="1559"/>
      </w:tblGrid>
      <w:tr w:rsidR="00257564" w:rsidRPr="003C7E0C" w14:paraId="676C12FA" w14:textId="77777777" w:rsidTr="00277543">
        <w:trPr>
          <w:jc w:val="center"/>
        </w:trPr>
        <w:tc>
          <w:tcPr>
            <w:tcW w:w="560" w:type="dxa"/>
          </w:tcPr>
          <w:p w14:paraId="78666CED" w14:textId="77777777" w:rsidR="00257564" w:rsidRPr="003C7E0C" w:rsidRDefault="00257564" w:rsidP="00277543">
            <w:pPr>
              <w:autoSpaceDE w:val="0"/>
              <w:autoSpaceDN w:val="0"/>
              <w:adjustRightInd w:val="0"/>
              <w:jc w:val="center"/>
              <w:rPr>
                <w:b/>
                <w:sz w:val="22"/>
                <w:szCs w:val="22"/>
              </w:rPr>
            </w:pPr>
            <w:r w:rsidRPr="003C7E0C">
              <w:rPr>
                <w:b/>
                <w:sz w:val="22"/>
                <w:szCs w:val="22"/>
              </w:rPr>
              <w:t>№ п/п</w:t>
            </w:r>
          </w:p>
        </w:tc>
        <w:tc>
          <w:tcPr>
            <w:tcW w:w="1958" w:type="dxa"/>
          </w:tcPr>
          <w:p w14:paraId="0C6DC4CD" w14:textId="77777777" w:rsidR="00257564" w:rsidRPr="003C7E0C" w:rsidRDefault="00257564" w:rsidP="00277543">
            <w:pPr>
              <w:autoSpaceDE w:val="0"/>
              <w:autoSpaceDN w:val="0"/>
              <w:adjustRightInd w:val="0"/>
              <w:jc w:val="center"/>
              <w:rPr>
                <w:b/>
                <w:sz w:val="22"/>
                <w:szCs w:val="22"/>
              </w:rPr>
            </w:pPr>
            <w:r w:rsidRPr="003C7E0C">
              <w:rPr>
                <w:b/>
                <w:sz w:val="22"/>
                <w:szCs w:val="22"/>
              </w:rPr>
              <w:t>Наименование имущества</w:t>
            </w:r>
          </w:p>
        </w:tc>
        <w:tc>
          <w:tcPr>
            <w:tcW w:w="2268" w:type="dxa"/>
          </w:tcPr>
          <w:p w14:paraId="6A2393F5" w14:textId="77777777" w:rsidR="00257564" w:rsidRPr="003C7E0C" w:rsidRDefault="00257564" w:rsidP="00277543">
            <w:pPr>
              <w:autoSpaceDE w:val="0"/>
              <w:autoSpaceDN w:val="0"/>
              <w:adjustRightInd w:val="0"/>
              <w:jc w:val="center"/>
              <w:rPr>
                <w:b/>
                <w:sz w:val="22"/>
                <w:szCs w:val="22"/>
              </w:rPr>
            </w:pPr>
            <w:r w:rsidRPr="003C7E0C">
              <w:rPr>
                <w:b/>
                <w:sz w:val="22"/>
                <w:szCs w:val="22"/>
              </w:rPr>
              <w:t>Кадастровый номер</w:t>
            </w:r>
          </w:p>
        </w:tc>
        <w:tc>
          <w:tcPr>
            <w:tcW w:w="3119" w:type="dxa"/>
          </w:tcPr>
          <w:p w14:paraId="71F013A3" w14:textId="77777777" w:rsidR="00257564" w:rsidRPr="003C7E0C" w:rsidRDefault="00257564" w:rsidP="00277543">
            <w:pPr>
              <w:autoSpaceDE w:val="0"/>
              <w:autoSpaceDN w:val="0"/>
              <w:adjustRightInd w:val="0"/>
              <w:jc w:val="center"/>
              <w:rPr>
                <w:b/>
                <w:sz w:val="22"/>
                <w:szCs w:val="22"/>
              </w:rPr>
            </w:pPr>
            <w:r w:rsidRPr="003C7E0C">
              <w:rPr>
                <w:b/>
                <w:sz w:val="22"/>
                <w:szCs w:val="22"/>
              </w:rPr>
              <w:t>Адрес объекта</w:t>
            </w:r>
          </w:p>
        </w:tc>
        <w:tc>
          <w:tcPr>
            <w:tcW w:w="1559" w:type="dxa"/>
          </w:tcPr>
          <w:p w14:paraId="222E5B2A" w14:textId="77777777" w:rsidR="00257564" w:rsidRPr="003C7E0C" w:rsidRDefault="00257564" w:rsidP="00277543">
            <w:pPr>
              <w:autoSpaceDE w:val="0"/>
              <w:autoSpaceDN w:val="0"/>
              <w:adjustRightInd w:val="0"/>
              <w:jc w:val="center"/>
              <w:rPr>
                <w:b/>
                <w:sz w:val="22"/>
                <w:szCs w:val="22"/>
              </w:rPr>
            </w:pPr>
            <w:r w:rsidRPr="003C7E0C">
              <w:rPr>
                <w:b/>
                <w:sz w:val="22"/>
                <w:szCs w:val="22"/>
              </w:rPr>
              <w:t xml:space="preserve">Площадь, </w:t>
            </w:r>
            <w:proofErr w:type="spellStart"/>
            <w:r w:rsidRPr="003C7E0C">
              <w:rPr>
                <w:b/>
                <w:sz w:val="22"/>
                <w:szCs w:val="22"/>
              </w:rPr>
              <w:t>кв.м</w:t>
            </w:r>
            <w:proofErr w:type="spellEnd"/>
          </w:p>
        </w:tc>
      </w:tr>
      <w:tr w:rsidR="00257564" w:rsidRPr="003C7E0C" w14:paraId="2E539A72" w14:textId="77777777" w:rsidTr="00277543">
        <w:trPr>
          <w:trHeight w:val="480"/>
          <w:jc w:val="center"/>
        </w:trPr>
        <w:tc>
          <w:tcPr>
            <w:tcW w:w="560" w:type="dxa"/>
          </w:tcPr>
          <w:p w14:paraId="3820EDEB" w14:textId="77777777" w:rsidR="00257564" w:rsidRPr="003C7E0C" w:rsidRDefault="00257564" w:rsidP="00277543">
            <w:pPr>
              <w:autoSpaceDE w:val="0"/>
              <w:autoSpaceDN w:val="0"/>
              <w:adjustRightInd w:val="0"/>
              <w:jc w:val="center"/>
              <w:rPr>
                <w:sz w:val="22"/>
                <w:szCs w:val="22"/>
              </w:rPr>
            </w:pPr>
            <w:r w:rsidRPr="003C7E0C">
              <w:rPr>
                <w:sz w:val="22"/>
                <w:szCs w:val="22"/>
              </w:rPr>
              <w:t>1</w:t>
            </w:r>
          </w:p>
        </w:tc>
        <w:tc>
          <w:tcPr>
            <w:tcW w:w="1958" w:type="dxa"/>
          </w:tcPr>
          <w:p w14:paraId="625415D4" w14:textId="77777777" w:rsidR="00257564" w:rsidRPr="003C7E0C" w:rsidRDefault="00257564" w:rsidP="00277543">
            <w:pPr>
              <w:autoSpaceDE w:val="0"/>
              <w:autoSpaceDN w:val="0"/>
              <w:adjustRightInd w:val="0"/>
              <w:jc w:val="center"/>
              <w:rPr>
                <w:sz w:val="22"/>
                <w:szCs w:val="22"/>
              </w:rPr>
            </w:pPr>
            <w:r w:rsidRPr="003C7E0C">
              <w:rPr>
                <w:sz w:val="22"/>
                <w:szCs w:val="22"/>
              </w:rPr>
              <w:t xml:space="preserve">Квартира </w:t>
            </w:r>
          </w:p>
        </w:tc>
        <w:tc>
          <w:tcPr>
            <w:tcW w:w="2268" w:type="dxa"/>
          </w:tcPr>
          <w:p w14:paraId="4ED64E77" w14:textId="77777777" w:rsidR="00257564" w:rsidRPr="003C7E0C" w:rsidRDefault="00257564" w:rsidP="00277543">
            <w:pPr>
              <w:autoSpaceDE w:val="0"/>
              <w:autoSpaceDN w:val="0"/>
              <w:adjustRightInd w:val="0"/>
              <w:jc w:val="center"/>
              <w:rPr>
                <w:sz w:val="22"/>
                <w:szCs w:val="22"/>
              </w:rPr>
            </w:pPr>
            <w:r w:rsidRPr="003C7E0C">
              <w:rPr>
                <w:sz w:val="22"/>
                <w:szCs w:val="22"/>
              </w:rPr>
              <w:t>58:05:0060501:1025</w:t>
            </w:r>
          </w:p>
        </w:tc>
        <w:tc>
          <w:tcPr>
            <w:tcW w:w="3119" w:type="dxa"/>
          </w:tcPr>
          <w:p w14:paraId="0E8D0D04" w14:textId="77777777" w:rsidR="00257564" w:rsidRPr="003C7E0C" w:rsidRDefault="00257564" w:rsidP="00277543">
            <w:pPr>
              <w:autoSpaceDE w:val="0"/>
              <w:autoSpaceDN w:val="0"/>
              <w:adjustRightInd w:val="0"/>
              <w:jc w:val="center"/>
              <w:rPr>
                <w:sz w:val="22"/>
                <w:szCs w:val="22"/>
              </w:rPr>
            </w:pPr>
            <w:r w:rsidRPr="003C7E0C">
              <w:rPr>
                <w:sz w:val="22"/>
                <w:szCs w:val="22"/>
              </w:rPr>
              <w:t xml:space="preserve">Пензенская область, </w:t>
            </w:r>
          </w:p>
          <w:p w14:paraId="54390780" w14:textId="77777777" w:rsidR="00257564" w:rsidRPr="003C7E0C" w:rsidRDefault="00257564" w:rsidP="00277543">
            <w:pPr>
              <w:autoSpaceDE w:val="0"/>
              <w:autoSpaceDN w:val="0"/>
              <w:adjustRightInd w:val="0"/>
              <w:jc w:val="center"/>
              <w:rPr>
                <w:sz w:val="22"/>
                <w:szCs w:val="22"/>
              </w:rPr>
            </w:pPr>
            <w:r w:rsidRPr="003C7E0C">
              <w:rPr>
                <w:sz w:val="22"/>
                <w:szCs w:val="22"/>
              </w:rPr>
              <w:t>с. Бессоновка, ул. Южная, д. 2А, кв. 31</w:t>
            </w:r>
          </w:p>
        </w:tc>
        <w:tc>
          <w:tcPr>
            <w:tcW w:w="1559" w:type="dxa"/>
          </w:tcPr>
          <w:p w14:paraId="2AE1AA6B" w14:textId="77777777" w:rsidR="00257564" w:rsidRPr="003C7E0C" w:rsidRDefault="00257564" w:rsidP="00277543">
            <w:pPr>
              <w:autoSpaceDE w:val="0"/>
              <w:autoSpaceDN w:val="0"/>
              <w:adjustRightInd w:val="0"/>
              <w:jc w:val="center"/>
              <w:rPr>
                <w:sz w:val="22"/>
                <w:szCs w:val="22"/>
              </w:rPr>
            </w:pPr>
            <w:r w:rsidRPr="003C7E0C">
              <w:rPr>
                <w:sz w:val="22"/>
                <w:szCs w:val="22"/>
              </w:rPr>
              <w:t>34,9</w:t>
            </w:r>
          </w:p>
        </w:tc>
      </w:tr>
    </w:tbl>
    <w:p w14:paraId="320376C6" w14:textId="61714DC6" w:rsidR="00373F5F" w:rsidRPr="003C7E0C" w:rsidRDefault="00373F5F" w:rsidP="003C7E0C">
      <w:pPr>
        <w:rPr>
          <w:i/>
          <w:color w:val="000000"/>
          <w:sz w:val="28"/>
          <w:szCs w:val="28"/>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373F5F" w:rsidRPr="00E11190" w14:paraId="35D44E1D" w14:textId="77777777" w:rsidTr="00E82BC0">
        <w:trPr>
          <w:trHeight w:val="334"/>
        </w:trPr>
        <w:tc>
          <w:tcPr>
            <w:tcW w:w="10041" w:type="dxa"/>
          </w:tcPr>
          <w:p w14:paraId="6ED1E29B" w14:textId="77777777" w:rsidR="00373F5F" w:rsidRPr="00E11190" w:rsidRDefault="00373F5F" w:rsidP="00E82BC0">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04EF4095" w14:textId="77777777" w:rsidR="00373F5F" w:rsidRPr="00E11190" w:rsidRDefault="00373F5F" w:rsidP="00E82BC0">
            <w:pPr>
              <w:jc w:val="center"/>
              <w:rPr>
                <w:b/>
                <w:sz w:val="20"/>
                <w:szCs w:val="20"/>
              </w:rPr>
            </w:pPr>
            <w:r w:rsidRPr="00E11190">
              <w:rPr>
                <w:b/>
                <w:sz w:val="20"/>
                <w:szCs w:val="20"/>
              </w:rPr>
              <w:t xml:space="preserve">БЕССОНОВСКОГО РАЙОНА </w:t>
            </w:r>
          </w:p>
          <w:p w14:paraId="698D59BC" w14:textId="77777777" w:rsidR="00373F5F" w:rsidRPr="00E11190" w:rsidRDefault="00373F5F" w:rsidP="00E82BC0">
            <w:pPr>
              <w:jc w:val="center"/>
              <w:rPr>
                <w:b/>
                <w:sz w:val="20"/>
                <w:szCs w:val="20"/>
              </w:rPr>
            </w:pPr>
            <w:r w:rsidRPr="00E11190">
              <w:rPr>
                <w:b/>
                <w:sz w:val="20"/>
                <w:szCs w:val="20"/>
              </w:rPr>
              <w:t>ПЕНЗЕНСКОЙ ОБЛАСТИ</w:t>
            </w:r>
          </w:p>
          <w:p w14:paraId="6EB877AE" w14:textId="77777777" w:rsidR="00373F5F" w:rsidRPr="00E11190" w:rsidRDefault="00373F5F" w:rsidP="00E82BC0">
            <w:pPr>
              <w:jc w:val="center"/>
              <w:rPr>
                <w:b/>
                <w:sz w:val="20"/>
                <w:szCs w:val="20"/>
              </w:rPr>
            </w:pPr>
            <w:r w:rsidRPr="00E11190">
              <w:rPr>
                <w:b/>
                <w:sz w:val="20"/>
                <w:szCs w:val="20"/>
              </w:rPr>
              <w:t>ПЯТОГО СОЗЫВА</w:t>
            </w:r>
          </w:p>
        </w:tc>
      </w:tr>
      <w:tr w:rsidR="00373F5F" w:rsidRPr="00E11190" w14:paraId="31699869" w14:textId="77777777" w:rsidTr="00E82BC0">
        <w:trPr>
          <w:trHeight w:val="110"/>
        </w:trPr>
        <w:tc>
          <w:tcPr>
            <w:tcW w:w="10041" w:type="dxa"/>
          </w:tcPr>
          <w:p w14:paraId="2CC58AC6" w14:textId="2F2EE6C9" w:rsidR="00373F5F" w:rsidRPr="00E11190" w:rsidRDefault="00257564" w:rsidP="00E82BC0">
            <w:pPr>
              <w:spacing w:before="120"/>
              <w:jc w:val="center"/>
              <w:rPr>
                <w:sz w:val="20"/>
                <w:szCs w:val="20"/>
              </w:rPr>
            </w:pPr>
            <w:r w:rsidRPr="00257564">
              <w:rPr>
                <w:sz w:val="20"/>
                <w:szCs w:val="20"/>
              </w:rPr>
              <w:t>от 21 мая 2026 года № 600-61/5</w:t>
            </w:r>
          </w:p>
        </w:tc>
      </w:tr>
    </w:tbl>
    <w:p w14:paraId="3B08BCC0" w14:textId="77777777" w:rsidR="00373F5F" w:rsidRPr="00E11190" w:rsidRDefault="00373F5F" w:rsidP="00373F5F">
      <w:pPr>
        <w:jc w:val="center"/>
        <w:rPr>
          <w:b/>
          <w:sz w:val="20"/>
          <w:szCs w:val="20"/>
        </w:rPr>
      </w:pPr>
    </w:p>
    <w:p w14:paraId="7E6A12E2" w14:textId="0AF6FD78" w:rsidR="00373F5F" w:rsidRDefault="00257564" w:rsidP="00373F5F">
      <w:pPr>
        <w:jc w:val="center"/>
        <w:rPr>
          <w:b/>
          <w:sz w:val="20"/>
          <w:szCs w:val="20"/>
        </w:rPr>
      </w:pPr>
      <w:r w:rsidRPr="00257564">
        <w:rPr>
          <w:b/>
          <w:sz w:val="20"/>
          <w:szCs w:val="20"/>
        </w:rPr>
        <w:t xml:space="preserve">Об </w:t>
      </w:r>
      <w:r w:rsidR="003C7E0C" w:rsidRPr="00257564">
        <w:rPr>
          <w:b/>
          <w:sz w:val="20"/>
          <w:szCs w:val="20"/>
        </w:rPr>
        <w:t>исключении из</w:t>
      </w:r>
      <w:r w:rsidRPr="00257564">
        <w:rPr>
          <w:b/>
          <w:sz w:val="20"/>
          <w:szCs w:val="20"/>
        </w:rPr>
        <w:t xml:space="preserve"> специализированного жилищного фонда муниципального образования Бессоновский район Пензенской области жилых помещений и заключении договоров социального найма для детей-сирот и детей, оставшихся без попечения родителей</w:t>
      </w:r>
    </w:p>
    <w:p w14:paraId="61062FD7" w14:textId="77777777" w:rsidR="00257564" w:rsidRPr="00E11190" w:rsidRDefault="00257564" w:rsidP="00373F5F">
      <w:pPr>
        <w:jc w:val="center"/>
        <w:rPr>
          <w:sz w:val="20"/>
          <w:szCs w:val="20"/>
        </w:rPr>
      </w:pPr>
    </w:p>
    <w:p w14:paraId="7F9F06E5" w14:textId="77777777" w:rsidR="00257564" w:rsidRPr="003C7E0C" w:rsidRDefault="00257564" w:rsidP="00257564">
      <w:pPr>
        <w:ind w:firstLine="851"/>
        <w:jc w:val="both"/>
        <w:rPr>
          <w:sz w:val="22"/>
          <w:szCs w:val="22"/>
        </w:rPr>
      </w:pPr>
      <w:r w:rsidRPr="003C7E0C">
        <w:rPr>
          <w:sz w:val="22"/>
          <w:szCs w:val="22"/>
        </w:rPr>
        <w:t xml:space="preserve">В соответствии </w:t>
      </w:r>
      <w:hyperlink r:id="rId20" w:history="1">
        <w:r w:rsidRPr="003C7E0C">
          <w:rPr>
            <w:rStyle w:val="ad"/>
            <w:sz w:val="22"/>
            <w:szCs w:val="22"/>
          </w:rPr>
          <w:t>Федеральным законом</w:t>
        </w:r>
      </w:hyperlink>
      <w:r w:rsidRPr="003C7E0C">
        <w:rPr>
          <w:sz w:val="22"/>
          <w:szCs w:val="22"/>
        </w:rPr>
        <w:t xml:space="preserve"> РФ от 06.10.2003  N 131-ФЗ «Об общих принципах организации местного самоуправления в Российской Федерации»,</w:t>
      </w:r>
      <w:r w:rsidRPr="003C7E0C">
        <w:rPr>
          <w:bCs/>
          <w:sz w:val="22"/>
          <w:szCs w:val="22"/>
        </w:rPr>
        <w:t xml:space="preserve"> </w:t>
      </w:r>
      <w:r w:rsidRPr="003C7E0C">
        <w:rPr>
          <w:sz w:val="22"/>
          <w:szCs w:val="22"/>
        </w:rPr>
        <w:t xml:space="preserve">Федеральным законом от 21.12.1996 № 159-ФЗ «О дополнительных гарантиях по социальной поддержке детей-сирот и детей, оставшихся без попечения родителей», Постановлением Правительства РФ от 30.11.2023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w:t>
      </w:r>
      <w:r w:rsidRPr="003C7E0C">
        <w:rPr>
          <w:sz w:val="22"/>
          <w:szCs w:val="22"/>
        </w:rPr>
        <w:lastRenderedPageBreak/>
        <w:t xml:space="preserve">попечения родителей, лицами из числа детей-сирот и детей оставшихся без попечения родителей, и направлении информации о принятом решении», Постановлением Правительства Пензенской области от 27.05.2013 № 369-пП «О мерах по реализации статьи 5 Закона Пензенской области от 12.09.2006 №1098-ЗПО «О мерах социальной поддержки детей-сирот и детей, оставшихся без попечения родителей, а так же лиц из числа детей-сирот и детей, оставшихся без попечения родителей, проживающих на территории Пензенской области», решением Собрания представителей Бессоновского района второго созыва № 367-48/2 от 02.07.2010  «Об утверждении положения о порядке управления и распоряжения имуществом, находящимся в муниципальной собственности Бессоновского района», </w:t>
      </w:r>
      <w:r w:rsidRPr="003C7E0C">
        <w:rPr>
          <w:bCs/>
          <w:sz w:val="22"/>
          <w:szCs w:val="22"/>
        </w:rPr>
        <w:t>Уставом муниципального района Бессоновский район Пензенской области</w:t>
      </w:r>
      <w:r w:rsidRPr="003C7E0C">
        <w:rPr>
          <w:sz w:val="22"/>
          <w:szCs w:val="22"/>
        </w:rPr>
        <w:t xml:space="preserve">, на основании Приказов Управления социальной защиты населения администрации Бессоновского района, </w:t>
      </w:r>
    </w:p>
    <w:p w14:paraId="12D87E46" w14:textId="77777777" w:rsidR="00257564" w:rsidRPr="003C7E0C" w:rsidRDefault="00257564" w:rsidP="00257564">
      <w:pPr>
        <w:ind w:firstLine="851"/>
        <w:jc w:val="both"/>
        <w:rPr>
          <w:sz w:val="22"/>
          <w:szCs w:val="22"/>
        </w:rPr>
      </w:pPr>
    </w:p>
    <w:p w14:paraId="1670F94E" w14:textId="77777777" w:rsidR="00257564" w:rsidRPr="003C7E0C" w:rsidRDefault="00257564" w:rsidP="00257564">
      <w:pPr>
        <w:jc w:val="center"/>
        <w:rPr>
          <w:b/>
          <w:sz w:val="22"/>
          <w:szCs w:val="22"/>
        </w:rPr>
      </w:pPr>
      <w:r w:rsidRPr="003C7E0C">
        <w:rPr>
          <w:b/>
          <w:sz w:val="22"/>
          <w:szCs w:val="22"/>
        </w:rPr>
        <w:t>Собрание представителей Бессоновского района Пензенской области решило:</w:t>
      </w:r>
    </w:p>
    <w:p w14:paraId="0718EFD2" w14:textId="77777777" w:rsidR="00257564" w:rsidRPr="003C7E0C" w:rsidRDefault="00257564" w:rsidP="00257564">
      <w:pPr>
        <w:ind w:firstLine="851"/>
        <w:jc w:val="both"/>
        <w:rPr>
          <w:sz w:val="22"/>
          <w:szCs w:val="22"/>
        </w:rPr>
      </w:pPr>
    </w:p>
    <w:p w14:paraId="62B4ED88" w14:textId="77777777" w:rsidR="00257564" w:rsidRPr="003C7E0C" w:rsidRDefault="00257564" w:rsidP="00257564">
      <w:pPr>
        <w:ind w:firstLine="851"/>
        <w:jc w:val="both"/>
        <w:rPr>
          <w:sz w:val="22"/>
          <w:szCs w:val="22"/>
        </w:rPr>
      </w:pPr>
      <w:r w:rsidRPr="003C7E0C">
        <w:rPr>
          <w:sz w:val="22"/>
          <w:szCs w:val="22"/>
        </w:rPr>
        <w:t>1. Исключить из специализированного жилищного фонда муниципального образования Бессоновский район Пензенской области жилые помещения для детей-сирот и детей, оставшихся без попечения родителей, согласно приложению к настоящему решению.</w:t>
      </w:r>
    </w:p>
    <w:p w14:paraId="5209549E" w14:textId="4C3BE4A6" w:rsidR="00257564" w:rsidRPr="003C7E0C" w:rsidRDefault="00257564" w:rsidP="00257564">
      <w:pPr>
        <w:ind w:firstLine="851"/>
        <w:jc w:val="both"/>
        <w:rPr>
          <w:sz w:val="22"/>
          <w:szCs w:val="22"/>
        </w:rPr>
      </w:pPr>
      <w:r w:rsidRPr="003C7E0C">
        <w:rPr>
          <w:sz w:val="22"/>
          <w:szCs w:val="22"/>
        </w:rPr>
        <w:t xml:space="preserve">2. </w:t>
      </w:r>
      <w:r w:rsidR="00345F2C" w:rsidRPr="003C7E0C">
        <w:rPr>
          <w:sz w:val="22"/>
          <w:szCs w:val="22"/>
        </w:rPr>
        <w:t>КУМИ администрации</w:t>
      </w:r>
      <w:r w:rsidRPr="003C7E0C">
        <w:rPr>
          <w:sz w:val="22"/>
          <w:szCs w:val="22"/>
        </w:rPr>
        <w:t xml:space="preserve"> Бессоновского района заключить договора социального найма в отношении жилых помещений для детей-сирот и детей, оставшихся без попечения родителей, согласно приложению к настоящему решению.</w:t>
      </w:r>
    </w:p>
    <w:p w14:paraId="4B0025E9" w14:textId="77777777" w:rsidR="00257564" w:rsidRPr="003C7E0C" w:rsidRDefault="00257564" w:rsidP="00257564">
      <w:pPr>
        <w:ind w:firstLine="851"/>
        <w:jc w:val="both"/>
        <w:rPr>
          <w:sz w:val="22"/>
          <w:szCs w:val="22"/>
        </w:rPr>
      </w:pPr>
      <w:r w:rsidRPr="003C7E0C">
        <w:rPr>
          <w:sz w:val="22"/>
          <w:szCs w:val="22"/>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w:t>
      </w:r>
    </w:p>
    <w:p w14:paraId="5FBB46CA" w14:textId="77777777" w:rsidR="00257564" w:rsidRPr="003C7E0C" w:rsidRDefault="00257564" w:rsidP="00257564">
      <w:pPr>
        <w:ind w:firstLine="851"/>
        <w:jc w:val="both"/>
        <w:rPr>
          <w:sz w:val="22"/>
          <w:szCs w:val="22"/>
        </w:rPr>
      </w:pPr>
      <w:r w:rsidRPr="003C7E0C">
        <w:rPr>
          <w:sz w:val="22"/>
          <w:szCs w:val="22"/>
        </w:rPr>
        <w:t>администрации Бессоновского района в информационно-телекоммуникационной сети Интернет.</w:t>
      </w:r>
    </w:p>
    <w:p w14:paraId="2E97A9D9" w14:textId="77777777" w:rsidR="00257564" w:rsidRPr="003C7E0C" w:rsidRDefault="00257564" w:rsidP="00257564">
      <w:pPr>
        <w:ind w:firstLine="851"/>
        <w:jc w:val="both"/>
        <w:rPr>
          <w:sz w:val="22"/>
          <w:szCs w:val="22"/>
        </w:rPr>
      </w:pPr>
      <w:r w:rsidRPr="003C7E0C">
        <w:rPr>
          <w:sz w:val="22"/>
          <w:szCs w:val="22"/>
        </w:rPr>
        <w:t>4. Настоящее решение вступает в силу на следующий день после дня его официального опубликования.</w:t>
      </w:r>
    </w:p>
    <w:p w14:paraId="0B5BA3FB" w14:textId="77777777" w:rsidR="00257564" w:rsidRPr="003C7E0C" w:rsidRDefault="00257564" w:rsidP="00257564">
      <w:pPr>
        <w:ind w:firstLine="851"/>
        <w:jc w:val="both"/>
        <w:rPr>
          <w:sz w:val="22"/>
          <w:szCs w:val="22"/>
        </w:rPr>
      </w:pPr>
      <w:r w:rsidRPr="003C7E0C">
        <w:rPr>
          <w:sz w:val="22"/>
          <w:szCs w:val="22"/>
        </w:rPr>
        <w:t>5. Контроль за исполнением настоящего решения возложить на главу Бессоновского района.</w:t>
      </w:r>
    </w:p>
    <w:p w14:paraId="55AE85DC" w14:textId="77777777" w:rsidR="00257564" w:rsidRPr="003C7E0C" w:rsidRDefault="00257564" w:rsidP="00257564">
      <w:pPr>
        <w:ind w:firstLine="851"/>
        <w:jc w:val="both"/>
        <w:rPr>
          <w:sz w:val="22"/>
          <w:szCs w:val="22"/>
        </w:rPr>
      </w:pPr>
    </w:p>
    <w:p w14:paraId="2352332C" w14:textId="77777777" w:rsidR="00257564" w:rsidRPr="003C7E0C" w:rsidRDefault="00257564" w:rsidP="00257564">
      <w:pPr>
        <w:jc w:val="both"/>
        <w:rPr>
          <w:sz w:val="22"/>
          <w:szCs w:val="22"/>
        </w:rPr>
      </w:pPr>
    </w:p>
    <w:p w14:paraId="2381E831" w14:textId="77777777" w:rsidR="00257564" w:rsidRPr="003C7E0C" w:rsidRDefault="00257564" w:rsidP="00257564">
      <w:pPr>
        <w:rPr>
          <w:sz w:val="22"/>
          <w:szCs w:val="22"/>
        </w:rPr>
      </w:pPr>
      <w:r w:rsidRPr="003C7E0C">
        <w:rPr>
          <w:sz w:val="22"/>
          <w:szCs w:val="22"/>
        </w:rPr>
        <w:t>Председатель Собрания представителей</w:t>
      </w:r>
    </w:p>
    <w:p w14:paraId="49B56509" w14:textId="77777777" w:rsidR="00257564" w:rsidRPr="003C7E0C" w:rsidRDefault="00257564" w:rsidP="00257564">
      <w:pPr>
        <w:rPr>
          <w:sz w:val="22"/>
          <w:szCs w:val="22"/>
        </w:rPr>
      </w:pPr>
      <w:r w:rsidRPr="003C7E0C">
        <w:rPr>
          <w:sz w:val="22"/>
          <w:szCs w:val="22"/>
        </w:rPr>
        <w:t>Бессоновского района Пензенской области                                                    С.И. Серебрякова</w:t>
      </w:r>
    </w:p>
    <w:p w14:paraId="4EF1DDD0" w14:textId="77777777" w:rsidR="00257564" w:rsidRPr="003C7E0C" w:rsidRDefault="00257564" w:rsidP="00257564">
      <w:pPr>
        <w:autoSpaceDE w:val="0"/>
        <w:autoSpaceDN w:val="0"/>
        <w:adjustRightInd w:val="0"/>
        <w:ind w:left="7200"/>
        <w:jc w:val="right"/>
        <w:rPr>
          <w:sz w:val="22"/>
          <w:szCs w:val="22"/>
        </w:rPr>
      </w:pPr>
    </w:p>
    <w:p w14:paraId="5D1306B1" w14:textId="77777777" w:rsidR="00257564" w:rsidRPr="003C7E0C" w:rsidRDefault="00257564" w:rsidP="00257564">
      <w:pPr>
        <w:autoSpaceDE w:val="0"/>
        <w:autoSpaceDN w:val="0"/>
        <w:adjustRightInd w:val="0"/>
        <w:ind w:left="7200"/>
        <w:jc w:val="right"/>
        <w:rPr>
          <w:sz w:val="22"/>
          <w:szCs w:val="22"/>
        </w:rPr>
      </w:pPr>
      <w:r w:rsidRPr="003C7E0C">
        <w:rPr>
          <w:sz w:val="22"/>
          <w:szCs w:val="22"/>
        </w:rPr>
        <w:t xml:space="preserve">Приложение </w:t>
      </w:r>
    </w:p>
    <w:p w14:paraId="3DF4A5BE" w14:textId="77777777" w:rsidR="00257564" w:rsidRPr="003C7E0C" w:rsidRDefault="00257564" w:rsidP="00257564">
      <w:pPr>
        <w:autoSpaceDE w:val="0"/>
        <w:autoSpaceDN w:val="0"/>
        <w:adjustRightInd w:val="0"/>
        <w:ind w:firstLine="720"/>
        <w:jc w:val="right"/>
        <w:rPr>
          <w:sz w:val="22"/>
          <w:szCs w:val="22"/>
        </w:rPr>
      </w:pPr>
      <w:r w:rsidRPr="003C7E0C">
        <w:rPr>
          <w:sz w:val="22"/>
          <w:szCs w:val="22"/>
        </w:rPr>
        <w:t xml:space="preserve">к решению Собрания представителей </w:t>
      </w:r>
    </w:p>
    <w:p w14:paraId="6D874403" w14:textId="47DE9718" w:rsidR="00257564" w:rsidRPr="003C7E0C" w:rsidRDefault="00257564" w:rsidP="00257564">
      <w:pPr>
        <w:autoSpaceDE w:val="0"/>
        <w:autoSpaceDN w:val="0"/>
        <w:adjustRightInd w:val="0"/>
        <w:ind w:firstLine="720"/>
        <w:jc w:val="right"/>
        <w:rPr>
          <w:sz w:val="22"/>
          <w:szCs w:val="22"/>
        </w:rPr>
      </w:pPr>
      <w:r w:rsidRPr="003C7E0C">
        <w:rPr>
          <w:sz w:val="22"/>
          <w:szCs w:val="22"/>
        </w:rPr>
        <w:t xml:space="preserve">Бессоновского </w:t>
      </w:r>
      <w:r w:rsidR="00345F2C" w:rsidRPr="003C7E0C">
        <w:rPr>
          <w:sz w:val="22"/>
          <w:szCs w:val="22"/>
        </w:rPr>
        <w:t>района Пензенской</w:t>
      </w:r>
      <w:r w:rsidRPr="003C7E0C">
        <w:rPr>
          <w:sz w:val="22"/>
          <w:szCs w:val="22"/>
        </w:rPr>
        <w:t xml:space="preserve"> области </w:t>
      </w:r>
    </w:p>
    <w:p w14:paraId="794906B2" w14:textId="77777777" w:rsidR="00257564" w:rsidRPr="003C7E0C" w:rsidRDefault="00257564" w:rsidP="00257564">
      <w:pPr>
        <w:autoSpaceDE w:val="0"/>
        <w:autoSpaceDN w:val="0"/>
        <w:adjustRightInd w:val="0"/>
        <w:ind w:firstLine="720"/>
        <w:jc w:val="right"/>
        <w:rPr>
          <w:sz w:val="22"/>
          <w:szCs w:val="22"/>
        </w:rPr>
      </w:pPr>
      <w:r w:rsidRPr="003C7E0C">
        <w:rPr>
          <w:sz w:val="22"/>
          <w:szCs w:val="22"/>
        </w:rPr>
        <w:t>пятого созыва</w:t>
      </w:r>
    </w:p>
    <w:p w14:paraId="0192D22E" w14:textId="21F6B71B" w:rsidR="00257564" w:rsidRPr="003C7E0C" w:rsidRDefault="00257564" w:rsidP="00257564">
      <w:pPr>
        <w:autoSpaceDE w:val="0"/>
        <w:autoSpaceDN w:val="0"/>
        <w:adjustRightInd w:val="0"/>
        <w:ind w:firstLine="720"/>
        <w:jc w:val="right"/>
        <w:rPr>
          <w:sz w:val="22"/>
          <w:szCs w:val="22"/>
        </w:rPr>
      </w:pPr>
      <w:r w:rsidRPr="003C7E0C">
        <w:rPr>
          <w:sz w:val="22"/>
          <w:szCs w:val="22"/>
        </w:rPr>
        <w:t>от</w:t>
      </w:r>
      <w:r w:rsidRPr="003C7E0C">
        <w:rPr>
          <w:sz w:val="22"/>
          <w:szCs w:val="22"/>
          <w:u w:val="single"/>
        </w:rPr>
        <w:t xml:space="preserve"> </w:t>
      </w:r>
      <w:r w:rsidR="00345F2C" w:rsidRPr="003C7E0C">
        <w:rPr>
          <w:sz w:val="22"/>
          <w:szCs w:val="22"/>
          <w:u w:val="single"/>
        </w:rPr>
        <w:t>21.05.2026</w:t>
      </w:r>
      <w:r w:rsidR="00345F2C" w:rsidRPr="003C7E0C">
        <w:rPr>
          <w:sz w:val="22"/>
          <w:szCs w:val="22"/>
        </w:rPr>
        <w:t xml:space="preserve"> №</w:t>
      </w:r>
      <w:r w:rsidRPr="003C7E0C">
        <w:rPr>
          <w:sz w:val="22"/>
          <w:szCs w:val="22"/>
        </w:rPr>
        <w:t xml:space="preserve"> </w:t>
      </w:r>
      <w:r w:rsidRPr="003C7E0C">
        <w:rPr>
          <w:sz w:val="22"/>
          <w:szCs w:val="22"/>
          <w:u w:val="single"/>
        </w:rPr>
        <w:t>600-61/5</w:t>
      </w:r>
    </w:p>
    <w:p w14:paraId="7895D765" w14:textId="77777777" w:rsidR="00257564" w:rsidRPr="003C7E0C" w:rsidRDefault="00257564" w:rsidP="00257564">
      <w:pPr>
        <w:autoSpaceDE w:val="0"/>
        <w:autoSpaceDN w:val="0"/>
        <w:adjustRightInd w:val="0"/>
        <w:ind w:left="7200"/>
        <w:jc w:val="both"/>
        <w:rPr>
          <w:rFonts w:ascii="Arial" w:hAnsi="Arial" w:cs="Arial"/>
          <w:sz w:val="22"/>
          <w:szCs w:val="22"/>
        </w:rPr>
      </w:pPr>
    </w:p>
    <w:p w14:paraId="1E2DB56D" w14:textId="77777777" w:rsidR="00257564" w:rsidRPr="003C7E0C" w:rsidRDefault="00257564" w:rsidP="00257564">
      <w:pPr>
        <w:jc w:val="center"/>
        <w:rPr>
          <w:b/>
          <w:sz w:val="22"/>
          <w:szCs w:val="22"/>
        </w:rPr>
      </w:pPr>
      <w:r w:rsidRPr="003C7E0C">
        <w:rPr>
          <w:b/>
          <w:sz w:val="22"/>
          <w:szCs w:val="22"/>
        </w:rPr>
        <w:t>Перечень жилых помещений,</w:t>
      </w:r>
    </w:p>
    <w:p w14:paraId="5A95D5E9" w14:textId="77777777" w:rsidR="00257564" w:rsidRPr="003C7E0C" w:rsidRDefault="00257564" w:rsidP="00257564">
      <w:pPr>
        <w:jc w:val="center"/>
        <w:rPr>
          <w:b/>
          <w:sz w:val="22"/>
          <w:szCs w:val="22"/>
        </w:rPr>
      </w:pPr>
      <w:r w:rsidRPr="003C7E0C">
        <w:rPr>
          <w:b/>
          <w:sz w:val="22"/>
          <w:szCs w:val="22"/>
        </w:rPr>
        <w:t xml:space="preserve"> исключаемых из специализированного жилищного фонда муниципального образования Бессоновский район Пензенской области </w:t>
      </w:r>
    </w:p>
    <w:p w14:paraId="413C3824" w14:textId="77777777" w:rsidR="00257564" w:rsidRPr="003C7E0C" w:rsidRDefault="00257564" w:rsidP="00257564">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77"/>
        <w:gridCol w:w="2977"/>
        <w:gridCol w:w="2693"/>
      </w:tblGrid>
      <w:tr w:rsidR="00257564" w:rsidRPr="003C7E0C" w14:paraId="4F50CC81" w14:textId="77777777" w:rsidTr="00277543">
        <w:trPr>
          <w:jc w:val="center"/>
        </w:trPr>
        <w:tc>
          <w:tcPr>
            <w:tcW w:w="675" w:type="dxa"/>
          </w:tcPr>
          <w:p w14:paraId="3E429784" w14:textId="77777777" w:rsidR="00257564" w:rsidRPr="003C7E0C" w:rsidRDefault="00257564" w:rsidP="00277543">
            <w:pPr>
              <w:jc w:val="center"/>
              <w:rPr>
                <w:b/>
                <w:sz w:val="22"/>
                <w:szCs w:val="22"/>
              </w:rPr>
            </w:pPr>
            <w:r w:rsidRPr="003C7E0C">
              <w:rPr>
                <w:b/>
                <w:sz w:val="22"/>
                <w:szCs w:val="22"/>
              </w:rPr>
              <w:t>№ п/п</w:t>
            </w:r>
          </w:p>
        </w:tc>
        <w:tc>
          <w:tcPr>
            <w:tcW w:w="3677" w:type="dxa"/>
          </w:tcPr>
          <w:p w14:paraId="1BBB8603" w14:textId="77777777" w:rsidR="00257564" w:rsidRPr="003C7E0C" w:rsidRDefault="00257564" w:rsidP="00277543">
            <w:pPr>
              <w:jc w:val="center"/>
              <w:rPr>
                <w:b/>
                <w:sz w:val="22"/>
                <w:szCs w:val="22"/>
              </w:rPr>
            </w:pPr>
            <w:r w:rsidRPr="003C7E0C">
              <w:rPr>
                <w:b/>
                <w:sz w:val="22"/>
                <w:szCs w:val="22"/>
              </w:rPr>
              <w:t>Адрес объекта</w:t>
            </w:r>
          </w:p>
        </w:tc>
        <w:tc>
          <w:tcPr>
            <w:tcW w:w="2977" w:type="dxa"/>
          </w:tcPr>
          <w:p w14:paraId="0410D984" w14:textId="77777777" w:rsidR="00257564" w:rsidRPr="003C7E0C" w:rsidRDefault="00257564" w:rsidP="00277543">
            <w:pPr>
              <w:jc w:val="center"/>
              <w:rPr>
                <w:b/>
                <w:sz w:val="22"/>
                <w:szCs w:val="22"/>
              </w:rPr>
            </w:pPr>
            <w:r w:rsidRPr="003C7E0C">
              <w:rPr>
                <w:b/>
                <w:sz w:val="22"/>
                <w:szCs w:val="22"/>
              </w:rPr>
              <w:t>Кадастровый номер</w:t>
            </w:r>
          </w:p>
        </w:tc>
        <w:tc>
          <w:tcPr>
            <w:tcW w:w="2693" w:type="dxa"/>
          </w:tcPr>
          <w:p w14:paraId="157547D1" w14:textId="77777777" w:rsidR="00257564" w:rsidRPr="003C7E0C" w:rsidRDefault="00257564" w:rsidP="00277543">
            <w:pPr>
              <w:jc w:val="center"/>
              <w:rPr>
                <w:b/>
                <w:sz w:val="22"/>
                <w:szCs w:val="22"/>
              </w:rPr>
            </w:pPr>
            <w:r w:rsidRPr="003C7E0C">
              <w:rPr>
                <w:b/>
                <w:sz w:val="22"/>
                <w:szCs w:val="22"/>
              </w:rPr>
              <w:t xml:space="preserve">Площадь, </w:t>
            </w:r>
            <w:proofErr w:type="spellStart"/>
            <w:r w:rsidRPr="003C7E0C">
              <w:rPr>
                <w:b/>
                <w:sz w:val="22"/>
                <w:szCs w:val="22"/>
              </w:rPr>
              <w:t>кв.м</w:t>
            </w:r>
            <w:proofErr w:type="spellEnd"/>
          </w:p>
        </w:tc>
      </w:tr>
      <w:tr w:rsidR="00257564" w:rsidRPr="003C7E0C" w14:paraId="3C74F14D" w14:textId="77777777" w:rsidTr="00277543">
        <w:trPr>
          <w:trHeight w:val="963"/>
          <w:jc w:val="center"/>
        </w:trPr>
        <w:tc>
          <w:tcPr>
            <w:tcW w:w="675" w:type="dxa"/>
          </w:tcPr>
          <w:p w14:paraId="69C257D0" w14:textId="77777777" w:rsidR="00257564" w:rsidRPr="003C7E0C" w:rsidRDefault="00257564" w:rsidP="00277543">
            <w:pPr>
              <w:jc w:val="center"/>
              <w:rPr>
                <w:sz w:val="22"/>
                <w:szCs w:val="22"/>
              </w:rPr>
            </w:pPr>
            <w:r w:rsidRPr="003C7E0C">
              <w:rPr>
                <w:sz w:val="22"/>
                <w:szCs w:val="22"/>
              </w:rPr>
              <w:t>1</w:t>
            </w:r>
          </w:p>
        </w:tc>
        <w:tc>
          <w:tcPr>
            <w:tcW w:w="3677" w:type="dxa"/>
          </w:tcPr>
          <w:p w14:paraId="5FAFB66E" w14:textId="77777777" w:rsidR="00257564" w:rsidRPr="003C7E0C" w:rsidRDefault="00257564" w:rsidP="00277543">
            <w:pPr>
              <w:jc w:val="center"/>
              <w:rPr>
                <w:sz w:val="22"/>
                <w:szCs w:val="22"/>
              </w:rPr>
            </w:pPr>
            <w:r w:rsidRPr="003C7E0C">
              <w:rPr>
                <w:sz w:val="22"/>
                <w:szCs w:val="22"/>
              </w:rPr>
              <w:t>Пензенская область, Бессоновский район, с. Бессоновка, ул. Южная, 22А-7</w:t>
            </w:r>
          </w:p>
        </w:tc>
        <w:tc>
          <w:tcPr>
            <w:tcW w:w="2977" w:type="dxa"/>
          </w:tcPr>
          <w:p w14:paraId="72F67B11" w14:textId="77777777" w:rsidR="00257564" w:rsidRPr="003C7E0C" w:rsidRDefault="00257564" w:rsidP="00277543">
            <w:pPr>
              <w:jc w:val="center"/>
              <w:rPr>
                <w:sz w:val="22"/>
                <w:szCs w:val="22"/>
              </w:rPr>
            </w:pPr>
            <w:r w:rsidRPr="003C7E0C">
              <w:rPr>
                <w:sz w:val="22"/>
                <w:szCs w:val="22"/>
              </w:rPr>
              <w:t>58:05:0060501:1042</w:t>
            </w:r>
          </w:p>
        </w:tc>
        <w:tc>
          <w:tcPr>
            <w:tcW w:w="2693" w:type="dxa"/>
          </w:tcPr>
          <w:p w14:paraId="74DC2499" w14:textId="77777777" w:rsidR="00257564" w:rsidRPr="003C7E0C" w:rsidRDefault="00257564" w:rsidP="00277543">
            <w:pPr>
              <w:jc w:val="center"/>
              <w:rPr>
                <w:sz w:val="22"/>
                <w:szCs w:val="22"/>
              </w:rPr>
            </w:pPr>
            <w:r w:rsidRPr="003C7E0C">
              <w:rPr>
                <w:sz w:val="22"/>
                <w:szCs w:val="22"/>
              </w:rPr>
              <w:t>35</w:t>
            </w:r>
          </w:p>
        </w:tc>
      </w:tr>
      <w:tr w:rsidR="00257564" w:rsidRPr="003C7E0C" w14:paraId="15A2D375" w14:textId="77777777" w:rsidTr="00277543">
        <w:trPr>
          <w:trHeight w:val="963"/>
          <w:jc w:val="center"/>
        </w:trPr>
        <w:tc>
          <w:tcPr>
            <w:tcW w:w="675" w:type="dxa"/>
          </w:tcPr>
          <w:p w14:paraId="6D59EA37" w14:textId="77777777" w:rsidR="00257564" w:rsidRPr="003C7E0C" w:rsidRDefault="00257564" w:rsidP="00277543">
            <w:pPr>
              <w:jc w:val="center"/>
              <w:rPr>
                <w:sz w:val="22"/>
                <w:szCs w:val="22"/>
              </w:rPr>
            </w:pPr>
            <w:r w:rsidRPr="003C7E0C">
              <w:rPr>
                <w:sz w:val="22"/>
                <w:szCs w:val="22"/>
              </w:rPr>
              <w:t>2</w:t>
            </w:r>
          </w:p>
        </w:tc>
        <w:tc>
          <w:tcPr>
            <w:tcW w:w="3677" w:type="dxa"/>
          </w:tcPr>
          <w:p w14:paraId="2D7B389E" w14:textId="77777777" w:rsidR="00257564" w:rsidRPr="003C7E0C" w:rsidRDefault="00257564" w:rsidP="00277543">
            <w:pPr>
              <w:jc w:val="center"/>
              <w:rPr>
                <w:sz w:val="22"/>
                <w:szCs w:val="22"/>
              </w:rPr>
            </w:pPr>
            <w:r w:rsidRPr="003C7E0C">
              <w:rPr>
                <w:sz w:val="22"/>
                <w:szCs w:val="22"/>
              </w:rPr>
              <w:t>Пензенская область, Бессоновский район, С. Бессоновка, ул. Тихая, 134-25</w:t>
            </w:r>
          </w:p>
          <w:p w14:paraId="6B37C9F5" w14:textId="77777777" w:rsidR="00257564" w:rsidRPr="003C7E0C" w:rsidRDefault="00257564" w:rsidP="00277543">
            <w:pPr>
              <w:jc w:val="center"/>
              <w:rPr>
                <w:sz w:val="22"/>
                <w:szCs w:val="22"/>
              </w:rPr>
            </w:pPr>
          </w:p>
        </w:tc>
        <w:tc>
          <w:tcPr>
            <w:tcW w:w="2977" w:type="dxa"/>
          </w:tcPr>
          <w:p w14:paraId="564B9D8F" w14:textId="77777777" w:rsidR="00257564" w:rsidRPr="003C7E0C" w:rsidRDefault="00257564" w:rsidP="00277543">
            <w:pPr>
              <w:jc w:val="center"/>
              <w:rPr>
                <w:sz w:val="22"/>
                <w:szCs w:val="22"/>
              </w:rPr>
            </w:pPr>
            <w:r w:rsidRPr="003C7E0C">
              <w:rPr>
                <w:sz w:val="22"/>
                <w:szCs w:val="22"/>
              </w:rPr>
              <w:t>58:05:0700601:1712</w:t>
            </w:r>
          </w:p>
          <w:p w14:paraId="2DE863F9" w14:textId="77777777" w:rsidR="00257564" w:rsidRPr="003C7E0C" w:rsidRDefault="00257564" w:rsidP="00277543">
            <w:pPr>
              <w:jc w:val="center"/>
              <w:rPr>
                <w:sz w:val="22"/>
                <w:szCs w:val="22"/>
              </w:rPr>
            </w:pPr>
          </w:p>
        </w:tc>
        <w:tc>
          <w:tcPr>
            <w:tcW w:w="2693" w:type="dxa"/>
          </w:tcPr>
          <w:p w14:paraId="475005F2" w14:textId="77777777" w:rsidR="00257564" w:rsidRPr="003C7E0C" w:rsidRDefault="00257564" w:rsidP="00277543">
            <w:pPr>
              <w:jc w:val="center"/>
              <w:rPr>
                <w:sz w:val="22"/>
                <w:szCs w:val="22"/>
              </w:rPr>
            </w:pPr>
            <w:r w:rsidRPr="003C7E0C">
              <w:rPr>
                <w:sz w:val="22"/>
                <w:szCs w:val="22"/>
              </w:rPr>
              <w:t>32,7</w:t>
            </w:r>
          </w:p>
          <w:p w14:paraId="6401017C" w14:textId="77777777" w:rsidR="00257564" w:rsidRPr="003C7E0C" w:rsidRDefault="00257564" w:rsidP="00277543">
            <w:pPr>
              <w:jc w:val="center"/>
              <w:rPr>
                <w:sz w:val="22"/>
                <w:szCs w:val="22"/>
              </w:rPr>
            </w:pPr>
          </w:p>
        </w:tc>
      </w:tr>
    </w:tbl>
    <w:p w14:paraId="6D2F9AE5" w14:textId="77777777" w:rsidR="00373F5F" w:rsidRPr="00373F5F" w:rsidRDefault="00373F5F" w:rsidP="00373F5F">
      <w:pPr>
        <w:autoSpaceDE w:val="0"/>
        <w:autoSpaceDN w:val="0"/>
        <w:spacing w:before="7"/>
        <w:rPr>
          <w:sz w:val="20"/>
          <w:szCs w:val="20"/>
          <w:lang w:eastAsia="en-US"/>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373F5F" w:rsidRPr="00E11190" w14:paraId="0E877080" w14:textId="77777777" w:rsidTr="00E82BC0">
        <w:trPr>
          <w:trHeight w:val="334"/>
        </w:trPr>
        <w:tc>
          <w:tcPr>
            <w:tcW w:w="10041" w:type="dxa"/>
          </w:tcPr>
          <w:p w14:paraId="489A69B8" w14:textId="77777777" w:rsidR="00373F5F" w:rsidRPr="00E11190" w:rsidRDefault="00373F5F" w:rsidP="00E82BC0">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66D69940" w14:textId="77777777" w:rsidR="00373F5F" w:rsidRPr="00E11190" w:rsidRDefault="00373F5F" w:rsidP="00E82BC0">
            <w:pPr>
              <w:jc w:val="center"/>
              <w:rPr>
                <w:b/>
                <w:sz w:val="20"/>
                <w:szCs w:val="20"/>
              </w:rPr>
            </w:pPr>
            <w:r w:rsidRPr="00E11190">
              <w:rPr>
                <w:b/>
                <w:sz w:val="20"/>
                <w:szCs w:val="20"/>
              </w:rPr>
              <w:t xml:space="preserve">БЕССОНОВСКОГО РАЙОНА </w:t>
            </w:r>
          </w:p>
          <w:p w14:paraId="51C20B2F" w14:textId="77777777" w:rsidR="00373F5F" w:rsidRPr="00E11190" w:rsidRDefault="00373F5F" w:rsidP="00E82BC0">
            <w:pPr>
              <w:jc w:val="center"/>
              <w:rPr>
                <w:b/>
                <w:sz w:val="20"/>
                <w:szCs w:val="20"/>
              </w:rPr>
            </w:pPr>
            <w:r w:rsidRPr="00E11190">
              <w:rPr>
                <w:b/>
                <w:sz w:val="20"/>
                <w:szCs w:val="20"/>
              </w:rPr>
              <w:t>ПЕНЗЕНСКОЙ ОБЛАСТИ</w:t>
            </w:r>
          </w:p>
          <w:p w14:paraId="1C33E93C" w14:textId="77777777" w:rsidR="00373F5F" w:rsidRPr="00E11190" w:rsidRDefault="00373F5F" w:rsidP="00E82BC0">
            <w:pPr>
              <w:jc w:val="center"/>
              <w:rPr>
                <w:b/>
                <w:sz w:val="20"/>
                <w:szCs w:val="20"/>
              </w:rPr>
            </w:pPr>
            <w:r w:rsidRPr="00E11190">
              <w:rPr>
                <w:b/>
                <w:sz w:val="20"/>
                <w:szCs w:val="20"/>
              </w:rPr>
              <w:t>ПЯТОГО СОЗЫВА</w:t>
            </w:r>
          </w:p>
        </w:tc>
      </w:tr>
      <w:tr w:rsidR="00373F5F" w:rsidRPr="00E11190" w14:paraId="2947BD92" w14:textId="77777777" w:rsidTr="00E82BC0">
        <w:trPr>
          <w:trHeight w:val="110"/>
        </w:trPr>
        <w:tc>
          <w:tcPr>
            <w:tcW w:w="10041" w:type="dxa"/>
          </w:tcPr>
          <w:p w14:paraId="7CF39FD6" w14:textId="433CBF84" w:rsidR="00373F5F" w:rsidRPr="00E11190" w:rsidRDefault="00541895" w:rsidP="00E82BC0">
            <w:pPr>
              <w:spacing w:before="120"/>
              <w:jc w:val="center"/>
              <w:rPr>
                <w:sz w:val="20"/>
                <w:szCs w:val="20"/>
              </w:rPr>
            </w:pPr>
            <w:r w:rsidRPr="00541895">
              <w:rPr>
                <w:sz w:val="20"/>
                <w:szCs w:val="20"/>
              </w:rPr>
              <w:t>от 21 мая 2026 года № 601-61/5</w:t>
            </w:r>
          </w:p>
        </w:tc>
      </w:tr>
    </w:tbl>
    <w:p w14:paraId="6AF4E3A6" w14:textId="77777777" w:rsidR="00541895" w:rsidRDefault="00541895" w:rsidP="00541895">
      <w:pPr>
        <w:keepNext/>
        <w:spacing w:before="240" w:after="60"/>
        <w:ind w:firstLine="567"/>
        <w:jc w:val="center"/>
        <w:outlineLvl w:val="0"/>
        <w:rPr>
          <w:b/>
          <w:sz w:val="20"/>
          <w:szCs w:val="20"/>
        </w:rPr>
      </w:pPr>
      <w:r w:rsidRPr="00541895">
        <w:rPr>
          <w:b/>
          <w:sz w:val="20"/>
          <w:szCs w:val="20"/>
        </w:rPr>
        <w:t xml:space="preserve">О принятии норматива стоимости одного квадратного метра общей площади жилья для расчета размера социальной выплаты за счет средств федерального, регионального и районного бюджетов, направляемой на </w:t>
      </w:r>
      <w:r w:rsidRPr="00541895">
        <w:rPr>
          <w:b/>
          <w:sz w:val="20"/>
          <w:szCs w:val="20"/>
        </w:rPr>
        <w:lastRenderedPageBreak/>
        <w:t>приобретение (строительство) жилых помещений участниками программ, направленных на улучшение жилищных условий на 3-4 квартал 2026 года</w:t>
      </w:r>
    </w:p>
    <w:p w14:paraId="12583682" w14:textId="77777777" w:rsidR="00541895" w:rsidRPr="003C7E0C" w:rsidRDefault="00541895" w:rsidP="00541895">
      <w:pPr>
        <w:keepNext/>
        <w:spacing w:before="240" w:after="60"/>
        <w:ind w:firstLine="567"/>
        <w:jc w:val="both"/>
        <w:outlineLvl w:val="0"/>
        <w:rPr>
          <w:kern w:val="32"/>
          <w:sz w:val="22"/>
          <w:szCs w:val="22"/>
        </w:rPr>
      </w:pPr>
      <w:r w:rsidRPr="003C7E0C">
        <w:rPr>
          <w:bCs/>
          <w:kern w:val="32"/>
          <w:sz w:val="22"/>
          <w:szCs w:val="22"/>
        </w:rPr>
        <w:t xml:space="preserve">В целях обеспечения реализации </w:t>
      </w:r>
      <w:r w:rsidRPr="003C7E0C">
        <w:rPr>
          <w:kern w:val="32"/>
          <w:sz w:val="22"/>
          <w:szCs w:val="22"/>
        </w:rPr>
        <w:t xml:space="preserve">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w:t>
      </w:r>
      <w:proofErr w:type="spellStart"/>
      <w:r w:rsidRPr="003C7E0C">
        <w:rPr>
          <w:kern w:val="32"/>
          <w:sz w:val="22"/>
          <w:szCs w:val="22"/>
        </w:rPr>
        <w:t>жилищно</w:t>
      </w:r>
      <w:proofErr w:type="spellEnd"/>
      <w:r w:rsidRPr="003C7E0C">
        <w:rPr>
          <w:rFonts w:ascii="Cambria" w:hAnsi="Cambria"/>
          <w:kern w:val="32"/>
          <w:sz w:val="22"/>
          <w:szCs w:val="22"/>
        </w:rPr>
        <w:t xml:space="preserve"> </w:t>
      </w:r>
      <w:r w:rsidRPr="003C7E0C">
        <w:rPr>
          <w:kern w:val="32"/>
          <w:sz w:val="22"/>
          <w:szCs w:val="22"/>
        </w:rPr>
        <w:t xml:space="preserve">- коммунальных услуг» </w:t>
      </w:r>
      <w:r w:rsidRPr="003C7E0C">
        <w:rPr>
          <w:bCs/>
          <w:kern w:val="32"/>
          <w:sz w:val="22"/>
          <w:szCs w:val="22"/>
        </w:rPr>
        <w:t xml:space="preserve">государственной </w:t>
      </w:r>
      <w:r w:rsidRPr="003C7E0C">
        <w:rPr>
          <w:kern w:val="32"/>
          <w:sz w:val="22"/>
          <w:szCs w:val="22"/>
        </w:rPr>
        <w:t>программы Российской Федерации «Обеспечение доступным и комфортным жильем и коммунальными услугами граждан Российской Федерации»</w:t>
      </w:r>
      <w:r w:rsidRPr="003C7E0C">
        <w:rPr>
          <w:bCs/>
          <w:kern w:val="32"/>
          <w:sz w:val="22"/>
          <w:szCs w:val="22"/>
        </w:rPr>
        <w:t>, утвержденной постановлением Правительства Российской Федерации от 17.12.2010 № 1050 (с изменениями и дополнениями), руководствуясь Уставом муниципального района Бессоновский район Пензенской области</w:t>
      </w:r>
      <w:r w:rsidRPr="003C7E0C">
        <w:rPr>
          <w:kern w:val="32"/>
          <w:sz w:val="22"/>
          <w:szCs w:val="22"/>
        </w:rPr>
        <w:t>,</w:t>
      </w:r>
    </w:p>
    <w:p w14:paraId="5D2FDAF0" w14:textId="77777777" w:rsidR="00541895" w:rsidRPr="003C7E0C" w:rsidRDefault="00541895" w:rsidP="00541895">
      <w:pPr>
        <w:jc w:val="center"/>
        <w:rPr>
          <w:b/>
          <w:sz w:val="22"/>
          <w:szCs w:val="22"/>
        </w:rPr>
      </w:pPr>
    </w:p>
    <w:p w14:paraId="0FEF0E7E" w14:textId="77777777" w:rsidR="00541895" w:rsidRPr="003C7E0C" w:rsidRDefault="00541895" w:rsidP="00541895">
      <w:pPr>
        <w:jc w:val="center"/>
        <w:rPr>
          <w:sz w:val="22"/>
          <w:szCs w:val="22"/>
        </w:rPr>
      </w:pPr>
      <w:r w:rsidRPr="003C7E0C">
        <w:rPr>
          <w:b/>
          <w:sz w:val="22"/>
          <w:szCs w:val="22"/>
        </w:rPr>
        <w:t>Собрание представителей Бессоновского района Пензенской области решило</w:t>
      </w:r>
      <w:r w:rsidRPr="003C7E0C">
        <w:rPr>
          <w:sz w:val="22"/>
          <w:szCs w:val="22"/>
        </w:rPr>
        <w:t>:</w:t>
      </w:r>
    </w:p>
    <w:p w14:paraId="610BC16D" w14:textId="77777777" w:rsidR="00541895" w:rsidRPr="003C7E0C" w:rsidRDefault="00541895" w:rsidP="00541895">
      <w:pPr>
        <w:jc w:val="center"/>
        <w:rPr>
          <w:sz w:val="22"/>
          <w:szCs w:val="22"/>
        </w:rPr>
      </w:pPr>
    </w:p>
    <w:p w14:paraId="1B0861A5" w14:textId="77777777" w:rsidR="00541895" w:rsidRPr="003C7E0C" w:rsidRDefault="00541895" w:rsidP="00541895">
      <w:pPr>
        <w:ind w:firstLine="567"/>
        <w:jc w:val="both"/>
        <w:rPr>
          <w:sz w:val="22"/>
          <w:szCs w:val="22"/>
        </w:rPr>
      </w:pPr>
      <w:r w:rsidRPr="003C7E0C">
        <w:rPr>
          <w:sz w:val="22"/>
          <w:szCs w:val="22"/>
        </w:rPr>
        <w:t>1. Установить норматив стоимости одного квадратного метра общей площади жилья на 3-4 квартал 2026 года по Бессоновскому району для расчета размера социальной выплаты за счет средств федерального, регионального и районного бюджетов, направляемой на приобретение (строительство) жилых помещений участниками программ, направленных на улучшение жилищных условий в размере 27</w:t>
      </w:r>
      <w:r w:rsidRPr="003C7E0C">
        <w:rPr>
          <w:sz w:val="22"/>
          <w:szCs w:val="22"/>
          <w:lang w:val="en-US"/>
        </w:rPr>
        <w:t> </w:t>
      </w:r>
      <w:r w:rsidRPr="003C7E0C">
        <w:rPr>
          <w:sz w:val="22"/>
          <w:szCs w:val="22"/>
        </w:rPr>
        <w:t>370 (двадцать семь тысяч триста семьдесят) рублей.</w:t>
      </w:r>
    </w:p>
    <w:p w14:paraId="2B96B1C3" w14:textId="77777777" w:rsidR="00541895" w:rsidRPr="003C7E0C" w:rsidRDefault="00541895" w:rsidP="00541895">
      <w:pPr>
        <w:ind w:firstLine="567"/>
        <w:jc w:val="both"/>
        <w:rPr>
          <w:sz w:val="22"/>
          <w:szCs w:val="22"/>
        </w:rPr>
      </w:pPr>
      <w:r w:rsidRPr="003C7E0C">
        <w:rPr>
          <w:sz w:val="22"/>
          <w:szCs w:val="22"/>
        </w:rPr>
        <w:t>2. Утвердить расчет определения средней стоимости одного квадратного метра общей площади жилья в Бессоновском районе согласно приложению к настоящему решению.</w:t>
      </w:r>
    </w:p>
    <w:p w14:paraId="4F2E4FDE" w14:textId="77777777" w:rsidR="00541895" w:rsidRPr="003C7E0C" w:rsidRDefault="00541895" w:rsidP="00541895">
      <w:pPr>
        <w:ind w:firstLine="567"/>
        <w:jc w:val="both"/>
        <w:rPr>
          <w:sz w:val="22"/>
          <w:szCs w:val="22"/>
        </w:rPr>
      </w:pPr>
      <w:r w:rsidRPr="003C7E0C">
        <w:rPr>
          <w:sz w:val="22"/>
          <w:szCs w:val="22"/>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и информационно-телекоммуникационной сети «Интернет».</w:t>
      </w:r>
    </w:p>
    <w:p w14:paraId="3EBAE32C" w14:textId="77777777" w:rsidR="00541895" w:rsidRPr="003C7E0C" w:rsidRDefault="00541895" w:rsidP="00541895">
      <w:pPr>
        <w:ind w:firstLine="567"/>
        <w:jc w:val="both"/>
        <w:rPr>
          <w:sz w:val="22"/>
          <w:szCs w:val="22"/>
        </w:rPr>
      </w:pPr>
      <w:r w:rsidRPr="003C7E0C">
        <w:rPr>
          <w:sz w:val="22"/>
          <w:szCs w:val="22"/>
        </w:rPr>
        <w:t>4. Настоящее решение вступает в силу с 01 июля 2026 года.</w:t>
      </w:r>
    </w:p>
    <w:p w14:paraId="22A9DB90" w14:textId="77777777" w:rsidR="00541895" w:rsidRPr="003C7E0C" w:rsidRDefault="00541895" w:rsidP="00541895">
      <w:pPr>
        <w:ind w:firstLine="567"/>
        <w:jc w:val="both"/>
        <w:rPr>
          <w:sz w:val="22"/>
          <w:szCs w:val="22"/>
        </w:rPr>
      </w:pPr>
      <w:r w:rsidRPr="003C7E0C">
        <w:rPr>
          <w:sz w:val="22"/>
          <w:szCs w:val="22"/>
        </w:rPr>
        <w:t>5. Контроль исполнения настоящего решения возложить на главу Бессоновского района.</w:t>
      </w:r>
    </w:p>
    <w:p w14:paraId="6958EF36" w14:textId="77777777" w:rsidR="00541895" w:rsidRPr="003C7E0C" w:rsidRDefault="00541895" w:rsidP="00541895">
      <w:pPr>
        <w:tabs>
          <w:tab w:val="left" w:pos="5160"/>
        </w:tabs>
        <w:rPr>
          <w:sz w:val="22"/>
          <w:szCs w:val="22"/>
        </w:rPr>
      </w:pPr>
    </w:p>
    <w:p w14:paraId="13DDEAE6" w14:textId="77777777" w:rsidR="00541895" w:rsidRPr="003C7E0C" w:rsidRDefault="00541895" w:rsidP="00541895">
      <w:pPr>
        <w:jc w:val="both"/>
        <w:rPr>
          <w:sz w:val="22"/>
          <w:szCs w:val="22"/>
        </w:rPr>
      </w:pPr>
      <w:r w:rsidRPr="003C7E0C">
        <w:rPr>
          <w:sz w:val="22"/>
          <w:szCs w:val="22"/>
        </w:rPr>
        <w:t>Председатель Собрания представителей</w:t>
      </w:r>
    </w:p>
    <w:p w14:paraId="43892BD5" w14:textId="77777777" w:rsidR="00541895" w:rsidRPr="003C7E0C" w:rsidRDefault="00541895" w:rsidP="00541895">
      <w:pPr>
        <w:jc w:val="both"/>
        <w:rPr>
          <w:sz w:val="22"/>
          <w:szCs w:val="22"/>
        </w:rPr>
      </w:pPr>
      <w:r w:rsidRPr="003C7E0C">
        <w:rPr>
          <w:sz w:val="22"/>
          <w:szCs w:val="22"/>
        </w:rPr>
        <w:t xml:space="preserve">Бессоновского района Пензенской области                                                             </w:t>
      </w:r>
      <w:proofErr w:type="spellStart"/>
      <w:r w:rsidRPr="003C7E0C">
        <w:rPr>
          <w:sz w:val="22"/>
          <w:szCs w:val="22"/>
        </w:rPr>
        <w:t>С.И.Серебрякова</w:t>
      </w:r>
      <w:proofErr w:type="spellEnd"/>
    </w:p>
    <w:p w14:paraId="00635FA7" w14:textId="77777777" w:rsidR="00541895" w:rsidRPr="003C7E0C" w:rsidRDefault="00541895" w:rsidP="00541895">
      <w:pPr>
        <w:rPr>
          <w:sz w:val="22"/>
          <w:szCs w:val="22"/>
        </w:rPr>
      </w:pPr>
    </w:p>
    <w:p w14:paraId="7F5931E7" w14:textId="77777777" w:rsidR="00541895" w:rsidRPr="003C7E0C" w:rsidRDefault="00541895" w:rsidP="00541895">
      <w:pPr>
        <w:rPr>
          <w:sz w:val="22"/>
          <w:szCs w:val="22"/>
        </w:rPr>
      </w:pPr>
    </w:p>
    <w:p w14:paraId="1BDC5984" w14:textId="77777777" w:rsidR="00541895" w:rsidRPr="003C7E0C" w:rsidRDefault="00541895" w:rsidP="00541895">
      <w:pPr>
        <w:rPr>
          <w:sz w:val="22"/>
          <w:szCs w:val="22"/>
        </w:rPr>
      </w:pPr>
      <w:r w:rsidRPr="003C7E0C">
        <w:rPr>
          <w:sz w:val="22"/>
          <w:szCs w:val="22"/>
        </w:rPr>
        <w:t xml:space="preserve">Глава Бессоновского района Пензенской области                                                   </w:t>
      </w:r>
      <w:proofErr w:type="spellStart"/>
      <w:r w:rsidRPr="003C7E0C">
        <w:rPr>
          <w:sz w:val="22"/>
          <w:szCs w:val="22"/>
        </w:rPr>
        <w:t>Н.В.Шалдаева</w:t>
      </w:r>
      <w:proofErr w:type="spellEnd"/>
    </w:p>
    <w:p w14:paraId="6F62E2B5" w14:textId="77777777" w:rsidR="00541895" w:rsidRDefault="00541895" w:rsidP="00541895">
      <w:pPr>
        <w:autoSpaceDE w:val="0"/>
        <w:autoSpaceDN w:val="0"/>
        <w:adjustRightInd w:val="0"/>
        <w:ind w:left="7200"/>
        <w:jc w:val="right"/>
      </w:pPr>
    </w:p>
    <w:p w14:paraId="3FA03E14" w14:textId="77777777" w:rsidR="00541895" w:rsidRPr="003C7E0C" w:rsidRDefault="00541895" w:rsidP="00541895">
      <w:pPr>
        <w:autoSpaceDE w:val="0"/>
        <w:autoSpaceDN w:val="0"/>
        <w:adjustRightInd w:val="0"/>
        <w:ind w:left="7200"/>
        <w:jc w:val="right"/>
        <w:rPr>
          <w:sz w:val="22"/>
          <w:szCs w:val="22"/>
        </w:rPr>
      </w:pPr>
      <w:r w:rsidRPr="003C7E0C">
        <w:rPr>
          <w:sz w:val="22"/>
          <w:szCs w:val="22"/>
        </w:rPr>
        <w:t xml:space="preserve">Приложение </w:t>
      </w:r>
    </w:p>
    <w:p w14:paraId="017A56B8" w14:textId="77777777" w:rsidR="00541895" w:rsidRPr="003C7E0C" w:rsidRDefault="00541895" w:rsidP="00541895">
      <w:pPr>
        <w:autoSpaceDE w:val="0"/>
        <w:autoSpaceDN w:val="0"/>
        <w:adjustRightInd w:val="0"/>
        <w:ind w:firstLine="720"/>
        <w:jc w:val="right"/>
        <w:rPr>
          <w:sz w:val="22"/>
          <w:szCs w:val="22"/>
        </w:rPr>
      </w:pPr>
      <w:r w:rsidRPr="003C7E0C">
        <w:rPr>
          <w:sz w:val="22"/>
          <w:szCs w:val="22"/>
        </w:rPr>
        <w:t xml:space="preserve">к решению Собрания представителей </w:t>
      </w:r>
    </w:p>
    <w:p w14:paraId="4D5D6EF7" w14:textId="01EE541D" w:rsidR="00541895" w:rsidRPr="003C7E0C" w:rsidRDefault="00541895" w:rsidP="00541895">
      <w:pPr>
        <w:autoSpaceDE w:val="0"/>
        <w:autoSpaceDN w:val="0"/>
        <w:adjustRightInd w:val="0"/>
        <w:ind w:firstLine="720"/>
        <w:jc w:val="right"/>
        <w:rPr>
          <w:sz w:val="22"/>
          <w:szCs w:val="22"/>
        </w:rPr>
      </w:pPr>
      <w:r w:rsidRPr="003C7E0C">
        <w:rPr>
          <w:sz w:val="22"/>
          <w:szCs w:val="22"/>
        </w:rPr>
        <w:t xml:space="preserve">Бессоновского </w:t>
      </w:r>
      <w:r w:rsidR="003C7E0C" w:rsidRPr="003C7E0C">
        <w:rPr>
          <w:sz w:val="22"/>
          <w:szCs w:val="22"/>
        </w:rPr>
        <w:t>района Пензенской</w:t>
      </w:r>
      <w:r w:rsidRPr="003C7E0C">
        <w:rPr>
          <w:sz w:val="22"/>
          <w:szCs w:val="22"/>
        </w:rPr>
        <w:t xml:space="preserve"> области </w:t>
      </w:r>
    </w:p>
    <w:p w14:paraId="1476D453" w14:textId="77777777" w:rsidR="00541895" w:rsidRPr="003C7E0C" w:rsidRDefault="00541895" w:rsidP="00541895">
      <w:pPr>
        <w:autoSpaceDE w:val="0"/>
        <w:autoSpaceDN w:val="0"/>
        <w:adjustRightInd w:val="0"/>
        <w:ind w:firstLine="720"/>
        <w:jc w:val="right"/>
        <w:rPr>
          <w:sz w:val="22"/>
          <w:szCs w:val="22"/>
        </w:rPr>
      </w:pPr>
      <w:r w:rsidRPr="003C7E0C">
        <w:rPr>
          <w:sz w:val="22"/>
          <w:szCs w:val="22"/>
        </w:rPr>
        <w:t>пятого созыва</w:t>
      </w:r>
    </w:p>
    <w:p w14:paraId="2DBC23E2" w14:textId="0545DE20" w:rsidR="00541895" w:rsidRPr="003C7E0C" w:rsidRDefault="00541895" w:rsidP="00541895">
      <w:pPr>
        <w:autoSpaceDE w:val="0"/>
        <w:autoSpaceDN w:val="0"/>
        <w:adjustRightInd w:val="0"/>
        <w:ind w:firstLine="720"/>
        <w:jc w:val="right"/>
        <w:rPr>
          <w:sz w:val="22"/>
          <w:szCs w:val="22"/>
        </w:rPr>
      </w:pPr>
      <w:r w:rsidRPr="003C7E0C">
        <w:rPr>
          <w:sz w:val="22"/>
          <w:szCs w:val="22"/>
        </w:rPr>
        <w:t>от</w:t>
      </w:r>
      <w:r w:rsidRPr="003C7E0C">
        <w:rPr>
          <w:sz w:val="22"/>
          <w:szCs w:val="22"/>
          <w:u w:val="single"/>
        </w:rPr>
        <w:t xml:space="preserve"> </w:t>
      </w:r>
      <w:r w:rsidR="003C7E0C" w:rsidRPr="003C7E0C">
        <w:rPr>
          <w:sz w:val="22"/>
          <w:szCs w:val="22"/>
          <w:u w:val="single"/>
        </w:rPr>
        <w:t>21.05.2026</w:t>
      </w:r>
      <w:r w:rsidR="003C7E0C" w:rsidRPr="003C7E0C">
        <w:rPr>
          <w:sz w:val="22"/>
          <w:szCs w:val="22"/>
        </w:rPr>
        <w:t xml:space="preserve"> №</w:t>
      </w:r>
      <w:r w:rsidRPr="003C7E0C">
        <w:rPr>
          <w:sz w:val="22"/>
          <w:szCs w:val="22"/>
        </w:rPr>
        <w:t xml:space="preserve"> </w:t>
      </w:r>
      <w:r w:rsidRPr="003C7E0C">
        <w:rPr>
          <w:sz w:val="22"/>
          <w:szCs w:val="22"/>
          <w:u w:val="single"/>
        </w:rPr>
        <w:t>601-61/5</w:t>
      </w:r>
    </w:p>
    <w:p w14:paraId="542FD8C0" w14:textId="77777777" w:rsidR="00541895" w:rsidRPr="003C7E0C" w:rsidRDefault="00541895" w:rsidP="00541895">
      <w:pPr>
        <w:spacing w:before="100" w:beforeAutospacing="1" w:after="100" w:afterAutospacing="1"/>
        <w:jc w:val="center"/>
        <w:rPr>
          <w:b/>
          <w:sz w:val="22"/>
          <w:szCs w:val="22"/>
        </w:rPr>
      </w:pPr>
      <w:r w:rsidRPr="003C7E0C">
        <w:rPr>
          <w:b/>
          <w:sz w:val="22"/>
          <w:szCs w:val="22"/>
        </w:rPr>
        <w:t>Расчет определения средней стоимости одного квадратного метра общей площади жилого помещения по Бессоновскому району на 3 и 4 квартал 2026 года</w:t>
      </w:r>
    </w:p>
    <w:p w14:paraId="4A9B1F9B" w14:textId="77777777" w:rsidR="00541895" w:rsidRPr="003C7E0C" w:rsidRDefault="00541895" w:rsidP="00541895">
      <w:pPr>
        <w:spacing w:before="100" w:beforeAutospacing="1" w:after="100" w:afterAutospacing="1"/>
        <w:jc w:val="both"/>
        <w:rPr>
          <w:sz w:val="22"/>
          <w:szCs w:val="22"/>
        </w:rPr>
      </w:pPr>
      <w:r w:rsidRPr="003C7E0C">
        <w:rPr>
          <w:b/>
          <w:sz w:val="22"/>
          <w:szCs w:val="22"/>
        </w:rPr>
        <w:t>РПС = ((</w:t>
      </w:r>
      <w:proofErr w:type="spellStart"/>
      <w:r w:rsidRPr="003C7E0C">
        <w:rPr>
          <w:b/>
          <w:sz w:val="22"/>
          <w:szCs w:val="22"/>
        </w:rPr>
        <w:t>Цп.р</w:t>
      </w:r>
      <w:proofErr w:type="spellEnd"/>
      <w:r w:rsidRPr="003C7E0C">
        <w:rPr>
          <w:b/>
          <w:sz w:val="22"/>
          <w:szCs w:val="22"/>
        </w:rPr>
        <w:t xml:space="preserve">. + </w:t>
      </w:r>
      <w:proofErr w:type="spellStart"/>
      <w:r w:rsidRPr="003C7E0C">
        <w:rPr>
          <w:b/>
          <w:sz w:val="22"/>
          <w:szCs w:val="22"/>
        </w:rPr>
        <w:t>Цв.р</w:t>
      </w:r>
      <w:proofErr w:type="spellEnd"/>
      <w:r w:rsidRPr="003C7E0C">
        <w:rPr>
          <w:b/>
          <w:sz w:val="22"/>
          <w:szCs w:val="22"/>
        </w:rPr>
        <w:t xml:space="preserve">. + СМ) х 0,92 х 0,85 + </w:t>
      </w:r>
      <w:proofErr w:type="spellStart"/>
      <w:r w:rsidRPr="003C7E0C">
        <w:rPr>
          <w:b/>
          <w:sz w:val="22"/>
          <w:szCs w:val="22"/>
        </w:rPr>
        <w:t>Сстр</w:t>
      </w:r>
      <w:proofErr w:type="spellEnd"/>
      <w:r w:rsidRPr="003C7E0C">
        <w:rPr>
          <w:b/>
          <w:sz w:val="22"/>
          <w:szCs w:val="22"/>
        </w:rPr>
        <w:t xml:space="preserve">.) / n4 х </w:t>
      </w:r>
      <w:proofErr w:type="spellStart"/>
      <w:r w:rsidRPr="003C7E0C">
        <w:rPr>
          <w:b/>
          <w:sz w:val="22"/>
          <w:szCs w:val="22"/>
        </w:rPr>
        <w:t>Кдефл</w:t>
      </w:r>
      <w:proofErr w:type="spellEnd"/>
      <w:r w:rsidRPr="003C7E0C">
        <w:rPr>
          <w:b/>
          <w:sz w:val="22"/>
          <w:szCs w:val="22"/>
        </w:rPr>
        <w:t>.</w:t>
      </w:r>
      <w:r w:rsidRPr="003C7E0C">
        <w:rPr>
          <w:sz w:val="22"/>
          <w:szCs w:val="22"/>
        </w:rPr>
        <w:t>, где:</w:t>
      </w:r>
    </w:p>
    <w:p w14:paraId="3C185FB1" w14:textId="77777777" w:rsidR="00541895" w:rsidRPr="003C7E0C" w:rsidRDefault="00541895" w:rsidP="00541895">
      <w:pPr>
        <w:spacing w:before="100" w:beforeAutospacing="1" w:after="100" w:afterAutospacing="1"/>
        <w:jc w:val="both"/>
        <w:rPr>
          <w:sz w:val="22"/>
          <w:szCs w:val="22"/>
        </w:rPr>
      </w:pPr>
      <w:r w:rsidRPr="003C7E0C">
        <w:rPr>
          <w:b/>
          <w:sz w:val="22"/>
          <w:szCs w:val="22"/>
        </w:rPr>
        <w:t>РПС</w:t>
      </w:r>
      <w:r w:rsidRPr="003C7E0C">
        <w:rPr>
          <w:sz w:val="22"/>
          <w:szCs w:val="22"/>
        </w:rPr>
        <w:t xml:space="preserve"> - расчетный показатель средней рыночной стоимости одного квадратного метра общей площади жилого помещения на планируемый квартал по каждому субъекту Российской Федерации;</w:t>
      </w:r>
    </w:p>
    <w:p w14:paraId="0E1BCFBD" w14:textId="77777777" w:rsidR="00541895" w:rsidRPr="003C7E0C" w:rsidRDefault="00541895" w:rsidP="00541895">
      <w:pPr>
        <w:spacing w:before="100" w:beforeAutospacing="1" w:after="100" w:afterAutospacing="1"/>
        <w:jc w:val="both"/>
        <w:rPr>
          <w:sz w:val="22"/>
          <w:szCs w:val="22"/>
        </w:rPr>
      </w:pPr>
      <w:proofErr w:type="spellStart"/>
      <w:r w:rsidRPr="003C7E0C">
        <w:rPr>
          <w:b/>
          <w:sz w:val="22"/>
          <w:szCs w:val="22"/>
        </w:rPr>
        <w:t>Цп.р</w:t>
      </w:r>
      <w:proofErr w:type="spellEnd"/>
      <w:r w:rsidRPr="003C7E0C">
        <w:rPr>
          <w:b/>
          <w:sz w:val="22"/>
          <w:szCs w:val="22"/>
        </w:rPr>
        <w:t>.</w:t>
      </w:r>
      <w:r w:rsidRPr="003C7E0C">
        <w:rPr>
          <w:sz w:val="22"/>
          <w:szCs w:val="22"/>
        </w:rPr>
        <w:t xml:space="preserve"> - средняя цена одного квадратного метра общей площади жилого помещения на первичном рынке в соответствующем субъекте Российской Федерации;</w:t>
      </w:r>
    </w:p>
    <w:p w14:paraId="5BFD2F3E" w14:textId="77777777" w:rsidR="00541895" w:rsidRPr="003C7E0C" w:rsidRDefault="00541895" w:rsidP="00541895">
      <w:pPr>
        <w:spacing w:before="100" w:beforeAutospacing="1" w:after="100" w:afterAutospacing="1"/>
        <w:jc w:val="both"/>
        <w:rPr>
          <w:sz w:val="22"/>
          <w:szCs w:val="22"/>
        </w:rPr>
      </w:pPr>
      <w:proofErr w:type="spellStart"/>
      <w:r w:rsidRPr="003C7E0C">
        <w:rPr>
          <w:b/>
          <w:sz w:val="22"/>
          <w:szCs w:val="22"/>
        </w:rPr>
        <w:t>Цв.р</w:t>
      </w:r>
      <w:proofErr w:type="spellEnd"/>
      <w:r w:rsidRPr="003C7E0C">
        <w:rPr>
          <w:b/>
          <w:sz w:val="22"/>
          <w:szCs w:val="22"/>
        </w:rPr>
        <w:t>.</w:t>
      </w:r>
      <w:r w:rsidRPr="003C7E0C">
        <w:rPr>
          <w:sz w:val="22"/>
          <w:szCs w:val="22"/>
        </w:rPr>
        <w:t xml:space="preserve"> - средняя цена одного квадратного метра общей площади жилого помещения на вторичном рынке в соответствующем субъекте Российской Федерации;</w:t>
      </w:r>
    </w:p>
    <w:p w14:paraId="1B0A5676" w14:textId="77777777" w:rsidR="00541895" w:rsidRPr="003C7E0C" w:rsidRDefault="00541895" w:rsidP="00541895">
      <w:pPr>
        <w:spacing w:before="100" w:beforeAutospacing="1" w:after="100" w:afterAutospacing="1"/>
        <w:jc w:val="both"/>
        <w:rPr>
          <w:sz w:val="22"/>
          <w:szCs w:val="22"/>
        </w:rPr>
      </w:pPr>
      <w:r w:rsidRPr="003C7E0C">
        <w:rPr>
          <w:b/>
          <w:sz w:val="22"/>
          <w:szCs w:val="22"/>
        </w:rPr>
        <w:t>СМ</w:t>
      </w:r>
      <w:r w:rsidRPr="003C7E0C">
        <w:rPr>
          <w:sz w:val="22"/>
          <w:szCs w:val="22"/>
        </w:rPr>
        <w:t xml:space="preserve"> - сведения мониторинга рыночной стоимости одного квадратного метра общей площади жилого помещения на дату отчетного периода по каждому субъекту Российской Федерации;</w:t>
      </w:r>
    </w:p>
    <w:p w14:paraId="76A3A6C9" w14:textId="77777777" w:rsidR="00541895" w:rsidRPr="003C7E0C" w:rsidRDefault="00541895" w:rsidP="00541895">
      <w:pPr>
        <w:spacing w:before="100" w:beforeAutospacing="1" w:after="100" w:afterAutospacing="1"/>
        <w:jc w:val="both"/>
        <w:rPr>
          <w:sz w:val="22"/>
          <w:szCs w:val="22"/>
        </w:rPr>
      </w:pPr>
      <w:proofErr w:type="spellStart"/>
      <w:r w:rsidRPr="003C7E0C">
        <w:rPr>
          <w:b/>
          <w:sz w:val="22"/>
          <w:szCs w:val="22"/>
        </w:rPr>
        <w:t>Сстр</w:t>
      </w:r>
      <w:proofErr w:type="spellEnd"/>
      <w:r w:rsidRPr="003C7E0C">
        <w:rPr>
          <w:b/>
          <w:sz w:val="22"/>
          <w:szCs w:val="22"/>
        </w:rPr>
        <w:t>.</w:t>
      </w:r>
      <w:r w:rsidRPr="003C7E0C">
        <w:rPr>
          <w:sz w:val="22"/>
          <w:szCs w:val="22"/>
        </w:rPr>
        <w:t xml:space="preserve"> - средняя стоимость строительства одного квадратного метра общей площади жилого помещения в соответствующем субъекте Российской Федерации;</w:t>
      </w:r>
    </w:p>
    <w:p w14:paraId="7F425684" w14:textId="77777777" w:rsidR="00541895" w:rsidRPr="003C7E0C" w:rsidRDefault="00541895" w:rsidP="00541895">
      <w:pPr>
        <w:spacing w:before="100" w:beforeAutospacing="1" w:after="100" w:afterAutospacing="1"/>
        <w:jc w:val="both"/>
        <w:rPr>
          <w:sz w:val="22"/>
          <w:szCs w:val="22"/>
        </w:rPr>
      </w:pPr>
      <w:r w:rsidRPr="003C7E0C">
        <w:rPr>
          <w:b/>
          <w:sz w:val="22"/>
          <w:szCs w:val="22"/>
        </w:rPr>
        <w:lastRenderedPageBreak/>
        <w:t>n4</w:t>
      </w:r>
      <w:r w:rsidRPr="003C7E0C">
        <w:rPr>
          <w:sz w:val="22"/>
          <w:szCs w:val="22"/>
        </w:rPr>
        <w:t xml:space="preserve"> - количество показателей, использованных при расчете (</w:t>
      </w:r>
      <w:proofErr w:type="spellStart"/>
      <w:r w:rsidRPr="003C7E0C">
        <w:rPr>
          <w:sz w:val="22"/>
          <w:szCs w:val="22"/>
        </w:rPr>
        <w:t>Цп.р</w:t>
      </w:r>
      <w:proofErr w:type="spellEnd"/>
      <w:r w:rsidRPr="003C7E0C">
        <w:rPr>
          <w:sz w:val="22"/>
          <w:szCs w:val="22"/>
        </w:rPr>
        <w:t xml:space="preserve">., </w:t>
      </w:r>
      <w:proofErr w:type="spellStart"/>
      <w:r w:rsidRPr="003C7E0C">
        <w:rPr>
          <w:sz w:val="22"/>
          <w:szCs w:val="22"/>
        </w:rPr>
        <w:t>Цв.р</w:t>
      </w:r>
      <w:proofErr w:type="spellEnd"/>
      <w:r w:rsidRPr="003C7E0C">
        <w:rPr>
          <w:sz w:val="22"/>
          <w:szCs w:val="22"/>
        </w:rPr>
        <w:t xml:space="preserve">., СМ, </w:t>
      </w:r>
      <w:proofErr w:type="spellStart"/>
      <w:r w:rsidRPr="003C7E0C">
        <w:rPr>
          <w:sz w:val="22"/>
          <w:szCs w:val="22"/>
        </w:rPr>
        <w:t>Сстр</w:t>
      </w:r>
      <w:proofErr w:type="spellEnd"/>
      <w:r w:rsidRPr="003C7E0C">
        <w:rPr>
          <w:sz w:val="22"/>
          <w:szCs w:val="22"/>
        </w:rPr>
        <w:t>.);</w:t>
      </w:r>
    </w:p>
    <w:p w14:paraId="2EFDFC91" w14:textId="77777777" w:rsidR="00541895" w:rsidRPr="003C7E0C" w:rsidRDefault="00541895" w:rsidP="00541895">
      <w:pPr>
        <w:spacing w:before="100" w:beforeAutospacing="1" w:after="100" w:afterAutospacing="1"/>
        <w:jc w:val="both"/>
        <w:rPr>
          <w:sz w:val="22"/>
          <w:szCs w:val="22"/>
        </w:rPr>
      </w:pPr>
      <w:bookmarkStart w:id="8" w:name="OLE_LINK7"/>
      <w:bookmarkStart w:id="9" w:name="OLE_LINK8"/>
      <w:bookmarkStart w:id="10" w:name="OLE_LINK3"/>
      <w:bookmarkStart w:id="11" w:name="OLE_LINK4"/>
      <w:proofErr w:type="spellStart"/>
      <w:r w:rsidRPr="003C7E0C">
        <w:rPr>
          <w:b/>
          <w:sz w:val="22"/>
          <w:szCs w:val="22"/>
        </w:rPr>
        <w:t>Кдефл</w:t>
      </w:r>
      <w:proofErr w:type="spellEnd"/>
      <w:r w:rsidRPr="003C7E0C">
        <w:rPr>
          <w:b/>
          <w:sz w:val="22"/>
          <w:szCs w:val="22"/>
        </w:rPr>
        <w:t>.</w:t>
      </w:r>
      <w:r w:rsidRPr="003C7E0C">
        <w:rPr>
          <w:sz w:val="22"/>
          <w:szCs w:val="22"/>
        </w:rPr>
        <w:t xml:space="preserve"> </w:t>
      </w:r>
      <w:bookmarkStart w:id="12" w:name="OLE_LINK1"/>
      <w:bookmarkStart w:id="13" w:name="OLE_LINK2"/>
      <w:bookmarkEnd w:id="8"/>
      <w:bookmarkEnd w:id="9"/>
      <w:r w:rsidRPr="003C7E0C">
        <w:rPr>
          <w:sz w:val="22"/>
          <w:szCs w:val="22"/>
        </w:rPr>
        <w:t xml:space="preserve">- прогнозируемый коэффициент-дефлятор </w:t>
      </w:r>
      <w:bookmarkEnd w:id="10"/>
      <w:bookmarkEnd w:id="11"/>
      <w:r w:rsidRPr="003C7E0C">
        <w:rPr>
          <w:sz w:val="22"/>
          <w:szCs w:val="22"/>
        </w:rPr>
        <w:t>на период времени от отчетного до определяемого квартала</w:t>
      </w:r>
      <w:bookmarkEnd w:id="12"/>
      <w:bookmarkEnd w:id="13"/>
      <w:r w:rsidRPr="003C7E0C">
        <w:rPr>
          <w:sz w:val="22"/>
          <w:szCs w:val="22"/>
        </w:rPr>
        <w:t>.</w:t>
      </w:r>
    </w:p>
    <w:p w14:paraId="60CF0ED4" w14:textId="77777777" w:rsidR="00541895" w:rsidRPr="003C7E0C" w:rsidRDefault="00541895" w:rsidP="00541895">
      <w:pPr>
        <w:spacing w:before="100" w:beforeAutospacing="1" w:after="100" w:afterAutospacing="1"/>
        <w:jc w:val="both"/>
        <w:rPr>
          <w:sz w:val="22"/>
          <w:szCs w:val="22"/>
        </w:rPr>
      </w:pPr>
      <w:r w:rsidRPr="003C7E0C">
        <w:rPr>
          <w:b/>
          <w:sz w:val="22"/>
          <w:szCs w:val="22"/>
        </w:rPr>
        <w:t>"0,92"</w:t>
      </w:r>
      <w:r w:rsidRPr="003C7E0C">
        <w:rPr>
          <w:sz w:val="22"/>
          <w:szCs w:val="22"/>
        </w:rPr>
        <w:t xml:space="preserve"> - коэффициент, учитывающий долю затрат, направленную на оплату услуг риэлторов, нотариусов, государственных пошлин и других затрат, связанных с государственной регистрацией прав на недвижимое имущество и сделок с ним;</w:t>
      </w:r>
    </w:p>
    <w:p w14:paraId="0278D826" w14:textId="77777777" w:rsidR="00541895" w:rsidRPr="003C7E0C" w:rsidRDefault="00541895" w:rsidP="00541895">
      <w:pPr>
        <w:spacing w:before="100" w:beforeAutospacing="1" w:after="100" w:afterAutospacing="1"/>
        <w:jc w:val="both"/>
        <w:rPr>
          <w:sz w:val="22"/>
          <w:szCs w:val="22"/>
        </w:rPr>
      </w:pPr>
      <w:r w:rsidRPr="003C7E0C">
        <w:rPr>
          <w:b/>
          <w:sz w:val="22"/>
          <w:szCs w:val="22"/>
        </w:rPr>
        <w:t>"0,85"</w:t>
      </w:r>
      <w:r w:rsidRPr="003C7E0C">
        <w:rPr>
          <w:sz w:val="22"/>
          <w:szCs w:val="22"/>
        </w:rPr>
        <w:t xml:space="preserve"> - коэффициент, определенный как соотношение рыночных цен на жилье в районных городах, поселках и сельской местности к рыночным ценам на жилье в областных центрах.</w:t>
      </w:r>
    </w:p>
    <w:p w14:paraId="7108EA51" w14:textId="77777777" w:rsidR="00541895" w:rsidRPr="003C7E0C" w:rsidRDefault="00541895" w:rsidP="00541895">
      <w:pPr>
        <w:spacing w:after="200" w:line="276" w:lineRule="auto"/>
        <w:jc w:val="both"/>
        <w:rPr>
          <w:b/>
          <w:sz w:val="22"/>
          <w:szCs w:val="22"/>
        </w:rPr>
      </w:pPr>
      <w:r w:rsidRPr="003C7E0C">
        <w:rPr>
          <w:b/>
          <w:sz w:val="22"/>
          <w:szCs w:val="22"/>
        </w:rPr>
        <w:t>РПС = (30855 + 26758 + 27050) х 0,85 х 0,92 + 29243) / 4 х 1,147 = 27 370</w:t>
      </w:r>
    </w:p>
    <w:p w14:paraId="7E120E53" w14:textId="77777777" w:rsidR="00541895" w:rsidRPr="003C7E0C" w:rsidRDefault="00541895" w:rsidP="00541895">
      <w:pPr>
        <w:rPr>
          <w:i/>
          <w:color w:val="000000"/>
          <w:sz w:val="22"/>
          <w:szCs w:val="22"/>
        </w:rPr>
      </w:pPr>
      <w:r w:rsidRPr="003C7E0C">
        <w:rPr>
          <w:b/>
          <w:sz w:val="22"/>
          <w:szCs w:val="22"/>
        </w:rPr>
        <w:t>Двадцать семь тысяч триста семьдесят рублей 00 копеек</w:t>
      </w:r>
    </w:p>
    <w:p w14:paraId="2DEED1E6" w14:textId="77777777" w:rsidR="00373F5F" w:rsidRPr="00373F5F" w:rsidRDefault="00373F5F" w:rsidP="00373F5F">
      <w:pPr>
        <w:shd w:val="clear" w:color="auto" w:fill="FFFFFF"/>
        <w:tabs>
          <w:tab w:val="left" w:pos="8011"/>
        </w:tabs>
        <w:autoSpaceDE w:val="0"/>
        <w:autoSpaceDN w:val="0"/>
        <w:adjustRightInd w:val="0"/>
        <w:rPr>
          <w:color w:val="000000"/>
          <w:sz w:val="20"/>
          <w:szCs w:val="20"/>
        </w:rPr>
      </w:pPr>
    </w:p>
    <w:tbl>
      <w:tblPr>
        <w:tblpPr w:leftFromText="180" w:rightFromText="180" w:vertAnchor="text" w:horzAnchor="margin" w:tblpY="107"/>
        <w:tblW w:w="0" w:type="auto"/>
        <w:tblLayout w:type="fixed"/>
        <w:tblCellMar>
          <w:left w:w="0" w:type="dxa"/>
          <w:right w:w="0" w:type="dxa"/>
        </w:tblCellMar>
        <w:tblLook w:val="01E0" w:firstRow="1" w:lastRow="1" w:firstColumn="1" w:lastColumn="1" w:noHBand="0" w:noVBand="0"/>
      </w:tblPr>
      <w:tblGrid>
        <w:gridCol w:w="10041"/>
      </w:tblGrid>
      <w:tr w:rsidR="00373F5F" w:rsidRPr="00E11190" w14:paraId="3B6AFCA8" w14:textId="77777777" w:rsidTr="00E82BC0">
        <w:trPr>
          <w:trHeight w:val="334"/>
        </w:trPr>
        <w:tc>
          <w:tcPr>
            <w:tcW w:w="10041" w:type="dxa"/>
          </w:tcPr>
          <w:p w14:paraId="4E6C5F88" w14:textId="77777777" w:rsidR="00373F5F" w:rsidRPr="00E11190" w:rsidRDefault="00373F5F" w:rsidP="00E82BC0">
            <w:pPr>
              <w:jc w:val="center"/>
              <w:rPr>
                <w:b/>
                <w:sz w:val="20"/>
                <w:szCs w:val="20"/>
              </w:rPr>
            </w:pPr>
            <w:r w:rsidRPr="00E11190">
              <w:rPr>
                <w:b/>
                <w:sz w:val="20"/>
                <w:szCs w:val="20"/>
              </w:rPr>
              <w:t>РЕШЕНИЕ</w:t>
            </w:r>
            <w:r w:rsidRPr="00E11190">
              <w:rPr>
                <w:sz w:val="20"/>
                <w:szCs w:val="20"/>
              </w:rPr>
              <w:t xml:space="preserve"> </w:t>
            </w:r>
            <w:r w:rsidRPr="00E11190">
              <w:rPr>
                <w:b/>
                <w:sz w:val="20"/>
                <w:szCs w:val="20"/>
              </w:rPr>
              <w:t>СОБРАНИЕ ПРЕДСТАВИТЕЛЕЙ</w:t>
            </w:r>
          </w:p>
          <w:p w14:paraId="2E99BEEC" w14:textId="77777777" w:rsidR="00373F5F" w:rsidRPr="00E11190" w:rsidRDefault="00373F5F" w:rsidP="00E82BC0">
            <w:pPr>
              <w:jc w:val="center"/>
              <w:rPr>
                <w:b/>
                <w:sz w:val="20"/>
                <w:szCs w:val="20"/>
              </w:rPr>
            </w:pPr>
            <w:r w:rsidRPr="00E11190">
              <w:rPr>
                <w:b/>
                <w:sz w:val="20"/>
                <w:szCs w:val="20"/>
              </w:rPr>
              <w:t xml:space="preserve">БЕССОНОВСКОГО РАЙОНА </w:t>
            </w:r>
          </w:p>
          <w:p w14:paraId="5B3E2765" w14:textId="77777777" w:rsidR="00373F5F" w:rsidRPr="00E11190" w:rsidRDefault="00373F5F" w:rsidP="00E82BC0">
            <w:pPr>
              <w:jc w:val="center"/>
              <w:rPr>
                <w:b/>
                <w:sz w:val="20"/>
                <w:szCs w:val="20"/>
              </w:rPr>
            </w:pPr>
            <w:r w:rsidRPr="00E11190">
              <w:rPr>
                <w:b/>
                <w:sz w:val="20"/>
                <w:szCs w:val="20"/>
              </w:rPr>
              <w:t>ПЕНЗЕНСКОЙ ОБЛАСТИ</w:t>
            </w:r>
          </w:p>
          <w:p w14:paraId="7A7A285A" w14:textId="77777777" w:rsidR="00373F5F" w:rsidRPr="00E11190" w:rsidRDefault="00373F5F" w:rsidP="00E82BC0">
            <w:pPr>
              <w:jc w:val="center"/>
              <w:rPr>
                <w:b/>
                <w:sz w:val="20"/>
                <w:szCs w:val="20"/>
              </w:rPr>
            </w:pPr>
            <w:r w:rsidRPr="00E11190">
              <w:rPr>
                <w:b/>
                <w:sz w:val="20"/>
                <w:szCs w:val="20"/>
              </w:rPr>
              <w:t>ПЯТОГО СОЗЫВА</w:t>
            </w:r>
          </w:p>
        </w:tc>
      </w:tr>
      <w:tr w:rsidR="00373F5F" w:rsidRPr="00E11190" w14:paraId="42D4935C" w14:textId="77777777" w:rsidTr="00E82BC0">
        <w:trPr>
          <w:trHeight w:val="110"/>
        </w:trPr>
        <w:tc>
          <w:tcPr>
            <w:tcW w:w="10041" w:type="dxa"/>
          </w:tcPr>
          <w:p w14:paraId="290E8517" w14:textId="77777777" w:rsidR="00373F5F" w:rsidRDefault="00541895" w:rsidP="00E82BC0">
            <w:pPr>
              <w:spacing w:before="120"/>
              <w:jc w:val="center"/>
              <w:rPr>
                <w:sz w:val="20"/>
                <w:szCs w:val="20"/>
              </w:rPr>
            </w:pPr>
            <w:r w:rsidRPr="00541895">
              <w:rPr>
                <w:sz w:val="20"/>
                <w:szCs w:val="20"/>
              </w:rPr>
              <w:t>от 21 мая 2026 года № 602-61/5</w:t>
            </w:r>
          </w:p>
          <w:p w14:paraId="126B8B88" w14:textId="79E032EC" w:rsidR="003C7E0C" w:rsidRPr="00E11190" w:rsidRDefault="003C7E0C" w:rsidP="00E82BC0">
            <w:pPr>
              <w:spacing w:before="120"/>
              <w:jc w:val="center"/>
              <w:rPr>
                <w:sz w:val="20"/>
                <w:szCs w:val="20"/>
              </w:rPr>
            </w:pPr>
          </w:p>
        </w:tc>
      </w:tr>
    </w:tbl>
    <w:p w14:paraId="18B30009" w14:textId="64671F2E" w:rsidR="00541895" w:rsidRDefault="00541895" w:rsidP="003C7E0C">
      <w:pPr>
        <w:ind w:firstLine="709"/>
        <w:jc w:val="center"/>
        <w:rPr>
          <w:b/>
          <w:sz w:val="20"/>
          <w:szCs w:val="20"/>
        </w:rPr>
      </w:pPr>
      <w:r w:rsidRPr="00541895">
        <w:rPr>
          <w:b/>
          <w:sz w:val="20"/>
          <w:szCs w:val="20"/>
        </w:rPr>
        <w:t>Об утверждении норматива стоимости одного квадратного метра общей площади жилья на 3-4 квартал 2026 года</w:t>
      </w:r>
    </w:p>
    <w:p w14:paraId="63241255" w14:textId="77777777" w:rsidR="003C7E0C" w:rsidRDefault="003C7E0C" w:rsidP="003C7E0C">
      <w:pPr>
        <w:ind w:firstLine="709"/>
        <w:jc w:val="center"/>
        <w:rPr>
          <w:b/>
          <w:sz w:val="20"/>
          <w:szCs w:val="20"/>
        </w:rPr>
      </w:pPr>
    </w:p>
    <w:p w14:paraId="7061B927" w14:textId="77777777" w:rsidR="00541895" w:rsidRPr="003C7E0C" w:rsidRDefault="00541895" w:rsidP="00541895">
      <w:pPr>
        <w:ind w:firstLine="567"/>
        <w:jc w:val="both"/>
        <w:rPr>
          <w:sz w:val="22"/>
          <w:szCs w:val="22"/>
        </w:rPr>
      </w:pPr>
      <w:r w:rsidRPr="003C7E0C">
        <w:rPr>
          <w:sz w:val="22"/>
          <w:szCs w:val="22"/>
        </w:rPr>
        <w:t xml:space="preserve">В целях обеспечения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w:t>
      </w:r>
      <w:proofErr w:type="spellStart"/>
      <w:r w:rsidRPr="003C7E0C">
        <w:rPr>
          <w:sz w:val="22"/>
          <w:szCs w:val="22"/>
        </w:rPr>
        <w:t>жилищно</w:t>
      </w:r>
      <w:proofErr w:type="spellEnd"/>
      <w:r w:rsidRPr="003C7E0C">
        <w:rPr>
          <w:sz w:val="22"/>
          <w:szCs w:val="22"/>
        </w:rPr>
        <w:t xml:space="preserve"> - 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17.12.2010 № 1050 (с изменениями и дополнениями), руководствуясь Уставом муниципального района Бессоновский район Пензенской области. </w:t>
      </w:r>
    </w:p>
    <w:p w14:paraId="700910AA" w14:textId="77777777" w:rsidR="00541895" w:rsidRPr="003C7E0C" w:rsidRDefault="00541895" w:rsidP="00541895">
      <w:pPr>
        <w:ind w:firstLine="567"/>
        <w:jc w:val="both"/>
        <w:rPr>
          <w:sz w:val="22"/>
          <w:szCs w:val="22"/>
        </w:rPr>
      </w:pPr>
    </w:p>
    <w:p w14:paraId="26D14192" w14:textId="77777777" w:rsidR="00541895" w:rsidRPr="003C7E0C" w:rsidRDefault="00541895" w:rsidP="00541895">
      <w:pPr>
        <w:jc w:val="center"/>
        <w:rPr>
          <w:b/>
          <w:sz w:val="22"/>
          <w:szCs w:val="22"/>
        </w:rPr>
      </w:pPr>
      <w:r w:rsidRPr="003C7E0C">
        <w:rPr>
          <w:b/>
          <w:sz w:val="22"/>
          <w:szCs w:val="22"/>
        </w:rPr>
        <w:t>Собрание представителей Бессоновского района Пензенской области решило:</w:t>
      </w:r>
    </w:p>
    <w:p w14:paraId="44CD4299" w14:textId="77777777" w:rsidR="00541895" w:rsidRPr="003C7E0C" w:rsidRDefault="00541895" w:rsidP="00541895">
      <w:pPr>
        <w:jc w:val="both"/>
        <w:rPr>
          <w:sz w:val="22"/>
          <w:szCs w:val="22"/>
        </w:rPr>
      </w:pPr>
    </w:p>
    <w:p w14:paraId="1180C924" w14:textId="77777777" w:rsidR="00541895" w:rsidRPr="003C7E0C" w:rsidRDefault="00541895" w:rsidP="00541895">
      <w:pPr>
        <w:ind w:firstLine="567"/>
        <w:jc w:val="both"/>
        <w:rPr>
          <w:sz w:val="22"/>
          <w:szCs w:val="22"/>
        </w:rPr>
      </w:pPr>
      <w:r w:rsidRPr="003C7E0C">
        <w:rPr>
          <w:sz w:val="22"/>
          <w:szCs w:val="22"/>
        </w:rPr>
        <w:t>1. Утвердить норматив стоимости одного квадратного метра общей площади жилья на 3-4 квартал 2026 года по Бессоновскому району в размере 27 370 (двадцать семь тысяч триста семьдесят) рублей.</w:t>
      </w:r>
    </w:p>
    <w:p w14:paraId="14B13097" w14:textId="77777777" w:rsidR="00541895" w:rsidRPr="003C7E0C" w:rsidRDefault="00541895" w:rsidP="00541895">
      <w:pPr>
        <w:ind w:firstLine="567"/>
        <w:jc w:val="both"/>
        <w:rPr>
          <w:sz w:val="22"/>
          <w:szCs w:val="22"/>
        </w:rPr>
      </w:pPr>
      <w:r w:rsidRPr="003C7E0C">
        <w:rPr>
          <w:sz w:val="22"/>
          <w:szCs w:val="22"/>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и информационно-телекоммуникационной сети «Интернет».</w:t>
      </w:r>
    </w:p>
    <w:p w14:paraId="6CA1C168" w14:textId="77777777" w:rsidR="00541895" w:rsidRPr="003C7E0C" w:rsidRDefault="00541895" w:rsidP="00541895">
      <w:pPr>
        <w:ind w:firstLine="567"/>
        <w:jc w:val="both"/>
        <w:rPr>
          <w:sz w:val="22"/>
          <w:szCs w:val="22"/>
        </w:rPr>
      </w:pPr>
      <w:r w:rsidRPr="003C7E0C">
        <w:rPr>
          <w:sz w:val="22"/>
          <w:szCs w:val="22"/>
        </w:rPr>
        <w:t>3. Настоящее решение вступает в силу с 01 июля 2026 года.</w:t>
      </w:r>
    </w:p>
    <w:p w14:paraId="1485A799" w14:textId="77777777" w:rsidR="00541895" w:rsidRPr="003C7E0C" w:rsidRDefault="00541895" w:rsidP="00541895">
      <w:pPr>
        <w:ind w:firstLine="567"/>
        <w:jc w:val="both"/>
        <w:rPr>
          <w:sz w:val="22"/>
          <w:szCs w:val="22"/>
        </w:rPr>
      </w:pPr>
      <w:r w:rsidRPr="003C7E0C">
        <w:rPr>
          <w:sz w:val="22"/>
          <w:szCs w:val="22"/>
        </w:rPr>
        <w:t>4.</w:t>
      </w:r>
      <w:bookmarkStart w:id="14" w:name="_Hlk153272718"/>
      <w:r w:rsidRPr="003C7E0C">
        <w:rPr>
          <w:sz w:val="22"/>
          <w:szCs w:val="22"/>
        </w:rPr>
        <w:t xml:space="preserve"> Контроль исполнения настоящего решения возложить на главу Бессоновского района.</w:t>
      </w:r>
    </w:p>
    <w:bookmarkEnd w:id="14"/>
    <w:p w14:paraId="667B52F3" w14:textId="77777777" w:rsidR="00541895" w:rsidRPr="003C7E0C" w:rsidRDefault="00541895" w:rsidP="00541895">
      <w:pPr>
        <w:jc w:val="both"/>
        <w:rPr>
          <w:sz w:val="22"/>
          <w:szCs w:val="22"/>
        </w:rPr>
      </w:pPr>
    </w:p>
    <w:p w14:paraId="242A213A" w14:textId="77777777" w:rsidR="00541895" w:rsidRPr="003C7E0C" w:rsidRDefault="00541895" w:rsidP="00541895">
      <w:pPr>
        <w:jc w:val="both"/>
        <w:rPr>
          <w:sz w:val="22"/>
          <w:szCs w:val="22"/>
        </w:rPr>
      </w:pPr>
      <w:r w:rsidRPr="003C7E0C">
        <w:rPr>
          <w:sz w:val="22"/>
          <w:szCs w:val="22"/>
        </w:rPr>
        <w:t>Председатель Собрания представителей</w:t>
      </w:r>
    </w:p>
    <w:p w14:paraId="7F496597" w14:textId="77777777" w:rsidR="00541895" w:rsidRPr="003C7E0C" w:rsidRDefault="00541895" w:rsidP="00541895">
      <w:pPr>
        <w:jc w:val="both"/>
        <w:rPr>
          <w:sz w:val="22"/>
          <w:szCs w:val="22"/>
        </w:rPr>
      </w:pPr>
      <w:r w:rsidRPr="003C7E0C">
        <w:rPr>
          <w:sz w:val="22"/>
          <w:szCs w:val="22"/>
        </w:rPr>
        <w:t xml:space="preserve">Бессоновского района Пензенской области                                           </w:t>
      </w:r>
      <w:proofErr w:type="spellStart"/>
      <w:r w:rsidRPr="003C7E0C">
        <w:rPr>
          <w:sz w:val="22"/>
          <w:szCs w:val="22"/>
        </w:rPr>
        <w:t>С.И.Серебрякова</w:t>
      </w:r>
      <w:proofErr w:type="spellEnd"/>
    </w:p>
    <w:p w14:paraId="3DCB428C" w14:textId="77777777" w:rsidR="00541895" w:rsidRPr="003C7E0C" w:rsidRDefault="00541895" w:rsidP="00541895">
      <w:pPr>
        <w:keepNext/>
        <w:spacing w:before="240" w:after="60"/>
        <w:jc w:val="both"/>
        <w:outlineLvl w:val="0"/>
        <w:rPr>
          <w:sz w:val="22"/>
          <w:szCs w:val="22"/>
        </w:rPr>
      </w:pPr>
    </w:p>
    <w:p w14:paraId="39C4D5E4" w14:textId="77777777" w:rsidR="00541895" w:rsidRPr="003C7E0C" w:rsidRDefault="00541895" w:rsidP="00541895">
      <w:pPr>
        <w:keepNext/>
        <w:spacing w:before="240" w:after="60"/>
        <w:jc w:val="both"/>
        <w:outlineLvl w:val="0"/>
        <w:rPr>
          <w:i/>
          <w:color w:val="000000"/>
          <w:sz w:val="22"/>
          <w:szCs w:val="22"/>
        </w:rPr>
      </w:pPr>
      <w:r w:rsidRPr="003C7E0C">
        <w:rPr>
          <w:sz w:val="22"/>
          <w:szCs w:val="22"/>
        </w:rPr>
        <w:t xml:space="preserve">Глава Бессоновского района Пензенской области                                </w:t>
      </w:r>
      <w:proofErr w:type="spellStart"/>
      <w:r w:rsidRPr="003C7E0C">
        <w:rPr>
          <w:sz w:val="22"/>
          <w:szCs w:val="22"/>
        </w:rPr>
        <w:t>Н.В.Шалдаева</w:t>
      </w:r>
      <w:proofErr w:type="spellEnd"/>
    </w:p>
    <w:p w14:paraId="2701E270" w14:textId="77777777" w:rsidR="00F81F24" w:rsidRPr="00E11190" w:rsidRDefault="00F81F24" w:rsidP="00F81F24">
      <w:pPr>
        <w:autoSpaceDE w:val="0"/>
        <w:autoSpaceDN w:val="0"/>
        <w:adjustRightInd w:val="0"/>
        <w:jc w:val="both"/>
        <w:rPr>
          <w:sz w:val="26"/>
          <w:szCs w:val="26"/>
        </w:rPr>
      </w:pPr>
    </w:p>
    <w:p w14:paraId="4AFDB7F0" w14:textId="77777777" w:rsidR="009C6C68" w:rsidRDefault="009C6C68" w:rsidP="00736EF8">
      <w:pPr>
        <w:jc w:val="center"/>
        <w:rPr>
          <w:sz w:val="28"/>
          <w:szCs w:val="28"/>
        </w:rPr>
        <w:sectPr w:rsidR="009C6C68" w:rsidSect="00F82FEE">
          <w:headerReference w:type="default" r:id="rId21"/>
          <w:footerReference w:type="even" r:id="rId22"/>
          <w:headerReference w:type="first" r:id="rId23"/>
          <w:pgSz w:w="11906" w:h="16838" w:code="9"/>
          <w:pgMar w:top="720" w:right="720" w:bottom="720" w:left="720" w:header="709" w:footer="709" w:gutter="0"/>
          <w:cols w:space="708"/>
          <w:docGrid w:linePitch="360"/>
        </w:sectPr>
      </w:pPr>
    </w:p>
    <w:p w14:paraId="2F09FBA2" w14:textId="78944765" w:rsidR="00A26677" w:rsidRPr="003A2F01" w:rsidRDefault="00A26677" w:rsidP="00A26677">
      <w:pPr>
        <w:jc w:val="center"/>
        <w:rPr>
          <w:sz w:val="20"/>
          <w:szCs w:val="20"/>
        </w:rPr>
      </w:pPr>
    </w:p>
    <w:p w14:paraId="68844BBE" w14:textId="04E4CA11" w:rsidR="00A26677" w:rsidRDefault="00A26677">
      <w:pPr>
        <w:rPr>
          <w:b/>
          <w:sz w:val="20"/>
          <w:szCs w:val="20"/>
        </w:rPr>
      </w:pPr>
    </w:p>
    <w:p w14:paraId="16464E24" w14:textId="77777777" w:rsidR="000539C9" w:rsidRDefault="000539C9">
      <w:pPr>
        <w:rPr>
          <w:b/>
          <w:sz w:val="20"/>
          <w:szCs w:val="20"/>
        </w:rPr>
      </w:pPr>
    </w:p>
    <w:p w14:paraId="365AB95A" w14:textId="77777777" w:rsidR="008725C1" w:rsidRDefault="00BA5195" w:rsidP="00C42142">
      <w:pPr>
        <w:jc w:val="center"/>
        <w:rPr>
          <w:sz w:val="16"/>
          <w:szCs w:val="16"/>
        </w:rPr>
      </w:pPr>
      <w:r>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3B10B5" w14:paraId="17E91E59" w14:textId="77777777">
        <w:trPr>
          <w:trHeight w:val="3681"/>
        </w:trPr>
        <w:tc>
          <w:tcPr>
            <w:tcW w:w="1897" w:type="dxa"/>
          </w:tcPr>
          <w:p w14:paraId="518578CD" w14:textId="77777777" w:rsidR="008725C1" w:rsidRPr="003B10B5" w:rsidRDefault="008725C1" w:rsidP="00866A27">
            <w:pPr>
              <w:jc w:val="center"/>
            </w:pPr>
          </w:p>
          <w:p w14:paraId="087838C7" w14:textId="77777777" w:rsidR="008725C1" w:rsidRPr="003B10B5" w:rsidRDefault="008725C1" w:rsidP="00866A27">
            <w:pPr>
              <w:jc w:val="center"/>
              <w:rPr>
                <w:b/>
                <w:bCs/>
              </w:rPr>
            </w:pPr>
            <w:r w:rsidRPr="003B10B5">
              <w:rPr>
                <w:b/>
                <w:bCs/>
              </w:rPr>
              <w:t>Редактор</w:t>
            </w:r>
          </w:p>
          <w:p w14:paraId="0726D7C7" w14:textId="0B51F493" w:rsidR="008725C1" w:rsidRPr="003B10B5" w:rsidRDefault="002B3653" w:rsidP="00866A27">
            <w:pPr>
              <w:jc w:val="center"/>
            </w:pPr>
            <w:proofErr w:type="spellStart"/>
            <w:r>
              <w:rPr>
                <w:b/>
                <w:bCs/>
              </w:rPr>
              <w:t>Кузечкин</w:t>
            </w:r>
            <w:proofErr w:type="spellEnd"/>
            <w:r w:rsidR="00C42142">
              <w:rPr>
                <w:b/>
                <w:bCs/>
              </w:rPr>
              <w:t xml:space="preserve"> </w:t>
            </w:r>
            <w:r>
              <w:rPr>
                <w:b/>
                <w:bCs/>
              </w:rPr>
              <w:t>С</w:t>
            </w:r>
            <w:r w:rsidR="00C42142">
              <w:rPr>
                <w:b/>
                <w:bCs/>
              </w:rPr>
              <w:t>.</w:t>
            </w:r>
            <w:r>
              <w:rPr>
                <w:b/>
                <w:bCs/>
              </w:rPr>
              <w:t>А</w:t>
            </w:r>
            <w:r w:rsidR="00C42142">
              <w:rPr>
                <w:b/>
                <w:bCs/>
              </w:rPr>
              <w:t>.</w:t>
            </w:r>
          </w:p>
        </w:tc>
        <w:tc>
          <w:tcPr>
            <w:tcW w:w="2991" w:type="dxa"/>
          </w:tcPr>
          <w:p w14:paraId="7830AA95" w14:textId="77777777" w:rsidR="008725C1" w:rsidRPr="003B10B5" w:rsidRDefault="008725C1" w:rsidP="00866A27">
            <w:pPr>
              <w:jc w:val="center"/>
            </w:pPr>
          </w:p>
          <w:p w14:paraId="7E0D064B" w14:textId="77777777" w:rsidR="008725C1" w:rsidRPr="003B10B5" w:rsidRDefault="008725C1" w:rsidP="00866A27">
            <w:pPr>
              <w:jc w:val="center"/>
              <w:rPr>
                <w:b/>
                <w:bCs/>
              </w:rPr>
            </w:pPr>
            <w:r w:rsidRPr="003B10B5">
              <w:rPr>
                <w:b/>
                <w:bCs/>
              </w:rPr>
              <w:t>АДРЕС РЕДАКЦИИ,</w:t>
            </w:r>
          </w:p>
          <w:p w14:paraId="54B7684D" w14:textId="77777777" w:rsidR="008725C1" w:rsidRPr="003B10B5" w:rsidRDefault="008725C1" w:rsidP="00866A27">
            <w:pPr>
              <w:jc w:val="center"/>
              <w:rPr>
                <w:b/>
                <w:bCs/>
              </w:rPr>
            </w:pPr>
            <w:r w:rsidRPr="003B10B5">
              <w:rPr>
                <w:b/>
                <w:bCs/>
              </w:rPr>
              <w:t>АДРЕС ИЗДАТЕЛЯ:</w:t>
            </w:r>
          </w:p>
          <w:p w14:paraId="1B2931F5" w14:textId="77777777" w:rsidR="008725C1" w:rsidRPr="003B10B5" w:rsidRDefault="008725C1" w:rsidP="00866A27">
            <w:pPr>
              <w:jc w:val="center"/>
              <w:rPr>
                <w:b/>
                <w:bCs/>
              </w:rPr>
            </w:pPr>
            <w:r w:rsidRPr="003B10B5">
              <w:rPr>
                <w:b/>
                <w:bCs/>
              </w:rPr>
              <w:t>442780, Пензенская область,</w:t>
            </w:r>
          </w:p>
          <w:p w14:paraId="166E51A2" w14:textId="77777777" w:rsidR="008725C1" w:rsidRPr="003B10B5" w:rsidRDefault="008725C1" w:rsidP="00866A27">
            <w:pPr>
              <w:jc w:val="center"/>
              <w:rPr>
                <w:b/>
                <w:bCs/>
              </w:rPr>
            </w:pPr>
            <w:r w:rsidRPr="003B10B5">
              <w:rPr>
                <w:b/>
                <w:bCs/>
              </w:rPr>
              <w:t>с. Бессоновка,</w:t>
            </w:r>
          </w:p>
          <w:p w14:paraId="213E6E39" w14:textId="77777777" w:rsidR="008725C1" w:rsidRPr="003B10B5" w:rsidRDefault="008725C1" w:rsidP="00866A27">
            <w:pPr>
              <w:jc w:val="center"/>
              <w:rPr>
                <w:b/>
                <w:bCs/>
              </w:rPr>
            </w:pPr>
            <w:r w:rsidRPr="003B10B5">
              <w:rPr>
                <w:b/>
                <w:bCs/>
              </w:rPr>
              <w:t>ул. Коммунистическая, 2</w:t>
            </w:r>
          </w:p>
          <w:p w14:paraId="73174749" w14:textId="77777777" w:rsidR="008725C1" w:rsidRPr="003B10B5" w:rsidRDefault="008725C1" w:rsidP="00866A27">
            <w:pPr>
              <w:jc w:val="center"/>
              <w:rPr>
                <w:b/>
                <w:bCs/>
              </w:rPr>
            </w:pPr>
            <w:r w:rsidRPr="003B10B5">
              <w:rPr>
                <w:b/>
                <w:bCs/>
              </w:rPr>
              <w:t>Телефоны:</w:t>
            </w:r>
          </w:p>
          <w:p w14:paraId="5F16BFC4" w14:textId="77777777" w:rsidR="008725C1" w:rsidRPr="003B10B5" w:rsidRDefault="008725C1" w:rsidP="00866A27">
            <w:pPr>
              <w:jc w:val="center"/>
              <w:rPr>
                <w:b/>
                <w:bCs/>
                <w:lang w:val="en-US"/>
              </w:rPr>
            </w:pPr>
            <w:r w:rsidRPr="003B10B5">
              <w:rPr>
                <w:b/>
                <w:bCs/>
                <w:lang w:val="en-US"/>
              </w:rPr>
              <w:t xml:space="preserve">(8 – 841 – 40) 2 – </w:t>
            </w:r>
            <w:r w:rsidR="00C42142" w:rsidRPr="005539F8">
              <w:rPr>
                <w:b/>
                <w:bCs/>
                <w:lang w:val="en-US"/>
              </w:rPr>
              <w:t>68</w:t>
            </w:r>
            <w:r w:rsidRPr="003B10B5">
              <w:rPr>
                <w:b/>
                <w:bCs/>
                <w:lang w:val="en-US"/>
              </w:rPr>
              <w:t xml:space="preserve"> – 40,</w:t>
            </w:r>
          </w:p>
          <w:p w14:paraId="06C7B2F9" w14:textId="77777777" w:rsidR="008725C1" w:rsidRPr="003B10B5" w:rsidRDefault="008725C1" w:rsidP="00866A27">
            <w:pPr>
              <w:jc w:val="center"/>
              <w:rPr>
                <w:b/>
                <w:bCs/>
                <w:lang w:val="en-US"/>
              </w:rPr>
            </w:pPr>
            <w:r w:rsidRPr="003B10B5">
              <w:rPr>
                <w:b/>
                <w:bCs/>
                <w:lang w:val="en-US"/>
              </w:rPr>
              <w:t>67 – 73 – 17,</w:t>
            </w:r>
          </w:p>
          <w:p w14:paraId="3629BC18" w14:textId="77777777" w:rsidR="008725C1" w:rsidRPr="003B10B5" w:rsidRDefault="008725C1" w:rsidP="00866A27">
            <w:pPr>
              <w:jc w:val="center"/>
              <w:rPr>
                <w:b/>
                <w:bCs/>
                <w:lang w:val="en-US"/>
              </w:rPr>
            </w:pPr>
            <w:r w:rsidRPr="003B10B5">
              <w:rPr>
                <w:b/>
                <w:bCs/>
                <w:lang w:val="en-US"/>
              </w:rPr>
              <w:t>67 – 73 – 22,</w:t>
            </w:r>
          </w:p>
          <w:p w14:paraId="7A21C30D" w14:textId="77777777" w:rsidR="008725C1" w:rsidRPr="003B10B5" w:rsidRDefault="008725C1" w:rsidP="00866A27">
            <w:pPr>
              <w:jc w:val="center"/>
              <w:rPr>
                <w:b/>
                <w:bCs/>
                <w:lang w:val="en-US"/>
              </w:rPr>
            </w:pPr>
            <w:r w:rsidRPr="003B10B5">
              <w:rPr>
                <w:b/>
                <w:bCs/>
                <w:lang w:val="en-US"/>
              </w:rPr>
              <w:t xml:space="preserve">E- mail: </w:t>
            </w:r>
            <w:hyperlink r:id="rId25" w:history="1">
              <w:r w:rsidRPr="00B049C6">
                <w:rPr>
                  <w:rStyle w:val="ad"/>
                  <w:b/>
                  <w:bCs/>
                  <w:lang w:val="en-US"/>
                </w:rPr>
                <w:t>besson_adm@mail.ru</w:t>
              </w:r>
            </w:hyperlink>
          </w:p>
          <w:p w14:paraId="7C44BDDC" w14:textId="77777777" w:rsidR="008725C1" w:rsidRPr="003B10B5" w:rsidRDefault="008725C1" w:rsidP="00866A27">
            <w:pPr>
              <w:jc w:val="center"/>
              <w:rPr>
                <w:lang w:val="en-US"/>
              </w:rPr>
            </w:pPr>
          </w:p>
        </w:tc>
        <w:tc>
          <w:tcPr>
            <w:tcW w:w="2687" w:type="dxa"/>
          </w:tcPr>
          <w:p w14:paraId="74348FBD" w14:textId="77777777" w:rsidR="008725C1" w:rsidRPr="003B10B5" w:rsidRDefault="008725C1" w:rsidP="00866A27">
            <w:pPr>
              <w:jc w:val="center"/>
              <w:rPr>
                <w:lang w:val="en-US"/>
              </w:rPr>
            </w:pPr>
          </w:p>
          <w:p w14:paraId="1F7B3861" w14:textId="77777777" w:rsidR="008725C1" w:rsidRPr="003B10B5" w:rsidRDefault="008725C1" w:rsidP="00866A27">
            <w:pPr>
              <w:jc w:val="center"/>
              <w:rPr>
                <w:b/>
                <w:bCs/>
              </w:rPr>
            </w:pPr>
            <w:r w:rsidRPr="003B10B5">
              <w:rPr>
                <w:b/>
                <w:bCs/>
              </w:rPr>
              <w:t>Учредитель:</w:t>
            </w:r>
          </w:p>
          <w:p w14:paraId="552E984F" w14:textId="77777777" w:rsidR="008725C1" w:rsidRPr="003B10B5" w:rsidRDefault="008725C1" w:rsidP="00866A27">
            <w:pPr>
              <w:jc w:val="center"/>
              <w:rPr>
                <w:b/>
                <w:bCs/>
              </w:rPr>
            </w:pPr>
            <w:r w:rsidRPr="003B10B5">
              <w:rPr>
                <w:b/>
                <w:bCs/>
              </w:rPr>
              <w:t>Собрание представителей</w:t>
            </w:r>
          </w:p>
          <w:p w14:paraId="7795FBF1" w14:textId="77777777" w:rsidR="008725C1" w:rsidRPr="003B10B5" w:rsidRDefault="008725C1" w:rsidP="00866A27">
            <w:pPr>
              <w:jc w:val="center"/>
              <w:rPr>
                <w:b/>
                <w:bCs/>
              </w:rPr>
            </w:pPr>
            <w:r w:rsidRPr="003B10B5">
              <w:rPr>
                <w:b/>
                <w:bCs/>
              </w:rPr>
              <w:t>Бессоновского района</w:t>
            </w:r>
          </w:p>
          <w:p w14:paraId="4FEF464F" w14:textId="77777777" w:rsidR="008725C1" w:rsidRPr="003B10B5" w:rsidRDefault="00C42142" w:rsidP="00866A27">
            <w:pPr>
              <w:jc w:val="center"/>
              <w:rPr>
                <w:b/>
                <w:bCs/>
              </w:rPr>
            </w:pPr>
            <w:r>
              <w:rPr>
                <w:b/>
                <w:bCs/>
              </w:rPr>
              <w:t xml:space="preserve">(Решение № </w:t>
            </w:r>
            <w:r w:rsidR="008725C1" w:rsidRPr="003B10B5">
              <w:rPr>
                <w:b/>
                <w:bCs/>
              </w:rPr>
              <w:t>198 -26/2</w:t>
            </w:r>
          </w:p>
          <w:p w14:paraId="296924FC" w14:textId="77777777" w:rsidR="008725C1" w:rsidRPr="003B10B5" w:rsidRDefault="00C42142" w:rsidP="00866A27">
            <w:pPr>
              <w:jc w:val="center"/>
            </w:pPr>
            <w:r>
              <w:rPr>
                <w:b/>
                <w:bCs/>
              </w:rPr>
              <w:t>о</w:t>
            </w:r>
            <w:r w:rsidR="008725C1" w:rsidRPr="003B10B5">
              <w:rPr>
                <w:b/>
                <w:bCs/>
              </w:rPr>
              <w:t>т 3 сентября 2008 г.)</w:t>
            </w:r>
          </w:p>
        </w:tc>
        <w:tc>
          <w:tcPr>
            <w:tcW w:w="1255" w:type="dxa"/>
          </w:tcPr>
          <w:p w14:paraId="41BC9AAF" w14:textId="77777777" w:rsidR="008725C1" w:rsidRPr="003B10B5" w:rsidRDefault="008725C1" w:rsidP="00866A27">
            <w:pPr>
              <w:jc w:val="center"/>
            </w:pPr>
          </w:p>
          <w:p w14:paraId="7B86FBD2" w14:textId="77777777" w:rsidR="008725C1" w:rsidRPr="003B10B5" w:rsidRDefault="008725C1" w:rsidP="00866A27">
            <w:pPr>
              <w:jc w:val="center"/>
              <w:rPr>
                <w:b/>
                <w:bCs/>
              </w:rPr>
            </w:pPr>
            <w:r w:rsidRPr="003B10B5">
              <w:rPr>
                <w:b/>
                <w:bCs/>
              </w:rPr>
              <w:t>Тираж –</w:t>
            </w:r>
          </w:p>
          <w:p w14:paraId="047795BD" w14:textId="77777777" w:rsidR="008725C1" w:rsidRPr="003B10B5" w:rsidRDefault="008725C1" w:rsidP="001C496A">
            <w:pPr>
              <w:jc w:val="center"/>
            </w:pPr>
            <w:r w:rsidRPr="003B10B5">
              <w:rPr>
                <w:b/>
                <w:bCs/>
              </w:rPr>
              <w:t>3 экз</w:t>
            </w:r>
            <w:r w:rsidRPr="003B10B5">
              <w:t>.</w:t>
            </w:r>
          </w:p>
        </w:tc>
        <w:tc>
          <w:tcPr>
            <w:tcW w:w="1746" w:type="dxa"/>
          </w:tcPr>
          <w:p w14:paraId="7AB81D3E" w14:textId="77777777" w:rsidR="008725C1" w:rsidRPr="003B10B5" w:rsidRDefault="00BA5195" w:rsidP="00866A27">
            <w:r>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6"/>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3B10B5" w:rsidRDefault="008725C1" w:rsidP="00866A27">
            <w:pPr>
              <w:jc w:val="center"/>
            </w:pPr>
          </w:p>
          <w:p w14:paraId="2B1E84F0" w14:textId="77777777" w:rsidR="008725C1" w:rsidRPr="003B10B5" w:rsidRDefault="008725C1" w:rsidP="00866A27">
            <w:pPr>
              <w:jc w:val="center"/>
              <w:rPr>
                <w:b/>
                <w:bCs/>
              </w:rPr>
            </w:pPr>
            <w:r w:rsidRPr="003B10B5">
              <w:rPr>
                <w:b/>
                <w:bCs/>
              </w:rPr>
              <w:t>Бесплатно</w:t>
            </w:r>
          </w:p>
          <w:p w14:paraId="4CDEBC42" w14:textId="77777777" w:rsidR="008725C1" w:rsidRPr="003B10B5" w:rsidRDefault="008725C1" w:rsidP="00866A27"/>
        </w:tc>
      </w:tr>
    </w:tbl>
    <w:p w14:paraId="653E0529" w14:textId="77777777" w:rsidR="008725C1" w:rsidRDefault="008725C1" w:rsidP="00C05272"/>
    <w:sectPr w:rsidR="008725C1" w:rsidSect="008C314E">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8386" w14:textId="77777777" w:rsidR="00FF206F" w:rsidRDefault="00FF206F" w:rsidP="00D4696B">
      <w:r>
        <w:separator/>
      </w:r>
    </w:p>
  </w:endnote>
  <w:endnote w:type="continuationSeparator" w:id="0">
    <w:p w14:paraId="2F543542" w14:textId="77777777" w:rsidR="00FF206F" w:rsidRDefault="00FF206F"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F508" w14:textId="77777777" w:rsidR="00EA5A0B" w:rsidRDefault="00EA5A0B" w:rsidP="00EA5A0B">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3DA42ABE" w14:textId="77777777" w:rsidR="00EA5A0B" w:rsidRDefault="00EA5A0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EA8D" w14:textId="77777777" w:rsidR="00FF206F" w:rsidRDefault="00FF206F" w:rsidP="00D4696B">
      <w:r>
        <w:separator/>
      </w:r>
    </w:p>
  </w:footnote>
  <w:footnote w:type="continuationSeparator" w:id="0">
    <w:p w14:paraId="368006CF" w14:textId="77777777" w:rsidR="00FF206F" w:rsidRDefault="00FF206F" w:rsidP="00D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w:t>
    </w:r>
    <w:r>
      <w:rPr>
        <w:rStyle w:val="afb"/>
      </w:rPr>
      <w:fldChar w:fldCharType="end"/>
    </w:r>
  </w:p>
  <w:p w14:paraId="7A607136" w14:textId="77777777" w:rsidR="00EA5A0B" w:rsidRDefault="00EA5A0B">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6650" w14:textId="77777777" w:rsidR="00EA5A0B" w:rsidRDefault="00EA5A0B">
    <w:pPr>
      <w:pStyle w:val="a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4E70F0">
      <w:rPr>
        <w:rStyle w:val="afb"/>
        <w:noProof/>
      </w:rPr>
      <w:t>61</w:t>
    </w:r>
    <w:r>
      <w:rPr>
        <w:rStyle w:val="afb"/>
      </w:rPr>
      <w:fldChar w:fldCharType="end"/>
    </w:r>
  </w:p>
  <w:p w14:paraId="593AE6A0" w14:textId="77777777" w:rsidR="00EA5A0B" w:rsidRDefault="00EA5A0B">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B95D" w14:textId="77777777" w:rsidR="00EA5A0B" w:rsidRDefault="00EA5A0B" w:rsidP="00EA5A0B">
    <w:pPr>
      <w:pStyle w:val="a9"/>
      <w:tabs>
        <w:tab w:val="left" w:pos="43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2E45" w14:textId="77777777" w:rsidR="00EA5A0B" w:rsidRPr="00893A27" w:rsidRDefault="00EA5A0B" w:rsidP="00EA5A0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B1C81BE"/>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0"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1" w15:restartNumberingAfterBreak="0">
    <w:nsid w:val="14A11C79"/>
    <w:multiLevelType w:val="hybridMultilevel"/>
    <w:tmpl w:val="29DC4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15:restartNumberingAfterBreak="0">
    <w:nsid w:val="1A113AA0"/>
    <w:multiLevelType w:val="hybridMultilevel"/>
    <w:tmpl w:val="454E34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D3E0FFC"/>
    <w:multiLevelType w:val="hybridMultilevel"/>
    <w:tmpl w:val="4202AF22"/>
    <w:lvl w:ilvl="0" w:tplc="0A3284E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E350BAE"/>
    <w:multiLevelType w:val="hybridMultilevel"/>
    <w:tmpl w:val="D0643F34"/>
    <w:lvl w:ilvl="0" w:tplc="37D8EB3A">
      <w:start w:val="2"/>
      <w:numFmt w:val="bullet"/>
      <w:lvlText w:val="-"/>
      <w:lvlJc w:val="left"/>
      <w:pPr>
        <w:ind w:left="1080" w:hanging="360"/>
      </w:pPr>
      <w:rPr>
        <w:rFonts w:ascii="Arial" w:eastAsia="Times New Roman" w:hAnsi="Arial" w:cs="Aria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F2A3C03"/>
    <w:multiLevelType w:val="hybridMultilevel"/>
    <w:tmpl w:val="EAAA2A98"/>
    <w:lvl w:ilvl="0" w:tplc="951E2E56">
      <w:start w:val="1"/>
      <w:numFmt w:val="decimal"/>
      <w:lvlText w:val="%1."/>
      <w:lvlJc w:val="left"/>
      <w:pPr>
        <w:ind w:left="102" w:hanging="439"/>
      </w:pPr>
      <w:rPr>
        <w:rFonts w:ascii="Times New Roman" w:eastAsia="Times New Roman" w:hAnsi="Times New Roman" w:cs="Times New Roman" w:hint="default"/>
        <w:w w:val="100"/>
        <w:sz w:val="28"/>
        <w:szCs w:val="28"/>
        <w:lang w:val="ru-RU" w:eastAsia="en-US" w:bidi="ar-SA"/>
      </w:rPr>
    </w:lvl>
    <w:lvl w:ilvl="1" w:tplc="E224272C">
      <w:numFmt w:val="bullet"/>
      <w:lvlText w:val="•"/>
      <w:lvlJc w:val="left"/>
      <w:pPr>
        <w:ind w:left="1046" w:hanging="439"/>
      </w:pPr>
      <w:rPr>
        <w:rFonts w:hint="default"/>
        <w:lang w:val="ru-RU" w:eastAsia="en-US" w:bidi="ar-SA"/>
      </w:rPr>
    </w:lvl>
    <w:lvl w:ilvl="2" w:tplc="2392F722">
      <w:numFmt w:val="bullet"/>
      <w:lvlText w:val="•"/>
      <w:lvlJc w:val="left"/>
      <w:pPr>
        <w:ind w:left="1993" w:hanging="439"/>
      </w:pPr>
      <w:rPr>
        <w:rFonts w:hint="default"/>
        <w:lang w:val="ru-RU" w:eastAsia="en-US" w:bidi="ar-SA"/>
      </w:rPr>
    </w:lvl>
    <w:lvl w:ilvl="3" w:tplc="8E06FBC8">
      <w:numFmt w:val="bullet"/>
      <w:lvlText w:val="•"/>
      <w:lvlJc w:val="left"/>
      <w:pPr>
        <w:ind w:left="2939" w:hanging="439"/>
      </w:pPr>
      <w:rPr>
        <w:rFonts w:hint="default"/>
        <w:lang w:val="ru-RU" w:eastAsia="en-US" w:bidi="ar-SA"/>
      </w:rPr>
    </w:lvl>
    <w:lvl w:ilvl="4" w:tplc="C11CF592">
      <w:numFmt w:val="bullet"/>
      <w:lvlText w:val="•"/>
      <w:lvlJc w:val="left"/>
      <w:pPr>
        <w:ind w:left="3886" w:hanging="439"/>
      </w:pPr>
      <w:rPr>
        <w:rFonts w:hint="default"/>
        <w:lang w:val="ru-RU" w:eastAsia="en-US" w:bidi="ar-SA"/>
      </w:rPr>
    </w:lvl>
    <w:lvl w:ilvl="5" w:tplc="899ED6CA">
      <w:numFmt w:val="bullet"/>
      <w:lvlText w:val="•"/>
      <w:lvlJc w:val="left"/>
      <w:pPr>
        <w:ind w:left="4833" w:hanging="439"/>
      </w:pPr>
      <w:rPr>
        <w:rFonts w:hint="default"/>
        <w:lang w:val="ru-RU" w:eastAsia="en-US" w:bidi="ar-SA"/>
      </w:rPr>
    </w:lvl>
    <w:lvl w:ilvl="6" w:tplc="8F088F1C">
      <w:numFmt w:val="bullet"/>
      <w:lvlText w:val="•"/>
      <w:lvlJc w:val="left"/>
      <w:pPr>
        <w:ind w:left="5779" w:hanging="439"/>
      </w:pPr>
      <w:rPr>
        <w:rFonts w:hint="default"/>
        <w:lang w:val="ru-RU" w:eastAsia="en-US" w:bidi="ar-SA"/>
      </w:rPr>
    </w:lvl>
    <w:lvl w:ilvl="7" w:tplc="A364C9B6">
      <w:numFmt w:val="bullet"/>
      <w:lvlText w:val="•"/>
      <w:lvlJc w:val="left"/>
      <w:pPr>
        <w:ind w:left="6726" w:hanging="439"/>
      </w:pPr>
      <w:rPr>
        <w:rFonts w:hint="default"/>
        <w:lang w:val="ru-RU" w:eastAsia="en-US" w:bidi="ar-SA"/>
      </w:rPr>
    </w:lvl>
    <w:lvl w:ilvl="8" w:tplc="ED50D38E">
      <w:numFmt w:val="bullet"/>
      <w:lvlText w:val="•"/>
      <w:lvlJc w:val="left"/>
      <w:pPr>
        <w:ind w:left="7673" w:hanging="439"/>
      </w:pPr>
      <w:rPr>
        <w:rFonts w:hint="default"/>
        <w:lang w:val="ru-RU" w:eastAsia="en-US" w:bidi="ar-SA"/>
      </w:rPr>
    </w:lvl>
  </w:abstractNum>
  <w:abstractNum w:abstractNumId="17" w15:restartNumberingAfterBreak="0">
    <w:nsid w:val="22F95211"/>
    <w:multiLevelType w:val="hybridMultilevel"/>
    <w:tmpl w:val="454E34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28746C"/>
    <w:multiLevelType w:val="multilevel"/>
    <w:tmpl w:val="0419001F"/>
    <w:numStyleLink w:val="111111"/>
  </w:abstractNum>
  <w:abstractNum w:abstractNumId="19" w15:restartNumberingAfterBreak="0">
    <w:nsid w:val="3C927402"/>
    <w:multiLevelType w:val="hybridMultilevel"/>
    <w:tmpl w:val="88AA4DCA"/>
    <w:lvl w:ilvl="0" w:tplc="C62E8D7A">
      <w:start w:val="4"/>
      <w:numFmt w:val="decimal"/>
      <w:lvlText w:val="%1."/>
      <w:lvlJc w:val="left"/>
      <w:pPr>
        <w:ind w:left="102" w:hanging="298"/>
      </w:pPr>
      <w:rPr>
        <w:rFonts w:ascii="Times New Roman" w:eastAsia="Times New Roman" w:hAnsi="Times New Roman" w:cs="Times New Roman" w:hint="default"/>
        <w:w w:val="100"/>
        <w:sz w:val="28"/>
        <w:szCs w:val="28"/>
        <w:lang w:val="ru-RU" w:eastAsia="en-US" w:bidi="ar-SA"/>
      </w:rPr>
    </w:lvl>
    <w:lvl w:ilvl="1" w:tplc="05B44B52">
      <w:numFmt w:val="bullet"/>
      <w:lvlText w:val="•"/>
      <w:lvlJc w:val="left"/>
      <w:pPr>
        <w:ind w:left="1046" w:hanging="298"/>
      </w:pPr>
      <w:rPr>
        <w:rFonts w:hint="default"/>
        <w:lang w:val="ru-RU" w:eastAsia="en-US" w:bidi="ar-SA"/>
      </w:rPr>
    </w:lvl>
    <w:lvl w:ilvl="2" w:tplc="D8501B00">
      <w:numFmt w:val="bullet"/>
      <w:lvlText w:val="•"/>
      <w:lvlJc w:val="left"/>
      <w:pPr>
        <w:ind w:left="1993" w:hanging="298"/>
      </w:pPr>
      <w:rPr>
        <w:rFonts w:hint="default"/>
        <w:lang w:val="ru-RU" w:eastAsia="en-US" w:bidi="ar-SA"/>
      </w:rPr>
    </w:lvl>
    <w:lvl w:ilvl="3" w:tplc="25906C1A">
      <w:numFmt w:val="bullet"/>
      <w:lvlText w:val="•"/>
      <w:lvlJc w:val="left"/>
      <w:pPr>
        <w:ind w:left="2939" w:hanging="298"/>
      </w:pPr>
      <w:rPr>
        <w:rFonts w:hint="default"/>
        <w:lang w:val="ru-RU" w:eastAsia="en-US" w:bidi="ar-SA"/>
      </w:rPr>
    </w:lvl>
    <w:lvl w:ilvl="4" w:tplc="7E7034CE">
      <w:numFmt w:val="bullet"/>
      <w:lvlText w:val="•"/>
      <w:lvlJc w:val="left"/>
      <w:pPr>
        <w:ind w:left="3886" w:hanging="298"/>
      </w:pPr>
      <w:rPr>
        <w:rFonts w:hint="default"/>
        <w:lang w:val="ru-RU" w:eastAsia="en-US" w:bidi="ar-SA"/>
      </w:rPr>
    </w:lvl>
    <w:lvl w:ilvl="5" w:tplc="12E417AA">
      <w:numFmt w:val="bullet"/>
      <w:lvlText w:val="•"/>
      <w:lvlJc w:val="left"/>
      <w:pPr>
        <w:ind w:left="4833" w:hanging="298"/>
      </w:pPr>
      <w:rPr>
        <w:rFonts w:hint="default"/>
        <w:lang w:val="ru-RU" w:eastAsia="en-US" w:bidi="ar-SA"/>
      </w:rPr>
    </w:lvl>
    <w:lvl w:ilvl="6" w:tplc="4C12BC00">
      <w:numFmt w:val="bullet"/>
      <w:lvlText w:val="•"/>
      <w:lvlJc w:val="left"/>
      <w:pPr>
        <w:ind w:left="5779" w:hanging="298"/>
      </w:pPr>
      <w:rPr>
        <w:rFonts w:hint="default"/>
        <w:lang w:val="ru-RU" w:eastAsia="en-US" w:bidi="ar-SA"/>
      </w:rPr>
    </w:lvl>
    <w:lvl w:ilvl="7" w:tplc="E0CEE486">
      <w:numFmt w:val="bullet"/>
      <w:lvlText w:val="•"/>
      <w:lvlJc w:val="left"/>
      <w:pPr>
        <w:ind w:left="6726" w:hanging="298"/>
      </w:pPr>
      <w:rPr>
        <w:rFonts w:hint="default"/>
        <w:lang w:val="ru-RU" w:eastAsia="en-US" w:bidi="ar-SA"/>
      </w:rPr>
    </w:lvl>
    <w:lvl w:ilvl="8" w:tplc="72348F1A">
      <w:numFmt w:val="bullet"/>
      <w:lvlText w:val="•"/>
      <w:lvlJc w:val="left"/>
      <w:pPr>
        <w:ind w:left="7673" w:hanging="298"/>
      </w:pPr>
      <w:rPr>
        <w:rFonts w:hint="default"/>
        <w:lang w:val="ru-RU" w:eastAsia="en-US" w:bidi="ar-SA"/>
      </w:rPr>
    </w:lvl>
  </w:abstractNum>
  <w:abstractNum w:abstractNumId="20"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17A2E86"/>
    <w:multiLevelType w:val="multilevel"/>
    <w:tmpl w:val="F648C53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42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2" w15:restartNumberingAfterBreak="0">
    <w:nsid w:val="41CF5A41"/>
    <w:multiLevelType w:val="hybridMultilevel"/>
    <w:tmpl w:val="BD1EC9AA"/>
    <w:lvl w:ilvl="0" w:tplc="1A3CBA4A">
      <w:start w:val="1"/>
      <w:numFmt w:val="decimal"/>
      <w:pStyle w:val="a"/>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43B9521D"/>
    <w:multiLevelType w:val="hybridMultilevel"/>
    <w:tmpl w:val="3E406FA0"/>
    <w:lvl w:ilvl="0" w:tplc="B7D28A7C">
      <w:start w:val="1"/>
      <w:numFmt w:val="decimal"/>
      <w:lvlText w:val="%1."/>
      <w:lvlJc w:val="left"/>
      <w:pPr>
        <w:ind w:left="1793" w:hanging="1095"/>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4" w15:restartNumberingAfterBreak="0">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24865D7"/>
    <w:multiLevelType w:val="hybridMultilevel"/>
    <w:tmpl w:val="18DE484A"/>
    <w:lvl w:ilvl="0" w:tplc="3AB0F4E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8"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0"/>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29" w15:restartNumberingAfterBreak="0">
    <w:nsid w:val="5ACA2DAD"/>
    <w:multiLevelType w:val="hybridMultilevel"/>
    <w:tmpl w:val="00E6E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556D10"/>
    <w:multiLevelType w:val="hybridMultilevel"/>
    <w:tmpl w:val="3E18B2DE"/>
    <w:lvl w:ilvl="0" w:tplc="B7E67F1E">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3615A77"/>
    <w:multiLevelType w:val="hybridMultilevel"/>
    <w:tmpl w:val="7E26E816"/>
    <w:lvl w:ilvl="0" w:tplc="6F4C502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33" w15:restartNumberingAfterBreak="0">
    <w:nsid w:val="7C244D36"/>
    <w:multiLevelType w:val="multilevel"/>
    <w:tmpl w:val="F8DEF1F6"/>
    <w:lvl w:ilvl="0">
      <w:start w:val="1"/>
      <w:numFmt w:val="decimal"/>
      <w:lvlText w:val="%1."/>
      <w:lvlJc w:val="left"/>
      <w:pPr>
        <w:ind w:left="1878"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4"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2"/>
  </w:num>
  <w:num w:numId="2">
    <w:abstractNumId w:val="20"/>
  </w:num>
  <w:num w:numId="3">
    <w:abstractNumId w:val="34"/>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25"/>
  </w:num>
  <w:num w:numId="6">
    <w:abstractNumId w:val="28"/>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3"/>
  </w:num>
  <w:num w:numId="10">
    <w:abstractNumId w:val="15"/>
  </w:num>
  <w:num w:numId="11">
    <w:abstractNumId w:val="30"/>
  </w:num>
  <w:num w:numId="12">
    <w:abstractNumId w:val="1"/>
  </w:num>
  <w:num w:numId="13">
    <w:abstractNumId w:val="2"/>
  </w:num>
  <w:num w:numId="14">
    <w:abstractNumId w:val="3"/>
  </w:num>
  <w:num w:numId="15">
    <w:abstractNumId w:val="4"/>
  </w:num>
  <w:num w:numId="16">
    <w:abstractNumId w:val="0"/>
  </w:num>
  <w:num w:numId="17">
    <w:abstractNumId w:val="18"/>
  </w:num>
  <w:num w:numId="18">
    <w:abstractNumId w:val="14"/>
  </w:num>
  <w:num w:numId="19">
    <w:abstractNumId w:val="3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1">
    <w:abstractNumId w:val="26"/>
  </w:num>
  <w:num w:numId="22">
    <w:abstractNumId w:val="23"/>
  </w:num>
  <w:num w:numId="23">
    <w:abstractNumId w:val="24"/>
  </w:num>
  <w:num w:numId="24">
    <w:abstractNumId w:val="19"/>
  </w:num>
  <w:num w:numId="25">
    <w:abstractNumId w:val="16"/>
  </w:num>
  <w:num w:numId="26">
    <w:abstractNumId w:val="11"/>
  </w:num>
  <w:num w:numId="27">
    <w:abstractNumId w:val="29"/>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5B91"/>
    <w:rsid w:val="000137E6"/>
    <w:rsid w:val="000139B6"/>
    <w:rsid w:val="0002028E"/>
    <w:rsid w:val="000225C1"/>
    <w:rsid w:val="000228C8"/>
    <w:rsid w:val="00022E86"/>
    <w:rsid w:val="00024064"/>
    <w:rsid w:val="00024FD8"/>
    <w:rsid w:val="0002639D"/>
    <w:rsid w:val="000329D0"/>
    <w:rsid w:val="00032E80"/>
    <w:rsid w:val="00041863"/>
    <w:rsid w:val="00042338"/>
    <w:rsid w:val="000449C3"/>
    <w:rsid w:val="00047D80"/>
    <w:rsid w:val="00047DBE"/>
    <w:rsid w:val="0005187E"/>
    <w:rsid w:val="000539C9"/>
    <w:rsid w:val="00062383"/>
    <w:rsid w:val="000627AF"/>
    <w:rsid w:val="00073069"/>
    <w:rsid w:val="000739AC"/>
    <w:rsid w:val="00077F8A"/>
    <w:rsid w:val="00080E63"/>
    <w:rsid w:val="00083FD1"/>
    <w:rsid w:val="00083FF8"/>
    <w:rsid w:val="00084B47"/>
    <w:rsid w:val="000926D2"/>
    <w:rsid w:val="00094B67"/>
    <w:rsid w:val="0009693D"/>
    <w:rsid w:val="00097D96"/>
    <w:rsid w:val="000A3ED2"/>
    <w:rsid w:val="000A45C5"/>
    <w:rsid w:val="000A6573"/>
    <w:rsid w:val="000B1998"/>
    <w:rsid w:val="000B20FE"/>
    <w:rsid w:val="000C0ED3"/>
    <w:rsid w:val="000C60F3"/>
    <w:rsid w:val="000D16D1"/>
    <w:rsid w:val="000D357C"/>
    <w:rsid w:val="000D497C"/>
    <w:rsid w:val="000D4EB5"/>
    <w:rsid w:val="000D4F12"/>
    <w:rsid w:val="000D5E85"/>
    <w:rsid w:val="000D6D27"/>
    <w:rsid w:val="000E2AA7"/>
    <w:rsid w:val="000E44CE"/>
    <w:rsid w:val="000E52D6"/>
    <w:rsid w:val="000E766C"/>
    <w:rsid w:val="000F0478"/>
    <w:rsid w:val="000F0FDB"/>
    <w:rsid w:val="000F49CE"/>
    <w:rsid w:val="000F60B2"/>
    <w:rsid w:val="00103E64"/>
    <w:rsid w:val="001042FB"/>
    <w:rsid w:val="00104BDC"/>
    <w:rsid w:val="0010545C"/>
    <w:rsid w:val="001131CE"/>
    <w:rsid w:val="00116CD5"/>
    <w:rsid w:val="00121304"/>
    <w:rsid w:val="0012372F"/>
    <w:rsid w:val="001238EA"/>
    <w:rsid w:val="0012414A"/>
    <w:rsid w:val="00131371"/>
    <w:rsid w:val="00136518"/>
    <w:rsid w:val="001366CC"/>
    <w:rsid w:val="00136F90"/>
    <w:rsid w:val="001379FF"/>
    <w:rsid w:val="0014220D"/>
    <w:rsid w:val="00142DF4"/>
    <w:rsid w:val="00145EE6"/>
    <w:rsid w:val="001471DE"/>
    <w:rsid w:val="00150FA1"/>
    <w:rsid w:val="0015444B"/>
    <w:rsid w:val="00156789"/>
    <w:rsid w:val="00156A7D"/>
    <w:rsid w:val="00157390"/>
    <w:rsid w:val="00161E2C"/>
    <w:rsid w:val="00173A62"/>
    <w:rsid w:val="0017481B"/>
    <w:rsid w:val="0018121E"/>
    <w:rsid w:val="00182973"/>
    <w:rsid w:val="001830B1"/>
    <w:rsid w:val="00183715"/>
    <w:rsid w:val="001909D5"/>
    <w:rsid w:val="00192C08"/>
    <w:rsid w:val="00193764"/>
    <w:rsid w:val="001A2B2B"/>
    <w:rsid w:val="001A39D6"/>
    <w:rsid w:val="001A4162"/>
    <w:rsid w:val="001A460C"/>
    <w:rsid w:val="001A5C9C"/>
    <w:rsid w:val="001B2E7C"/>
    <w:rsid w:val="001B3360"/>
    <w:rsid w:val="001B63E9"/>
    <w:rsid w:val="001C468D"/>
    <w:rsid w:val="001C496A"/>
    <w:rsid w:val="001C4E7F"/>
    <w:rsid w:val="001C7EAD"/>
    <w:rsid w:val="001D0028"/>
    <w:rsid w:val="001D394A"/>
    <w:rsid w:val="001D5F43"/>
    <w:rsid w:val="001D6F01"/>
    <w:rsid w:val="001D7542"/>
    <w:rsid w:val="001E0960"/>
    <w:rsid w:val="001E1123"/>
    <w:rsid w:val="001E148B"/>
    <w:rsid w:val="001E5830"/>
    <w:rsid w:val="001E6817"/>
    <w:rsid w:val="001F3C51"/>
    <w:rsid w:val="001F3EC2"/>
    <w:rsid w:val="001F70F3"/>
    <w:rsid w:val="00206CE7"/>
    <w:rsid w:val="00207C99"/>
    <w:rsid w:val="00210D64"/>
    <w:rsid w:val="0021111D"/>
    <w:rsid w:val="002159C6"/>
    <w:rsid w:val="002169E6"/>
    <w:rsid w:val="0021733D"/>
    <w:rsid w:val="002173B5"/>
    <w:rsid w:val="00217DC0"/>
    <w:rsid w:val="002216C5"/>
    <w:rsid w:val="002230B9"/>
    <w:rsid w:val="002266E7"/>
    <w:rsid w:val="0022753B"/>
    <w:rsid w:val="00237A91"/>
    <w:rsid w:val="0024017D"/>
    <w:rsid w:val="002429D3"/>
    <w:rsid w:val="00243AA0"/>
    <w:rsid w:val="002440EA"/>
    <w:rsid w:val="002510F5"/>
    <w:rsid w:val="00251781"/>
    <w:rsid w:val="00253CD2"/>
    <w:rsid w:val="00255276"/>
    <w:rsid w:val="00257564"/>
    <w:rsid w:val="002606D6"/>
    <w:rsid w:val="00263DE5"/>
    <w:rsid w:val="0026445F"/>
    <w:rsid w:val="002767BE"/>
    <w:rsid w:val="00277104"/>
    <w:rsid w:val="00280A84"/>
    <w:rsid w:val="00280CB0"/>
    <w:rsid w:val="002823A8"/>
    <w:rsid w:val="00283F3D"/>
    <w:rsid w:val="0028410F"/>
    <w:rsid w:val="002852C5"/>
    <w:rsid w:val="00293ADB"/>
    <w:rsid w:val="00295E1E"/>
    <w:rsid w:val="002A15F9"/>
    <w:rsid w:val="002A2028"/>
    <w:rsid w:val="002A264C"/>
    <w:rsid w:val="002A3527"/>
    <w:rsid w:val="002B1AA5"/>
    <w:rsid w:val="002B3653"/>
    <w:rsid w:val="002B3AAB"/>
    <w:rsid w:val="002B7A1F"/>
    <w:rsid w:val="002C0581"/>
    <w:rsid w:val="002C14B0"/>
    <w:rsid w:val="002C330E"/>
    <w:rsid w:val="002C33FE"/>
    <w:rsid w:val="002C39F9"/>
    <w:rsid w:val="002C45D8"/>
    <w:rsid w:val="002C4E29"/>
    <w:rsid w:val="002D1C1A"/>
    <w:rsid w:val="002D4495"/>
    <w:rsid w:val="002D6A74"/>
    <w:rsid w:val="002E1926"/>
    <w:rsid w:val="002E2144"/>
    <w:rsid w:val="002E52FA"/>
    <w:rsid w:val="002E5F6B"/>
    <w:rsid w:val="002E7B01"/>
    <w:rsid w:val="002F183A"/>
    <w:rsid w:val="002F3B40"/>
    <w:rsid w:val="00302DB6"/>
    <w:rsid w:val="00306C5C"/>
    <w:rsid w:val="0030732D"/>
    <w:rsid w:val="00310C8D"/>
    <w:rsid w:val="00310E37"/>
    <w:rsid w:val="00316411"/>
    <w:rsid w:val="00321271"/>
    <w:rsid w:val="00327250"/>
    <w:rsid w:val="00331E25"/>
    <w:rsid w:val="003408E9"/>
    <w:rsid w:val="0034102B"/>
    <w:rsid w:val="00345601"/>
    <w:rsid w:val="0034567D"/>
    <w:rsid w:val="00345F2C"/>
    <w:rsid w:val="00347075"/>
    <w:rsid w:val="00352EBC"/>
    <w:rsid w:val="00354A34"/>
    <w:rsid w:val="0036032B"/>
    <w:rsid w:val="0036486F"/>
    <w:rsid w:val="00366A06"/>
    <w:rsid w:val="00366B2E"/>
    <w:rsid w:val="00370B16"/>
    <w:rsid w:val="00373437"/>
    <w:rsid w:val="003736AE"/>
    <w:rsid w:val="00373F5F"/>
    <w:rsid w:val="00374596"/>
    <w:rsid w:val="00376507"/>
    <w:rsid w:val="003775FD"/>
    <w:rsid w:val="00377C4E"/>
    <w:rsid w:val="0038035F"/>
    <w:rsid w:val="0038150A"/>
    <w:rsid w:val="00381891"/>
    <w:rsid w:val="00381A22"/>
    <w:rsid w:val="003824FC"/>
    <w:rsid w:val="0038415A"/>
    <w:rsid w:val="00384596"/>
    <w:rsid w:val="003869F3"/>
    <w:rsid w:val="003900C0"/>
    <w:rsid w:val="00390EB1"/>
    <w:rsid w:val="0039292D"/>
    <w:rsid w:val="0039296C"/>
    <w:rsid w:val="003A2F01"/>
    <w:rsid w:val="003A52FF"/>
    <w:rsid w:val="003A5804"/>
    <w:rsid w:val="003A5B07"/>
    <w:rsid w:val="003B02A5"/>
    <w:rsid w:val="003B10B5"/>
    <w:rsid w:val="003B2444"/>
    <w:rsid w:val="003B431C"/>
    <w:rsid w:val="003C0460"/>
    <w:rsid w:val="003C04CC"/>
    <w:rsid w:val="003C0D3B"/>
    <w:rsid w:val="003C14A2"/>
    <w:rsid w:val="003C1ADC"/>
    <w:rsid w:val="003C36B2"/>
    <w:rsid w:val="003C376D"/>
    <w:rsid w:val="003C51D1"/>
    <w:rsid w:val="003C5503"/>
    <w:rsid w:val="003C6222"/>
    <w:rsid w:val="003C6411"/>
    <w:rsid w:val="003C7E0C"/>
    <w:rsid w:val="003D0981"/>
    <w:rsid w:val="003D09FA"/>
    <w:rsid w:val="003D3547"/>
    <w:rsid w:val="003D4C2D"/>
    <w:rsid w:val="003D5CC8"/>
    <w:rsid w:val="003D6078"/>
    <w:rsid w:val="003D6CFA"/>
    <w:rsid w:val="003E1053"/>
    <w:rsid w:val="003E239C"/>
    <w:rsid w:val="003E2468"/>
    <w:rsid w:val="003E70A4"/>
    <w:rsid w:val="003F439E"/>
    <w:rsid w:val="003F5DA4"/>
    <w:rsid w:val="003F6407"/>
    <w:rsid w:val="004004EB"/>
    <w:rsid w:val="004007D6"/>
    <w:rsid w:val="004019AF"/>
    <w:rsid w:val="004065BD"/>
    <w:rsid w:val="004135A6"/>
    <w:rsid w:val="004222A7"/>
    <w:rsid w:val="00422D7F"/>
    <w:rsid w:val="00423890"/>
    <w:rsid w:val="00423CFF"/>
    <w:rsid w:val="00432122"/>
    <w:rsid w:val="00435B24"/>
    <w:rsid w:val="0043615A"/>
    <w:rsid w:val="004424B1"/>
    <w:rsid w:val="00444429"/>
    <w:rsid w:val="00447F62"/>
    <w:rsid w:val="00450EED"/>
    <w:rsid w:val="004578AC"/>
    <w:rsid w:val="00474410"/>
    <w:rsid w:val="00476072"/>
    <w:rsid w:val="00485496"/>
    <w:rsid w:val="00487699"/>
    <w:rsid w:val="00492178"/>
    <w:rsid w:val="0049222C"/>
    <w:rsid w:val="004932B3"/>
    <w:rsid w:val="00494186"/>
    <w:rsid w:val="004953AB"/>
    <w:rsid w:val="00497807"/>
    <w:rsid w:val="004A0FA7"/>
    <w:rsid w:val="004A10BF"/>
    <w:rsid w:val="004A6A8D"/>
    <w:rsid w:val="004A7716"/>
    <w:rsid w:val="004B1C08"/>
    <w:rsid w:val="004B3552"/>
    <w:rsid w:val="004B6AF3"/>
    <w:rsid w:val="004C096E"/>
    <w:rsid w:val="004C1445"/>
    <w:rsid w:val="004C2CC4"/>
    <w:rsid w:val="004C525E"/>
    <w:rsid w:val="004C596A"/>
    <w:rsid w:val="004C7C49"/>
    <w:rsid w:val="004D0D59"/>
    <w:rsid w:val="004D2F7A"/>
    <w:rsid w:val="004D32F5"/>
    <w:rsid w:val="004D3419"/>
    <w:rsid w:val="004D347C"/>
    <w:rsid w:val="004D40A3"/>
    <w:rsid w:val="004D4282"/>
    <w:rsid w:val="004D4793"/>
    <w:rsid w:val="004D4AB0"/>
    <w:rsid w:val="004D5006"/>
    <w:rsid w:val="004D5A28"/>
    <w:rsid w:val="004D7345"/>
    <w:rsid w:val="004E1713"/>
    <w:rsid w:val="004E1CBA"/>
    <w:rsid w:val="004E6213"/>
    <w:rsid w:val="004E70F0"/>
    <w:rsid w:val="004E7FF3"/>
    <w:rsid w:val="004F1617"/>
    <w:rsid w:val="004F71CB"/>
    <w:rsid w:val="004F7E0B"/>
    <w:rsid w:val="0050275C"/>
    <w:rsid w:val="00502F7F"/>
    <w:rsid w:val="00510A80"/>
    <w:rsid w:val="00512421"/>
    <w:rsid w:val="00513DF0"/>
    <w:rsid w:val="0051477A"/>
    <w:rsid w:val="005160AE"/>
    <w:rsid w:val="005202FD"/>
    <w:rsid w:val="00525FEF"/>
    <w:rsid w:val="005302C4"/>
    <w:rsid w:val="00536232"/>
    <w:rsid w:val="0054111C"/>
    <w:rsid w:val="00541895"/>
    <w:rsid w:val="00542D33"/>
    <w:rsid w:val="005437BF"/>
    <w:rsid w:val="005448F2"/>
    <w:rsid w:val="0055166A"/>
    <w:rsid w:val="00552D52"/>
    <w:rsid w:val="005539F8"/>
    <w:rsid w:val="00556940"/>
    <w:rsid w:val="00556D36"/>
    <w:rsid w:val="00560B07"/>
    <w:rsid w:val="00561A35"/>
    <w:rsid w:val="00562D1E"/>
    <w:rsid w:val="0056305F"/>
    <w:rsid w:val="0056435F"/>
    <w:rsid w:val="00567EB5"/>
    <w:rsid w:val="00573F1A"/>
    <w:rsid w:val="00577CE5"/>
    <w:rsid w:val="0058290F"/>
    <w:rsid w:val="005841E9"/>
    <w:rsid w:val="00585195"/>
    <w:rsid w:val="005861AF"/>
    <w:rsid w:val="00586F0E"/>
    <w:rsid w:val="0059229B"/>
    <w:rsid w:val="00593F96"/>
    <w:rsid w:val="005940C2"/>
    <w:rsid w:val="00594EBC"/>
    <w:rsid w:val="00595852"/>
    <w:rsid w:val="005973C6"/>
    <w:rsid w:val="005A0E8C"/>
    <w:rsid w:val="005A1EF9"/>
    <w:rsid w:val="005A2013"/>
    <w:rsid w:val="005A49F2"/>
    <w:rsid w:val="005A6006"/>
    <w:rsid w:val="005A7900"/>
    <w:rsid w:val="005B128A"/>
    <w:rsid w:val="005B25FD"/>
    <w:rsid w:val="005B2B31"/>
    <w:rsid w:val="005B2CDC"/>
    <w:rsid w:val="005D0A35"/>
    <w:rsid w:val="005D0B8A"/>
    <w:rsid w:val="005D31F7"/>
    <w:rsid w:val="005D5217"/>
    <w:rsid w:val="005E09E8"/>
    <w:rsid w:val="005E1219"/>
    <w:rsid w:val="005E7BA0"/>
    <w:rsid w:val="005F03B7"/>
    <w:rsid w:val="005F08FC"/>
    <w:rsid w:val="005F67BE"/>
    <w:rsid w:val="005F756F"/>
    <w:rsid w:val="00601B34"/>
    <w:rsid w:val="00603343"/>
    <w:rsid w:val="00605C61"/>
    <w:rsid w:val="0060654E"/>
    <w:rsid w:val="006074F4"/>
    <w:rsid w:val="00620D1C"/>
    <w:rsid w:val="00630DE4"/>
    <w:rsid w:val="00634D29"/>
    <w:rsid w:val="006353D4"/>
    <w:rsid w:val="00637D27"/>
    <w:rsid w:val="00641D58"/>
    <w:rsid w:val="0064434D"/>
    <w:rsid w:val="006445EC"/>
    <w:rsid w:val="0065203D"/>
    <w:rsid w:val="00654921"/>
    <w:rsid w:val="0065545A"/>
    <w:rsid w:val="0065782F"/>
    <w:rsid w:val="00660DB6"/>
    <w:rsid w:val="00662D06"/>
    <w:rsid w:val="00663784"/>
    <w:rsid w:val="00664B7D"/>
    <w:rsid w:val="00664E5C"/>
    <w:rsid w:val="00665BBA"/>
    <w:rsid w:val="006723FB"/>
    <w:rsid w:val="00674F53"/>
    <w:rsid w:val="0067642D"/>
    <w:rsid w:val="00676B23"/>
    <w:rsid w:val="0067733C"/>
    <w:rsid w:val="00677BEC"/>
    <w:rsid w:val="006822B6"/>
    <w:rsid w:val="00682419"/>
    <w:rsid w:val="0068692F"/>
    <w:rsid w:val="00686E03"/>
    <w:rsid w:val="0069035A"/>
    <w:rsid w:val="00690C3C"/>
    <w:rsid w:val="00692244"/>
    <w:rsid w:val="006A5794"/>
    <w:rsid w:val="006A61E8"/>
    <w:rsid w:val="006A6E94"/>
    <w:rsid w:val="006A7424"/>
    <w:rsid w:val="006B05A4"/>
    <w:rsid w:val="006B086A"/>
    <w:rsid w:val="006B2A0F"/>
    <w:rsid w:val="006C417E"/>
    <w:rsid w:val="006C585E"/>
    <w:rsid w:val="006C6557"/>
    <w:rsid w:val="006D01C4"/>
    <w:rsid w:val="006D1C5C"/>
    <w:rsid w:val="006D6D37"/>
    <w:rsid w:val="006E1F74"/>
    <w:rsid w:val="006E5DF2"/>
    <w:rsid w:val="006F0C36"/>
    <w:rsid w:val="006F1759"/>
    <w:rsid w:val="006F5587"/>
    <w:rsid w:val="006F6430"/>
    <w:rsid w:val="0070365C"/>
    <w:rsid w:val="00703730"/>
    <w:rsid w:val="00703B9D"/>
    <w:rsid w:val="0070629A"/>
    <w:rsid w:val="007108EB"/>
    <w:rsid w:val="007128B1"/>
    <w:rsid w:val="007160E2"/>
    <w:rsid w:val="00721CE1"/>
    <w:rsid w:val="00722AFD"/>
    <w:rsid w:val="00723954"/>
    <w:rsid w:val="007248E6"/>
    <w:rsid w:val="007254ED"/>
    <w:rsid w:val="007334B1"/>
    <w:rsid w:val="00735D12"/>
    <w:rsid w:val="00736EF8"/>
    <w:rsid w:val="00742C6F"/>
    <w:rsid w:val="00744BD4"/>
    <w:rsid w:val="0074616B"/>
    <w:rsid w:val="0074724D"/>
    <w:rsid w:val="00747365"/>
    <w:rsid w:val="00751F7E"/>
    <w:rsid w:val="00760A16"/>
    <w:rsid w:val="00764BAC"/>
    <w:rsid w:val="00764E69"/>
    <w:rsid w:val="00765433"/>
    <w:rsid w:val="00767485"/>
    <w:rsid w:val="00770028"/>
    <w:rsid w:val="007714F9"/>
    <w:rsid w:val="0077257E"/>
    <w:rsid w:val="00772A35"/>
    <w:rsid w:val="00777823"/>
    <w:rsid w:val="00780004"/>
    <w:rsid w:val="00780B12"/>
    <w:rsid w:val="00785E0A"/>
    <w:rsid w:val="00787137"/>
    <w:rsid w:val="007904BE"/>
    <w:rsid w:val="007913CD"/>
    <w:rsid w:val="00791610"/>
    <w:rsid w:val="00794A64"/>
    <w:rsid w:val="00794B19"/>
    <w:rsid w:val="00795E81"/>
    <w:rsid w:val="00797710"/>
    <w:rsid w:val="007A3400"/>
    <w:rsid w:val="007A367D"/>
    <w:rsid w:val="007A54F8"/>
    <w:rsid w:val="007B53AB"/>
    <w:rsid w:val="007B68D6"/>
    <w:rsid w:val="007C3072"/>
    <w:rsid w:val="007C4CF1"/>
    <w:rsid w:val="007D0D7B"/>
    <w:rsid w:val="007D26A0"/>
    <w:rsid w:val="007D4206"/>
    <w:rsid w:val="007D4FAB"/>
    <w:rsid w:val="007E1D95"/>
    <w:rsid w:val="007E2A3D"/>
    <w:rsid w:val="007E3871"/>
    <w:rsid w:val="007E4E65"/>
    <w:rsid w:val="007E5FA0"/>
    <w:rsid w:val="007F0D3B"/>
    <w:rsid w:val="008010F8"/>
    <w:rsid w:val="00801677"/>
    <w:rsid w:val="00801DA2"/>
    <w:rsid w:val="00805DA0"/>
    <w:rsid w:val="00806938"/>
    <w:rsid w:val="008113EF"/>
    <w:rsid w:val="00812177"/>
    <w:rsid w:val="00816441"/>
    <w:rsid w:val="008207A8"/>
    <w:rsid w:val="0082221B"/>
    <w:rsid w:val="008262F4"/>
    <w:rsid w:val="00831833"/>
    <w:rsid w:val="00831E54"/>
    <w:rsid w:val="00834CDF"/>
    <w:rsid w:val="00836D32"/>
    <w:rsid w:val="008400E4"/>
    <w:rsid w:val="008432F4"/>
    <w:rsid w:val="008469B5"/>
    <w:rsid w:val="0085091D"/>
    <w:rsid w:val="0085308A"/>
    <w:rsid w:val="00853A8B"/>
    <w:rsid w:val="008540DB"/>
    <w:rsid w:val="008542B7"/>
    <w:rsid w:val="00854A6A"/>
    <w:rsid w:val="00860AD0"/>
    <w:rsid w:val="00861F6A"/>
    <w:rsid w:val="0086346E"/>
    <w:rsid w:val="0086384D"/>
    <w:rsid w:val="00863ADD"/>
    <w:rsid w:val="00866A27"/>
    <w:rsid w:val="00871109"/>
    <w:rsid w:val="008725C1"/>
    <w:rsid w:val="008749A1"/>
    <w:rsid w:val="00877456"/>
    <w:rsid w:val="0088116D"/>
    <w:rsid w:val="00881DDF"/>
    <w:rsid w:val="00884B11"/>
    <w:rsid w:val="00884CD6"/>
    <w:rsid w:val="008852BB"/>
    <w:rsid w:val="00885E4E"/>
    <w:rsid w:val="00887C1A"/>
    <w:rsid w:val="008916B7"/>
    <w:rsid w:val="00895534"/>
    <w:rsid w:val="00897B9F"/>
    <w:rsid w:val="008A2B96"/>
    <w:rsid w:val="008A3508"/>
    <w:rsid w:val="008A5959"/>
    <w:rsid w:val="008B1B0A"/>
    <w:rsid w:val="008B4738"/>
    <w:rsid w:val="008B6B4A"/>
    <w:rsid w:val="008C0018"/>
    <w:rsid w:val="008C1129"/>
    <w:rsid w:val="008C2858"/>
    <w:rsid w:val="008C314E"/>
    <w:rsid w:val="008C3E4B"/>
    <w:rsid w:val="008C4617"/>
    <w:rsid w:val="008C7583"/>
    <w:rsid w:val="008D1402"/>
    <w:rsid w:val="008D6BE6"/>
    <w:rsid w:val="008D7FEC"/>
    <w:rsid w:val="008E2272"/>
    <w:rsid w:val="008E447D"/>
    <w:rsid w:val="008E6CEE"/>
    <w:rsid w:val="008F001A"/>
    <w:rsid w:val="008F10E6"/>
    <w:rsid w:val="008F15DE"/>
    <w:rsid w:val="00900CF1"/>
    <w:rsid w:val="009018DA"/>
    <w:rsid w:val="00905C74"/>
    <w:rsid w:val="00912B19"/>
    <w:rsid w:val="009130D4"/>
    <w:rsid w:val="00916BEF"/>
    <w:rsid w:val="00920365"/>
    <w:rsid w:val="009246C3"/>
    <w:rsid w:val="00924AD3"/>
    <w:rsid w:val="009254C2"/>
    <w:rsid w:val="00925CFB"/>
    <w:rsid w:val="00930B84"/>
    <w:rsid w:val="0093174D"/>
    <w:rsid w:val="00934C3B"/>
    <w:rsid w:val="00940ABC"/>
    <w:rsid w:val="0094340F"/>
    <w:rsid w:val="00945DD3"/>
    <w:rsid w:val="00951114"/>
    <w:rsid w:val="009531BF"/>
    <w:rsid w:val="0095464D"/>
    <w:rsid w:val="0095626E"/>
    <w:rsid w:val="0095629D"/>
    <w:rsid w:val="00960274"/>
    <w:rsid w:val="0096087F"/>
    <w:rsid w:val="00962C83"/>
    <w:rsid w:val="00962CD9"/>
    <w:rsid w:val="00965874"/>
    <w:rsid w:val="0097371F"/>
    <w:rsid w:val="009751BB"/>
    <w:rsid w:val="00977C15"/>
    <w:rsid w:val="00982260"/>
    <w:rsid w:val="00984270"/>
    <w:rsid w:val="00991C23"/>
    <w:rsid w:val="00997BE3"/>
    <w:rsid w:val="00997C66"/>
    <w:rsid w:val="009A20EE"/>
    <w:rsid w:val="009A22F1"/>
    <w:rsid w:val="009A34ED"/>
    <w:rsid w:val="009A3732"/>
    <w:rsid w:val="009A4687"/>
    <w:rsid w:val="009B0EB9"/>
    <w:rsid w:val="009B268C"/>
    <w:rsid w:val="009B2695"/>
    <w:rsid w:val="009B2C4E"/>
    <w:rsid w:val="009B2EDE"/>
    <w:rsid w:val="009B5D77"/>
    <w:rsid w:val="009B7FA4"/>
    <w:rsid w:val="009C1C72"/>
    <w:rsid w:val="009C47FD"/>
    <w:rsid w:val="009C4EBD"/>
    <w:rsid w:val="009C5932"/>
    <w:rsid w:val="009C6C68"/>
    <w:rsid w:val="009C7069"/>
    <w:rsid w:val="009D6E83"/>
    <w:rsid w:val="009E0C4C"/>
    <w:rsid w:val="009E159E"/>
    <w:rsid w:val="009E1806"/>
    <w:rsid w:val="009E2099"/>
    <w:rsid w:val="00A037A6"/>
    <w:rsid w:val="00A04A34"/>
    <w:rsid w:val="00A04BBA"/>
    <w:rsid w:val="00A04C39"/>
    <w:rsid w:val="00A06C6D"/>
    <w:rsid w:val="00A11812"/>
    <w:rsid w:val="00A11C47"/>
    <w:rsid w:val="00A1307C"/>
    <w:rsid w:val="00A14243"/>
    <w:rsid w:val="00A15474"/>
    <w:rsid w:val="00A17F0A"/>
    <w:rsid w:val="00A20719"/>
    <w:rsid w:val="00A23ECC"/>
    <w:rsid w:val="00A248D7"/>
    <w:rsid w:val="00A26677"/>
    <w:rsid w:val="00A27949"/>
    <w:rsid w:val="00A3067B"/>
    <w:rsid w:val="00A32370"/>
    <w:rsid w:val="00A35892"/>
    <w:rsid w:val="00A43A76"/>
    <w:rsid w:val="00A46C78"/>
    <w:rsid w:val="00A46F84"/>
    <w:rsid w:val="00A47243"/>
    <w:rsid w:val="00A507BD"/>
    <w:rsid w:val="00A52125"/>
    <w:rsid w:val="00A53E64"/>
    <w:rsid w:val="00A54C9B"/>
    <w:rsid w:val="00A55844"/>
    <w:rsid w:val="00A559D0"/>
    <w:rsid w:val="00A60121"/>
    <w:rsid w:val="00A6017A"/>
    <w:rsid w:val="00A60C20"/>
    <w:rsid w:val="00A61485"/>
    <w:rsid w:val="00A61CE6"/>
    <w:rsid w:val="00A62796"/>
    <w:rsid w:val="00A63802"/>
    <w:rsid w:val="00A67B0A"/>
    <w:rsid w:val="00A72497"/>
    <w:rsid w:val="00A743D9"/>
    <w:rsid w:val="00A802EA"/>
    <w:rsid w:val="00A81341"/>
    <w:rsid w:val="00A82557"/>
    <w:rsid w:val="00A82CB7"/>
    <w:rsid w:val="00A82F22"/>
    <w:rsid w:val="00A844C8"/>
    <w:rsid w:val="00A85E4D"/>
    <w:rsid w:val="00A86A15"/>
    <w:rsid w:val="00A87135"/>
    <w:rsid w:val="00A9764C"/>
    <w:rsid w:val="00A9786B"/>
    <w:rsid w:val="00AA08B2"/>
    <w:rsid w:val="00AA09DB"/>
    <w:rsid w:val="00AA2253"/>
    <w:rsid w:val="00AA240E"/>
    <w:rsid w:val="00AA2623"/>
    <w:rsid w:val="00AA6F17"/>
    <w:rsid w:val="00AA7357"/>
    <w:rsid w:val="00AA7921"/>
    <w:rsid w:val="00AA7EF8"/>
    <w:rsid w:val="00AC0D2D"/>
    <w:rsid w:val="00AC5318"/>
    <w:rsid w:val="00AC76EE"/>
    <w:rsid w:val="00AC7F84"/>
    <w:rsid w:val="00AD14D7"/>
    <w:rsid w:val="00AD1999"/>
    <w:rsid w:val="00AD1AC6"/>
    <w:rsid w:val="00AD41AA"/>
    <w:rsid w:val="00AD55B9"/>
    <w:rsid w:val="00AD745B"/>
    <w:rsid w:val="00AE0E7D"/>
    <w:rsid w:val="00AE3CCE"/>
    <w:rsid w:val="00AE5F44"/>
    <w:rsid w:val="00AE72D6"/>
    <w:rsid w:val="00AF4A26"/>
    <w:rsid w:val="00AF6C92"/>
    <w:rsid w:val="00AF6CD2"/>
    <w:rsid w:val="00AF6D17"/>
    <w:rsid w:val="00B035F6"/>
    <w:rsid w:val="00B03920"/>
    <w:rsid w:val="00B04005"/>
    <w:rsid w:val="00B049C6"/>
    <w:rsid w:val="00B04A24"/>
    <w:rsid w:val="00B125FD"/>
    <w:rsid w:val="00B12799"/>
    <w:rsid w:val="00B13355"/>
    <w:rsid w:val="00B23FC4"/>
    <w:rsid w:val="00B24737"/>
    <w:rsid w:val="00B24813"/>
    <w:rsid w:val="00B26383"/>
    <w:rsid w:val="00B27F19"/>
    <w:rsid w:val="00B31C75"/>
    <w:rsid w:val="00B331F6"/>
    <w:rsid w:val="00B335EA"/>
    <w:rsid w:val="00B356DE"/>
    <w:rsid w:val="00B40853"/>
    <w:rsid w:val="00B423F1"/>
    <w:rsid w:val="00B42538"/>
    <w:rsid w:val="00B43F04"/>
    <w:rsid w:val="00B45692"/>
    <w:rsid w:val="00B4637F"/>
    <w:rsid w:val="00B464DA"/>
    <w:rsid w:val="00B512DB"/>
    <w:rsid w:val="00B5227D"/>
    <w:rsid w:val="00B53BED"/>
    <w:rsid w:val="00B61856"/>
    <w:rsid w:val="00B635F8"/>
    <w:rsid w:val="00B6386A"/>
    <w:rsid w:val="00B65DEA"/>
    <w:rsid w:val="00B6798E"/>
    <w:rsid w:val="00B706B2"/>
    <w:rsid w:val="00B76BD6"/>
    <w:rsid w:val="00B77988"/>
    <w:rsid w:val="00B81E21"/>
    <w:rsid w:val="00B823E6"/>
    <w:rsid w:val="00B860C3"/>
    <w:rsid w:val="00B92237"/>
    <w:rsid w:val="00B94492"/>
    <w:rsid w:val="00B944EC"/>
    <w:rsid w:val="00B94FE8"/>
    <w:rsid w:val="00B952E9"/>
    <w:rsid w:val="00B96818"/>
    <w:rsid w:val="00B96A07"/>
    <w:rsid w:val="00B97E4B"/>
    <w:rsid w:val="00BA208D"/>
    <w:rsid w:val="00BA5195"/>
    <w:rsid w:val="00BA6449"/>
    <w:rsid w:val="00BA73B5"/>
    <w:rsid w:val="00BA77BC"/>
    <w:rsid w:val="00BB30F9"/>
    <w:rsid w:val="00BB3E3E"/>
    <w:rsid w:val="00BB611D"/>
    <w:rsid w:val="00BC00F2"/>
    <w:rsid w:val="00BC269C"/>
    <w:rsid w:val="00BC3A48"/>
    <w:rsid w:val="00BC3E84"/>
    <w:rsid w:val="00BC58F7"/>
    <w:rsid w:val="00BC6531"/>
    <w:rsid w:val="00BD1B65"/>
    <w:rsid w:val="00BD25B8"/>
    <w:rsid w:val="00BD320F"/>
    <w:rsid w:val="00BD5BB2"/>
    <w:rsid w:val="00BD6820"/>
    <w:rsid w:val="00BD6A0A"/>
    <w:rsid w:val="00BE05B4"/>
    <w:rsid w:val="00BE2A24"/>
    <w:rsid w:val="00BE2C5B"/>
    <w:rsid w:val="00BE363F"/>
    <w:rsid w:val="00BE599B"/>
    <w:rsid w:val="00BF44C0"/>
    <w:rsid w:val="00BF7187"/>
    <w:rsid w:val="00BF7FB6"/>
    <w:rsid w:val="00C0041A"/>
    <w:rsid w:val="00C01172"/>
    <w:rsid w:val="00C03A63"/>
    <w:rsid w:val="00C05272"/>
    <w:rsid w:val="00C1337B"/>
    <w:rsid w:val="00C14D3F"/>
    <w:rsid w:val="00C15A0E"/>
    <w:rsid w:val="00C201D3"/>
    <w:rsid w:val="00C205C7"/>
    <w:rsid w:val="00C23F03"/>
    <w:rsid w:val="00C274A1"/>
    <w:rsid w:val="00C306C1"/>
    <w:rsid w:val="00C314E9"/>
    <w:rsid w:val="00C31701"/>
    <w:rsid w:val="00C32039"/>
    <w:rsid w:val="00C34C2A"/>
    <w:rsid w:val="00C3546F"/>
    <w:rsid w:val="00C35739"/>
    <w:rsid w:val="00C35C7E"/>
    <w:rsid w:val="00C42142"/>
    <w:rsid w:val="00C42E52"/>
    <w:rsid w:val="00C44B58"/>
    <w:rsid w:val="00C46B97"/>
    <w:rsid w:val="00C479C9"/>
    <w:rsid w:val="00C51B52"/>
    <w:rsid w:val="00C60FEB"/>
    <w:rsid w:val="00C63BFF"/>
    <w:rsid w:val="00C64131"/>
    <w:rsid w:val="00C64799"/>
    <w:rsid w:val="00C66109"/>
    <w:rsid w:val="00C662F6"/>
    <w:rsid w:val="00C73850"/>
    <w:rsid w:val="00C752CD"/>
    <w:rsid w:val="00C75742"/>
    <w:rsid w:val="00C800A8"/>
    <w:rsid w:val="00C826D4"/>
    <w:rsid w:val="00C934D5"/>
    <w:rsid w:val="00C93A56"/>
    <w:rsid w:val="00CA177C"/>
    <w:rsid w:val="00CA229F"/>
    <w:rsid w:val="00CA2440"/>
    <w:rsid w:val="00CA35F4"/>
    <w:rsid w:val="00CA5FA4"/>
    <w:rsid w:val="00CB1458"/>
    <w:rsid w:val="00CC06DE"/>
    <w:rsid w:val="00CC4FFB"/>
    <w:rsid w:val="00CC74E6"/>
    <w:rsid w:val="00CC758E"/>
    <w:rsid w:val="00CD29B0"/>
    <w:rsid w:val="00CD46DC"/>
    <w:rsid w:val="00CE0549"/>
    <w:rsid w:val="00CE1BEC"/>
    <w:rsid w:val="00CE55F8"/>
    <w:rsid w:val="00CE60FD"/>
    <w:rsid w:val="00CF2DE0"/>
    <w:rsid w:val="00CF2F5F"/>
    <w:rsid w:val="00CF4D93"/>
    <w:rsid w:val="00CF6815"/>
    <w:rsid w:val="00CF6BCF"/>
    <w:rsid w:val="00D0004D"/>
    <w:rsid w:val="00D006C0"/>
    <w:rsid w:val="00D05DCD"/>
    <w:rsid w:val="00D11243"/>
    <w:rsid w:val="00D1180C"/>
    <w:rsid w:val="00D131C5"/>
    <w:rsid w:val="00D15DD8"/>
    <w:rsid w:val="00D161DD"/>
    <w:rsid w:val="00D2088A"/>
    <w:rsid w:val="00D27FB5"/>
    <w:rsid w:val="00D3039D"/>
    <w:rsid w:val="00D31DF0"/>
    <w:rsid w:val="00D32177"/>
    <w:rsid w:val="00D357BC"/>
    <w:rsid w:val="00D35F67"/>
    <w:rsid w:val="00D36EB4"/>
    <w:rsid w:val="00D3713F"/>
    <w:rsid w:val="00D37A89"/>
    <w:rsid w:val="00D42D69"/>
    <w:rsid w:val="00D42FF8"/>
    <w:rsid w:val="00D4696B"/>
    <w:rsid w:val="00D46BCB"/>
    <w:rsid w:val="00D5101B"/>
    <w:rsid w:val="00D56C72"/>
    <w:rsid w:val="00D6278C"/>
    <w:rsid w:val="00D6433E"/>
    <w:rsid w:val="00D65F83"/>
    <w:rsid w:val="00D66948"/>
    <w:rsid w:val="00D66D3B"/>
    <w:rsid w:val="00D71052"/>
    <w:rsid w:val="00D736E4"/>
    <w:rsid w:val="00D767A3"/>
    <w:rsid w:val="00D76A0B"/>
    <w:rsid w:val="00D80EE0"/>
    <w:rsid w:val="00D819F7"/>
    <w:rsid w:val="00D8215A"/>
    <w:rsid w:val="00D839FF"/>
    <w:rsid w:val="00D842A3"/>
    <w:rsid w:val="00D91942"/>
    <w:rsid w:val="00D91D19"/>
    <w:rsid w:val="00D92A90"/>
    <w:rsid w:val="00D937E7"/>
    <w:rsid w:val="00D958BF"/>
    <w:rsid w:val="00DA275A"/>
    <w:rsid w:val="00DA6426"/>
    <w:rsid w:val="00DA6FFA"/>
    <w:rsid w:val="00DB0867"/>
    <w:rsid w:val="00DB1FC6"/>
    <w:rsid w:val="00DB3045"/>
    <w:rsid w:val="00DB61CE"/>
    <w:rsid w:val="00DC1FED"/>
    <w:rsid w:val="00DC3483"/>
    <w:rsid w:val="00DC397F"/>
    <w:rsid w:val="00DC5998"/>
    <w:rsid w:val="00DC5B5A"/>
    <w:rsid w:val="00DD2DA0"/>
    <w:rsid w:val="00DD72E7"/>
    <w:rsid w:val="00DE4D16"/>
    <w:rsid w:val="00DE61B0"/>
    <w:rsid w:val="00DF32A7"/>
    <w:rsid w:val="00DF3722"/>
    <w:rsid w:val="00DF421A"/>
    <w:rsid w:val="00DF494F"/>
    <w:rsid w:val="00DF53D9"/>
    <w:rsid w:val="00E00AA8"/>
    <w:rsid w:val="00E02A36"/>
    <w:rsid w:val="00E05223"/>
    <w:rsid w:val="00E11190"/>
    <w:rsid w:val="00E11617"/>
    <w:rsid w:val="00E11C62"/>
    <w:rsid w:val="00E11EFA"/>
    <w:rsid w:val="00E12591"/>
    <w:rsid w:val="00E12592"/>
    <w:rsid w:val="00E1497D"/>
    <w:rsid w:val="00E20B1B"/>
    <w:rsid w:val="00E24B2C"/>
    <w:rsid w:val="00E2652A"/>
    <w:rsid w:val="00E26590"/>
    <w:rsid w:val="00E303E4"/>
    <w:rsid w:val="00E32764"/>
    <w:rsid w:val="00E33FFB"/>
    <w:rsid w:val="00E342E3"/>
    <w:rsid w:val="00E37253"/>
    <w:rsid w:val="00E37274"/>
    <w:rsid w:val="00E374AB"/>
    <w:rsid w:val="00E40502"/>
    <w:rsid w:val="00E40555"/>
    <w:rsid w:val="00E41B3C"/>
    <w:rsid w:val="00E428D8"/>
    <w:rsid w:val="00E44564"/>
    <w:rsid w:val="00E4495E"/>
    <w:rsid w:val="00E5100F"/>
    <w:rsid w:val="00E51F5C"/>
    <w:rsid w:val="00E52CC3"/>
    <w:rsid w:val="00E53909"/>
    <w:rsid w:val="00E55B1C"/>
    <w:rsid w:val="00E56542"/>
    <w:rsid w:val="00E57385"/>
    <w:rsid w:val="00E619DB"/>
    <w:rsid w:val="00E63DD9"/>
    <w:rsid w:val="00E640E8"/>
    <w:rsid w:val="00E64A19"/>
    <w:rsid w:val="00E6518F"/>
    <w:rsid w:val="00E66A65"/>
    <w:rsid w:val="00E74B97"/>
    <w:rsid w:val="00E776EA"/>
    <w:rsid w:val="00E77A10"/>
    <w:rsid w:val="00E80075"/>
    <w:rsid w:val="00E80CC1"/>
    <w:rsid w:val="00E82DF6"/>
    <w:rsid w:val="00E835AB"/>
    <w:rsid w:val="00E84EBC"/>
    <w:rsid w:val="00E87568"/>
    <w:rsid w:val="00E9168F"/>
    <w:rsid w:val="00E932EF"/>
    <w:rsid w:val="00E9615E"/>
    <w:rsid w:val="00E970C3"/>
    <w:rsid w:val="00E97C27"/>
    <w:rsid w:val="00EA1420"/>
    <w:rsid w:val="00EA15F3"/>
    <w:rsid w:val="00EA216D"/>
    <w:rsid w:val="00EA4757"/>
    <w:rsid w:val="00EA5A0B"/>
    <w:rsid w:val="00EA5B53"/>
    <w:rsid w:val="00EB0EFB"/>
    <w:rsid w:val="00EB10E9"/>
    <w:rsid w:val="00EB1398"/>
    <w:rsid w:val="00EB5402"/>
    <w:rsid w:val="00EB56FF"/>
    <w:rsid w:val="00EB58EA"/>
    <w:rsid w:val="00EC21F6"/>
    <w:rsid w:val="00EC4432"/>
    <w:rsid w:val="00EC614C"/>
    <w:rsid w:val="00ED03E2"/>
    <w:rsid w:val="00ED1A61"/>
    <w:rsid w:val="00ED336B"/>
    <w:rsid w:val="00ED542B"/>
    <w:rsid w:val="00ED5B76"/>
    <w:rsid w:val="00ED6ACB"/>
    <w:rsid w:val="00EE308A"/>
    <w:rsid w:val="00EE383B"/>
    <w:rsid w:val="00EE50F4"/>
    <w:rsid w:val="00EE75CD"/>
    <w:rsid w:val="00EF7F33"/>
    <w:rsid w:val="00F017F8"/>
    <w:rsid w:val="00F025C6"/>
    <w:rsid w:val="00F03F83"/>
    <w:rsid w:val="00F10EA9"/>
    <w:rsid w:val="00F12741"/>
    <w:rsid w:val="00F13293"/>
    <w:rsid w:val="00F148D2"/>
    <w:rsid w:val="00F1756F"/>
    <w:rsid w:val="00F23258"/>
    <w:rsid w:val="00F2654F"/>
    <w:rsid w:val="00F272E2"/>
    <w:rsid w:val="00F30298"/>
    <w:rsid w:val="00F367F4"/>
    <w:rsid w:val="00F41368"/>
    <w:rsid w:val="00F418CF"/>
    <w:rsid w:val="00F43CDF"/>
    <w:rsid w:val="00F45BAC"/>
    <w:rsid w:val="00F53C73"/>
    <w:rsid w:val="00F56518"/>
    <w:rsid w:val="00F701C2"/>
    <w:rsid w:val="00F70DC4"/>
    <w:rsid w:val="00F718A2"/>
    <w:rsid w:val="00F76243"/>
    <w:rsid w:val="00F8199D"/>
    <w:rsid w:val="00F81F24"/>
    <w:rsid w:val="00F82FEE"/>
    <w:rsid w:val="00F871F1"/>
    <w:rsid w:val="00F9334E"/>
    <w:rsid w:val="00F97229"/>
    <w:rsid w:val="00F9765D"/>
    <w:rsid w:val="00FA2BF9"/>
    <w:rsid w:val="00FA3184"/>
    <w:rsid w:val="00FA3B92"/>
    <w:rsid w:val="00FA4FE8"/>
    <w:rsid w:val="00FA6684"/>
    <w:rsid w:val="00FA77C1"/>
    <w:rsid w:val="00FA7A8E"/>
    <w:rsid w:val="00FB01A2"/>
    <w:rsid w:val="00FB1942"/>
    <w:rsid w:val="00FB23E4"/>
    <w:rsid w:val="00FB2B66"/>
    <w:rsid w:val="00FB3413"/>
    <w:rsid w:val="00FB4FF4"/>
    <w:rsid w:val="00FC253D"/>
    <w:rsid w:val="00FC2EED"/>
    <w:rsid w:val="00FC4517"/>
    <w:rsid w:val="00FC4A71"/>
    <w:rsid w:val="00FC4DCA"/>
    <w:rsid w:val="00FC4F7D"/>
    <w:rsid w:val="00FC57D1"/>
    <w:rsid w:val="00FD36CA"/>
    <w:rsid w:val="00FD5204"/>
    <w:rsid w:val="00FD7CD3"/>
    <w:rsid w:val="00FE15A4"/>
    <w:rsid w:val="00FE28AA"/>
    <w:rsid w:val="00FE2EF5"/>
    <w:rsid w:val="00FE353A"/>
    <w:rsid w:val="00FF1877"/>
    <w:rsid w:val="00FF206F"/>
    <w:rsid w:val="00FF6BF9"/>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8290F"/>
    <w:rPr>
      <w:rFonts w:ascii="Times New Roman" w:eastAsia="Times New Roman" w:hAnsi="Times New Roman"/>
      <w:sz w:val="24"/>
      <w:szCs w:val="24"/>
    </w:rPr>
  </w:style>
  <w:style w:type="paragraph" w:styleId="13">
    <w:name w:val="heading 1"/>
    <w:basedOn w:val="a1"/>
    <w:next w:val="a1"/>
    <w:link w:val="14"/>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1"/>
    <w:next w:val="a2"/>
    <w:link w:val="20"/>
    <w:qFormat/>
    <w:rsid w:val="003F6407"/>
    <w:pPr>
      <w:keepNext/>
      <w:keepLines/>
      <w:spacing w:after="360"/>
      <w:jc w:val="center"/>
      <w:outlineLvl w:val="1"/>
    </w:pPr>
    <w:rPr>
      <w:b/>
      <w:bCs/>
      <w:sz w:val="28"/>
      <w:szCs w:val="28"/>
    </w:rPr>
  </w:style>
  <w:style w:type="paragraph" w:styleId="30">
    <w:name w:val="heading 3"/>
    <w:aliases w:val="H3,&quot;Сапфир&quot;"/>
    <w:basedOn w:val="a1"/>
    <w:next w:val="40"/>
    <w:link w:val="31"/>
    <w:qFormat/>
    <w:rsid w:val="003F6407"/>
    <w:pPr>
      <w:keepNext/>
      <w:keepLines/>
      <w:spacing w:before="360"/>
      <w:ind w:left="1701" w:hanging="1134"/>
      <w:outlineLvl w:val="2"/>
    </w:pPr>
    <w:rPr>
      <w:b/>
      <w:bCs/>
      <w:sz w:val="28"/>
      <w:szCs w:val="28"/>
    </w:rPr>
  </w:style>
  <w:style w:type="paragraph" w:styleId="40">
    <w:name w:val="heading 4"/>
    <w:basedOn w:val="a1"/>
    <w:next w:val="a2"/>
    <w:link w:val="41"/>
    <w:qFormat/>
    <w:rsid w:val="003F6407"/>
    <w:pPr>
      <w:keepNext/>
      <w:keepLines/>
      <w:spacing w:before="240"/>
      <w:ind w:left="1854" w:hanging="1134"/>
      <w:outlineLvl w:val="3"/>
    </w:pPr>
    <w:rPr>
      <w:b/>
      <w:bCs/>
    </w:rPr>
  </w:style>
  <w:style w:type="paragraph" w:styleId="5">
    <w:name w:val="heading 5"/>
    <w:basedOn w:val="a1"/>
    <w:next w:val="a1"/>
    <w:link w:val="50"/>
    <w:qFormat/>
    <w:rsid w:val="003F6407"/>
    <w:pPr>
      <w:keepNext/>
      <w:spacing w:before="240" w:after="60"/>
      <w:ind w:left="284" w:right="284"/>
      <w:jc w:val="center"/>
      <w:outlineLvl w:val="4"/>
    </w:pPr>
    <w:rPr>
      <w:b/>
      <w:bCs/>
      <w:sz w:val="28"/>
      <w:szCs w:val="28"/>
    </w:rPr>
  </w:style>
  <w:style w:type="paragraph" w:styleId="6">
    <w:name w:val="heading 6"/>
    <w:aliases w:val="H6"/>
    <w:basedOn w:val="a1"/>
    <w:next w:val="a1"/>
    <w:link w:val="60"/>
    <w:qFormat/>
    <w:rsid w:val="000D357C"/>
    <w:pPr>
      <w:keepNext/>
      <w:spacing w:before="240" w:after="60"/>
      <w:jc w:val="center"/>
      <w:outlineLvl w:val="5"/>
    </w:pPr>
    <w:rPr>
      <w:sz w:val="28"/>
      <w:szCs w:val="28"/>
    </w:rPr>
  </w:style>
  <w:style w:type="paragraph" w:styleId="7">
    <w:name w:val="heading 7"/>
    <w:basedOn w:val="a1"/>
    <w:next w:val="a1"/>
    <w:link w:val="70"/>
    <w:qFormat/>
    <w:rsid w:val="000D357C"/>
    <w:pPr>
      <w:numPr>
        <w:ilvl w:val="6"/>
        <w:numId w:val="1"/>
      </w:numPr>
      <w:spacing w:before="240" w:after="60"/>
      <w:outlineLvl w:val="6"/>
    </w:pPr>
    <w:rPr>
      <w:rFonts w:ascii="Arial" w:hAnsi="Arial" w:cs="Arial"/>
    </w:rPr>
  </w:style>
  <w:style w:type="paragraph" w:styleId="8">
    <w:name w:val="heading 8"/>
    <w:basedOn w:val="a1"/>
    <w:next w:val="a1"/>
    <w:link w:val="80"/>
    <w:qFormat/>
    <w:rsid w:val="000D357C"/>
    <w:pPr>
      <w:spacing w:after="240" w:line="240" w:lineRule="exact"/>
      <w:ind w:left="4536"/>
      <w:outlineLvl w:val="7"/>
    </w:pPr>
  </w:style>
  <w:style w:type="paragraph" w:styleId="9">
    <w:name w:val="heading 9"/>
    <w:basedOn w:val="a1"/>
    <w:next w:val="5"/>
    <w:link w:val="90"/>
    <w:qFormat/>
    <w:rsid w:val="000D357C"/>
    <w:pPr>
      <w:keepNext/>
      <w:keepLines/>
      <w:numPr>
        <w:ilvl w:val="8"/>
        <w:numId w:val="1"/>
      </w:numPr>
      <w:spacing w:after="120" w:line="240" w:lineRule="exact"/>
      <w:jc w:val="righ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basedOn w:val="a3"/>
    <w:link w:val="13"/>
    <w:locked/>
    <w:rsid w:val="003F6407"/>
    <w:rPr>
      <w:rFonts w:ascii="Arial" w:eastAsia="Times New Roman" w:hAnsi="Arial" w:cs="Arial"/>
      <w:b/>
      <w:bCs/>
      <w:kern w:val="28"/>
      <w:sz w:val="28"/>
      <w:szCs w:val="28"/>
    </w:rPr>
  </w:style>
  <w:style w:type="character" w:customStyle="1" w:styleId="20">
    <w:name w:val="Заголовок 2 Знак"/>
    <w:basedOn w:val="a3"/>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3"/>
    <w:link w:val="30"/>
    <w:locked/>
    <w:rsid w:val="003F6407"/>
    <w:rPr>
      <w:rFonts w:ascii="Times New Roman" w:eastAsia="Times New Roman" w:hAnsi="Times New Roman"/>
      <w:b/>
      <w:bCs/>
      <w:sz w:val="28"/>
      <w:szCs w:val="28"/>
    </w:rPr>
  </w:style>
  <w:style w:type="character" w:customStyle="1" w:styleId="41">
    <w:name w:val="Заголовок 4 Знак"/>
    <w:basedOn w:val="a3"/>
    <w:link w:val="40"/>
    <w:locked/>
    <w:rsid w:val="003F6407"/>
    <w:rPr>
      <w:rFonts w:ascii="Times New Roman" w:eastAsia="Times New Roman" w:hAnsi="Times New Roman"/>
      <w:b/>
      <w:bCs/>
      <w:sz w:val="24"/>
      <w:szCs w:val="24"/>
    </w:rPr>
  </w:style>
  <w:style w:type="character" w:customStyle="1" w:styleId="50">
    <w:name w:val="Заголовок 5 Знак"/>
    <w:basedOn w:val="a3"/>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3"/>
    <w:link w:val="6"/>
    <w:locked/>
    <w:rsid w:val="000D357C"/>
    <w:rPr>
      <w:rFonts w:ascii="Times New Roman" w:hAnsi="Times New Roman" w:cs="Times New Roman"/>
      <w:sz w:val="20"/>
      <w:szCs w:val="20"/>
      <w:lang w:eastAsia="ru-RU"/>
    </w:rPr>
  </w:style>
  <w:style w:type="character" w:customStyle="1" w:styleId="70">
    <w:name w:val="Заголовок 7 Знак"/>
    <w:basedOn w:val="a3"/>
    <w:link w:val="7"/>
    <w:locked/>
    <w:rsid w:val="000D357C"/>
    <w:rPr>
      <w:rFonts w:ascii="Arial" w:eastAsia="Times New Roman" w:hAnsi="Arial" w:cs="Arial"/>
      <w:sz w:val="24"/>
      <w:szCs w:val="24"/>
    </w:rPr>
  </w:style>
  <w:style w:type="character" w:customStyle="1" w:styleId="80">
    <w:name w:val="Заголовок 8 Знак"/>
    <w:basedOn w:val="a3"/>
    <w:link w:val="8"/>
    <w:locked/>
    <w:rsid w:val="000D357C"/>
    <w:rPr>
      <w:rFonts w:ascii="Times New Roman" w:hAnsi="Times New Roman" w:cs="Times New Roman"/>
      <w:sz w:val="20"/>
      <w:szCs w:val="20"/>
      <w:lang w:eastAsia="ru-RU"/>
    </w:rPr>
  </w:style>
  <w:style w:type="character" w:customStyle="1" w:styleId="90">
    <w:name w:val="Заголовок 9 Знак"/>
    <w:basedOn w:val="a3"/>
    <w:link w:val="9"/>
    <w:locked/>
    <w:rsid w:val="000D357C"/>
    <w:rPr>
      <w:rFonts w:ascii="Times New Roman" w:eastAsia="Times New Roman" w:hAnsi="Times New Roman"/>
      <w:sz w:val="24"/>
      <w:szCs w:val="24"/>
    </w:rPr>
  </w:style>
  <w:style w:type="paragraph" w:styleId="a6">
    <w:name w:val="Balloon Text"/>
    <w:basedOn w:val="a1"/>
    <w:link w:val="a7"/>
    <w:uiPriority w:val="99"/>
    <w:rsid w:val="00D4696B"/>
    <w:rPr>
      <w:rFonts w:ascii="Tahoma" w:hAnsi="Tahoma" w:cs="Tahoma"/>
      <w:sz w:val="16"/>
      <w:szCs w:val="16"/>
    </w:rPr>
  </w:style>
  <w:style w:type="character" w:customStyle="1" w:styleId="a7">
    <w:name w:val="Текст выноски Знак"/>
    <w:basedOn w:val="a3"/>
    <w:link w:val="a6"/>
    <w:uiPriority w:val="99"/>
    <w:locked/>
    <w:rsid w:val="00D4696B"/>
    <w:rPr>
      <w:rFonts w:ascii="Tahoma" w:hAnsi="Tahoma" w:cs="Tahoma"/>
      <w:sz w:val="16"/>
      <w:szCs w:val="16"/>
      <w:lang w:eastAsia="ru-RU"/>
    </w:rPr>
  </w:style>
  <w:style w:type="paragraph" w:styleId="a2">
    <w:name w:val="Body Text"/>
    <w:aliases w:val="Основной текст1,Основной текст Знак Знак,bt,text,Body Text2,Знак1 Знак,Знак Знак Знак,Основной текст Знак1, Знак1 Знак"/>
    <w:basedOn w:val="a1"/>
    <w:link w:val="a8"/>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3"/>
    <w:uiPriority w:val="99"/>
    <w:semiHidden/>
    <w:locked/>
    <w:rsid w:val="00E97C27"/>
    <w:rPr>
      <w:sz w:val="24"/>
      <w:szCs w:val="24"/>
      <w:lang w:val="ru-RU" w:eastAsia="ar-SA" w:bidi="ar-SA"/>
    </w:rPr>
  </w:style>
  <w:style w:type="character" w:customStyle="1" w:styleId="a8">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3"/>
    <w:link w:val="a2"/>
    <w:locked/>
    <w:rsid w:val="00D4696B"/>
    <w:rPr>
      <w:rFonts w:ascii="Times New Roman" w:hAnsi="Times New Roman" w:cs="Times New Roman"/>
      <w:kern w:val="1"/>
      <w:sz w:val="24"/>
      <w:szCs w:val="24"/>
      <w:lang w:eastAsia="ru-RU"/>
    </w:rPr>
  </w:style>
  <w:style w:type="paragraph" w:styleId="a9">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1"/>
    <w:link w:val="aa"/>
    <w:uiPriority w:val="99"/>
    <w:qFormat/>
    <w:rsid w:val="00D4696B"/>
    <w:pPr>
      <w:tabs>
        <w:tab w:val="center" w:pos="4677"/>
        <w:tab w:val="right" w:pos="9355"/>
      </w:tabs>
    </w:pPr>
  </w:style>
  <w:style w:type="character" w:customStyle="1" w:styleId="aa">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3"/>
    <w:link w:val="a9"/>
    <w:uiPriority w:val="99"/>
    <w:locked/>
    <w:rsid w:val="00D4696B"/>
    <w:rPr>
      <w:rFonts w:ascii="Times New Roman" w:hAnsi="Times New Roman" w:cs="Times New Roman"/>
      <w:sz w:val="24"/>
      <w:szCs w:val="24"/>
      <w:lang w:eastAsia="ru-RU"/>
    </w:rPr>
  </w:style>
  <w:style w:type="paragraph" w:styleId="ab">
    <w:name w:val="footer"/>
    <w:basedOn w:val="a1"/>
    <w:link w:val="ac"/>
    <w:uiPriority w:val="99"/>
    <w:rsid w:val="00D4696B"/>
    <w:pPr>
      <w:tabs>
        <w:tab w:val="center" w:pos="4677"/>
        <w:tab w:val="right" w:pos="9355"/>
      </w:tabs>
    </w:pPr>
  </w:style>
  <w:style w:type="character" w:customStyle="1" w:styleId="ac">
    <w:name w:val="Нижний колонтитул Знак"/>
    <w:basedOn w:val="a3"/>
    <w:link w:val="ab"/>
    <w:uiPriority w:val="99"/>
    <w:locked/>
    <w:rsid w:val="00D4696B"/>
    <w:rPr>
      <w:rFonts w:ascii="Times New Roman" w:hAnsi="Times New Roman" w:cs="Times New Roman"/>
      <w:sz w:val="24"/>
      <w:szCs w:val="24"/>
      <w:lang w:eastAsia="ru-RU"/>
    </w:rPr>
  </w:style>
  <w:style w:type="character" w:styleId="ad">
    <w:name w:val="Hyperlink"/>
    <w:basedOn w:val="a3"/>
    <w:uiPriority w:val="99"/>
    <w:rsid w:val="00C05272"/>
    <w:rPr>
      <w:color w:val="0000FF"/>
      <w:u w:val="single"/>
    </w:rPr>
  </w:style>
  <w:style w:type="character" w:styleId="ae">
    <w:name w:val="line number"/>
    <w:basedOn w:val="a3"/>
    <w:rsid w:val="0018121E"/>
  </w:style>
  <w:style w:type="paragraph" w:styleId="af">
    <w:name w:val="Body Text Indent"/>
    <w:aliases w:val="Нумерованный список !!,Основной текст 1,Надин стиль"/>
    <w:basedOn w:val="a1"/>
    <w:link w:val="af0"/>
    <w:rsid w:val="002852C5"/>
    <w:pPr>
      <w:spacing w:after="120"/>
      <w:ind w:left="283"/>
    </w:pPr>
  </w:style>
  <w:style w:type="character" w:customStyle="1" w:styleId="af0">
    <w:name w:val="Основной текст с отступом Знак"/>
    <w:aliases w:val="Нумерованный список !! Знак1,Основной текст 1 Знак1,Надин стиль Знак1"/>
    <w:basedOn w:val="a3"/>
    <w:link w:val="af"/>
    <w:locked/>
    <w:rsid w:val="002852C5"/>
    <w:rPr>
      <w:rFonts w:ascii="Times New Roman" w:hAnsi="Times New Roman" w:cs="Times New Roman"/>
      <w:sz w:val="24"/>
      <w:szCs w:val="24"/>
      <w:lang w:eastAsia="ru-RU"/>
    </w:rPr>
  </w:style>
  <w:style w:type="table" w:styleId="af1">
    <w:name w:val="Table Grid"/>
    <w:basedOn w:val="a4"/>
    <w:uiPriority w:val="59"/>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1"/>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1"/>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1"/>
    <w:next w:val="a1"/>
    <w:autoRedefine/>
    <w:rsid w:val="000D357C"/>
    <w:pPr>
      <w:widowControl w:val="0"/>
      <w:autoSpaceDE w:val="0"/>
      <w:autoSpaceDN w:val="0"/>
      <w:adjustRightInd w:val="0"/>
      <w:snapToGrid w:val="0"/>
      <w:jc w:val="center"/>
    </w:pPr>
  </w:style>
  <w:style w:type="paragraph" w:styleId="af2">
    <w:name w:val="annotation text"/>
    <w:basedOn w:val="a1"/>
    <w:link w:val="af3"/>
    <w:uiPriority w:val="99"/>
    <w:rsid w:val="000D357C"/>
    <w:rPr>
      <w:sz w:val="20"/>
      <w:szCs w:val="20"/>
    </w:rPr>
  </w:style>
  <w:style w:type="character" w:customStyle="1" w:styleId="af3">
    <w:name w:val="Текст примечания Знак"/>
    <w:basedOn w:val="a3"/>
    <w:link w:val="af2"/>
    <w:uiPriority w:val="99"/>
    <w:locked/>
    <w:rsid w:val="000D357C"/>
    <w:rPr>
      <w:rFonts w:ascii="Times New Roman" w:hAnsi="Times New Roman" w:cs="Times New Roman"/>
      <w:sz w:val="20"/>
      <w:szCs w:val="20"/>
      <w:lang w:eastAsia="ru-RU"/>
    </w:rPr>
  </w:style>
  <w:style w:type="paragraph" w:styleId="af4">
    <w:name w:val="table of figures"/>
    <w:basedOn w:val="a1"/>
    <w:next w:val="a1"/>
    <w:uiPriority w:val="99"/>
    <w:semiHidden/>
    <w:rsid w:val="000D357C"/>
    <w:pPr>
      <w:ind w:left="480" w:hanging="480"/>
    </w:pPr>
  </w:style>
  <w:style w:type="paragraph" w:styleId="af5">
    <w:name w:val="Title"/>
    <w:basedOn w:val="a1"/>
    <w:link w:val="18"/>
    <w:qFormat/>
    <w:rsid w:val="000D357C"/>
    <w:pPr>
      <w:jc w:val="center"/>
    </w:pPr>
    <w:rPr>
      <w:b/>
      <w:bCs/>
      <w:sz w:val="28"/>
      <w:szCs w:val="28"/>
    </w:rPr>
  </w:style>
  <w:style w:type="character" w:customStyle="1" w:styleId="18">
    <w:name w:val="Заголовок Знак1"/>
    <w:basedOn w:val="a3"/>
    <w:link w:val="af5"/>
    <w:locked/>
    <w:rsid w:val="000D357C"/>
    <w:rPr>
      <w:rFonts w:ascii="Times New Roman" w:hAnsi="Times New Roman" w:cs="Times New Roman"/>
      <w:b/>
      <w:bCs/>
      <w:sz w:val="20"/>
      <w:szCs w:val="20"/>
      <w:lang w:eastAsia="ru-RU"/>
    </w:rPr>
  </w:style>
  <w:style w:type="paragraph" w:styleId="af6">
    <w:name w:val="Document Map"/>
    <w:basedOn w:val="a1"/>
    <w:link w:val="af7"/>
    <w:rsid w:val="000D357C"/>
    <w:pPr>
      <w:shd w:val="clear" w:color="auto" w:fill="000080"/>
    </w:pPr>
    <w:rPr>
      <w:rFonts w:ascii="Tahoma" w:hAnsi="Tahoma" w:cs="Tahoma"/>
      <w:sz w:val="20"/>
      <w:szCs w:val="20"/>
    </w:rPr>
  </w:style>
  <w:style w:type="character" w:customStyle="1" w:styleId="af7">
    <w:name w:val="Схема документа Знак"/>
    <w:basedOn w:val="a3"/>
    <w:link w:val="af6"/>
    <w:semiHidden/>
    <w:locked/>
    <w:rsid w:val="000D357C"/>
    <w:rPr>
      <w:rFonts w:ascii="Tahoma" w:hAnsi="Tahoma" w:cs="Tahoma"/>
      <w:sz w:val="20"/>
      <w:szCs w:val="20"/>
      <w:shd w:val="clear" w:color="auto" w:fill="000080"/>
      <w:lang w:eastAsia="ru-RU"/>
    </w:rPr>
  </w:style>
  <w:style w:type="paragraph" w:customStyle="1" w:styleId="32">
    <w:name w:val="Стиль3"/>
    <w:basedOn w:val="a1"/>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8">
    <w:name w:val="Нормальный (таблица)"/>
    <w:basedOn w:val="a1"/>
    <w:next w:val="a1"/>
    <w:uiPriority w:val="99"/>
    <w:rsid w:val="000D357C"/>
    <w:pPr>
      <w:autoSpaceDE w:val="0"/>
      <w:autoSpaceDN w:val="0"/>
      <w:adjustRightInd w:val="0"/>
      <w:jc w:val="both"/>
    </w:pPr>
    <w:rPr>
      <w:rFonts w:ascii="Arial" w:hAnsi="Arial" w:cs="Arial"/>
    </w:rPr>
  </w:style>
  <w:style w:type="paragraph" w:customStyle="1" w:styleId="af9">
    <w:name w:val="Прижатый влево"/>
    <w:basedOn w:val="a1"/>
    <w:next w:val="a1"/>
    <w:rsid w:val="000D357C"/>
    <w:pPr>
      <w:autoSpaceDE w:val="0"/>
      <w:autoSpaceDN w:val="0"/>
      <w:adjustRightInd w:val="0"/>
    </w:pPr>
    <w:rPr>
      <w:rFonts w:ascii="Arial" w:hAnsi="Arial" w:cs="Arial"/>
    </w:rPr>
  </w:style>
  <w:style w:type="character" w:styleId="afa">
    <w:name w:val="annotation reference"/>
    <w:basedOn w:val="a3"/>
    <w:uiPriority w:val="99"/>
    <w:rsid w:val="000D357C"/>
    <w:rPr>
      <w:sz w:val="16"/>
      <w:szCs w:val="16"/>
    </w:rPr>
  </w:style>
  <w:style w:type="character" w:styleId="afb">
    <w:name w:val="page number"/>
    <w:basedOn w:val="a3"/>
    <w:rsid w:val="000D357C"/>
    <w:rPr>
      <w:sz w:val="24"/>
      <w:szCs w:val="24"/>
    </w:rPr>
  </w:style>
  <w:style w:type="character" w:customStyle="1" w:styleId="afc">
    <w:name w:val="Активная гипертекстовая ссылка"/>
    <w:basedOn w:val="a3"/>
    <w:uiPriority w:val="99"/>
    <w:rsid w:val="000D357C"/>
    <w:rPr>
      <w:u w:val="single"/>
    </w:rPr>
  </w:style>
  <w:style w:type="character" w:styleId="afd">
    <w:name w:val="FollowedHyperlink"/>
    <w:basedOn w:val="a3"/>
    <w:uiPriority w:val="99"/>
    <w:rsid w:val="00E12592"/>
    <w:rPr>
      <w:color w:val="800080"/>
      <w:u w:val="single"/>
    </w:rPr>
  </w:style>
  <w:style w:type="paragraph" w:customStyle="1" w:styleId="font5">
    <w:name w:val="font5"/>
    <w:basedOn w:val="a1"/>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1"/>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1"/>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1"/>
    <w:rsid w:val="00E12592"/>
    <w:pPr>
      <w:pBdr>
        <w:bottom w:val="single" w:sz="4" w:space="0" w:color="auto"/>
      </w:pBdr>
      <w:spacing w:before="100" w:beforeAutospacing="1" w:after="100" w:afterAutospacing="1"/>
    </w:pPr>
  </w:style>
  <w:style w:type="paragraph" w:customStyle="1" w:styleId="xl83">
    <w:name w:val="xl83"/>
    <w:basedOn w:val="a1"/>
    <w:rsid w:val="00E12592"/>
    <w:pPr>
      <w:pBdr>
        <w:bottom w:val="single" w:sz="4" w:space="0" w:color="auto"/>
      </w:pBdr>
      <w:spacing w:before="100" w:beforeAutospacing="1" w:after="100" w:afterAutospacing="1"/>
    </w:pPr>
  </w:style>
  <w:style w:type="paragraph" w:styleId="afe">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0">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1"/>
    <w:link w:val="aff1"/>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3"/>
    <w:uiPriority w:val="99"/>
    <w:semiHidden/>
    <w:locked/>
    <w:rsid w:val="00306C5C"/>
    <w:rPr>
      <w:rFonts w:ascii="Times New Roman" w:hAnsi="Times New Roman" w:cs="Times New Roman"/>
      <w:sz w:val="20"/>
      <w:szCs w:val="20"/>
    </w:rPr>
  </w:style>
  <w:style w:type="character" w:customStyle="1" w:styleId="aff1">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3"/>
    <w:link w:val="aff0"/>
    <w:locked/>
    <w:rsid w:val="003E2468"/>
    <w:rPr>
      <w:rFonts w:ascii="Times New Roman" w:hAnsi="Times New Roman" w:cs="Times New Roman"/>
      <w:sz w:val="20"/>
      <w:szCs w:val="20"/>
      <w:lang w:eastAsia="ru-RU"/>
    </w:rPr>
  </w:style>
  <w:style w:type="character" w:styleId="aff2">
    <w:name w:val="footnote reference"/>
    <w:aliases w:val="fr,Текст сновски"/>
    <w:basedOn w:val="a3"/>
    <w:rsid w:val="003E2468"/>
    <w:rPr>
      <w:vertAlign w:val="superscript"/>
    </w:rPr>
  </w:style>
  <w:style w:type="paragraph" w:customStyle="1" w:styleId="Char">
    <w:name w:val="Char"/>
    <w:basedOn w:val="a1"/>
    <w:uiPriority w:val="99"/>
    <w:rsid w:val="0055166A"/>
    <w:pPr>
      <w:spacing w:after="160" w:line="240" w:lineRule="exact"/>
    </w:pPr>
    <w:rPr>
      <w:rFonts w:ascii="Arial" w:hAnsi="Arial" w:cs="Arial"/>
      <w:sz w:val="20"/>
      <w:szCs w:val="20"/>
      <w:lang w:val="fr-FR" w:eastAsia="en-US"/>
    </w:rPr>
  </w:style>
  <w:style w:type="paragraph" w:styleId="aff3">
    <w:name w:val="No Spacing"/>
    <w:link w:val="aff4"/>
    <w:uiPriority w:val="1"/>
    <w:qFormat/>
    <w:rsid w:val="00780B12"/>
    <w:pPr>
      <w:spacing w:after="200" w:line="276" w:lineRule="auto"/>
    </w:pPr>
    <w:rPr>
      <w:sz w:val="22"/>
      <w:szCs w:val="22"/>
    </w:rPr>
  </w:style>
  <w:style w:type="paragraph" w:customStyle="1" w:styleId="210">
    <w:name w:val="Основной текст (2)1"/>
    <w:basedOn w:val="a1"/>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1"/>
    <w:link w:val="19"/>
    <w:rsid w:val="00366B2E"/>
    <w:pPr>
      <w:shd w:val="clear" w:color="auto" w:fill="FFFFFF"/>
      <w:spacing w:before="600" w:line="322" w:lineRule="exact"/>
      <w:outlineLvl w:val="0"/>
    </w:pPr>
    <w:rPr>
      <w:rFonts w:ascii="Calibri" w:eastAsia="Calibri" w:hAnsi="Calibri"/>
      <w:b/>
      <w:bCs/>
      <w:sz w:val="26"/>
      <w:szCs w:val="26"/>
    </w:rPr>
  </w:style>
  <w:style w:type="paragraph" w:styleId="aff5">
    <w:name w:val="Plain Text"/>
    <w:basedOn w:val="a1"/>
    <w:link w:val="aff6"/>
    <w:rsid w:val="00366B2E"/>
    <w:rPr>
      <w:rFonts w:ascii="Courier New" w:hAnsi="Courier New" w:cs="Courier New"/>
      <w:sz w:val="20"/>
      <w:szCs w:val="20"/>
    </w:rPr>
  </w:style>
  <w:style w:type="character" w:customStyle="1" w:styleId="aff6">
    <w:name w:val="Текст Знак"/>
    <w:basedOn w:val="a3"/>
    <w:link w:val="aff5"/>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1"/>
    <w:uiPriority w:val="99"/>
    <w:rsid w:val="007D4FAB"/>
    <w:pPr>
      <w:spacing w:after="160" w:line="240" w:lineRule="exact"/>
    </w:pPr>
    <w:rPr>
      <w:rFonts w:ascii="Arial" w:hAnsi="Arial" w:cs="Arial"/>
      <w:sz w:val="20"/>
      <w:szCs w:val="20"/>
      <w:lang w:val="fr-FR" w:eastAsia="en-US"/>
    </w:rPr>
  </w:style>
  <w:style w:type="paragraph" w:styleId="aff7">
    <w:name w:val="Signature"/>
    <w:basedOn w:val="a1"/>
    <w:next w:val="a1"/>
    <w:link w:val="aff8"/>
    <w:uiPriority w:val="99"/>
    <w:rsid w:val="007D4FAB"/>
    <w:pPr>
      <w:tabs>
        <w:tab w:val="left" w:pos="6237"/>
      </w:tabs>
      <w:spacing w:before="600"/>
      <w:ind w:left="1276"/>
    </w:pPr>
  </w:style>
  <w:style w:type="character" w:customStyle="1" w:styleId="aff8">
    <w:name w:val="Подпись Знак"/>
    <w:basedOn w:val="a3"/>
    <w:link w:val="aff7"/>
    <w:uiPriority w:val="99"/>
    <w:locked/>
    <w:rsid w:val="007D4FAB"/>
    <w:rPr>
      <w:rFonts w:ascii="Times New Roman" w:hAnsi="Times New Roman" w:cs="Times New Roman"/>
      <w:sz w:val="20"/>
      <w:szCs w:val="20"/>
      <w:lang w:eastAsia="ru-RU"/>
    </w:rPr>
  </w:style>
  <w:style w:type="paragraph" w:customStyle="1" w:styleId="aff9">
    <w:name w:val="Обычный + вправо"/>
    <w:basedOn w:val="a1"/>
    <w:uiPriority w:val="99"/>
    <w:rsid w:val="007D4FAB"/>
    <w:pPr>
      <w:jc w:val="right"/>
    </w:pPr>
    <w:rPr>
      <w:color w:val="000000"/>
    </w:rPr>
  </w:style>
  <w:style w:type="paragraph" w:customStyle="1" w:styleId="affa">
    <w:name w:val="Обычный + курсив"/>
    <w:basedOn w:val="a1"/>
    <w:uiPriority w:val="99"/>
    <w:rsid w:val="007D4FAB"/>
    <w:rPr>
      <w:i/>
      <w:iCs/>
    </w:rPr>
  </w:style>
  <w:style w:type="paragraph" w:customStyle="1" w:styleId="0">
    <w:name w:val="Заголовок 0"/>
    <w:basedOn w:val="a1"/>
    <w:uiPriority w:val="99"/>
    <w:rsid w:val="007D4FAB"/>
    <w:pPr>
      <w:spacing w:before="1440"/>
      <w:jc w:val="center"/>
    </w:pPr>
    <w:rPr>
      <w:rFonts w:ascii="Arial" w:hAnsi="Arial" w:cs="Arial"/>
      <w:sz w:val="40"/>
      <w:szCs w:val="40"/>
    </w:rPr>
  </w:style>
  <w:style w:type="paragraph" w:styleId="affb">
    <w:name w:val="List Number"/>
    <w:basedOn w:val="a1"/>
    <w:uiPriority w:val="99"/>
    <w:rsid w:val="007D4FAB"/>
    <w:pPr>
      <w:tabs>
        <w:tab w:val="right" w:leader="dot" w:pos="8505"/>
      </w:tabs>
    </w:pPr>
  </w:style>
  <w:style w:type="paragraph" w:customStyle="1" w:styleId="affc">
    <w:name w:val="Знак"/>
    <w:basedOn w:val="a1"/>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1"/>
    <w:next w:val="a1"/>
    <w:autoRedefine/>
    <w:rsid w:val="007D4FAB"/>
    <w:pPr>
      <w:keepLines/>
      <w:tabs>
        <w:tab w:val="right" w:leader="dot" w:pos="9072"/>
      </w:tabs>
      <w:spacing w:before="60"/>
      <w:ind w:left="1725" w:right="567"/>
    </w:pPr>
  </w:style>
  <w:style w:type="paragraph" w:styleId="3">
    <w:name w:val="toc 3"/>
    <w:basedOn w:val="a1"/>
    <w:next w:val="a1"/>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1"/>
    <w:next w:val="a1"/>
    <w:autoRedefine/>
    <w:rsid w:val="007D4FAB"/>
    <w:pPr>
      <w:keepLines/>
      <w:numPr>
        <w:ilvl w:val="3"/>
        <w:numId w:val="1"/>
      </w:numPr>
      <w:tabs>
        <w:tab w:val="left" w:pos="1985"/>
        <w:tab w:val="right" w:leader="dot" w:pos="9072"/>
      </w:tabs>
      <w:spacing w:before="60"/>
      <w:ind w:right="567"/>
    </w:pPr>
  </w:style>
  <w:style w:type="paragraph" w:styleId="51">
    <w:name w:val="toc 5"/>
    <w:basedOn w:val="a1"/>
    <w:next w:val="a1"/>
    <w:autoRedefine/>
    <w:rsid w:val="007D4FAB"/>
    <w:pPr>
      <w:keepLines/>
      <w:tabs>
        <w:tab w:val="right" w:leader="dot" w:pos="9072"/>
      </w:tabs>
      <w:spacing w:before="60"/>
      <w:ind w:right="567"/>
    </w:pPr>
  </w:style>
  <w:style w:type="paragraph" w:customStyle="1" w:styleId="affd">
    <w:name w:val="Таблицы (моноширинный)"/>
    <w:basedOn w:val="a1"/>
    <w:next w:val="a1"/>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1"/>
    <w:uiPriority w:val="99"/>
    <w:rsid w:val="007D4FAB"/>
    <w:pPr>
      <w:numPr>
        <w:numId w:val="2"/>
      </w:numPr>
      <w:spacing w:before="120"/>
      <w:jc w:val="both"/>
      <w:outlineLvl w:val="0"/>
    </w:pPr>
  </w:style>
  <w:style w:type="paragraph" w:styleId="affe">
    <w:name w:val="Normal Indent"/>
    <w:basedOn w:val="a1"/>
    <w:uiPriority w:val="99"/>
    <w:rsid w:val="007D4FAB"/>
    <w:pPr>
      <w:ind w:left="708"/>
    </w:pPr>
  </w:style>
  <w:style w:type="paragraph" w:customStyle="1" w:styleId="52">
    <w:name w:val="Знак Знак5 Знак Знак Знак Знак"/>
    <w:basedOn w:val="a1"/>
    <w:uiPriority w:val="99"/>
    <w:rsid w:val="007D4FAB"/>
    <w:pPr>
      <w:spacing w:after="160" w:line="240" w:lineRule="exact"/>
    </w:pPr>
    <w:rPr>
      <w:rFonts w:ascii="Arial" w:hAnsi="Arial" w:cs="Arial"/>
      <w:sz w:val="20"/>
      <w:szCs w:val="20"/>
      <w:lang w:val="fr-FR" w:eastAsia="en-US"/>
    </w:rPr>
  </w:style>
  <w:style w:type="character" w:customStyle="1" w:styleId="aff">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3"/>
    <w:link w:val="afe"/>
    <w:uiPriority w:val="99"/>
    <w:locked/>
    <w:rsid w:val="00E6518F"/>
    <w:rPr>
      <w:rFonts w:ascii="Times New Roman" w:hAnsi="Times New Roman" w:cs="Times New Roman"/>
      <w:sz w:val="24"/>
      <w:szCs w:val="24"/>
      <w:lang w:eastAsia="ru-RU"/>
    </w:rPr>
  </w:style>
  <w:style w:type="character" w:customStyle="1" w:styleId="afff">
    <w:name w:val="Цветовое выделение"/>
    <w:rsid w:val="000A3ED2"/>
    <w:rPr>
      <w:b/>
      <w:bCs/>
      <w:color w:val="000080"/>
    </w:rPr>
  </w:style>
  <w:style w:type="paragraph" w:customStyle="1" w:styleId="afff0">
    <w:name w:val="Заголовок статьи"/>
    <w:basedOn w:val="a1"/>
    <w:next w:val="a1"/>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1"/>
    <w:uiPriority w:val="99"/>
    <w:rsid w:val="000A3ED2"/>
    <w:pPr>
      <w:spacing w:before="100" w:beforeAutospacing="1" w:after="100" w:afterAutospacing="1"/>
    </w:pPr>
  </w:style>
  <w:style w:type="paragraph" w:styleId="33">
    <w:name w:val="Body Text 3"/>
    <w:basedOn w:val="a1"/>
    <w:link w:val="34"/>
    <w:rsid w:val="000A3ED2"/>
    <w:pPr>
      <w:spacing w:after="120"/>
    </w:pPr>
    <w:rPr>
      <w:sz w:val="16"/>
      <w:szCs w:val="16"/>
    </w:rPr>
  </w:style>
  <w:style w:type="character" w:customStyle="1" w:styleId="34">
    <w:name w:val="Основной текст 3 Знак"/>
    <w:basedOn w:val="a3"/>
    <w:link w:val="33"/>
    <w:locked/>
    <w:rsid w:val="000A3ED2"/>
    <w:rPr>
      <w:rFonts w:ascii="Times New Roman" w:hAnsi="Times New Roman" w:cs="Times New Roman"/>
      <w:sz w:val="16"/>
      <w:szCs w:val="16"/>
      <w:lang w:eastAsia="ru-RU"/>
    </w:rPr>
  </w:style>
  <w:style w:type="paragraph" w:styleId="HTML">
    <w:name w:val="HTML Preformatted"/>
    <w:basedOn w:val="a1"/>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locked/>
    <w:rsid w:val="000A3ED2"/>
    <w:rPr>
      <w:rFonts w:ascii="Courier New" w:hAnsi="Courier New" w:cs="Courier New"/>
      <w:sz w:val="20"/>
      <w:szCs w:val="20"/>
      <w:lang w:eastAsia="ru-RU"/>
    </w:rPr>
  </w:style>
  <w:style w:type="paragraph" w:styleId="23">
    <w:name w:val="Body Text 2"/>
    <w:basedOn w:val="a1"/>
    <w:link w:val="24"/>
    <w:rsid w:val="00FA77C1"/>
    <w:pPr>
      <w:spacing w:after="120" w:line="480" w:lineRule="auto"/>
      <w:jc w:val="both"/>
    </w:pPr>
  </w:style>
  <w:style w:type="character" w:customStyle="1" w:styleId="24">
    <w:name w:val="Основной текст 2 Знак"/>
    <w:basedOn w:val="a3"/>
    <w:link w:val="23"/>
    <w:locked/>
    <w:rsid w:val="00FA77C1"/>
    <w:rPr>
      <w:rFonts w:ascii="Times New Roman" w:hAnsi="Times New Roman" w:cs="Times New Roman"/>
      <w:sz w:val="24"/>
      <w:szCs w:val="24"/>
      <w:lang w:eastAsia="ru-RU"/>
    </w:rPr>
  </w:style>
  <w:style w:type="paragraph" w:styleId="25">
    <w:name w:val="Body Text Indent 2"/>
    <w:basedOn w:val="a1"/>
    <w:link w:val="26"/>
    <w:rsid w:val="00FA77C1"/>
    <w:pPr>
      <w:spacing w:after="120" w:line="480" w:lineRule="auto"/>
      <w:ind w:left="283"/>
      <w:jc w:val="both"/>
    </w:pPr>
  </w:style>
  <w:style w:type="character" w:customStyle="1" w:styleId="26">
    <w:name w:val="Основной текст с отступом 2 Знак"/>
    <w:basedOn w:val="a3"/>
    <w:link w:val="25"/>
    <w:locked/>
    <w:rsid w:val="00FA77C1"/>
    <w:rPr>
      <w:rFonts w:ascii="Times New Roman" w:hAnsi="Times New Roman" w:cs="Times New Roman"/>
      <w:sz w:val="24"/>
      <w:szCs w:val="24"/>
      <w:lang w:eastAsia="ru-RU"/>
    </w:rPr>
  </w:style>
  <w:style w:type="paragraph" w:customStyle="1" w:styleId="p2">
    <w:name w:val="p2"/>
    <w:basedOn w:val="a1"/>
    <w:uiPriority w:val="99"/>
    <w:rsid w:val="00474410"/>
    <w:pPr>
      <w:spacing w:before="100" w:beforeAutospacing="1" w:after="100" w:afterAutospacing="1"/>
    </w:pPr>
  </w:style>
  <w:style w:type="paragraph" w:customStyle="1" w:styleId="p3">
    <w:name w:val="p3"/>
    <w:basedOn w:val="a1"/>
    <w:uiPriority w:val="99"/>
    <w:rsid w:val="00474410"/>
    <w:pPr>
      <w:spacing w:before="100" w:beforeAutospacing="1" w:after="100" w:afterAutospacing="1"/>
    </w:pPr>
  </w:style>
  <w:style w:type="paragraph" w:styleId="afff1">
    <w:name w:val="List Paragraph"/>
    <w:aliases w:val="ТЗ список,Абзац списка нумерованный"/>
    <w:basedOn w:val="a1"/>
    <w:link w:val="afff2"/>
    <w:uiPriority w:val="34"/>
    <w:qFormat/>
    <w:rsid w:val="00C201D3"/>
    <w:pPr>
      <w:spacing w:after="200" w:line="276" w:lineRule="auto"/>
      <w:ind w:left="720"/>
    </w:pPr>
    <w:rPr>
      <w:rFonts w:ascii="Calibri" w:eastAsia="Calibri" w:hAnsi="Calibri"/>
      <w:sz w:val="20"/>
      <w:szCs w:val="20"/>
    </w:rPr>
  </w:style>
  <w:style w:type="character" w:customStyle="1" w:styleId="afff2">
    <w:name w:val="Абзац списка Знак"/>
    <w:aliases w:val="ТЗ список Знак,Абзац списка нумерованный Знак"/>
    <w:link w:val="afff1"/>
    <w:uiPriority w:val="34"/>
    <w:qFormat/>
    <w:locked/>
    <w:rsid w:val="00C201D3"/>
    <w:rPr>
      <w:rFonts w:ascii="Calibri" w:hAnsi="Calibri" w:cs="Calibri"/>
    </w:rPr>
  </w:style>
  <w:style w:type="paragraph" w:customStyle="1" w:styleId="1c">
    <w:name w:val="Абзац списка1"/>
    <w:basedOn w:val="a1"/>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1"/>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3"/>
    <w:rsid w:val="00C201D3"/>
  </w:style>
  <w:style w:type="character" w:customStyle="1" w:styleId="aff4">
    <w:name w:val="Без интервала Знак"/>
    <w:link w:val="aff3"/>
    <w:uiPriority w:val="1"/>
    <w:locked/>
    <w:rsid w:val="00C201D3"/>
    <w:rPr>
      <w:sz w:val="22"/>
      <w:szCs w:val="22"/>
      <w:lang w:eastAsia="ru-RU" w:bidi="ar-SA"/>
    </w:rPr>
  </w:style>
  <w:style w:type="paragraph" w:customStyle="1" w:styleId="310">
    <w:name w:val="Основной текст с отступом 31"/>
    <w:basedOn w:val="a1"/>
    <w:rsid w:val="00331E25"/>
    <w:pPr>
      <w:suppressAutoHyphens/>
      <w:ind w:firstLine="709"/>
      <w:jc w:val="both"/>
    </w:pPr>
    <w:rPr>
      <w:sz w:val="28"/>
      <w:szCs w:val="28"/>
      <w:lang w:eastAsia="ar-SA"/>
    </w:rPr>
  </w:style>
  <w:style w:type="character" w:styleId="afff3">
    <w:name w:val="Strong"/>
    <w:basedOn w:val="a3"/>
    <w:uiPriority w:val="22"/>
    <w:qFormat/>
    <w:rsid w:val="00502F7F"/>
    <w:rPr>
      <w:b/>
      <w:bCs/>
    </w:rPr>
  </w:style>
  <w:style w:type="paragraph" w:customStyle="1" w:styleId="p20">
    <w:name w:val="p20"/>
    <w:basedOn w:val="a1"/>
    <w:uiPriority w:val="99"/>
    <w:rsid w:val="00502F7F"/>
    <w:pPr>
      <w:spacing w:before="100" w:beforeAutospacing="1" w:after="100" w:afterAutospacing="1"/>
    </w:pPr>
  </w:style>
  <w:style w:type="character" w:customStyle="1" w:styleId="s23">
    <w:name w:val="s23"/>
    <w:basedOn w:val="a3"/>
    <w:uiPriority w:val="99"/>
    <w:rsid w:val="00502F7F"/>
  </w:style>
  <w:style w:type="paragraph" w:customStyle="1" w:styleId="p22">
    <w:name w:val="p22"/>
    <w:basedOn w:val="a1"/>
    <w:uiPriority w:val="99"/>
    <w:rsid w:val="00502F7F"/>
    <w:pPr>
      <w:spacing w:before="100" w:beforeAutospacing="1" w:after="100" w:afterAutospacing="1"/>
    </w:pPr>
  </w:style>
  <w:style w:type="paragraph" w:customStyle="1" w:styleId="p23">
    <w:name w:val="p23"/>
    <w:basedOn w:val="a1"/>
    <w:uiPriority w:val="99"/>
    <w:rsid w:val="00502F7F"/>
    <w:pPr>
      <w:spacing w:before="100" w:beforeAutospacing="1" w:after="100" w:afterAutospacing="1"/>
    </w:pPr>
  </w:style>
  <w:style w:type="character" w:customStyle="1" w:styleId="s26">
    <w:name w:val="s26"/>
    <w:basedOn w:val="a3"/>
    <w:uiPriority w:val="99"/>
    <w:rsid w:val="00502F7F"/>
  </w:style>
  <w:style w:type="character" w:customStyle="1" w:styleId="s25">
    <w:name w:val="s25"/>
    <w:basedOn w:val="a3"/>
    <w:uiPriority w:val="99"/>
    <w:rsid w:val="00502F7F"/>
  </w:style>
  <w:style w:type="character" w:customStyle="1" w:styleId="s8">
    <w:name w:val="s8"/>
    <w:basedOn w:val="a3"/>
    <w:uiPriority w:val="99"/>
    <w:rsid w:val="00502F7F"/>
  </w:style>
  <w:style w:type="paragraph" w:customStyle="1" w:styleId="p9">
    <w:name w:val="p9"/>
    <w:basedOn w:val="a1"/>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4">
    <w:name w:val="caption"/>
    <w:basedOn w:val="a1"/>
    <w:next w:val="a1"/>
    <w:qFormat/>
    <w:rsid w:val="00D36EB4"/>
    <w:pPr>
      <w:jc w:val="center"/>
    </w:pPr>
    <w:rPr>
      <w:b/>
      <w:bCs/>
      <w:sz w:val="40"/>
      <w:szCs w:val="40"/>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1"/>
    <w:rsid w:val="00D36EB4"/>
    <w:pPr>
      <w:shd w:val="clear" w:color="000000" w:fill="FFFFFF"/>
      <w:spacing w:before="100" w:beforeAutospacing="1" w:after="100" w:afterAutospacing="1"/>
    </w:pPr>
    <w:rPr>
      <w:b/>
      <w:bCs/>
      <w:sz w:val="22"/>
      <w:szCs w:val="22"/>
    </w:rPr>
  </w:style>
  <w:style w:type="paragraph" w:customStyle="1" w:styleId="xl85">
    <w:name w:val="xl85"/>
    <w:basedOn w:val="a1"/>
    <w:rsid w:val="00D36EB4"/>
    <w:pPr>
      <w:shd w:val="clear" w:color="000000" w:fill="FFFFFF"/>
      <w:spacing w:before="100" w:beforeAutospacing="1" w:after="100" w:afterAutospacing="1"/>
      <w:jc w:val="center"/>
    </w:pPr>
    <w:rPr>
      <w:b/>
      <w:bCs/>
    </w:rPr>
  </w:style>
  <w:style w:type="paragraph" w:customStyle="1" w:styleId="xl86">
    <w:name w:val="xl86"/>
    <w:basedOn w:val="a1"/>
    <w:rsid w:val="00D36EB4"/>
    <w:pPr>
      <w:shd w:val="clear" w:color="000000" w:fill="FFFFFF"/>
      <w:spacing w:before="100" w:beforeAutospacing="1" w:after="100" w:afterAutospacing="1"/>
      <w:jc w:val="both"/>
    </w:pPr>
  </w:style>
  <w:style w:type="paragraph" w:customStyle="1" w:styleId="xl87">
    <w:name w:val="xl87"/>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1"/>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1"/>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1"/>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1"/>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1"/>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1"/>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1"/>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1"/>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1"/>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1"/>
    <w:rsid w:val="00D36EB4"/>
    <w:pPr>
      <w:shd w:val="clear" w:color="000000" w:fill="FFFFFF"/>
      <w:spacing w:before="100" w:beforeAutospacing="1" w:after="100" w:afterAutospacing="1"/>
    </w:pPr>
  </w:style>
  <w:style w:type="paragraph" w:customStyle="1" w:styleId="xl99">
    <w:name w:val="xl99"/>
    <w:basedOn w:val="a1"/>
    <w:rsid w:val="00D36EB4"/>
    <w:pPr>
      <w:shd w:val="clear" w:color="000000" w:fill="FFFFFF"/>
      <w:spacing w:before="100" w:beforeAutospacing="1" w:after="100" w:afterAutospacing="1"/>
    </w:pPr>
  </w:style>
  <w:style w:type="paragraph" w:customStyle="1" w:styleId="xl100">
    <w:name w:val="xl100"/>
    <w:basedOn w:val="a1"/>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1"/>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7">
    <w:name w:val="Таблица"/>
    <w:basedOn w:val="a1"/>
    <w:qFormat/>
    <w:rsid w:val="00D36EB4"/>
    <w:pPr>
      <w:jc w:val="center"/>
    </w:pPr>
    <w:rPr>
      <w:rFonts w:eastAsia="Calibri"/>
      <w:b/>
      <w:bCs/>
      <w:sz w:val="28"/>
      <w:szCs w:val="28"/>
    </w:rPr>
  </w:style>
  <w:style w:type="paragraph" w:styleId="35">
    <w:name w:val="Body Text Indent 3"/>
    <w:basedOn w:val="a1"/>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3"/>
    <w:link w:val="35"/>
    <w:locked/>
    <w:rsid w:val="00D36EB4"/>
    <w:rPr>
      <w:rFonts w:ascii="Times New Roman CYR" w:hAnsi="Times New Roman CYR" w:cs="Times New Roman CYR"/>
      <w:sz w:val="16"/>
      <w:szCs w:val="16"/>
      <w:lang w:eastAsia="ru-RU"/>
    </w:rPr>
  </w:style>
  <w:style w:type="paragraph" w:customStyle="1" w:styleId="afff8">
    <w:name w:val="Ст. без интервала"/>
    <w:basedOn w:val="aff3"/>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3"/>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1"/>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rsid w:val="00D36EB4"/>
    <w:rPr>
      <w:rFonts w:ascii="Times New Roman" w:hAnsi="Times New Roman" w:cs="Times New Roman"/>
      <w:b/>
      <w:bCs/>
      <w:sz w:val="26"/>
      <w:szCs w:val="26"/>
    </w:rPr>
  </w:style>
  <w:style w:type="paragraph" w:customStyle="1" w:styleId="Style2">
    <w:name w:val="Style2"/>
    <w:basedOn w:val="a1"/>
    <w:rsid w:val="00D36EB4"/>
    <w:pPr>
      <w:widowControl w:val="0"/>
      <w:autoSpaceDE w:val="0"/>
      <w:autoSpaceDN w:val="0"/>
      <w:adjustRightInd w:val="0"/>
    </w:pPr>
  </w:style>
  <w:style w:type="paragraph" w:customStyle="1" w:styleId="Style3">
    <w:name w:val="Style3"/>
    <w:basedOn w:val="a1"/>
    <w:rsid w:val="00D36EB4"/>
    <w:pPr>
      <w:widowControl w:val="0"/>
      <w:autoSpaceDE w:val="0"/>
      <w:autoSpaceDN w:val="0"/>
      <w:adjustRightInd w:val="0"/>
      <w:spacing w:line="322" w:lineRule="exact"/>
      <w:ind w:firstLine="706"/>
      <w:jc w:val="both"/>
    </w:pPr>
  </w:style>
  <w:style w:type="paragraph" w:customStyle="1" w:styleId="Style4">
    <w:name w:val="Style4"/>
    <w:basedOn w:val="a1"/>
    <w:rsid w:val="00D36EB4"/>
    <w:pPr>
      <w:widowControl w:val="0"/>
      <w:autoSpaceDE w:val="0"/>
      <w:autoSpaceDN w:val="0"/>
      <w:adjustRightInd w:val="0"/>
      <w:spacing w:line="324" w:lineRule="exact"/>
      <w:ind w:firstLine="552"/>
      <w:jc w:val="both"/>
    </w:pPr>
  </w:style>
  <w:style w:type="paragraph" w:customStyle="1" w:styleId="Style5">
    <w:name w:val="Style5"/>
    <w:basedOn w:val="a1"/>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1"/>
    <w:uiPriority w:val="99"/>
    <w:rsid w:val="00D36EB4"/>
    <w:pPr>
      <w:ind w:firstLine="720"/>
    </w:pPr>
    <w:rPr>
      <w:sz w:val="20"/>
      <w:szCs w:val="20"/>
    </w:rPr>
  </w:style>
  <w:style w:type="character" w:customStyle="1" w:styleId="afff9">
    <w:name w:val="Гипертекстовая ссылка"/>
    <w:basedOn w:val="a3"/>
    <w:rsid w:val="00D36EB4"/>
    <w:rPr>
      <w:color w:val="008000"/>
    </w:rPr>
  </w:style>
  <w:style w:type="paragraph" w:customStyle="1" w:styleId="afffa">
    <w:name w:val="Текст (справка)"/>
    <w:basedOn w:val="a1"/>
    <w:next w:val="a1"/>
    <w:uiPriority w:val="99"/>
    <w:rsid w:val="00207C99"/>
    <w:pPr>
      <w:widowControl w:val="0"/>
      <w:autoSpaceDE w:val="0"/>
      <w:autoSpaceDN w:val="0"/>
      <w:adjustRightInd w:val="0"/>
      <w:ind w:left="170" w:right="170"/>
    </w:pPr>
    <w:rPr>
      <w:rFonts w:ascii="Arial" w:hAnsi="Arial" w:cs="Arial"/>
    </w:rPr>
  </w:style>
  <w:style w:type="paragraph" w:customStyle="1" w:styleId="afffb">
    <w:name w:val="Комментарий"/>
    <w:basedOn w:val="afffa"/>
    <w:next w:val="a1"/>
    <w:uiPriority w:val="99"/>
    <w:rsid w:val="00207C99"/>
    <w:pPr>
      <w:spacing w:before="75"/>
      <w:ind w:right="0"/>
      <w:jc w:val="both"/>
    </w:pPr>
    <w:rPr>
      <w:color w:val="353842"/>
      <w:shd w:val="clear" w:color="auto" w:fill="F0F0F0"/>
    </w:rPr>
  </w:style>
  <w:style w:type="paragraph" w:customStyle="1" w:styleId="afffc">
    <w:name w:val="Информация об изменениях документа"/>
    <w:basedOn w:val="afffb"/>
    <w:next w:val="a1"/>
    <w:rsid w:val="00207C99"/>
    <w:rPr>
      <w:i/>
      <w:iCs/>
    </w:rPr>
  </w:style>
  <w:style w:type="character" w:customStyle="1" w:styleId="afffd">
    <w:name w:val="Цветовое выделение для Текст"/>
    <w:uiPriority w:val="99"/>
    <w:rsid w:val="00207C99"/>
  </w:style>
  <w:style w:type="paragraph" w:customStyle="1" w:styleId="130">
    <w:name w:val="Знак Знак Знак Знак Знак Знак1 Знак3"/>
    <w:basedOn w:val="a1"/>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1"/>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1"/>
    <w:uiPriority w:val="99"/>
    <w:rsid w:val="003E239C"/>
    <w:pPr>
      <w:jc w:val="both"/>
    </w:pPr>
    <w:rPr>
      <w:rFonts w:ascii="Arial" w:hAnsi="Arial" w:cs="Arial"/>
      <w:b/>
      <w:bCs/>
    </w:rPr>
  </w:style>
  <w:style w:type="paragraph" w:styleId="afffe">
    <w:name w:val="endnote text"/>
    <w:basedOn w:val="a1"/>
    <w:link w:val="affff"/>
    <w:uiPriority w:val="99"/>
    <w:semiHidden/>
    <w:rsid w:val="003E239C"/>
    <w:pPr>
      <w:widowControl w:val="0"/>
    </w:pPr>
    <w:rPr>
      <w:sz w:val="20"/>
      <w:szCs w:val="20"/>
    </w:rPr>
  </w:style>
  <w:style w:type="character" w:customStyle="1" w:styleId="affff">
    <w:name w:val="Текст концевой сноски Знак"/>
    <w:basedOn w:val="a3"/>
    <w:link w:val="afffe"/>
    <w:uiPriority w:val="99"/>
    <w:locked/>
    <w:rsid w:val="003E239C"/>
    <w:rPr>
      <w:rFonts w:ascii="Times New Roman" w:hAnsi="Times New Roman" w:cs="Times New Roman"/>
      <w:sz w:val="20"/>
      <w:szCs w:val="20"/>
      <w:lang w:eastAsia="ru-RU"/>
    </w:rPr>
  </w:style>
  <w:style w:type="character" w:styleId="affff0">
    <w:name w:val="endnote reference"/>
    <w:basedOn w:val="a3"/>
    <w:uiPriority w:val="99"/>
    <w:semiHidden/>
    <w:rsid w:val="003E239C"/>
    <w:rPr>
      <w:vertAlign w:val="superscript"/>
    </w:rPr>
  </w:style>
  <w:style w:type="paragraph" w:customStyle="1" w:styleId="520">
    <w:name w:val="Знак Знак5 Знак Знак Знак Знак2"/>
    <w:basedOn w:val="a1"/>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1"/>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1">
    <w:name w:val="Placeholder Text"/>
    <w:basedOn w:val="a3"/>
    <w:uiPriority w:val="99"/>
    <w:semiHidden/>
    <w:rsid w:val="009C1C72"/>
    <w:rPr>
      <w:color w:val="808080"/>
    </w:rPr>
  </w:style>
  <w:style w:type="paragraph" w:customStyle="1" w:styleId="affff2">
    <w:name w:val="Содержимое таблицы"/>
    <w:basedOn w:val="a1"/>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3">
    <w:name w:val="Маркеры списка"/>
    <w:rsid w:val="00BF44C0"/>
    <w:rPr>
      <w:rFonts w:ascii="StarSymbol" w:eastAsia="StarSymbol" w:hAnsi="StarSymbol" w:cs="StarSymbol"/>
      <w:sz w:val="18"/>
      <w:szCs w:val="18"/>
    </w:rPr>
  </w:style>
  <w:style w:type="paragraph" w:customStyle="1" w:styleId="1f1">
    <w:name w:val="Заголовок1"/>
    <w:basedOn w:val="a1"/>
    <w:next w:val="a2"/>
    <w:qFormat/>
    <w:rsid w:val="00BF44C0"/>
    <w:pPr>
      <w:keepNext/>
      <w:suppressAutoHyphens/>
      <w:spacing w:before="240" w:after="120"/>
    </w:pPr>
    <w:rPr>
      <w:rFonts w:ascii="Arial" w:eastAsia="Calibri" w:hAnsi="Arial" w:cs="Arial"/>
      <w:sz w:val="28"/>
      <w:szCs w:val="28"/>
      <w:lang w:eastAsia="ar-SA"/>
    </w:rPr>
  </w:style>
  <w:style w:type="paragraph" w:styleId="affff4">
    <w:name w:val="List"/>
    <w:basedOn w:val="a2"/>
    <w:rsid w:val="00BF44C0"/>
    <w:pPr>
      <w:widowControl/>
    </w:pPr>
    <w:rPr>
      <w:rFonts w:ascii="Arial" w:eastAsia="Times New Roman" w:hAnsi="Arial" w:cs="Arial"/>
      <w:kern w:val="0"/>
      <w:lang w:eastAsia="ar-SA"/>
    </w:rPr>
  </w:style>
  <w:style w:type="paragraph" w:customStyle="1" w:styleId="1f2">
    <w:name w:val="Название1"/>
    <w:basedOn w:val="a1"/>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1"/>
    <w:rsid w:val="00BF44C0"/>
    <w:pPr>
      <w:suppressLineNumbers/>
      <w:suppressAutoHyphens/>
    </w:pPr>
    <w:rPr>
      <w:rFonts w:ascii="Arial" w:hAnsi="Arial" w:cs="Arial"/>
      <w:lang w:eastAsia="ar-SA"/>
    </w:rPr>
  </w:style>
  <w:style w:type="paragraph" w:styleId="affff5">
    <w:name w:val="Subtitle"/>
    <w:basedOn w:val="a1"/>
    <w:next w:val="a2"/>
    <w:link w:val="affff6"/>
    <w:qFormat/>
    <w:rsid w:val="00BF44C0"/>
    <w:pPr>
      <w:tabs>
        <w:tab w:val="left" w:pos="4340"/>
      </w:tabs>
      <w:suppressAutoHyphens/>
    </w:pPr>
    <w:rPr>
      <w:sz w:val="32"/>
      <w:szCs w:val="32"/>
      <w:lang w:eastAsia="ar-SA"/>
    </w:rPr>
  </w:style>
  <w:style w:type="character" w:customStyle="1" w:styleId="affff6">
    <w:name w:val="Подзаголовок Знак"/>
    <w:basedOn w:val="a3"/>
    <w:link w:val="affff5"/>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1"/>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1"/>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1"/>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2"/>
    <w:next w:val="af2"/>
    <w:link w:val="affff8"/>
    <w:uiPriority w:val="99"/>
    <w:rsid w:val="00136F90"/>
    <w:rPr>
      <w:b/>
      <w:bCs/>
    </w:rPr>
  </w:style>
  <w:style w:type="character" w:customStyle="1" w:styleId="affff8">
    <w:name w:val="Тема примечания Знак"/>
    <w:basedOn w:val="af3"/>
    <w:link w:val="affff7"/>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1"/>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1"/>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1"/>
    <w:rsid w:val="00F97229"/>
    <w:pPr>
      <w:ind w:firstLine="426"/>
      <w:jc w:val="both"/>
    </w:pPr>
    <w:rPr>
      <w:sz w:val="26"/>
      <w:szCs w:val="26"/>
    </w:rPr>
  </w:style>
  <w:style w:type="paragraph" w:customStyle="1" w:styleId="1f7">
    <w:name w:val="Обычный (веб)1"/>
    <w:basedOn w:val="a1"/>
    <w:rsid w:val="00F97229"/>
    <w:pPr>
      <w:spacing w:before="100" w:beforeAutospacing="1" w:after="150"/>
    </w:pPr>
  </w:style>
  <w:style w:type="paragraph" w:customStyle="1" w:styleId="1f8">
    <w:name w:val="Обычный1"/>
    <w:basedOn w:val="a1"/>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1"/>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1"/>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1"/>
    <w:rsid w:val="00F97229"/>
    <w:pPr>
      <w:spacing w:after="160" w:line="240" w:lineRule="exact"/>
    </w:pPr>
    <w:rPr>
      <w:rFonts w:ascii="Arial" w:hAnsi="Arial" w:cs="Arial"/>
      <w:sz w:val="20"/>
      <w:szCs w:val="20"/>
      <w:lang w:val="fr-FR" w:eastAsia="en-US"/>
    </w:rPr>
  </w:style>
  <w:style w:type="paragraph" w:customStyle="1" w:styleId="bodytext">
    <w:name w:val="bodytext"/>
    <w:basedOn w:val="a1"/>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1"/>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1"/>
    <w:next w:val="a1"/>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1"/>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1"/>
    <w:rsid w:val="006E1F74"/>
    <w:pPr>
      <w:spacing w:before="120" w:after="216"/>
      <w:jc w:val="center"/>
    </w:pPr>
  </w:style>
  <w:style w:type="paragraph" w:customStyle="1" w:styleId="1">
    <w:name w:val="Знак Знак Знак1 Знак Знак Знак Знак Знак Знак Знак"/>
    <w:basedOn w:val="a1"/>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d"/>
    <w:next w:val="a1"/>
    <w:uiPriority w:val="99"/>
    <w:rsid w:val="006E1F74"/>
    <w:pPr>
      <w:widowControl w:val="0"/>
      <w:ind w:left="140"/>
    </w:pPr>
    <w:rPr>
      <w:sz w:val="20"/>
      <w:szCs w:val="20"/>
    </w:rPr>
  </w:style>
  <w:style w:type="paragraph" w:customStyle="1" w:styleId="1fb">
    <w:name w:val="Знак1"/>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1"/>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1"/>
    <w:rsid w:val="006E1F74"/>
    <w:pPr>
      <w:widowControl w:val="0"/>
      <w:ind w:firstLine="709"/>
      <w:jc w:val="both"/>
    </w:pPr>
    <w:rPr>
      <w:spacing w:val="-8"/>
      <w:sz w:val="28"/>
      <w:szCs w:val="28"/>
    </w:rPr>
  </w:style>
  <w:style w:type="paragraph" w:customStyle="1" w:styleId="Char1">
    <w:name w:val="Char1"/>
    <w:basedOn w:val="a1"/>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1"/>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1"/>
    <w:next w:val="a1"/>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1"/>
    <w:uiPriority w:val="99"/>
    <w:rsid w:val="006E1F74"/>
  </w:style>
  <w:style w:type="paragraph" w:customStyle="1" w:styleId="afffff0">
    <w:name w:val="Внимание: недобросовестность!"/>
    <w:basedOn w:val="affffe"/>
    <w:next w:val="a1"/>
    <w:uiPriority w:val="99"/>
    <w:rsid w:val="006E1F74"/>
  </w:style>
  <w:style w:type="character" w:customStyle="1" w:styleId="afffff1">
    <w:name w:val="Выделение для Базового Поиска"/>
    <w:basedOn w:val="afff"/>
    <w:uiPriority w:val="99"/>
    <w:rsid w:val="006E1F74"/>
    <w:rPr>
      <w:b/>
      <w:bCs/>
      <w:color w:val="0058A9"/>
    </w:rPr>
  </w:style>
  <w:style w:type="character" w:customStyle="1" w:styleId="afffff2">
    <w:name w:val="Выделение для Базового Поиска (курсив)"/>
    <w:basedOn w:val="afffff1"/>
    <w:uiPriority w:val="99"/>
    <w:rsid w:val="006E1F74"/>
    <w:rPr>
      <w:b/>
      <w:bCs/>
      <w:i/>
      <w:iCs/>
      <w:color w:val="0058A9"/>
    </w:rPr>
  </w:style>
  <w:style w:type="paragraph" w:customStyle="1" w:styleId="afffff3">
    <w:name w:val="Дочерний элемент списка"/>
    <w:basedOn w:val="a1"/>
    <w:next w:val="a1"/>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1"/>
    <w:next w:val="a1"/>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1"/>
    <w:next w:val="a1"/>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3"/>
    <w:next w:val="a1"/>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1"/>
    <w:next w:val="a1"/>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f"/>
    <w:uiPriority w:val="99"/>
    <w:rsid w:val="006E1F74"/>
    <w:rPr>
      <w:b/>
      <w:bCs/>
      <w:color w:val="26282F"/>
    </w:rPr>
  </w:style>
  <w:style w:type="character" w:customStyle="1" w:styleId="afffff9">
    <w:name w:val="Заголовок чужого сообщения"/>
    <w:basedOn w:val="afff"/>
    <w:uiPriority w:val="99"/>
    <w:rsid w:val="006E1F74"/>
    <w:rPr>
      <w:b/>
      <w:bCs/>
      <w:color w:val="FF0000"/>
    </w:rPr>
  </w:style>
  <w:style w:type="paragraph" w:customStyle="1" w:styleId="afffffa">
    <w:name w:val="Заголовок ЭР (левое окно)"/>
    <w:basedOn w:val="a1"/>
    <w:next w:val="a1"/>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1"/>
    <w:uiPriority w:val="99"/>
    <w:rsid w:val="006E1F74"/>
    <w:pPr>
      <w:spacing w:after="0"/>
      <w:jc w:val="left"/>
    </w:pPr>
  </w:style>
  <w:style w:type="paragraph" w:customStyle="1" w:styleId="afffffc">
    <w:name w:val="Интерактивный заголовок"/>
    <w:basedOn w:val="1f1"/>
    <w:next w:val="a1"/>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1"/>
    <w:uiPriority w:val="99"/>
    <w:rsid w:val="006E1F74"/>
    <w:pPr>
      <w:spacing w:before="180"/>
      <w:ind w:left="360" w:right="360" w:firstLine="0"/>
    </w:pPr>
    <w:rPr>
      <w:shd w:val="clear" w:color="auto" w:fill="EAEFED"/>
    </w:rPr>
  </w:style>
  <w:style w:type="paragraph" w:customStyle="1" w:styleId="afffffe">
    <w:name w:val="Текст (лев. подпись)"/>
    <w:basedOn w:val="a1"/>
    <w:next w:val="a1"/>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1"/>
    <w:uiPriority w:val="99"/>
    <w:rsid w:val="006E1F74"/>
    <w:rPr>
      <w:sz w:val="14"/>
      <w:szCs w:val="14"/>
    </w:rPr>
  </w:style>
  <w:style w:type="paragraph" w:customStyle="1" w:styleId="affffff0">
    <w:name w:val="Текст (прав. подпись)"/>
    <w:basedOn w:val="a1"/>
    <w:next w:val="a1"/>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1"/>
    <w:uiPriority w:val="99"/>
    <w:rsid w:val="006E1F74"/>
    <w:rPr>
      <w:sz w:val="14"/>
      <w:szCs w:val="14"/>
    </w:rPr>
  </w:style>
  <w:style w:type="paragraph" w:customStyle="1" w:styleId="affffff2">
    <w:name w:val="Комментарий пользователя"/>
    <w:basedOn w:val="afffb"/>
    <w:next w:val="a1"/>
    <w:uiPriority w:val="99"/>
    <w:rsid w:val="006E1F74"/>
    <w:pPr>
      <w:jc w:val="left"/>
    </w:pPr>
    <w:rPr>
      <w:shd w:val="clear" w:color="auto" w:fill="FFDFE0"/>
    </w:rPr>
  </w:style>
  <w:style w:type="paragraph" w:customStyle="1" w:styleId="affffff3">
    <w:name w:val="Куда обратиться?"/>
    <w:basedOn w:val="affffe"/>
    <w:next w:val="a1"/>
    <w:uiPriority w:val="99"/>
    <w:rsid w:val="006E1F74"/>
  </w:style>
  <w:style w:type="paragraph" w:customStyle="1" w:styleId="affffff4">
    <w:name w:val="Моноширинный"/>
    <w:basedOn w:val="a1"/>
    <w:next w:val="a1"/>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f"/>
    <w:uiPriority w:val="99"/>
    <w:rsid w:val="006E1F74"/>
    <w:rPr>
      <w:b/>
      <w:bCs/>
      <w:color w:val="26282F"/>
      <w:shd w:val="clear" w:color="auto" w:fill="auto"/>
    </w:rPr>
  </w:style>
  <w:style w:type="paragraph" w:customStyle="1" w:styleId="affffff6">
    <w:name w:val="Напишите нам"/>
    <w:basedOn w:val="a1"/>
    <w:next w:val="a1"/>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f"/>
    <w:rsid w:val="006E1F74"/>
    <w:rPr>
      <w:b/>
      <w:bCs/>
      <w:color w:val="000000"/>
      <w:shd w:val="clear" w:color="auto" w:fill="auto"/>
    </w:rPr>
  </w:style>
  <w:style w:type="paragraph" w:customStyle="1" w:styleId="affffff8">
    <w:name w:val="Необходимые документы"/>
    <w:basedOn w:val="affffe"/>
    <w:next w:val="a1"/>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1"/>
    <w:uiPriority w:val="99"/>
    <w:rsid w:val="006E1F74"/>
    <w:rPr>
      <w:sz w:val="18"/>
      <w:szCs w:val="18"/>
    </w:rPr>
  </w:style>
  <w:style w:type="paragraph" w:customStyle="1" w:styleId="affffffb">
    <w:name w:val="Подвал для информации об изменениях"/>
    <w:basedOn w:val="13"/>
    <w:next w:val="a1"/>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1"/>
    <w:uiPriority w:val="99"/>
    <w:rsid w:val="006E1F74"/>
    <w:rPr>
      <w:b/>
      <w:bCs/>
    </w:rPr>
  </w:style>
  <w:style w:type="paragraph" w:customStyle="1" w:styleId="affffffd">
    <w:name w:val="Подчёркнутый текст"/>
    <w:basedOn w:val="a1"/>
    <w:next w:val="a1"/>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1"/>
    <w:uiPriority w:val="99"/>
    <w:rsid w:val="006E1F74"/>
    <w:rPr>
      <w:sz w:val="20"/>
      <w:szCs w:val="20"/>
    </w:rPr>
  </w:style>
  <w:style w:type="paragraph" w:customStyle="1" w:styleId="afffffff">
    <w:name w:val="Пример."/>
    <w:basedOn w:val="affffe"/>
    <w:next w:val="a1"/>
    <w:uiPriority w:val="99"/>
    <w:rsid w:val="006E1F74"/>
  </w:style>
  <w:style w:type="paragraph" w:customStyle="1" w:styleId="afffffff0">
    <w:name w:val="Примечание."/>
    <w:basedOn w:val="affffe"/>
    <w:next w:val="a1"/>
    <w:uiPriority w:val="99"/>
    <w:rsid w:val="006E1F74"/>
  </w:style>
  <w:style w:type="character" w:customStyle="1" w:styleId="afffffff1">
    <w:name w:val="Продолжение ссылки"/>
    <w:basedOn w:val="afff9"/>
    <w:uiPriority w:val="99"/>
    <w:rsid w:val="006E1F74"/>
    <w:rPr>
      <w:b/>
      <w:bCs/>
      <w:color w:val="auto"/>
    </w:rPr>
  </w:style>
  <w:style w:type="paragraph" w:customStyle="1" w:styleId="afffffff2">
    <w:name w:val="Словарная статья"/>
    <w:basedOn w:val="a1"/>
    <w:next w:val="a1"/>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f"/>
    <w:uiPriority w:val="99"/>
    <w:rsid w:val="006E1F74"/>
    <w:rPr>
      <w:b/>
      <w:bCs/>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1"/>
    <w:next w:val="a1"/>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9"/>
    <w:uiPriority w:val="99"/>
    <w:rsid w:val="006E1F74"/>
    <w:rPr>
      <w:b/>
      <w:bCs/>
      <w:color w:val="auto"/>
    </w:rPr>
  </w:style>
  <w:style w:type="paragraph" w:customStyle="1" w:styleId="afffffff8">
    <w:name w:val="Текст в таблице"/>
    <w:basedOn w:val="af8"/>
    <w:next w:val="a1"/>
    <w:uiPriority w:val="99"/>
    <w:rsid w:val="006E1F74"/>
    <w:pPr>
      <w:widowControl w:val="0"/>
      <w:ind w:firstLine="500"/>
    </w:pPr>
  </w:style>
  <w:style w:type="paragraph" w:customStyle="1" w:styleId="afffffff9">
    <w:name w:val="Текст ЭР (см. также)"/>
    <w:basedOn w:val="a1"/>
    <w:next w:val="a1"/>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1"/>
    <w:next w:val="a1"/>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f"/>
    <w:uiPriority w:val="99"/>
    <w:rsid w:val="006E1F74"/>
    <w:rPr>
      <w:b/>
      <w:bCs/>
      <w:strike/>
      <w:color w:val="auto"/>
    </w:rPr>
  </w:style>
  <w:style w:type="paragraph" w:customStyle="1" w:styleId="afffffffc">
    <w:name w:val="Формула"/>
    <w:basedOn w:val="a1"/>
    <w:next w:val="a1"/>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8"/>
    <w:next w:val="a1"/>
    <w:uiPriority w:val="99"/>
    <w:rsid w:val="006E1F74"/>
    <w:pPr>
      <w:widowControl w:val="0"/>
      <w:jc w:val="center"/>
    </w:pPr>
  </w:style>
  <w:style w:type="paragraph" w:customStyle="1" w:styleId="-">
    <w:name w:val="ЭР-содержание (правое окно)"/>
    <w:basedOn w:val="a1"/>
    <w:next w:val="a1"/>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1"/>
    <w:rsid w:val="006E1F74"/>
    <w:pPr>
      <w:widowControl w:val="0"/>
      <w:autoSpaceDE w:val="0"/>
      <w:autoSpaceDN w:val="0"/>
      <w:adjustRightInd w:val="0"/>
      <w:spacing w:line="250" w:lineRule="exact"/>
    </w:pPr>
  </w:style>
  <w:style w:type="character" w:customStyle="1" w:styleId="FontStyle30">
    <w:name w:val="Font Style30"/>
    <w:basedOn w:val="a3"/>
    <w:rsid w:val="006E1F74"/>
    <w:rPr>
      <w:rFonts w:ascii="Times New Roman" w:hAnsi="Times New Roman" w:cs="Times New Roman"/>
      <w:b/>
      <w:bCs/>
      <w:i/>
      <w:iCs/>
      <w:sz w:val="22"/>
      <w:szCs w:val="22"/>
      <w:lang w:val="en-GB" w:eastAsia="en-US"/>
    </w:rPr>
  </w:style>
  <w:style w:type="paragraph" w:customStyle="1" w:styleId="redline">
    <w:name w:val="redline"/>
    <w:basedOn w:val="a1"/>
    <w:rsid w:val="006E1F74"/>
    <w:pPr>
      <w:spacing w:before="100" w:beforeAutospacing="1" w:after="100" w:afterAutospacing="1"/>
    </w:pPr>
  </w:style>
  <w:style w:type="character" w:styleId="affffffff">
    <w:name w:val="Emphasis"/>
    <w:basedOn w:val="a3"/>
    <w:uiPriority w:val="99"/>
    <w:qFormat/>
    <w:rsid w:val="006E1F74"/>
    <w:rPr>
      <w:b/>
      <w:bCs/>
      <w:i/>
      <w:iCs/>
      <w:sz w:val="28"/>
      <w:szCs w:val="28"/>
      <w:lang w:val="en-GB" w:eastAsia="en-US"/>
    </w:rPr>
  </w:style>
  <w:style w:type="paragraph" w:customStyle="1" w:styleId="font6">
    <w:name w:val="font6"/>
    <w:basedOn w:val="a1"/>
    <w:rsid w:val="004B3552"/>
    <w:pPr>
      <w:spacing w:before="100" w:beforeAutospacing="1" w:after="100" w:afterAutospacing="1"/>
    </w:pPr>
    <w:rPr>
      <w:b/>
      <w:bCs/>
    </w:rPr>
  </w:style>
  <w:style w:type="paragraph" w:customStyle="1" w:styleId="xl102">
    <w:name w:val="xl102"/>
    <w:basedOn w:val="a1"/>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1"/>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1"/>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1"/>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1"/>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1"/>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1"/>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1"/>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1"/>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1"/>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1"/>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1"/>
    <w:uiPriority w:val="99"/>
    <w:rsid w:val="004B3552"/>
    <w:pPr>
      <w:spacing w:before="100" w:beforeAutospacing="1" w:after="100" w:afterAutospacing="1"/>
    </w:pPr>
  </w:style>
  <w:style w:type="paragraph" w:customStyle="1" w:styleId="xl127">
    <w:name w:val="xl127"/>
    <w:basedOn w:val="a1"/>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1"/>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1"/>
    <w:uiPriority w:val="99"/>
    <w:rsid w:val="004B3552"/>
    <w:pPr>
      <w:pBdr>
        <w:bottom w:val="single" w:sz="4" w:space="0" w:color="auto"/>
      </w:pBdr>
      <w:spacing w:before="100" w:beforeAutospacing="1" w:after="100" w:afterAutospacing="1"/>
    </w:pPr>
  </w:style>
  <w:style w:type="paragraph" w:customStyle="1" w:styleId="xl130">
    <w:name w:val="xl13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1"/>
    <w:uiPriority w:val="99"/>
    <w:rsid w:val="004B3552"/>
    <w:pPr>
      <w:pBdr>
        <w:top w:val="single" w:sz="4" w:space="0" w:color="auto"/>
      </w:pBdr>
      <w:spacing w:before="100" w:beforeAutospacing="1" w:after="100" w:afterAutospacing="1"/>
    </w:pPr>
    <w:rPr>
      <w:b/>
      <w:bCs/>
    </w:rPr>
  </w:style>
  <w:style w:type="paragraph" w:customStyle="1" w:styleId="xl132">
    <w:name w:val="xl132"/>
    <w:basedOn w:val="a1"/>
    <w:uiPriority w:val="99"/>
    <w:rsid w:val="004B3552"/>
    <w:pPr>
      <w:pBdr>
        <w:bottom w:val="single" w:sz="4" w:space="0" w:color="auto"/>
      </w:pBdr>
      <w:spacing w:before="100" w:beforeAutospacing="1" w:after="100" w:afterAutospacing="1"/>
    </w:pPr>
    <w:rPr>
      <w:b/>
      <w:bCs/>
    </w:rPr>
  </w:style>
  <w:style w:type="paragraph" w:customStyle="1" w:styleId="xl133">
    <w:name w:val="xl133"/>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1"/>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1"/>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1"/>
    <w:uiPriority w:val="99"/>
    <w:rsid w:val="004B3552"/>
    <w:pPr>
      <w:pBdr>
        <w:top w:val="single" w:sz="4" w:space="0" w:color="auto"/>
      </w:pBdr>
      <w:spacing w:before="100" w:beforeAutospacing="1" w:after="100" w:afterAutospacing="1"/>
    </w:pPr>
  </w:style>
  <w:style w:type="paragraph" w:customStyle="1" w:styleId="xl138">
    <w:name w:val="xl138"/>
    <w:basedOn w:val="a1"/>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1"/>
    <w:uiPriority w:val="99"/>
    <w:rsid w:val="004B3552"/>
    <w:pPr>
      <w:spacing w:before="100" w:beforeAutospacing="1" w:after="100" w:afterAutospacing="1"/>
      <w:jc w:val="center"/>
    </w:pPr>
  </w:style>
  <w:style w:type="paragraph" w:customStyle="1" w:styleId="xl140">
    <w:name w:val="xl14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1"/>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1"/>
    <w:uiPriority w:val="99"/>
    <w:rsid w:val="004B3552"/>
    <w:pPr>
      <w:spacing w:before="100" w:beforeAutospacing="1" w:after="100" w:afterAutospacing="1"/>
      <w:jc w:val="center"/>
      <w:textAlignment w:val="center"/>
    </w:pPr>
    <w:rPr>
      <w:b/>
      <w:bCs/>
    </w:rPr>
  </w:style>
  <w:style w:type="paragraph" w:customStyle="1" w:styleId="xl147">
    <w:name w:val="xl147"/>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1"/>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1"/>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1"/>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1"/>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1"/>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1"/>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1"/>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1"/>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1"/>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1"/>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1"/>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1"/>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1"/>
    <w:uiPriority w:val="99"/>
    <w:rsid w:val="004B3552"/>
    <w:pPr>
      <w:pBdr>
        <w:left w:val="single" w:sz="4" w:space="0" w:color="auto"/>
      </w:pBdr>
      <w:spacing w:before="100" w:beforeAutospacing="1" w:after="100" w:afterAutospacing="1"/>
      <w:jc w:val="center"/>
    </w:pPr>
  </w:style>
  <w:style w:type="paragraph" w:customStyle="1" w:styleId="xl187">
    <w:name w:val="xl187"/>
    <w:basedOn w:val="a1"/>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1"/>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1"/>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1"/>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1"/>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1"/>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1"/>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1"/>
    <w:uiPriority w:val="99"/>
    <w:rsid w:val="004B3552"/>
    <w:pPr>
      <w:pBdr>
        <w:left w:val="single" w:sz="4" w:space="0" w:color="auto"/>
      </w:pBdr>
      <w:spacing w:before="100" w:beforeAutospacing="1" w:after="100" w:afterAutospacing="1"/>
      <w:jc w:val="center"/>
    </w:pPr>
  </w:style>
  <w:style w:type="paragraph" w:customStyle="1" w:styleId="xl199">
    <w:name w:val="xl199"/>
    <w:basedOn w:val="a1"/>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1"/>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1"/>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1"/>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1"/>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1"/>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1"/>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1"/>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1"/>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1"/>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1"/>
    <w:uiPriority w:val="99"/>
    <w:rsid w:val="004B3552"/>
    <w:pPr>
      <w:spacing w:before="100" w:beforeAutospacing="1" w:after="100" w:afterAutospacing="1"/>
      <w:jc w:val="center"/>
    </w:pPr>
  </w:style>
  <w:style w:type="paragraph" w:customStyle="1" w:styleId="xl217">
    <w:name w:val="xl217"/>
    <w:basedOn w:val="a1"/>
    <w:uiPriority w:val="99"/>
    <w:rsid w:val="004B3552"/>
    <w:pPr>
      <w:spacing w:before="100" w:beforeAutospacing="1" w:after="100" w:afterAutospacing="1"/>
      <w:jc w:val="right"/>
    </w:pPr>
    <w:rPr>
      <w:sz w:val="22"/>
      <w:szCs w:val="22"/>
    </w:rPr>
  </w:style>
  <w:style w:type="paragraph" w:customStyle="1" w:styleId="xl218">
    <w:name w:val="xl218"/>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1"/>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1"/>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1"/>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1"/>
    <w:uiPriority w:val="99"/>
    <w:rsid w:val="004B3552"/>
    <w:pPr>
      <w:pBdr>
        <w:right w:val="single" w:sz="4" w:space="0" w:color="auto"/>
      </w:pBdr>
      <w:spacing w:before="100" w:beforeAutospacing="1" w:after="100" w:afterAutospacing="1"/>
      <w:jc w:val="center"/>
    </w:pPr>
  </w:style>
  <w:style w:type="paragraph" w:customStyle="1" w:styleId="xl226">
    <w:name w:val="xl226"/>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1"/>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1"/>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1"/>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1"/>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1"/>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1"/>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1"/>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1"/>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1"/>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1"/>
    <w:uiPriority w:val="99"/>
    <w:rsid w:val="004B3552"/>
    <w:pPr>
      <w:spacing w:before="100" w:beforeAutospacing="1" w:after="100" w:afterAutospacing="1"/>
      <w:jc w:val="center"/>
      <w:textAlignment w:val="center"/>
    </w:pPr>
    <w:rPr>
      <w:b/>
      <w:bCs/>
    </w:rPr>
  </w:style>
  <w:style w:type="paragraph" w:customStyle="1" w:styleId="xl240">
    <w:name w:val="xl240"/>
    <w:basedOn w:val="a1"/>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1"/>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1"/>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1"/>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1"/>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1"/>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1"/>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1"/>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1"/>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1"/>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1"/>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3"/>
    <w:uiPriority w:val="99"/>
    <w:rsid w:val="00C205C7"/>
  </w:style>
  <w:style w:type="paragraph" w:customStyle="1" w:styleId="115">
    <w:name w:val="Знак Знак Знак Знак Знак Знак1 Знак1"/>
    <w:basedOn w:val="a1"/>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1"/>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3"/>
    <w:uiPriority w:val="99"/>
    <w:rsid w:val="008010F8"/>
  </w:style>
  <w:style w:type="table" w:customStyle="1" w:styleId="1fe">
    <w:name w:val="Стиль таблицы1"/>
    <w:basedOn w:val="a4"/>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1"/>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1"/>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1"/>
    <w:rsid w:val="00E303E4"/>
    <w:pPr>
      <w:widowControl w:val="0"/>
      <w:ind w:firstLine="709"/>
      <w:jc w:val="both"/>
    </w:pPr>
    <w:rPr>
      <w:spacing w:val="-8"/>
      <w:sz w:val="28"/>
      <w:szCs w:val="20"/>
    </w:rPr>
  </w:style>
  <w:style w:type="paragraph" w:customStyle="1" w:styleId="Char0">
    <w:name w:val="Char"/>
    <w:basedOn w:val="a1"/>
    <w:rsid w:val="00E303E4"/>
    <w:pPr>
      <w:spacing w:after="160" w:line="240" w:lineRule="exact"/>
    </w:pPr>
    <w:rPr>
      <w:rFonts w:ascii="Arial" w:hAnsi="Arial" w:cs="Arial"/>
      <w:sz w:val="20"/>
      <w:szCs w:val="20"/>
      <w:lang w:val="fr-FR" w:eastAsia="en-US"/>
    </w:rPr>
  </w:style>
  <w:style w:type="numbering" w:customStyle="1" w:styleId="1ff0">
    <w:name w:val="Нет списка1"/>
    <w:next w:val="a5"/>
    <w:uiPriority w:val="99"/>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1"/>
    <w:rsid w:val="00D65F83"/>
    <w:pPr>
      <w:spacing w:before="100" w:beforeAutospacing="1" w:after="100" w:afterAutospacing="1"/>
    </w:pPr>
    <w:rPr>
      <w:rFonts w:ascii="Arial" w:hAnsi="Arial" w:cs="Arial"/>
    </w:rPr>
  </w:style>
  <w:style w:type="paragraph" w:customStyle="1" w:styleId="formattext">
    <w:name w:val="formattext"/>
    <w:basedOn w:val="a1"/>
    <w:rsid w:val="00D65F83"/>
    <w:pPr>
      <w:spacing w:before="100" w:beforeAutospacing="1" w:after="100" w:afterAutospacing="1"/>
    </w:pPr>
    <w:rPr>
      <w:rFonts w:ascii="Arial" w:hAnsi="Arial" w:cs="Arial"/>
    </w:rPr>
  </w:style>
  <w:style w:type="paragraph" w:customStyle="1" w:styleId="43">
    <w:name w:val="Абзац списка4"/>
    <w:basedOn w:val="a1"/>
    <w:rsid w:val="00B125FD"/>
    <w:pPr>
      <w:spacing w:after="200" w:line="276" w:lineRule="auto"/>
      <w:ind w:left="720"/>
    </w:pPr>
    <w:rPr>
      <w:rFonts w:ascii="Calibri" w:hAnsi="Calibri"/>
      <w:sz w:val="22"/>
      <w:szCs w:val="22"/>
      <w:lang w:eastAsia="en-US"/>
    </w:rPr>
  </w:style>
  <w:style w:type="paragraph" w:customStyle="1" w:styleId="Style6">
    <w:name w:val="Style6"/>
    <w:basedOn w:val="a1"/>
    <w:rsid w:val="00B125FD"/>
    <w:pPr>
      <w:widowControl w:val="0"/>
      <w:autoSpaceDE w:val="0"/>
      <w:autoSpaceDN w:val="0"/>
      <w:adjustRightInd w:val="0"/>
      <w:spacing w:line="317" w:lineRule="exact"/>
      <w:ind w:firstLine="739"/>
      <w:jc w:val="both"/>
    </w:pPr>
  </w:style>
  <w:style w:type="character" w:customStyle="1" w:styleId="FontStyle28">
    <w:name w:val="Font Style28"/>
    <w:basedOn w:val="a3"/>
    <w:rsid w:val="00B125FD"/>
    <w:rPr>
      <w:rFonts w:ascii="Times New Roman" w:hAnsi="Times New Roman" w:cs="Times New Roman"/>
      <w:b/>
      <w:bCs/>
      <w:i/>
      <w:iCs/>
      <w:spacing w:val="10"/>
      <w:sz w:val="26"/>
      <w:szCs w:val="26"/>
    </w:rPr>
  </w:style>
  <w:style w:type="character" w:customStyle="1" w:styleId="FontStyle26">
    <w:name w:val="Font Style26"/>
    <w:basedOn w:val="a3"/>
    <w:rsid w:val="00B125FD"/>
    <w:rPr>
      <w:rFonts w:ascii="Georgia" w:hAnsi="Georgia" w:cs="Georgia"/>
      <w:i/>
      <w:iCs/>
      <w:spacing w:val="20"/>
      <w:sz w:val="24"/>
      <w:szCs w:val="24"/>
    </w:rPr>
  </w:style>
  <w:style w:type="paragraph" w:customStyle="1" w:styleId="56">
    <w:name w:val="Абзац списка5"/>
    <w:basedOn w:val="a1"/>
    <w:rsid w:val="001E0960"/>
    <w:pPr>
      <w:spacing w:after="200" w:line="276" w:lineRule="auto"/>
      <w:ind w:left="720"/>
    </w:pPr>
    <w:rPr>
      <w:rFonts w:ascii="Calibri" w:hAnsi="Calibri"/>
      <w:sz w:val="22"/>
      <w:szCs w:val="22"/>
      <w:lang w:eastAsia="en-US"/>
    </w:rPr>
  </w:style>
  <w:style w:type="paragraph" w:customStyle="1" w:styleId="61">
    <w:name w:val="Абзац списка6"/>
    <w:basedOn w:val="a1"/>
    <w:rsid w:val="008469B5"/>
    <w:pPr>
      <w:spacing w:after="200" w:line="276" w:lineRule="auto"/>
      <w:ind w:left="720"/>
    </w:pPr>
    <w:rPr>
      <w:rFonts w:ascii="Calibri" w:hAnsi="Calibri"/>
      <w:sz w:val="22"/>
      <w:szCs w:val="22"/>
      <w:lang w:eastAsia="en-US"/>
    </w:rPr>
  </w:style>
  <w:style w:type="paragraph" w:customStyle="1" w:styleId="71">
    <w:name w:val="Абзац списка7"/>
    <w:basedOn w:val="a1"/>
    <w:rsid w:val="003F439E"/>
    <w:pPr>
      <w:spacing w:after="200" w:line="276" w:lineRule="auto"/>
      <w:ind w:left="720"/>
      <w:contextualSpacing/>
    </w:pPr>
    <w:rPr>
      <w:rFonts w:ascii="Calibri" w:hAnsi="Calibri"/>
      <w:sz w:val="22"/>
      <w:szCs w:val="22"/>
    </w:rPr>
  </w:style>
  <w:style w:type="paragraph" w:customStyle="1" w:styleId="81">
    <w:name w:val="Абзац списка8"/>
    <w:basedOn w:val="a1"/>
    <w:rsid w:val="003A5B07"/>
    <w:pPr>
      <w:spacing w:after="200" w:line="276" w:lineRule="auto"/>
      <w:ind w:left="720"/>
      <w:contextualSpacing/>
    </w:pPr>
    <w:rPr>
      <w:rFonts w:ascii="Calibri" w:hAnsi="Calibri"/>
      <w:sz w:val="22"/>
      <w:szCs w:val="22"/>
    </w:rPr>
  </w:style>
  <w:style w:type="paragraph" w:customStyle="1" w:styleId="xl63">
    <w:name w:val="xl63"/>
    <w:basedOn w:val="a1"/>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1"/>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1">
    <w:name w:val="Знак Знак Знак Знак"/>
    <w:basedOn w:val="a1"/>
    <w:rsid w:val="00ED5B76"/>
    <w:pPr>
      <w:spacing w:after="160" w:line="240" w:lineRule="exact"/>
    </w:pPr>
    <w:rPr>
      <w:rFonts w:ascii="Arial" w:hAnsi="Arial" w:cs="Arial"/>
      <w:sz w:val="20"/>
      <w:szCs w:val="20"/>
      <w:lang w:val="fr-FR" w:eastAsia="en-US"/>
    </w:rPr>
  </w:style>
  <w:style w:type="paragraph" w:customStyle="1" w:styleId="BodyText22">
    <w:name w:val="Body Text 22"/>
    <w:basedOn w:val="a1"/>
    <w:rsid w:val="00ED5B76"/>
    <w:pPr>
      <w:widowControl w:val="0"/>
      <w:ind w:firstLine="567"/>
      <w:jc w:val="both"/>
    </w:pPr>
    <w:rPr>
      <w:szCs w:val="20"/>
    </w:rPr>
  </w:style>
  <w:style w:type="paragraph" w:customStyle="1" w:styleId="BodyText23">
    <w:name w:val="Body Text 23"/>
    <w:basedOn w:val="a1"/>
    <w:rsid w:val="00ED5B76"/>
    <w:pPr>
      <w:spacing w:line="360" w:lineRule="auto"/>
      <w:ind w:firstLine="708"/>
      <w:jc w:val="both"/>
    </w:pPr>
    <w:rPr>
      <w:sz w:val="28"/>
      <w:szCs w:val="20"/>
    </w:rPr>
  </w:style>
  <w:style w:type="paragraph" w:customStyle="1" w:styleId="1ff1">
    <w:name w:val="Знак Знак1 Знак Знак Знак Знак"/>
    <w:basedOn w:val="a1"/>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1"/>
    <w:rsid w:val="00ED5B76"/>
    <w:pPr>
      <w:ind w:firstLine="720"/>
      <w:jc w:val="both"/>
    </w:pPr>
    <w:rPr>
      <w:sz w:val="28"/>
      <w:szCs w:val="20"/>
    </w:rPr>
  </w:style>
  <w:style w:type="paragraph" w:customStyle="1" w:styleId="213">
    <w:name w:val="Îñíîâíîé òåêñò 21"/>
    <w:basedOn w:val="a1"/>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1"/>
    <w:rsid w:val="00ED5B76"/>
    <w:pPr>
      <w:ind w:firstLine="720"/>
      <w:jc w:val="both"/>
    </w:pPr>
    <w:rPr>
      <w:sz w:val="28"/>
      <w:szCs w:val="20"/>
    </w:rPr>
  </w:style>
  <w:style w:type="paragraph" w:customStyle="1" w:styleId="affffffff2">
    <w:name w:val="обычный"/>
    <w:basedOn w:val="a1"/>
    <w:rsid w:val="00ED5B76"/>
    <w:rPr>
      <w:color w:val="000000"/>
      <w:sz w:val="20"/>
      <w:szCs w:val="20"/>
    </w:rPr>
  </w:style>
  <w:style w:type="paragraph" w:customStyle="1" w:styleId="western">
    <w:name w:val="western"/>
    <w:basedOn w:val="a1"/>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1"/>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3">
    <w:name w:val="TOC Heading"/>
    <w:basedOn w:val="13"/>
    <w:next w:val="a1"/>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4">
    <w:name w:val="Объект"/>
    <w:basedOn w:val="a1"/>
    <w:next w:val="a1"/>
    <w:link w:val="affffffff5"/>
    <w:rsid w:val="00ED5B76"/>
    <w:pPr>
      <w:widowControl w:val="0"/>
      <w:autoSpaceDE w:val="0"/>
      <w:autoSpaceDN w:val="0"/>
      <w:adjustRightInd w:val="0"/>
      <w:ind w:firstLine="720"/>
      <w:jc w:val="both"/>
    </w:pPr>
    <w:rPr>
      <w:rFonts w:ascii="Arial" w:hAnsi="Arial" w:cs="Arial"/>
    </w:rPr>
  </w:style>
  <w:style w:type="character" w:customStyle="1" w:styleId="affffffff5">
    <w:name w:val="Объект Знак"/>
    <w:link w:val="affffffff4"/>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1"/>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6">
    <w:name w:val="Символ нумерации"/>
    <w:rsid w:val="00ED5B76"/>
  </w:style>
  <w:style w:type="paragraph" w:customStyle="1" w:styleId="2f2">
    <w:name w:val="Название2"/>
    <w:basedOn w:val="a1"/>
    <w:rsid w:val="00ED5B76"/>
    <w:pPr>
      <w:widowControl w:val="0"/>
      <w:suppressLineNumbers/>
      <w:suppressAutoHyphens/>
      <w:spacing w:before="120" w:after="120"/>
    </w:pPr>
    <w:rPr>
      <w:rFonts w:cs="Tahoma"/>
      <w:i/>
      <w:iCs/>
      <w:lang w:eastAsia="ar-SA"/>
    </w:rPr>
  </w:style>
  <w:style w:type="paragraph" w:customStyle="1" w:styleId="2f3">
    <w:name w:val="Указатель2"/>
    <w:basedOn w:val="a1"/>
    <w:rsid w:val="00ED5B76"/>
    <w:pPr>
      <w:widowControl w:val="0"/>
      <w:suppressLineNumbers/>
      <w:suppressAutoHyphens/>
    </w:pPr>
    <w:rPr>
      <w:rFonts w:cs="Tahoma"/>
      <w:sz w:val="20"/>
      <w:szCs w:val="20"/>
      <w:lang w:eastAsia="ar-SA"/>
    </w:rPr>
  </w:style>
  <w:style w:type="paragraph" w:customStyle="1" w:styleId="affffffff7">
    <w:name w:val="Содержимое врезки"/>
    <w:basedOn w:val="a2"/>
    <w:rsid w:val="00ED5B76"/>
    <w:rPr>
      <w:rFonts w:eastAsia="Times New Roman"/>
      <w:kern w:val="0"/>
      <w:sz w:val="20"/>
      <w:szCs w:val="20"/>
      <w:lang w:eastAsia="ar-SA"/>
    </w:rPr>
  </w:style>
  <w:style w:type="paragraph" w:customStyle="1" w:styleId="affffffff8">
    <w:name w:val="Заголовок таблицы"/>
    <w:basedOn w:val="affff2"/>
    <w:rsid w:val="00ED5B76"/>
    <w:pPr>
      <w:widowControl w:val="0"/>
      <w:jc w:val="center"/>
    </w:pPr>
    <w:rPr>
      <w:b/>
      <w:bCs/>
      <w:sz w:val="20"/>
      <w:szCs w:val="20"/>
    </w:rPr>
  </w:style>
  <w:style w:type="paragraph" w:customStyle="1" w:styleId="1ff2">
    <w:name w:val="Цитата1"/>
    <w:basedOn w:val="a1"/>
    <w:rsid w:val="00ED5B76"/>
    <w:pPr>
      <w:ind w:left="567" w:right="-1333" w:firstLine="851"/>
      <w:jc w:val="both"/>
    </w:pPr>
    <w:rPr>
      <w:sz w:val="28"/>
      <w:szCs w:val="20"/>
      <w:lang w:eastAsia="ar-SA"/>
    </w:rPr>
  </w:style>
  <w:style w:type="numbering" w:styleId="111111">
    <w:name w:val="Outline List 2"/>
    <w:basedOn w:val="a5"/>
    <w:locked/>
    <w:rsid w:val="00ED5B76"/>
    <w:pPr>
      <w:numPr>
        <w:numId w:val="5"/>
      </w:numPr>
    </w:pPr>
  </w:style>
  <w:style w:type="paragraph" w:customStyle="1" w:styleId="xl23">
    <w:name w:val="xl23"/>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1"/>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1"/>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1"/>
    <w:link w:val="afffffffe"/>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1"/>
    <w:rsid w:val="0093174D"/>
    <w:pPr>
      <w:spacing w:after="200" w:line="276" w:lineRule="auto"/>
      <w:ind w:left="720"/>
    </w:pPr>
    <w:rPr>
      <w:rFonts w:ascii="Calibri" w:hAnsi="Calibri"/>
      <w:sz w:val="22"/>
      <w:szCs w:val="22"/>
      <w:lang w:eastAsia="en-US"/>
    </w:rPr>
  </w:style>
  <w:style w:type="paragraph" w:customStyle="1" w:styleId="affffffff9">
    <w:name w:val="Обычный (паспорт)"/>
    <w:basedOn w:val="a1"/>
    <w:rsid w:val="0093174D"/>
    <w:pPr>
      <w:spacing w:before="120"/>
      <w:jc w:val="both"/>
    </w:pPr>
    <w:rPr>
      <w:rFonts w:eastAsia="Calibri"/>
      <w:sz w:val="28"/>
      <w:szCs w:val="28"/>
    </w:rPr>
  </w:style>
  <w:style w:type="paragraph" w:customStyle="1" w:styleId="affffffffa">
    <w:name w:val="Жирный (паспорт)"/>
    <w:basedOn w:val="a1"/>
    <w:rsid w:val="0093174D"/>
    <w:pPr>
      <w:spacing w:before="120"/>
      <w:jc w:val="both"/>
    </w:pPr>
    <w:rPr>
      <w:rFonts w:eastAsia="Calibri"/>
      <w:b/>
      <w:sz w:val="28"/>
      <w:szCs w:val="28"/>
    </w:rPr>
  </w:style>
  <w:style w:type="paragraph" w:customStyle="1" w:styleId="affffffffb">
    <w:name w:val="Знак Знак Знак Знак"/>
    <w:basedOn w:val="a1"/>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1"/>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1"/>
    <w:rsid w:val="0093174D"/>
    <w:pPr>
      <w:spacing w:after="160" w:line="240" w:lineRule="exact"/>
    </w:pPr>
    <w:rPr>
      <w:rFonts w:ascii="Arial" w:hAnsi="Arial" w:cs="Arial"/>
      <w:sz w:val="20"/>
      <w:szCs w:val="20"/>
      <w:lang w:val="fr-FR" w:eastAsia="en-US"/>
    </w:rPr>
  </w:style>
  <w:style w:type="paragraph" w:customStyle="1" w:styleId="39">
    <w:name w:val="Знак3"/>
    <w:basedOn w:val="a1"/>
    <w:rsid w:val="0093174D"/>
    <w:pPr>
      <w:spacing w:after="160" w:line="240" w:lineRule="exact"/>
    </w:pPr>
    <w:rPr>
      <w:rFonts w:ascii="Arial" w:hAnsi="Arial" w:cs="Arial"/>
      <w:sz w:val="20"/>
      <w:szCs w:val="20"/>
      <w:lang w:val="fr-FR" w:eastAsia="en-US"/>
    </w:rPr>
  </w:style>
  <w:style w:type="paragraph" w:customStyle="1" w:styleId="45">
    <w:name w:val="Знак4"/>
    <w:basedOn w:val="a1"/>
    <w:rsid w:val="0093174D"/>
    <w:pPr>
      <w:spacing w:after="160" w:line="240" w:lineRule="exact"/>
    </w:pPr>
    <w:rPr>
      <w:rFonts w:ascii="Arial" w:eastAsia="Calibri" w:hAnsi="Arial" w:cs="Arial"/>
      <w:sz w:val="20"/>
      <w:szCs w:val="20"/>
      <w:lang w:val="fr-FR" w:eastAsia="en-US"/>
    </w:rPr>
  </w:style>
  <w:style w:type="character" w:customStyle="1" w:styleId="affffffffc">
    <w:name w:val="Заголовок Знак"/>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1"/>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1"/>
    <w:rsid w:val="00E619DB"/>
    <w:pPr>
      <w:spacing w:before="100" w:beforeAutospacing="1" w:after="100" w:afterAutospacing="1"/>
    </w:pPr>
  </w:style>
  <w:style w:type="paragraph" w:customStyle="1" w:styleId="s1">
    <w:name w:val="s_1"/>
    <w:basedOn w:val="a1"/>
    <w:rsid w:val="00E619DB"/>
    <w:pPr>
      <w:spacing w:before="100" w:beforeAutospacing="1" w:after="100" w:afterAutospacing="1"/>
    </w:pPr>
  </w:style>
  <w:style w:type="paragraph" w:customStyle="1" w:styleId="affffffffd">
    <w:name w:val="Заголовок приложения"/>
    <w:basedOn w:val="a1"/>
    <w:next w:val="a1"/>
    <w:uiPriority w:val="99"/>
    <w:rsid w:val="000539C9"/>
    <w:pPr>
      <w:widowControl w:val="0"/>
      <w:autoSpaceDE w:val="0"/>
      <w:autoSpaceDN w:val="0"/>
      <w:adjustRightInd w:val="0"/>
      <w:jc w:val="right"/>
    </w:pPr>
    <w:rPr>
      <w:rFonts w:ascii="Arial" w:hAnsi="Arial" w:cs="Arial"/>
    </w:rPr>
  </w:style>
  <w:style w:type="paragraph" w:customStyle="1" w:styleId="affffffffe">
    <w:name w:val="Подчёркнуный текст"/>
    <w:basedOn w:val="a1"/>
    <w:next w:val="a1"/>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1"/>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1"/>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1"/>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1"/>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1"/>
    <w:uiPriority w:val="99"/>
    <w:rsid w:val="000539C9"/>
    <w:pPr>
      <w:numPr>
        <w:ilvl w:val="4"/>
        <w:numId w:val="6"/>
      </w:numPr>
      <w:jc w:val="both"/>
    </w:pPr>
    <w:rPr>
      <w:rFonts w:ascii="Arial" w:hAnsi="Arial" w:cs="Arial"/>
      <w:sz w:val="26"/>
      <w:szCs w:val="26"/>
    </w:rPr>
  </w:style>
  <w:style w:type="paragraph" w:customStyle="1" w:styleId="a0">
    <w:name w:val="Стиль приложения_а)"/>
    <w:basedOn w:val="a1"/>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1"/>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1"/>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1"/>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f">
    <w:name w:val="Павел"/>
    <w:basedOn w:val="a1"/>
    <w:rsid w:val="00764E69"/>
    <w:pPr>
      <w:widowControl w:val="0"/>
      <w:autoSpaceDE w:val="0"/>
      <w:autoSpaceDN w:val="0"/>
      <w:adjustRightInd w:val="0"/>
      <w:spacing w:line="360" w:lineRule="auto"/>
    </w:pPr>
    <w:rPr>
      <w:szCs w:val="20"/>
    </w:rPr>
  </w:style>
  <w:style w:type="paragraph" w:customStyle="1" w:styleId="afffffffff0">
    <w:name w:val="Стиль"/>
    <w:uiPriority w:val="99"/>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1"/>
    <w:next w:val="a1"/>
    <w:autoRedefine/>
    <w:locked/>
    <w:rsid w:val="00871109"/>
    <w:pPr>
      <w:ind w:left="1200"/>
    </w:pPr>
  </w:style>
  <w:style w:type="paragraph" w:styleId="72">
    <w:name w:val="toc 7"/>
    <w:basedOn w:val="a1"/>
    <w:next w:val="a1"/>
    <w:autoRedefine/>
    <w:locked/>
    <w:rsid w:val="00871109"/>
    <w:pPr>
      <w:ind w:left="1440"/>
    </w:pPr>
  </w:style>
  <w:style w:type="paragraph" w:styleId="82">
    <w:name w:val="toc 8"/>
    <w:basedOn w:val="a1"/>
    <w:next w:val="a1"/>
    <w:autoRedefine/>
    <w:locked/>
    <w:rsid w:val="00871109"/>
    <w:pPr>
      <w:ind w:left="1680"/>
    </w:pPr>
  </w:style>
  <w:style w:type="paragraph" w:styleId="95">
    <w:name w:val="toc 9"/>
    <w:basedOn w:val="a1"/>
    <w:next w:val="a1"/>
    <w:autoRedefine/>
    <w:locked/>
    <w:rsid w:val="00871109"/>
    <w:pPr>
      <w:ind w:left="1920"/>
    </w:pPr>
  </w:style>
  <w:style w:type="paragraph" w:customStyle="1" w:styleId="font0">
    <w:name w:val="font0"/>
    <w:basedOn w:val="a1"/>
    <w:rsid w:val="00871109"/>
    <w:pPr>
      <w:spacing w:before="100" w:beforeAutospacing="1" w:after="100" w:afterAutospacing="1"/>
    </w:pPr>
    <w:rPr>
      <w:rFonts w:ascii="Arial CYR" w:hAnsi="Arial CYR" w:cs="Arial CYR"/>
      <w:sz w:val="20"/>
      <w:szCs w:val="20"/>
    </w:rPr>
  </w:style>
  <w:style w:type="paragraph" w:customStyle="1" w:styleId="xl42">
    <w:name w:val="xl42"/>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1"/>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1"/>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1"/>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1"/>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1"/>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1"/>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1"/>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1"/>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1"/>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1"/>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1"/>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1"/>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1"/>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1"/>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1"/>
    <w:rsid w:val="00871109"/>
    <w:pPr>
      <w:spacing w:after="200"/>
      <w:ind w:left="720"/>
      <w:contextualSpacing/>
    </w:pPr>
    <w:rPr>
      <w:rFonts w:ascii="Cambria" w:eastAsia="Cambria" w:hAnsi="Cambria"/>
      <w:lang w:eastAsia="en-US"/>
    </w:rPr>
  </w:style>
  <w:style w:type="paragraph" w:customStyle="1" w:styleId="rvps698610">
    <w:name w:val="rvps698610"/>
    <w:basedOn w:val="a1"/>
    <w:rsid w:val="00871109"/>
    <w:pPr>
      <w:spacing w:after="150"/>
      <w:ind w:right="300"/>
    </w:pPr>
    <w:rPr>
      <w:rFonts w:ascii="Arial" w:hAnsi="Arial" w:cs="Arial"/>
      <w:color w:val="000000"/>
      <w:sz w:val="18"/>
      <w:szCs w:val="18"/>
    </w:rPr>
  </w:style>
  <w:style w:type="paragraph" w:customStyle="1" w:styleId="-31">
    <w:name w:val="Светлая сетка - Акцент 31"/>
    <w:basedOn w:val="a1"/>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1"/>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1"/>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1"/>
    <w:rsid w:val="00871109"/>
    <w:pPr>
      <w:spacing w:after="200"/>
      <w:ind w:left="720"/>
      <w:contextualSpacing/>
    </w:pPr>
    <w:rPr>
      <w:rFonts w:ascii="Cambria" w:eastAsia="Cambria" w:hAnsi="Cambria"/>
      <w:lang w:eastAsia="en-US"/>
    </w:rPr>
  </w:style>
  <w:style w:type="paragraph" w:customStyle="1" w:styleId="afffffffff1">
    <w:name w:val="Основное меню"/>
    <w:basedOn w:val="a1"/>
    <w:next w:val="a1"/>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1"/>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1"/>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1"/>
    <w:rsid w:val="00D80EE0"/>
    <w:pPr>
      <w:ind w:firstLine="426"/>
      <w:jc w:val="both"/>
    </w:pPr>
    <w:rPr>
      <w:sz w:val="26"/>
      <w:szCs w:val="20"/>
    </w:rPr>
  </w:style>
  <w:style w:type="paragraph" w:customStyle="1" w:styleId="63">
    <w:name w:val="Обычный6"/>
    <w:basedOn w:val="a1"/>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1"/>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1"/>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1"/>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1"/>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1"/>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1"/>
    <w:rsid w:val="0058290F"/>
    <w:pPr>
      <w:spacing w:before="100" w:beforeAutospacing="1" w:after="100" w:afterAutospacing="1"/>
    </w:pPr>
  </w:style>
  <w:style w:type="paragraph" w:customStyle="1" w:styleId="1ff8">
    <w:name w:val="Знак Знак Знак Знак Знак Знак Знак1 Знак Знак Знак"/>
    <w:basedOn w:val="a1"/>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1"/>
    <w:rsid w:val="008A2B96"/>
    <w:pPr>
      <w:ind w:firstLine="426"/>
      <w:jc w:val="both"/>
    </w:pPr>
    <w:rPr>
      <w:sz w:val="26"/>
      <w:szCs w:val="20"/>
    </w:rPr>
  </w:style>
  <w:style w:type="paragraph" w:customStyle="1" w:styleId="83">
    <w:name w:val="Обычный8"/>
    <w:basedOn w:val="a1"/>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1"/>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1"/>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1"/>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1"/>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4"/>
    <w:next w:val="af1"/>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1"/>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2">
    <w:name w:val="Другое_"/>
    <w:basedOn w:val="a3"/>
    <w:link w:val="afffffffff3"/>
    <w:locked/>
    <w:rsid w:val="00764BAC"/>
    <w:rPr>
      <w:sz w:val="28"/>
      <w:szCs w:val="28"/>
      <w:shd w:val="clear" w:color="auto" w:fill="FFFFFF"/>
    </w:rPr>
  </w:style>
  <w:style w:type="paragraph" w:customStyle="1" w:styleId="afffffffff3">
    <w:name w:val="Другое"/>
    <w:basedOn w:val="a1"/>
    <w:link w:val="afffffffff2"/>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e"/>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e"/>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1"/>
    <w:rsid w:val="0064434D"/>
    <w:pPr>
      <w:widowControl w:val="0"/>
      <w:shd w:val="clear" w:color="auto" w:fill="FFFFFF"/>
      <w:spacing w:after="300" w:line="322" w:lineRule="exact"/>
    </w:pPr>
    <w:rPr>
      <w:color w:val="000000"/>
      <w:sz w:val="27"/>
      <w:szCs w:val="27"/>
    </w:rPr>
  </w:style>
  <w:style w:type="paragraph" w:customStyle="1" w:styleId="afffffffff4">
    <w:basedOn w:val="a1"/>
    <w:next w:val="afe"/>
    <w:uiPriority w:val="99"/>
    <w:unhideWhenUsed/>
    <w:rsid w:val="00EB10E9"/>
    <w:pPr>
      <w:spacing w:before="100" w:beforeAutospacing="1" w:after="100" w:afterAutospacing="1"/>
    </w:pPr>
  </w:style>
  <w:style w:type="paragraph" w:styleId="2f6">
    <w:name w:val="List 2"/>
    <w:basedOn w:val="a1"/>
    <w:unhideWhenUsed/>
    <w:locked/>
    <w:rsid w:val="0074724D"/>
    <w:pPr>
      <w:ind w:left="566" w:hanging="283"/>
      <w:contextualSpacing/>
    </w:pPr>
  </w:style>
  <w:style w:type="paragraph" w:customStyle="1" w:styleId="Tabletext">
    <w:name w:val="Table text"/>
    <w:basedOn w:val="a1"/>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1"/>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1"/>
    <w:rsid w:val="00920365"/>
    <w:pPr>
      <w:suppressLineNumbers/>
      <w:suppressAutoHyphens/>
      <w:spacing w:before="120" w:after="120"/>
    </w:pPr>
    <w:rPr>
      <w:rFonts w:cs="Tahoma"/>
      <w:i/>
      <w:iCs/>
      <w:lang w:eastAsia="ar-SA"/>
    </w:rPr>
  </w:style>
  <w:style w:type="paragraph" w:customStyle="1" w:styleId="3e">
    <w:name w:val="Указатель3"/>
    <w:basedOn w:val="a1"/>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1"/>
    <w:rsid w:val="00920365"/>
    <w:pPr>
      <w:suppressLineNumbers/>
      <w:suppressAutoHyphens/>
      <w:spacing w:before="120" w:after="120"/>
    </w:pPr>
    <w:rPr>
      <w:rFonts w:cs="Tahoma"/>
      <w:i/>
      <w:iCs/>
      <w:lang w:eastAsia="ar-SA"/>
    </w:rPr>
  </w:style>
  <w:style w:type="paragraph" w:customStyle="1" w:styleId="48">
    <w:name w:val="Указатель4"/>
    <w:basedOn w:val="a1"/>
    <w:rsid w:val="00920365"/>
    <w:pPr>
      <w:suppressLineNumbers/>
      <w:suppressAutoHyphens/>
    </w:pPr>
    <w:rPr>
      <w:rFonts w:cs="Tahoma"/>
      <w:lang w:eastAsia="ar-SA"/>
    </w:rPr>
  </w:style>
  <w:style w:type="paragraph" w:styleId="3f">
    <w:name w:val="List 3"/>
    <w:basedOn w:val="a1"/>
    <w:locked/>
    <w:rsid w:val="00920365"/>
    <w:pPr>
      <w:widowControl w:val="0"/>
      <w:ind w:left="849" w:hanging="283"/>
    </w:pPr>
    <w:rPr>
      <w:sz w:val="20"/>
      <w:szCs w:val="20"/>
    </w:rPr>
  </w:style>
  <w:style w:type="paragraph" w:styleId="49">
    <w:name w:val="List 4"/>
    <w:basedOn w:val="a1"/>
    <w:locked/>
    <w:rsid w:val="00920365"/>
    <w:pPr>
      <w:widowControl w:val="0"/>
      <w:ind w:left="1132" w:hanging="283"/>
    </w:pPr>
    <w:rPr>
      <w:sz w:val="20"/>
      <w:szCs w:val="20"/>
    </w:rPr>
  </w:style>
  <w:style w:type="paragraph" w:styleId="afffffffff5">
    <w:name w:val="Body Text First Indent"/>
    <w:basedOn w:val="a2"/>
    <w:link w:val="afffffffff6"/>
    <w:locked/>
    <w:rsid w:val="00920365"/>
    <w:pPr>
      <w:suppressAutoHyphens w:val="0"/>
      <w:ind w:firstLine="210"/>
    </w:pPr>
    <w:rPr>
      <w:rFonts w:eastAsia="Times New Roman"/>
      <w:kern w:val="0"/>
      <w:sz w:val="20"/>
      <w:szCs w:val="20"/>
    </w:rPr>
  </w:style>
  <w:style w:type="character" w:customStyle="1" w:styleId="afffffffff6">
    <w:name w:val="Красная строка Знак"/>
    <w:basedOn w:val="a8"/>
    <w:link w:val="afffffffff5"/>
    <w:rsid w:val="00920365"/>
    <w:rPr>
      <w:rFonts w:ascii="Times New Roman" w:eastAsia="Times New Roman" w:hAnsi="Times New Roman" w:cs="Times New Roman"/>
      <w:kern w:val="1"/>
      <w:sz w:val="24"/>
      <w:szCs w:val="24"/>
      <w:lang w:eastAsia="ru-RU"/>
    </w:rPr>
  </w:style>
  <w:style w:type="paragraph" w:styleId="2f7">
    <w:name w:val="Body Text First Indent 2"/>
    <w:basedOn w:val="af"/>
    <w:link w:val="2f8"/>
    <w:locked/>
    <w:rsid w:val="00920365"/>
    <w:pPr>
      <w:widowControl w:val="0"/>
      <w:ind w:firstLine="210"/>
    </w:pPr>
    <w:rPr>
      <w:sz w:val="20"/>
      <w:szCs w:val="20"/>
    </w:rPr>
  </w:style>
  <w:style w:type="character" w:customStyle="1" w:styleId="2f8">
    <w:name w:val="Красная строка 2 Знак"/>
    <w:basedOn w:val="af0"/>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f"/>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5"/>
    <w:uiPriority w:val="99"/>
    <w:semiHidden/>
    <w:rsid w:val="00920365"/>
  </w:style>
  <w:style w:type="paragraph" w:customStyle="1" w:styleId="1518">
    <w:name w:val="Стиль 15 пт Междустр.интервал:  точно 18 пт"/>
    <w:basedOn w:val="a1"/>
    <w:rsid w:val="00920365"/>
    <w:pPr>
      <w:spacing w:line="360" w:lineRule="exact"/>
      <w:ind w:firstLine="720"/>
      <w:jc w:val="both"/>
    </w:pPr>
    <w:rPr>
      <w:sz w:val="30"/>
      <w:szCs w:val="20"/>
    </w:rPr>
  </w:style>
  <w:style w:type="paragraph" w:customStyle="1" w:styleId="afffffffff7">
    <w:name w:val="Знак Знак"/>
    <w:basedOn w:val="a1"/>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1"/>
    <w:rsid w:val="00D6278C"/>
    <w:pPr>
      <w:spacing w:before="100" w:beforeAutospacing="1" w:after="100" w:afterAutospacing="1"/>
    </w:pPr>
    <w:rPr>
      <w:i/>
      <w:iCs/>
      <w:color w:val="000000"/>
      <w:sz w:val="18"/>
      <w:szCs w:val="18"/>
    </w:rPr>
  </w:style>
  <w:style w:type="table" w:styleId="afffffffff8">
    <w:name w:val="Light Grid"/>
    <w:basedOn w:val="a4"/>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fffffffff9">
    <w:name w:val="Информация о версии"/>
    <w:basedOn w:val="afffb"/>
    <w:next w:val="a1"/>
    <w:uiPriority w:val="99"/>
    <w:rsid w:val="00D31DF0"/>
    <w:rPr>
      <w:rFonts w:ascii="Times New Roman CYR" w:eastAsiaTheme="minorEastAsia" w:hAnsi="Times New Roman CYR" w:cs="Times New Roman CYR"/>
      <w:i/>
      <w:iCs/>
      <w:shd w:val="clear" w:color="auto" w:fill="auto"/>
    </w:rPr>
  </w:style>
  <w:style w:type="character" w:customStyle="1" w:styleId="afffffffffa">
    <w:name w:val="Маркированный список_числа Знак"/>
    <w:basedOn w:val="a3"/>
    <w:link w:val="a"/>
    <w:semiHidden/>
    <w:locked/>
    <w:rsid w:val="00384596"/>
    <w:rPr>
      <w:rFonts w:ascii="Times New Roman" w:hAnsi="Times New Roman"/>
      <w:sz w:val="28"/>
      <w:szCs w:val="28"/>
    </w:rPr>
  </w:style>
  <w:style w:type="paragraph" w:customStyle="1" w:styleId="a">
    <w:name w:val="Маркированный список_числа"/>
    <w:basedOn w:val="afff1"/>
    <w:link w:val="afffffffffa"/>
    <w:semiHidden/>
    <w:qFormat/>
    <w:rsid w:val="00384596"/>
    <w:pPr>
      <w:numPr>
        <w:numId w:val="7"/>
      </w:numPr>
      <w:autoSpaceDE w:val="0"/>
      <w:autoSpaceDN w:val="0"/>
      <w:adjustRightInd w:val="0"/>
      <w:spacing w:after="0" w:line="240" w:lineRule="auto"/>
      <w:ind w:left="0" w:firstLine="709"/>
      <w:contextualSpacing/>
    </w:pPr>
    <w:rPr>
      <w:rFonts w:ascii="Times New Roman" w:hAnsi="Times New Roman"/>
      <w:sz w:val="28"/>
      <w:szCs w:val="28"/>
    </w:rPr>
  </w:style>
  <w:style w:type="paragraph" w:customStyle="1" w:styleId="msonormal0">
    <w:name w:val="msonormal"/>
    <w:basedOn w:val="a1"/>
    <w:rsid w:val="00B26383"/>
    <w:pPr>
      <w:spacing w:before="100" w:beforeAutospacing="1" w:after="100" w:afterAutospacing="1"/>
    </w:pPr>
  </w:style>
  <w:style w:type="paragraph" w:customStyle="1" w:styleId="3f0">
    <w:name w:val="Без интервала3"/>
    <w:rsid w:val="00A11812"/>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004">
      <w:bodyDiv w:val="1"/>
      <w:marLeft w:val="0"/>
      <w:marRight w:val="0"/>
      <w:marTop w:val="0"/>
      <w:marBottom w:val="0"/>
      <w:divBdr>
        <w:top w:val="none" w:sz="0" w:space="0" w:color="auto"/>
        <w:left w:val="none" w:sz="0" w:space="0" w:color="auto"/>
        <w:bottom w:val="none" w:sz="0" w:space="0" w:color="auto"/>
        <w:right w:val="none" w:sz="0" w:space="0" w:color="auto"/>
      </w:divBdr>
    </w:div>
    <w:div w:id="25451601">
      <w:bodyDiv w:val="1"/>
      <w:marLeft w:val="0"/>
      <w:marRight w:val="0"/>
      <w:marTop w:val="0"/>
      <w:marBottom w:val="0"/>
      <w:divBdr>
        <w:top w:val="none" w:sz="0" w:space="0" w:color="auto"/>
        <w:left w:val="none" w:sz="0" w:space="0" w:color="auto"/>
        <w:bottom w:val="none" w:sz="0" w:space="0" w:color="auto"/>
        <w:right w:val="none" w:sz="0" w:space="0" w:color="auto"/>
      </w:divBdr>
    </w:div>
    <w:div w:id="52506486">
      <w:bodyDiv w:val="1"/>
      <w:marLeft w:val="0"/>
      <w:marRight w:val="0"/>
      <w:marTop w:val="0"/>
      <w:marBottom w:val="0"/>
      <w:divBdr>
        <w:top w:val="none" w:sz="0" w:space="0" w:color="auto"/>
        <w:left w:val="none" w:sz="0" w:space="0" w:color="auto"/>
        <w:bottom w:val="none" w:sz="0" w:space="0" w:color="auto"/>
        <w:right w:val="none" w:sz="0" w:space="0" w:color="auto"/>
      </w:divBdr>
    </w:div>
    <w:div w:id="54814839">
      <w:bodyDiv w:val="1"/>
      <w:marLeft w:val="0"/>
      <w:marRight w:val="0"/>
      <w:marTop w:val="0"/>
      <w:marBottom w:val="0"/>
      <w:divBdr>
        <w:top w:val="none" w:sz="0" w:space="0" w:color="auto"/>
        <w:left w:val="none" w:sz="0" w:space="0" w:color="auto"/>
        <w:bottom w:val="none" w:sz="0" w:space="0" w:color="auto"/>
        <w:right w:val="none" w:sz="0" w:space="0" w:color="auto"/>
      </w:divBdr>
    </w:div>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125707529">
      <w:bodyDiv w:val="1"/>
      <w:marLeft w:val="0"/>
      <w:marRight w:val="0"/>
      <w:marTop w:val="0"/>
      <w:marBottom w:val="0"/>
      <w:divBdr>
        <w:top w:val="none" w:sz="0" w:space="0" w:color="auto"/>
        <w:left w:val="none" w:sz="0" w:space="0" w:color="auto"/>
        <w:bottom w:val="none" w:sz="0" w:space="0" w:color="auto"/>
        <w:right w:val="none" w:sz="0" w:space="0" w:color="auto"/>
      </w:divBdr>
    </w:div>
    <w:div w:id="139230117">
      <w:bodyDiv w:val="1"/>
      <w:marLeft w:val="0"/>
      <w:marRight w:val="0"/>
      <w:marTop w:val="0"/>
      <w:marBottom w:val="0"/>
      <w:divBdr>
        <w:top w:val="none" w:sz="0" w:space="0" w:color="auto"/>
        <w:left w:val="none" w:sz="0" w:space="0" w:color="auto"/>
        <w:bottom w:val="none" w:sz="0" w:space="0" w:color="auto"/>
        <w:right w:val="none" w:sz="0" w:space="0" w:color="auto"/>
      </w:divBdr>
    </w:div>
    <w:div w:id="162791712">
      <w:bodyDiv w:val="1"/>
      <w:marLeft w:val="0"/>
      <w:marRight w:val="0"/>
      <w:marTop w:val="0"/>
      <w:marBottom w:val="0"/>
      <w:divBdr>
        <w:top w:val="none" w:sz="0" w:space="0" w:color="auto"/>
        <w:left w:val="none" w:sz="0" w:space="0" w:color="auto"/>
        <w:bottom w:val="none" w:sz="0" w:space="0" w:color="auto"/>
        <w:right w:val="none" w:sz="0" w:space="0" w:color="auto"/>
      </w:divBdr>
    </w:div>
    <w:div w:id="166095827">
      <w:bodyDiv w:val="1"/>
      <w:marLeft w:val="0"/>
      <w:marRight w:val="0"/>
      <w:marTop w:val="0"/>
      <w:marBottom w:val="0"/>
      <w:divBdr>
        <w:top w:val="none" w:sz="0" w:space="0" w:color="auto"/>
        <w:left w:val="none" w:sz="0" w:space="0" w:color="auto"/>
        <w:bottom w:val="none" w:sz="0" w:space="0" w:color="auto"/>
        <w:right w:val="none" w:sz="0" w:space="0" w:color="auto"/>
      </w:divBdr>
    </w:div>
    <w:div w:id="172033499">
      <w:bodyDiv w:val="1"/>
      <w:marLeft w:val="0"/>
      <w:marRight w:val="0"/>
      <w:marTop w:val="0"/>
      <w:marBottom w:val="0"/>
      <w:divBdr>
        <w:top w:val="none" w:sz="0" w:space="0" w:color="auto"/>
        <w:left w:val="none" w:sz="0" w:space="0" w:color="auto"/>
        <w:bottom w:val="none" w:sz="0" w:space="0" w:color="auto"/>
        <w:right w:val="none" w:sz="0" w:space="0" w:color="auto"/>
      </w:divBdr>
    </w:div>
    <w:div w:id="222526227">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01085785">
      <w:bodyDiv w:val="1"/>
      <w:marLeft w:val="0"/>
      <w:marRight w:val="0"/>
      <w:marTop w:val="0"/>
      <w:marBottom w:val="0"/>
      <w:divBdr>
        <w:top w:val="none" w:sz="0" w:space="0" w:color="auto"/>
        <w:left w:val="none" w:sz="0" w:space="0" w:color="auto"/>
        <w:bottom w:val="none" w:sz="0" w:space="0" w:color="auto"/>
        <w:right w:val="none" w:sz="0" w:space="0" w:color="auto"/>
      </w:divBdr>
    </w:div>
    <w:div w:id="305210863">
      <w:bodyDiv w:val="1"/>
      <w:marLeft w:val="0"/>
      <w:marRight w:val="0"/>
      <w:marTop w:val="0"/>
      <w:marBottom w:val="0"/>
      <w:divBdr>
        <w:top w:val="none" w:sz="0" w:space="0" w:color="auto"/>
        <w:left w:val="none" w:sz="0" w:space="0" w:color="auto"/>
        <w:bottom w:val="none" w:sz="0" w:space="0" w:color="auto"/>
        <w:right w:val="none" w:sz="0" w:space="0" w:color="auto"/>
      </w:divBdr>
    </w:div>
    <w:div w:id="353003433">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04887413">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566644426">
      <w:bodyDiv w:val="1"/>
      <w:marLeft w:val="0"/>
      <w:marRight w:val="0"/>
      <w:marTop w:val="0"/>
      <w:marBottom w:val="0"/>
      <w:divBdr>
        <w:top w:val="none" w:sz="0" w:space="0" w:color="auto"/>
        <w:left w:val="none" w:sz="0" w:space="0" w:color="auto"/>
        <w:bottom w:val="none" w:sz="0" w:space="0" w:color="auto"/>
        <w:right w:val="none" w:sz="0" w:space="0" w:color="auto"/>
      </w:divBdr>
    </w:div>
    <w:div w:id="575166403">
      <w:bodyDiv w:val="1"/>
      <w:marLeft w:val="0"/>
      <w:marRight w:val="0"/>
      <w:marTop w:val="0"/>
      <w:marBottom w:val="0"/>
      <w:divBdr>
        <w:top w:val="none" w:sz="0" w:space="0" w:color="auto"/>
        <w:left w:val="none" w:sz="0" w:space="0" w:color="auto"/>
        <w:bottom w:val="none" w:sz="0" w:space="0" w:color="auto"/>
        <w:right w:val="none" w:sz="0" w:space="0" w:color="auto"/>
      </w:divBdr>
    </w:div>
    <w:div w:id="658919885">
      <w:bodyDiv w:val="1"/>
      <w:marLeft w:val="0"/>
      <w:marRight w:val="0"/>
      <w:marTop w:val="0"/>
      <w:marBottom w:val="0"/>
      <w:divBdr>
        <w:top w:val="none" w:sz="0" w:space="0" w:color="auto"/>
        <w:left w:val="none" w:sz="0" w:space="0" w:color="auto"/>
        <w:bottom w:val="none" w:sz="0" w:space="0" w:color="auto"/>
        <w:right w:val="none" w:sz="0" w:space="0" w:color="auto"/>
      </w:divBdr>
    </w:div>
    <w:div w:id="690255769">
      <w:bodyDiv w:val="1"/>
      <w:marLeft w:val="0"/>
      <w:marRight w:val="0"/>
      <w:marTop w:val="0"/>
      <w:marBottom w:val="0"/>
      <w:divBdr>
        <w:top w:val="none" w:sz="0" w:space="0" w:color="auto"/>
        <w:left w:val="none" w:sz="0" w:space="0" w:color="auto"/>
        <w:bottom w:val="none" w:sz="0" w:space="0" w:color="auto"/>
        <w:right w:val="none" w:sz="0" w:space="0" w:color="auto"/>
      </w:divBdr>
    </w:div>
    <w:div w:id="710345181">
      <w:bodyDiv w:val="1"/>
      <w:marLeft w:val="0"/>
      <w:marRight w:val="0"/>
      <w:marTop w:val="0"/>
      <w:marBottom w:val="0"/>
      <w:divBdr>
        <w:top w:val="none" w:sz="0" w:space="0" w:color="auto"/>
        <w:left w:val="none" w:sz="0" w:space="0" w:color="auto"/>
        <w:bottom w:val="none" w:sz="0" w:space="0" w:color="auto"/>
        <w:right w:val="none" w:sz="0" w:space="0" w:color="auto"/>
      </w:divBdr>
    </w:div>
    <w:div w:id="755827983">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15825495">
      <w:bodyDiv w:val="1"/>
      <w:marLeft w:val="0"/>
      <w:marRight w:val="0"/>
      <w:marTop w:val="0"/>
      <w:marBottom w:val="0"/>
      <w:divBdr>
        <w:top w:val="none" w:sz="0" w:space="0" w:color="auto"/>
        <w:left w:val="none" w:sz="0" w:space="0" w:color="auto"/>
        <w:bottom w:val="none" w:sz="0" w:space="0" w:color="auto"/>
        <w:right w:val="none" w:sz="0" w:space="0" w:color="auto"/>
      </w:divBdr>
    </w:div>
    <w:div w:id="938610310">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1669727">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08364535">
      <w:bodyDiv w:val="1"/>
      <w:marLeft w:val="0"/>
      <w:marRight w:val="0"/>
      <w:marTop w:val="0"/>
      <w:marBottom w:val="0"/>
      <w:divBdr>
        <w:top w:val="none" w:sz="0" w:space="0" w:color="auto"/>
        <w:left w:val="none" w:sz="0" w:space="0" w:color="auto"/>
        <w:bottom w:val="none" w:sz="0" w:space="0" w:color="auto"/>
        <w:right w:val="none" w:sz="0" w:space="0" w:color="auto"/>
      </w:divBdr>
    </w:div>
    <w:div w:id="1011369697">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190724046">
      <w:bodyDiv w:val="1"/>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222205794">
      <w:bodyDiv w:val="1"/>
      <w:marLeft w:val="0"/>
      <w:marRight w:val="0"/>
      <w:marTop w:val="0"/>
      <w:marBottom w:val="0"/>
      <w:divBdr>
        <w:top w:val="none" w:sz="0" w:space="0" w:color="auto"/>
        <w:left w:val="none" w:sz="0" w:space="0" w:color="auto"/>
        <w:bottom w:val="none" w:sz="0" w:space="0" w:color="auto"/>
        <w:right w:val="none" w:sz="0" w:space="0" w:color="auto"/>
      </w:divBdr>
    </w:div>
    <w:div w:id="1231304149">
      <w:bodyDiv w:val="1"/>
      <w:marLeft w:val="0"/>
      <w:marRight w:val="0"/>
      <w:marTop w:val="0"/>
      <w:marBottom w:val="0"/>
      <w:divBdr>
        <w:top w:val="none" w:sz="0" w:space="0" w:color="auto"/>
        <w:left w:val="none" w:sz="0" w:space="0" w:color="auto"/>
        <w:bottom w:val="none" w:sz="0" w:space="0" w:color="auto"/>
        <w:right w:val="none" w:sz="0" w:space="0" w:color="auto"/>
      </w:divBdr>
    </w:div>
    <w:div w:id="1238131530">
      <w:bodyDiv w:val="1"/>
      <w:marLeft w:val="0"/>
      <w:marRight w:val="0"/>
      <w:marTop w:val="0"/>
      <w:marBottom w:val="0"/>
      <w:divBdr>
        <w:top w:val="none" w:sz="0" w:space="0" w:color="auto"/>
        <w:left w:val="none" w:sz="0" w:space="0" w:color="auto"/>
        <w:bottom w:val="none" w:sz="0" w:space="0" w:color="auto"/>
        <w:right w:val="none" w:sz="0" w:space="0" w:color="auto"/>
      </w:divBdr>
    </w:div>
    <w:div w:id="1271549173">
      <w:bodyDiv w:val="1"/>
      <w:marLeft w:val="0"/>
      <w:marRight w:val="0"/>
      <w:marTop w:val="0"/>
      <w:marBottom w:val="0"/>
      <w:divBdr>
        <w:top w:val="none" w:sz="0" w:space="0" w:color="auto"/>
        <w:left w:val="none" w:sz="0" w:space="0" w:color="auto"/>
        <w:bottom w:val="none" w:sz="0" w:space="0" w:color="auto"/>
        <w:right w:val="none" w:sz="0" w:space="0" w:color="auto"/>
      </w:divBdr>
    </w:div>
    <w:div w:id="1279725198">
      <w:bodyDiv w:val="1"/>
      <w:marLeft w:val="0"/>
      <w:marRight w:val="0"/>
      <w:marTop w:val="0"/>
      <w:marBottom w:val="0"/>
      <w:divBdr>
        <w:top w:val="none" w:sz="0" w:space="0" w:color="auto"/>
        <w:left w:val="none" w:sz="0" w:space="0" w:color="auto"/>
        <w:bottom w:val="none" w:sz="0" w:space="0" w:color="auto"/>
        <w:right w:val="none" w:sz="0" w:space="0" w:color="auto"/>
      </w:divBdr>
    </w:div>
    <w:div w:id="1280792580">
      <w:bodyDiv w:val="1"/>
      <w:marLeft w:val="0"/>
      <w:marRight w:val="0"/>
      <w:marTop w:val="0"/>
      <w:marBottom w:val="0"/>
      <w:divBdr>
        <w:top w:val="none" w:sz="0" w:space="0" w:color="auto"/>
        <w:left w:val="none" w:sz="0" w:space="0" w:color="auto"/>
        <w:bottom w:val="none" w:sz="0" w:space="0" w:color="auto"/>
        <w:right w:val="none" w:sz="0" w:space="0" w:color="auto"/>
      </w:divBdr>
    </w:div>
    <w:div w:id="1321351451">
      <w:bodyDiv w:val="1"/>
      <w:marLeft w:val="0"/>
      <w:marRight w:val="0"/>
      <w:marTop w:val="0"/>
      <w:marBottom w:val="0"/>
      <w:divBdr>
        <w:top w:val="none" w:sz="0" w:space="0" w:color="auto"/>
        <w:left w:val="none" w:sz="0" w:space="0" w:color="auto"/>
        <w:bottom w:val="none" w:sz="0" w:space="0" w:color="auto"/>
        <w:right w:val="none" w:sz="0" w:space="0" w:color="auto"/>
      </w:divBdr>
    </w:div>
    <w:div w:id="1323122431">
      <w:bodyDiv w:val="1"/>
      <w:marLeft w:val="0"/>
      <w:marRight w:val="0"/>
      <w:marTop w:val="0"/>
      <w:marBottom w:val="0"/>
      <w:divBdr>
        <w:top w:val="none" w:sz="0" w:space="0" w:color="auto"/>
        <w:left w:val="none" w:sz="0" w:space="0" w:color="auto"/>
        <w:bottom w:val="none" w:sz="0" w:space="0" w:color="auto"/>
        <w:right w:val="none" w:sz="0" w:space="0" w:color="auto"/>
      </w:divBdr>
    </w:div>
    <w:div w:id="1358189931">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29498317">
      <w:bodyDiv w:val="1"/>
      <w:marLeft w:val="0"/>
      <w:marRight w:val="0"/>
      <w:marTop w:val="0"/>
      <w:marBottom w:val="0"/>
      <w:divBdr>
        <w:top w:val="none" w:sz="0" w:space="0" w:color="auto"/>
        <w:left w:val="none" w:sz="0" w:space="0" w:color="auto"/>
        <w:bottom w:val="none" w:sz="0" w:space="0" w:color="auto"/>
        <w:right w:val="none" w:sz="0" w:space="0" w:color="auto"/>
      </w:divBdr>
    </w:div>
    <w:div w:id="1484275164">
      <w:bodyDiv w:val="1"/>
      <w:marLeft w:val="0"/>
      <w:marRight w:val="0"/>
      <w:marTop w:val="0"/>
      <w:marBottom w:val="0"/>
      <w:divBdr>
        <w:top w:val="none" w:sz="0" w:space="0" w:color="auto"/>
        <w:left w:val="none" w:sz="0" w:space="0" w:color="auto"/>
        <w:bottom w:val="none" w:sz="0" w:space="0" w:color="auto"/>
        <w:right w:val="none" w:sz="0" w:space="0" w:color="auto"/>
      </w:divBdr>
    </w:div>
    <w:div w:id="1536967347">
      <w:bodyDiv w:val="1"/>
      <w:marLeft w:val="0"/>
      <w:marRight w:val="0"/>
      <w:marTop w:val="0"/>
      <w:marBottom w:val="0"/>
      <w:divBdr>
        <w:top w:val="none" w:sz="0" w:space="0" w:color="auto"/>
        <w:left w:val="none" w:sz="0" w:space="0" w:color="auto"/>
        <w:bottom w:val="none" w:sz="0" w:space="0" w:color="auto"/>
        <w:right w:val="none" w:sz="0" w:space="0" w:color="auto"/>
      </w:divBdr>
    </w:div>
    <w:div w:id="1565481259">
      <w:bodyDiv w:val="1"/>
      <w:marLeft w:val="0"/>
      <w:marRight w:val="0"/>
      <w:marTop w:val="0"/>
      <w:marBottom w:val="0"/>
      <w:divBdr>
        <w:top w:val="none" w:sz="0" w:space="0" w:color="auto"/>
        <w:left w:val="none" w:sz="0" w:space="0" w:color="auto"/>
        <w:bottom w:val="none" w:sz="0" w:space="0" w:color="auto"/>
        <w:right w:val="none" w:sz="0" w:space="0" w:color="auto"/>
      </w:divBdr>
    </w:div>
    <w:div w:id="1611929692">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45889553">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09180628">
      <w:bodyDiv w:val="1"/>
      <w:marLeft w:val="0"/>
      <w:marRight w:val="0"/>
      <w:marTop w:val="0"/>
      <w:marBottom w:val="0"/>
      <w:divBdr>
        <w:top w:val="none" w:sz="0" w:space="0" w:color="auto"/>
        <w:left w:val="none" w:sz="0" w:space="0" w:color="auto"/>
        <w:bottom w:val="none" w:sz="0" w:space="0" w:color="auto"/>
        <w:right w:val="none" w:sz="0" w:space="0" w:color="auto"/>
      </w:divBdr>
    </w:div>
    <w:div w:id="1718890325">
      <w:bodyDiv w:val="1"/>
      <w:marLeft w:val="0"/>
      <w:marRight w:val="0"/>
      <w:marTop w:val="0"/>
      <w:marBottom w:val="0"/>
      <w:divBdr>
        <w:top w:val="none" w:sz="0" w:space="0" w:color="auto"/>
        <w:left w:val="none" w:sz="0" w:space="0" w:color="auto"/>
        <w:bottom w:val="none" w:sz="0" w:space="0" w:color="auto"/>
        <w:right w:val="none" w:sz="0" w:space="0" w:color="auto"/>
      </w:divBdr>
    </w:div>
    <w:div w:id="1745881706">
      <w:bodyDiv w:val="1"/>
      <w:marLeft w:val="0"/>
      <w:marRight w:val="0"/>
      <w:marTop w:val="0"/>
      <w:marBottom w:val="0"/>
      <w:divBdr>
        <w:top w:val="none" w:sz="0" w:space="0" w:color="auto"/>
        <w:left w:val="none" w:sz="0" w:space="0" w:color="auto"/>
        <w:bottom w:val="none" w:sz="0" w:space="0" w:color="auto"/>
        <w:right w:val="none" w:sz="0" w:space="0" w:color="auto"/>
      </w:divBdr>
    </w:div>
    <w:div w:id="1758404923">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81994147">
      <w:bodyDiv w:val="1"/>
      <w:marLeft w:val="0"/>
      <w:marRight w:val="0"/>
      <w:marTop w:val="0"/>
      <w:marBottom w:val="0"/>
      <w:divBdr>
        <w:top w:val="none" w:sz="0" w:space="0" w:color="auto"/>
        <w:left w:val="none" w:sz="0" w:space="0" w:color="auto"/>
        <w:bottom w:val="none" w:sz="0" w:space="0" w:color="auto"/>
        <w:right w:val="none" w:sz="0" w:space="0" w:color="auto"/>
      </w:divBdr>
    </w:div>
    <w:div w:id="1785689862">
      <w:bodyDiv w:val="1"/>
      <w:marLeft w:val="0"/>
      <w:marRight w:val="0"/>
      <w:marTop w:val="0"/>
      <w:marBottom w:val="0"/>
      <w:divBdr>
        <w:top w:val="none" w:sz="0" w:space="0" w:color="auto"/>
        <w:left w:val="none" w:sz="0" w:space="0" w:color="auto"/>
        <w:bottom w:val="none" w:sz="0" w:space="0" w:color="auto"/>
        <w:right w:val="none" w:sz="0" w:space="0" w:color="auto"/>
      </w:divBdr>
    </w:div>
    <w:div w:id="1819880090">
      <w:bodyDiv w:val="1"/>
      <w:marLeft w:val="0"/>
      <w:marRight w:val="0"/>
      <w:marTop w:val="0"/>
      <w:marBottom w:val="0"/>
      <w:divBdr>
        <w:top w:val="none" w:sz="0" w:space="0" w:color="auto"/>
        <w:left w:val="none" w:sz="0" w:space="0" w:color="auto"/>
        <w:bottom w:val="none" w:sz="0" w:space="0" w:color="auto"/>
        <w:right w:val="none" w:sz="0" w:space="0" w:color="auto"/>
      </w:divBdr>
    </w:div>
    <w:div w:id="1820338648">
      <w:bodyDiv w:val="1"/>
      <w:marLeft w:val="0"/>
      <w:marRight w:val="0"/>
      <w:marTop w:val="0"/>
      <w:marBottom w:val="0"/>
      <w:divBdr>
        <w:top w:val="none" w:sz="0" w:space="0" w:color="auto"/>
        <w:left w:val="none" w:sz="0" w:space="0" w:color="auto"/>
        <w:bottom w:val="none" w:sz="0" w:space="0" w:color="auto"/>
        <w:right w:val="none" w:sz="0" w:space="0" w:color="auto"/>
      </w:divBdr>
    </w:div>
    <w:div w:id="1860778838">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89773909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53904152">
      <w:bodyDiv w:val="1"/>
      <w:marLeft w:val="0"/>
      <w:marRight w:val="0"/>
      <w:marTop w:val="0"/>
      <w:marBottom w:val="0"/>
      <w:divBdr>
        <w:top w:val="none" w:sz="0" w:space="0" w:color="auto"/>
        <w:left w:val="none" w:sz="0" w:space="0" w:color="auto"/>
        <w:bottom w:val="none" w:sz="0" w:space="0" w:color="auto"/>
        <w:right w:val="none" w:sz="0" w:space="0" w:color="auto"/>
      </w:divBdr>
    </w:div>
    <w:div w:id="1965890696">
      <w:bodyDiv w:val="1"/>
      <w:marLeft w:val="0"/>
      <w:marRight w:val="0"/>
      <w:marTop w:val="0"/>
      <w:marBottom w:val="0"/>
      <w:divBdr>
        <w:top w:val="none" w:sz="0" w:space="0" w:color="auto"/>
        <w:left w:val="none" w:sz="0" w:space="0" w:color="auto"/>
        <w:bottom w:val="none" w:sz="0" w:space="0" w:color="auto"/>
        <w:right w:val="none" w:sz="0" w:space="0" w:color="auto"/>
      </w:divBdr>
    </w:div>
    <w:div w:id="1966307124">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39620163">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91849511">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7331811.0/" TargetMode="External"/><Relationship Id="rId18" Type="http://schemas.openxmlformats.org/officeDocument/2006/relationships/hyperlink" Target="garantF1://12025505.0"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garantf1://17334400.0/" TargetMode="External"/><Relationship Id="rId17" Type="http://schemas.openxmlformats.org/officeDocument/2006/relationships/hyperlink" Target="file:///W:\budg2%20(&#1040;&#1083;&#1077;&#1082;&#1089;&#1077;&#1077;&#1074;&#1072;%20&#1042;.&#1048;.)\&#1056;&#1077;&#1096;&#1077;&#1085;&#1080;&#1077;%20&#1057;&#1086;&#1073;&#1088;&#1072;&#1085;&#1080;&#1103;%20&#1087;&#1088;&#1077;&#1076;&#1089;&#1090;&#1072;&#1074;&#1080;&#1090;&#1077;&#1083;&#1077;&#1081;%20&#1075;.&amp;nbsp;&#1050;&#1072;&#1084;&#1077;&#1085;&#1082;&#1080;%20&#1050;&#1072;&#1084;&#1077;&#1085;&#1089;&#1082;&#1086;&#1075;&#1086;%20&#1088;&#1072;&#1081;&#1086;&#1085;&#1072;%2023FF.rtf" TargetMode="External"/><Relationship Id="rId25" Type="http://schemas.openxmlformats.org/officeDocument/2006/relationships/hyperlink" Target="mailto:besson_adm@mail.ru" TargetMode="External"/><Relationship Id="rId2" Type="http://schemas.openxmlformats.org/officeDocument/2006/relationships/numbering" Target="numbering.xml"/><Relationship Id="rId16" Type="http://schemas.openxmlformats.org/officeDocument/2006/relationships/hyperlink" Target="file:///W:\budg2%20(&#1040;&#1083;&#1077;&#1082;&#1089;&#1077;&#1077;&#1074;&#1072;%20&#1042;.&#1048;.)\&#1056;&#1077;&#1096;&#1077;&#1085;&#1080;&#1077;%20&#1057;&#1086;&#1073;&#1088;&#1072;&#1085;&#1080;&#1103;%20&#1087;&#1088;&#1077;&#1076;&#1089;&#1090;&#1072;&#1074;&#1080;&#1090;&#1077;&#1083;&#1077;&#1081;%20&#1075;.&amp;nbsp;&#1050;&#1072;&#1084;&#1077;&#1085;&#1082;&#1080;%20&#1050;&#1072;&#1084;&#1077;&#1085;&#1089;&#1082;&#1086;&#1075;&#1086;%20&#1088;&#1072;&#1081;&#1086;&#1085;&#1072;%2023FF.rtf" TargetMode="External"/><Relationship Id="rId20" Type="http://schemas.openxmlformats.org/officeDocument/2006/relationships/hyperlink" Target="garantF1://1202550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264005/"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file:///W:\budg2%20(&#1040;&#1083;&#1077;&#1082;&#1089;&#1077;&#1077;&#1074;&#1072;%20&#1042;.&#1048;.)\&#1056;&#1077;&#1096;&#1077;&#1085;&#1080;&#1077;%20&#1057;&#1086;&#1073;&#1088;&#1072;&#1085;&#1080;&#1103;%20&#1087;&#1088;&#1077;&#1076;&#1089;&#1090;&#1072;&#1074;&#1080;&#1090;&#1077;&#1083;&#1077;&#1081;%20&#1075;.&amp;nbsp;&#1050;&#1072;&#1084;&#1077;&#1085;&#1082;&#1080;%20&#1050;&#1072;&#1084;&#1077;&#1085;&#1089;&#1082;&#1086;&#1075;&#1086;%20&#1088;&#1072;&#1081;&#1086;&#1085;&#1072;%2023FF.rtf"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garantF1://1202550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W:\budg2%20(&#1040;&#1083;&#1077;&#1082;&#1089;&#1077;&#1077;&#1074;&#1072;%20&#1042;.&#1048;.)\&#1056;&#1077;&#1096;&#1077;&#1085;&#1080;&#1077;%20&#1057;&#1086;&#1073;&#1088;&#1072;&#1085;&#1080;&#1103;%20&#1087;&#1088;&#1077;&#1076;&#1089;&#1090;&#1072;&#1074;&#1080;&#1090;&#1077;&#1083;&#1077;&#1081;%20&#1075;.&amp;nbsp;&#1050;&#1072;&#1084;&#1077;&#1085;&#1082;&#1080;%20&#1050;&#1072;&#1084;&#1077;&#1085;&#1089;&#1082;&#1086;&#1075;&#1086;%20&#1088;&#1072;&#1081;&#1086;&#1085;&#1072;%2023FF.rtf"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67</Pages>
  <Words>31871</Words>
  <Characters>181669</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58</cp:revision>
  <cp:lastPrinted>2019-08-08T06:26:00Z</cp:lastPrinted>
  <dcterms:created xsi:type="dcterms:W3CDTF">2025-11-24T05:38:00Z</dcterms:created>
  <dcterms:modified xsi:type="dcterms:W3CDTF">2026-05-22T10:56:00Z</dcterms:modified>
</cp:coreProperties>
</file>