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85"/>
        <w:tblW w:w="10282"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82"/>
      </w:tblGrid>
      <w:tr w:rsidR="008725C1" w:rsidRPr="003B10B5" w14:paraId="2DF9023D" w14:textId="77777777" w:rsidTr="00CC06DE">
        <w:trPr>
          <w:trHeight w:val="14983"/>
          <w:tblCellSpacing w:w="20" w:type="dxa"/>
        </w:trPr>
        <w:tc>
          <w:tcPr>
            <w:tcW w:w="10202" w:type="dxa"/>
          </w:tcPr>
          <w:p w14:paraId="593EAA04" w14:textId="77777777" w:rsidR="008725C1" w:rsidRPr="003B10B5" w:rsidRDefault="00D35F67" w:rsidP="003F6407">
            <w:pPr>
              <w:jc w:val="center"/>
              <w:rPr>
                <w:sz w:val="16"/>
                <w:szCs w:val="16"/>
              </w:rPr>
            </w:pPr>
            <w:r>
              <w:rPr>
                <w:sz w:val="16"/>
                <w:szCs w:val="16"/>
              </w:rPr>
              <w:t>,</w:t>
            </w:r>
          </w:p>
          <w:p w14:paraId="540D4840" w14:textId="77777777" w:rsidR="008725C1" w:rsidRPr="003B10B5" w:rsidRDefault="008725C1" w:rsidP="003F6407">
            <w:pPr>
              <w:jc w:val="center"/>
              <w:rPr>
                <w:sz w:val="16"/>
                <w:szCs w:val="16"/>
                <w:lang w:val="en-US"/>
              </w:rPr>
            </w:pPr>
          </w:p>
          <w:p w14:paraId="1C998F33" w14:textId="77777777" w:rsidR="008725C1" w:rsidRPr="003B10B5" w:rsidRDefault="008725C1" w:rsidP="003F6407">
            <w:pPr>
              <w:jc w:val="center"/>
              <w:rPr>
                <w:sz w:val="16"/>
                <w:szCs w:val="16"/>
                <w:lang w:val="en-US"/>
              </w:rPr>
            </w:pPr>
          </w:p>
          <w:p w14:paraId="4A176A19" w14:textId="77777777" w:rsidR="008725C1" w:rsidRPr="003B10B5" w:rsidRDefault="008725C1" w:rsidP="003F6407">
            <w:pPr>
              <w:jc w:val="center"/>
              <w:rPr>
                <w:sz w:val="16"/>
                <w:szCs w:val="16"/>
                <w:lang w:val="en-US"/>
              </w:rPr>
            </w:pPr>
          </w:p>
          <w:p w14:paraId="7F4E215D" w14:textId="77777777" w:rsidR="008725C1" w:rsidRPr="003B10B5" w:rsidRDefault="00BA5195" w:rsidP="003F6407">
            <w:pPr>
              <w:jc w:val="center"/>
              <w:rPr>
                <w:sz w:val="16"/>
                <w:szCs w:val="16"/>
                <w:lang w:val="en-US"/>
              </w:rPr>
            </w:pPr>
            <w:r>
              <w:rPr>
                <w:noProof/>
                <w:sz w:val="16"/>
                <w:szCs w:val="16"/>
              </w:rPr>
              <w:drawing>
                <wp:inline distT="0" distB="0" distL="0" distR="0" wp14:anchorId="1758E504" wp14:editId="48568C3D">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14:paraId="7362D648" w14:textId="77777777" w:rsidR="008725C1" w:rsidRPr="003B10B5" w:rsidRDefault="008725C1" w:rsidP="003F6407">
            <w:pPr>
              <w:jc w:val="center"/>
              <w:rPr>
                <w:sz w:val="16"/>
                <w:szCs w:val="16"/>
                <w:lang w:val="en-US"/>
              </w:rPr>
            </w:pPr>
          </w:p>
          <w:p w14:paraId="31C37EC5" w14:textId="77777777" w:rsidR="008725C1" w:rsidRPr="003B10B5" w:rsidRDefault="008725C1" w:rsidP="003F6407">
            <w:pPr>
              <w:jc w:val="center"/>
              <w:rPr>
                <w:sz w:val="16"/>
                <w:szCs w:val="16"/>
                <w:lang w:val="en-US"/>
              </w:rPr>
            </w:pPr>
          </w:p>
          <w:p w14:paraId="33E313B9" w14:textId="77A3CE38" w:rsidR="008725C1" w:rsidRPr="003B10B5" w:rsidRDefault="00A61485" w:rsidP="003F6407">
            <w:pPr>
              <w:jc w:val="center"/>
              <w:rPr>
                <w:sz w:val="16"/>
                <w:szCs w:val="16"/>
              </w:rPr>
            </w:pPr>
            <w:r>
              <w:rPr>
                <w:noProof/>
                <w:sz w:val="16"/>
                <w:szCs w:val="16"/>
              </w:rPr>
              <mc:AlternateContent>
                <mc:Choice Requires="wps">
                  <w:drawing>
                    <wp:inline distT="0" distB="0" distL="0" distR="0" wp14:anchorId="3B4EEC6F" wp14:editId="3755F4F9">
                      <wp:extent cx="6010275" cy="1743075"/>
                      <wp:effectExtent l="38100" t="38100" r="9525" b="9525"/>
                      <wp:docPr id="12247448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0275" cy="1743075"/>
                              </a:xfrm>
                              <a:prstGeom prst="rect">
                                <a:avLst/>
                              </a:prstGeom>
                              <a:extLst>
                                <a:ext uri="{AF507438-7753-43E0-B8FC-AC1667EBCBE1}">
                                  <a14:hiddenEffects xmlns:a14="http://schemas.microsoft.com/office/drawing/2010/main">
                                    <a:effectLst/>
                                  </a14:hiddenEffects>
                                </a:ext>
                              </a:extLst>
                            </wps:spPr>
                            <wps:txbx>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w14:anchorId="3B4EEC6F" id="_x0000_t202" coordsize="21600,21600" o:spt="202" path="m,l,21600r21600,l21600,xe">
                      <v:stroke joinstyle="miter"/>
                      <v:path gradientshapeok="t" o:connecttype="rect"/>
                    </v:shapetype>
                    <v:shape id="WordArt 1" o:spid="_x0000_s1026" type="#_x0000_t202" style="width:473.2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" filled="f" stroked="f">
                      <o:lock v:ext="edit" shapetype="t"/>
                      <v:textbox style="mso-fit-shape-to-text:t">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v:textbox>
                      <w10:anchorlock/>
                    </v:shape>
                  </w:pict>
                </mc:Fallback>
              </mc:AlternateContent>
            </w:r>
          </w:p>
          <w:p w14:paraId="297876FA" w14:textId="77777777" w:rsidR="008725C1" w:rsidRDefault="008725C1" w:rsidP="003F6407">
            <w:pPr>
              <w:jc w:val="center"/>
              <w:rPr>
                <w:sz w:val="16"/>
                <w:szCs w:val="16"/>
                <w:lang w:val="en-US"/>
              </w:rPr>
            </w:pPr>
          </w:p>
          <w:p w14:paraId="0D791556" w14:textId="77777777" w:rsidR="008725C1" w:rsidRDefault="008725C1" w:rsidP="003F6407">
            <w:pPr>
              <w:jc w:val="center"/>
              <w:rPr>
                <w:sz w:val="16"/>
                <w:szCs w:val="16"/>
                <w:lang w:val="en-US"/>
              </w:rPr>
            </w:pPr>
          </w:p>
          <w:p w14:paraId="793446C6" w14:textId="77777777" w:rsidR="008725C1" w:rsidRDefault="008725C1" w:rsidP="003F6407">
            <w:pPr>
              <w:jc w:val="center"/>
              <w:rPr>
                <w:sz w:val="16"/>
                <w:szCs w:val="16"/>
                <w:lang w:val="en-US"/>
              </w:rPr>
            </w:pPr>
          </w:p>
          <w:p w14:paraId="658C2585" w14:textId="77777777" w:rsidR="008725C1" w:rsidRDefault="008725C1" w:rsidP="003F6407">
            <w:pPr>
              <w:jc w:val="center"/>
              <w:rPr>
                <w:sz w:val="16"/>
                <w:szCs w:val="16"/>
              </w:rPr>
            </w:pPr>
          </w:p>
          <w:p w14:paraId="4C884871" w14:textId="77777777" w:rsidR="008725C1" w:rsidRPr="00136F90" w:rsidRDefault="008725C1" w:rsidP="003F6407">
            <w:pPr>
              <w:jc w:val="center"/>
              <w:rPr>
                <w:sz w:val="16"/>
                <w:szCs w:val="16"/>
              </w:rPr>
            </w:pPr>
          </w:p>
          <w:p w14:paraId="234FEAD3" w14:textId="77777777" w:rsidR="008725C1" w:rsidRDefault="008725C1" w:rsidP="003F6407">
            <w:pPr>
              <w:jc w:val="center"/>
              <w:rPr>
                <w:sz w:val="16"/>
                <w:szCs w:val="16"/>
                <w:lang w:val="en-US"/>
              </w:rPr>
            </w:pPr>
          </w:p>
          <w:p w14:paraId="4BF056FA" w14:textId="77777777" w:rsidR="008725C1" w:rsidRDefault="008725C1" w:rsidP="003F6407">
            <w:pPr>
              <w:jc w:val="center"/>
              <w:rPr>
                <w:sz w:val="16"/>
                <w:szCs w:val="16"/>
                <w:lang w:val="en-US"/>
              </w:rPr>
            </w:pPr>
          </w:p>
          <w:p w14:paraId="5E4582BF" w14:textId="77777777" w:rsidR="008725C1" w:rsidRDefault="008725C1" w:rsidP="003F6407">
            <w:pPr>
              <w:jc w:val="center"/>
              <w:rPr>
                <w:sz w:val="16"/>
                <w:szCs w:val="16"/>
                <w:lang w:val="en-US"/>
              </w:rPr>
            </w:pPr>
          </w:p>
          <w:p w14:paraId="789C962D" w14:textId="3645EE72" w:rsidR="0019538A" w:rsidRPr="00567EB5" w:rsidRDefault="0019538A" w:rsidP="0019538A">
            <w:pPr>
              <w:jc w:val="center"/>
              <w:rPr>
                <w:b/>
                <w:bCs/>
                <w:sz w:val="36"/>
                <w:szCs w:val="36"/>
              </w:rPr>
            </w:pPr>
            <w:r w:rsidRPr="00567EB5">
              <w:rPr>
                <w:b/>
                <w:bCs/>
                <w:sz w:val="36"/>
                <w:szCs w:val="36"/>
              </w:rPr>
              <w:t xml:space="preserve">№ </w:t>
            </w:r>
            <w:r w:rsidR="00565E5F" w:rsidRPr="00565E5F">
              <w:rPr>
                <w:b/>
                <w:bCs/>
                <w:sz w:val="36"/>
                <w:szCs w:val="36"/>
              </w:rPr>
              <w:t>1</w:t>
            </w:r>
            <w:r w:rsidRPr="00567EB5">
              <w:rPr>
                <w:b/>
                <w:bCs/>
                <w:sz w:val="36"/>
                <w:szCs w:val="36"/>
              </w:rPr>
              <w:t xml:space="preserve"> (</w:t>
            </w:r>
            <w:r>
              <w:rPr>
                <w:b/>
                <w:bCs/>
                <w:sz w:val="36"/>
                <w:szCs w:val="36"/>
              </w:rPr>
              <w:t>67</w:t>
            </w:r>
            <w:r w:rsidR="00565E5F">
              <w:rPr>
                <w:b/>
                <w:bCs/>
                <w:sz w:val="36"/>
                <w:szCs w:val="36"/>
                <w:lang w:val="en-US"/>
              </w:rPr>
              <w:t>4</w:t>
            </w:r>
            <w:r w:rsidRPr="00567EB5">
              <w:rPr>
                <w:b/>
                <w:bCs/>
                <w:sz w:val="36"/>
                <w:szCs w:val="36"/>
              </w:rPr>
              <w:t>)</w:t>
            </w:r>
          </w:p>
          <w:p w14:paraId="741F8FF2" w14:textId="223433BF" w:rsidR="008725C1" w:rsidRPr="00806938" w:rsidRDefault="0019538A" w:rsidP="0019538A">
            <w:pPr>
              <w:jc w:val="center"/>
              <w:rPr>
                <w:b/>
                <w:bCs/>
                <w:sz w:val="36"/>
                <w:szCs w:val="36"/>
              </w:rPr>
            </w:pPr>
            <w:r w:rsidRPr="00567EB5">
              <w:rPr>
                <w:b/>
                <w:bCs/>
                <w:sz w:val="36"/>
                <w:szCs w:val="36"/>
              </w:rPr>
              <w:t xml:space="preserve">от </w:t>
            </w:r>
            <w:r w:rsidR="00565E5F">
              <w:rPr>
                <w:b/>
                <w:bCs/>
                <w:sz w:val="36"/>
                <w:szCs w:val="36"/>
                <w:lang w:val="en-US"/>
              </w:rPr>
              <w:t>22</w:t>
            </w:r>
            <w:r w:rsidRPr="00567EB5">
              <w:rPr>
                <w:b/>
                <w:bCs/>
                <w:sz w:val="36"/>
                <w:szCs w:val="36"/>
              </w:rPr>
              <w:t xml:space="preserve"> </w:t>
            </w:r>
            <w:r w:rsidR="00565E5F">
              <w:rPr>
                <w:b/>
                <w:bCs/>
                <w:sz w:val="36"/>
                <w:szCs w:val="36"/>
              </w:rPr>
              <w:t>январ</w:t>
            </w:r>
            <w:r>
              <w:rPr>
                <w:b/>
                <w:bCs/>
                <w:sz w:val="36"/>
                <w:szCs w:val="36"/>
              </w:rPr>
              <w:t>я</w:t>
            </w:r>
            <w:r w:rsidRPr="00567EB5">
              <w:rPr>
                <w:b/>
                <w:bCs/>
                <w:sz w:val="36"/>
                <w:szCs w:val="36"/>
              </w:rPr>
              <w:t xml:space="preserve"> 202</w:t>
            </w:r>
            <w:r w:rsidR="00565E5F">
              <w:rPr>
                <w:b/>
                <w:bCs/>
                <w:sz w:val="36"/>
                <w:szCs w:val="36"/>
              </w:rPr>
              <w:t>6</w:t>
            </w:r>
            <w:r w:rsidR="00ED336B" w:rsidRPr="00567EB5">
              <w:rPr>
                <w:b/>
                <w:bCs/>
                <w:sz w:val="36"/>
                <w:szCs w:val="36"/>
              </w:rPr>
              <w:t xml:space="preserve"> </w:t>
            </w:r>
            <w:r w:rsidR="008725C1" w:rsidRPr="00567EB5">
              <w:rPr>
                <w:b/>
                <w:bCs/>
                <w:sz w:val="36"/>
                <w:szCs w:val="36"/>
              </w:rPr>
              <w:t>г.</w:t>
            </w:r>
            <w:r w:rsidR="008725C1" w:rsidRPr="00806938">
              <w:rPr>
                <w:b/>
                <w:bCs/>
                <w:sz w:val="36"/>
                <w:szCs w:val="36"/>
              </w:rPr>
              <w:t xml:space="preserve"> </w:t>
            </w:r>
          </w:p>
          <w:p w14:paraId="79E23CA8" w14:textId="77777777" w:rsidR="008725C1" w:rsidRPr="003B10B5" w:rsidRDefault="008725C1" w:rsidP="003F6407">
            <w:pPr>
              <w:rPr>
                <w:b/>
                <w:bCs/>
                <w:sz w:val="36"/>
                <w:szCs w:val="36"/>
              </w:rPr>
            </w:pPr>
          </w:p>
          <w:p w14:paraId="773E0212" w14:textId="77777777" w:rsidR="008725C1" w:rsidRPr="003B10B5" w:rsidRDefault="008725C1" w:rsidP="003F6407">
            <w:pPr>
              <w:jc w:val="center"/>
              <w:rPr>
                <w:b/>
                <w:bCs/>
                <w:sz w:val="36"/>
                <w:szCs w:val="36"/>
              </w:rPr>
            </w:pPr>
          </w:p>
          <w:p w14:paraId="20E27549" w14:textId="77777777" w:rsidR="008725C1" w:rsidRPr="003B10B5" w:rsidRDefault="008725C1" w:rsidP="003F6407">
            <w:pPr>
              <w:jc w:val="center"/>
              <w:rPr>
                <w:b/>
                <w:bCs/>
                <w:sz w:val="36"/>
                <w:szCs w:val="36"/>
              </w:rPr>
            </w:pPr>
          </w:p>
          <w:p w14:paraId="2ABA3807" w14:textId="77777777" w:rsidR="008725C1" w:rsidRPr="003B10B5" w:rsidRDefault="008725C1" w:rsidP="003F6407">
            <w:pPr>
              <w:jc w:val="center"/>
              <w:rPr>
                <w:b/>
                <w:bCs/>
                <w:sz w:val="36"/>
                <w:szCs w:val="36"/>
              </w:rPr>
            </w:pPr>
          </w:p>
          <w:p w14:paraId="45043B76" w14:textId="77777777" w:rsidR="008725C1" w:rsidRPr="003B10B5" w:rsidRDefault="008725C1" w:rsidP="003F6407">
            <w:pPr>
              <w:jc w:val="center"/>
              <w:rPr>
                <w:b/>
                <w:bCs/>
                <w:sz w:val="36"/>
                <w:szCs w:val="36"/>
              </w:rPr>
            </w:pPr>
          </w:p>
          <w:p w14:paraId="4E69EC51" w14:textId="77777777" w:rsidR="008725C1" w:rsidRDefault="008725C1" w:rsidP="003F6407">
            <w:pPr>
              <w:jc w:val="center"/>
              <w:rPr>
                <w:b/>
                <w:bCs/>
                <w:sz w:val="36"/>
                <w:szCs w:val="36"/>
              </w:rPr>
            </w:pPr>
          </w:p>
          <w:p w14:paraId="509BC015" w14:textId="77777777" w:rsidR="008725C1" w:rsidRDefault="008725C1" w:rsidP="003F6407">
            <w:pPr>
              <w:jc w:val="center"/>
              <w:rPr>
                <w:b/>
                <w:bCs/>
                <w:sz w:val="36"/>
                <w:szCs w:val="36"/>
              </w:rPr>
            </w:pPr>
          </w:p>
          <w:p w14:paraId="0224CB9C" w14:textId="77777777" w:rsidR="008725C1" w:rsidRDefault="008725C1" w:rsidP="003F6407">
            <w:pPr>
              <w:jc w:val="center"/>
              <w:rPr>
                <w:b/>
                <w:bCs/>
                <w:sz w:val="36"/>
                <w:szCs w:val="36"/>
              </w:rPr>
            </w:pPr>
          </w:p>
          <w:p w14:paraId="58A3DB50" w14:textId="77777777" w:rsidR="008725C1" w:rsidRPr="00E11EFA" w:rsidRDefault="008725C1" w:rsidP="001F70F3">
            <w:pPr>
              <w:jc w:val="center"/>
              <w:rPr>
                <w:b/>
                <w:bCs/>
              </w:rPr>
            </w:pPr>
            <w:r w:rsidRPr="003B10B5">
              <w:rPr>
                <w:b/>
                <w:bCs/>
              </w:rPr>
              <w:t>с. Бессоновка</w:t>
            </w:r>
          </w:p>
          <w:p w14:paraId="21217C62" w14:textId="77777777" w:rsidR="008725C1" w:rsidRDefault="008725C1" w:rsidP="001F70F3">
            <w:pPr>
              <w:jc w:val="center"/>
              <w:rPr>
                <w:b/>
                <w:bCs/>
              </w:rPr>
            </w:pPr>
          </w:p>
          <w:p w14:paraId="1CAD90CC" w14:textId="77777777" w:rsidR="008725C1" w:rsidRDefault="008725C1" w:rsidP="001F70F3">
            <w:pPr>
              <w:jc w:val="center"/>
              <w:rPr>
                <w:b/>
                <w:bCs/>
              </w:rPr>
            </w:pPr>
          </w:p>
          <w:p w14:paraId="4998A9BE" w14:textId="77777777" w:rsidR="008725C1" w:rsidRPr="00E11EFA" w:rsidRDefault="008725C1" w:rsidP="001F70F3">
            <w:pPr>
              <w:jc w:val="center"/>
              <w:rPr>
                <w:b/>
                <w:bCs/>
              </w:rPr>
            </w:pPr>
          </w:p>
          <w:p w14:paraId="00B4AA61" w14:textId="77777777" w:rsidR="008725C1" w:rsidRPr="00E11EFA" w:rsidRDefault="008725C1" w:rsidP="001F70F3">
            <w:pPr>
              <w:jc w:val="center"/>
              <w:rPr>
                <w:b/>
                <w:bCs/>
              </w:rPr>
            </w:pPr>
          </w:p>
        </w:tc>
      </w:tr>
    </w:tbl>
    <w:tbl>
      <w:tblPr>
        <w:tblW w:w="489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3"/>
        <w:gridCol w:w="535"/>
      </w:tblGrid>
      <w:tr w:rsidR="00934C3B" w:rsidRPr="005437BF" w14:paraId="649A22D0" w14:textId="77777777" w:rsidTr="002159C6">
        <w:tc>
          <w:tcPr>
            <w:tcW w:w="4732" w:type="pct"/>
          </w:tcPr>
          <w:p w14:paraId="44D79E13" w14:textId="5F32F339" w:rsidR="00934C3B" w:rsidRDefault="00DA6FFA" w:rsidP="00DA6FFA">
            <w:pPr>
              <w:rPr>
                <w:b/>
                <w:bCs/>
                <w:sz w:val="20"/>
                <w:szCs w:val="20"/>
              </w:rPr>
            </w:pPr>
            <w:r w:rsidRPr="00DA6FFA">
              <w:rPr>
                <w:b/>
                <w:bCs/>
                <w:sz w:val="20"/>
                <w:szCs w:val="20"/>
              </w:rPr>
              <w:lastRenderedPageBreak/>
              <w:t xml:space="preserve">Постановление </w:t>
            </w:r>
            <w:r w:rsidR="006C4D64" w:rsidRPr="006C4D64">
              <w:rPr>
                <w:b/>
                <w:bCs/>
                <w:sz w:val="20"/>
                <w:szCs w:val="20"/>
              </w:rPr>
              <w:t>от 16 января 2026 года № 47</w:t>
            </w:r>
            <w:r>
              <w:rPr>
                <w:b/>
                <w:bCs/>
                <w:sz w:val="20"/>
                <w:szCs w:val="20"/>
              </w:rPr>
              <w:t xml:space="preserve">. </w:t>
            </w:r>
            <w:r w:rsidR="006C4D64" w:rsidRPr="006C4D64">
              <w:rPr>
                <w:b/>
                <w:bCs/>
                <w:sz w:val="20"/>
                <w:szCs w:val="20"/>
              </w:rPr>
              <w:t>О внесении изменений в постановление от 01.02.2023 № 108 «О создании межведомственной комиссии по рассмотрению проекта программы социальной адаптации и выработке рекомендации по заключению социального контракта»</w:t>
            </w:r>
          </w:p>
        </w:tc>
        <w:tc>
          <w:tcPr>
            <w:tcW w:w="268" w:type="pct"/>
            <w:vAlign w:val="center"/>
          </w:tcPr>
          <w:p w14:paraId="1ED821EC" w14:textId="77777777" w:rsidR="00934C3B" w:rsidRPr="005437BF" w:rsidRDefault="00934C3B" w:rsidP="005437BF">
            <w:pPr>
              <w:jc w:val="center"/>
              <w:rPr>
                <w:b/>
                <w:bCs/>
                <w:sz w:val="20"/>
                <w:szCs w:val="20"/>
              </w:rPr>
            </w:pPr>
            <w:r>
              <w:rPr>
                <w:b/>
                <w:bCs/>
                <w:sz w:val="20"/>
                <w:szCs w:val="20"/>
              </w:rPr>
              <w:t>3</w:t>
            </w:r>
          </w:p>
        </w:tc>
      </w:tr>
      <w:tr w:rsidR="000B3829" w:rsidRPr="005437BF" w14:paraId="215CA6FC" w14:textId="77777777" w:rsidTr="002159C6">
        <w:tc>
          <w:tcPr>
            <w:tcW w:w="4732" w:type="pct"/>
          </w:tcPr>
          <w:p w14:paraId="3488BB4E" w14:textId="74263346" w:rsidR="006C4D64" w:rsidRPr="006C4D64" w:rsidRDefault="000B3829" w:rsidP="006C4D64">
            <w:pPr>
              <w:rPr>
                <w:b/>
                <w:bCs/>
                <w:sz w:val="20"/>
                <w:szCs w:val="20"/>
              </w:rPr>
            </w:pPr>
            <w:r w:rsidRPr="00DA6FFA">
              <w:rPr>
                <w:b/>
                <w:bCs/>
                <w:sz w:val="20"/>
                <w:szCs w:val="20"/>
              </w:rPr>
              <w:t xml:space="preserve">Постановление </w:t>
            </w:r>
            <w:r w:rsidR="006C4D64" w:rsidRPr="006C4D64">
              <w:rPr>
                <w:b/>
                <w:bCs/>
                <w:sz w:val="20"/>
                <w:szCs w:val="20"/>
              </w:rPr>
              <w:t>от 21 января 2026 года № 64</w:t>
            </w:r>
            <w:r>
              <w:rPr>
                <w:b/>
                <w:bCs/>
                <w:sz w:val="20"/>
                <w:szCs w:val="20"/>
              </w:rPr>
              <w:t xml:space="preserve">. </w:t>
            </w:r>
            <w:r w:rsidR="006C4D64" w:rsidRPr="006C4D64">
              <w:rPr>
                <w:b/>
                <w:bCs/>
                <w:sz w:val="20"/>
                <w:szCs w:val="20"/>
              </w:rPr>
              <w:t xml:space="preserve">Об утверждении Порядка и условий </w:t>
            </w:r>
          </w:p>
          <w:p w14:paraId="2D4CDF1B" w14:textId="7C867EA4" w:rsidR="000B3829" w:rsidRPr="00DA6FFA" w:rsidRDefault="006C4D64" w:rsidP="006C4D64">
            <w:pPr>
              <w:rPr>
                <w:b/>
                <w:bCs/>
                <w:sz w:val="20"/>
                <w:szCs w:val="20"/>
              </w:rPr>
            </w:pPr>
            <w:r w:rsidRPr="006C4D64">
              <w:rPr>
                <w:b/>
                <w:bCs/>
                <w:sz w:val="20"/>
                <w:szCs w:val="20"/>
              </w:rPr>
              <w:t>бесплатного посещения многодетными семьями муниципальных учреждений культуры на территории Бессоновского района Пензенской области, за исключением коммерческих мероприятий</w:t>
            </w:r>
          </w:p>
        </w:tc>
        <w:tc>
          <w:tcPr>
            <w:tcW w:w="268" w:type="pct"/>
            <w:vAlign w:val="center"/>
          </w:tcPr>
          <w:p w14:paraId="7917CE92" w14:textId="60AA1A90" w:rsidR="000B3829" w:rsidRDefault="006C4D64" w:rsidP="005437BF">
            <w:pPr>
              <w:jc w:val="center"/>
              <w:rPr>
                <w:b/>
                <w:bCs/>
                <w:sz w:val="20"/>
                <w:szCs w:val="20"/>
              </w:rPr>
            </w:pPr>
            <w:r>
              <w:rPr>
                <w:b/>
                <w:bCs/>
                <w:sz w:val="20"/>
                <w:szCs w:val="20"/>
              </w:rPr>
              <w:t>4</w:t>
            </w:r>
          </w:p>
        </w:tc>
      </w:tr>
    </w:tbl>
    <w:p w14:paraId="4B07D90D" w14:textId="77777777" w:rsidR="006F6430" w:rsidRDefault="006F6430" w:rsidP="00062383">
      <w:pPr>
        <w:spacing w:after="200" w:line="276" w:lineRule="auto"/>
      </w:pPr>
    </w:p>
    <w:p w14:paraId="7A7A7AEF" w14:textId="77777777" w:rsidR="0002639D" w:rsidRDefault="0002639D">
      <w:pPr>
        <w:sectPr w:rsidR="0002639D" w:rsidSect="00EA5A0B">
          <w:headerReference w:type="even" r:id="rId9"/>
          <w:headerReference w:type="default" r:id="rId10"/>
          <w:pgSz w:w="11907" w:h="16840"/>
          <w:pgMar w:top="992" w:right="567" w:bottom="851" w:left="1134" w:header="720" w:footer="720" w:gutter="0"/>
          <w:cols w:space="720"/>
          <w:titlePg/>
        </w:sectPr>
      </w:pPr>
    </w:p>
    <w:p w14:paraId="33D0101D" w14:textId="260523A8" w:rsidR="00281195" w:rsidRPr="00E6354E" w:rsidRDefault="00281195" w:rsidP="00281195">
      <w:pPr>
        <w:ind w:firstLine="709"/>
        <w:jc w:val="both"/>
        <w:rPr>
          <w:rFonts w:eastAsia="Calibri"/>
          <w:sz w:val="28"/>
          <w:szCs w:val="28"/>
          <w:lang w:eastAsia="en-US"/>
        </w:r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281195" w:rsidRPr="00776A46" w14:paraId="32CAF8C4" w14:textId="77777777" w:rsidTr="00BC2E0E">
        <w:trPr>
          <w:trHeight w:val="562"/>
        </w:trPr>
        <w:tc>
          <w:tcPr>
            <w:tcW w:w="9996" w:type="dxa"/>
          </w:tcPr>
          <w:p w14:paraId="14ED0190" w14:textId="77777777" w:rsidR="00281195" w:rsidRPr="006C4D64" w:rsidRDefault="00281195" w:rsidP="00BC2E0E">
            <w:pPr>
              <w:jc w:val="center"/>
              <w:rPr>
                <w:b/>
              </w:rPr>
            </w:pPr>
            <w:r w:rsidRPr="006C4D64">
              <w:rPr>
                <w:b/>
              </w:rPr>
              <w:t>ПОСТАНОВЛЕНИЕ АДМИНИСТРАЦИЯ БЕССОНОВСКОГО РАЙОНА</w:t>
            </w:r>
          </w:p>
          <w:p w14:paraId="63619CD8" w14:textId="77777777" w:rsidR="00281195" w:rsidRPr="006C4D64" w:rsidRDefault="00281195" w:rsidP="00BC2E0E">
            <w:pPr>
              <w:jc w:val="center"/>
              <w:rPr>
                <w:b/>
              </w:rPr>
            </w:pPr>
            <w:r w:rsidRPr="006C4D64">
              <w:rPr>
                <w:b/>
              </w:rPr>
              <w:t>ПЕНЗЕНСКОЙ ОБЛАСТИ</w:t>
            </w:r>
          </w:p>
        </w:tc>
      </w:tr>
      <w:tr w:rsidR="00281195" w:rsidRPr="00776A46" w14:paraId="7CB80E0D" w14:textId="77777777" w:rsidTr="00BC2E0E">
        <w:trPr>
          <w:trHeight w:val="437"/>
        </w:trPr>
        <w:tc>
          <w:tcPr>
            <w:tcW w:w="9996" w:type="dxa"/>
          </w:tcPr>
          <w:p w14:paraId="2FB63911" w14:textId="522B1D46" w:rsidR="00281195" w:rsidRPr="006C4D64" w:rsidRDefault="00281195" w:rsidP="00BC2E0E">
            <w:pPr>
              <w:jc w:val="center"/>
              <w:rPr>
                <w:b/>
              </w:rPr>
            </w:pPr>
            <w:r w:rsidRPr="006C4D64">
              <w:t xml:space="preserve">от </w:t>
            </w:r>
            <w:r w:rsidR="000079B2" w:rsidRPr="006C4D64">
              <w:t>16 января 2026 года</w:t>
            </w:r>
            <w:r w:rsidRPr="006C4D64">
              <w:t xml:space="preserve"> № </w:t>
            </w:r>
            <w:r w:rsidR="000079B2" w:rsidRPr="006C4D64">
              <w:t>47</w:t>
            </w:r>
          </w:p>
        </w:tc>
      </w:tr>
      <w:tr w:rsidR="00281195" w:rsidRPr="00776A46" w14:paraId="549D8F78" w14:textId="77777777" w:rsidTr="00BC2E0E">
        <w:trPr>
          <w:trHeight w:val="374"/>
        </w:trPr>
        <w:tc>
          <w:tcPr>
            <w:tcW w:w="9996" w:type="dxa"/>
            <w:vAlign w:val="center"/>
          </w:tcPr>
          <w:p w14:paraId="64BA2801" w14:textId="375ECC74" w:rsidR="00AB2B0C" w:rsidRPr="006C4D64" w:rsidRDefault="000079B2" w:rsidP="00BC2E0E">
            <w:pPr>
              <w:pStyle w:val="ConsPlusTitle"/>
              <w:widowControl/>
              <w:jc w:val="center"/>
              <w:rPr>
                <w:b w:val="0"/>
              </w:rPr>
            </w:pPr>
            <w:r w:rsidRPr="006C4D64">
              <w:rPr>
                <w:bCs w:val="0"/>
              </w:rPr>
              <w:t>О внесении изменений в постановление от 01.02.2023 № 108 «О создании межведомственной комиссии по рассмотрению проекта программы социальной адаптации и выработке рекомендации по заключению социального контракта»</w:t>
            </w:r>
          </w:p>
        </w:tc>
      </w:tr>
    </w:tbl>
    <w:p w14:paraId="479AA05D" w14:textId="77777777" w:rsidR="000079B2" w:rsidRPr="006C4D64" w:rsidRDefault="000079B2" w:rsidP="000079B2">
      <w:pPr>
        <w:ind w:firstLine="709"/>
        <w:jc w:val="both"/>
        <w:rPr>
          <w:b/>
        </w:rPr>
      </w:pPr>
      <w:r w:rsidRPr="006C4D64">
        <w:rPr>
          <w:color w:val="000000"/>
        </w:rPr>
        <w:t xml:space="preserve">В целях реализации Федерального закона от 17.07.1999 № 178-ФЗ «О государственной социальной помощи» (с последующими изменениями) и в соответствии с постановлением Правительства Российской Федерации от 15.04.2014 № 296 «Об утверждении государственной программы Российской Федерации «Социальная поддержка граждан» (с последующими изменениями), руководствуясь </w:t>
      </w:r>
      <w:r w:rsidRPr="006C4D64">
        <w:t>Уставом муниципального района Бессоновский район Пензенской области, администрация Бессоновского района Пензенской области</w:t>
      </w:r>
      <w:r w:rsidRPr="006C4D64">
        <w:rPr>
          <w:b/>
        </w:rPr>
        <w:t xml:space="preserve"> постановляет:</w:t>
      </w:r>
    </w:p>
    <w:p w14:paraId="1206D88B" w14:textId="77777777" w:rsidR="000079B2" w:rsidRPr="006C4D64" w:rsidRDefault="000079B2" w:rsidP="000079B2"/>
    <w:p w14:paraId="2BAE0E49" w14:textId="77777777" w:rsidR="000079B2" w:rsidRPr="006C4D64" w:rsidRDefault="000079B2" w:rsidP="000079B2">
      <w:pPr>
        <w:numPr>
          <w:ilvl w:val="0"/>
          <w:numId w:val="12"/>
        </w:numPr>
        <w:spacing w:after="200" w:line="276" w:lineRule="auto"/>
        <w:ind w:left="0" w:firstLine="709"/>
        <w:contextualSpacing/>
        <w:jc w:val="both"/>
      </w:pPr>
      <w:r w:rsidRPr="006C4D64">
        <w:t xml:space="preserve">Внести изменения в постановление </w:t>
      </w:r>
      <w:r w:rsidRPr="006C4D64">
        <w:rPr>
          <w:rFonts w:eastAsia="Calibri"/>
          <w:lang w:eastAsia="en-US"/>
        </w:rPr>
        <w:t>01.02.2023 № 108 «О создании межведомственной комиссии по рассмотрению проекта программы социальной адаптации и выработке рекомендации по заключению социального контракта» (далее – постановление):</w:t>
      </w:r>
    </w:p>
    <w:p w14:paraId="4F66CC6D" w14:textId="77777777" w:rsidR="000079B2" w:rsidRPr="006C4D64" w:rsidRDefault="000079B2" w:rsidP="000079B2">
      <w:pPr>
        <w:numPr>
          <w:ilvl w:val="1"/>
          <w:numId w:val="12"/>
        </w:numPr>
        <w:spacing w:after="200" w:line="276" w:lineRule="auto"/>
        <w:ind w:left="0" w:firstLine="709"/>
        <w:contextualSpacing/>
        <w:jc w:val="both"/>
      </w:pPr>
      <w:r w:rsidRPr="006C4D64">
        <w:t>пункт 1 постановления изложить в новой редакции «Создать межведомственную комиссию по рассмотрению проекта программы социальной адаптации и выработке рекомендации по заключению социального контракта» (далее – рабочая группа) в следующем составе:</w:t>
      </w:r>
    </w:p>
    <w:p w14:paraId="35BD5D7F" w14:textId="77777777" w:rsidR="000079B2" w:rsidRPr="006C4D64" w:rsidRDefault="000079B2" w:rsidP="000079B2">
      <w:pPr>
        <w:ind w:firstLine="708"/>
        <w:jc w:val="both"/>
      </w:pPr>
      <w:r w:rsidRPr="006C4D64">
        <w:t>Шалдаева Н.В. – глава Бессоновского района, председатель;</w:t>
      </w:r>
    </w:p>
    <w:p w14:paraId="3CB89A31" w14:textId="77777777" w:rsidR="000079B2" w:rsidRPr="006C4D64" w:rsidRDefault="000079B2" w:rsidP="000079B2">
      <w:pPr>
        <w:ind w:firstLine="708"/>
        <w:jc w:val="both"/>
      </w:pPr>
      <w:r w:rsidRPr="006C4D64">
        <w:t>Иванова Л.Г. – заместитель главы местной администрации Бессоновского района, заместитель председателя;</w:t>
      </w:r>
    </w:p>
    <w:p w14:paraId="11002777" w14:textId="77777777" w:rsidR="000079B2" w:rsidRPr="006C4D64" w:rsidRDefault="000079B2" w:rsidP="000079B2">
      <w:pPr>
        <w:ind w:firstLine="708"/>
        <w:jc w:val="both"/>
      </w:pPr>
      <w:r w:rsidRPr="006C4D64">
        <w:t>Антонова И.Г. – заместитель главы местной администрации Бессоновского района, заместитель председателя;</w:t>
      </w:r>
    </w:p>
    <w:p w14:paraId="4DF6B5A7" w14:textId="77777777" w:rsidR="000079B2" w:rsidRPr="006C4D64" w:rsidRDefault="000079B2" w:rsidP="000079B2">
      <w:pPr>
        <w:ind w:firstLine="708"/>
        <w:jc w:val="both"/>
      </w:pPr>
      <w:r w:rsidRPr="006C4D64">
        <w:t>Князькина Е.Г. – главный эксперт группы по социальному контракту УСЗН администрации Бессоновского района, секретарь;</w:t>
      </w:r>
    </w:p>
    <w:p w14:paraId="0CA3B511" w14:textId="77777777" w:rsidR="000079B2" w:rsidRPr="006C4D64" w:rsidRDefault="000079B2" w:rsidP="000079B2">
      <w:pPr>
        <w:ind w:left="720"/>
        <w:jc w:val="both"/>
      </w:pPr>
      <w:r w:rsidRPr="006C4D64">
        <w:t>члены рабочей группы:</w:t>
      </w:r>
    </w:p>
    <w:p w14:paraId="7F660824" w14:textId="77777777" w:rsidR="000079B2" w:rsidRPr="006C4D64" w:rsidRDefault="000079B2" w:rsidP="000079B2">
      <w:pPr>
        <w:ind w:left="720"/>
        <w:jc w:val="both"/>
      </w:pPr>
      <w:r w:rsidRPr="006C4D64">
        <w:t>Ефимова Т.В. – начальник УСЗН администрации Бессоновского района;</w:t>
      </w:r>
    </w:p>
    <w:p w14:paraId="08534B69" w14:textId="77777777" w:rsidR="000079B2" w:rsidRPr="006C4D64" w:rsidRDefault="000079B2" w:rsidP="000079B2">
      <w:pPr>
        <w:ind w:left="142" w:firstLine="578"/>
        <w:jc w:val="both"/>
      </w:pPr>
      <w:bookmarkStart w:id="0" w:name="_Hlk188606171"/>
      <w:r w:rsidRPr="006C4D64">
        <w:t>Горшенин М.И. – начальник Управления развития сельского хозяйства администрации Бессоновского района;</w:t>
      </w:r>
    </w:p>
    <w:bookmarkEnd w:id="0"/>
    <w:p w14:paraId="7E80B835" w14:textId="77777777" w:rsidR="000079B2" w:rsidRPr="006C4D64" w:rsidRDefault="000079B2" w:rsidP="000079B2">
      <w:pPr>
        <w:ind w:firstLine="708"/>
        <w:jc w:val="both"/>
      </w:pPr>
      <w:r w:rsidRPr="006C4D64">
        <w:t>Петлина К.В. - начальник отдела экономики и инвестиционного развития администрации Бессоновского района;</w:t>
      </w:r>
    </w:p>
    <w:p w14:paraId="2B27CAE2" w14:textId="77777777" w:rsidR="000079B2" w:rsidRPr="006C4D64" w:rsidRDefault="000079B2" w:rsidP="000079B2">
      <w:pPr>
        <w:ind w:firstLine="720"/>
        <w:jc w:val="both"/>
      </w:pPr>
      <w:r w:rsidRPr="006C4D64">
        <w:t>Меньшакова М.Б. - директор ГКУ ЦЗН Бессоновского района (по согласованию);</w:t>
      </w:r>
    </w:p>
    <w:p w14:paraId="309EFCDF" w14:textId="77777777" w:rsidR="000079B2" w:rsidRPr="006C4D64" w:rsidRDefault="000079B2" w:rsidP="000079B2">
      <w:pPr>
        <w:ind w:firstLine="708"/>
        <w:jc w:val="both"/>
        <w:rPr>
          <w:color w:val="222222"/>
          <w:shd w:val="clear" w:color="auto" w:fill="FFFFFF"/>
        </w:rPr>
      </w:pPr>
      <w:r w:rsidRPr="006C4D64">
        <w:rPr>
          <w:color w:val="222222"/>
          <w:shd w:val="clear" w:color="auto" w:fill="FFFFFF"/>
        </w:rPr>
        <w:t>Самсонова Е.А. - директор МБУ «Бессоновский комплексный центр социальной помощи семьи и детям»;</w:t>
      </w:r>
    </w:p>
    <w:p w14:paraId="5E57B666" w14:textId="77777777" w:rsidR="000079B2" w:rsidRPr="006C4D64" w:rsidRDefault="000079B2" w:rsidP="000079B2">
      <w:pPr>
        <w:ind w:firstLine="708"/>
        <w:jc w:val="both"/>
      </w:pPr>
      <w:r w:rsidRPr="006C4D64">
        <w:rPr>
          <w:color w:val="222222"/>
          <w:shd w:val="clear" w:color="auto" w:fill="FFFFFF"/>
        </w:rPr>
        <w:t xml:space="preserve">Гуськов Е.А. - начальник Управления образования Бессоновского района </w:t>
      </w:r>
      <w:r w:rsidRPr="006C4D64">
        <w:t>(по согласованию);</w:t>
      </w:r>
    </w:p>
    <w:p w14:paraId="65FD5A84" w14:textId="77777777" w:rsidR="000079B2" w:rsidRPr="006C4D64" w:rsidRDefault="000079B2" w:rsidP="000079B2">
      <w:pPr>
        <w:ind w:firstLine="708"/>
        <w:jc w:val="both"/>
      </w:pPr>
      <w:r w:rsidRPr="006C4D64">
        <w:t>Шеховцова И.В. - глава администрации Александровского сельсовета (по согласованию);</w:t>
      </w:r>
    </w:p>
    <w:p w14:paraId="438676A2" w14:textId="77777777" w:rsidR="000079B2" w:rsidRPr="006C4D64" w:rsidRDefault="000079B2" w:rsidP="000079B2">
      <w:pPr>
        <w:ind w:firstLine="708"/>
        <w:jc w:val="both"/>
      </w:pPr>
      <w:r w:rsidRPr="006C4D64">
        <w:t>Рассадина О.В. – глава администрации Бессоновского сельсовета (по согласованию);</w:t>
      </w:r>
    </w:p>
    <w:p w14:paraId="18820849" w14:textId="77777777" w:rsidR="000079B2" w:rsidRPr="006C4D64" w:rsidRDefault="000079B2" w:rsidP="000079B2">
      <w:pPr>
        <w:ind w:firstLine="708"/>
        <w:jc w:val="both"/>
      </w:pPr>
      <w:r w:rsidRPr="006C4D64">
        <w:t>Комарова Н.Ю. – глава администрации Вазерского сельсовета (по согласованию);</w:t>
      </w:r>
    </w:p>
    <w:p w14:paraId="4F848D6B" w14:textId="77777777" w:rsidR="000079B2" w:rsidRPr="006C4D64" w:rsidRDefault="000079B2" w:rsidP="000079B2">
      <w:pPr>
        <w:ind w:firstLine="708"/>
        <w:jc w:val="both"/>
      </w:pPr>
      <w:r w:rsidRPr="006C4D64">
        <w:t>Барашенков А.Н. - глава администрации Грабовского сельсовета (по согласованию);</w:t>
      </w:r>
    </w:p>
    <w:p w14:paraId="2B3224DA" w14:textId="77777777" w:rsidR="000079B2" w:rsidRPr="006C4D64" w:rsidRDefault="000079B2" w:rsidP="000079B2">
      <w:pPr>
        <w:jc w:val="both"/>
      </w:pPr>
      <w:r w:rsidRPr="006C4D64">
        <w:t xml:space="preserve">         Крюков В.В. – глава администрации Кижеватовского сельсовета (по согласованию);</w:t>
      </w:r>
    </w:p>
    <w:p w14:paraId="3DBC9703" w14:textId="77777777" w:rsidR="000079B2" w:rsidRPr="006C4D64" w:rsidRDefault="000079B2" w:rsidP="000079B2">
      <w:pPr>
        <w:jc w:val="both"/>
      </w:pPr>
      <w:r w:rsidRPr="006C4D64">
        <w:t xml:space="preserve">         Тужилова С.В. - глава администрации Полеологовского сельсовета (по согласованию);</w:t>
      </w:r>
    </w:p>
    <w:p w14:paraId="06FA2370" w14:textId="77777777" w:rsidR="000079B2" w:rsidRPr="006C4D64" w:rsidRDefault="000079B2" w:rsidP="000079B2">
      <w:pPr>
        <w:ind w:firstLine="708"/>
        <w:jc w:val="both"/>
      </w:pPr>
      <w:r w:rsidRPr="006C4D64">
        <w:t>Тамошкин Н.Н.  -  глава администрации Проказнинского сельсовета (по согласованию);</w:t>
      </w:r>
    </w:p>
    <w:p w14:paraId="452E2EE4" w14:textId="77777777" w:rsidR="000079B2" w:rsidRPr="006C4D64" w:rsidRDefault="000079B2" w:rsidP="000079B2">
      <w:pPr>
        <w:ind w:firstLine="708"/>
        <w:jc w:val="both"/>
      </w:pPr>
      <w:r w:rsidRPr="006C4D64">
        <w:t>Яшина Е.Н. – глава администрации Степановского сельсовета (по согласованию);</w:t>
      </w:r>
    </w:p>
    <w:p w14:paraId="17C9CB4E" w14:textId="77777777" w:rsidR="000079B2" w:rsidRPr="006C4D64" w:rsidRDefault="000079B2" w:rsidP="000079B2">
      <w:pPr>
        <w:ind w:firstLine="708"/>
        <w:jc w:val="both"/>
      </w:pPr>
      <w:r w:rsidRPr="006C4D64">
        <w:t>Терешкин С.И. - глава администрации Сосновского сельсовета (по согласованию);</w:t>
      </w:r>
    </w:p>
    <w:p w14:paraId="33892715" w14:textId="77777777" w:rsidR="000079B2" w:rsidRPr="006C4D64" w:rsidRDefault="000079B2" w:rsidP="000079B2">
      <w:pPr>
        <w:ind w:firstLine="708"/>
        <w:jc w:val="both"/>
      </w:pPr>
      <w:r w:rsidRPr="006C4D64">
        <w:t>Сурков О.А. - глава администрации Чемодановского сельсовета (по согласованию).».</w:t>
      </w:r>
    </w:p>
    <w:p w14:paraId="2FAD2FDD" w14:textId="77777777" w:rsidR="000079B2" w:rsidRPr="006C4D64" w:rsidRDefault="000079B2" w:rsidP="000079B2">
      <w:pPr>
        <w:ind w:firstLine="709"/>
        <w:jc w:val="both"/>
      </w:pPr>
      <w:r w:rsidRPr="006C4D64">
        <w:lastRenderedPageBreak/>
        <w:t>2. Настоящее постановление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14:paraId="221205F5" w14:textId="77777777" w:rsidR="000079B2" w:rsidRPr="006C4D64" w:rsidRDefault="000079B2" w:rsidP="000079B2">
      <w:pPr>
        <w:ind w:firstLine="709"/>
        <w:jc w:val="both"/>
      </w:pPr>
      <w:r w:rsidRPr="006C4D64">
        <w:t>3. Настоящее постановление вступает в силу на следующий день после дня его официального опубликования.</w:t>
      </w:r>
    </w:p>
    <w:p w14:paraId="287B4539" w14:textId="77777777" w:rsidR="000079B2" w:rsidRPr="006C4D64" w:rsidRDefault="000079B2" w:rsidP="000079B2">
      <w:pPr>
        <w:ind w:firstLine="708"/>
        <w:jc w:val="both"/>
      </w:pPr>
      <w:r w:rsidRPr="006C4D64">
        <w:t xml:space="preserve">4. </w:t>
      </w:r>
      <w:r w:rsidRPr="006C4D64">
        <w:rPr>
          <w:color w:val="000000"/>
        </w:rPr>
        <w:t xml:space="preserve">Контроль исполнения настоящего постановления возложить на </w:t>
      </w:r>
      <w:r w:rsidRPr="006C4D64">
        <w:t>заместителя главы администрации Бессоновского района, курирующего социальные вопросы.</w:t>
      </w:r>
    </w:p>
    <w:p w14:paraId="1C1B5E8C" w14:textId="77777777" w:rsidR="000079B2" w:rsidRPr="006C4D64" w:rsidRDefault="000079B2" w:rsidP="000079B2">
      <w:pPr>
        <w:jc w:val="both"/>
      </w:pPr>
    </w:p>
    <w:p w14:paraId="6106D53C" w14:textId="77777777" w:rsidR="000079B2" w:rsidRPr="006C4D64" w:rsidRDefault="000079B2" w:rsidP="000079B2">
      <w:pPr>
        <w:jc w:val="both"/>
      </w:pPr>
      <w:r w:rsidRPr="006C4D64">
        <w:t>Глава Бессоновского      Н. В. Шалдаева</w:t>
      </w:r>
    </w:p>
    <w:p w14:paraId="292C4734" w14:textId="769416C4" w:rsidR="00281195" w:rsidRPr="006C4D64" w:rsidRDefault="000079B2" w:rsidP="006C4D64">
      <w:pPr>
        <w:jc w:val="both"/>
      </w:pPr>
      <w:r w:rsidRPr="006C4D64">
        <w:t xml:space="preserve">района Пензенской области                                                                     </w:t>
      </w:r>
    </w:p>
    <w:tbl>
      <w:tblPr>
        <w:tblpPr w:leftFromText="180" w:rightFromText="180" w:vertAnchor="page" w:horzAnchor="margin" w:tblpY="4021"/>
        <w:tblW w:w="9996" w:type="dxa"/>
        <w:tblLayout w:type="fixed"/>
        <w:tblCellMar>
          <w:left w:w="0" w:type="dxa"/>
          <w:right w:w="0" w:type="dxa"/>
        </w:tblCellMar>
        <w:tblLook w:val="01E0" w:firstRow="1" w:lastRow="1" w:firstColumn="1" w:lastColumn="1" w:noHBand="0" w:noVBand="0"/>
      </w:tblPr>
      <w:tblGrid>
        <w:gridCol w:w="9996"/>
      </w:tblGrid>
      <w:tr w:rsidR="006C4D64" w:rsidRPr="006C4D64" w14:paraId="205B1FF6" w14:textId="77777777" w:rsidTr="006C4D64">
        <w:trPr>
          <w:trHeight w:val="562"/>
        </w:trPr>
        <w:tc>
          <w:tcPr>
            <w:tcW w:w="9996" w:type="dxa"/>
          </w:tcPr>
          <w:p w14:paraId="15376381" w14:textId="77777777" w:rsidR="006C4D64" w:rsidRPr="006C4D64" w:rsidRDefault="006C4D64" w:rsidP="006C4D64">
            <w:pPr>
              <w:jc w:val="center"/>
              <w:rPr>
                <w:b/>
              </w:rPr>
            </w:pPr>
            <w:r w:rsidRPr="006C4D64">
              <w:rPr>
                <w:b/>
              </w:rPr>
              <w:t>ПОСТАНОВЛЕНИЕ АДМИНИСТРАЦИЯ БЕССОНОВСКОГО РАЙОНА</w:t>
            </w:r>
          </w:p>
          <w:p w14:paraId="08F0FE5E" w14:textId="77777777" w:rsidR="006C4D64" w:rsidRPr="006C4D64" w:rsidRDefault="006C4D64" w:rsidP="006C4D64">
            <w:pPr>
              <w:jc w:val="center"/>
              <w:rPr>
                <w:b/>
              </w:rPr>
            </w:pPr>
            <w:r w:rsidRPr="006C4D64">
              <w:rPr>
                <w:b/>
              </w:rPr>
              <w:t>ПЕНЗЕНСКОЙ ОБЛАСТИ</w:t>
            </w:r>
          </w:p>
        </w:tc>
      </w:tr>
      <w:tr w:rsidR="006C4D64" w:rsidRPr="006C4D64" w14:paraId="28331DAA" w14:textId="77777777" w:rsidTr="006C4D64">
        <w:trPr>
          <w:trHeight w:val="437"/>
        </w:trPr>
        <w:tc>
          <w:tcPr>
            <w:tcW w:w="9996" w:type="dxa"/>
          </w:tcPr>
          <w:p w14:paraId="62E5E29A" w14:textId="4D51300A" w:rsidR="006C4D64" w:rsidRPr="006C4D64" w:rsidRDefault="006C4D64" w:rsidP="006C4D64">
            <w:pPr>
              <w:jc w:val="center"/>
              <w:rPr>
                <w:b/>
              </w:rPr>
            </w:pPr>
            <w:r w:rsidRPr="006C4D64">
              <w:t xml:space="preserve">от </w:t>
            </w:r>
            <w:r w:rsidRPr="006C4D64">
              <w:rPr>
                <w:lang w:val="en-US"/>
              </w:rPr>
              <w:t>21</w:t>
            </w:r>
            <w:r w:rsidRPr="006C4D64">
              <w:t xml:space="preserve"> января 2026 года № 64</w:t>
            </w:r>
          </w:p>
        </w:tc>
      </w:tr>
      <w:tr w:rsidR="006C4D64" w:rsidRPr="006C4D64" w14:paraId="3F35308B" w14:textId="77777777" w:rsidTr="006C4D64">
        <w:trPr>
          <w:trHeight w:val="374"/>
        </w:trPr>
        <w:tc>
          <w:tcPr>
            <w:tcW w:w="9996" w:type="dxa"/>
            <w:vAlign w:val="center"/>
          </w:tcPr>
          <w:p w14:paraId="4C05D5EE" w14:textId="77777777" w:rsidR="006C4D64" w:rsidRPr="006C4D64" w:rsidRDefault="006C4D64" w:rsidP="006C4D64">
            <w:pPr>
              <w:pStyle w:val="ConsPlusTitle"/>
              <w:jc w:val="center"/>
              <w:rPr>
                <w:bCs w:val="0"/>
              </w:rPr>
            </w:pPr>
            <w:r w:rsidRPr="006C4D64">
              <w:rPr>
                <w:bCs w:val="0"/>
              </w:rPr>
              <w:t xml:space="preserve">Об утверждении Порядка и условий </w:t>
            </w:r>
          </w:p>
          <w:p w14:paraId="1A8E3EAC" w14:textId="77777777" w:rsidR="006C4D64" w:rsidRDefault="006C4D64" w:rsidP="006C4D64">
            <w:pPr>
              <w:pStyle w:val="ConsPlusTitle"/>
              <w:widowControl/>
              <w:jc w:val="center"/>
              <w:rPr>
                <w:bCs w:val="0"/>
              </w:rPr>
            </w:pPr>
            <w:r w:rsidRPr="006C4D64">
              <w:rPr>
                <w:bCs w:val="0"/>
              </w:rPr>
              <w:t>бесплатного посещения многодетными семьями муниципальных учреждений культуры на территории Бессоновского района Пензенской области, за исключением коммерческих мероприятий</w:t>
            </w:r>
          </w:p>
          <w:p w14:paraId="16F7E5BD" w14:textId="18E81585" w:rsidR="006C4D64" w:rsidRPr="006C4D64" w:rsidRDefault="006C4D64" w:rsidP="006C4D64">
            <w:pPr>
              <w:pStyle w:val="ConsPlusTitle"/>
              <w:widowControl/>
              <w:jc w:val="center"/>
              <w:rPr>
                <w:bCs w:val="0"/>
              </w:rPr>
            </w:pPr>
          </w:p>
        </w:tc>
      </w:tr>
    </w:tbl>
    <w:p w14:paraId="6CCBF990" w14:textId="77777777" w:rsidR="006C4D64" w:rsidRPr="006C4D64" w:rsidRDefault="006C4D64" w:rsidP="006C4D64">
      <w:pPr>
        <w:pStyle w:val="13"/>
        <w:ind w:firstLine="709"/>
        <w:jc w:val="both"/>
        <w:rPr>
          <w:rFonts w:ascii="Times New Roman" w:hAnsi="Times New Roman" w:cs="Times New Roman"/>
          <w:b w:val="0"/>
          <w:sz w:val="24"/>
          <w:szCs w:val="24"/>
        </w:rPr>
      </w:pPr>
      <w:r w:rsidRPr="006C4D64">
        <w:rPr>
          <w:rFonts w:ascii="Times New Roman" w:hAnsi="Times New Roman" w:cs="Times New Roman"/>
          <w:b w:val="0"/>
          <w:sz w:val="24"/>
          <w:szCs w:val="24"/>
        </w:rPr>
        <w:t xml:space="preserve">В соответствии с Указом Президента Российской Федерации от 23.01.2024 № 63 "О мерах социальной поддержки многодетных семей", указом Губернатора Пензенской области от 02.04.2024 № 31 "О мерах поддержки многодетных семей, проживающих на территории Пензенской области" (с последующими изменениями),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6C4D64">
        <w:rPr>
          <w:rFonts w:ascii="Times New Roman" w:hAnsi="Times New Roman" w:cs="Times New Roman"/>
          <w:sz w:val="24"/>
          <w:szCs w:val="24"/>
        </w:rPr>
        <w:t>постановляет:</w:t>
      </w:r>
    </w:p>
    <w:p w14:paraId="6831E8B2" w14:textId="77777777" w:rsidR="006C4D64" w:rsidRPr="006C4D64" w:rsidRDefault="006C4D64" w:rsidP="006C4D64">
      <w:pPr>
        <w:numPr>
          <w:ilvl w:val="0"/>
          <w:numId w:val="13"/>
        </w:numPr>
        <w:ind w:left="0" w:firstLine="709"/>
        <w:jc w:val="both"/>
        <w:rPr>
          <w:bCs/>
        </w:rPr>
      </w:pPr>
      <w:r w:rsidRPr="006C4D64">
        <w:rPr>
          <w:bCs/>
        </w:rPr>
        <w:t>Утвердить прилагаемые Порядок и условия бесплатного посещения многодетными семьями муниципальных учреждений культуры на территории Бессоновского района Пензенской области, за исключением коммерческих мероприятий.</w:t>
      </w:r>
    </w:p>
    <w:p w14:paraId="5DB8D758" w14:textId="77777777" w:rsidR="006C4D64" w:rsidRPr="006C4D64" w:rsidRDefault="006C4D64" w:rsidP="006C4D64">
      <w:pPr>
        <w:numPr>
          <w:ilvl w:val="0"/>
          <w:numId w:val="13"/>
        </w:numPr>
        <w:ind w:left="0" w:firstLine="709"/>
        <w:jc w:val="both"/>
        <w:rPr>
          <w:bCs/>
        </w:rPr>
      </w:pPr>
      <w:r w:rsidRPr="006C4D64">
        <w:rPr>
          <w:bCs/>
        </w:rPr>
        <w:t>Настоящее постановление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172A2D47" w14:textId="77777777" w:rsidR="006C4D64" w:rsidRPr="006C4D64" w:rsidRDefault="006C4D64" w:rsidP="006C4D64">
      <w:pPr>
        <w:numPr>
          <w:ilvl w:val="0"/>
          <w:numId w:val="13"/>
        </w:numPr>
        <w:ind w:left="0" w:firstLine="709"/>
        <w:jc w:val="both"/>
        <w:rPr>
          <w:bCs/>
        </w:rPr>
      </w:pPr>
      <w:r w:rsidRPr="006C4D64">
        <w:rPr>
          <w:bCs/>
        </w:rPr>
        <w:t xml:space="preserve">Настоящее постановление вступает в силу </w:t>
      </w:r>
      <w:r w:rsidRPr="006C4D64">
        <w:t>на следующий день после дня</w:t>
      </w:r>
      <w:r w:rsidRPr="006C4D64">
        <w:rPr>
          <w:bCs/>
        </w:rPr>
        <w:t xml:space="preserve"> его официального опубликования (обнародования).</w:t>
      </w:r>
    </w:p>
    <w:p w14:paraId="4817BC42" w14:textId="77777777" w:rsidR="006C4D64" w:rsidRPr="006C4D64" w:rsidRDefault="006C4D64" w:rsidP="006C4D64">
      <w:pPr>
        <w:numPr>
          <w:ilvl w:val="0"/>
          <w:numId w:val="13"/>
        </w:numPr>
        <w:ind w:left="0" w:firstLine="709"/>
        <w:jc w:val="both"/>
        <w:rPr>
          <w:bCs/>
        </w:rPr>
      </w:pPr>
      <w:r w:rsidRPr="006C4D64">
        <w:rPr>
          <w:bCs/>
        </w:rPr>
        <w:t>Контроль исполнения настоящего постановления возложить на заместителя главы местной администрации Бессоновского района Пензенской области Л.Г. Иванову.</w:t>
      </w:r>
    </w:p>
    <w:p w14:paraId="519E040C" w14:textId="77777777" w:rsidR="006C4D64" w:rsidRPr="006C4D64" w:rsidRDefault="006C4D64" w:rsidP="006C4D64">
      <w:pPr>
        <w:jc w:val="both"/>
      </w:pPr>
    </w:p>
    <w:p w14:paraId="360E128F" w14:textId="77777777" w:rsidR="006C4D64" w:rsidRPr="006C4D64" w:rsidRDefault="006C4D64" w:rsidP="006C4D64">
      <w:pPr>
        <w:jc w:val="both"/>
      </w:pPr>
    </w:p>
    <w:p w14:paraId="54EAB564" w14:textId="06FE558F" w:rsidR="006C4D64" w:rsidRDefault="006C4D64" w:rsidP="006C4D64">
      <w:r w:rsidRPr="006C4D64">
        <w:t>Глава Бессоновского района Пензенской области       Н.В. Шалдаева</w:t>
      </w:r>
    </w:p>
    <w:p w14:paraId="6624F263" w14:textId="52846A78" w:rsidR="00CA4AAC" w:rsidRDefault="00CA4AAC">
      <w:r>
        <w:br w:type="page"/>
      </w:r>
    </w:p>
    <w:p w14:paraId="722C67B2" w14:textId="77777777" w:rsidR="006C4D64" w:rsidRPr="006C4D64" w:rsidRDefault="006C4D64" w:rsidP="006C4D64">
      <w:pPr>
        <w:keepNext/>
        <w:keepLines/>
        <w:shd w:val="clear" w:color="auto" w:fill="FFFFFF"/>
        <w:spacing w:line="250" w:lineRule="auto"/>
        <w:ind w:left="5670"/>
        <w:jc w:val="center"/>
        <w:outlineLvl w:val="0"/>
      </w:pPr>
      <w:r w:rsidRPr="006C4D64">
        <w:lastRenderedPageBreak/>
        <w:t>УТВЕРЖДЕНЫ</w:t>
      </w:r>
    </w:p>
    <w:p w14:paraId="2C9301C4" w14:textId="77777777" w:rsidR="006C4D64" w:rsidRPr="006C4D64" w:rsidRDefault="006C4D64" w:rsidP="006C4D64">
      <w:pPr>
        <w:keepNext/>
        <w:keepLines/>
        <w:shd w:val="clear" w:color="auto" w:fill="FFFFFF"/>
        <w:spacing w:line="250" w:lineRule="auto"/>
        <w:ind w:left="5670"/>
        <w:jc w:val="center"/>
        <w:outlineLvl w:val="0"/>
      </w:pPr>
      <w:r w:rsidRPr="006C4D64">
        <w:t>постановлением администрации Бессоновского района</w:t>
      </w:r>
    </w:p>
    <w:p w14:paraId="1EB77779" w14:textId="77777777" w:rsidR="006C4D64" w:rsidRPr="006C4D64" w:rsidRDefault="006C4D64" w:rsidP="006C4D64">
      <w:pPr>
        <w:keepNext/>
        <w:keepLines/>
        <w:shd w:val="clear" w:color="auto" w:fill="FFFFFF"/>
        <w:spacing w:line="250" w:lineRule="auto"/>
        <w:ind w:left="5670"/>
        <w:jc w:val="center"/>
        <w:outlineLvl w:val="0"/>
      </w:pPr>
      <w:r w:rsidRPr="006C4D64">
        <w:t xml:space="preserve"> Пензенской области</w:t>
      </w:r>
    </w:p>
    <w:p w14:paraId="7F6F2A6E" w14:textId="77777777" w:rsidR="006C4D64" w:rsidRPr="006C4D64" w:rsidRDefault="006C4D64" w:rsidP="006C4D64">
      <w:pPr>
        <w:spacing w:line="250" w:lineRule="auto"/>
        <w:ind w:left="5670"/>
        <w:jc w:val="center"/>
      </w:pPr>
      <w:r w:rsidRPr="006C4D64">
        <w:t xml:space="preserve">21.01.2026 № 64 </w:t>
      </w:r>
    </w:p>
    <w:p w14:paraId="66BBB71E" w14:textId="77777777" w:rsidR="006C4D64" w:rsidRPr="006C4D64" w:rsidRDefault="006C4D64" w:rsidP="006C4D64">
      <w:pPr>
        <w:spacing w:line="250" w:lineRule="auto"/>
        <w:jc w:val="right"/>
      </w:pPr>
    </w:p>
    <w:p w14:paraId="4A6CEF29" w14:textId="77777777" w:rsidR="006C4D64" w:rsidRPr="006C4D64" w:rsidRDefault="006C4D64" w:rsidP="006C4D64">
      <w:pPr>
        <w:shd w:val="clear" w:color="auto" w:fill="FFFFFF"/>
        <w:spacing w:line="250" w:lineRule="auto"/>
        <w:jc w:val="center"/>
        <w:rPr>
          <w:b/>
          <w:color w:val="020C22"/>
        </w:rPr>
      </w:pPr>
      <w:r w:rsidRPr="006C4D64">
        <w:rPr>
          <w:b/>
          <w:color w:val="020C22"/>
        </w:rPr>
        <w:t>ПОРЯДОК И УСЛОВИЯ</w:t>
      </w:r>
    </w:p>
    <w:p w14:paraId="501FDC00" w14:textId="77777777" w:rsidR="006C4D64" w:rsidRPr="006C4D64" w:rsidRDefault="006C4D64" w:rsidP="006C4D64">
      <w:pPr>
        <w:spacing w:line="250" w:lineRule="auto"/>
        <w:jc w:val="center"/>
      </w:pPr>
      <w:r w:rsidRPr="006C4D64">
        <w:rPr>
          <w:b/>
        </w:rPr>
        <w:t>бесплатного посещения многодетными семьями муниципальных учреждений культуры на территории Бессоновского района Пензенской области, за исключением коммерческих мероприятий</w:t>
      </w:r>
    </w:p>
    <w:p w14:paraId="7147B940" w14:textId="77777777" w:rsidR="006C4D64" w:rsidRPr="006C4D64" w:rsidRDefault="006C4D64" w:rsidP="006C4D64">
      <w:pPr>
        <w:spacing w:line="250" w:lineRule="auto"/>
      </w:pPr>
    </w:p>
    <w:p w14:paraId="679AB081" w14:textId="77777777" w:rsidR="006C4D64" w:rsidRPr="006C4D64" w:rsidRDefault="006C4D64" w:rsidP="006C4D64">
      <w:pPr>
        <w:numPr>
          <w:ilvl w:val="0"/>
          <w:numId w:val="15"/>
        </w:numPr>
        <w:tabs>
          <w:tab w:val="left" w:pos="1276"/>
        </w:tabs>
        <w:spacing w:line="250" w:lineRule="auto"/>
        <w:ind w:left="0" w:firstLine="709"/>
        <w:jc w:val="both"/>
        <w:rPr>
          <w:color w:val="020C22"/>
        </w:rPr>
      </w:pPr>
      <w:r w:rsidRPr="006C4D64">
        <w:rPr>
          <w:color w:val="020C22"/>
        </w:rPr>
        <w:t xml:space="preserve">Настоящие Порядок и условия разработаны в соответствии с Указом Президента Российской Федерации от 23.01.2024 № 63 "О мерах социальной поддержки многодетных семей", указом Губернатора Пензенской области </w:t>
      </w:r>
      <w:r w:rsidRPr="006C4D64">
        <w:rPr>
          <w:color w:val="020C22"/>
        </w:rPr>
        <w:br/>
        <w:t xml:space="preserve">от 02.04.2024 № 31 «О мерах поддержки многодетных семей, проживающих </w:t>
      </w:r>
      <w:r w:rsidRPr="006C4D64">
        <w:rPr>
          <w:color w:val="020C22"/>
        </w:rPr>
        <w:br/>
        <w:t>на территории Пензенской области».</w:t>
      </w:r>
    </w:p>
    <w:p w14:paraId="34722034" w14:textId="77777777" w:rsidR="006C4D64" w:rsidRPr="006C4D64" w:rsidRDefault="006C4D64" w:rsidP="006C4D64">
      <w:pPr>
        <w:numPr>
          <w:ilvl w:val="0"/>
          <w:numId w:val="15"/>
        </w:numPr>
        <w:tabs>
          <w:tab w:val="left" w:pos="1276"/>
        </w:tabs>
        <w:spacing w:line="250" w:lineRule="auto"/>
        <w:ind w:left="0" w:firstLine="709"/>
        <w:jc w:val="both"/>
        <w:rPr>
          <w:color w:val="020C22"/>
        </w:rPr>
      </w:pPr>
      <w:r w:rsidRPr="006C4D64">
        <w:rPr>
          <w:color w:val="020C22"/>
        </w:rPr>
        <w:t>Понятие многодетной семьи в настоящих Порядке и условиях применяется в значении, определенном пунктом 1 Указа Президента Российской Федерации от 23.01.2024 № 63 «О мерах социальной поддержки многодетных семей".</w:t>
      </w:r>
    </w:p>
    <w:p w14:paraId="194A2E7B" w14:textId="77777777" w:rsidR="006C4D64" w:rsidRPr="006C4D64" w:rsidRDefault="006C4D64" w:rsidP="006C4D64">
      <w:pPr>
        <w:numPr>
          <w:ilvl w:val="0"/>
          <w:numId w:val="15"/>
        </w:numPr>
        <w:spacing w:line="250" w:lineRule="auto"/>
        <w:ind w:left="0" w:firstLine="709"/>
        <w:jc w:val="both"/>
        <w:rPr>
          <w:color w:val="020C22"/>
        </w:rPr>
      </w:pPr>
      <w:r w:rsidRPr="006C4D64">
        <w:rPr>
          <w:color w:val="020C22"/>
        </w:rPr>
        <w:t xml:space="preserve">Многодетным семьям (членам многодетной семьи) независимо </w:t>
      </w:r>
      <w:r w:rsidRPr="006C4D64">
        <w:rPr>
          <w:color w:val="020C22"/>
        </w:rPr>
        <w:br/>
        <w:t>от места жительства на территории Российской Федерации гарантируется право бесплатного посещения муниципальных учреждений культуры,</w:t>
      </w:r>
      <w:r w:rsidRPr="006C4D64">
        <w:rPr>
          <w:b/>
          <w:color w:val="020C22"/>
        </w:rPr>
        <w:t xml:space="preserve"> </w:t>
      </w:r>
      <w:r w:rsidRPr="006C4D64">
        <w:rPr>
          <w:color w:val="020C22"/>
        </w:rPr>
        <w:t>выставок на территории на территории Бессоновского района Пензенской области, за исключением коммерческих мероприятий.</w:t>
      </w:r>
      <w:r w:rsidRPr="006C4D64">
        <w:t xml:space="preserve"> </w:t>
      </w:r>
    </w:p>
    <w:p w14:paraId="4DE5D204" w14:textId="77777777" w:rsidR="006C4D64" w:rsidRPr="006C4D64" w:rsidRDefault="006C4D64" w:rsidP="006C4D64">
      <w:pPr>
        <w:tabs>
          <w:tab w:val="left" w:pos="1276"/>
        </w:tabs>
        <w:spacing w:line="250" w:lineRule="auto"/>
        <w:ind w:firstLine="709"/>
        <w:jc w:val="both"/>
      </w:pPr>
      <w:r w:rsidRPr="006C4D64">
        <w:t xml:space="preserve">Перечень муниципальных учреждений культуры приведен </w:t>
      </w:r>
      <w:r w:rsidRPr="006C4D64">
        <w:br/>
        <w:t>в приложении к настоящим Порядку и условиям.</w:t>
      </w:r>
    </w:p>
    <w:p w14:paraId="04B6B92D" w14:textId="77777777" w:rsidR="006C4D64" w:rsidRPr="006C4D64" w:rsidRDefault="006C4D64" w:rsidP="006C4D64">
      <w:pPr>
        <w:numPr>
          <w:ilvl w:val="0"/>
          <w:numId w:val="15"/>
        </w:numPr>
        <w:tabs>
          <w:tab w:val="left" w:pos="1276"/>
        </w:tabs>
        <w:spacing w:line="250" w:lineRule="auto"/>
        <w:ind w:left="0" w:firstLine="709"/>
        <w:jc w:val="both"/>
      </w:pPr>
      <w:r w:rsidRPr="006C4D64">
        <w:t xml:space="preserve">При посещении многодетными семьями муниципальных учреждений культуры, выставок на территории Бессоновского района Пензенской области, </w:t>
      </w:r>
      <w:r w:rsidRPr="006C4D64">
        <w:br/>
        <w:t>за исключением коммерческих мероприятий, каждому члену многодетной семьи выдается бесплатный билет.</w:t>
      </w:r>
    </w:p>
    <w:p w14:paraId="70EA9F07" w14:textId="77777777" w:rsidR="006C4D64" w:rsidRPr="006C4D64" w:rsidRDefault="006C4D64" w:rsidP="006C4D64">
      <w:pPr>
        <w:numPr>
          <w:ilvl w:val="0"/>
          <w:numId w:val="15"/>
        </w:numPr>
        <w:tabs>
          <w:tab w:val="left" w:pos="1276"/>
        </w:tabs>
        <w:spacing w:line="250" w:lineRule="auto"/>
        <w:ind w:left="0" w:firstLine="709"/>
        <w:jc w:val="both"/>
        <w:rPr>
          <w:color w:val="020C22"/>
        </w:rPr>
      </w:pPr>
      <w:r w:rsidRPr="006C4D64">
        <w:rPr>
          <w:color w:val="020C22"/>
        </w:rPr>
        <w:t>Для получения бесплатного билета лица, входящие в состав многодетной семьи, представляют следующие документы:</w:t>
      </w:r>
    </w:p>
    <w:p w14:paraId="73E3CBC5" w14:textId="77777777" w:rsidR="006C4D64" w:rsidRPr="006C4D64" w:rsidRDefault="006C4D64" w:rsidP="006C4D64">
      <w:pPr>
        <w:numPr>
          <w:ilvl w:val="0"/>
          <w:numId w:val="14"/>
        </w:numPr>
        <w:shd w:val="clear" w:color="auto" w:fill="FFFFFF"/>
        <w:tabs>
          <w:tab w:val="left" w:pos="1276"/>
        </w:tabs>
        <w:spacing w:line="233" w:lineRule="auto"/>
        <w:ind w:left="0" w:firstLine="709"/>
        <w:jc w:val="both"/>
        <w:rPr>
          <w:color w:val="020C22"/>
        </w:rPr>
      </w:pPr>
      <w:r w:rsidRPr="006C4D64">
        <w:rPr>
          <w:color w:val="020C22"/>
        </w:rPr>
        <w:t>удостоверение единого образца, подтверждающее статус многодетной семьи в Российской Федерации, утвержденного распоряжением Правительства Российской Федерации от 29.06.2024 № 1725-р, или двухмерный штриховой код (QR-код), содержащийся в электронном удостоверении многодетной семьи;</w:t>
      </w:r>
    </w:p>
    <w:p w14:paraId="050D4B11" w14:textId="77777777" w:rsidR="006C4D64" w:rsidRPr="006C4D64" w:rsidRDefault="006C4D64" w:rsidP="006C4D64">
      <w:pPr>
        <w:numPr>
          <w:ilvl w:val="0"/>
          <w:numId w:val="14"/>
        </w:numPr>
        <w:shd w:val="clear" w:color="auto" w:fill="FFFFFF"/>
        <w:tabs>
          <w:tab w:val="left" w:pos="1276"/>
        </w:tabs>
        <w:spacing w:line="233" w:lineRule="auto"/>
        <w:ind w:left="0" w:firstLine="709"/>
        <w:jc w:val="both"/>
      </w:pPr>
      <w:r w:rsidRPr="006C4D64">
        <w:t xml:space="preserve">документ (копия документа), подтверждающий обучение </w:t>
      </w:r>
      <w:r w:rsidRPr="006C4D64">
        <w:br/>
        <w:t>в организации, осуществляющей образовательную деятельность, по очной форме обучения (в отношении ребенка из многодетной семьи, достигшего возраста 18 лет или возраста 23 лет при условии его обучения в организации, осуществляющей образовательную деятельность, по очной форме обучения).</w:t>
      </w:r>
    </w:p>
    <w:p w14:paraId="6A058073" w14:textId="77777777" w:rsidR="006C4D64" w:rsidRPr="006C4D64" w:rsidRDefault="006C4D64" w:rsidP="006C4D64">
      <w:pPr>
        <w:tabs>
          <w:tab w:val="left" w:pos="1276"/>
        </w:tabs>
        <w:spacing w:line="233" w:lineRule="auto"/>
        <w:ind w:firstLine="709"/>
        <w:jc w:val="both"/>
      </w:pPr>
      <w:r w:rsidRPr="006C4D64">
        <w:t xml:space="preserve">Сведения, подтверждающие статус многодетной семьи и (или) факт обучения совершеннолетнего ребенка по очной форме в образовательной организации, осуществляющей образовательную деятельность, могут быть </w:t>
      </w:r>
      <w:r w:rsidRPr="006C4D64">
        <w:rPr>
          <w:spacing w:val="-4"/>
        </w:rPr>
        <w:t xml:space="preserve">представлены с использованием сервиса "Цифровой </w:t>
      </w:r>
      <w:r w:rsidRPr="006C4D64">
        <w:rPr>
          <w:spacing w:val="-4"/>
          <w:lang w:val="en-US"/>
        </w:rPr>
        <w:t>ID</w:t>
      </w:r>
      <w:r w:rsidRPr="006C4D64">
        <w:rPr>
          <w:spacing w:val="-4"/>
        </w:rPr>
        <w:t>" многофункционального</w:t>
      </w:r>
      <w:r w:rsidRPr="006C4D64">
        <w:t xml:space="preserve"> сервиса обмена информацией в соответствии с Федеральным </w:t>
      </w:r>
      <w:hyperlink r:id="rId11" w:history="1">
        <w:r w:rsidRPr="006C4D64">
          <w:t>законом</w:t>
        </w:r>
      </w:hyperlink>
      <w:r w:rsidRPr="006C4D64">
        <w:t xml:space="preserve"> </w:t>
      </w:r>
      <w:r w:rsidRPr="006C4D64">
        <w:br/>
        <w:t>от 24.06.2025 № 156-ФЗ "О создании многофункционального сервиса обмена информацией и о внесении изменений в отдельные законодательные акты Российской Федерации";</w:t>
      </w:r>
    </w:p>
    <w:p w14:paraId="701D9B3C" w14:textId="77777777" w:rsidR="006C4D64" w:rsidRPr="006C4D64" w:rsidRDefault="006C4D64" w:rsidP="006C4D64">
      <w:pPr>
        <w:numPr>
          <w:ilvl w:val="0"/>
          <w:numId w:val="14"/>
        </w:numPr>
        <w:shd w:val="clear" w:color="auto" w:fill="FFFFFF"/>
        <w:tabs>
          <w:tab w:val="left" w:pos="1276"/>
        </w:tabs>
        <w:spacing w:line="233" w:lineRule="auto"/>
        <w:ind w:left="0" w:firstLine="709"/>
        <w:jc w:val="both"/>
      </w:pPr>
      <w:r w:rsidRPr="006C4D64">
        <w:t xml:space="preserve">свидетельство о рождении (копия свидетельства о рождении) </w:t>
      </w:r>
      <w:r w:rsidRPr="006C4D64">
        <w:br/>
        <w:t xml:space="preserve">(в отношении членов многодетной семьи, не достигших возраста 14 лет); </w:t>
      </w:r>
    </w:p>
    <w:p w14:paraId="3AD9365F" w14:textId="77777777" w:rsidR="006C4D64" w:rsidRPr="006C4D64" w:rsidRDefault="006C4D64" w:rsidP="006C4D64">
      <w:pPr>
        <w:numPr>
          <w:ilvl w:val="0"/>
          <w:numId w:val="14"/>
        </w:numPr>
        <w:shd w:val="clear" w:color="auto" w:fill="FFFFFF"/>
        <w:tabs>
          <w:tab w:val="left" w:pos="1276"/>
        </w:tabs>
        <w:spacing w:line="233" w:lineRule="auto"/>
        <w:ind w:left="0" w:firstLine="709"/>
        <w:jc w:val="both"/>
      </w:pPr>
      <w:r w:rsidRPr="006C4D64">
        <w:t xml:space="preserve">паспорт или иной документ, удостоверяющий личность </w:t>
      </w:r>
      <w:r w:rsidRPr="006C4D64">
        <w:br/>
        <w:t>(в отношении членов многодетной семьи, достигших возраста 14 лет).</w:t>
      </w:r>
    </w:p>
    <w:p w14:paraId="3A07B1CE" w14:textId="77777777" w:rsidR="006C4D64" w:rsidRPr="006C4D64" w:rsidRDefault="006C4D64" w:rsidP="006C4D64">
      <w:pPr>
        <w:spacing w:line="233" w:lineRule="auto"/>
        <w:ind w:firstLine="709"/>
        <w:jc w:val="both"/>
      </w:pPr>
      <w:r w:rsidRPr="006C4D64">
        <w:t xml:space="preserve">Лица, входящие в состав многодетной семьи, вправе представить сведения, указанные в подпунктах 1, 3, 4 пункта 5 настоящих Порядка </w:t>
      </w:r>
      <w:r w:rsidRPr="006C4D64">
        <w:br/>
      </w:r>
      <w:r w:rsidRPr="006C4D64">
        <w:lastRenderedPageBreak/>
        <w:t>и условий, с использованием федеральной государственной информационной системы "Единый портал государственных и муниципальных услуг" (ЕПГУ).</w:t>
      </w:r>
    </w:p>
    <w:p w14:paraId="543CF6C3" w14:textId="77777777" w:rsidR="006C4D64" w:rsidRPr="006C4D64" w:rsidRDefault="006C4D64" w:rsidP="006C4D64">
      <w:pPr>
        <w:spacing w:line="233" w:lineRule="auto"/>
        <w:ind w:firstLine="709"/>
        <w:jc w:val="both"/>
      </w:pPr>
      <w:r w:rsidRPr="006C4D64">
        <w:rPr>
          <w:color w:val="020C22"/>
        </w:rPr>
        <w:t xml:space="preserve">6. В целях проверки наличия статуса многодетной семьи в Российской Федерации при предоставлении права на бесплатное посещение государственное учреждение культуры проводит проверку сведений </w:t>
      </w:r>
      <w:r w:rsidRPr="006C4D64">
        <w:rPr>
          <w:color w:val="020C22"/>
        </w:rPr>
        <w:br/>
        <w:t xml:space="preserve">об отнесении гражданина и (или) членов его семьи к составу многодетной семьи в Российской </w:t>
      </w:r>
      <w:r w:rsidRPr="006C4D64">
        <w:t xml:space="preserve">Федерации на ЕПГУ в </w:t>
      </w:r>
      <w:hyperlink r:id="rId12" w:history="1">
        <w:r w:rsidRPr="006C4D64">
          <w:t>порядке</w:t>
        </w:r>
      </w:hyperlink>
      <w:r w:rsidRPr="006C4D64">
        <w:t xml:space="preserve">, утвержденном Министерством труда и социальной защиты Российской Федерации </w:t>
      </w:r>
      <w:r w:rsidRPr="006C4D64">
        <w:br/>
        <w:t xml:space="preserve">в соответствии с пунктом 4 распоряжения Правительства Российской Федерации от 29.06.2024 № 1725-р, и с помощью сервиса "Цифровой </w:t>
      </w:r>
      <w:r w:rsidRPr="006C4D64">
        <w:rPr>
          <w:lang w:val="en-US"/>
        </w:rPr>
        <w:t>ID</w:t>
      </w:r>
      <w:r w:rsidRPr="006C4D64">
        <w:t xml:space="preserve">" многофункционального сервиса обмена информацией. </w:t>
      </w:r>
    </w:p>
    <w:p w14:paraId="41D38941" w14:textId="77777777" w:rsidR="006C4D64" w:rsidRPr="006C4D64" w:rsidRDefault="006C4D64" w:rsidP="006C4D64">
      <w:pPr>
        <w:spacing w:line="233" w:lineRule="auto"/>
        <w:ind w:firstLine="709"/>
        <w:jc w:val="both"/>
        <w:rPr>
          <w:color w:val="020C22"/>
        </w:rPr>
      </w:pPr>
      <w:r w:rsidRPr="006C4D64">
        <w:t xml:space="preserve">7. При условии подтверждения в соответствии с </w:t>
      </w:r>
      <w:hyperlink r:id="rId13" w:history="1">
        <w:r w:rsidRPr="006C4D64">
          <w:t>пунктом 6</w:t>
        </w:r>
      </w:hyperlink>
      <w:r w:rsidRPr="006C4D64">
        <w:t xml:space="preserve"> настоящих Порядка </w:t>
      </w:r>
      <w:r w:rsidRPr="006C4D64">
        <w:rPr>
          <w:color w:val="020C22"/>
        </w:rPr>
        <w:t xml:space="preserve">и условий статуса многодетной семьи в Российской Федерации муниципальное учреждение культуры оформляет бесплатный билет </w:t>
      </w:r>
      <w:r w:rsidRPr="006C4D64">
        <w:rPr>
          <w:color w:val="020C22"/>
        </w:rPr>
        <w:br/>
        <w:t>на проводимое мероприятие на каждого члена многодетной семьи, обратившегося за получением права на бесплатное посещение.</w:t>
      </w:r>
    </w:p>
    <w:p w14:paraId="6B456A76" w14:textId="77777777" w:rsidR="006C4D64" w:rsidRPr="006C4D64" w:rsidRDefault="006C4D64" w:rsidP="006C4D64">
      <w:pPr>
        <w:shd w:val="clear" w:color="auto" w:fill="FFFFFF"/>
        <w:spacing w:line="233" w:lineRule="auto"/>
        <w:ind w:firstLine="709"/>
        <w:jc w:val="both"/>
        <w:rPr>
          <w:color w:val="020C22"/>
        </w:rPr>
      </w:pPr>
      <w:r w:rsidRPr="006C4D64">
        <w:rPr>
          <w:color w:val="020C22"/>
        </w:rPr>
        <w:t>8. Обязательным условием для бесплатного посещения ребенком</w:t>
      </w:r>
      <w:r w:rsidRPr="006C4D64">
        <w:rPr>
          <w:color w:val="020C22"/>
        </w:rPr>
        <w:br/>
        <w:t>из многодетной семьи, не достигшим возраста 14 лет, муниципальных учреждений культуры, выставок является его сопровождение родителем (законным представителем) или иным совершеннолетним лицом.</w:t>
      </w:r>
    </w:p>
    <w:p w14:paraId="611227A0" w14:textId="77777777" w:rsidR="006C4D64" w:rsidRPr="006C4D64" w:rsidRDefault="006C4D64" w:rsidP="006C4D64">
      <w:pPr>
        <w:shd w:val="clear" w:color="auto" w:fill="FFFFFF"/>
        <w:ind w:firstLine="709"/>
        <w:jc w:val="both"/>
        <w:rPr>
          <w:color w:val="020C22"/>
        </w:rPr>
      </w:pPr>
      <w:r w:rsidRPr="006C4D64">
        <w:rPr>
          <w:color w:val="020C22"/>
        </w:rPr>
        <w:t>При сопровождении ребенка из многодетной семьи, не достигшего возраста 14 лет, иным совершеннолетним лицом, не являющимся членом многодетной семьи, указанное лицо не имеет права на бесплатное посещение государственных учреждений культуры, выставок, если иное не установлено законодательством Российской Федерации.</w:t>
      </w:r>
    </w:p>
    <w:p w14:paraId="10872196" w14:textId="77777777" w:rsidR="006C4D64" w:rsidRPr="006C4D64" w:rsidRDefault="006C4D64" w:rsidP="006C4D64">
      <w:pPr>
        <w:shd w:val="clear" w:color="auto" w:fill="FFFFFF"/>
        <w:ind w:firstLine="709"/>
        <w:jc w:val="both"/>
        <w:rPr>
          <w:color w:val="020C22"/>
        </w:rPr>
      </w:pPr>
      <w:r w:rsidRPr="006C4D64">
        <w:rPr>
          <w:color w:val="020C22"/>
        </w:rPr>
        <w:t>9. Право многодетных семей на бесплатное посещение муниципальных учреждений культуры, выставок не распространяется на посещение:</w:t>
      </w:r>
    </w:p>
    <w:p w14:paraId="2B201FA8" w14:textId="77777777" w:rsidR="006C4D64" w:rsidRPr="006C4D64" w:rsidRDefault="006C4D64" w:rsidP="006C4D64">
      <w:pPr>
        <w:shd w:val="clear" w:color="auto" w:fill="FFFFFF"/>
        <w:ind w:firstLine="709"/>
        <w:jc w:val="both"/>
        <w:rPr>
          <w:color w:val="020C22"/>
        </w:rPr>
      </w:pPr>
      <w:r w:rsidRPr="006C4D64">
        <w:rPr>
          <w:color w:val="020C22"/>
        </w:rPr>
        <w:t>1) выставок, проводимых в помещениях муниципальных учреждени</w:t>
      </w:r>
      <w:r w:rsidRPr="006C4D64">
        <w:t xml:space="preserve">й </w:t>
      </w:r>
      <w:r w:rsidRPr="006C4D64">
        <w:rPr>
          <w:color w:val="020C22"/>
        </w:rPr>
        <w:t>культуры иными организациями на условиях возмездных договоров;</w:t>
      </w:r>
    </w:p>
    <w:p w14:paraId="0A6B314C" w14:textId="77777777" w:rsidR="006C4D64" w:rsidRPr="006C4D64" w:rsidRDefault="006C4D64" w:rsidP="006C4D64">
      <w:pPr>
        <w:shd w:val="clear" w:color="auto" w:fill="FFFFFF"/>
        <w:ind w:firstLine="709"/>
        <w:jc w:val="both"/>
        <w:rPr>
          <w:color w:val="020C22"/>
          <w:spacing w:val="-4"/>
        </w:rPr>
      </w:pPr>
      <w:r w:rsidRPr="006C4D64">
        <w:rPr>
          <w:color w:val="020C22"/>
          <w:spacing w:val="-4"/>
        </w:rPr>
        <w:t>2) экспозиций и выставок, мероприятий с возрастными ограничениями 18+;</w:t>
      </w:r>
    </w:p>
    <w:p w14:paraId="4D4EEC1A" w14:textId="77777777" w:rsidR="006C4D64" w:rsidRPr="006C4D64" w:rsidRDefault="006C4D64" w:rsidP="006C4D64">
      <w:pPr>
        <w:shd w:val="clear" w:color="auto" w:fill="FFFFFF"/>
        <w:ind w:firstLine="709"/>
        <w:jc w:val="both"/>
      </w:pPr>
      <w:r w:rsidRPr="006C4D64">
        <w:rPr>
          <w:color w:val="020C22"/>
        </w:rPr>
        <w:t xml:space="preserve">3) гастрольных </w:t>
      </w:r>
      <w:r w:rsidRPr="006C4D64">
        <w:t>и коммерческих спектаклей, концертов и иных творческих программ, проводимых в помещениях муниципальных учреждений культуры иными организациями на условиях возмездных договоров.</w:t>
      </w:r>
    </w:p>
    <w:p w14:paraId="67C483D3" w14:textId="77777777" w:rsidR="006C4D64" w:rsidRPr="006C4D64" w:rsidRDefault="006C4D64" w:rsidP="006C4D64">
      <w:pPr>
        <w:shd w:val="clear" w:color="auto" w:fill="FFFFFF"/>
        <w:ind w:firstLine="709"/>
        <w:jc w:val="both"/>
      </w:pPr>
      <w:r w:rsidRPr="006C4D64">
        <w:t xml:space="preserve">10. Информация о настоящих Порядке и условиях бесплатного посещения доводится до сведения многодетных семей посредством ее размещения </w:t>
      </w:r>
      <w:r w:rsidRPr="006C4D64">
        <w:br/>
        <w:t xml:space="preserve">на официальных сайтах муниципальных учреждений культуры </w:t>
      </w:r>
      <w:r w:rsidRPr="006C4D64">
        <w:br/>
        <w:t>в информационно-телекоммуникационной сети "Интернет", на специально оборудованных информационных стендах, размещаемых на территории муниципальных учреждений культуры, а также иными доступными способами.</w:t>
      </w:r>
    </w:p>
    <w:p w14:paraId="79022272" w14:textId="77777777" w:rsidR="006C4D64" w:rsidRPr="006C4D64" w:rsidRDefault="006C4D64" w:rsidP="006C4D64">
      <w:pPr>
        <w:shd w:val="clear" w:color="auto" w:fill="FFFFFF"/>
        <w:ind w:firstLine="709"/>
        <w:jc w:val="both"/>
      </w:pPr>
      <w:r w:rsidRPr="006C4D64">
        <w:t>11. В муниципальных учреждениях культуры ведется учет выданных бесплатных билетов с указанием категории граждан, воспользовавшихся правом бесплатного посещения муниципальных учреждений культуры. </w:t>
      </w:r>
    </w:p>
    <w:p w14:paraId="61F065B9" w14:textId="2B80D478" w:rsidR="00512F62" w:rsidRDefault="00512F62">
      <w:r>
        <w:br w:type="page"/>
      </w:r>
    </w:p>
    <w:p w14:paraId="416F7502" w14:textId="77777777" w:rsidR="006C4D64" w:rsidRPr="006C4D64" w:rsidRDefault="006C4D64" w:rsidP="006C4D64">
      <w:pPr>
        <w:shd w:val="clear" w:color="auto" w:fill="FFFFFF"/>
        <w:ind w:left="3828"/>
        <w:jc w:val="center"/>
      </w:pPr>
      <w:r w:rsidRPr="006C4D64">
        <w:rPr>
          <w:color w:val="020C22"/>
        </w:rPr>
        <w:lastRenderedPageBreak/>
        <w:t xml:space="preserve">Приложение </w:t>
      </w:r>
      <w:r w:rsidRPr="006C4D64">
        <w:rPr>
          <w:color w:val="020C22"/>
        </w:rPr>
        <w:br/>
        <w:t>к Порядку и условиям бесплатного посещения многодетными семьями муниципальных учреждений культуры на территории Бессоновского района Пензенской области, за исключением коммерческих мероприятий</w:t>
      </w:r>
      <w:r w:rsidRPr="006C4D64">
        <w:t> </w:t>
      </w:r>
    </w:p>
    <w:p w14:paraId="6BE89ECC" w14:textId="77777777" w:rsidR="006C4D64" w:rsidRPr="006C4D64" w:rsidRDefault="006C4D64" w:rsidP="006C4D64">
      <w:pPr>
        <w:jc w:val="right"/>
      </w:pPr>
    </w:p>
    <w:p w14:paraId="5620E67A" w14:textId="77777777" w:rsidR="006C4D64" w:rsidRPr="006C4D64" w:rsidRDefault="006C4D64" w:rsidP="006C4D64">
      <w:pPr>
        <w:jc w:val="center"/>
        <w:rPr>
          <w:b/>
        </w:rPr>
      </w:pPr>
      <w:r w:rsidRPr="006C4D64">
        <w:rPr>
          <w:b/>
        </w:rPr>
        <w:t xml:space="preserve">ПЕРЕЧЕНЬ </w:t>
      </w:r>
    </w:p>
    <w:p w14:paraId="4736C597" w14:textId="77777777" w:rsidR="006C4D64" w:rsidRPr="006C4D64" w:rsidRDefault="006C4D64" w:rsidP="006C4D64">
      <w:pPr>
        <w:jc w:val="center"/>
        <w:rPr>
          <w:b/>
        </w:rPr>
      </w:pPr>
      <w:r w:rsidRPr="006C4D64">
        <w:rPr>
          <w:b/>
        </w:rPr>
        <w:t xml:space="preserve">муниципальных учреждений культуры, предоставляющих </w:t>
      </w:r>
      <w:r w:rsidRPr="006C4D64">
        <w:rPr>
          <w:b/>
        </w:rPr>
        <w:br/>
        <w:t>многодетным семьям право на бесплатное посещение</w:t>
      </w:r>
    </w:p>
    <w:p w14:paraId="1B470195" w14:textId="77777777" w:rsidR="006C4D64" w:rsidRPr="006C4D64" w:rsidRDefault="006C4D64" w:rsidP="006C4D64">
      <w:pPr>
        <w:shd w:val="clear" w:color="auto" w:fill="FFFFFF"/>
        <w:ind w:firstLine="709"/>
        <w:jc w:val="right"/>
        <w:rPr>
          <w:color w:val="020C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6"/>
        <w:gridCol w:w="5173"/>
      </w:tblGrid>
      <w:tr w:rsidR="006C4D64" w:rsidRPr="006C4D64" w14:paraId="1E2B3AB5" w14:textId="77777777" w:rsidTr="003A7343">
        <w:trPr>
          <w:trHeight w:val="327"/>
        </w:trPr>
        <w:tc>
          <w:tcPr>
            <w:tcW w:w="5000" w:type="pct"/>
            <w:gridSpan w:val="2"/>
            <w:shd w:val="clear" w:color="auto" w:fill="auto"/>
          </w:tcPr>
          <w:p w14:paraId="0E146ECC" w14:textId="77777777" w:rsidR="006C4D64" w:rsidRPr="006C4D64" w:rsidRDefault="006C4D64" w:rsidP="003A7343">
            <w:pPr>
              <w:jc w:val="center"/>
            </w:pPr>
            <w:r w:rsidRPr="006C4D64">
              <w:t xml:space="preserve">Муниципальные учреждения культуры </w:t>
            </w:r>
          </w:p>
          <w:p w14:paraId="40EB4E64" w14:textId="77777777" w:rsidR="006C4D64" w:rsidRPr="006C4D64" w:rsidRDefault="006C4D64" w:rsidP="003A7343">
            <w:pPr>
              <w:jc w:val="center"/>
            </w:pPr>
            <w:r w:rsidRPr="006C4D64">
              <w:t>Бессоновского района Пензенской области, адреса</w:t>
            </w:r>
          </w:p>
        </w:tc>
      </w:tr>
      <w:tr w:rsidR="006C4D64" w:rsidRPr="006C4D64" w14:paraId="3BC28A8E" w14:textId="77777777" w:rsidTr="003A7343">
        <w:trPr>
          <w:trHeight w:val="327"/>
        </w:trPr>
        <w:tc>
          <w:tcPr>
            <w:tcW w:w="2314" w:type="pct"/>
            <w:shd w:val="clear" w:color="auto" w:fill="auto"/>
          </w:tcPr>
          <w:p w14:paraId="7B77E633" w14:textId="77777777" w:rsidR="006C4D64" w:rsidRPr="006C4D64" w:rsidRDefault="006C4D64" w:rsidP="003A7343">
            <w:pPr>
              <w:jc w:val="center"/>
            </w:pPr>
            <w:r w:rsidRPr="006C4D64">
              <w:t xml:space="preserve">Наименование учреждения, </w:t>
            </w:r>
          </w:p>
          <w:p w14:paraId="41C7386D" w14:textId="77777777" w:rsidR="006C4D64" w:rsidRPr="006C4D64" w:rsidRDefault="006C4D64" w:rsidP="003A7343">
            <w:pPr>
              <w:jc w:val="center"/>
            </w:pPr>
            <w:r w:rsidRPr="006C4D64">
              <w:t>адрес</w:t>
            </w:r>
          </w:p>
        </w:tc>
        <w:tc>
          <w:tcPr>
            <w:tcW w:w="2686" w:type="pct"/>
            <w:shd w:val="clear" w:color="auto" w:fill="auto"/>
          </w:tcPr>
          <w:p w14:paraId="12CC77DB" w14:textId="77777777" w:rsidR="006C4D64" w:rsidRPr="006C4D64" w:rsidRDefault="006C4D64" w:rsidP="003A7343">
            <w:pPr>
              <w:jc w:val="center"/>
            </w:pPr>
            <w:r w:rsidRPr="006C4D64">
              <w:t xml:space="preserve">Структурные подразделения, </w:t>
            </w:r>
          </w:p>
          <w:p w14:paraId="491EC042" w14:textId="77777777" w:rsidR="006C4D64" w:rsidRPr="006C4D64" w:rsidRDefault="006C4D64" w:rsidP="003A7343">
            <w:pPr>
              <w:jc w:val="center"/>
            </w:pPr>
            <w:r w:rsidRPr="006C4D64">
              <w:t>адреса</w:t>
            </w:r>
          </w:p>
        </w:tc>
      </w:tr>
      <w:tr w:rsidR="006C4D64" w:rsidRPr="006C4D64" w14:paraId="7FA0D379" w14:textId="77777777" w:rsidTr="003A7343">
        <w:trPr>
          <w:trHeight w:val="877"/>
        </w:trPr>
        <w:tc>
          <w:tcPr>
            <w:tcW w:w="2314" w:type="pct"/>
            <w:vMerge w:val="restart"/>
            <w:shd w:val="clear" w:color="auto" w:fill="auto"/>
          </w:tcPr>
          <w:p w14:paraId="314A369D" w14:textId="77777777" w:rsidR="006C4D64" w:rsidRPr="006C4D64" w:rsidRDefault="006C4D64" w:rsidP="003A7343">
            <w:pPr>
              <w:jc w:val="center"/>
            </w:pPr>
            <w:r w:rsidRPr="006C4D64">
              <w:t>Муниципальное учреждение культуры «Межпоселенческий центральный районный Дом культуры Бессоновского района Пензенской области»</w:t>
            </w:r>
          </w:p>
          <w:p w14:paraId="071DF463" w14:textId="77777777" w:rsidR="006C4D64" w:rsidRPr="006C4D64" w:rsidRDefault="006C4D64" w:rsidP="003A7343">
            <w:pPr>
              <w:jc w:val="center"/>
            </w:pPr>
            <w:r w:rsidRPr="006C4D64">
              <w:t>Пензенская область, Бессоновский район, с. Бессоновка, ул. Центральная д. 249</w:t>
            </w:r>
          </w:p>
          <w:p w14:paraId="23353B28" w14:textId="77777777" w:rsidR="006C4D64" w:rsidRPr="006C4D64" w:rsidRDefault="006C4D64" w:rsidP="003A7343">
            <w:pPr>
              <w:jc w:val="center"/>
            </w:pPr>
          </w:p>
          <w:p w14:paraId="4C2B220E" w14:textId="77777777" w:rsidR="006C4D64" w:rsidRPr="006C4D64" w:rsidRDefault="006C4D64" w:rsidP="003A7343">
            <w:pPr>
              <w:jc w:val="both"/>
            </w:pPr>
            <w:r w:rsidRPr="006C4D64">
              <w:rPr>
                <w:color w:val="333333"/>
                <w:shd w:val="clear" w:color="auto" w:fill="FFFFFF"/>
              </w:rPr>
              <w:t> </w:t>
            </w:r>
          </w:p>
        </w:tc>
        <w:tc>
          <w:tcPr>
            <w:tcW w:w="2686" w:type="pct"/>
            <w:shd w:val="clear" w:color="auto" w:fill="auto"/>
          </w:tcPr>
          <w:p w14:paraId="2DC65997" w14:textId="77777777" w:rsidR="006C4D64" w:rsidRPr="006C4D64" w:rsidRDefault="006C4D64" w:rsidP="003A7343">
            <w:pPr>
              <w:jc w:val="center"/>
            </w:pPr>
            <w:r w:rsidRPr="006C4D64">
              <w:rPr>
                <w:bCs/>
              </w:rPr>
              <w:t xml:space="preserve">Структурное подразделение </w:t>
            </w:r>
            <w:r w:rsidRPr="006C4D64">
              <w:t>Муниципального учреждения культуры «Межпоселенческий центральный районный Дом культуры Бессоновского района Пензенской области» в с. Пыркино</w:t>
            </w:r>
          </w:p>
          <w:p w14:paraId="2D67BBEA" w14:textId="77777777" w:rsidR="006C4D64" w:rsidRPr="006C4D64" w:rsidRDefault="006C4D64" w:rsidP="003A7343">
            <w:pPr>
              <w:jc w:val="center"/>
              <w:rPr>
                <w:bCs/>
              </w:rPr>
            </w:pPr>
            <w:r w:rsidRPr="006C4D64">
              <w:t>Пензенская область, Бессоновский район, с. Пыркино, ул. Центральная д.158 «А»</w:t>
            </w:r>
          </w:p>
        </w:tc>
      </w:tr>
      <w:tr w:rsidR="006C4D64" w:rsidRPr="006C4D64" w14:paraId="44CB5F62" w14:textId="77777777" w:rsidTr="003A7343">
        <w:trPr>
          <w:trHeight w:val="353"/>
        </w:trPr>
        <w:tc>
          <w:tcPr>
            <w:tcW w:w="2314" w:type="pct"/>
            <w:vMerge/>
            <w:shd w:val="clear" w:color="auto" w:fill="auto"/>
          </w:tcPr>
          <w:p w14:paraId="57DDD67F" w14:textId="77777777" w:rsidR="006C4D64" w:rsidRPr="006C4D64" w:rsidRDefault="006C4D64" w:rsidP="003A7343">
            <w:pPr>
              <w:jc w:val="center"/>
            </w:pPr>
          </w:p>
        </w:tc>
        <w:tc>
          <w:tcPr>
            <w:tcW w:w="2686" w:type="pct"/>
            <w:shd w:val="clear" w:color="auto" w:fill="auto"/>
          </w:tcPr>
          <w:p w14:paraId="747AA49E" w14:textId="77777777" w:rsidR="006C4D64" w:rsidRPr="006C4D64" w:rsidRDefault="006C4D64" w:rsidP="003A7343">
            <w:pPr>
              <w:jc w:val="center"/>
            </w:pPr>
            <w:r w:rsidRPr="006C4D64">
              <w:rPr>
                <w:bCs/>
              </w:rPr>
              <w:t xml:space="preserve">Структурное подразделение </w:t>
            </w:r>
            <w:r w:rsidRPr="006C4D64">
              <w:t>Муниципального учреждения культуры «Межпоселенческий центральный районный Дом культуры Бессоновского района Пензенской области» в с. Блохино</w:t>
            </w:r>
          </w:p>
          <w:p w14:paraId="200A437A" w14:textId="77777777" w:rsidR="006C4D64" w:rsidRPr="006C4D64" w:rsidRDefault="006C4D64" w:rsidP="003A7343">
            <w:pPr>
              <w:jc w:val="center"/>
            </w:pPr>
            <w:r w:rsidRPr="006C4D64">
              <w:t>Пензенская область, Бессоновский район, с. Блохино, ул. Молодёжная д.38 «А»</w:t>
            </w:r>
          </w:p>
        </w:tc>
      </w:tr>
      <w:tr w:rsidR="006C4D64" w:rsidRPr="006C4D64" w14:paraId="51B0513C" w14:textId="77777777" w:rsidTr="003A7343">
        <w:trPr>
          <w:trHeight w:val="489"/>
        </w:trPr>
        <w:tc>
          <w:tcPr>
            <w:tcW w:w="2314" w:type="pct"/>
            <w:vMerge/>
            <w:shd w:val="clear" w:color="auto" w:fill="auto"/>
          </w:tcPr>
          <w:p w14:paraId="4917180E" w14:textId="77777777" w:rsidR="006C4D64" w:rsidRPr="006C4D64" w:rsidRDefault="006C4D64" w:rsidP="003A7343">
            <w:pPr>
              <w:jc w:val="center"/>
            </w:pPr>
          </w:p>
        </w:tc>
        <w:tc>
          <w:tcPr>
            <w:tcW w:w="2686" w:type="pct"/>
            <w:shd w:val="clear" w:color="auto" w:fill="auto"/>
          </w:tcPr>
          <w:p w14:paraId="1602A8AE" w14:textId="77777777" w:rsidR="006C4D64" w:rsidRPr="006C4D64" w:rsidRDefault="006C4D64" w:rsidP="003A7343">
            <w:pPr>
              <w:jc w:val="center"/>
            </w:pPr>
            <w:r w:rsidRPr="006C4D64">
              <w:t>Структурное подразделение Муниципального учреждения культуры «Межпоселенческий центральный районный Дом культуры Бессоновского района Пензенской области» в с. Степное Полеологово</w:t>
            </w:r>
          </w:p>
          <w:p w14:paraId="7F0DDBA5" w14:textId="77777777" w:rsidR="006C4D64" w:rsidRPr="006C4D64" w:rsidRDefault="006C4D64" w:rsidP="003A7343">
            <w:pPr>
              <w:jc w:val="center"/>
            </w:pPr>
            <w:r w:rsidRPr="006C4D64">
              <w:t>Пензенская область, Бессоновский район, с. Степное Полеологово, ул. Дружбы д. 21/1</w:t>
            </w:r>
          </w:p>
        </w:tc>
      </w:tr>
      <w:tr w:rsidR="006C4D64" w:rsidRPr="006C4D64" w14:paraId="7DC19D3F" w14:textId="77777777" w:rsidTr="003A7343">
        <w:trPr>
          <w:trHeight w:val="497"/>
        </w:trPr>
        <w:tc>
          <w:tcPr>
            <w:tcW w:w="2314" w:type="pct"/>
            <w:vMerge/>
            <w:shd w:val="clear" w:color="auto" w:fill="auto"/>
          </w:tcPr>
          <w:p w14:paraId="74295438" w14:textId="77777777" w:rsidR="006C4D64" w:rsidRPr="006C4D64" w:rsidRDefault="006C4D64" w:rsidP="003A7343">
            <w:pPr>
              <w:jc w:val="center"/>
            </w:pPr>
          </w:p>
        </w:tc>
        <w:tc>
          <w:tcPr>
            <w:tcW w:w="2686" w:type="pct"/>
            <w:shd w:val="clear" w:color="auto" w:fill="auto"/>
          </w:tcPr>
          <w:p w14:paraId="7090D7FC" w14:textId="77777777" w:rsidR="006C4D64" w:rsidRPr="006C4D64" w:rsidRDefault="006C4D64" w:rsidP="003A7343">
            <w:pPr>
              <w:jc w:val="center"/>
            </w:pPr>
            <w:r w:rsidRPr="006C4D64">
              <w:t>Структурное подразделение Муниципального учреждения культуры «Межпоселенческий центральный районный Дом культуры Бессоновского района Пензенской области» в с. Вазерки</w:t>
            </w:r>
          </w:p>
          <w:p w14:paraId="7FBAD142" w14:textId="77777777" w:rsidR="006C4D64" w:rsidRPr="006C4D64" w:rsidRDefault="006C4D64" w:rsidP="003A7343">
            <w:pPr>
              <w:jc w:val="center"/>
            </w:pPr>
            <w:r w:rsidRPr="006C4D64">
              <w:t xml:space="preserve">Пензенская область, Бессоновский район, </w:t>
            </w:r>
          </w:p>
          <w:p w14:paraId="3CFAD4C7" w14:textId="77777777" w:rsidR="006C4D64" w:rsidRPr="006C4D64" w:rsidRDefault="006C4D64" w:rsidP="003A7343">
            <w:pPr>
              <w:jc w:val="center"/>
            </w:pPr>
            <w:r w:rsidRPr="006C4D64">
              <w:t>с. Вазерки, ул. Новая д.6 «Б»</w:t>
            </w:r>
          </w:p>
        </w:tc>
      </w:tr>
      <w:tr w:rsidR="006C4D64" w:rsidRPr="006C4D64" w14:paraId="220FC077" w14:textId="77777777" w:rsidTr="003A7343">
        <w:trPr>
          <w:trHeight w:val="505"/>
        </w:trPr>
        <w:tc>
          <w:tcPr>
            <w:tcW w:w="2314" w:type="pct"/>
            <w:vMerge/>
            <w:shd w:val="clear" w:color="auto" w:fill="auto"/>
          </w:tcPr>
          <w:p w14:paraId="07BA7A9E" w14:textId="77777777" w:rsidR="006C4D64" w:rsidRPr="006C4D64" w:rsidRDefault="006C4D64" w:rsidP="003A7343">
            <w:pPr>
              <w:jc w:val="center"/>
            </w:pPr>
          </w:p>
        </w:tc>
        <w:tc>
          <w:tcPr>
            <w:tcW w:w="2686" w:type="pct"/>
            <w:shd w:val="clear" w:color="auto" w:fill="auto"/>
          </w:tcPr>
          <w:p w14:paraId="17FEB546" w14:textId="77777777" w:rsidR="006C4D64" w:rsidRPr="006C4D64" w:rsidRDefault="006C4D64" w:rsidP="003A7343">
            <w:pPr>
              <w:jc w:val="center"/>
            </w:pPr>
            <w:r w:rsidRPr="006C4D64">
              <w:t>Структурное подразделение Муниципального учреждения культуры «Межпоселенческий центральный районный Дом культуры Бессоновского района Пензенской области» в с. Кижеватово</w:t>
            </w:r>
          </w:p>
          <w:p w14:paraId="217D08E9" w14:textId="77777777" w:rsidR="006C4D64" w:rsidRPr="006C4D64" w:rsidRDefault="006C4D64" w:rsidP="003A7343">
            <w:pPr>
              <w:jc w:val="center"/>
            </w:pPr>
            <w:r w:rsidRPr="006C4D64">
              <w:t xml:space="preserve">Пензенская область, Бессоновский район, </w:t>
            </w:r>
          </w:p>
          <w:p w14:paraId="54CB9B40" w14:textId="77777777" w:rsidR="006C4D64" w:rsidRPr="006C4D64" w:rsidRDefault="006C4D64" w:rsidP="003A7343">
            <w:pPr>
              <w:jc w:val="center"/>
            </w:pPr>
            <w:r w:rsidRPr="006C4D64">
              <w:t>с. Кижеватово, ул. Молодёжная д.65</w:t>
            </w:r>
          </w:p>
        </w:tc>
      </w:tr>
      <w:tr w:rsidR="006C4D64" w:rsidRPr="006C4D64" w14:paraId="47A2FCD4" w14:textId="77777777" w:rsidTr="003A7343">
        <w:trPr>
          <w:trHeight w:val="505"/>
        </w:trPr>
        <w:tc>
          <w:tcPr>
            <w:tcW w:w="2314" w:type="pct"/>
            <w:vMerge/>
            <w:shd w:val="clear" w:color="auto" w:fill="auto"/>
          </w:tcPr>
          <w:p w14:paraId="51576361" w14:textId="77777777" w:rsidR="006C4D64" w:rsidRPr="006C4D64" w:rsidRDefault="006C4D64" w:rsidP="003A7343">
            <w:pPr>
              <w:jc w:val="center"/>
            </w:pPr>
          </w:p>
        </w:tc>
        <w:tc>
          <w:tcPr>
            <w:tcW w:w="2686" w:type="pct"/>
            <w:shd w:val="clear" w:color="auto" w:fill="auto"/>
          </w:tcPr>
          <w:p w14:paraId="208C6B63" w14:textId="77777777" w:rsidR="006C4D64" w:rsidRPr="006C4D64" w:rsidRDefault="006C4D64" w:rsidP="003A7343">
            <w:pPr>
              <w:jc w:val="center"/>
            </w:pPr>
            <w:r w:rsidRPr="006C4D64">
              <w:t>Структурное подразделение Муниципального учреждения культуры «Межпоселенческий центральный районный Дом культуры Бессоновского района Пензенской области» в с. Сосновка</w:t>
            </w:r>
          </w:p>
          <w:p w14:paraId="46008510" w14:textId="77777777" w:rsidR="006C4D64" w:rsidRPr="006C4D64" w:rsidRDefault="006C4D64" w:rsidP="003A7343">
            <w:pPr>
              <w:jc w:val="center"/>
            </w:pPr>
            <w:r w:rsidRPr="006C4D64">
              <w:lastRenderedPageBreak/>
              <w:t xml:space="preserve">Пензенская область, Бессоновский район, </w:t>
            </w:r>
          </w:p>
          <w:p w14:paraId="1CFD9753" w14:textId="77777777" w:rsidR="006C4D64" w:rsidRPr="006C4D64" w:rsidRDefault="006C4D64" w:rsidP="003A7343">
            <w:pPr>
              <w:jc w:val="center"/>
            </w:pPr>
            <w:r w:rsidRPr="006C4D64">
              <w:t>с. Сосновка, ул. Дорожная д.16</w:t>
            </w:r>
          </w:p>
        </w:tc>
      </w:tr>
      <w:tr w:rsidR="006C4D64" w:rsidRPr="006C4D64" w14:paraId="4E64C648" w14:textId="77777777" w:rsidTr="003A7343">
        <w:trPr>
          <w:trHeight w:val="505"/>
        </w:trPr>
        <w:tc>
          <w:tcPr>
            <w:tcW w:w="2314" w:type="pct"/>
            <w:vMerge/>
            <w:shd w:val="clear" w:color="auto" w:fill="auto"/>
          </w:tcPr>
          <w:p w14:paraId="52CA3B43" w14:textId="77777777" w:rsidR="006C4D64" w:rsidRPr="006C4D64" w:rsidRDefault="006C4D64" w:rsidP="003A7343">
            <w:pPr>
              <w:jc w:val="center"/>
            </w:pPr>
          </w:p>
        </w:tc>
        <w:tc>
          <w:tcPr>
            <w:tcW w:w="2686" w:type="pct"/>
            <w:shd w:val="clear" w:color="auto" w:fill="auto"/>
          </w:tcPr>
          <w:p w14:paraId="335068E9" w14:textId="77777777" w:rsidR="006C4D64" w:rsidRPr="006C4D64" w:rsidRDefault="006C4D64" w:rsidP="003A7343">
            <w:pPr>
              <w:jc w:val="center"/>
            </w:pPr>
            <w:r w:rsidRPr="006C4D64">
              <w:t>Структурное подразделение Муниципального учреждения культуры «Межпоселенческий центральный районный Дом культуры Бессоновского района Пензенской области» в с. Грабово</w:t>
            </w:r>
          </w:p>
          <w:p w14:paraId="2ED577E1" w14:textId="77777777" w:rsidR="006C4D64" w:rsidRPr="006C4D64" w:rsidRDefault="006C4D64" w:rsidP="003A7343">
            <w:pPr>
              <w:jc w:val="center"/>
            </w:pPr>
            <w:r w:rsidRPr="006C4D64">
              <w:t>Пензенская область, Бессоновский район, с. Грабово, ул. Юбилейная, д.8</w:t>
            </w:r>
          </w:p>
        </w:tc>
      </w:tr>
      <w:tr w:rsidR="006C4D64" w:rsidRPr="006C4D64" w14:paraId="4031E402" w14:textId="77777777" w:rsidTr="003A7343">
        <w:trPr>
          <w:trHeight w:val="505"/>
        </w:trPr>
        <w:tc>
          <w:tcPr>
            <w:tcW w:w="2314" w:type="pct"/>
            <w:vMerge w:val="restart"/>
            <w:shd w:val="clear" w:color="auto" w:fill="auto"/>
          </w:tcPr>
          <w:p w14:paraId="0B17A64E" w14:textId="77777777" w:rsidR="006C4D64" w:rsidRPr="006C4D64" w:rsidRDefault="006C4D64" w:rsidP="003A7343">
            <w:pPr>
              <w:spacing w:line="211" w:lineRule="auto"/>
              <w:jc w:val="center"/>
            </w:pPr>
            <w:r w:rsidRPr="006C4D64">
              <w:t>Муниципальное автономное учреждение Бессоновского района Пензенской области «Центр культуры, досуга и спорта «Юбилейный»</w:t>
            </w:r>
          </w:p>
          <w:p w14:paraId="2553B243" w14:textId="77777777" w:rsidR="006C4D64" w:rsidRPr="006C4D64" w:rsidRDefault="006C4D64" w:rsidP="003A7343">
            <w:pPr>
              <w:spacing w:line="211" w:lineRule="auto"/>
              <w:jc w:val="center"/>
              <w:rPr>
                <w:bCs/>
              </w:rPr>
            </w:pPr>
            <w:r w:rsidRPr="006C4D64">
              <w:t>Пензенская область, Бессоновский район, с. Чемодановка, ул. Спортивная д.7 «А»</w:t>
            </w:r>
          </w:p>
          <w:p w14:paraId="16EA8976" w14:textId="77777777" w:rsidR="006C4D64" w:rsidRPr="006C4D64" w:rsidRDefault="006C4D64" w:rsidP="003A7343">
            <w:pPr>
              <w:spacing w:line="211" w:lineRule="auto"/>
              <w:jc w:val="center"/>
            </w:pPr>
          </w:p>
        </w:tc>
        <w:tc>
          <w:tcPr>
            <w:tcW w:w="2686" w:type="pct"/>
            <w:shd w:val="clear" w:color="auto" w:fill="auto"/>
          </w:tcPr>
          <w:p w14:paraId="3EA83488" w14:textId="77777777" w:rsidR="006C4D64" w:rsidRPr="006C4D64" w:rsidRDefault="006C4D64" w:rsidP="003A7343">
            <w:pPr>
              <w:spacing w:line="211" w:lineRule="auto"/>
              <w:jc w:val="center"/>
            </w:pPr>
            <w:r w:rsidRPr="006C4D64">
              <w:t>Структурное подразделение муниципального автономного учреждения Бессоновского района Пензенской области «Центр культуры, досуга и спорта «Юбилейный» в селе Лопатки</w:t>
            </w:r>
          </w:p>
          <w:p w14:paraId="55F415E1" w14:textId="77777777" w:rsidR="006C4D64" w:rsidRPr="006C4D64" w:rsidRDefault="006C4D64" w:rsidP="003A7343">
            <w:pPr>
              <w:spacing w:line="211" w:lineRule="auto"/>
              <w:jc w:val="center"/>
            </w:pPr>
            <w:r w:rsidRPr="006C4D64">
              <w:t xml:space="preserve">Пензенская область, Бессоновский район, </w:t>
            </w:r>
          </w:p>
          <w:p w14:paraId="0FF835BA" w14:textId="77777777" w:rsidR="006C4D64" w:rsidRPr="006C4D64" w:rsidRDefault="006C4D64" w:rsidP="003A7343">
            <w:pPr>
              <w:spacing w:line="211" w:lineRule="auto"/>
              <w:jc w:val="center"/>
            </w:pPr>
            <w:r w:rsidRPr="006C4D64">
              <w:t>с. Лопатки, ул. Центральная д.1 «А»</w:t>
            </w:r>
          </w:p>
        </w:tc>
      </w:tr>
      <w:tr w:rsidR="006C4D64" w:rsidRPr="006C4D64" w14:paraId="4C73BF2F" w14:textId="77777777" w:rsidTr="003A7343">
        <w:trPr>
          <w:trHeight w:val="505"/>
        </w:trPr>
        <w:tc>
          <w:tcPr>
            <w:tcW w:w="2314" w:type="pct"/>
            <w:vMerge/>
            <w:shd w:val="clear" w:color="auto" w:fill="auto"/>
          </w:tcPr>
          <w:p w14:paraId="5504E67C" w14:textId="77777777" w:rsidR="006C4D64" w:rsidRPr="006C4D64" w:rsidRDefault="006C4D64" w:rsidP="003A7343">
            <w:pPr>
              <w:spacing w:line="211" w:lineRule="auto"/>
              <w:jc w:val="center"/>
            </w:pPr>
          </w:p>
        </w:tc>
        <w:tc>
          <w:tcPr>
            <w:tcW w:w="2686" w:type="pct"/>
            <w:shd w:val="clear" w:color="auto" w:fill="auto"/>
          </w:tcPr>
          <w:p w14:paraId="380B0102" w14:textId="77777777" w:rsidR="006C4D64" w:rsidRPr="006C4D64" w:rsidRDefault="006C4D64" w:rsidP="003A7343">
            <w:pPr>
              <w:spacing w:line="211" w:lineRule="auto"/>
              <w:jc w:val="center"/>
            </w:pPr>
            <w:r w:rsidRPr="006C4D64">
              <w:t>Структурное подразделение муниципального автономного учреждения Бессоновского района Пензенской области «Центр культуры, досуга и спорта «Юбилейный» в селе Степановка</w:t>
            </w:r>
          </w:p>
          <w:p w14:paraId="19327B07" w14:textId="77777777" w:rsidR="006C4D64" w:rsidRPr="006C4D64" w:rsidRDefault="006C4D64" w:rsidP="003A7343">
            <w:pPr>
              <w:spacing w:line="211" w:lineRule="auto"/>
              <w:jc w:val="center"/>
            </w:pPr>
            <w:r w:rsidRPr="006C4D64">
              <w:t xml:space="preserve">Пензенская область, Бессоновский район, </w:t>
            </w:r>
          </w:p>
          <w:p w14:paraId="40A67217" w14:textId="77777777" w:rsidR="006C4D64" w:rsidRPr="006C4D64" w:rsidRDefault="006C4D64" w:rsidP="003A7343">
            <w:pPr>
              <w:spacing w:line="211" w:lineRule="auto"/>
              <w:jc w:val="center"/>
            </w:pPr>
            <w:r w:rsidRPr="006C4D64">
              <w:t>с. Степановка, ул. Дорожная д.45 «Б»</w:t>
            </w:r>
          </w:p>
        </w:tc>
      </w:tr>
    </w:tbl>
    <w:p w14:paraId="0F7A5E52" w14:textId="77777777" w:rsidR="006C4D64" w:rsidRPr="006C4D64" w:rsidRDefault="006C4D64" w:rsidP="006C4D64">
      <w:pPr>
        <w:shd w:val="clear" w:color="auto" w:fill="FFFFFF"/>
        <w:ind w:firstLine="709"/>
        <w:jc w:val="right"/>
      </w:pPr>
    </w:p>
    <w:p w14:paraId="47BA560F" w14:textId="77777777" w:rsidR="00CA4AAC" w:rsidRDefault="00CA4AAC">
      <w:pPr>
        <w:rPr>
          <w:b/>
          <w:sz w:val="32"/>
          <w:szCs w:val="32"/>
        </w:rPr>
      </w:pPr>
      <w:r>
        <w:rPr>
          <w:b/>
          <w:sz w:val="32"/>
          <w:szCs w:val="32"/>
        </w:rPr>
        <w:br w:type="page"/>
      </w:r>
    </w:p>
    <w:p w14:paraId="0BA1259D" w14:textId="7E48BE52" w:rsidR="006C4D64" w:rsidRDefault="006C4D64" w:rsidP="006C4D64">
      <w:pPr>
        <w:spacing w:after="240"/>
        <w:jc w:val="center"/>
        <w:rPr>
          <w:b/>
          <w:sz w:val="32"/>
          <w:szCs w:val="32"/>
        </w:rPr>
      </w:pPr>
      <w:r>
        <w:rPr>
          <w:b/>
          <w:sz w:val="32"/>
          <w:szCs w:val="32"/>
        </w:rPr>
        <w:lastRenderedPageBreak/>
        <w:t>к проекту постановления</w:t>
      </w:r>
    </w:p>
    <w:p w14:paraId="402CA19F" w14:textId="77777777" w:rsidR="006C4D64" w:rsidRPr="00E25CDA" w:rsidRDefault="006C4D64" w:rsidP="006C4D64">
      <w:pPr>
        <w:jc w:val="both"/>
        <w:rPr>
          <w:i/>
          <w:u w:val="single"/>
        </w:rPr>
      </w:pPr>
      <w:r w:rsidRPr="009922D0">
        <w:t xml:space="preserve">По вопросу </w:t>
      </w:r>
      <w:r w:rsidRPr="009922D0">
        <w:rPr>
          <w:i/>
          <w:u w:val="single"/>
        </w:rPr>
        <w:t>«</w:t>
      </w:r>
      <w:r w:rsidRPr="00F30E45">
        <w:rPr>
          <w:i/>
          <w:u w:val="single"/>
        </w:rPr>
        <w:t>Об утверждении Порядка и условий</w:t>
      </w:r>
      <w:r>
        <w:rPr>
          <w:i/>
          <w:u w:val="single"/>
        </w:rPr>
        <w:t xml:space="preserve"> </w:t>
      </w:r>
      <w:r w:rsidRPr="00F30E45">
        <w:rPr>
          <w:i/>
          <w:u w:val="single"/>
        </w:rPr>
        <w:t>бесплатного посещения многодетными семьями муниципальных учреждений культуры на территории Бессоновского района Пензенской области, за исключением коммерческих мероприятий</w:t>
      </w:r>
      <w:r w:rsidRPr="00E25CDA">
        <w:rPr>
          <w:i/>
          <w:u w:val="single"/>
        </w:rPr>
        <w:t>»</w:t>
      </w:r>
    </w:p>
    <w:p w14:paraId="0B412356" w14:textId="77777777" w:rsidR="006C4D64" w:rsidRDefault="006C4D64" w:rsidP="006C4D64">
      <w:pPr>
        <w:ind w:right="282"/>
        <w:jc w:val="both"/>
      </w:pPr>
      <w:r>
        <w:t>Проект представляет</w:t>
      </w:r>
      <w:r>
        <w:rPr>
          <w:i/>
          <w:u w:val="single"/>
        </w:rPr>
        <w:t xml:space="preserve"> отдел по реализации молодежной политики, культуре, физкультуре и___ спорту администрации Бессоновского района __________________________________________</w:t>
      </w:r>
    </w:p>
    <w:p w14:paraId="5CF55429" w14:textId="77777777" w:rsidR="006C4D64" w:rsidRPr="00133CB8" w:rsidRDefault="006C4D64" w:rsidP="006C4D64">
      <w:pPr>
        <w:ind w:firstLine="720"/>
        <w:jc w:val="both"/>
        <w:rPr>
          <w:sz w:val="16"/>
          <w:szCs w:val="16"/>
          <w:vertAlign w:val="superscript"/>
        </w:rPr>
      </w:pPr>
      <w:r>
        <w:rPr>
          <w:vertAlign w:val="superscript"/>
        </w:rPr>
        <w:t xml:space="preserve">                                                                                         (приемная,   отдел,   организация)</w:t>
      </w:r>
    </w:p>
    <w:p w14:paraId="4AAA9265" w14:textId="77777777" w:rsidR="006C4D64" w:rsidRDefault="006C4D64" w:rsidP="006C4D64">
      <w:pPr>
        <w:pStyle w:val="affffffffe"/>
        <w:pBdr>
          <w:bottom w:val="single" w:sz="12" w:space="1" w:color="auto"/>
        </w:pBdr>
        <w:spacing w:line="240" w:lineRule="auto"/>
        <w:ind w:right="282"/>
        <w:jc w:val="both"/>
      </w:pPr>
      <w:r>
        <w:t xml:space="preserve">Докладчик   тов. </w:t>
      </w:r>
      <w:r>
        <w:rPr>
          <w:i/>
          <w:u w:val="single"/>
        </w:rPr>
        <w:t xml:space="preserve">Паутова И.А.   – начальник отдела по реализации молодежной политики,___ </w:t>
      </w:r>
      <w:r w:rsidRPr="008433E1">
        <w:rPr>
          <w:i/>
        </w:rPr>
        <w:t>культуре, физкультуре и спорту администрации Бессоновского района</w:t>
      </w:r>
      <w:r>
        <w:rPr>
          <w:i/>
        </w:rPr>
        <w:t xml:space="preserve"> Пензенской области</w:t>
      </w:r>
    </w:p>
    <w:p w14:paraId="0CBEFCF1" w14:textId="77777777" w:rsidR="006C4D64" w:rsidRDefault="006C4D64" w:rsidP="006C4D64">
      <w:pPr>
        <w:pStyle w:val="affffffffe"/>
        <w:pBdr>
          <w:bottom w:val="single" w:sz="12" w:space="1" w:color="auto"/>
        </w:pBdr>
        <w:spacing w:line="240" w:lineRule="auto"/>
        <w:jc w:val="both"/>
        <w:rPr>
          <w:vertAlign w:val="superscript"/>
        </w:rPr>
      </w:pPr>
      <w:r>
        <w:rPr>
          <w:vertAlign w:val="superscript"/>
        </w:rPr>
        <w:t xml:space="preserve">                                                                                                            (инициалы,   фамилия,   должность)</w:t>
      </w:r>
    </w:p>
    <w:p w14:paraId="15FA71A2" w14:textId="77777777" w:rsidR="006C4D64" w:rsidRDefault="006C4D64" w:rsidP="006C4D64">
      <w:pPr>
        <w:pStyle w:val="affffffffe"/>
        <w:pBdr>
          <w:bottom w:val="single" w:sz="12" w:space="1" w:color="auto"/>
        </w:pBdr>
        <w:spacing w:line="240" w:lineRule="auto"/>
        <w:jc w:val="both"/>
      </w:pPr>
      <w:r>
        <w:t>Содокладчик тов._____________________________________________________________________</w:t>
      </w:r>
    </w:p>
    <w:p w14:paraId="43E623A6" w14:textId="77777777" w:rsidR="006C4D64" w:rsidRDefault="006C4D64" w:rsidP="006C4D64">
      <w:pPr>
        <w:pStyle w:val="affffffffe"/>
        <w:pBdr>
          <w:bottom w:val="single" w:sz="12" w:space="1" w:color="auto"/>
        </w:pBdr>
        <w:spacing w:line="240" w:lineRule="auto"/>
        <w:jc w:val="both"/>
        <w:rPr>
          <w:vertAlign w:val="superscript"/>
        </w:rPr>
      </w:pPr>
      <w:r>
        <w:rPr>
          <w:vertAlign w:val="superscript"/>
        </w:rPr>
        <w:t xml:space="preserve">                                                                                                               (инициалы,   фамилия,   должность)</w:t>
      </w:r>
    </w:p>
    <w:p w14:paraId="6EF2824D" w14:textId="77777777" w:rsidR="006C4D64" w:rsidRDefault="006C4D64" w:rsidP="006C4D64">
      <w:pPr>
        <w:pStyle w:val="affffffffe"/>
        <w:pBdr>
          <w:bottom w:val="single" w:sz="12" w:space="1" w:color="auto"/>
        </w:pBdr>
        <w:spacing w:line="240" w:lineRule="auto"/>
        <w:jc w:val="both"/>
      </w:pPr>
      <w:r>
        <w:t>Вопрос рассматривался ранее ___________________________________________________________</w:t>
      </w:r>
    </w:p>
    <w:p w14:paraId="687DAC7F" w14:textId="77777777" w:rsidR="006C4D64" w:rsidRDefault="006C4D64" w:rsidP="006C4D64">
      <w:pPr>
        <w:pBdr>
          <w:bottom w:val="single" w:sz="12" w:space="1" w:color="auto"/>
        </w:pBdr>
        <w:jc w:val="both"/>
        <w:rPr>
          <w:vertAlign w:val="superscript"/>
        </w:rPr>
      </w:pPr>
      <w:r>
        <w:rPr>
          <w:vertAlign w:val="superscript"/>
        </w:rPr>
        <w:t xml:space="preserve">                                                                                                                          (дата,   №   и   название  документа)</w:t>
      </w:r>
    </w:p>
    <w:p w14:paraId="384F6CF6" w14:textId="77777777" w:rsidR="006C4D64" w:rsidRDefault="006C4D64" w:rsidP="006C4D64">
      <w:pPr>
        <w:pBdr>
          <w:bottom w:val="single" w:sz="12" w:space="1" w:color="auto"/>
        </w:pBdr>
        <w:jc w:val="both"/>
      </w:pPr>
      <w:r>
        <w:t>Предварительно  вопрос  рассмотрен ____________________________________________________</w:t>
      </w:r>
    </w:p>
    <w:p w14:paraId="5A13F7A0" w14:textId="77777777" w:rsidR="006C4D64" w:rsidRDefault="006C4D64" w:rsidP="006C4D64">
      <w:pPr>
        <w:pBdr>
          <w:bottom w:val="single" w:sz="12" w:space="1" w:color="auto"/>
        </w:pBdr>
        <w:jc w:val="center"/>
        <w:rPr>
          <w:sz w:val="16"/>
          <w:szCs w:val="16"/>
        </w:rPr>
      </w:pPr>
      <w:r>
        <w:rPr>
          <w:sz w:val="16"/>
          <w:szCs w:val="16"/>
        </w:rPr>
        <w:t>(когда, где)</w:t>
      </w:r>
    </w:p>
    <w:p w14:paraId="4B0FA24C" w14:textId="77777777" w:rsidR="006C4D64" w:rsidRDefault="006C4D64" w:rsidP="006C4D64">
      <w:pPr>
        <w:pBdr>
          <w:bottom w:val="single" w:sz="12" w:space="1" w:color="auto"/>
        </w:pBdr>
        <w:rPr>
          <w:spacing w:val="-3"/>
        </w:rPr>
      </w:pPr>
      <w:r>
        <w:rPr>
          <w:spacing w:val="-3"/>
        </w:rPr>
        <w:t>Проект  согласован:</w:t>
      </w:r>
    </w:p>
    <w:tbl>
      <w:tblPr>
        <w:tblW w:w="103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1741"/>
        <w:gridCol w:w="5812"/>
        <w:gridCol w:w="1559"/>
        <w:gridCol w:w="1276"/>
      </w:tblGrid>
      <w:tr w:rsidR="006C4D64" w14:paraId="21B22189" w14:textId="77777777" w:rsidTr="003A7343">
        <w:trPr>
          <w:trHeight w:hRule="exact" w:val="593"/>
        </w:trPr>
        <w:tc>
          <w:tcPr>
            <w:tcW w:w="1741" w:type="dxa"/>
            <w:tcBorders>
              <w:top w:val="single" w:sz="4" w:space="0" w:color="auto"/>
              <w:left w:val="single" w:sz="4" w:space="0" w:color="auto"/>
              <w:bottom w:val="single" w:sz="6" w:space="0" w:color="auto"/>
              <w:right w:val="single" w:sz="6" w:space="0" w:color="auto"/>
            </w:tcBorders>
            <w:shd w:val="clear" w:color="auto" w:fill="FFFFFF"/>
          </w:tcPr>
          <w:p w14:paraId="31D20A0A" w14:textId="77777777" w:rsidR="006C4D64" w:rsidRDefault="006C4D64" w:rsidP="003A7343">
            <w:pPr>
              <w:jc w:val="center"/>
            </w:pPr>
            <w:r>
              <w:t>Инициалы и фамилия</w:t>
            </w:r>
          </w:p>
        </w:tc>
        <w:tc>
          <w:tcPr>
            <w:tcW w:w="5812" w:type="dxa"/>
            <w:tcBorders>
              <w:top w:val="single" w:sz="4" w:space="0" w:color="auto"/>
              <w:left w:val="single" w:sz="6" w:space="0" w:color="auto"/>
              <w:bottom w:val="single" w:sz="6" w:space="0" w:color="auto"/>
              <w:right w:val="single" w:sz="6" w:space="0" w:color="auto"/>
            </w:tcBorders>
            <w:shd w:val="clear" w:color="auto" w:fill="FFFFFF"/>
          </w:tcPr>
          <w:p w14:paraId="61D7DF99" w14:textId="77777777" w:rsidR="006C4D64" w:rsidRDefault="006C4D64" w:rsidP="003A7343">
            <w:pPr>
              <w:jc w:val="center"/>
            </w:pPr>
            <w:r>
              <w:t>Должность</w:t>
            </w:r>
          </w:p>
        </w:tc>
        <w:tc>
          <w:tcPr>
            <w:tcW w:w="1559" w:type="dxa"/>
            <w:tcBorders>
              <w:top w:val="single" w:sz="4" w:space="0" w:color="auto"/>
              <w:left w:val="single" w:sz="6" w:space="0" w:color="auto"/>
              <w:bottom w:val="single" w:sz="6" w:space="0" w:color="auto"/>
              <w:right w:val="single" w:sz="6" w:space="0" w:color="auto"/>
            </w:tcBorders>
            <w:shd w:val="clear" w:color="auto" w:fill="FFFFFF"/>
          </w:tcPr>
          <w:p w14:paraId="31A9D2BD" w14:textId="77777777" w:rsidR="006C4D64" w:rsidRDefault="006C4D64" w:rsidP="003A7343">
            <w:pPr>
              <w:jc w:val="center"/>
            </w:pPr>
            <w:r>
              <w:t>Отметка о разногласиях</w:t>
            </w:r>
          </w:p>
        </w:tc>
        <w:tc>
          <w:tcPr>
            <w:tcW w:w="1276" w:type="dxa"/>
            <w:tcBorders>
              <w:top w:val="single" w:sz="4" w:space="0" w:color="auto"/>
              <w:left w:val="single" w:sz="6" w:space="0" w:color="auto"/>
              <w:bottom w:val="single" w:sz="6" w:space="0" w:color="auto"/>
              <w:right w:val="single" w:sz="4" w:space="0" w:color="auto"/>
            </w:tcBorders>
            <w:shd w:val="clear" w:color="auto" w:fill="FFFFFF"/>
          </w:tcPr>
          <w:p w14:paraId="5B06748D" w14:textId="77777777" w:rsidR="006C4D64" w:rsidRDefault="006C4D64" w:rsidP="003A7343">
            <w:pPr>
              <w:jc w:val="center"/>
            </w:pPr>
            <w:r>
              <w:t>Подпись и дата</w:t>
            </w:r>
          </w:p>
        </w:tc>
      </w:tr>
      <w:tr w:rsidR="006C4D64" w14:paraId="5EBB1FAA" w14:textId="77777777" w:rsidTr="003A7343">
        <w:trPr>
          <w:trHeight w:hRule="exact" w:val="568"/>
        </w:trPr>
        <w:tc>
          <w:tcPr>
            <w:tcW w:w="1741" w:type="dxa"/>
            <w:tcBorders>
              <w:top w:val="single" w:sz="6" w:space="0" w:color="auto"/>
              <w:left w:val="single" w:sz="4" w:space="0" w:color="auto"/>
              <w:bottom w:val="single" w:sz="6" w:space="0" w:color="auto"/>
              <w:right w:val="single" w:sz="6" w:space="0" w:color="auto"/>
            </w:tcBorders>
            <w:shd w:val="clear" w:color="auto" w:fill="FFFFFF"/>
            <w:vAlign w:val="center"/>
          </w:tcPr>
          <w:p w14:paraId="49BD5637" w14:textId="77777777" w:rsidR="006C4D64" w:rsidRDefault="006C4D64" w:rsidP="003A7343">
            <w:r w:rsidRPr="00A479AF">
              <w:t>Л.Г. Иванова</w:t>
            </w:r>
          </w:p>
        </w:tc>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7FA166D3" w14:textId="77777777" w:rsidR="006C4D64" w:rsidRDefault="006C4D64" w:rsidP="003A7343">
            <w:r>
              <w:t>Заместитель главы местной администрации Бессоновского района Пензенской области</w:t>
            </w:r>
          </w:p>
          <w:p w14:paraId="6DF2AD9A" w14:textId="77777777" w:rsidR="006C4D64" w:rsidRDefault="006C4D64" w:rsidP="003A7343"/>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1FADE04" w14:textId="77777777" w:rsidR="006C4D64" w:rsidRDefault="006C4D64" w:rsidP="003A7343">
            <w:pPr>
              <w:jc w:val="cente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14:paraId="6023F6AC" w14:textId="77777777" w:rsidR="006C4D64" w:rsidRDefault="006C4D64" w:rsidP="003A7343">
            <w:pPr>
              <w:jc w:val="center"/>
            </w:pPr>
          </w:p>
        </w:tc>
      </w:tr>
      <w:tr w:rsidR="006C4D64" w14:paraId="2C6AA936" w14:textId="77777777" w:rsidTr="003A7343">
        <w:trPr>
          <w:trHeight w:hRule="exact" w:val="568"/>
        </w:trPr>
        <w:tc>
          <w:tcPr>
            <w:tcW w:w="1741" w:type="dxa"/>
            <w:tcBorders>
              <w:top w:val="single" w:sz="6" w:space="0" w:color="auto"/>
              <w:left w:val="single" w:sz="4" w:space="0" w:color="auto"/>
              <w:bottom w:val="single" w:sz="6" w:space="0" w:color="auto"/>
              <w:right w:val="single" w:sz="6" w:space="0" w:color="auto"/>
            </w:tcBorders>
            <w:shd w:val="clear" w:color="auto" w:fill="FFFFFF"/>
            <w:vAlign w:val="center"/>
          </w:tcPr>
          <w:p w14:paraId="4BBAAE46" w14:textId="77777777" w:rsidR="006C4D64" w:rsidRPr="00A479AF" w:rsidRDefault="006C4D64" w:rsidP="003A7343">
            <w:r w:rsidRPr="00A479AF">
              <w:t>О.Н. Грибова</w:t>
            </w:r>
          </w:p>
        </w:tc>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53BC9463" w14:textId="77777777" w:rsidR="006C4D64" w:rsidRPr="00A479AF" w:rsidRDefault="006C4D64" w:rsidP="003A7343">
            <w:r w:rsidRPr="00A479AF">
              <w:t>Начальник организационного отдела администрации Бессоновского района Пензенской области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4957575" w14:textId="77777777" w:rsidR="006C4D64" w:rsidRDefault="006C4D64" w:rsidP="003A7343">
            <w:pPr>
              <w:jc w:val="cente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14:paraId="74C7B4A9" w14:textId="77777777" w:rsidR="006C4D64" w:rsidRDefault="006C4D64" w:rsidP="003A7343">
            <w:pPr>
              <w:jc w:val="center"/>
            </w:pPr>
          </w:p>
        </w:tc>
      </w:tr>
      <w:tr w:rsidR="006C4D64" w14:paraId="37E8F2FB" w14:textId="77777777" w:rsidTr="003A7343">
        <w:trPr>
          <w:trHeight w:hRule="exact" w:val="582"/>
        </w:trPr>
        <w:tc>
          <w:tcPr>
            <w:tcW w:w="1741" w:type="dxa"/>
            <w:tcBorders>
              <w:top w:val="single" w:sz="6" w:space="0" w:color="auto"/>
              <w:left w:val="single" w:sz="4" w:space="0" w:color="auto"/>
              <w:bottom w:val="single" w:sz="6" w:space="0" w:color="auto"/>
              <w:right w:val="single" w:sz="6" w:space="0" w:color="auto"/>
            </w:tcBorders>
            <w:shd w:val="clear" w:color="auto" w:fill="FFFFFF"/>
            <w:vAlign w:val="center"/>
          </w:tcPr>
          <w:p w14:paraId="12EA532A" w14:textId="77777777" w:rsidR="006C4D64" w:rsidRPr="00A479AF" w:rsidRDefault="006C4D64" w:rsidP="003A7343">
            <w:r>
              <w:t>И.В. Асташкина</w:t>
            </w:r>
          </w:p>
        </w:tc>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42851DDE" w14:textId="77777777" w:rsidR="006C4D64" w:rsidRPr="00A479AF" w:rsidRDefault="006C4D64" w:rsidP="003A7343">
            <w:r w:rsidRPr="00A479AF">
              <w:t>Начальник юридического отдела администрации Бессоновского района Пензенской области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7D79C8D" w14:textId="77777777" w:rsidR="006C4D64" w:rsidRDefault="006C4D64" w:rsidP="003A7343">
            <w:pPr>
              <w:jc w:val="cente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14:paraId="759D8AF6" w14:textId="77777777" w:rsidR="006C4D64" w:rsidRDefault="006C4D64" w:rsidP="003A7343">
            <w:pPr>
              <w:jc w:val="center"/>
            </w:pPr>
          </w:p>
        </w:tc>
      </w:tr>
    </w:tbl>
    <w:p w14:paraId="7EBE6B82" w14:textId="77777777" w:rsidR="006C4D64" w:rsidRDefault="006C4D64" w:rsidP="006C4D64">
      <w:pPr>
        <w:pStyle w:val="affffffffe"/>
        <w:spacing w:line="240" w:lineRule="auto"/>
        <w:jc w:val="both"/>
      </w:pPr>
      <w:r>
        <w:t xml:space="preserve">Содержание   разногласий </w:t>
      </w:r>
      <w:r>
        <w:rPr>
          <w:i/>
          <w:u w:val="single"/>
        </w:rPr>
        <w:t xml:space="preserve">         _____</w:t>
      </w:r>
      <w:r>
        <w:rPr>
          <w:i/>
        </w:rPr>
        <w:t>____________________________________________________</w:t>
      </w:r>
    </w:p>
    <w:p w14:paraId="6A2F62BE" w14:textId="77777777" w:rsidR="006C4D64" w:rsidRDefault="006C4D64" w:rsidP="006C4D64">
      <w:pPr>
        <w:jc w:val="both"/>
      </w:pPr>
      <w:r>
        <w:rPr>
          <w:spacing w:val="8"/>
        </w:rPr>
        <w:t>На заседание пригласить  __</w:t>
      </w:r>
      <w:r>
        <w:t>__________________________________________________________</w:t>
      </w:r>
    </w:p>
    <w:p w14:paraId="36EC116E" w14:textId="77777777" w:rsidR="006C4D64" w:rsidRDefault="006C4D64" w:rsidP="006C4D64">
      <w:pPr>
        <w:jc w:val="both"/>
        <w:rPr>
          <w:vertAlign w:val="superscript"/>
        </w:rPr>
      </w:pPr>
      <w:r>
        <w:rPr>
          <w:vertAlign w:val="superscript"/>
        </w:rPr>
        <w:t xml:space="preserve">                                                                                                                                                      (фамилия,  должность)</w:t>
      </w:r>
    </w:p>
    <w:p w14:paraId="19656CD9" w14:textId="77777777" w:rsidR="006C4D64" w:rsidRDefault="006C4D64" w:rsidP="006C4D64">
      <w:pPr>
        <w:jc w:val="both"/>
        <w:rPr>
          <w:i/>
        </w:rPr>
      </w:pPr>
      <w:r>
        <w:rPr>
          <w:spacing w:val="4"/>
        </w:rPr>
        <w:t xml:space="preserve">Контроль за исполнением возложить на  </w:t>
      </w:r>
      <w:r w:rsidRPr="000B22CB">
        <w:rPr>
          <w:i/>
          <w:spacing w:val="4"/>
          <w:u w:val="single"/>
        </w:rPr>
        <w:t>заместителя главы местной администрации Бессоновского района Иванову Л.Г.</w:t>
      </w:r>
      <w:r>
        <w:rPr>
          <w:i/>
          <w:spacing w:val="4"/>
          <w:u w:val="single"/>
        </w:rPr>
        <w:t>______________________________</w:t>
      </w:r>
    </w:p>
    <w:p w14:paraId="630D8A09" w14:textId="77777777" w:rsidR="006C4D64" w:rsidRDefault="006C4D64" w:rsidP="006C4D64">
      <w:pPr>
        <w:jc w:val="both"/>
        <w:rPr>
          <w:vertAlign w:val="superscript"/>
        </w:rPr>
      </w:pPr>
      <w:r>
        <w:rPr>
          <w:vertAlign w:val="superscript"/>
        </w:rPr>
        <w:t>(приемная,   управление,   отдел, организация,   фамилия   и   должность)</w:t>
      </w:r>
    </w:p>
    <w:p w14:paraId="197566DF" w14:textId="77777777" w:rsidR="006C4D64" w:rsidRDefault="006C4D64" w:rsidP="006C4D64">
      <w:pPr>
        <w:pStyle w:val="affffffffe"/>
        <w:spacing w:line="240" w:lineRule="auto"/>
        <w:jc w:val="both"/>
        <w:rPr>
          <w:i/>
          <w:u w:val="single"/>
        </w:rPr>
      </w:pPr>
      <w:r>
        <w:t>Постановление (распоряжение) разослать __</w:t>
      </w:r>
      <w:r>
        <w:rPr>
          <w:i/>
          <w:u w:val="single"/>
        </w:rPr>
        <w:t>______________________________________</w:t>
      </w:r>
    </w:p>
    <w:p w14:paraId="47F82631" w14:textId="77777777" w:rsidR="006C4D64" w:rsidRDefault="006C4D64" w:rsidP="006C4D64">
      <w:pPr>
        <w:ind w:firstLine="720"/>
        <w:jc w:val="both"/>
      </w:pPr>
      <w:r>
        <w:rPr>
          <w:vertAlign w:val="superscript"/>
        </w:rPr>
        <w:t xml:space="preserve">                                                                                                                   (перечень   управлений,   отделов   и   организаций)</w:t>
      </w:r>
    </w:p>
    <w:p w14:paraId="15DE13F3" w14:textId="77777777" w:rsidR="006C4D64" w:rsidRDefault="006C4D64" w:rsidP="006C4D64">
      <w:pPr>
        <w:jc w:val="both"/>
        <w:rPr>
          <w:spacing w:val="3"/>
          <w:vertAlign w:val="superscript"/>
        </w:rPr>
      </w:pPr>
      <w:r>
        <w:rPr>
          <w:spacing w:val="-2"/>
        </w:rPr>
        <w:t>Подпись _______</w:t>
      </w:r>
      <w:r>
        <w:rPr>
          <w:i/>
          <w:spacing w:val="-2"/>
          <w:u w:val="single"/>
        </w:rPr>
        <w:t>Паутова И.А., начальник</w:t>
      </w:r>
      <w:r>
        <w:rPr>
          <w:i/>
          <w:u w:val="single"/>
        </w:rPr>
        <w:t xml:space="preserve"> отдела по реализации молодежной политики, культуре, физкультуре и спорту администрации Бессоновского района Пензенской области</w:t>
      </w:r>
      <w:r>
        <w:t>__</w:t>
      </w:r>
    </w:p>
    <w:p w14:paraId="03B00535" w14:textId="77777777" w:rsidR="006C4D64" w:rsidRDefault="006C4D64" w:rsidP="006C4D64">
      <w:pPr>
        <w:jc w:val="both"/>
        <w:rPr>
          <w:spacing w:val="3"/>
          <w:vertAlign w:val="superscript"/>
        </w:rPr>
      </w:pPr>
      <w:r>
        <w:rPr>
          <w:spacing w:val="3"/>
          <w:vertAlign w:val="superscript"/>
        </w:rPr>
        <w:t>(фамилия и должность  ответственного  за  подготовку   проекта)</w:t>
      </w:r>
    </w:p>
    <w:p w14:paraId="12C47103" w14:textId="77777777" w:rsidR="006C4D64" w:rsidRPr="00AB2807" w:rsidRDefault="006C4D64" w:rsidP="006C4D64">
      <w:pPr>
        <w:pStyle w:val="affffffffe"/>
        <w:spacing w:line="240" w:lineRule="auto"/>
        <w:jc w:val="both"/>
        <w:rPr>
          <w:b/>
        </w:rPr>
      </w:pPr>
      <w:r>
        <w:t>«___» ______________ 20__г.</w:t>
      </w:r>
    </w:p>
    <w:p w14:paraId="536F7482" w14:textId="77777777" w:rsidR="0054109F" w:rsidRPr="00BF7863" w:rsidRDefault="0054109F" w:rsidP="0054109F">
      <w:pPr>
        <w:pStyle w:val="aff2"/>
        <w:jc w:val="both"/>
        <w:rPr>
          <w:rFonts w:ascii="Times New Roman" w:hAnsi="Times New Roman"/>
          <w:sz w:val="24"/>
          <w:szCs w:val="24"/>
        </w:rPr>
      </w:pPr>
    </w:p>
    <w:p w14:paraId="25C42D5C" w14:textId="720CDF1C" w:rsidR="0054109F" w:rsidRDefault="0054109F" w:rsidP="00A374C1">
      <w:pPr>
        <w:jc w:val="center"/>
        <w:rPr>
          <w:b/>
          <w:sz w:val="22"/>
          <w:szCs w:val="22"/>
        </w:rPr>
        <w:sectPr w:rsidR="0054109F" w:rsidSect="006C4D64">
          <w:headerReference w:type="even" r:id="rId14"/>
          <w:headerReference w:type="first" r:id="rId15"/>
          <w:footerReference w:type="first" r:id="rId16"/>
          <w:pgSz w:w="11907" w:h="16840" w:code="9"/>
          <w:pgMar w:top="567" w:right="1134" w:bottom="567" w:left="1134" w:header="709" w:footer="709" w:gutter="0"/>
          <w:cols w:space="708"/>
          <w:docGrid w:linePitch="381"/>
        </w:sectPr>
      </w:pPr>
    </w:p>
    <w:p w14:paraId="2F09FBA2" w14:textId="372B6AB2" w:rsidR="00A26677" w:rsidRPr="003A2F01" w:rsidRDefault="00A26677" w:rsidP="00A26677">
      <w:pPr>
        <w:jc w:val="center"/>
        <w:rPr>
          <w:sz w:val="20"/>
          <w:szCs w:val="20"/>
        </w:rPr>
      </w:pPr>
    </w:p>
    <w:p w14:paraId="68844BBE" w14:textId="04E4CA11" w:rsidR="00A26677" w:rsidRDefault="00A26677">
      <w:pPr>
        <w:rPr>
          <w:b/>
          <w:sz w:val="20"/>
          <w:szCs w:val="20"/>
        </w:rPr>
      </w:pPr>
    </w:p>
    <w:p w14:paraId="16464E24" w14:textId="77777777" w:rsidR="000539C9" w:rsidRDefault="000539C9">
      <w:pPr>
        <w:rPr>
          <w:b/>
          <w:sz w:val="20"/>
          <w:szCs w:val="20"/>
        </w:rPr>
      </w:pPr>
    </w:p>
    <w:p w14:paraId="365AB95A" w14:textId="77777777" w:rsidR="008725C1" w:rsidRDefault="00BA5195" w:rsidP="00C42142">
      <w:pPr>
        <w:jc w:val="center"/>
        <w:rPr>
          <w:sz w:val="16"/>
          <w:szCs w:val="16"/>
        </w:rPr>
      </w:pPr>
      <w:r>
        <w:rPr>
          <w:b/>
          <w:bCs/>
          <w:noProof/>
          <w:sz w:val="16"/>
          <w:szCs w:val="16"/>
        </w:rPr>
        <w:drawing>
          <wp:inline distT="0" distB="0" distL="0" distR="0" wp14:anchorId="725C8F7A" wp14:editId="63F93D78">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725C1" w:rsidRPr="003B10B5" w14:paraId="17E91E59" w14:textId="77777777">
        <w:trPr>
          <w:trHeight w:val="3681"/>
        </w:trPr>
        <w:tc>
          <w:tcPr>
            <w:tcW w:w="1897" w:type="dxa"/>
          </w:tcPr>
          <w:p w14:paraId="518578CD" w14:textId="77777777" w:rsidR="008725C1" w:rsidRPr="003B10B5" w:rsidRDefault="008725C1" w:rsidP="00866A27">
            <w:pPr>
              <w:jc w:val="center"/>
            </w:pPr>
          </w:p>
          <w:p w14:paraId="087838C7" w14:textId="77777777" w:rsidR="008725C1" w:rsidRPr="003B10B5" w:rsidRDefault="008725C1" w:rsidP="00866A27">
            <w:pPr>
              <w:jc w:val="center"/>
              <w:rPr>
                <w:b/>
                <w:bCs/>
              </w:rPr>
            </w:pPr>
            <w:r w:rsidRPr="003B10B5">
              <w:rPr>
                <w:b/>
                <w:bCs/>
              </w:rPr>
              <w:t>Редактор</w:t>
            </w:r>
          </w:p>
          <w:p w14:paraId="0726D7C7" w14:textId="0B51F493" w:rsidR="008725C1" w:rsidRPr="003B10B5" w:rsidRDefault="002B3653" w:rsidP="00866A27">
            <w:pPr>
              <w:jc w:val="center"/>
            </w:pPr>
            <w:r>
              <w:rPr>
                <w:b/>
                <w:bCs/>
              </w:rPr>
              <w:t>Кузечкин</w:t>
            </w:r>
            <w:r w:rsidR="00C42142">
              <w:rPr>
                <w:b/>
                <w:bCs/>
              </w:rPr>
              <w:t xml:space="preserve"> </w:t>
            </w:r>
            <w:r>
              <w:rPr>
                <w:b/>
                <w:bCs/>
              </w:rPr>
              <w:t>С</w:t>
            </w:r>
            <w:r w:rsidR="00C42142">
              <w:rPr>
                <w:b/>
                <w:bCs/>
              </w:rPr>
              <w:t>.</w:t>
            </w:r>
            <w:r>
              <w:rPr>
                <w:b/>
                <w:bCs/>
              </w:rPr>
              <w:t>А</w:t>
            </w:r>
            <w:r w:rsidR="00C42142">
              <w:rPr>
                <w:b/>
                <w:bCs/>
              </w:rPr>
              <w:t>.</w:t>
            </w:r>
          </w:p>
        </w:tc>
        <w:tc>
          <w:tcPr>
            <w:tcW w:w="2991" w:type="dxa"/>
          </w:tcPr>
          <w:p w14:paraId="7830AA95" w14:textId="77777777" w:rsidR="008725C1" w:rsidRPr="003B10B5" w:rsidRDefault="008725C1" w:rsidP="00866A27">
            <w:pPr>
              <w:jc w:val="center"/>
            </w:pPr>
          </w:p>
          <w:p w14:paraId="7E0D064B" w14:textId="77777777" w:rsidR="008725C1" w:rsidRPr="003B10B5" w:rsidRDefault="008725C1" w:rsidP="00866A27">
            <w:pPr>
              <w:jc w:val="center"/>
              <w:rPr>
                <w:b/>
                <w:bCs/>
              </w:rPr>
            </w:pPr>
            <w:r w:rsidRPr="003B10B5">
              <w:rPr>
                <w:b/>
                <w:bCs/>
              </w:rPr>
              <w:t>АДРЕС РЕДАКЦИИ,</w:t>
            </w:r>
          </w:p>
          <w:p w14:paraId="54B7684D" w14:textId="77777777" w:rsidR="008725C1" w:rsidRPr="003B10B5" w:rsidRDefault="008725C1" w:rsidP="00866A27">
            <w:pPr>
              <w:jc w:val="center"/>
              <w:rPr>
                <w:b/>
                <w:bCs/>
              </w:rPr>
            </w:pPr>
            <w:r w:rsidRPr="003B10B5">
              <w:rPr>
                <w:b/>
                <w:bCs/>
              </w:rPr>
              <w:t>АДРЕС ИЗДАТЕЛЯ:</w:t>
            </w:r>
          </w:p>
          <w:p w14:paraId="1B2931F5" w14:textId="77777777" w:rsidR="008725C1" w:rsidRPr="003B10B5" w:rsidRDefault="008725C1" w:rsidP="00866A27">
            <w:pPr>
              <w:jc w:val="center"/>
              <w:rPr>
                <w:b/>
                <w:bCs/>
              </w:rPr>
            </w:pPr>
            <w:r w:rsidRPr="003B10B5">
              <w:rPr>
                <w:b/>
                <w:bCs/>
              </w:rPr>
              <w:t>442780, Пензенская область,</w:t>
            </w:r>
          </w:p>
          <w:p w14:paraId="166E51A2" w14:textId="77777777" w:rsidR="008725C1" w:rsidRPr="003B10B5" w:rsidRDefault="008725C1" w:rsidP="00866A27">
            <w:pPr>
              <w:jc w:val="center"/>
              <w:rPr>
                <w:b/>
                <w:bCs/>
              </w:rPr>
            </w:pPr>
            <w:r w:rsidRPr="003B10B5">
              <w:rPr>
                <w:b/>
                <w:bCs/>
              </w:rPr>
              <w:t>с. Бессоновка,</w:t>
            </w:r>
          </w:p>
          <w:p w14:paraId="213E6E39" w14:textId="77777777" w:rsidR="008725C1" w:rsidRPr="003B10B5" w:rsidRDefault="008725C1" w:rsidP="00866A27">
            <w:pPr>
              <w:jc w:val="center"/>
              <w:rPr>
                <w:b/>
                <w:bCs/>
              </w:rPr>
            </w:pPr>
            <w:r w:rsidRPr="003B10B5">
              <w:rPr>
                <w:b/>
                <w:bCs/>
              </w:rPr>
              <w:t>ул. Коммунистическая, 2</w:t>
            </w:r>
          </w:p>
          <w:p w14:paraId="73174749" w14:textId="77777777" w:rsidR="008725C1" w:rsidRPr="003B10B5" w:rsidRDefault="008725C1" w:rsidP="00866A27">
            <w:pPr>
              <w:jc w:val="center"/>
              <w:rPr>
                <w:b/>
                <w:bCs/>
              </w:rPr>
            </w:pPr>
            <w:r w:rsidRPr="003B10B5">
              <w:rPr>
                <w:b/>
                <w:bCs/>
              </w:rPr>
              <w:t>Телефоны:</w:t>
            </w:r>
          </w:p>
          <w:p w14:paraId="5F16BFC4" w14:textId="77777777" w:rsidR="008725C1" w:rsidRPr="003B10B5" w:rsidRDefault="008725C1" w:rsidP="00866A27">
            <w:pPr>
              <w:jc w:val="center"/>
              <w:rPr>
                <w:b/>
                <w:bCs/>
                <w:lang w:val="en-US"/>
              </w:rPr>
            </w:pPr>
            <w:r w:rsidRPr="003B10B5">
              <w:rPr>
                <w:b/>
                <w:bCs/>
                <w:lang w:val="en-US"/>
              </w:rPr>
              <w:t xml:space="preserve">(8 – 841 – 40) 2 – </w:t>
            </w:r>
            <w:r w:rsidR="00C42142" w:rsidRPr="005539F8">
              <w:rPr>
                <w:b/>
                <w:bCs/>
                <w:lang w:val="en-US"/>
              </w:rPr>
              <w:t>68</w:t>
            </w:r>
            <w:r w:rsidRPr="003B10B5">
              <w:rPr>
                <w:b/>
                <w:bCs/>
                <w:lang w:val="en-US"/>
              </w:rPr>
              <w:t xml:space="preserve"> – 40,</w:t>
            </w:r>
          </w:p>
          <w:p w14:paraId="06C7B2F9" w14:textId="77777777" w:rsidR="008725C1" w:rsidRPr="003B10B5" w:rsidRDefault="008725C1" w:rsidP="00866A27">
            <w:pPr>
              <w:jc w:val="center"/>
              <w:rPr>
                <w:b/>
                <w:bCs/>
                <w:lang w:val="en-US"/>
              </w:rPr>
            </w:pPr>
            <w:r w:rsidRPr="003B10B5">
              <w:rPr>
                <w:b/>
                <w:bCs/>
                <w:lang w:val="en-US"/>
              </w:rPr>
              <w:t>67 – 73 – 17,</w:t>
            </w:r>
          </w:p>
          <w:p w14:paraId="3629BC18" w14:textId="77777777" w:rsidR="008725C1" w:rsidRPr="003B10B5" w:rsidRDefault="008725C1" w:rsidP="00866A27">
            <w:pPr>
              <w:jc w:val="center"/>
              <w:rPr>
                <w:b/>
                <w:bCs/>
                <w:lang w:val="en-US"/>
              </w:rPr>
            </w:pPr>
            <w:r w:rsidRPr="003B10B5">
              <w:rPr>
                <w:b/>
                <w:bCs/>
                <w:lang w:val="en-US"/>
              </w:rPr>
              <w:t>67 – 73 – 22,</w:t>
            </w:r>
          </w:p>
          <w:p w14:paraId="7A21C30D" w14:textId="77777777" w:rsidR="008725C1" w:rsidRPr="003B10B5" w:rsidRDefault="008725C1" w:rsidP="00866A27">
            <w:pPr>
              <w:jc w:val="center"/>
              <w:rPr>
                <w:b/>
                <w:bCs/>
                <w:lang w:val="en-US"/>
              </w:rPr>
            </w:pPr>
            <w:r w:rsidRPr="003B10B5">
              <w:rPr>
                <w:b/>
                <w:bCs/>
                <w:lang w:val="en-US"/>
              </w:rPr>
              <w:t xml:space="preserve">E- mail: </w:t>
            </w:r>
            <w:hyperlink r:id="rId18" w:history="1">
              <w:r w:rsidRPr="00B049C6">
                <w:rPr>
                  <w:rStyle w:val="ac"/>
                  <w:b/>
                  <w:bCs/>
                  <w:lang w:val="en-US"/>
                </w:rPr>
                <w:t>besson_adm@mail.ru</w:t>
              </w:r>
            </w:hyperlink>
          </w:p>
          <w:p w14:paraId="7C44BDDC" w14:textId="77777777" w:rsidR="008725C1" w:rsidRPr="003B10B5" w:rsidRDefault="008725C1" w:rsidP="00866A27">
            <w:pPr>
              <w:jc w:val="center"/>
              <w:rPr>
                <w:lang w:val="en-US"/>
              </w:rPr>
            </w:pPr>
          </w:p>
        </w:tc>
        <w:tc>
          <w:tcPr>
            <w:tcW w:w="2687" w:type="dxa"/>
          </w:tcPr>
          <w:p w14:paraId="74348FBD" w14:textId="77777777" w:rsidR="008725C1" w:rsidRPr="003B10B5" w:rsidRDefault="008725C1" w:rsidP="00866A27">
            <w:pPr>
              <w:jc w:val="center"/>
              <w:rPr>
                <w:lang w:val="en-US"/>
              </w:rPr>
            </w:pPr>
          </w:p>
          <w:p w14:paraId="1F7B3861" w14:textId="77777777" w:rsidR="008725C1" w:rsidRPr="003B10B5" w:rsidRDefault="008725C1" w:rsidP="00866A27">
            <w:pPr>
              <w:jc w:val="center"/>
              <w:rPr>
                <w:b/>
                <w:bCs/>
              </w:rPr>
            </w:pPr>
            <w:r w:rsidRPr="003B10B5">
              <w:rPr>
                <w:b/>
                <w:bCs/>
              </w:rPr>
              <w:t>Учредитель:</w:t>
            </w:r>
          </w:p>
          <w:p w14:paraId="552E984F" w14:textId="77777777" w:rsidR="008725C1" w:rsidRPr="003B10B5" w:rsidRDefault="008725C1" w:rsidP="00866A27">
            <w:pPr>
              <w:jc w:val="center"/>
              <w:rPr>
                <w:b/>
                <w:bCs/>
              </w:rPr>
            </w:pPr>
            <w:r w:rsidRPr="003B10B5">
              <w:rPr>
                <w:b/>
                <w:bCs/>
              </w:rPr>
              <w:t>Собрание представителей</w:t>
            </w:r>
          </w:p>
          <w:p w14:paraId="7795FBF1" w14:textId="77777777" w:rsidR="008725C1" w:rsidRPr="003B10B5" w:rsidRDefault="008725C1" w:rsidP="00866A27">
            <w:pPr>
              <w:jc w:val="center"/>
              <w:rPr>
                <w:b/>
                <w:bCs/>
              </w:rPr>
            </w:pPr>
            <w:r w:rsidRPr="003B10B5">
              <w:rPr>
                <w:b/>
                <w:bCs/>
              </w:rPr>
              <w:t>Бессоновского района</w:t>
            </w:r>
          </w:p>
          <w:p w14:paraId="4FEF464F" w14:textId="77777777" w:rsidR="008725C1" w:rsidRPr="003B10B5" w:rsidRDefault="00C42142" w:rsidP="00866A27">
            <w:pPr>
              <w:jc w:val="center"/>
              <w:rPr>
                <w:b/>
                <w:bCs/>
              </w:rPr>
            </w:pPr>
            <w:r>
              <w:rPr>
                <w:b/>
                <w:bCs/>
              </w:rPr>
              <w:t xml:space="preserve">(Решение № </w:t>
            </w:r>
            <w:r w:rsidR="008725C1" w:rsidRPr="003B10B5">
              <w:rPr>
                <w:b/>
                <w:bCs/>
              </w:rPr>
              <w:t>198 -26/2</w:t>
            </w:r>
          </w:p>
          <w:p w14:paraId="296924FC" w14:textId="77777777" w:rsidR="008725C1" w:rsidRPr="003B10B5" w:rsidRDefault="00C42142" w:rsidP="00866A27">
            <w:pPr>
              <w:jc w:val="center"/>
            </w:pPr>
            <w:r>
              <w:rPr>
                <w:b/>
                <w:bCs/>
              </w:rPr>
              <w:t>о</w:t>
            </w:r>
            <w:r w:rsidR="008725C1" w:rsidRPr="003B10B5">
              <w:rPr>
                <w:b/>
                <w:bCs/>
              </w:rPr>
              <w:t>т 3 сентября 2008 г.)</w:t>
            </w:r>
          </w:p>
        </w:tc>
        <w:tc>
          <w:tcPr>
            <w:tcW w:w="1255" w:type="dxa"/>
          </w:tcPr>
          <w:p w14:paraId="41BC9AAF" w14:textId="77777777" w:rsidR="008725C1" w:rsidRPr="003B10B5" w:rsidRDefault="008725C1" w:rsidP="00866A27">
            <w:pPr>
              <w:jc w:val="center"/>
            </w:pPr>
          </w:p>
          <w:p w14:paraId="7B86FBD2" w14:textId="77777777" w:rsidR="008725C1" w:rsidRPr="003B10B5" w:rsidRDefault="008725C1" w:rsidP="00866A27">
            <w:pPr>
              <w:jc w:val="center"/>
              <w:rPr>
                <w:b/>
                <w:bCs/>
              </w:rPr>
            </w:pPr>
            <w:r w:rsidRPr="003B10B5">
              <w:rPr>
                <w:b/>
                <w:bCs/>
              </w:rPr>
              <w:t>Тираж –</w:t>
            </w:r>
          </w:p>
          <w:p w14:paraId="047795BD" w14:textId="77777777" w:rsidR="008725C1" w:rsidRPr="003B10B5" w:rsidRDefault="008725C1" w:rsidP="001C496A">
            <w:pPr>
              <w:jc w:val="center"/>
            </w:pPr>
            <w:r w:rsidRPr="003B10B5">
              <w:rPr>
                <w:b/>
                <w:bCs/>
              </w:rPr>
              <w:t>3 экз</w:t>
            </w:r>
            <w:r w:rsidRPr="003B10B5">
              <w:t>.</w:t>
            </w:r>
          </w:p>
        </w:tc>
        <w:tc>
          <w:tcPr>
            <w:tcW w:w="1746" w:type="dxa"/>
          </w:tcPr>
          <w:p w14:paraId="7AB81D3E" w14:textId="77777777" w:rsidR="008725C1" w:rsidRPr="003B10B5" w:rsidRDefault="00BA5195" w:rsidP="00866A27">
            <w:r>
              <w:rPr>
                <w:noProof/>
              </w:rPr>
              <w:drawing>
                <wp:inline distT="0" distB="0" distL="0" distR="0" wp14:anchorId="6BB81210" wp14:editId="0F99D81E">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9"/>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14:paraId="0446CC76" w14:textId="77777777" w:rsidR="008725C1" w:rsidRPr="003B10B5" w:rsidRDefault="008725C1" w:rsidP="00866A27">
            <w:pPr>
              <w:jc w:val="center"/>
            </w:pPr>
          </w:p>
          <w:p w14:paraId="2B1E84F0" w14:textId="77777777" w:rsidR="008725C1" w:rsidRPr="003B10B5" w:rsidRDefault="008725C1" w:rsidP="00866A27">
            <w:pPr>
              <w:jc w:val="center"/>
              <w:rPr>
                <w:b/>
                <w:bCs/>
              </w:rPr>
            </w:pPr>
            <w:r w:rsidRPr="003B10B5">
              <w:rPr>
                <w:b/>
                <w:bCs/>
              </w:rPr>
              <w:t>Бесплатно</w:t>
            </w:r>
          </w:p>
          <w:p w14:paraId="4CDEBC42" w14:textId="77777777" w:rsidR="008725C1" w:rsidRPr="003B10B5" w:rsidRDefault="008725C1" w:rsidP="00866A27"/>
        </w:tc>
      </w:tr>
    </w:tbl>
    <w:p w14:paraId="653E0529" w14:textId="168EAF34" w:rsidR="008725C1" w:rsidRDefault="008725C1" w:rsidP="00C05272"/>
    <w:sectPr w:rsidR="008725C1" w:rsidSect="008C314E">
      <w:footerReference w:type="even" r:id="rId20"/>
      <w:footerReference w:type="default" r:id="rId21"/>
      <w:pgSz w:w="11906" w:h="16838"/>
      <w:pgMar w:top="709" w:right="566" w:bottom="993"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63FAF" w14:textId="77777777" w:rsidR="009600DD" w:rsidRDefault="009600DD" w:rsidP="00D4696B">
      <w:r>
        <w:separator/>
      </w:r>
    </w:p>
  </w:endnote>
  <w:endnote w:type="continuationSeparator" w:id="0">
    <w:p w14:paraId="43E2BD49" w14:textId="77777777" w:rsidR="009600DD" w:rsidRDefault="009600DD"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E09E" w14:textId="14F7C761" w:rsidR="00A374C1" w:rsidRPr="00C73244" w:rsidRDefault="00A374C1" w:rsidP="00A26F56">
    <w:pPr>
      <w:pStyle w:val="aa"/>
      <w:tabs>
        <w:tab w:val="center" w:pos="4820"/>
        <w:tab w:val="right" w:pos="9072"/>
      </w:tabs>
      <w:rPr>
        <w:snapToGrid w:val="0"/>
        <w:color w:val="000000"/>
        <w:sz w:val="16"/>
        <w:szCs w:val="0"/>
        <w:u w:color="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B952" w14:textId="77777777" w:rsidR="00E32A0F" w:rsidRDefault="00E32A0F" w:rsidP="00995255">
    <w:pPr>
      <w:pStyle w:val="aa"/>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69607925" w14:textId="77777777" w:rsidR="00E32A0F" w:rsidRDefault="00E32A0F" w:rsidP="00995255">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64B3" w14:textId="77777777" w:rsidR="00E32A0F" w:rsidRDefault="00E32A0F" w:rsidP="00995255">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095B8" w14:textId="77777777" w:rsidR="009600DD" w:rsidRDefault="009600DD" w:rsidP="00D4696B">
      <w:r>
        <w:separator/>
      </w:r>
    </w:p>
  </w:footnote>
  <w:footnote w:type="continuationSeparator" w:id="0">
    <w:p w14:paraId="78440F64" w14:textId="77777777" w:rsidR="009600DD" w:rsidRDefault="009600DD" w:rsidP="00D4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18E2" w14:textId="77777777" w:rsidR="00EA5A0B" w:rsidRDefault="00EA5A0B">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w:t>
    </w:r>
    <w:r>
      <w:rPr>
        <w:rStyle w:val="afa"/>
      </w:rPr>
      <w:fldChar w:fldCharType="end"/>
    </w:r>
  </w:p>
  <w:p w14:paraId="7A607136" w14:textId="77777777" w:rsidR="00EA5A0B" w:rsidRDefault="00EA5A0B">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E6A0" w14:textId="77777777" w:rsidR="00EA5A0B" w:rsidRDefault="00EA5A0B">
    <w:pPr>
      <w:pStyle w:val="a8"/>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6D2D" w14:textId="77777777" w:rsidR="00A374C1" w:rsidRDefault="00A374C1" w:rsidP="00A26F56">
    <w:pPr>
      <w:pStyle w:val="a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425B45DE" w14:textId="77777777" w:rsidR="00A374C1" w:rsidRDefault="00A374C1">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C562" w14:textId="77777777" w:rsidR="00A374C1" w:rsidRPr="00236EAB" w:rsidRDefault="00A374C1" w:rsidP="00A26F56">
    <w:pPr>
      <w:pStyle w:val="a8"/>
      <w:framePr w:wrap="around" w:vAnchor="text" w:hAnchor="margin" w:xAlign="right" w:y="1"/>
      <w:jc w:val="center"/>
      <w:rPr>
        <w:rStyle w:val="afa"/>
      </w:rPr>
    </w:pPr>
    <w:r w:rsidRPr="00236EAB">
      <w:rPr>
        <w:rStyle w:val="afa"/>
      </w:rPr>
      <w:fldChar w:fldCharType="begin"/>
    </w:r>
    <w:r w:rsidRPr="00236EAB">
      <w:rPr>
        <w:rStyle w:val="afa"/>
      </w:rPr>
      <w:instrText xml:space="preserve">PAGE  </w:instrText>
    </w:r>
    <w:r w:rsidRPr="00236EAB">
      <w:rPr>
        <w:rStyle w:val="afa"/>
      </w:rPr>
      <w:fldChar w:fldCharType="separate"/>
    </w:r>
    <w:r>
      <w:rPr>
        <w:rStyle w:val="afa"/>
        <w:noProof/>
      </w:rPr>
      <w:t>137</w:t>
    </w:r>
    <w:r w:rsidRPr="00236EAB">
      <w:rPr>
        <w:rStyle w:val="afa"/>
      </w:rPr>
      <w:fldChar w:fldCharType="end"/>
    </w:r>
  </w:p>
  <w:p w14:paraId="39392980" w14:textId="77777777" w:rsidR="00A374C1" w:rsidRPr="00C73244" w:rsidRDefault="00A374C1" w:rsidP="00A26F56">
    <w:pPr>
      <w:pStyle w:val="a8"/>
      <w:spacing w:line="360" w:lineRule="atLeast"/>
      <w:ind w:right="360"/>
      <w:jc w:val="center"/>
      <w:rPr>
        <w:snapToGrid w:val="0"/>
        <w:color w:val="000000"/>
        <w:szCs w:val="0"/>
        <w:u w:color="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pPr>
    </w:lvl>
  </w:abstractNum>
  <w:abstractNum w:abstractNumId="4" w15:restartNumberingAfterBreak="0">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15:restartNumberingAfterBreak="0">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15:restartNumberingAfterBreak="0">
    <w:nsid w:val="10152C93"/>
    <w:multiLevelType w:val="hybridMultilevel"/>
    <w:tmpl w:val="5ED22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10B6A"/>
    <w:multiLevelType w:val="hybridMultilevel"/>
    <w:tmpl w:val="9D207854"/>
    <w:lvl w:ilvl="0" w:tplc="9E4A07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2" w15:restartNumberingAfterBreak="0">
    <w:nsid w:val="37671CC7"/>
    <w:multiLevelType w:val="hybridMultilevel"/>
    <w:tmpl w:val="6932FF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DB80529"/>
    <w:multiLevelType w:val="multilevel"/>
    <w:tmpl w:val="686C6D76"/>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44357A83"/>
    <w:multiLevelType w:val="hybridMultilevel"/>
    <w:tmpl w:val="F0524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353A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8" w15:restartNumberingAfterBreak="0">
    <w:nsid w:val="55916FF8"/>
    <w:multiLevelType w:val="multilevel"/>
    <w:tmpl w:val="2976F084"/>
    <w:lvl w:ilvl="0">
      <w:start w:val="1"/>
      <w:numFmt w:val="decimal"/>
      <w:pStyle w:val="10"/>
      <w:lvlText w:val="%1."/>
      <w:lvlJc w:val="left"/>
      <w:pPr>
        <w:tabs>
          <w:tab w:val="num" w:pos="567"/>
        </w:tabs>
      </w:pPr>
      <w:rPr>
        <w:rFonts w:ascii="Times New Roman" w:hAnsi="Times New Roman" w:cs="Times New Roman" w:hint="default"/>
        <w:b w:val="0"/>
        <w:bCs w:val="0"/>
        <w:i w:val="0"/>
        <w:iCs w:val="0"/>
        <w:caps w:val="0"/>
        <w:strike w:val="0"/>
        <w:dstrike w:val="0"/>
        <w:vanish w:val="0"/>
        <w:color w:val="auto"/>
        <w:spacing w:val="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1588"/>
        </w:tabs>
        <w:ind w:left="697" w:firstLine="12"/>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2"/>
      <w:lvlText w:val="%5)"/>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russianLower"/>
      <w:pStyle w:val="a"/>
      <w:lvlText w:val="%6)"/>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19" w15:restartNumberingAfterBreak="0">
    <w:nsid w:val="5A6B0E11"/>
    <w:multiLevelType w:val="hybridMultilevel"/>
    <w:tmpl w:val="C37E5784"/>
    <w:lvl w:ilvl="0" w:tplc="D3E6C15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60BF5BA1"/>
    <w:multiLevelType w:val="hybridMultilevel"/>
    <w:tmpl w:val="EE4C9B8A"/>
    <w:lvl w:ilvl="0" w:tplc="60C4D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7D94C90"/>
    <w:multiLevelType w:val="hybridMultilevel"/>
    <w:tmpl w:val="FBDA62F8"/>
    <w:lvl w:ilvl="0" w:tplc="D3E6C15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7B1B1C09"/>
    <w:multiLevelType w:val="hybridMultilevel"/>
    <w:tmpl w:val="780E4BFA"/>
    <w:lvl w:ilvl="0" w:tplc="4E848A16">
      <w:start w:val="1"/>
      <w:numFmt w:val="decimal"/>
      <w:lvlText w:val="%1."/>
      <w:lvlJc w:val="left"/>
      <w:pPr>
        <w:tabs>
          <w:tab w:val="num" w:pos="1740"/>
        </w:tabs>
        <w:ind w:left="1740" w:hanging="1020"/>
      </w:pPr>
      <w:rPr>
        <w:rFonts w:hint="default"/>
      </w:rPr>
    </w:lvl>
    <w:lvl w:ilvl="1" w:tplc="E44252A2">
      <w:numFmt w:val="none"/>
      <w:lvlText w:val=""/>
      <w:lvlJc w:val="left"/>
      <w:pPr>
        <w:tabs>
          <w:tab w:val="num" w:pos="360"/>
        </w:tabs>
      </w:pPr>
    </w:lvl>
    <w:lvl w:ilvl="2" w:tplc="93C220AE">
      <w:numFmt w:val="none"/>
      <w:lvlText w:val=""/>
      <w:lvlJc w:val="left"/>
      <w:pPr>
        <w:tabs>
          <w:tab w:val="num" w:pos="360"/>
        </w:tabs>
      </w:pPr>
    </w:lvl>
    <w:lvl w:ilvl="3" w:tplc="2758BFBA">
      <w:numFmt w:val="none"/>
      <w:lvlText w:val=""/>
      <w:lvlJc w:val="left"/>
      <w:pPr>
        <w:tabs>
          <w:tab w:val="num" w:pos="360"/>
        </w:tabs>
      </w:pPr>
    </w:lvl>
    <w:lvl w:ilvl="4" w:tplc="BE843F54">
      <w:numFmt w:val="none"/>
      <w:lvlText w:val=""/>
      <w:lvlJc w:val="left"/>
      <w:pPr>
        <w:tabs>
          <w:tab w:val="num" w:pos="360"/>
        </w:tabs>
      </w:pPr>
    </w:lvl>
    <w:lvl w:ilvl="5" w:tplc="CCDEDFE2">
      <w:numFmt w:val="none"/>
      <w:lvlText w:val=""/>
      <w:lvlJc w:val="left"/>
      <w:pPr>
        <w:tabs>
          <w:tab w:val="num" w:pos="360"/>
        </w:tabs>
      </w:pPr>
    </w:lvl>
    <w:lvl w:ilvl="6" w:tplc="6AEAF442">
      <w:numFmt w:val="none"/>
      <w:lvlText w:val=""/>
      <w:lvlJc w:val="left"/>
      <w:pPr>
        <w:tabs>
          <w:tab w:val="num" w:pos="360"/>
        </w:tabs>
      </w:pPr>
    </w:lvl>
    <w:lvl w:ilvl="7" w:tplc="39060510">
      <w:numFmt w:val="none"/>
      <w:lvlText w:val=""/>
      <w:lvlJc w:val="left"/>
      <w:pPr>
        <w:tabs>
          <w:tab w:val="num" w:pos="360"/>
        </w:tabs>
      </w:pPr>
    </w:lvl>
    <w:lvl w:ilvl="8" w:tplc="99D02CD0">
      <w:numFmt w:val="none"/>
      <w:lvlText w:val=""/>
      <w:lvlJc w:val="left"/>
      <w:pPr>
        <w:tabs>
          <w:tab w:val="num" w:pos="360"/>
        </w:tabs>
      </w:pPr>
    </w:lvl>
  </w:abstractNum>
  <w:abstractNum w:abstractNumId="23" w15:restartNumberingAfterBreak="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1"/>
  </w:num>
  <w:num w:numId="2">
    <w:abstractNumId w:val="13"/>
  </w:num>
  <w:num w:numId="3">
    <w:abstractNumId w:val="23"/>
  </w:num>
  <w:num w:numId="4">
    <w:abstractNumId w:val="17"/>
    <w:lvlOverride w:ilvl="0">
      <w:startOverride w:val="1"/>
    </w:lvlOverride>
    <w:lvlOverride w:ilvl="1"/>
    <w:lvlOverride w:ilvl="2"/>
    <w:lvlOverride w:ilvl="3"/>
    <w:lvlOverride w:ilvl="4"/>
    <w:lvlOverride w:ilvl="5"/>
    <w:lvlOverride w:ilvl="6"/>
    <w:lvlOverride w:ilvl="7"/>
    <w:lvlOverride w:ilvl="8"/>
  </w:num>
  <w:num w:numId="5">
    <w:abstractNumId w:val="16"/>
  </w:num>
  <w:num w:numId="6">
    <w:abstractNumId w:val="18"/>
  </w:num>
  <w:num w:numId="7">
    <w:abstractNumId w:val="22"/>
  </w:num>
  <w:num w:numId="8">
    <w:abstractNumId w:val="12"/>
  </w:num>
  <w:num w:numId="9">
    <w:abstractNumId w:val="15"/>
  </w:num>
  <w:num w:numId="10">
    <w:abstractNumId w:val="21"/>
  </w:num>
  <w:num w:numId="11">
    <w:abstractNumId w:val="19"/>
  </w:num>
  <w:num w:numId="12">
    <w:abstractNumId w:val="14"/>
  </w:num>
  <w:num w:numId="13">
    <w:abstractNumId w:val="9"/>
  </w:num>
  <w:num w:numId="14">
    <w:abstractNumId w:val="20"/>
  </w:num>
  <w:num w:numId="1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B"/>
    <w:rsid w:val="00000802"/>
    <w:rsid w:val="000032C8"/>
    <w:rsid w:val="00003C3B"/>
    <w:rsid w:val="00005B91"/>
    <w:rsid w:val="000079B2"/>
    <w:rsid w:val="000137E6"/>
    <w:rsid w:val="000139B6"/>
    <w:rsid w:val="0002028E"/>
    <w:rsid w:val="000228C8"/>
    <w:rsid w:val="00024064"/>
    <w:rsid w:val="00024FD8"/>
    <w:rsid w:val="0002639D"/>
    <w:rsid w:val="00032E80"/>
    <w:rsid w:val="00042338"/>
    <w:rsid w:val="000449C3"/>
    <w:rsid w:val="00047D80"/>
    <w:rsid w:val="0005187E"/>
    <w:rsid w:val="000539C9"/>
    <w:rsid w:val="000617A1"/>
    <w:rsid w:val="00062383"/>
    <w:rsid w:val="000627AF"/>
    <w:rsid w:val="000739AC"/>
    <w:rsid w:val="00083FD1"/>
    <w:rsid w:val="00083FF8"/>
    <w:rsid w:val="00084B47"/>
    <w:rsid w:val="000926D2"/>
    <w:rsid w:val="00094B67"/>
    <w:rsid w:val="000968AB"/>
    <w:rsid w:val="0009693D"/>
    <w:rsid w:val="00097D96"/>
    <w:rsid w:val="000A3ED2"/>
    <w:rsid w:val="000A45C5"/>
    <w:rsid w:val="000A63AB"/>
    <w:rsid w:val="000B1998"/>
    <w:rsid w:val="000B20FE"/>
    <w:rsid w:val="000B3829"/>
    <w:rsid w:val="000C0ED3"/>
    <w:rsid w:val="000C60F3"/>
    <w:rsid w:val="000D16D1"/>
    <w:rsid w:val="000D357C"/>
    <w:rsid w:val="000D497C"/>
    <w:rsid w:val="000D4EB5"/>
    <w:rsid w:val="000D4F12"/>
    <w:rsid w:val="000D5E85"/>
    <w:rsid w:val="000D6D27"/>
    <w:rsid w:val="000E44CE"/>
    <w:rsid w:val="000E52D6"/>
    <w:rsid w:val="000F0478"/>
    <w:rsid w:val="000F49CE"/>
    <w:rsid w:val="000F60B2"/>
    <w:rsid w:val="00103E64"/>
    <w:rsid w:val="001042FB"/>
    <w:rsid w:val="00104BDC"/>
    <w:rsid w:val="00116CD5"/>
    <w:rsid w:val="00117CDF"/>
    <w:rsid w:val="00121304"/>
    <w:rsid w:val="0012372F"/>
    <w:rsid w:val="001238EA"/>
    <w:rsid w:val="0012414A"/>
    <w:rsid w:val="001366CC"/>
    <w:rsid w:val="00136F90"/>
    <w:rsid w:val="001379FF"/>
    <w:rsid w:val="00142DF4"/>
    <w:rsid w:val="00145EE6"/>
    <w:rsid w:val="001471DE"/>
    <w:rsid w:val="00147439"/>
    <w:rsid w:val="00150FA1"/>
    <w:rsid w:val="0015444B"/>
    <w:rsid w:val="00156789"/>
    <w:rsid w:val="00157390"/>
    <w:rsid w:val="00161E2C"/>
    <w:rsid w:val="001631EE"/>
    <w:rsid w:val="00173A62"/>
    <w:rsid w:val="0017481B"/>
    <w:rsid w:val="0018121E"/>
    <w:rsid w:val="0018153D"/>
    <w:rsid w:val="001830B1"/>
    <w:rsid w:val="00183715"/>
    <w:rsid w:val="00183ECD"/>
    <w:rsid w:val="00192C08"/>
    <w:rsid w:val="00193764"/>
    <w:rsid w:val="0019538A"/>
    <w:rsid w:val="001A2B2B"/>
    <w:rsid w:val="001A39D6"/>
    <w:rsid w:val="001A4162"/>
    <w:rsid w:val="001A460C"/>
    <w:rsid w:val="001B2E7C"/>
    <w:rsid w:val="001B3360"/>
    <w:rsid w:val="001B63E9"/>
    <w:rsid w:val="001C468D"/>
    <w:rsid w:val="001C496A"/>
    <w:rsid w:val="001C4E7F"/>
    <w:rsid w:val="001C554D"/>
    <w:rsid w:val="001C7EAD"/>
    <w:rsid w:val="001D0028"/>
    <w:rsid w:val="001D394A"/>
    <w:rsid w:val="001D5F43"/>
    <w:rsid w:val="001D6F01"/>
    <w:rsid w:val="001D7542"/>
    <w:rsid w:val="001E0960"/>
    <w:rsid w:val="001E1123"/>
    <w:rsid w:val="001E148B"/>
    <w:rsid w:val="001E14CA"/>
    <w:rsid w:val="001E5830"/>
    <w:rsid w:val="001E6817"/>
    <w:rsid w:val="001F3C51"/>
    <w:rsid w:val="001F3EC2"/>
    <w:rsid w:val="001F70F3"/>
    <w:rsid w:val="001F7381"/>
    <w:rsid w:val="00207C99"/>
    <w:rsid w:val="00210D64"/>
    <w:rsid w:val="0021111D"/>
    <w:rsid w:val="002159C6"/>
    <w:rsid w:val="002169E6"/>
    <w:rsid w:val="0021733D"/>
    <w:rsid w:val="002173B5"/>
    <w:rsid w:val="00217DC0"/>
    <w:rsid w:val="002216C5"/>
    <w:rsid w:val="002230B9"/>
    <w:rsid w:val="002266E7"/>
    <w:rsid w:val="002274AF"/>
    <w:rsid w:val="00237A91"/>
    <w:rsid w:val="00243AA0"/>
    <w:rsid w:val="002440EA"/>
    <w:rsid w:val="002510F5"/>
    <w:rsid w:val="00251781"/>
    <w:rsid w:val="00253CD2"/>
    <w:rsid w:val="0026381D"/>
    <w:rsid w:val="00263DE5"/>
    <w:rsid w:val="0026445F"/>
    <w:rsid w:val="00273EDC"/>
    <w:rsid w:val="002767BE"/>
    <w:rsid w:val="00277104"/>
    <w:rsid w:val="00280CB0"/>
    <w:rsid w:val="00281195"/>
    <w:rsid w:val="002823A8"/>
    <w:rsid w:val="00283F3D"/>
    <w:rsid w:val="0028410F"/>
    <w:rsid w:val="002852C5"/>
    <w:rsid w:val="00295E1E"/>
    <w:rsid w:val="002A2028"/>
    <w:rsid w:val="002A264C"/>
    <w:rsid w:val="002A3527"/>
    <w:rsid w:val="002B1AA5"/>
    <w:rsid w:val="002B3653"/>
    <w:rsid w:val="002B3AAB"/>
    <w:rsid w:val="002B7A1F"/>
    <w:rsid w:val="002C0581"/>
    <w:rsid w:val="002C14B0"/>
    <w:rsid w:val="002C2C25"/>
    <w:rsid w:val="002C33FE"/>
    <w:rsid w:val="002C39F9"/>
    <w:rsid w:val="002C45D8"/>
    <w:rsid w:val="002C4E29"/>
    <w:rsid w:val="002D1C1A"/>
    <w:rsid w:val="002D4495"/>
    <w:rsid w:val="002D6A74"/>
    <w:rsid w:val="002D7A10"/>
    <w:rsid w:val="002E2144"/>
    <w:rsid w:val="002E3365"/>
    <w:rsid w:val="002E52FA"/>
    <w:rsid w:val="002E5F6B"/>
    <w:rsid w:val="002E7B01"/>
    <w:rsid w:val="002F183A"/>
    <w:rsid w:val="002F3B40"/>
    <w:rsid w:val="00302DB6"/>
    <w:rsid w:val="00306C5C"/>
    <w:rsid w:val="0030732D"/>
    <w:rsid w:val="00310C8D"/>
    <w:rsid w:val="00310E37"/>
    <w:rsid w:val="00316411"/>
    <w:rsid w:val="00327250"/>
    <w:rsid w:val="00331E25"/>
    <w:rsid w:val="00334562"/>
    <w:rsid w:val="003408E9"/>
    <w:rsid w:val="0034102B"/>
    <w:rsid w:val="0034567D"/>
    <w:rsid w:val="00347075"/>
    <w:rsid w:val="00352EBC"/>
    <w:rsid w:val="00354A34"/>
    <w:rsid w:val="0036032B"/>
    <w:rsid w:val="0036486F"/>
    <w:rsid w:val="00366A06"/>
    <w:rsid w:val="00366B2E"/>
    <w:rsid w:val="00370B16"/>
    <w:rsid w:val="00373437"/>
    <w:rsid w:val="003736AE"/>
    <w:rsid w:val="00374596"/>
    <w:rsid w:val="00376507"/>
    <w:rsid w:val="003775FD"/>
    <w:rsid w:val="00377C4E"/>
    <w:rsid w:val="0038035F"/>
    <w:rsid w:val="0038150A"/>
    <w:rsid w:val="00381891"/>
    <w:rsid w:val="00381A22"/>
    <w:rsid w:val="003824FC"/>
    <w:rsid w:val="0038415A"/>
    <w:rsid w:val="003869F3"/>
    <w:rsid w:val="003900C0"/>
    <w:rsid w:val="00390EB1"/>
    <w:rsid w:val="0039292D"/>
    <w:rsid w:val="0039296C"/>
    <w:rsid w:val="003A2F01"/>
    <w:rsid w:val="003A52FF"/>
    <w:rsid w:val="003A5B07"/>
    <w:rsid w:val="003B02A5"/>
    <w:rsid w:val="003B10B5"/>
    <w:rsid w:val="003B2444"/>
    <w:rsid w:val="003B431C"/>
    <w:rsid w:val="003C0460"/>
    <w:rsid w:val="003C04CC"/>
    <w:rsid w:val="003C0D3B"/>
    <w:rsid w:val="003C14A2"/>
    <w:rsid w:val="003C1ADC"/>
    <w:rsid w:val="003C36B2"/>
    <w:rsid w:val="003C376D"/>
    <w:rsid w:val="003C51D1"/>
    <w:rsid w:val="003C5503"/>
    <w:rsid w:val="003C6222"/>
    <w:rsid w:val="003C6411"/>
    <w:rsid w:val="003D0085"/>
    <w:rsid w:val="003D3547"/>
    <w:rsid w:val="003D4C2D"/>
    <w:rsid w:val="003D5CC8"/>
    <w:rsid w:val="003D6078"/>
    <w:rsid w:val="003D6CFA"/>
    <w:rsid w:val="003E1053"/>
    <w:rsid w:val="003E239C"/>
    <w:rsid w:val="003E2468"/>
    <w:rsid w:val="003E5B99"/>
    <w:rsid w:val="003E6259"/>
    <w:rsid w:val="003F439E"/>
    <w:rsid w:val="003F5DA4"/>
    <w:rsid w:val="003F6407"/>
    <w:rsid w:val="004007D6"/>
    <w:rsid w:val="004019AF"/>
    <w:rsid w:val="004135A6"/>
    <w:rsid w:val="004222A7"/>
    <w:rsid w:val="00423890"/>
    <w:rsid w:val="00423CFF"/>
    <w:rsid w:val="00432122"/>
    <w:rsid w:val="00435B24"/>
    <w:rsid w:val="0043615A"/>
    <w:rsid w:val="004424B1"/>
    <w:rsid w:val="00444429"/>
    <w:rsid w:val="00447F62"/>
    <w:rsid w:val="00450EED"/>
    <w:rsid w:val="0045771D"/>
    <w:rsid w:val="00474410"/>
    <w:rsid w:val="00485496"/>
    <w:rsid w:val="00487699"/>
    <w:rsid w:val="00492178"/>
    <w:rsid w:val="004930C2"/>
    <w:rsid w:val="004932B3"/>
    <w:rsid w:val="00497807"/>
    <w:rsid w:val="004A0FA7"/>
    <w:rsid w:val="004A10BF"/>
    <w:rsid w:val="004A6AAD"/>
    <w:rsid w:val="004A7716"/>
    <w:rsid w:val="004B1C08"/>
    <w:rsid w:val="004B3552"/>
    <w:rsid w:val="004B6AF3"/>
    <w:rsid w:val="004C096E"/>
    <w:rsid w:val="004C1445"/>
    <w:rsid w:val="004C2CC4"/>
    <w:rsid w:val="004C525E"/>
    <w:rsid w:val="004C596A"/>
    <w:rsid w:val="004C7C49"/>
    <w:rsid w:val="004D0D59"/>
    <w:rsid w:val="004D32F5"/>
    <w:rsid w:val="004D3419"/>
    <w:rsid w:val="004D347C"/>
    <w:rsid w:val="004D40A3"/>
    <w:rsid w:val="004D4282"/>
    <w:rsid w:val="004D4793"/>
    <w:rsid w:val="004D4AB0"/>
    <w:rsid w:val="004D5006"/>
    <w:rsid w:val="004D7345"/>
    <w:rsid w:val="004E1713"/>
    <w:rsid w:val="004E1CBA"/>
    <w:rsid w:val="004E4483"/>
    <w:rsid w:val="004E6213"/>
    <w:rsid w:val="004E6931"/>
    <w:rsid w:val="004E70F0"/>
    <w:rsid w:val="004E7FF3"/>
    <w:rsid w:val="004F1617"/>
    <w:rsid w:val="004F71CB"/>
    <w:rsid w:val="004F7E0B"/>
    <w:rsid w:val="005007CF"/>
    <w:rsid w:val="0050275C"/>
    <w:rsid w:val="00502F7F"/>
    <w:rsid w:val="005061C7"/>
    <w:rsid w:val="00510A80"/>
    <w:rsid w:val="00512421"/>
    <w:rsid w:val="00512F62"/>
    <w:rsid w:val="00513A29"/>
    <w:rsid w:val="00513DF0"/>
    <w:rsid w:val="0051477A"/>
    <w:rsid w:val="005160AE"/>
    <w:rsid w:val="005202FD"/>
    <w:rsid w:val="00525FEF"/>
    <w:rsid w:val="005302C4"/>
    <w:rsid w:val="00536232"/>
    <w:rsid w:val="0054109F"/>
    <w:rsid w:val="0054111C"/>
    <w:rsid w:val="0054128D"/>
    <w:rsid w:val="00542D33"/>
    <w:rsid w:val="005437BF"/>
    <w:rsid w:val="005448F2"/>
    <w:rsid w:val="0055166A"/>
    <w:rsid w:val="00552D52"/>
    <w:rsid w:val="005539F8"/>
    <w:rsid w:val="00556940"/>
    <w:rsid w:val="00556D36"/>
    <w:rsid w:val="00560B07"/>
    <w:rsid w:val="00561A35"/>
    <w:rsid w:val="00562D1E"/>
    <w:rsid w:val="0056305F"/>
    <w:rsid w:val="0056435F"/>
    <w:rsid w:val="00565E5F"/>
    <w:rsid w:val="00567EB5"/>
    <w:rsid w:val="00573F1A"/>
    <w:rsid w:val="00577CE5"/>
    <w:rsid w:val="0058290F"/>
    <w:rsid w:val="005841E9"/>
    <w:rsid w:val="00585195"/>
    <w:rsid w:val="0058570D"/>
    <w:rsid w:val="005861AF"/>
    <w:rsid w:val="0059229B"/>
    <w:rsid w:val="005940C2"/>
    <w:rsid w:val="00594EBC"/>
    <w:rsid w:val="00595852"/>
    <w:rsid w:val="00595A3D"/>
    <w:rsid w:val="005A0E8C"/>
    <w:rsid w:val="005A49F2"/>
    <w:rsid w:val="005A6006"/>
    <w:rsid w:val="005A7900"/>
    <w:rsid w:val="005B128A"/>
    <w:rsid w:val="005B25FD"/>
    <w:rsid w:val="005B2B31"/>
    <w:rsid w:val="005B2CDC"/>
    <w:rsid w:val="005D0B8A"/>
    <w:rsid w:val="005D31F7"/>
    <w:rsid w:val="005D5217"/>
    <w:rsid w:val="005E08EF"/>
    <w:rsid w:val="005E09E8"/>
    <w:rsid w:val="005E1219"/>
    <w:rsid w:val="005E7BA0"/>
    <w:rsid w:val="005F03B7"/>
    <w:rsid w:val="005F08FC"/>
    <w:rsid w:val="005F67BE"/>
    <w:rsid w:val="005F67FC"/>
    <w:rsid w:val="00601B34"/>
    <w:rsid w:val="0060654E"/>
    <w:rsid w:val="00612FB1"/>
    <w:rsid w:val="00620D1C"/>
    <w:rsid w:val="00624DEF"/>
    <w:rsid w:val="00630DE4"/>
    <w:rsid w:val="00634D29"/>
    <w:rsid w:val="00637D27"/>
    <w:rsid w:val="00641D58"/>
    <w:rsid w:val="0064434D"/>
    <w:rsid w:val="006445EC"/>
    <w:rsid w:val="0065203D"/>
    <w:rsid w:val="0065545A"/>
    <w:rsid w:val="0065782F"/>
    <w:rsid w:val="00662D06"/>
    <w:rsid w:val="00663784"/>
    <w:rsid w:val="00664B7D"/>
    <w:rsid w:val="00664E5C"/>
    <w:rsid w:val="00665BBA"/>
    <w:rsid w:val="006723FB"/>
    <w:rsid w:val="00674F53"/>
    <w:rsid w:val="00676B23"/>
    <w:rsid w:val="0067733C"/>
    <w:rsid w:val="00677BEC"/>
    <w:rsid w:val="006822B6"/>
    <w:rsid w:val="00682419"/>
    <w:rsid w:val="00686E03"/>
    <w:rsid w:val="0069035A"/>
    <w:rsid w:val="00690C3C"/>
    <w:rsid w:val="00692244"/>
    <w:rsid w:val="00694E17"/>
    <w:rsid w:val="006A5794"/>
    <w:rsid w:val="006A61E8"/>
    <w:rsid w:val="006A6E94"/>
    <w:rsid w:val="006A7424"/>
    <w:rsid w:val="006B05A4"/>
    <w:rsid w:val="006B086A"/>
    <w:rsid w:val="006B101B"/>
    <w:rsid w:val="006C417E"/>
    <w:rsid w:val="006C4D64"/>
    <w:rsid w:val="006C585E"/>
    <w:rsid w:val="006C6557"/>
    <w:rsid w:val="006C7608"/>
    <w:rsid w:val="006D01C4"/>
    <w:rsid w:val="006D1C5C"/>
    <w:rsid w:val="006D6D37"/>
    <w:rsid w:val="006E0F66"/>
    <w:rsid w:val="006E1F74"/>
    <w:rsid w:val="006E1F87"/>
    <w:rsid w:val="006E5DF2"/>
    <w:rsid w:val="006F0C36"/>
    <w:rsid w:val="006F1759"/>
    <w:rsid w:val="006F5587"/>
    <w:rsid w:val="006F6430"/>
    <w:rsid w:val="0070365C"/>
    <w:rsid w:val="00703730"/>
    <w:rsid w:val="00703B9D"/>
    <w:rsid w:val="0070629A"/>
    <w:rsid w:val="007108EB"/>
    <w:rsid w:val="0071231B"/>
    <w:rsid w:val="007128B1"/>
    <w:rsid w:val="007160E2"/>
    <w:rsid w:val="00720B3F"/>
    <w:rsid w:val="00721CE1"/>
    <w:rsid w:val="00723954"/>
    <w:rsid w:val="007248E6"/>
    <w:rsid w:val="007254ED"/>
    <w:rsid w:val="00736EF8"/>
    <w:rsid w:val="00742C6F"/>
    <w:rsid w:val="00744BD4"/>
    <w:rsid w:val="0074616B"/>
    <w:rsid w:val="0074724D"/>
    <w:rsid w:val="00747365"/>
    <w:rsid w:val="00751F7E"/>
    <w:rsid w:val="00760A16"/>
    <w:rsid w:val="00764BAC"/>
    <w:rsid w:val="00764E69"/>
    <w:rsid w:val="00765433"/>
    <w:rsid w:val="007714F9"/>
    <w:rsid w:val="0077257E"/>
    <w:rsid w:val="00772A35"/>
    <w:rsid w:val="00776A46"/>
    <w:rsid w:val="00777823"/>
    <w:rsid w:val="00780004"/>
    <w:rsid w:val="00780B12"/>
    <w:rsid w:val="0078195A"/>
    <w:rsid w:val="00784DC7"/>
    <w:rsid w:val="00785E0A"/>
    <w:rsid w:val="00787137"/>
    <w:rsid w:val="007904BE"/>
    <w:rsid w:val="007913CD"/>
    <w:rsid w:val="00791610"/>
    <w:rsid w:val="00794A64"/>
    <w:rsid w:val="00795E81"/>
    <w:rsid w:val="00797710"/>
    <w:rsid w:val="007A3400"/>
    <w:rsid w:val="007A367D"/>
    <w:rsid w:val="007A54F8"/>
    <w:rsid w:val="007B2C65"/>
    <w:rsid w:val="007B68D6"/>
    <w:rsid w:val="007C0749"/>
    <w:rsid w:val="007C4CF1"/>
    <w:rsid w:val="007C6F69"/>
    <w:rsid w:val="007D0D7B"/>
    <w:rsid w:val="007D26A0"/>
    <w:rsid w:val="007D4206"/>
    <w:rsid w:val="007D4FAB"/>
    <w:rsid w:val="007D712F"/>
    <w:rsid w:val="007E1D95"/>
    <w:rsid w:val="007E2A3D"/>
    <w:rsid w:val="007E3871"/>
    <w:rsid w:val="007E4E65"/>
    <w:rsid w:val="007F0D3B"/>
    <w:rsid w:val="008010F8"/>
    <w:rsid w:val="00801677"/>
    <w:rsid w:val="00801DA2"/>
    <w:rsid w:val="00806938"/>
    <w:rsid w:val="008113EF"/>
    <w:rsid w:val="00812177"/>
    <w:rsid w:val="00816441"/>
    <w:rsid w:val="0082221B"/>
    <w:rsid w:val="008262F4"/>
    <w:rsid w:val="00831E54"/>
    <w:rsid w:val="00834CDF"/>
    <w:rsid w:val="00835A42"/>
    <w:rsid w:val="00836D32"/>
    <w:rsid w:val="008400E4"/>
    <w:rsid w:val="008432F4"/>
    <w:rsid w:val="008469B5"/>
    <w:rsid w:val="0085308A"/>
    <w:rsid w:val="00853A8B"/>
    <w:rsid w:val="008540DB"/>
    <w:rsid w:val="008542B7"/>
    <w:rsid w:val="00854A6A"/>
    <w:rsid w:val="00860AD0"/>
    <w:rsid w:val="00861F6A"/>
    <w:rsid w:val="0086346E"/>
    <w:rsid w:val="0086384D"/>
    <w:rsid w:val="00866A27"/>
    <w:rsid w:val="00871109"/>
    <w:rsid w:val="008725C1"/>
    <w:rsid w:val="008751F1"/>
    <w:rsid w:val="00877456"/>
    <w:rsid w:val="0088116D"/>
    <w:rsid w:val="00881DDF"/>
    <w:rsid w:val="00884B11"/>
    <w:rsid w:val="00884CD6"/>
    <w:rsid w:val="008852BB"/>
    <w:rsid w:val="00885E4E"/>
    <w:rsid w:val="00887C1A"/>
    <w:rsid w:val="008916B7"/>
    <w:rsid w:val="00895534"/>
    <w:rsid w:val="00897B9F"/>
    <w:rsid w:val="00897CE5"/>
    <w:rsid w:val="008A2B96"/>
    <w:rsid w:val="008A5959"/>
    <w:rsid w:val="008B1B0A"/>
    <w:rsid w:val="008B4738"/>
    <w:rsid w:val="008B6B4A"/>
    <w:rsid w:val="008C0018"/>
    <w:rsid w:val="008C1129"/>
    <w:rsid w:val="008C2858"/>
    <w:rsid w:val="008C314E"/>
    <w:rsid w:val="008C3E4B"/>
    <w:rsid w:val="008C4617"/>
    <w:rsid w:val="008C74A0"/>
    <w:rsid w:val="008D1402"/>
    <w:rsid w:val="008D6ECA"/>
    <w:rsid w:val="008D7FEC"/>
    <w:rsid w:val="008E2272"/>
    <w:rsid w:val="008E2EDD"/>
    <w:rsid w:val="008E447D"/>
    <w:rsid w:val="008E6CEE"/>
    <w:rsid w:val="008F001A"/>
    <w:rsid w:val="008F4677"/>
    <w:rsid w:val="00900CF1"/>
    <w:rsid w:val="009018DA"/>
    <w:rsid w:val="009059B5"/>
    <w:rsid w:val="00905C74"/>
    <w:rsid w:val="00912B19"/>
    <w:rsid w:val="009130D4"/>
    <w:rsid w:val="00916BEF"/>
    <w:rsid w:val="00920365"/>
    <w:rsid w:val="009207E2"/>
    <w:rsid w:val="009246C3"/>
    <w:rsid w:val="00924AD3"/>
    <w:rsid w:val="009254C2"/>
    <w:rsid w:val="00925CFB"/>
    <w:rsid w:val="0093174D"/>
    <w:rsid w:val="00934C3B"/>
    <w:rsid w:val="00935F77"/>
    <w:rsid w:val="00940BB5"/>
    <w:rsid w:val="0094340F"/>
    <w:rsid w:val="00945DD3"/>
    <w:rsid w:val="00951114"/>
    <w:rsid w:val="0095464D"/>
    <w:rsid w:val="0095626E"/>
    <w:rsid w:val="0095629D"/>
    <w:rsid w:val="00956C80"/>
    <w:rsid w:val="009600DD"/>
    <w:rsid w:val="00960274"/>
    <w:rsid w:val="0096087F"/>
    <w:rsid w:val="00962C83"/>
    <w:rsid w:val="00962CD9"/>
    <w:rsid w:val="00965874"/>
    <w:rsid w:val="0097371F"/>
    <w:rsid w:val="009751BB"/>
    <w:rsid w:val="00977C15"/>
    <w:rsid w:val="00982260"/>
    <w:rsid w:val="00983430"/>
    <w:rsid w:val="00984270"/>
    <w:rsid w:val="00990990"/>
    <w:rsid w:val="00991C23"/>
    <w:rsid w:val="00994986"/>
    <w:rsid w:val="00995797"/>
    <w:rsid w:val="00997C66"/>
    <w:rsid w:val="009A20EE"/>
    <w:rsid w:val="009A22F1"/>
    <w:rsid w:val="009A3732"/>
    <w:rsid w:val="009A4687"/>
    <w:rsid w:val="009A762F"/>
    <w:rsid w:val="009B0EB9"/>
    <w:rsid w:val="009B268C"/>
    <w:rsid w:val="009B2695"/>
    <w:rsid w:val="009B2C4E"/>
    <w:rsid w:val="009B2EDE"/>
    <w:rsid w:val="009B5D77"/>
    <w:rsid w:val="009B7FA4"/>
    <w:rsid w:val="009C1C72"/>
    <w:rsid w:val="009C4EBD"/>
    <w:rsid w:val="009C5932"/>
    <w:rsid w:val="009C6C68"/>
    <w:rsid w:val="009C6D90"/>
    <w:rsid w:val="009C7069"/>
    <w:rsid w:val="009D6E83"/>
    <w:rsid w:val="009E075B"/>
    <w:rsid w:val="009E0C4C"/>
    <w:rsid w:val="009E159E"/>
    <w:rsid w:val="009E1806"/>
    <w:rsid w:val="009E2099"/>
    <w:rsid w:val="00A037A6"/>
    <w:rsid w:val="00A04A34"/>
    <w:rsid w:val="00A04C39"/>
    <w:rsid w:val="00A06C6D"/>
    <w:rsid w:val="00A11C47"/>
    <w:rsid w:val="00A1307C"/>
    <w:rsid w:val="00A14243"/>
    <w:rsid w:val="00A15474"/>
    <w:rsid w:val="00A17F0A"/>
    <w:rsid w:val="00A20719"/>
    <w:rsid w:val="00A20F5F"/>
    <w:rsid w:val="00A23ECC"/>
    <w:rsid w:val="00A248D7"/>
    <w:rsid w:val="00A26677"/>
    <w:rsid w:val="00A27949"/>
    <w:rsid w:val="00A3122D"/>
    <w:rsid w:val="00A32370"/>
    <w:rsid w:val="00A3337D"/>
    <w:rsid w:val="00A35892"/>
    <w:rsid w:val="00A374C1"/>
    <w:rsid w:val="00A43A76"/>
    <w:rsid w:val="00A46C78"/>
    <w:rsid w:val="00A46F84"/>
    <w:rsid w:val="00A47243"/>
    <w:rsid w:val="00A507BD"/>
    <w:rsid w:val="00A52125"/>
    <w:rsid w:val="00A55844"/>
    <w:rsid w:val="00A559D0"/>
    <w:rsid w:val="00A6017A"/>
    <w:rsid w:val="00A60C20"/>
    <w:rsid w:val="00A61485"/>
    <w:rsid w:val="00A61CE6"/>
    <w:rsid w:val="00A62796"/>
    <w:rsid w:val="00A63802"/>
    <w:rsid w:val="00A70790"/>
    <w:rsid w:val="00A7117D"/>
    <w:rsid w:val="00A743D9"/>
    <w:rsid w:val="00A75D92"/>
    <w:rsid w:val="00A80EC2"/>
    <w:rsid w:val="00A81341"/>
    <w:rsid w:val="00A82557"/>
    <w:rsid w:val="00A82CB7"/>
    <w:rsid w:val="00A82F22"/>
    <w:rsid w:val="00A844C8"/>
    <w:rsid w:val="00A85E4D"/>
    <w:rsid w:val="00A86A15"/>
    <w:rsid w:val="00A87135"/>
    <w:rsid w:val="00A9764C"/>
    <w:rsid w:val="00A9786B"/>
    <w:rsid w:val="00AA08B2"/>
    <w:rsid w:val="00AA09DB"/>
    <w:rsid w:val="00AA2253"/>
    <w:rsid w:val="00AA240E"/>
    <w:rsid w:val="00AA2623"/>
    <w:rsid w:val="00AA60CD"/>
    <w:rsid w:val="00AA6F17"/>
    <w:rsid w:val="00AA7921"/>
    <w:rsid w:val="00AA7EF8"/>
    <w:rsid w:val="00AB2B0C"/>
    <w:rsid w:val="00AB4517"/>
    <w:rsid w:val="00AC5318"/>
    <w:rsid w:val="00AC7F84"/>
    <w:rsid w:val="00AD14D7"/>
    <w:rsid w:val="00AD1999"/>
    <w:rsid w:val="00AD1AC6"/>
    <w:rsid w:val="00AD55B9"/>
    <w:rsid w:val="00AE3CCE"/>
    <w:rsid w:val="00AE5F44"/>
    <w:rsid w:val="00AE72D6"/>
    <w:rsid w:val="00AF4A26"/>
    <w:rsid w:val="00AF6C92"/>
    <w:rsid w:val="00AF6D17"/>
    <w:rsid w:val="00B01FFD"/>
    <w:rsid w:val="00B035F6"/>
    <w:rsid w:val="00B04005"/>
    <w:rsid w:val="00B049C6"/>
    <w:rsid w:val="00B04A24"/>
    <w:rsid w:val="00B11C51"/>
    <w:rsid w:val="00B125FD"/>
    <w:rsid w:val="00B12799"/>
    <w:rsid w:val="00B13355"/>
    <w:rsid w:val="00B24737"/>
    <w:rsid w:val="00B24813"/>
    <w:rsid w:val="00B24C8F"/>
    <w:rsid w:val="00B27F19"/>
    <w:rsid w:val="00B31C75"/>
    <w:rsid w:val="00B331F6"/>
    <w:rsid w:val="00B335EA"/>
    <w:rsid w:val="00B356DE"/>
    <w:rsid w:val="00B423F1"/>
    <w:rsid w:val="00B45692"/>
    <w:rsid w:val="00B4637F"/>
    <w:rsid w:val="00B512DB"/>
    <w:rsid w:val="00B5227D"/>
    <w:rsid w:val="00B53BED"/>
    <w:rsid w:val="00B61856"/>
    <w:rsid w:val="00B6798E"/>
    <w:rsid w:val="00B706B2"/>
    <w:rsid w:val="00B76BD6"/>
    <w:rsid w:val="00B77988"/>
    <w:rsid w:val="00B81E21"/>
    <w:rsid w:val="00B823E6"/>
    <w:rsid w:val="00B860C3"/>
    <w:rsid w:val="00B92237"/>
    <w:rsid w:val="00B93C96"/>
    <w:rsid w:val="00B94492"/>
    <w:rsid w:val="00B952E9"/>
    <w:rsid w:val="00B96818"/>
    <w:rsid w:val="00BA208D"/>
    <w:rsid w:val="00BA5195"/>
    <w:rsid w:val="00BA6449"/>
    <w:rsid w:val="00BA73B5"/>
    <w:rsid w:val="00BA77BC"/>
    <w:rsid w:val="00BB3E3E"/>
    <w:rsid w:val="00BC00F2"/>
    <w:rsid w:val="00BC269C"/>
    <w:rsid w:val="00BC2E0E"/>
    <w:rsid w:val="00BC3A48"/>
    <w:rsid w:val="00BC3E84"/>
    <w:rsid w:val="00BC58F7"/>
    <w:rsid w:val="00BC6531"/>
    <w:rsid w:val="00BD1B65"/>
    <w:rsid w:val="00BD25B8"/>
    <w:rsid w:val="00BD5BB2"/>
    <w:rsid w:val="00BD6820"/>
    <w:rsid w:val="00BD6A0A"/>
    <w:rsid w:val="00BE05B4"/>
    <w:rsid w:val="00BE2A24"/>
    <w:rsid w:val="00BE363F"/>
    <w:rsid w:val="00BE599B"/>
    <w:rsid w:val="00BF44C0"/>
    <w:rsid w:val="00BF7187"/>
    <w:rsid w:val="00BF7FB6"/>
    <w:rsid w:val="00C0041A"/>
    <w:rsid w:val="00C01172"/>
    <w:rsid w:val="00C03A63"/>
    <w:rsid w:val="00C05272"/>
    <w:rsid w:val="00C118EB"/>
    <w:rsid w:val="00C1337B"/>
    <w:rsid w:val="00C14D3F"/>
    <w:rsid w:val="00C15A0E"/>
    <w:rsid w:val="00C201D3"/>
    <w:rsid w:val="00C205C7"/>
    <w:rsid w:val="00C23F03"/>
    <w:rsid w:val="00C25DB1"/>
    <w:rsid w:val="00C274A1"/>
    <w:rsid w:val="00C306C1"/>
    <w:rsid w:val="00C314E9"/>
    <w:rsid w:val="00C32039"/>
    <w:rsid w:val="00C34C2A"/>
    <w:rsid w:val="00C3546F"/>
    <w:rsid w:val="00C35739"/>
    <w:rsid w:val="00C35C7E"/>
    <w:rsid w:val="00C42142"/>
    <w:rsid w:val="00C42E52"/>
    <w:rsid w:val="00C44B58"/>
    <w:rsid w:val="00C4513B"/>
    <w:rsid w:val="00C479C9"/>
    <w:rsid w:val="00C51B52"/>
    <w:rsid w:val="00C60FEB"/>
    <w:rsid w:val="00C63BFF"/>
    <w:rsid w:val="00C64131"/>
    <w:rsid w:val="00C66109"/>
    <w:rsid w:val="00C662F6"/>
    <w:rsid w:val="00C73850"/>
    <w:rsid w:val="00C752CD"/>
    <w:rsid w:val="00C75742"/>
    <w:rsid w:val="00C800A8"/>
    <w:rsid w:val="00C826D4"/>
    <w:rsid w:val="00C934D5"/>
    <w:rsid w:val="00C93A56"/>
    <w:rsid w:val="00CA177C"/>
    <w:rsid w:val="00CA229F"/>
    <w:rsid w:val="00CA35F4"/>
    <w:rsid w:val="00CA4AAC"/>
    <w:rsid w:val="00CA5797"/>
    <w:rsid w:val="00CB0177"/>
    <w:rsid w:val="00CB218D"/>
    <w:rsid w:val="00CC06DE"/>
    <w:rsid w:val="00CC1357"/>
    <w:rsid w:val="00CC74E6"/>
    <w:rsid w:val="00CC758E"/>
    <w:rsid w:val="00CD29B0"/>
    <w:rsid w:val="00CD46DC"/>
    <w:rsid w:val="00CE0549"/>
    <w:rsid w:val="00CE55F8"/>
    <w:rsid w:val="00CE60FD"/>
    <w:rsid w:val="00CF2DE0"/>
    <w:rsid w:val="00CF2F5F"/>
    <w:rsid w:val="00CF4D93"/>
    <w:rsid w:val="00CF6815"/>
    <w:rsid w:val="00CF6BCF"/>
    <w:rsid w:val="00CF74EC"/>
    <w:rsid w:val="00D006C0"/>
    <w:rsid w:val="00D05DCD"/>
    <w:rsid w:val="00D11116"/>
    <w:rsid w:val="00D11243"/>
    <w:rsid w:val="00D1180C"/>
    <w:rsid w:val="00D131C5"/>
    <w:rsid w:val="00D13F2E"/>
    <w:rsid w:val="00D15DD8"/>
    <w:rsid w:val="00D161DD"/>
    <w:rsid w:val="00D2088A"/>
    <w:rsid w:val="00D27FB5"/>
    <w:rsid w:val="00D3039D"/>
    <w:rsid w:val="00D32177"/>
    <w:rsid w:val="00D357BC"/>
    <w:rsid w:val="00D35F67"/>
    <w:rsid w:val="00D36EB4"/>
    <w:rsid w:val="00D3713F"/>
    <w:rsid w:val="00D37A89"/>
    <w:rsid w:val="00D41238"/>
    <w:rsid w:val="00D42D69"/>
    <w:rsid w:val="00D44281"/>
    <w:rsid w:val="00D4696B"/>
    <w:rsid w:val="00D46BCB"/>
    <w:rsid w:val="00D5101B"/>
    <w:rsid w:val="00D56370"/>
    <w:rsid w:val="00D56C72"/>
    <w:rsid w:val="00D56E73"/>
    <w:rsid w:val="00D6278C"/>
    <w:rsid w:val="00D6433E"/>
    <w:rsid w:val="00D65F83"/>
    <w:rsid w:val="00D66948"/>
    <w:rsid w:val="00D66D3B"/>
    <w:rsid w:val="00D71052"/>
    <w:rsid w:val="00D736E4"/>
    <w:rsid w:val="00D767A3"/>
    <w:rsid w:val="00D76A0B"/>
    <w:rsid w:val="00D80EE0"/>
    <w:rsid w:val="00D819F7"/>
    <w:rsid w:val="00D8215A"/>
    <w:rsid w:val="00D839FF"/>
    <w:rsid w:val="00D91942"/>
    <w:rsid w:val="00D92A90"/>
    <w:rsid w:val="00D937E7"/>
    <w:rsid w:val="00D958BF"/>
    <w:rsid w:val="00DA0BC5"/>
    <w:rsid w:val="00DA275A"/>
    <w:rsid w:val="00DA6426"/>
    <w:rsid w:val="00DA6FFA"/>
    <w:rsid w:val="00DB0867"/>
    <w:rsid w:val="00DB1FC6"/>
    <w:rsid w:val="00DB3045"/>
    <w:rsid w:val="00DB38F5"/>
    <w:rsid w:val="00DB61CE"/>
    <w:rsid w:val="00DC1FED"/>
    <w:rsid w:val="00DC3483"/>
    <w:rsid w:val="00DC397F"/>
    <w:rsid w:val="00DC5B5A"/>
    <w:rsid w:val="00DC6F27"/>
    <w:rsid w:val="00DD2DA0"/>
    <w:rsid w:val="00DD72E7"/>
    <w:rsid w:val="00DE4830"/>
    <w:rsid w:val="00DE4D16"/>
    <w:rsid w:val="00DE61B0"/>
    <w:rsid w:val="00DF32A7"/>
    <w:rsid w:val="00DF3722"/>
    <w:rsid w:val="00DF421A"/>
    <w:rsid w:val="00DF7C5F"/>
    <w:rsid w:val="00E00AA8"/>
    <w:rsid w:val="00E02A36"/>
    <w:rsid w:val="00E05223"/>
    <w:rsid w:val="00E11C62"/>
    <w:rsid w:val="00E11EFA"/>
    <w:rsid w:val="00E12591"/>
    <w:rsid w:val="00E12592"/>
    <w:rsid w:val="00E1497D"/>
    <w:rsid w:val="00E16A20"/>
    <w:rsid w:val="00E20B1B"/>
    <w:rsid w:val="00E24B2C"/>
    <w:rsid w:val="00E25F71"/>
    <w:rsid w:val="00E2652A"/>
    <w:rsid w:val="00E26590"/>
    <w:rsid w:val="00E303E4"/>
    <w:rsid w:val="00E32764"/>
    <w:rsid w:val="00E32A0F"/>
    <w:rsid w:val="00E36673"/>
    <w:rsid w:val="00E37274"/>
    <w:rsid w:val="00E374AB"/>
    <w:rsid w:val="00E40502"/>
    <w:rsid w:val="00E40555"/>
    <w:rsid w:val="00E44564"/>
    <w:rsid w:val="00E4495E"/>
    <w:rsid w:val="00E5100F"/>
    <w:rsid w:val="00E53909"/>
    <w:rsid w:val="00E55B1C"/>
    <w:rsid w:val="00E56542"/>
    <w:rsid w:val="00E57385"/>
    <w:rsid w:val="00E619DB"/>
    <w:rsid w:val="00E63DD9"/>
    <w:rsid w:val="00E640E8"/>
    <w:rsid w:val="00E64A19"/>
    <w:rsid w:val="00E6518F"/>
    <w:rsid w:val="00E66A65"/>
    <w:rsid w:val="00E776EA"/>
    <w:rsid w:val="00E77A10"/>
    <w:rsid w:val="00E80075"/>
    <w:rsid w:val="00E806D3"/>
    <w:rsid w:val="00E80CC1"/>
    <w:rsid w:val="00E80E66"/>
    <w:rsid w:val="00E80F2F"/>
    <w:rsid w:val="00E82DF6"/>
    <w:rsid w:val="00E835AB"/>
    <w:rsid w:val="00E84EBC"/>
    <w:rsid w:val="00E87568"/>
    <w:rsid w:val="00E913CD"/>
    <w:rsid w:val="00E9168F"/>
    <w:rsid w:val="00E932EF"/>
    <w:rsid w:val="00E970C3"/>
    <w:rsid w:val="00E971C9"/>
    <w:rsid w:val="00E97C27"/>
    <w:rsid w:val="00EA1420"/>
    <w:rsid w:val="00EA15F3"/>
    <w:rsid w:val="00EA216D"/>
    <w:rsid w:val="00EA4757"/>
    <w:rsid w:val="00EA5A0B"/>
    <w:rsid w:val="00EB0EFB"/>
    <w:rsid w:val="00EB105D"/>
    <w:rsid w:val="00EB10E9"/>
    <w:rsid w:val="00EB1398"/>
    <w:rsid w:val="00EB5402"/>
    <w:rsid w:val="00EB56FF"/>
    <w:rsid w:val="00EB58EA"/>
    <w:rsid w:val="00EC21F6"/>
    <w:rsid w:val="00EC4432"/>
    <w:rsid w:val="00ED03E2"/>
    <w:rsid w:val="00ED1A61"/>
    <w:rsid w:val="00ED336B"/>
    <w:rsid w:val="00ED542B"/>
    <w:rsid w:val="00ED5B76"/>
    <w:rsid w:val="00ED6ACB"/>
    <w:rsid w:val="00EE308A"/>
    <w:rsid w:val="00EE383B"/>
    <w:rsid w:val="00EE50F4"/>
    <w:rsid w:val="00EE57ED"/>
    <w:rsid w:val="00EE5AF0"/>
    <w:rsid w:val="00EE75CD"/>
    <w:rsid w:val="00F025C6"/>
    <w:rsid w:val="00F12741"/>
    <w:rsid w:val="00F13293"/>
    <w:rsid w:val="00F148D2"/>
    <w:rsid w:val="00F150D2"/>
    <w:rsid w:val="00F1756F"/>
    <w:rsid w:val="00F23258"/>
    <w:rsid w:val="00F2654F"/>
    <w:rsid w:val="00F272E2"/>
    <w:rsid w:val="00F30298"/>
    <w:rsid w:val="00F367F4"/>
    <w:rsid w:val="00F41368"/>
    <w:rsid w:val="00F418CF"/>
    <w:rsid w:val="00F53C73"/>
    <w:rsid w:val="00F56518"/>
    <w:rsid w:val="00F701C2"/>
    <w:rsid w:val="00F70DC4"/>
    <w:rsid w:val="00F718A2"/>
    <w:rsid w:val="00F76243"/>
    <w:rsid w:val="00F871F1"/>
    <w:rsid w:val="00F91E8D"/>
    <w:rsid w:val="00F9334E"/>
    <w:rsid w:val="00F97229"/>
    <w:rsid w:val="00F9765D"/>
    <w:rsid w:val="00FA3184"/>
    <w:rsid w:val="00FA3B92"/>
    <w:rsid w:val="00FA4FE8"/>
    <w:rsid w:val="00FA6684"/>
    <w:rsid w:val="00FA77C1"/>
    <w:rsid w:val="00FA7A8E"/>
    <w:rsid w:val="00FB01A2"/>
    <w:rsid w:val="00FB1942"/>
    <w:rsid w:val="00FB23E4"/>
    <w:rsid w:val="00FB2B66"/>
    <w:rsid w:val="00FB3413"/>
    <w:rsid w:val="00FB4FF4"/>
    <w:rsid w:val="00FC253D"/>
    <w:rsid w:val="00FC2EED"/>
    <w:rsid w:val="00FC4517"/>
    <w:rsid w:val="00FC4A71"/>
    <w:rsid w:val="00FC4DCA"/>
    <w:rsid w:val="00FC4F7D"/>
    <w:rsid w:val="00FC57D1"/>
    <w:rsid w:val="00FD36CA"/>
    <w:rsid w:val="00FD5204"/>
    <w:rsid w:val="00FD7CD3"/>
    <w:rsid w:val="00FE15A4"/>
    <w:rsid w:val="00FE28AA"/>
    <w:rsid w:val="00FE2EF5"/>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D52D7"/>
  <w15:docId w15:val="{FB90947C-0FAF-4E17-AEE8-4D25DBB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290F"/>
    <w:rPr>
      <w:rFonts w:ascii="Times New Roman" w:eastAsia="Times New Roman" w:hAnsi="Times New Roman"/>
      <w:sz w:val="24"/>
      <w:szCs w:val="24"/>
    </w:rPr>
  </w:style>
  <w:style w:type="paragraph" w:styleId="13">
    <w:name w:val="heading 1"/>
    <w:basedOn w:val="a0"/>
    <w:next w:val="a0"/>
    <w:link w:val="14"/>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0"/>
    <w:next w:val="a1"/>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0"/>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0"/>
    <w:next w:val="a1"/>
    <w:link w:val="41"/>
    <w:uiPriority w:val="99"/>
    <w:qFormat/>
    <w:rsid w:val="003F6407"/>
    <w:pPr>
      <w:keepNext/>
      <w:keepLines/>
      <w:spacing w:before="240"/>
      <w:ind w:left="1854" w:hanging="1134"/>
      <w:outlineLvl w:val="3"/>
    </w:pPr>
    <w:rPr>
      <w:b/>
      <w:bCs/>
    </w:rPr>
  </w:style>
  <w:style w:type="paragraph" w:styleId="5">
    <w:name w:val="heading 5"/>
    <w:basedOn w:val="a0"/>
    <w:next w:val="a0"/>
    <w:link w:val="50"/>
    <w:qFormat/>
    <w:rsid w:val="003F6407"/>
    <w:pPr>
      <w:keepNext/>
      <w:spacing w:before="240" w:after="60"/>
      <w:ind w:left="284" w:right="284"/>
      <w:jc w:val="center"/>
      <w:outlineLvl w:val="4"/>
    </w:pPr>
    <w:rPr>
      <w:b/>
      <w:bCs/>
      <w:sz w:val="28"/>
      <w:szCs w:val="28"/>
    </w:rPr>
  </w:style>
  <w:style w:type="paragraph" w:styleId="6">
    <w:name w:val="heading 6"/>
    <w:aliases w:val="H6"/>
    <w:basedOn w:val="a0"/>
    <w:next w:val="a0"/>
    <w:link w:val="60"/>
    <w:qFormat/>
    <w:rsid w:val="000D357C"/>
    <w:pPr>
      <w:keepNext/>
      <w:spacing w:before="240" w:after="60"/>
      <w:jc w:val="center"/>
      <w:outlineLvl w:val="5"/>
    </w:pPr>
    <w:rPr>
      <w:sz w:val="28"/>
      <w:szCs w:val="28"/>
    </w:rPr>
  </w:style>
  <w:style w:type="paragraph" w:styleId="7">
    <w:name w:val="heading 7"/>
    <w:basedOn w:val="a0"/>
    <w:next w:val="a0"/>
    <w:link w:val="70"/>
    <w:qFormat/>
    <w:rsid w:val="000D357C"/>
    <w:pPr>
      <w:numPr>
        <w:ilvl w:val="6"/>
        <w:numId w:val="1"/>
      </w:numPr>
      <w:spacing w:before="240" w:after="60"/>
      <w:outlineLvl w:val="6"/>
    </w:pPr>
    <w:rPr>
      <w:rFonts w:ascii="Arial" w:hAnsi="Arial" w:cs="Arial"/>
    </w:rPr>
  </w:style>
  <w:style w:type="paragraph" w:styleId="8">
    <w:name w:val="heading 8"/>
    <w:basedOn w:val="a0"/>
    <w:next w:val="a0"/>
    <w:link w:val="80"/>
    <w:qFormat/>
    <w:rsid w:val="000D357C"/>
    <w:pPr>
      <w:spacing w:after="240" w:line="240" w:lineRule="exact"/>
      <w:ind w:left="4536"/>
      <w:outlineLvl w:val="7"/>
    </w:pPr>
  </w:style>
  <w:style w:type="paragraph" w:styleId="9">
    <w:name w:val="heading 9"/>
    <w:basedOn w:val="a0"/>
    <w:next w:val="5"/>
    <w:link w:val="90"/>
    <w:qFormat/>
    <w:rsid w:val="000D357C"/>
    <w:pPr>
      <w:keepNext/>
      <w:keepLines/>
      <w:numPr>
        <w:ilvl w:val="8"/>
        <w:numId w:val="1"/>
      </w:numPr>
      <w:spacing w:after="120" w:line="240" w:lineRule="exact"/>
      <w:jc w:val="right"/>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
    <w:locked/>
    <w:rsid w:val="003F6407"/>
    <w:rPr>
      <w:rFonts w:ascii="Arial" w:eastAsia="Times New Roman" w:hAnsi="Arial" w:cs="Arial"/>
      <w:b/>
      <w:bCs/>
      <w:kern w:val="28"/>
      <w:sz w:val="28"/>
      <w:szCs w:val="28"/>
    </w:rPr>
  </w:style>
  <w:style w:type="character" w:customStyle="1" w:styleId="20">
    <w:name w:val="Заголовок 2 Знак"/>
    <w:basedOn w:val="a2"/>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2"/>
    <w:link w:val="30"/>
    <w:uiPriority w:val="9"/>
    <w:locked/>
    <w:rsid w:val="003F6407"/>
    <w:rPr>
      <w:rFonts w:ascii="Times New Roman" w:eastAsia="Times New Roman" w:hAnsi="Times New Roman"/>
      <w:b/>
      <w:bCs/>
      <w:sz w:val="28"/>
      <w:szCs w:val="28"/>
    </w:rPr>
  </w:style>
  <w:style w:type="character" w:customStyle="1" w:styleId="41">
    <w:name w:val="Заголовок 4 Знак"/>
    <w:basedOn w:val="a2"/>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2"/>
    <w:link w:val="5"/>
    <w:uiPriority w:val="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2"/>
    <w:link w:val="6"/>
    <w:locked/>
    <w:rsid w:val="000D357C"/>
    <w:rPr>
      <w:rFonts w:ascii="Times New Roman" w:hAnsi="Times New Roman" w:cs="Times New Roman"/>
      <w:sz w:val="20"/>
      <w:szCs w:val="20"/>
      <w:lang w:eastAsia="ru-RU"/>
    </w:rPr>
  </w:style>
  <w:style w:type="character" w:customStyle="1" w:styleId="70">
    <w:name w:val="Заголовок 7 Знак"/>
    <w:basedOn w:val="a2"/>
    <w:link w:val="7"/>
    <w:locked/>
    <w:rsid w:val="000D357C"/>
    <w:rPr>
      <w:rFonts w:ascii="Arial" w:eastAsia="Times New Roman" w:hAnsi="Arial" w:cs="Arial"/>
      <w:sz w:val="24"/>
      <w:szCs w:val="24"/>
    </w:rPr>
  </w:style>
  <w:style w:type="character" w:customStyle="1" w:styleId="80">
    <w:name w:val="Заголовок 8 Знак"/>
    <w:basedOn w:val="a2"/>
    <w:link w:val="8"/>
    <w:locked/>
    <w:rsid w:val="000D357C"/>
    <w:rPr>
      <w:rFonts w:ascii="Times New Roman" w:hAnsi="Times New Roman" w:cs="Times New Roman"/>
      <w:sz w:val="20"/>
      <w:szCs w:val="20"/>
      <w:lang w:eastAsia="ru-RU"/>
    </w:rPr>
  </w:style>
  <w:style w:type="character" w:customStyle="1" w:styleId="90">
    <w:name w:val="Заголовок 9 Знак"/>
    <w:basedOn w:val="a2"/>
    <w:link w:val="9"/>
    <w:locked/>
    <w:rsid w:val="000D357C"/>
    <w:rPr>
      <w:rFonts w:ascii="Times New Roman" w:eastAsia="Times New Roman" w:hAnsi="Times New Roman"/>
      <w:sz w:val="24"/>
      <w:szCs w:val="24"/>
    </w:rPr>
  </w:style>
  <w:style w:type="paragraph" w:styleId="a5">
    <w:name w:val="Balloon Text"/>
    <w:basedOn w:val="a0"/>
    <w:link w:val="a6"/>
    <w:rsid w:val="00D4696B"/>
    <w:rPr>
      <w:rFonts w:ascii="Tahoma" w:hAnsi="Tahoma" w:cs="Tahoma"/>
      <w:sz w:val="16"/>
      <w:szCs w:val="16"/>
    </w:rPr>
  </w:style>
  <w:style w:type="character" w:customStyle="1" w:styleId="a6">
    <w:name w:val="Текст выноски Знак"/>
    <w:basedOn w:val="a2"/>
    <w:link w:val="a5"/>
    <w:locked/>
    <w:rsid w:val="00D4696B"/>
    <w:rPr>
      <w:rFonts w:ascii="Tahoma" w:hAnsi="Tahoma" w:cs="Tahoma"/>
      <w:sz w:val="16"/>
      <w:szCs w:val="16"/>
      <w:lang w:eastAsia="ru-RU"/>
    </w:rPr>
  </w:style>
  <w:style w:type="paragraph" w:styleId="a1">
    <w:name w:val="Body Text"/>
    <w:aliases w:val="Основной текст1,Основной текст Знак Знак,bt,text,Body Text2,Знак1 Знак,Знак Знак Знак,Основной текст Знак1, Знак1 Знак"/>
    <w:basedOn w:val="a0"/>
    <w:link w:val="a7"/>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2"/>
    <w:uiPriority w:val="99"/>
    <w:semiHidden/>
    <w:locked/>
    <w:rsid w:val="00E97C27"/>
    <w:rPr>
      <w:sz w:val="24"/>
      <w:szCs w:val="24"/>
      <w:lang w:val="ru-RU" w:eastAsia="ar-SA" w:bidi="ar-SA"/>
    </w:rPr>
  </w:style>
  <w:style w:type="character" w:customStyle="1" w:styleId="a7">
    <w:name w:val="Основной текст Знак"/>
    <w:aliases w:val="Основной текст1 Знак,Основной текст Знак Знак Знак,bt Знак,text Знак,Body Text2 Знак,Знак1 Знак Знак,Знак Знак Знак Знак1,Основной текст Знак1 Знак, Знак1 Знак Знак"/>
    <w:basedOn w:val="a2"/>
    <w:link w:val="a1"/>
    <w:locked/>
    <w:rsid w:val="00D4696B"/>
    <w:rPr>
      <w:rFonts w:ascii="Times New Roman" w:hAnsi="Times New Roman" w:cs="Times New Roman"/>
      <w:kern w:val="1"/>
      <w:sz w:val="24"/>
      <w:szCs w:val="24"/>
      <w:lang w:eastAsia="ru-RU"/>
    </w:rPr>
  </w:style>
  <w:style w:type="paragraph" w:styleId="a8">
    <w:name w:val="header"/>
    <w:aliases w:val="??????? ??????????,Title Up,Header_ARGOSS,ITTHEADER,h,header-first,HeaderPort,I.L.T.,Header1,header-firct,ВерхКолонтитул,header,EAC_Heater,группа отхода,ВерхКолонтитул Знак1,Верхний колонтитул Знак Знак Знак1,Titul"/>
    <w:basedOn w:val="a0"/>
    <w:link w:val="a9"/>
    <w:uiPriority w:val="99"/>
    <w:qFormat/>
    <w:rsid w:val="00D4696B"/>
    <w:pPr>
      <w:tabs>
        <w:tab w:val="center" w:pos="4677"/>
        <w:tab w:val="right" w:pos="9355"/>
      </w:tabs>
    </w:pPr>
  </w:style>
  <w:style w:type="character" w:customStyle="1" w:styleId="a9">
    <w:name w:val="Верхний колонтитул Знак"/>
    <w:aliases w:val="??????? ?????????? Знак,Title Up Знак,Header_ARGOSS Знак,ITTHEADER Знак,h Знак,header-first Знак,HeaderPort Знак,I.L.T. Знак,Header1 Знак,header-firct Знак,ВерхКолонтитул Знак,header Знак,EAC_Heater Знак,группа отхода Знак"/>
    <w:basedOn w:val="a2"/>
    <w:link w:val="a8"/>
    <w:uiPriority w:val="99"/>
    <w:locked/>
    <w:rsid w:val="00D4696B"/>
    <w:rPr>
      <w:rFonts w:ascii="Times New Roman" w:hAnsi="Times New Roman" w:cs="Times New Roman"/>
      <w:sz w:val="24"/>
      <w:szCs w:val="24"/>
      <w:lang w:eastAsia="ru-RU"/>
    </w:rPr>
  </w:style>
  <w:style w:type="paragraph" w:styleId="aa">
    <w:name w:val="footer"/>
    <w:basedOn w:val="a0"/>
    <w:link w:val="ab"/>
    <w:uiPriority w:val="99"/>
    <w:rsid w:val="00D4696B"/>
    <w:pPr>
      <w:tabs>
        <w:tab w:val="center" w:pos="4677"/>
        <w:tab w:val="right" w:pos="9355"/>
      </w:tabs>
    </w:pPr>
  </w:style>
  <w:style w:type="character" w:customStyle="1" w:styleId="ab">
    <w:name w:val="Нижний колонтитул Знак"/>
    <w:basedOn w:val="a2"/>
    <w:link w:val="aa"/>
    <w:uiPriority w:val="99"/>
    <w:locked/>
    <w:rsid w:val="00D4696B"/>
    <w:rPr>
      <w:rFonts w:ascii="Times New Roman" w:hAnsi="Times New Roman" w:cs="Times New Roman"/>
      <w:sz w:val="24"/>
      <w:szCs w:val="24"/>
      <w:lang w:eastAsia="ru-RU"/>
    </w:rPr>
  </w:style>
  <w:style w:type="character" w:styleId="ac">
    <w:name w:val="Hyperlink"/>
    <w:basedOn w:val="a2"/>
    <w:uiPriority w:val="99"/>
    <w:rsid w:val="00C05272"/>
    <w:rPr>
      <w:color w:val="0000FF"/>
      <w:u w:val="single"/>
    </w:rPr>
  </w:style>
  <w:style w:type="character" w:styleId="ad">
    <w:name w:val="line number"/>
    <w:basedOn w:val="a2"/>
    <w:rsid w:val="0018121E"/>
  </w:style>
  <w:style w:type="paragraph" w:styleId="ae">
    <w:name w:val="Body Text Indent"/>
    <w:aliases w:val="Нумерованный список !!,Основной текст 1,Надин стиль"/>
    <w:basedOn w:val="a0"/>
    <w:link w:val="af"/>
    <w:rsid w:val="002852C5"/>
    <w:pPr>
      <w:spacing w:after="120"/>
      <w:ind w:left="283"/>
    </w:pPr>
  </w:style>
  <w:style w:type="character" w:customStyle="1" w:styleId="af">
    <w:name w:val="Основной текст с отступом Знак"/>
    <w:aliases w:val="Нумерованный список !! Знак1,Основной текст 1 Знак1,Надин стиль Знак1"/>
    <w:basedOn w:val="a2"/>
    <w:link w:val="ae"/>
    <w:locked/>
    <w:rsid w:val="002852C5"/>
    <w:rPr>
      <w:rFonts w:ascii="Times New Roman" w:hAnsi="Times New Roman" w:cs="Times New Roman"/>
      <w:sz w:val="24"/>
      <w:szCs w:val="24"/>
      <w:lang w:eastAsia="ru-RU"/>
    </w:rPr>
  </w:style>
  <w:style w:type="table" w:styleId="af0">
    <w:name w:val="Table Grid"/>
    <w:basedOn w:val="a3"/>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a0"/>
    <w:link w:val="16"/>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0"/>
    <w:qFormat/>
    <w:rsid w:val="003F6407"/>
    <w:pPr>
      <w:ind w:left="567" w:firstLine="284"/>
      <w:jc w:val="both"/>
    </w:pPr>
  </w:style>
  <w:style w:type="paragraph" w:customStyle="1" w:styleId="21">
    <w:name w:val="Стиль2"/>
    <w:basedOn w:val="15"/>
    <w:qFormat/>
    <w:rsid w:val="003F6407"/>
    <w:pPr>
      <w:numPr>
        <w:ilvl w:val="6"/>
      </w:numPr>
      <w:tabs>
        <w:tab w:val="num" w:pos="1080"/>
      </w:tabs>
      <w:spacing w:before="60"/>
      <w:ind w:left="-283" w:firstLine="283"/>
      <w:outlineLvl w:val="6"/>
    </w:pPr>
  </w:style>
  <w:style w:type="paragraph" w:styleId="17">
    <w:name w:val="toc 1"/>
    <w:basedOn w:val="a0"/>
    <w:next w:val="a0"/>
    <w:autoRedefine/>
    <w:rsid w:val="000D357C"/>
    <w:pPr>
      <w:widowControl w:val="0"/>
      <w:autoSpaceDE w:val="0"/>
      <w:autoSpaceDN w:val="0"/>
      <w:adjustRightInd w:val="0"/>
      <w:snapToGrid w:val="0"/>
      <w:jc w:val="center"/>
    </w:pPr>
  </w:style>
  <w:style w:type="paragraph" w:styleId="af1">
    <w:name w:val="annotation text"/>
    <w:basedOn w:val="a0"/>
    <w:link w:val="af2"/>
    <w:uiPriority w:val="99"/>
    <w:rsid w:val="000D357C"/>
    <w:rPr>
      <w:sz w:val="20"/>
      <w:szCs w:val="20"/>
    </w:rPr>
  </w:style>
  <w:style w:type="character" w:customStyle="1" w:styleId="af2">
    <w:name w:val="Текст примечания Знак"/>
    <w:basedOn w:val="a2"/>
    <w:link w:val="af1"/>
    <w:uiPriority w:val="99"/>
    <w:locked/>
    <w:rsid w:val="000D357C"/>
    <w:rPr>
      <w:rFonts w:ascii="Times New Roman" w:hAnsi="Times New Roman" w:cs="Times New Roman"/>
      <w:sz w:val="20"/>
      <w:szCs w:val="20"/>
      <w:lang w:eastAsia="ru-RU"/>
    </w:rPr>
  </w:style>
  <w:style w:type="paragraph" w:styleId="af3">
    <w:name w:val="table of figures"/>
    <w:basedOn w:val="a0"/>
    <w:next w:val="a0"/>
    <w:uiPriority w:val="99"/>
    <w:semiHidden/>
    <w:rsid w:val="000D357C"/>
    <w:pPr>
      <w:ind w:left="480" w:hanging="480"/>
    </w:pPr>
  </w:style>
  <w:style w:type="paragraph" w:styleId="af4">
    <w:name w:val="Title"/>
    <w:basedOn w:val="a0"/>
    <w:link w:val="18"/>
    <w:uiPriority w:val="99"/>
    <w:qFormat/>
    <w:rsid w:val="000D357C"/>
    <w:pPr>
      <w:jc w:val="center"/>
    </w:pPr>
    <w:rPr>
      <w:b/>
      <w:bCs/>
      <w:sz w:val="28"/>
      <w:szCs w:val="28"/>
    </w:rPr>
  </w:style>
  <w:style w:type="character" w:customStyle="1" w:styleId="18">
    <w:name w:val="Заголовок Знак1"/>
    <w:basedOn w:val="a2"/>
    <w:link w:val="af4"/>
    <w:locked/>
    <w:rsid w:val="000D357C"/>
    <w:rPr>
      <w:rFonts w:ascii="Times New Roman" w:hAnsi="Times New Roman" w:cs="Times New Roman"/>
      <w:b/>
      <w:bCs/>
      <w:sz w:val="20"/>
      <w:szCs w:val="20"/>
      <w:lang w:eastAsia="ru-RU"/>
    </w:rPr>
  </w:style>
  <w:style w:type="paragraph" w:styleId="af5">
    <w:name w:val="Document Map"/>
    <w:basedOn w:val="a0"/>
    <w:link w:val="af6"/>
    <w:rsid w:val="000D357C"/>
    <w:pPr>
      <w:shd w:val="clear" w:color="auto" w:fill="000080"/>
    </w:pPr>
    <w:rPr>
      <w:rFonts w:ascii="Tahoma" w:hAnsi="Tahoma" w:cs="Tahoma"/>
      <w:sz w:val="20"/>
      <w:szCs w:val="20"/>
    </w:rPr>
  </w:style>
  <w:style w:type="character" w:customStyle="1" w:styleId="af6">
    <w:name w:val="Схема документа Знак"/>
    <w:basedOn w:val="a2"/>
    <w:link w:val="af5"/>
    <w:semiHidden/>
    <w:locked/>
    <w:rsid w:val="000D357C"/>
    <w:rPr>
      <w:rFonts w:ascii="Tahoma" w:hAnsi="Tahoma" w:cs="Tahoma"/>
      <w:sz w:val="20"/>
      <w:szCs w:val="20"/>
      <w:shd w:val="clear" w:color="auto" w:fill="000080"/>
      <w:lang w:eastAsia="ru-RU"/>
    </w:rPr>
  </w:style>
  <w:style w:type="paragraph" w:customStyle="1" w:styleId="32">
    <w:name w:val="Стиль3"/>
    <w:basedOn w:val="a0"/>
    <w:uiPriority w:val="99"/>
    <w:rsid w:val="000D357C"/>
    <w:pPr>
      <w:tabs>
        <w:tab w:val="num" w:pos="1047"/>
      </w:tabs>
      <w:ind w:left="1047" w:hanging="480"/>
      <w:jc w:val="both"/>
    </w:pPr>
  </w:style>
  <w:style w:type="paragraph" w:customStyle="1" w:styleId="ConsPlusNormal">
    <w:name w:val="ConsPlusNormal"/>
    <w:link w:val="ConsPlusNormal0"/>
    <w:qFormat/>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0"/>
    <w:next w:val="a0"/>
    <w:rsid w:val="000D357C"/>
    <w:pPr>
      <w:autoSpaceDE w:val="0"/>
      <w:autoSpaceDN w:val="0"/>
      <w:adjustRightInd w:val="0"/>
      <w:jc w:val="both"/>
    </w:pPr>
    <w:rPr>
      <w:rFonts w:ascii="Arial" w:hAnsi="Arial" w:cs="Arial"/>
    </w:rPr>
  </w:style>
  <w:style w:type="paragraph" w:customStyle="1" w:styleId="af8">
    <w:name w:val="Прижатый влево"/>
    <w:basedOn w:val="a0"/>
    <w:next w:val="a0"/>
    <w:rsid w:val="000D357C"/>
    <w:pPr>
      <w:autoSpaceDE w:val="0"/>
      <w:autoSpaceDN w:val="0"/>
      <w:adjustRightInd w:val="0"/>
    </w:pPr>
    <w:rPr>
      <w:rFonts w:ascii="Arial" w:hAnsi="Arial" w:cs="Arial"/>
    </w:rPr>
  </w:style>
  <w:style w:type="character" w:styleId="af9">
    <w:name w:val="annotation reference"/>
    <w:basedOn w:val="a2"/>
    <w:uiPriority w:val="99"/>
    <w:rsid w:val="000D357C"/>
    <w:rPr>
      <w:sz w:val="16"/>
      <w:szCs w:val="16"/>
    </w:rPr>
  </w:style>
  <w:style w:type="character" w:styleId="afa">
    <w:name w:val="page number"/>
    <w:basedOn w:val="a2"/>
    <w:rsid w:val="000D357C"/>
    <w:rPr>
      <w:sz w:val="24"/>
      <w:szCs w:val="24"/>
    </w:rPr>
  </w:style>
  <w:style w:type="character" w:customStyle="1" w:styleId="afb">
    <w:name w:val="Активная гипертекстовая ссылка"/>
    <w:basedOn w:val="a2"/>
    <w:uiPriority w:val="99"/>
    <w:rsid w:val="000D357C"/>
    <w:rPr>
      <w:u w:val="single"/>
    </w:rPr>
  </w:style>
  <w:style w:type="character" w:styleId="afc">
    <w:name w:val="FollowedHyperlink"/>
    <w:basedOn w:val="a2"/>
    <w:uiPriority w:val="99"/>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0"/>
    <w:rsid w:val="00E12592"/>
    <w:pPr>
      <w:pBdr>
        <w:bottom w:val="single" w:sz="4" w:space="0" w:color="auto"/>
      </w:pBdr>
      <w:spacing w:before="100" w:beforeAutospacing="1" w:after="100" w:afterAutospacing="1"/>
    </w:pPr>
  </w:style>
  <w:style w:type="paragraph" w:customStyle="1" w:styleId="xl83">
    <w:name w:val="xl83"/>
    <w:basedOn w:val="a0"/>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Footnote Text Char1,Footnote Text Char3 Char,Footnote Text Char2 Char Char,ft"/>
    <w:basedOn w:val="a0"/>
    <w:link w:val="aff0"/>
    <w:uiPriority w:val="99"/>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2"/>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Footnote Text Char1 Знак1"/>
    <w:basedOn w:val="a2"/>
    <w:link w:val="aff"/>
    <w:uiPriority w:val="99"/>
    <w:locked/>
    <w:rsid w:val="003E2468"/>
    <w:rPr>
      <w:rFonts w:ascii="Times New Roman" w:hAnsi="Times New Roman" w:cs="Times New Roman"/>
      <w:sz w:val="20"/>
      <w:szCs w:val="20"/>
      <w:lang w:eastAsia="ru-RU"/>
    </w:rPr>
  </w:style>
  <w:style w:type="character" w:styleId="aff1">
    <w:name w:val="footnote reference"/>
    <w:aliases w:val="fr,Текст сновски"/>
    <w:basedOn w:val="a2"/>
    <w:uiPriority w:val="99"/>
    <w:rsid w:val="003E2468"/>
    <w:rPr>
      <w:vertAlign w:val="superscript"/>
    </w:rPr>
  </w:style>
  <w:style w:type="paragraph" w:customStyle="1" w:styleId="Char">
    <w:name w:val="Char"/>
    <w:basedOn w:val="a0"/>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1"/>
    <w:qFormat/>
    <w:rsid w:val="00780B12"/>
    <w:pPr>
      <w:spacing w:after="200" w:line="276" w:lineRule="auto"/>
    </w:pPr>
    <w:rPr>
      <w:sz w:val="22"/>
      <w:szCs w:val="22"/>
    </w:rPr>
  </w:style>
  <w:style w:type="paragraph" w:customStyle="1" w:styleId="210">
    <w:name w:val="Основной текст (2)1"/>
    <w:basedOn w:val="a0"/>
    <w:rsid w:val="000C60F3"/>
    <w:pPr>
      <w:shd w:val="clear" w:color="auto" w:fill="FFFFFF"/>
      <w:spacing w:after="120" w:line="240" w:lineRule="atLeast"/>
      <w:jc w:val="right"/>
    </w:pPr>
    <w:rPr>
      <w:rFonts w:eastAsia="Calibri"/>
      <w:b/>
      <w:bCs/>
      <w:spacing w:val="10"/>
      <w:sz w:val="23"/>
      <w:szCs w:val="23"/>
    </w:rPr>
  </w:style>
  <w:style w:type="character" w:customStyle="1" w:styleId="19">
    <w:name w:val="Заголовок №1_"/>
    <w:link w:val="1a"/>
    <w:locked/>
    <w:rsid w:val="00366B2E"/>
    <w:rPr>
      <w:b/>
      <w:bCs/>
      <w:sz w:val="26"/>
      <w:szCs w:val="26"/>
      <w:shd w:val="clear" w:color="auto" w:fill="FFFFFF"/>
    </w:rPr>
  </w:style>
  <w:style w:type="paragraph" w:customStyle="1" w:styleId="1a">
    <w:name w:val="Заголовок №1"/>
    <w:basedOn w:val="a0"/>
    <w:link w:val="1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0"/>
    <w:link w:val="aff5"/>
    <w:rsid w:val="00366B2E"/>
    <w:rPr>
      <w:rFonts w:ascii="Courier New" w:hAnsi="Courier New" w:cs="Courier New"/>
      <w:sz w:val="20"/>
      <w:szCs w:val="20"/>
    </w:rPr>
  </w:style>
  <w:style w:type="character" w:customStyle="1" w:styleId="aff5">
    <w:name w:val="Текст Знак"/>
    <w:basedOn w:val="a2"/>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b">
    <w:name w:val="Знак Знак Знак Знак Знак Знак1 Знак"/>
    <w:basedOn w:val="a0"/>
    <w:uiPriority w:val="99"/>
    <w:rsid w:val="007D4FAB"/>
    <w:pPr>
      <w:spacing w:after="160" w:line="240" w:lineRule="exact"/>
    </w:pPr>
    <w:rPr>
      <w:rFonts w:ascii="Arial" w:hAnsi="Arial" w:cs="Arial"/>
      <w:sz w:val="20"/>
      <w:szCs w:val="20"/>
      <w:lang w:val="fr-FR" w:eastAsia="en-US"/>
    </w:rPr>
  </w:style>
  <w:style w:type="paragraph" w:styleId="aff6">
    <w:name w:val="Signature"/>
    <w:basedOn w:val="a0"/>
    <w:next w:val="a0"/>
    <w:link w:val="aff7"/>
    <w:uiPriority w:val="99"/>
    <w:rsid w:val="007D4FAB"/>
    <w:pPr>
      <w:tabs>
        <w:tab w:val="left" w:pos="6237"/>
      </w:tabs>
      <w:spacing w:before="600"/>
      <w:ind w:left="1276"/>
    </w:pPr>
  </w:style>
  <w:style w:type="character" w:customStyle="1" w:styleId="aff7">
    <w:name w:val="Подпись Знак"/>
    <w:basedOn w:val="a2"/>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0"/>
    <w:uiPriority w:val="99"/>
    <w:rsid w:val="007D4FAB"/>
    <w:pPr>
      <w:jc w:val="right"/>
    </w:pPr>
    <w:rPr>
      <w:color w:val="000000"/>
    </w:rPr>
  </w:style>
  <w:style w:type="paragraph" w:customStyle="1" w:styleId="aff9">
    <w:name w:val="Обычный + курсив"/>
    <w:basedOn w:val="a0"/>
    <w:uiPriority w:val="99"/>
    <w:rsid w:val="007D4FAB"/>
    <w:rPr>
      <w:i/>
      <w:iCs/>
    </w:rPr>
  </w:style>
  <w:style w:type="paragraph" w:customStyle="1" w:styleId="0">
    <w:name w:val="Заголовок 0"/>
    <w:basedOn w:val="a0"/>
    <w:uiPriority w:val="99"/>
    <w:rsid w:val="007D4FAB"/>
    <w:pPr>
      <w:spacing w:before="1440"/>
      <w:jc w:val="center"/>
    </w:pPr>
    <w:rPr>
      <w:rFonts w:ascii="Arial" w:hAnsi="Arial" w:cs="Arial"/>
      <w:sz w:val="40"/>
      <w:szCs w:val="40"/>
    </w:rPr>
  </w:style>
  <w:style w:type="paragraph" w:styleId="affa">
    <w:name w:val="List Number"/>
    <w:basedOn w:val="a0"/>
    <w:uiPriority w:val="99"/>
    <w:rsid w:val="007D4FAB"/>
    <w:pPr>
      <w:tabs>
        <w:tab w:val="right" w:leader="dot" w:pos="8505"/>
      </w:tabs>
    </w:pPr>
  </w:style>
  <w:style w:type="paragraph" w:customStyle="1" w:styleId="affb">
    <w:name w:val="Знак"/>
    <w:basedOn w:val="a0"/>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0"/>
    <w:next w:val="a0"/>
    <w:autoRedefine/>
    <w:rsid w:val="007D4FAB"/>
    <w:pPr>
      <w:keepLines/>
      <w:tabs>
        <w:tab w:val="right" w:leader="dot" w:pos="9072"/>
      </w:tabs>
      <w:spacing w:before="60"/>
      <w:ind w:left="1725" w:right="567"/>
    </w:pPr>
  </w:style>
  <w:style w:type="paragraph" w:styleId="3">
    <w:name w:val="toc 3"/>
    <w:basedOn w:val="a0"/>
    <w:next w:val="a0"/>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0"/>
    <w:next w:val="a0"/>
    <w:autoRedefine/>
    <w:rsid w:val="007D4FAB"/>
    <w:pPr>
      <w:keepLines/>
      <w:numPr>
        <w:ilvl w:val="3"/>
        <w:numId w:val="1"/>
      </w:numPr>
      <w:tabs>
        <w:tab w:val="left" w:pos="1985"/>
        <w:tab w:val="right" w:leader="dot" w:pos="9072"/>
      </w:tabs>
      <w:spacing w:before="60"/>
      <w:ind w:right="567"/>
    </w:pPr>
  </w:style>
  <w:style w:type="paragraph" w:styleId="51">
    <w:name w:val="toc 5"/>
    <w:basedOn w:val="a0"/>
    <w:next w:val="a0"/>
    <w:autoRedefine/>
    <w:rsid w:val="007D4FAB"/>
    <w:pPr>
      <w:keepLines/>
      <w:tabs>
        <w:tab w:val="right" w:leader="dot" w:pos="9072"/>
      </w:tabs>
      <w:spacing w:before="60"/>
      <w:ind w:right="567"/>
    </w:pPr>
  </w:style>
  <w:style w:type="paragraph" w:customStyle="1" w:styleId="affc">
    <w:name w:val="Таблицы (моноширинный)"/>
    <w:basedOn w:val="a0"/>
    <w:next w:val="a0"/>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uiPriority w:val="99"/>
    <w:rsid w:val="007D4FAB"/>
    <w:pPr>
      <w:numPr>
        <w:numId w:val="2"/>
      </w:numPr>
      <w:spacing w:before="120"/>
      <w:jc w:val="both"/>
      <w:outlineLvl w:val="0"/>
    </w:pPr>
  </w:style>
  <w:style w:type="paragraph" w:styleId="affd">
    <w:name w:val="Normal Indent"/>
    <w:basedOn w:val="a0"/>
    <w:uiPriority w:val="99"/>
    <w:rsid w:val="007D4FAB"/>
    <w:pPr>
      <w:ind w:left="708"/>
    </w:pPr>
  </w:style>
  <w:style w:type="paragraph" w:customStyle="1" w:styleId="52">
    <w:name w:val="Знак Знак5 Знак Знак Знак Знак"/>
    <w:basedOn w:val="a0"/>
    <w:uiPriority w:val="99"/>
    <w:rsid w:val="007D4FAB"/>
    <w:pPr>
      <w:spacing w:after="160" w:line="240" w:lineRule="exact"/>
    </w:pPr>
    <w:rPr>
      <w:rFonts w:ascii="Arial" w:hAnsi="Arial" w:cs="Arial"/>
      <w:sz w:val="20"/>
      <w:szCs w:val="20"/>
      <w:lang w:val="fr-FR" w:eastAsia="en-US"/>
    </w:rPr>
  </w:style>
  <w:style w:type="character" w:customStyle="1" w:styleId="afe">
    <w:name w:val="Обычный (Интернет)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2"/>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0"/>
    <w:next w:val="a0"/>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0"/>
    <w:rsid w:val="000A3ED2"/>
    <w:pPr>
      <w:spacing w:before="100" w:beforeAutospacing="1" w:after="100" w:afterAutospacing="1"/>
    </w:pPr>
  </w:style>
  <w:style w:type="paragraph" w:styleId="33">
    <w:name w:val="Body Text 3"/>
    <w:basedOn w:val="a0"/>
    <w:link w:val="34"/>
    <w:rsid w:val="000A3ED2"/>
    <w:pPr>
      <w:spacing w:after="120"/>
    </w:pPr>
    <w:rPr>
      <w:sz w:val="16"/>
      <w:szCs w:val="16"/>
    </w:rPr>
  </w:style>
  <w:style w:type="character" w:customStyle="1" w:styleId="34">
    <w:name w:val="Основной текст 3 Знак"/>
    <w:basedOn w:val="a2"/>
    <w:link w:val="33"/>
    <w:locked/>
    <w:rsid w:val="000A3ED2"/>
    <w:rPr>
      <w:rFonts w:ascii="Times New Roman" w:hAnsi="Times New Roman" w:cs="Times New Roman"/>
      <w:sz w:val="16"/>
      <w:szCs w:val="16"/>
      <w:lang w:eastAsia="ru-RU"/>
    </w:rPr>
  </w:style>
  <w:style w:type="paragraph" w:styleId="HTML">
    <w:name w:val="HTML Preformatted"/>
    <w:basedOn w:val="a0"/>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locked/>
    <w:rsid w:val="000A3ED2"/>
    <w:rPr>
      <w:rFonts w:ascii="Courier New" w:hAnsi="Courier New" w:cs="Courier New"/>
      <w:sz w:val="20"/>
      <w:szCs w:val="20"/>
      <w:lang w:eastAsia="ru-RU"/>
    </w:rPr>
  </w:style>
  <w:style w:type="paragraph" w:styleId="23">
    <w:name w:val="Body Text 2"/>
    <w:basedOn w:val="a0"/>
    <w:link w:val="24"/>
    <w:rsid w:val="00FA77C1"/>
    <w:pPr>
      <w:spacing w:after="120" w:line="480" w:lineRule="auto"/>
      <w:jc w:val="both"/>
    </w:pPr>
  </w:style>
  <w:style w:type="character" w:customStyle="1" w:styleId="24">
    <w:name w:val="Основной текст 2 Знак"/>
    <w:basedOn w:val="a2"/>
    <w:link w:val="23"/>
    <w:locked/>
    <w:rsid w:val="00FA77C1"/>
    <w:rPr>
      <w:rFonts w:ascii="Times New Roman" w:hAnsi="Times New Roman" w:cs="Times New Roman"/>
      <w:sz w:val="24"/>
      <w:szCs w:val="24"/>
      <w:lang w:eastAsia="ru-RU"/>
    </w:rPr>
  </w:style>
  <w:style w:type="paragraph" w:styleId="25">
    <w:name w:val="Body Text Indent 2"/>
    <w:basedOn w:val="a0"/>
    <w:link w:val="26"/>
    <w:rsid w:val="00FA77C1"/>
    <w:pPr>
      <w:spacing w:after="120" w:line="480" w:lineRule="auto"/>
      <w:ind w:left="283"/>
      <w:jc w:val="both"/>
    </w:pPr>
  </w:style>
  <w:style w:type="character" w:customStyle="1" w:styleId="26">
    <w:name w:val="Основной текст с отступом 2 Знак"/>
    <w:basedOn w:val="a2"/>
    <w:link w:val="25"/>
    <w:locked/>
    <w:rsid w:val="00FA77C1"/>
    <w:rPr>
      <w:rFonts w:ascii="Times New Roman" w:hAnsi="Times New Roman" w:cs="Times New Roman"/>
      <w:sz w:val="24"/>
      <w:szCs w:val="24"/>
      <w:lang w:eastAsia="ru-RU"/>
    </w:rPr>
  </w:style>
  <w:style w:type="paragraph" w:customStyle="1" w:styleId="p2">
    <w:name w:val="p2"/>
    <w:basedOn w:val="a0"/>
    <w:uiPriority w:val="99"/>
    <w:rsid w:val="00474410"/>
    <w:pPr>
      <w:spacing w:before="100" w:beforeAutospacing="1" w:after="100" w:afterAutospacing="1"/>
    </w:pPr>
  </w:style>
  <w:style w:type="paragraph" w:customStyle="1" w:styleId="p3">
    <w:name w:val="p3"/>
    <w:basedOn w:val="a0"/>
    <w:uiPriority w:val="99"/>
    <w:rsid w:val="00474410"/>
    <w:pPr>
      <w:spacing w:before="100" w:beforeAutospacing="1" w:after="100" w:afterAutospacing="1"/>
    </w:pPr>
  </w:style>
  <w:style w:type="paragraph" w:styleId="afff0">
    <w:name w:val="List Paragraph"/>
    <w:basedOn w:val="a0"/>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c">
    <w:name w:val="Абзац списка1"/>
    <w:basedOn w:val="a0"/>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c"/>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0"/>
    <w:link w:val="ListParagraphChar1"/>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2"/>
    <w:rsid w:val="00C201D3"/>
  </w:style>
  <w:style w:type="character" w:customStyle="1" w:styleId="aff3">
    <w:name w:val="Без интервала Знак"/>
    <w:link w:val="aff2"/>
    <w:locked/>
    <w:rsid w:val="00C201D3"/>
    <w:rPr>
      <w:sz w:val="22"/>
      <w:szCs w:val="22"/>
      <w:lang w:eastAsia="ru-RU" w:bidi="ar-SA"/>
    </w:rPr>
  </w:style>
  <w:style w:type="paragraph" w:customStyle="1" w:styleId="310">
    <w:name w:val="Основной текст с отступом 31"/>
    <w:basedOn w:val="a0"/>
    <w:rsid w:val="00331E25"/>
    <w:pPr>
      <w:suppressAutoHyphens/>
      <w:ind w:firstLine="709"/>
      <w:jc w:val="both"/>
    </w:pPr>
    <w:rPr>
      <w:sz w:val="28"/>
      <w:szCs w:val="28"/>
      <w:lang w:eastAsia="ar-SA"/>
    </w:rPr>
  </w:style>
  <w:style w:type="character" w:styleId="afff2">
    <w:name w:val="Strong"/>
    <w:basedOn w:val="a2"/>
    <w:qFormat/>
    <w:rsid w:val="00502F7F"/>
    <w:rPr>
      <w:b/>
      <w:bCs/>
    </w:rPr>
  </w:style>
  <w:style w:type="paragraph" w:customStyle="1" w:styleId="p20">
    <w:name w:val="p20"/>
    <w:basedOn w:val="a0"/>
    <w:uiPriority w:val="99"/>
    <w:rsid w:val="00502F7F"/>
    <w:pPr>
      <w:spacing w:before="100" w:beforeAutospacing="1" w:after="100" w:afterAutospacing="1"/>
    </w:pPr>
  </w:style>
  <w:style w:type="character" w:customStyle="1" w:styleId="s23">
    <w:name w:val="s23"/>
    <w:basedOn w:val="a2"/>
    <w:uiPriority w:val="99"/>
    <w:rsid w:val="00502F7F"/>
  </w:style>
  <w:style w:type="paragraph" w:customStyle="1" w:styleId="p22">
    <w:name w:val="p22"/>
    <w:basedOn w:val="a0"/>
    <w:uiPriority w:val="99"/>
    <w:rsid w:val="00502F7F"/>
    <w:pPr>
      <w:spacing w:before="100" w:beforeAutospacing="1" w:after="100" w:afterAutospacing="1"/>
    </w:pPr>
  </w:style>
  <w:style w:type="paragraph" w:customStyle="1" w:styleId="p23">
    <w:name w:val="p23"/>
    <w:basedOn w:val="a0"/>
    <w:uiPriority w:val="99"/>
    <w:rsid w:val="00502F7F"/>
    <w:pPr>
      <w:spacing w:before="100" w:beforeAutospacing="1" w:after="100" w:afterAutospacing="1"/>
    </w:pPr>
  </w:style>
  <w:style w:type="character" w:customStyle="1" w:styleId="s26">
    <w:name w:val="s26"/>
    <w:basedOn w:val="a2"/>
    <w:uiPriority w:val="99"/>
    <w:rsid w:val="00502F7F"/>
  </w:style>
  <w:style w:type="character" w:customStyle="1" w:styleId="s25">
    <w:name w:val="s25"/>
    <w:basedOn w:val="a2"/>
    <w:uiPriority w:val="99"/>
    <w:rsid w:val="00502F7F"/>
  </w:style>
  <w:style w:type="character" w:customStyle="1" w:styleId="s8">
    <w:name w:val="s8"/>
    <w:basedOn w:val="a2"/>
    <w:uiPriority w:val="99"/>
    <w:rsid w:val="00502F7F"/>
  </w:style>
  <w:style w:type="paragraph" w:customStyle="1" w:styleId="p9">
    <w:name w:val="p9"/>
    <w:basedOn w:val="a0"/>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d">
    <w:name w:val="Основной шрифт абзаца1"/>
    <w:rsid w:val="00D36EB4"/>
    <w:rPr>
      <w:sz w:val="20"/>
      <w:szCs w:val="20"/>
    </w:rPr>
  </w:style>
  <w:style w:type="paragraph" w:styleId="afff3">
    <w:name w:val="caption"/>
    <w:basedOn w:val="a0"/>
    <w:next w:val="a0"/>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0"/>
    <w:rsid w:val="00D36EB4"/>
    <w:pPr>
      <w:shd w:val="clear" w:color="000000" w:fill="FFFFFF"/>
      <w:spacing w:before="100" w:beforeAutospacing="1" w:after="100" w:afterAutospacing="1"/>
    </w:pPr>
    <w:rPr>
      <w:b/>
      <w:bCs/>
      <w:sz w:val="22"/>
      <w:szCs w:val="22"/>
    </w:rPr>
  </w:style>
  <w:style w:type="paragraph" w:customStyle="1" w:styleId="xl85">
    <w:name w:val="xl85"/>
    <w:basedOn w:val="a0"/>
    <w:rsid w:val="00D36EB4"/>
    <w:pPr>
      <w:shd w:val="clear" w:color="000000" w:fill="FFFFFF"/>
      <w:spacing w:before="100" w:beforeAutospacing="1" w:after="100" w:afterAutospacing="1"/>
      <w:jc w:val="center"/>
    </w:pPr>
    <w:rPr>
      <w:b/>
      <w:bCs/>
    </w:rPr>
  </w:style>
  <w:style w:type="paragraph" w:customStyle="1" w:styleId="xl86">
    <w:name w:val="xl86"/>
    <w:basedOn w:val="a0"/>
    <w:rsid w:val="00D36EB4"/>
    <w:pPr>
      <w:shd w:val="clear" w:color="000000" w:fill="FFFFFF"/>
      <w:spacing w:before="100" w:beforeAutospacing="1" w:after="100" w:afterAutospacing="1"/>
      <w:jc w:val="both"/>
    </w:pPr>
  </w:style>
  <w:style w:type="paragraph" w:customStyle="1" w:styleId="xl87">
    <w:name w:val="xl87"/>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0"/>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0"/>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0"/>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0"/>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0"/>
    <w:rsid w:val="00D36EB4"/>
    <w:pPr>
      <w:shd w:val="clear" w:color="000000" w:fill="FFFFFF"/>
      <w:spacing w:before="100" w:beforeAutospacing="1" w:after="100" w:afterAutospacing="1"/>
    </w:pPr>
  </w:style>
  <w:style w:type="paragraph" w:customStyle="1" w:styleId="xl99">
    <w:name w:val="xl99"/>
    <w:basedOn w:val="a0"/>
    <w:rsid w:val="00D36EB4"/>
    <w:pPr>
      <w:shd w:val="clear" w:color="000000" w:fill="FFFFFF"/>
      <w:spacing w:before="100" w:beforeAutospacing="1" w:after="100" w:afterAutospacing="1"/>
    </w:pPr>
  </w:style>
  <w:style w:type="paragraph" w:customStyle="1" w:styleId="xl100">
    <w:name w:val="xl100"/>
    <w:basedOn w:val="a0"/>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0"/>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D36EB4"/>
    <w:pPr>
      <w:spacing w:after="160" w:line="240" w:lineRule="exact"/>
    </w:pPr>
    <w:rPr>
      <w:rFonts w:eastAsia="SimSun"/>
      <w:b/>
      <w:bCs/>
      <w:sz w:val="28"/>
      <w:szCs w:val="28"/>
      <w:lang w:val="en-US" w:eastAsia="en-US"/>
    </w:rPr>
  </w:style>
  <w:style w:type="character" w:customStyle="1" w:styleId="1e">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6">
    <w:name w:val="Таблица"/>
    <w:basedOn w:val="a0"/>
    <w:qFormat/>
    <w:rsid w:val="00D36EB4"/>
    <w:pPr>
      <w:jc w:val="center"/>
    </w:pPr>
    <w:rPr>
      <w:rFonts w:eastAsia="Calibri"/>
      <w:b/>
      <w:bCs/>
      <w:sz w:val="28"/>
      <w:szCs w:val="28"/>
    </w:rPr>
  </w:style>
  <w:style w:type="paragraph" w:styleId="35">
    <w:name w:val="Body Text Indent 3"/>
    <w:basedOn w:val="a0"/>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2"/>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2"/>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0"/>
    <w:rsid w:val="00D36EB4"/>
    <w:pPr>
      <w:suppressAutoHyphens/>
      <w:spacing w:after="200" w:line="276" w:lineRule="auto"/>
    </w:pPr>
    <w:rPr>
      <w:sz w:val="28"/>
      <w:szCs w:val="28"/>
      <w:lang w:eastAsia="ar-SA"/>
    </w:rPr>
  </w:style>
  <w:style w:type="paragraph" w:customStyle="1" w:styleId="1f">
    <w:name w:val="Без интервала1"/>
    <w:qFormat/>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0"/>
    <w:rsid w:val="00D36EB4"/>
    <w:pPr>
      <w:widowControl w:val="0"/>
      <w:autoSpaceDE w:val="0"/>
      <w:autoSpaceDN w:val="0"/>
      <w:adjustRightInd w:val="0"/>
    </w:pPr>
  </w:style>
  <w:style w:type="paragraph" w:customStyle="1" w:styleId="Style3">
    <w:name w:val="Style3"/>
    <w:basedOn w:val="a0"/>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0"/>
    <w:rsid w:val="00D36EB4"/>
    <w:pPr>
      <w:widowControl w:val="0"/>
      <w:autoSpaceDE w:val="0"/>
      <w:autoSpaceDN w:val="0"/>
      <w:adjustRightInd w:val="0"/>
      <w:spacing w:line="324" w:lineRule="exact"/>
      <w:ind w:firstLine="552"/>
      <w:jc w:val="both"/>
    </w:pPr>
  </w:style>
  <w:style w:type="paragraph" w:customStyle="1" w:styleId="Style5">
    <w:name w:val="Style5"/>
    <w:basedOn w:val="a0"/>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2">
    <w:name w:val="Знак Знак11 Знак"/>
    <w:basedOn w:val="13"/>
    <w:rsid w:val="00D36EB4"/>
    <w:pPr>
      <w:spacing w:after="0"/>
      <w:jc w:val="both"/>
    </w:pPr>
    <w:rPr>
      <w:rFonts w:ascii="Times New Roman" w:hAnsi="Times New Roman" w:cs="Times New Roman"/>
      <w:b w:val="0"/>
      <w:bCs w:val="0"/>
      <w:sz w:val="27"/>
      <w:szCs w:val="27"/>
    </w:rPr>
  </w:style>
  <w:style w:type="paragraph" w:customStyle="1" w:styleId="s13">
    <w:name w:val="s_13"/>
    <w:basedOn w:val="a0"/>
    <w:rsid w:val="00D36EB4"/>
    <w:pPr>
      <w:ind w:firstLine="720"/>
    </w:pPr>
    <w:rPr>
      <w:sz w:val="20"/>
      <w:szCs w:val="20"/>
    </w:rPr>
  </w:style>
  <w:style w:type="character" w:customStyle="1" w:styleId="afff8">
    <w:name w:val="Гипертекстовая ссылка"/>
    <w:basedOn w:val="a2"/>
    <w:uiPriority w:val="99"/>
    <w:rsid w:val="00D36EB4"/>
    <w:rPr>
      <w:color w:val="008000"/>
    </w:rPr>
  </w:style>
  <w:style w:type="paragraph" w:customStyle="1" w:styleId="afff9">
    <w:name w:val="Текст (справка)"/>
    <w:basedOn w:val="a0"/>
    <w:next w:val="a0"/>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0"/>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0"/>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0"/>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0"/>
    <w:uiPriority w:val="99"/>
    <w:rsid w:val="00207C99"/>
    <w:pPr>
      <w:spacing w:after="160" w:line="240" w:lineRule="exact"/>
    </w:pPr>
    <w:rPr>
      <w:rFonts w:ascii="Arial" w:hAnsi="Arial" w:cs="Arial"/>
      <w:sz w:val="20"/>
      <w:szCs w:val="20"/>
      <w:lang w:val="fr-FR" w:eastAsia="en-US"/>
    </w:rPr>
  </w:style>
  <w:style w:type="paragraph" w:customStyle="1" w:styleId="1f0">
    <w:name w:val="Основной текст с отступом1"/>
    <w:basedOn w:val="a0"/>
    <w:uiPriority w:val="99"/>
    <w:rsid w:val="003E239C"/>
    <w:pPr>
      <w:jc w:val="both"/>
    </w:pPr>
    <w:rPr>
      <w:rFonts w:ascii="Arial" w:hAnsi="Arial" w:cs="Arial"/>
      <w:b/>
      <w:bCs/>
    </w:rPr>
  </w:style>
  <w:style w:type="paragraph" w:styleId="afffd">
    <w:name w:val="endnote text"/>
    <w:basedOn w:val="a0"/>
    <w:link w:val="afffe"/>
    <w:uiPriority w:val="99"/>
    <w:semiHidden/>
    <w:rsid w:val="003E239C"/>
    <w:pPr>
      <w:widowControl w:val="0"/>
    </w:pPr>
    <w:rPr>
      <w:sz w:val="20"/>
      <w:szCs w:val="20"/>
    </w:rPr>
  </w:style>
  <w:style w:type="character" w:customStyle="1" w:styleId="afffe">
    <w:name w:val="Текст концевой сноски Знак"/>
    <w:basedOn w:val="a2"/>
    <w:link w:val="afffd"/>
    <w:uiPriority w:val="99"/>
    <w:locked/>
    <w:rsid w:val="003E239C"/>
    <w:rPr>
      <w:rFonts w:ascii="Times New Roman" w:hAnsi="Times New Roman" w:cs="Times New Roman"/>
      <w:sz w:val="20"/>
      <w:szCs w:val="20"/>
      <w:lang w:eastAsia="ru-RU"/>
    </w:rPr>
  </w:style>
  <w:style w:type="character" w:styleId="affff">
    <w:name w:val="endnote reference"/>
    <w:basedOn w:val="a2"/>
    <w:uiPriority w:val="99"/>
    <w:semiHidden/>
    <w:rsid w:val="003E239C"/>
    <w:rPr>
      <w:vertAlign w:val="superscript"/>
    </w:rPr>
  </w:style>
  <w:style w:type="paragraph" w:customStyle="1" w:styleId="520">
    <w:name w:val="Знак Знак5 Знак Знак Знак Знак2"/>
    <w:basedOn w:val="a0"/>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0"/>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2"/>
    <w:uiPriority w:val="99"/>
    <w:semiHidden/>
    <w:rsid w:val="009C1C72"/>
    <w:rPr>
      <w:color w:val="808080"/>
    </w:rPr>
  </w:style>
  <w:style w:type="paragraph" w:customStyle="1" w:styleId="affff1">
    <w:name w:val="Содержимое таблицы"/>
    <w:basedOn w:val="a0"/>
    <w:uiPriority w:val="99"/>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2">
    <w:name w:val="Маркеры списка"/>
    <w:rsid w:val="00BF44C0"/>
    <w:rPr>
      <w:rFonts w:ascii="StarSymbol" w:eastAsia="StarSymbol" w:hAnsi="StarSymbol" w:cs="StarSymbol"/>
      <w:sz w:val="18"/>
      <w:szCs w:val="18"/>
    </w:rPr>
  </w:style>
  <w:style w:type="paragraph" w:customStyle="1" w:styleId="1f1">
    <w:name w:val="Заголовок1"/>
    <w:basedOn w:val="a0"/>
    <w:next w:val="a1"/>
    <w:qFormat/>
    <w:rsid w:val="00BF44C0"/>
    <w:pPr>
      <w:keepNext/>
      <w:suppressAutoHyphens/>
      <w:spacing w:before="240" w:after="120"/>
    </w:pPr>
    <w:rPr>
      <w:rFonts w:ascii="Arial" w:eastAsia="Calibri" w:hAnsi="Arial" w:cs="Arial"/>
      <w:sz w:val="28"/>
      <w:szCs w:val="28"/>
      <w:lang w:eastAsia="ar-SA"/>
    </w:rPr>
  </w:style>
  <w:style w:type="paragraph" w:styleId="affff3">
    <w:name w:val="List"/>
    <w:basedOn w:val="a1"/>
    <w:rsid w:val="00BF44C0"/>
    <w:pPr>
      <w:widowControl/>
    </w:pPr>
    <w:rPr>
      <w:rFonts w:ascii="Arial" w:eastAsia="Times New Roman" w:hAnsi="Arial" w:cs="Arial"/>
      <w:kern w:val="0"/>
      <w:lang w:eastAsia="ar-SA"/>
    </w:rPr>
  </w:style>
  <w:style w:type="paragraph" w:customStyle="1" w:styleId="1f2">
    <w:name w:val="Название1"/>
    <w:basedOn w:val="a0"/>
    <w:rsid w:val="00BF44C0"/>
    <w:pPr>
      <w:suppressLineNumbers/>
      <w:suppressAutoHyphens/>
      <w:spacing w:before="120" w:after="120"/>
    </w:pPr>
    <w:rPr>
      <w:rFonts w:ascii="Arial" w:hAnsi="Arial" w:cs="Arial"/>
      <w:i/>
      <w:iCs/>
      <w:sz w:val="20"/>
      <w:szCs w:val="20"/>
      <w:lang w:eastAsia="ar-SA"/>
    </w:rPr>
  </w:style>
  <w:style w:type="paragraph" w:customStyle="1" w:styleId="1f3">
    <w:name w:val="Указатель1"/>
    <w:basedOn w:val="a0"/>
    <w:rsid w:val="00BF44C0"/>
    <w:pPr>
      <w:suppressLineNumbers/>
      <w:suppressAutoHyphens/>
    </w:pPr>
    <w:rPr>
      <w:rFonts w:ascii="Arial" w:hAnsi="Arial" w:cs="Arial"/>
      <w:lang w:eastAsia="ar-SA"/>
    </w:rPr>
  </w:style>
  <w:style w:type="paragraph" w:styleId="affff4">
    <w:name w:val="Subtitle"/>
    <w:basedOn w:val="a0"/>
    <w:next w:val="a1"/>
    <w:link w:val="affff5"/>
    <w:qFormat/>
    <w:rsid w:val="00BF44C0"/>
    <w:pPr>
      <w:tabs>
        <w:tab w:val="left" w:pos="4340"/>
      </w:tabs>
      <w:suppressAutoHyphens/>
    </w:pPr>
    <w:rPr>
      <w:sz w:val="32"/>
      <w:szCs w:val="32"/>
      <w:lang w:eastAsia="ar-SA"/>
    </w:rPr>
  </w:style>
  <w:style w:type="character" w:customStyle="1" w:styleId="affff5">
    <w:name w:val="Подзаголовок Знак"/>
    <w:basedOn w:val="a2"/>
    <w:link w:val="affff4"/>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Знак Знак11 Знак Знак Знак"/>
    <w:basedOn w:val="13"/>
    <w:rsid w:val="00136F90"/>
    <w:pPr>
      <w:spacing w:after="0"/>
      <w:jc w:val="both"/>
    </w:pPr>
    <w:rPr>
      <w:rFonts w:ascii="Times New Roman" w:hAnsi="Times New Roman" w:cs="Times New Roman"/>
      <w:b w:val="0"/>
      <w:bCs w:val="0"/>
      <w:sz w:val="27"/>
      <w:szCs w:val="27"/>
    </w:rPr>
  </w:style>
  <w:style w:type="paragraph" w:customStyle="1" w:styleId="1f4">
    <w:name w:val="Знак Знак Знак1"/>
    <w:basedOn w:val="a0"/>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6">
    <w:name w:val="annotation subject"/>
    <w:basedOn w:val="af1"/>
    <w:next w:val="af1"/>
    <w:link w:val="affff7"/>
    <w:uiPriority w:val="99"/>
    <w:rsid w:val="00136F90"/>
    <w:rPr>
      <w:b/>
      <w:bCs/>
    </w:rPr>
  </w:style>
  <w:style w:type="character" w:customStyle="1" w:styleId="affff7">
    <w:name w:val="Тема примечания Знак"/>
    <w:basedOn w:val="af2"/>
    <w:link w:val="affff6"/>
    <w:uiPriority w:val="99"/>
    <w:locked/>
    <w:rsid w:val="00136F90"/>
    <w:rPr>
      <w:rFonts w:ascii="Times New Roman" w:hAnsi="Times New Roman" w:cs="Times New Roman"/>
      <w:b/>
      <w:bCs/>
      <w:sz w:val="20"/>
      <w:szCs w:val="20"/>
      <w:lang w:eastAsia="ru-RU"/>
    </w:rPr>
  </w:style>
  <w:style w:type="paragraph" w:customStyle="1" w:styleId="1f5">
    <w:name w:val="Верхний колонтитул1"/>
    <w:basedOn w:val="a0"/>
    <w:uiPriority w:val="99"/>
    <w:rsid w:val="00136F90"/>
    <w:pPr>
      <w:spacing w:before="100" w:beforeAutospacing="1" w:after="100" w:afterAutospacing="1"/>
    </w:pPr>
    <w:rPr>
      <w:rFonts w:ascii="Arial" w:hAnsi="Arial" w:cs="Arial"/>
      <w:b/>
      <w:bCs/>
      <w:color w:val="333333"/>
    </w:rPr>
  </w:style>
  <w:style w:type="paragraph" w:customStyle="1" w:styleId="1f6">
    <w:name w:val="Знак Знак Знак Знак Знак Знак Знак1 Знак Знак Знак"/>
    <w:basedOn w:val="a0"/>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0"/>
    <w:rsid w:val="00F97229"/>
    <w:pPr>
      <w:ind w:firstLine="426"/>
      <w:jc w:val="both"/>
    </w:pPr>
    <w:rPr>
      <w:sz w:val="26"/>
      <w:szCs w:val="26"/>
    </w:rPr>
  </w:style>
  <w:style w:type="paragraph" w:customStyle="1" w:styleId="1f7">
    <w:name w:val="Обычный (веб)1"/>
    <w:basedOn w:val="a0"/>
    <w:rsid w:val="00F97229"/>
    <w:pPr>
      <w:spacing w:before="100" w:beforeAutospacing="1" w:after="150"/>
    </w:pPr>
  </w:style>
  <w:style w:type="paragraph" w:customStyle="1" w:styleId="1f8">
    <w:name w:val="Обычный1"/>
    <w:basedOn w:val="a0"/>
    <w:uiPriority w:val="99"/>
    <w:rsid w:val="00F97229"/>
    <w:pPr>
      <w:spacing w:after="64"/>
      <w:ind w:firstLine="284"/>
      <w:jc w:val="both"/>
    </w:pPr>
    <w:rPr>
      <w:rFonts w:ascii="Arial Unicode MS" w:eastAsia="Calibri" w:hAnsi="Arial Unicode MS" w:cs="Arial Unicode MS"/>
    </w:rPr>
  </w:style>
  <w:style w:type="paragraph" w:customStyle="1" w:styleId="1f9">
    <w:name w:val="Знак Знак Знак Знак Знак Знак Знак1"/>
    <w:basedOn w:val="a0"/>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0"/>
    <w:uiPriority w:val="99"/>
    <w:rsid w:val="00F97229"/>
    <w:pPr>
      <w:spacing w:after="200" w:line="276" w:lineRule="auto"/>
      <w:ind w:left="720"/>
    </w:pPr>
    <w:rPr>
      <w:rFonts w:ascii="Calibri" w:hAnsi="Calibri" w:cs="Calibri"/>
      <w:sz w:val="22"/>
      <w:szCs w:val="22"/>
      <w:lang w:eastAsia="en-US"/>
    </w:rPr>
  </w:style>
  <w:style w:type="paragraph" w:customStyle="1" w:styleId="affff8">
    <w:name w:val="Знак Знак Знак Знак"/>
    <w:basedOn w:val="a0"/>
    <w:rsid w:val="00F97229"/>
    <w:pPr>
      <w:spacing w:after="160" w:line="240" w:lineRule="exact"/>
    </w:pPr>
    <w:rPr>
      <w:rFonts w:ascii="Arial" w:hAnsi="Arial" w:cs="Arial"/>
      <w:sz w:val="20"/>
      <w:szCs w:val="20"/>
      <w:lang w:val="fr-FR" w:eastAsia="en-US"/>
    </w:rPr>
  </w:style>
  <w:style w:type="paragraph" w:customStyle="1" w:styleId="bodytext">
    <w:name w:val="bodytext"/>
    <w:basedOn w:val="a0"/>
    <w:rsid w:val="00F97229"/>
    <w:pPr>
      <w:spacing w:before="100" w:beforeAutospacing="1" w:after="100" w:afterAutospacing="1"/>
    </w:pPr>
    <w:rPr>
      <w:rFonts w:ascii="Arial" w:eastAsia="SimSun" w:hAnsi="Arial" w:cs="Arial"/>
      <w:sz w:val="20"/>
      <w:szCs w:val="20"/>
      <w:lang w:eastAsia="zh-CN"/>
    </w:rPr>
  </w:style>
  <w:style w:type="paragraph" w:customStyle="1" w:styleId="affff9">
    <w:name w:val="Знак Знак Знак Знак Знак Знак Знак"/>
    <w:basedOn w:val="a0"/>
    <w:rsid w:val="00F97229"/>
    <w:pPr>
      <w:spacing w:after="160" w:line="240" w:lineRule="exact"/>
    </w:pPr>
    <w:rPr>
      <w:rFonts w:ascii="Arial" w:hAnsi="Arial" w:cs="Arial"/>
      <w:sz w:val="20"/>
      <w:szCs w:val="20"/>
      <w:lang w:val="fr-FR" w:eastAsia="en-US"/>
    </w:rPr>
  </w:style>
  <w:style w:type="paragraph" w:customStyle="1" w:styleId="affffa">
    <w:name w:val="Текст информации об изменениях"/>
    <w:basedOn w:val="a0"/>
    <w:next w:val="a0"/>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a">
    <w:name w:val="Обычный1"/>
    <w:rsid w:val="00F97229"/>
    <w:pPr>
      <w:widowControl w:val="0"/>
    </w:pPr>
    <w:rPr>
      <w:rFonts w:ascii="Times New Roman" w:eastAsia="Times New Roman" w:hAnsi="Times New Roman"/>
      <w:sz w:val="24"/>
      <w:szCs w:val="24"/>
    </w:rPr>
  </w:style>
  <w:style w:type="paragraph" w:customStyle="1" w:styleId="114">
    <w:name w:val="Абзац списка11"/>
    <w:basedOn w:val="a0"/>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0"/>
    <w:rsid w:val="006E1F74"/>
    <w:pPr>
      <w:spacing w:before="120" w:after="216"/>
      <w:jc w:val="center"/>
    </w:pPr>
  </w:style>
  <w:style w:type="paragraph" w:customStyle="1" w:styleId="1">
    <w:name w:val="Знак Знак Знак1 Знак Знак Знак Знак Знак Знак Знак"/>
    <w:basedOn w:val="a0"/>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b">
    <w:name w:val="Оглавление"/>
    <w:basedOn w:val="affc"/>
    <w:next w:val="a0"/>
    <w:uiPriority w:val="99"/>
    <w:rsid w:val="006E1F74"/>
    <w:pPr>
      <w:widowControl w:val="0"/>
      <w:ind w:left="140"/>
    </w:pPr>
    <w:rPr>
      <w:sz w:val="20"/>
      <w:szCs w:val="20"/>
    </w:rPr>
  </w:style>
  <w:style w:type="paragraph" w:customStyle="1" w:styleId="1fb">
    <w:name w:val="Знак1"/>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0"/>
    <w:rsid w:val="006E1F74"/>
    <w:pPr>
      <w:spacing w:before="100" w:beforeAutospacing="1" w:after="100" w:afterAutospacing="1"/>
    </w:pPr>
  </w:style>
  <w:style w:type="paragraph" w:customStyle="1" w:styleId="2b">
    <w:name w:val="Обычный2"/>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0"/>
    <w:rsid w:val="006E1F74"/>
    <w:pPr>
      <w:widowControl w:val="0"/>
      <w:ind w:firstLine="709"/>
      <w:jc w:val="both"/>
    </w:pPr>
    <w:rPr>
      <w:spacing w:val="-8"/>
      <w:sz w:val="28"/>
      <w:szCs w:val="28"/>
    </w:rPr>
  </w:style>
  <w:style w:type="paragraph" w:customStyle="1" w:styleId="Char1">
    <w:name w:val="Char1"/>
    <w:basedOn w:val="a0"/>
    <w:uiPriority w:val="99"/>
    <w:rsid w:val="006E1F74"/>
    <w:pPr>
      <w:spacing w:after="160" w:line="240" w:lineRule="exact"/>
    </w:pPr>
    <w:rPr>
      <w:rFonts w:ascii="Arial" w:hAnsi="Arial" w:cs="Arial"/>
      <w:sz w:val="20"/>
      <w:szCs w:val="20"/>
      <w:lang w:val="fr-FR" w:eastAsia="en-US"/>
    </w:rPr>
  </w:style>
  <w:style w:type="paragraph" w:customStyle="1" w:styleId="1fc">
    <w:name w:val="Знак Знак Знак1 Знак 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d">
    <w:name w:val="Знак Знак Знак1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c">
    <w:name w:val="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Внимание"/>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e">
    <w:name w:val="Внимание: криминал!!"/>
    <w:basedOn w:val="affffd"/>
    <w:next w:val="a0"/>
    <w:uiPriority w:val="99"/>
    <w:rsid w:val="006E1F74"/>
  </w:style>
  <w:style w:type="paragraph" w:customStyle="1" w:styleId="afffff">
    <w:name w:val="Внимание: недобросовестность!"/>
    <w:basedOn w:val="affffd"/>
    <w:next w:val="a0"/>
    <w:uiPriority w:val="99"/>
    <w:rsid w:val="006E1F74"/>
  </w:style>
  <w:style w:type="character" w:customStyle="1" w:styleId="afffff0">
    <w:name w:val="Выделение для Базового Поиска"/>
    <w:basedOn w:val="affe"/>
    <w:uiPriority w:val="99"/>
    <w:rsid w:val="006E1F74"/>
    <w:rPr>
      <w:b/>
      <w:bCs/>
      <w:color w:val="0058A9"/>
    </w:rPr>
  </w:style>
  <w:style w:type="character" w:customStyle="1" w:styleId="afffff1">
    <w:name w:val="Выделение для Базового Поиска (курсив)"/>
    <w:basedOn w:val="afffff0"/>
    <w:uiPriority w:val="99"/>
    <w:rsid w:val="006E1F74"/>
    <w:rPr>
      <w:b/>
      <w:bCs/>
      <w:i/>
      <w:iCs/>
      <w:color w:val="0058A9"/>
    </w:rPr>
  </w:style>
  <w:style w:type="paragraph" w:customStyle="1" w:styleId="afffff2">
    <w:name w:val="Дочерний элемент списка"/>
    <w:basedOn w:val="a0"/>
    <w:next w:val="a0"/>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3">
    <w:name w:val="Основное меню (преемственное)"/>
    <w:basedOn w:val="a0"/>
    <w:next w:val="a0"/>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4">
    <w:name w:val="Заголовок группы контролов"/>
    <w:basedOn w:val="a0"/>
    <w:next w:val="a0"/>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5">
    <w:name w:val="Заголовок для информации об изменениях"/>
    <w:basedOn w:val="13"/>
    <w:next w:val="a0"/>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6">
    <w:name w:val="Заголовок распахивающейся части диалога"/>
    <w:basedOn w:val="a0"/>
    <w:next w:val="a0"/>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7">
    <w:name w:val="Заголовок своего сообщения"/>
    <w:basedOn w:val="affe"/>
    <w:uiPriority w:val="99"/>
    <w:rsid w:val="006E1F74"/>
    <w:rPr>
      <w:b/>
      <w:bCs/>
      <w:color w:val="26282F"/>
    </w:rPr>
  </w:style>
  <w:style w:type="character" w:customStyle="1" w:styleId="afffff8">
    <w:name w:val="Заголовок чужого сообщения"/>
    <w:basedOn w:val="affe"/>
    <w:uiPriority w:val="99"/>
    <w:rsid w:val="006E1F74"/>
    <w:rPr>
      <w:b/>
      <w:bCs/>
      <w:color w:val="FF0000"/>
    </w:rPr>
  </w:style>
  <w:style w:type="paragraph" w:customStyle="1" w:styleId="afffff9">
    <w:name w:val="Заголовок ЭР (левое окно)"/>
    <w:basedOn w:val="a0"/>
    <w:next w:val="a0"/>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a">
    <w:name w:val="Заголовок ЭР (правое окно)"/>
    <w:basedOn w:val="afffff9"/>
    <w:next w:val="a0"/>
    <w:uiPriority w:val="99"/>
    <w:rsid w:val="006E1F74"/>
    <w:pPr>
      <w:spacing w:after="0"/>
      <w:jc w:val="left"/>
    </w:pPr>
  </w:style>
  <w:style w:type="paragraph" w:customStyle="1" w:styleId="afffffb">
    <w:name w:val="Интерактивный заголовок"/>
    <w:basedOn w:val="1f1"/>
    <w:next w:val="a0"/>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c">
    <w:name w:val="Информация об изменениях"/>
    <w:basedOn w:val="affffa"/>
    <w:next w:val="a0"/>
    <w:uiPriority w:val="99"/>
    <w:rsid w:val="006E1F74"/>
    <w:pPr>
      <w:spacing w:before="180"/>
      <w:ind w:left="360" w:right="360" w:firstLine="0"/>
    </w:pPr>
    <w:rPr>
      <w:shd w:val="clear" w:color="auto" w:fill="EAEFED"/>
    </w:rPr>
  </w:style>
  <w:style w:type="paragraph" w:customStyle="1" w:styleId="afffffd">
    <w:name w:val="Текст (лев. подпись)"/>
    <w:basedOn w:val="a0"/>
    <w:next w:val="a0"/>
    <w:uiPriority w:val="99"/>
    <w:rsid w:val="006E1F74"/>
    <w:pPr>
      <w:widowControl w:val="0"/>
      <w:autoSpaceDE w:val="0"/>
      <w:autoSpaceDN w:val="0"/>
      <w:adjustRightInd w:val="0"/>
    </w:pPr>
    <w:rPr>
      <w:rFonts w:ascii="Arial" w:hAnsi="Arial" w:cs="Arial"/>
    </w:rPr>
  </w:style>
  <w:style w:type="paragraph" w:customStyle="1" w:styleId="afffffe">
    <w:name w:val="Колонтитул (левый)"/>
    <w:basedOn w:val="afffffd"/>
    <w:next w:val="a0"/>
    <w:uiPriority w:val="99"/>
    <w:rsid w:val="006E1F74"/>
    <w:rPr>
      <w:sz w:val="14"/>
      <w:szCs w:val="14"/>
    </w:rPr>
  </w:style>
  <w:style w:type="paragraph" w:customStyle="1" w:styleId="affffff">
    <w:name w:val="Текст (прав. подпись)"/>
    <w:basedOn w:val="a0"/>
    <w:next w:val="a0"/>
    <w:uiPriority w:val="99"/>
    <w:rsid w:val="006E1F74"/>
    <w:pPr>
      <w:widowControl w:val="0"/>
      <w:autoSpaceDE w:val="0"/>
      <w:autoSpaceDN w:val="0"/>
      <w:adjustRightInd w:val="0"/>
      <w:jc w:val="right"/>
    </w:pPr>
    <w:rPr>
      <w:rFonts w:ascii="Arial" w:hAnsi="Arial" w:cs="Arial"/>
    </w:rPr>
  </w:style>
  <w:style w:type="paragraph" w:customStyle="1" w:styleId="affffff0">
    <w:name w:val="Колонтитул (правый)"/>
    <w:basedOn w:val="affffff"/>
    <w:next w:val="a0"/>
    <w:uiPriority w:val="99"/>
    <w:rsid w:val="006E1F74"/>
    <w:rPr>
      <w:sz w:val="14"/>
      <w:szCs w:val="14"/>
    </w:rPr>
  </w:style>
  <w:style w:type="paragraph" w:customStyle="1" w:styleId="affffff1">
    <w:name w:val="Комментарий пользователя"/>
    <w:basedOn w:val="afffa"/>
    <w:next w:val="a0"/>
    <w:uiPriority w:val="99"/>
    <w:rsid w:val="006E1F74"/>
    <w:pPr>
      <w:jc w:val="left"/>
    </w:pPr>
    <w:rPr>
      <w:shd w:val="clear" w:color="auto" w:fill="FFDFE0"/>
    </w:rPr>
  </w:style>
  <w:style w:type="paragraph" w:customStyle="1" w:styleId="affffff2">
    <w:name w:val="Куда обратиться?"/>
    <w:basedOn w:val="affffd"/>
    <w:next w:val="a0"/>
    <w:uiPriority w:val="99"/>
    <w:rsid w:val="006E1F74"/>
  </w:style>
  <w:style w:type="paragraph" w:customStyle="1" w:styleId="affffff3">
    <w:name w:val="Моноширинный"/>
    <w:basedOn w:val="a0"/>
    <w:next w:val="a0"/>
    <w:uiPriority w:val="99"/>
    <w:rsid w:val="006E1F74"/>
    <w:pPr>
      <w:widowControl w:val="0"/>
      <w:autoSpaceDE w:val="0"/>
      <w:autoSpaceDN w:val="0"/>
      <w:adjustRightInd w:val="0"/>
    </w:pPr>
    <w:rPr>
      <w:rFonts w:ascii="Courier New" w:hAnsi="Courier New" w:cs="Courier New"/>
    </w:rPr>
  </w:style>
  <w:style w:type="character" w:customStyle="1" w:styleId="affffff4">
    <w:name w:val="Найденные слова"/>
    <w:basedOn w:val="affe"/>
    <w:uiPriority w:val="99"/>
    <w:rsid w:val="006E1F74"/>
    <w:rPr>
      <w:b/>
      <w:bCs/>
      <w:color w:val="26282F"/>
      <w:shd w:val="clear" w:color="auto" w:fill="auto"/>
    </w:rPr>
  </w:style>
  <w:style w:type="paragraph" w:customStyle="1" w:styleId="affffff5">
    <w:name w:val="Напишите нам"/>
    <w:basedOn w:val="a0"/>
    <w:next w:val="a0"/>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6">
    <w:name w:val="Не вступил в силу"/>
    <w:basedOn w:val="affe"/>
    <w:uiPriority w:val="99"/>
    <w:rsid w:val="006E1F74"/>
    <w:rPr>
      <w:b/>
      <w:bCs/>
      <w:color w:val="000000"/>
      <w:shd w:val="clear" w:color="auto" w:fill="auto"/>
    </w:rPr>
  </w:style>
  <w:style w:type="paragraph" w:customStyle="1" w:styleId="affffff7">
    <w:name w:val="Необходимые документы"/>
    <w:basedOn w:val="affffd"/>
    <w:next w:val="a0"/>
    <w:uiPriority w:val="99"/>
    <w:rsid w:val="006E1F74"/>
    <w:pPr>
      <w:ind w:firstLine="118"/>
    </w:pPr>
  </w:style>
  <w:style w:type="character" w:customStyle="1" w:styleId="affffff8">
    <w:name w:val="Опечатки"/>
    <w:uiPriority w:val="99"/>
    <w:rsid w:val="006E1F74"/>
    <w:rPr>
      <w:color w:val="FF0000"/>
    </w:rPr>
  </w:style>
  <w:style w:type="paragraph" w:customStyle="1" w:styleId="affffff9">
    <w:name w:val="Переменная часть"/>
    <w:basedOn w:val="afffff3"/>
    <w:next w:val="a0"/>
    <w:uiPriority w:val="99"/>
    <w:rsid w:val="006E1F74"/>
    <w:rPr>
      <w:sz w:val="18"/>
      <w:szCs w:val="18"/>
    </w:rPr>
  </w:style>
  <w:style w:type="paragraph" w:customStyle="1" w:styleId="affffffa">
    <w:name w:val="Подвал для информации об изменениях"/>
    <w:basedOn w:val="13"/>
    <w:next w:val="a0"/>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b">
    <w:name w:val="Подзаголовок для информации об изменениях"/>
    <w:basedOn w:val="affffa"/>
    <w:next w:val="a0"/>
    <w:uiPriority w:val="99"/>
    <w:rsid w:val="006E1F74"/>
    <w:rPr>
      <w:b/>
      <w:bCs/>
    </w:rPr>
  </w:style>
  <w:style w:type="paragraph" w:customStyle="1" w:styleId="affffffc">
    <w:name w:val="Подчёркнутый текст"/>
    <w:basedOn w:val="a0"/>
    <w:next w:val="a0"/>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d">
    <w:name w:val="Постоянная часть"/>
    <w:basedOn w:val="afffff3"/>
    <w:next w:val="a0"/>
    <w:uiPriority w:val="99"/>
    <w:rsid w:val="006E1F74"/>
    <w:rPr>
      <w:sz w:val="20"/>
      <w:szCs w:val="20"/>
    </w:rPr>
  </w:style>
  <w:style w:type="paragraph" w:customStyle="1" w:styleId="affffffe">
    <w:name w:val="Пример."/>
    <w:basedOn w:val="affffd"/>
    <w:next w:val="a0"/>
    <w:uiPriority w:val="99"/>
    <w:rsid w:val="006E1F74"/>
  </w:style>
  <w:style w:type="paragraph" w:customStyle="1" w:styleId="afffffff">
    <w:name w:val="Примечание."/>
    <w:basedOn w:val="affffd"/>
    <w:next w:val="a0"/>
    <w:uiPriority w:val="99"/>
    <w:rsid w:val="006E1F74"/>
  </w:style>
  <w:style w:type="character" w:customStyle="1" w:styleId="afffffff0">
    <w:name w:val="Продолжение ссылки"/>
    <w:basedOn w:val="afff8"/>
    <w:uiPriority w:val="99"/>
    <w:rsid w:val="006E1F74"/>
    <w:rPr>
      <w:b/>
      <w:bCs/>
      <w:color w:val="auto"/>
    </w:rPr>
  </w:style>
  <w:style w:type="paragraph" w:customStyle="1" w:styleId="afffffff1">
    <w:name w:val="Словарная статья"/>
    <w:basedOn w:val="a0"/>
    <w:next w:val="a0"/>
    <w:uiPriority w:val="99"/>
    <w:rsid w:val="006E1F74"/>
    <w:pPr>
      <w:widowControl w:val="0"/>
      <w:autoSpaceDE w:val="0"/>
      <w:autoSpaceDN w:val="0"/>
      <w:adjustRightInd w:val="0"/>
      <w:ind w:right="118"/>
      <w:jc w:val="both"/>
    </w:pPr>
    <w:rPr>
      <w:rFonts w:ascii="Arial" w:hAnsi="Arial" w:cs="Arial"/>
    </w:rPr>
  </w:style>
  <w:style w:type="character" w:customStyle="1" w:styleId="afffffff2">
    <w:name w:val="Сравнение редакций"/>
    <w:basedOn w:val="affe"/>
    <w:uiPriority w:val="99"/>
    <w:rsid w:val="006E1F74"/>
    <w:rPr>
      <w:b/>
      <w:bCs/>
      <w:color w:val="26282F"/>
    </w:rPr>
  </w:style>
  <w:style w:type="character" w:customStyle="1" w:styleId="afffffff3">
    <w:name w:val="Сравнение редакций. Добавленный фрагмент"/>
    <w:uiPriority w:val="99"/>
    <w:rsid w:val="006E1F74"/>
    <w:rPr>
      <w:color w:val="000000"/>
      <w:shd w:val="clear" w:color="auto" w:fill="auto"/>
    </w:rPr>
  </w:style>
  <w:style w:type="character" w:customStyle="1" w:styleId="afffffff4">
    <w:name w:val="Сравнение редакций. Удаленный фрагмент"/>
    <w:uiPriority w:val="99"/>
    <w:rsid w:val="006E1F74"/>
    <w:rPr>
      <w:color w:val="000000"/>
      <w:shd w:val="clear" w:color="auto" w:fill="auto"/>
    </w:rPr>
  </w:style>
  <w:style w:type="paragraph" w:customStyle="1" w:styleId="afffffff5">
    <w:name w:val="Ссылка на официальную публикацию"/>
    <w:basedOn w:val="a0"/>
    <w:next w:val="a0"/>
    <w:uiPriority w:val="99"/>
    <w:rsid w:val="006E1F74"/>
    <w:pPr>
      <w:widowControl w:val="0"/>
      <w:autoSpaceDE w:val="0"/>
      <w:autoSpaceDN w:val="0"/>
      <w:adjustRightInd w:val="0"/>
      <w:ind w:firstLine="720"/>
      <w:jc w:val="both"/>
    </w:pPr>
    <w:rPr>
      <w:rFonts w:ascii="Arial" w:hAnsi="Arial" w:cs="Arial"/>
    </w:rPr>
  </w:style>
  <w:style w:type="character" w:customStyle="1" w:styleId="afffffff6">
    <w:name w:val="Ссылка на утративший силу документ"/>
    <w:basedOn w:val="afff8"/>
    <w:uiPriority w:val="99"/>
    <w:rsid w:val="006E1F74"/>
    <w:rPr>
      <w:b/>
      <w:bCs/>
      <w:color w:val="auto"/>
    </w:rPr>
  </w:style>
  <w:style w:type="paragraph" w:customStyle="1" w:styleId="afffffff7">
    <w:name w:val="Текст в таблице"/>
    <w:basedOn w:val="af7"/>
    <w:next w:val="a0"/>
    <w:uiPriority w:val="99"/>
    <w:rsid w:val="006E1F74"/>
    <w:pPr>
      <w:widowControl w:val="0"/>
      <w:ind w:firstLine="500"/>
    </w:pPr>
  </w:style>
  <w:style w:type="paragraph" w:customStyle="1" w:styleId="afffffff8">
    <w:name w:val="Текст ЭР (см. также)"/>
    <w:basedOn w:val="a0"/>
    <w:next w:val="a0"/>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9">
    <w:name w:val="Технический комментарий"/>
    <w:basedOn w:val="a0"/>
    <w:next w:val="a0"/>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a">
    <w:name w:val="Утратил силу"/>
    <w:basedOn w:val="affe"/>
    <w:uiPriority w:val="99"/>
    <w:rsid w:val="006E1F74"/>
    <w:rPr>
      <w:b/>
      <w:bCs/>
      <w:strike/>
      <w:color w:val="auto"/>
    </w:rPr>
  </w:style>
  <w:style w:type="paragraph" w:customStyle="1" w:styleId="afffffffb">
    <w:name w:val="Формула"/>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c">
    <w:name w:val="Центрированный (таблица)"/>
    <w:basedOn w:val="af7"/>
    <w:next w:val="a0"/>
    <w:uiPriority w:val="99"/>
    <w:rsid w:val="006E1F74"/>
    <w:pPr>
      <w:widowControl w:val="0"/>
      <w:jc w:val="center"/>
    </w:pPr>
  </w:style>
  <w:style w:type="paragraph" w:customStyle="1" w:styleId="-">
    <w:name w:val="ЭР-содержание (правое окно)"/>
    <w:basedOn w:val="a0"/>
    <w:next w:val="a0"/>
    <w:uiPriority w:val="99"/>
    <w:rsid w:val="006E1F74"/>
    <w:pPr>
      <w:widowControl w:val="0"/>
      <w:autoSpaceDE w:val="0"/>
      <w:autoSpaceDN w:val="0"/>
      <w:adjustRightInd w:val="0"/>
      <w:spacing w:before="300"/>
    </w:pPr>
    <w:rPr>
      <w:rFonts w:ascii="Arial" w:hAnsi="Arial" w:cs="Arial"/>
    </w:rPr>
  </w:style>
  <w:style w:type="character" w:customStyle="1" w:styleId="afffffffd">
    <w:name w:val="Основной текст_"/>
    <w:link w:val="55"/>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0"/>
    <w:rsid w:val="006E1F74"/>
    <w:pPr>
      <w:widowControl w:val="0"/>
      <w:autoSpaceDE w:val="0"/>
      <w:autoSpaceDN w:val="0"/>
      <w:adjustRightInd w:val="0"/>
      <w:spacing w:line="250" w:lineRule="exact"/>
    </w:pPr>
  </w:style>
  <w:style w:type="character" w:customStyle="1" w:styleId="FontStyle30">
    <w:name w:val="Font Style30"/>
    <w:basedOn w:val="a2"/>
    <w:rsid w:val="006E1F74"/>
    <w:rPr>
      <w:rFonts w:ascii="Times New Roman" w:hAnsi="Times New Roman" w:cs="Times New Roman"/>
      <w:b/>
      <w:bCs/>
      <w:i/>
      <w:iCs/>
      <w:sz w:val="22"/>
      <w:szCs w:val="22"/>
      <w:lang w:val="en-GB" w:eastAsia="en-US"/>
    </w:rPr>
  </w:style>
  <w:style w:type="paragraph" w:customStyle="1" w:styleId="redline">
    <w:name w:val="redline"/>
    <w:basedOn w:val="a0"/>
    <w:rsid w:val="006E1F74"/>
    <w:pPr>
      <w:spacing w:before="100" w:beforeAutospacing="1" w:after="100" w:afterAutospacing="1"/>
    </w:pPr>
  </w:style>
  <w:style w:type="character" w:styleId="afffffffe">
    <w:name w:val="Emphasis"/>
    <w:basedOn w:val="a2"/>
    <w:qFormat/>
    <w:rsid w:val="006E1F74"/>
    <w:rPr>
      <w:b/>
      <w:bCs/>
      <w:i/>
      <w:iCs/>
      <w:sz w:val="28"/>
      <w:szCs w:val="28"/>
      <w:lang w:val="en-GB" w:eastAsia="en-US"/>
    </w:rPr>
  </w:style>
  <w:style w:type="paragraph" w:customStyle="1" w:styleId="font6">
    <w:name w:val="font6"/>
    <w:basedOn w:val="a0"/>
    <w:rsid w:val="004B3552"/>
    <w:pPr>
      <w:spacing w:before="100" w:beforeAutospacing="1" w:after="100" w:afterAutospacing="1"/>
    </w:pPr>
    <w:rPr>
      <w:b/>
      <w:bCs/>
    </w:rPr>
  </w:style>
  <w:style w:type="paragraph" w:customStyle="1" w:styleId="xl102">
    <w:name w:val="xl102"/>
    <w:basedOn w:val="a0"/>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0"/>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0"/>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0"/>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0"/>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0"/>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0"/>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0"/>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0"/>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0"/>
    <w:uiPriority w:val="99"/>
    <w:rsid w:val="004B3552"/>
    <w:pPr>
      <w:spacing w:before="100" w:beforeAutospacing="1" w:after="100" w:afterAutospacing="1"/>
    </w:pPr>
  </w:style>
  <w:style w:type="paragraph" w:customStyle="1" w:styleId="xl127">
    <w:name w:val="xl127"/>
    <w:basedOn w:val="a0"/>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0"/>
    <w:uiPriority w:val="99"/>
    <w:rsid w:val="004B3552"/>
    <w:pPr>
      <w:pBdr>
        <w:bottom w:val="single" w:sz="4" w:space="0" w:color="auto"/>
      </w:pBdr>
      <w:spacing w:before="100" w:beforeAutospacing="1" w:after="100" w:afterAutospacing="1"/>
    </w:pPr>
  </w:style>
  <w:style w:type="paragraph" w:customStyle="1" w:styleId="xl130">
    <w:name w:val="xl13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0"/>
    <w:uiPriority w:val="99"/>
    <w:rsid w:val="004B3552"/>
    <w:pPr>
      <w:pBdr>
        <w:top w:val="single" w:sz="4" w:space="0" w:color="auto"/>
      </w:pBdr>
      <w:spacing w:before="100" w:beforeAutospacing="1" w:after="100" w:afterAutospacing="1"/>
    </w:pPr>
    <w:rPr>
      <w:b/>
      <w:bCs/>
    </w:rPr>
  </w:style>
  <w:style w:type="paragraph" w:customStyle="1" w:styleId="xl132">
    <w:name w:val="xl132"/>
    <w:basedOn w:val="a0"/>
    <w:uiPriority w:val="99"/>
    <w:rsid w:val="004B3552"/>
    <w:pPr>
      <w:pBdr>
        <w:bottom w:val="single" w:sz="4" w:space="0" w:color="auto"/>
      </w:pBdr>
      <w:spacing w:before="100" w:beforeAutospacing="1" w:after="100" w:afterAutospacing="1"/>
    </w:pPr>
    <w:rPr>
      <w:b/>
      <w:bCs/>
    </w:rPr>
  </w:style>
  <w:style w:type="paragraph" w:customStyle="1" w:styleId="xl133">
    <w:name w:val="xl133"/>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0"/>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0"/>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0"/>
    <w:uiPriority w:val="99"/>
    <w:rsid w:val="004B3552"/>
    <w:pPr>
      <w:pBdr>
        <w:top w:val="single" w:sz="4" w:space="0" w:color="auto"/>
      </w:pBdr>
      <w:spacing w:before="100" w:beforeAutospacing="1" w:after="100" w:afterAutospacing="1"/>
    </w:pPr>
  </w:style>
  <w:style w:type="paragraph" w:customStyle="1" w:styleId="xl138">
    <w:name w:val="xl138"/>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0"/>
    <w:uiPriority w:val="99"/>
    <w:rsid w:val="004B3552"/>
    <w:pPr>
      <w:spacing w:before="100" w:beforeAutospacing="1" w:after="100" w:afterAutospacing="1"/>
      <w:jc w:val="center"/>
    </w:pPr>
  </w:style>
  <w:style w:type="paragraph" w:customStyle="1" w:styleId="xl140">
    <w:name w:val="xl14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0"/>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0"/>
    <w:uiPriority w:val="99"/>
    <w:rsid w:val="004B3552"/>
    <w:pPr>
      <w:spacing w:before="100" w:beforeAutospacing="1" w:after="100" w:afterAutospacing="1"/>
      <w:jc w:val="center"/>
      <w:textAlignment w:val="center"/>
    </w:pPr>
    <w:rPr>
      <w:b/>
      <w:bCs/>
    </w:rPr>
  </w:style>
  <w:style w:type="paragraph" w:customStyle="1" w:styleId="xl147">
    <w:name w:val="xl147"/>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0"/>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0"/>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0"/>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0"/>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0"/>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0"/>
    <w:uiPriority w:val="99"/>
    <w:rsid w:val="004B3552"/>
    <w:pPr>
      <w:pBdr>
        <w:left w:val="single" w:sz="4" w:space="0" w:color="auto"/>
      </w:pBdr>
      <w:spacing w:before="100" w:beforeAutospacing="1" w:after="100" w:afterAutospacing="1"/>
      <w:jc w:val="center"/>
    </w:pPr>
  </w:style>
  <w:style w:type="paragraph" w:customStyle="1" w:styleId="xl187">
    <w:name w:val="xl187"/>
    <w:basedOn w:val="a0"/>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0"/>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0"/>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0"/>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0"/>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0"/>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0"/>
    <w:uiPriority w:val="99"/>
    <w:rsid w:val="004B3552"/>
    <w:pPr>
      <w:pBdr>
        <w:left w:val="single" w:sz="4" w:space="0" w:color="auto"/>
      </w:pBdr>
      <w:spacing w:before="100" w:beforeAutospacing="1" w:after="100" w:afterAutospacing="1"/>
      <w:jc w:val="center"/>
    </w:pPr>
  </w:style>
  <w:style w:type="paragraph" w:customStyle="1" w:styleId="xl199">
    <w:name w:val="xl199"/>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0"/>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0"/>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0"/>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0"/>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0"/>
    <w:uiPriority w:val="99"/>
    <w:rsid w:val="004B3552"/>
    <w:pPr>
      <w:spacing w:before="100" w:beforeAutospacing="1" w:after="100" w:afterAutospacing="1"/>
      <w:jc w:val="center"/>
    </w:pPr>
  </w:style>
  <w:style w:type="paragraph" w:customStyle="1" w:styleId="xl217">
    <w:name w:val="xl217"/>
    <w:basedOn w:val="a0"/>
    <w:uiPriority w:val="99"/>
    <w:rsid w:val="004B3552"/>
    <w:pPr>
      <w:spacing w:before="100" w:beforeAutospacing="1" w:after="100" w:afterAutospacing="1"/>
      <w:jc w:val="right"/>
    </w:pPr>
    <w:rPr>
      <w:sz w:val="22"/>
      <w:szCs w:val="22"/>
    </w:rPr>
  </w:style>
  <w:style w:type="paragraph" w:customStyle="1" w:styleId="xl218">
    <w:name w:val="xl218"/>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0"/>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0"/>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0"/>
    <w:uiPriority w:val="99"/>
    <w:rsid w:val="004B3552"/>
    <w:pPr>
      <w:pBdr>
        <w:right w:val="single" w:sz="4" w:space="0" w:color="auto"/>
      </w:pBdr>
      <w:spacing w:before="100" w:beforeAutospacing="1" w:after="100" w:afterAutospacing="1"/>
      <w:jc w:val="center"/>
    </w:pPr>
  </w:style>
  <w:style w:type="paragraph" w:customStyle="1" w:styleId="xl226">
    <w:name w:val="xl22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0"/>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0"/>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0"/>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0"/>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0"/>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0"/>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0"/>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0"/>
    <w:uiPriority w:val="99"/>
    <w:rsid w:val="004B3552"/>
    <w:pPr>
      <w:spacing w:before="100" w:beforeAutospacing="1" w:after="100" w:afterAutospacing="1"/>
      <w:jc w:val="center"/>
      <w:textAlignment w:val="center"/>
    </w:pPr>
    <w:rPr>
      <w:b/>
      <w:bCs/>
    </w:rPr>
  </w:style>
  <w:style w:type="paragraph" w:customStyle="1" w:styleId="xl240">
    <w:name w:val="xl240"/>
    <w:basedOn w:val="a0"/>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0"/>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0"/>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0"/>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2"/>
    <w:uiPriority w:val="99"/>
    <w:rsid w:val="00C205C7"/>
  </w:style>
  <w:style w:type="paragraph" w:customStyle="1" w:styleId="115">
    <w:name w:val="Знак Знак Знак Знак Знак Знак1 Знак1"/>
    <w:basedOn w:val="a0"/>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0"/>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2"/>
    <w:uiPriority w:val="99"/>
    <w:rsid w:val="008010F8"/>
  </w:style>
  <w:style w:type="table" w:customStyle="1" w:styleId="1fe">
    <w:name w:val="Стиль таблицы1"/>
    <w:basedOn w:val="a3"/>
    <w:rsid w:val="00E303E4"/>
    <w:rPr>
      <w:rFonts w:ascii="Times New Roman" w:eastAsia="Times New Roman" w:hAnsi="Times New Roman"/>
    </w:rPr>
    <w:tblPr/>
  </w:style>
  <w:style w:type="table" w:customStyle="1" w:styleId="2c">
    <w:name w:val="Стиль таблицы2"/>
    <w:basedOn w:val="1fe"/>
    <w:rsid w:val="00E303E4"/>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f">
    <w:name w:val="Знак Знак Знак1 Знак Знак Знак Знак Знак Знак 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
    <w:name w:val="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0"/>
    <w:rsid w:val="00E303E4"/>
    <w:pPr>
      <w:widowControl w:val="0"/>
      <w:ind w:firstLine="709"/>
      <w:jc w:val="both"/>
    </w:pPr>
    <w:rPr>
      <w:spacing w:val="-8"/>
      <w:sz w:val="28"/>
      <w:szCs w:val="20"/>
    </w:rPr>
  </w:style>
  <w:style w:type="paragraph" w:customStyle="1" w:styleId="Char0">
    <w:name w:val="Char"/>
    <w:basedOn w:val="a0"/>
    <w:rsid w:val="00E303E4"/>
    <w:pPr>
      <w:spacing w:after="160" w:line="240" w:lineRule="exact"/>
    </w:pPr>
    <w:rPr>
      <w:rFonts w:ascii="Arial" w:hAnsi="Arial" w:cs="Arial"/>
      <w:sz w:val="20"/>
      <w:szCs w:val="20"/>
      <w:lang w:val="fr-FR" w:eastAsia="en-US"/>
    </w:rPr>
  </w:style>
  <w:style w:type="numbering" w:customStyle="1" w:styleId="1ff0">
    <w:name w:val="Нет списка1"/>
    <w:next w:val="a4"/>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0"/>
    <w:rsid w:val="00D65F83"/>
    <w:pPr>
      <w:spacing w:before="100" w:beforeAutospacing="1" w:after="100" w:afterAutospacing="1"/>
    </w:pPr>
    <w:rPr>
      <w:rFonts w:ascii="Arial" w:hAnsi="Arial" w:cs="Arial"/>
    </w:rPr>
  </w:style>
  <w:style w:type="paragraph" w:customStyle="1" w:styleId="formattext">
    <w:name w:val="formattext"/>
    <w:basedOn w:val="a0"/>
    <w:rsid w:val="00D65F83"/>
    <w:pPr>
      <w:spacing w:before="100" w:beforeAutospacing="1" w:after="100" w:afterAutospacing="1"/>
    </w:pPr>
    <w:rPr>
      <w:rFonts w:ascii="Arial" w:hAnsi="Arial" w:cs="Arial"/>
    </w:rPr>
  </w:style>
  <w:style w:type="paragraph" w:customStyle="1" w:styleId="43">
    <w:name w:val="Абзац списка4"/>
    <w:basedOn w:val="a0"/>
    <w:rsid w:val="00B125FD"/>
    <w:pPr>
      <w:spacing w:after="200" w:line="276" w:lineRule="auto"/>
      <w:ind w:left="720"/>
    </w:pPr>
    <w:rPr>
      <w:rFonts w:ascii="Calibri" w:hAnsi="Calibri"/>
      <w:sz w:val="22"/>
      <w:szCs w:val="22"/>
      <w:lang w:eastAsia="en-US"/>
    </w:rPr>
  </w:style>
  <w:style w:type="paragraph" w:customStyle="1" w:styleId="Style6">
    <w:name w:val="Style6"/>
    <w:basedOn w:val="a0"/>
    <w:rsid w:val="00B125FD"/>
    <w:pPr>
      <w:widowControl w:val="0"/>
      <w:autoSpaceDE w:val="0"/>
      <w:autoSpaceDN w:val="0"/>
      <w:adjustRightInd w:val="0"/>
      <w:spacing w:line="317" w:lineRule="exact"/>
      <w:ind w:firstLine="739"/>
      <w:jc w:val="both"/>
    </w:pPr>
  </w:style>
  <w:style w:type="character" w:customStyle="1" w:styleId="FontStyle28">
    <w:name w:val="Font Style28"/>
    <w:basedOn w:val="a2"/>
    <w:rsid w:val="00B125FD"/>
    <w:rPr>
      <w:rFonts w:ascii="Times New Roman" w:hAnsi="Times New Roman" w:cs="Times New Roman"/>
      <w:b/>
      <w:bCs/>
      <w:i/>
      <w:iCs/>
      <w:spacing w:val="10"/>
      <w:sz w:val="26"/>
      <w:szCs w:val="26"/>
    </w:rPr>
  </w:style>
  <w:style w:type="character" w:customStyle="1" w:styleId="FontStyle26">
    <w:name w:val="Font Style26"/>
    <w:basedOn w:val="a2"/>
    <w:rsid w:val="00B125FD"/>
    <w:rPr>
      <w:rFonts w:ascii="Georgia" w:hAnsi="Georgia" w:cs="Georgia"/>
      <w:i/>
      <w:iCs/>
      <w:spacing w:val="20"/>
      <w:sz w:val="24"/>
      <w:szCs w:val="24"/>
    </w:rPr>
  </w:style>
  <w:style w:type="paragraph" w:customStyle="1" w:styleId="56">
    <w:name w:val="Абзац списка5"/>
    <w:basedOn w:val="a0"/>
    <w:rsid w:val="001E0960"/>
    <w:pPr>
      <w:spacing w:after="200" w:line="276" w:lineRule="auto"/>
      <w:ind w:left="720"/>
    </w:pPr>
    <w:rPr>
      <w:rFonts w:ascii="Calibri" w:hAnsi="Calibri"/>
      <w:sz w:val="22"/>
      <w:szCs w:val="22"/>
      <w:lang w:eastAsia="en-US"/>
    </w:rPr>
  </w:style>
  <w:style w:type="paragraph" w:customStyle="1" w:styleId="61">
    <w:name w:val="Абзац списка6"/>
    <w:basedOn w:val="a0"/>
    <w:rsid w:val="008469B5"/>
    <w:pPr>
      <w:spacing w:after="200" w:line="276" w:lineRule="auto"/>
      <w:ind w:left="720"/>
    </w:pPr>
    <w:rPr>
      <w:rFonts w:ascii="Calibri" w:hAnsi="Calibri"/>
      <w:sz w:val="22"/>
      <w:szCs w:val="22"/>
      <w:lang w:eastAsia="en-US"/>
    </w:rPr>
  </w:style>
  <w:style w:type="paragraph" w:customStyle="1" w:styleId="71">
    <w:name w:val="Абзац списка7"/>
    <w:basedOn w:val="a0"/>
    <w:rsid w:val="003F439E"/>
    <w:pPr>
      <w:spacing w:after="200" w:line="276" w:lineRule="auto"/>
      <w:ind w:left="720"/>
      <w:contextualSpacing/>
    </w:pPr>
    <w:rPr>
      <w:rFonts w:ascii="Calibri" w:hAnsi="Calibri"/>
      <w:sz w:val="22"/>
      <w:szCs w:val="22"/>
    </w:rPr>
  </w:style>
  <w:style w:type="paragraph" w:customStyle="1" w:styleId="81">
    <w:name w:val="Абзац списка8"/>
    <w:basedOn w:val="a0"/>
    <w:rsid w:val="003A5B07"/>
    <w:pPr>
      <w:spacing w:after="200" w:line="276" w:lineRule="auto"/>
      <w:ind w:left="720"/>
      <w:contextualSpacing/>
    </w:pPr>
    <w:rPr>
      <w:rFonts w:ascii="Calibri" w:hAnsi="Calibri"/>
      <w:sz w:val="22"/>
      <w:szCs w:val="22"/>
    </w:rPr>
  </w:style>
  <w:style w:type="paragraph" w:customStyle="1" w:styleId="xl63">
    <w:name w:val="xl63"/>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64">
    <w:name w:val="xl64"/>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Heading">
    <w:name w:val="Heading"/>
    <w:rsid w:val="00ED5B76"/>
    <w:pPr>
      <w:autoSpaceDE w:val="0"/>
      <w:autoSpaceDN w:val="0"/>
      <w:adjustRightInd w:val="0"/>
    </w:pPr>
    <w:rPr>
      <w:rFonts w:ascii="Arial" w:eastAsia="Times New Roman" w:hAnsi="Arial" w:cs="Arial"/>
      <w:b/>
      <w:bCs/>
      <w:sz w:val="22"/>
      <w:szCs w:val="22"/>
    </w:rPr>
  </w:style>
  <w:style w:type="paragraph" w:customStyle="1" w:styleId="affffffff0">
    <w:name w:val="Знак Знак Знак Знак"/>
    <w:basedOn w:val="a0"/>
    <w:rsid w:val="00ED5B76"/>
    <w:pPr>
      <w:spacing w:after="160" w:line="240" w:lineRule="exact"/>
    </w:pPr>
    <w:rPr>
      <w:rFonts w:ascii="Arial" w:hAnsi="Arial" w:cs="Arial"/>
      <w:sz w:val="20"/>
      <w:szCs w:val="20"/>
      <w:lang w:val="fr-FR" w:eastAsia="en-US"/>
    </w:rPr>
  </w:style>
  <w:style w:type="paragraph" w:customStyle="1" w:styleId="BodyText22">
    <w:name w:val="Body Text 22"/>
    <w:basedOn w:val="a0"/>
    <w:rsid w:val="00ED5B76"/>
    <w:pPr>
      <w:widowControl w:val="0"/>
      <w:ind w:firstLine="567"/>
      <w:jc w:val="both"/>
    </w:pPr>
    <w:rPr>
      <w:szCs w:val="20"/>
    </w:rPr>
  </w:style>
  <w:style w:type="paragraph" w:customStyle="1" w:styleId="BodyText23">
    <w:name w:val="Body Text 23"/>
    <w:basedOn w:val="a0"/>
    <w:rsid w:val="00ED5B76"/>
    <w:pPr>
      <w:spacing w:line="360" w:lineRule="auto"/>
      <w:ind w:firstLine="708"/>
      <w:jc w:val="both"/>
    </w:pPr>
    <w:rPr>
      <w:sz w:val="28"/>
      <w:szCs w:val="20"/>
    </w:rPr>
  </w:style>
  <w:style w:type="paragraph" w:customStyle="1" w:styleId="1ff1">
    <w:name w:val="Знак Знак1 Знак Знак Знак Знак"/>
    <w:basedOn w:val="a0"/>
    <w:rsid w:val="00ED5B76"/>
    <w:pPr>
      <w:widowControl w:val="0"/>
      <w:adjustRightInd w:val="0"/>
      <w:spacing w:after="160" w:line="240" w:lineRule="exact"/>
      <w:jc w:val="right"/>
    </w:pPr>
    <w:rPr>
      <w:b/>
      <w:bCs/>
      <w:i/>
      <w:iCs/>
      <w:sz w:val="28"/>
      <w:szCs w:val="28"/>
      <w:lang w:val="en-GB" w:eastAsia="en-US"/>
    </w:rPr>
  </w:style>
  <w:style w:type="paragraph" w:customStyle="1" w:styleId="212">
    <w:name w:val="Основной текст 21"/>
    <w:basedOn w:val="a0"/>
    <w:rsid w:val="00ED5B76"/>
    <w:pPr>
      <w:ind w:firstLine="720"/>
      <w:jc w:val="both"/>
    </w:pPr>
    <w:rPr>
      <w:sz w:val="28"/>
      <w:szCs w:val="20"/>
    </w:rPr>
  </w:style>
  <w:style w:type="paragraph" w:customStyle="1" w:styleId="213">
    <w:name w:val="Îñíîâíîé òåêñò 21"/>
    <w:basedOn w:val="a0"/>
    <w:rsid w:val="00ED5B76"/>
    <w:pPr>
      <w:widowControl w:val="0"/>
      <w:ind w:right="-851"/>
      <w:jc w:val="both"/>
    </w:pPr>
    <w:rPr>
      <w:color w:val="000000"/>
      <w:sz w:val="28"/>
      <w:szCs w:val="28"/>
      <w:lang w:eastAsia="x-none"/>
    </w:rPr>
  </w:style>
  <w:style w:type="paragraph" w:customStyle="1" w:styleId="44">
    <w:name w:val="Обычный4"/>
    <w:rsid w:val="00ED5B76"/>
    <w:pPr>
      <w:widowControl w:val="0"/>
      <w:spacing w:line="300" w:lineRule="auto"/>
    </w:pPr>
    <w:rPr>
      <w:rFonts w:ascii="Times New Roman" w:eastAsia="Times New Roman" w:hAnsi="Times New Roman"/>
      <w:snapToGrid w:val="0"/>
      <w:sz w:val="24"/>
    </w:rPr>
  </w:style>
  <w:style w:type="paragraph" w:customStyle="1" w:styleId="2110">
    <w:name w:val="Основной текст 211"/>
    <w:basedOn w:val="a0"/>
    <w:rsid w:val="00ED5B76"/>
    <w:pPr>
      <w:ind w:firstLine="720"/>
      <w:jc w:val="both"/>
    </w:pPr>
    <w:rPr>
      <w:sz w:val="28"/>
      <w:szCs w:val="20"/>
    </w:rPr>
  </w:style>
  <w:style w:type="paragraph" w:customStyle="1" w:styleId="affffffff1">
    <w:name w:val="обычный"/>
    <w:basedOn w:val="a0"/>
    <w:rsid w:val="00ED5B76"/>
    <w:rPr>
      <w:color w:val="000000"/>
      <w:sz w:val="20"/>
      <w:szCs w:val="20"/>
    </w:rPr>
  </w:style>
  <w:style w:type="paragraph" w:customStyle="1" w:styleId="western">
    <w:name w:val="western"/>
    <w:basedOn w:val="a0"/>
    <w:rsid w:val="00ED5B76"/>
    <w:pPr>
      <w:spacing w:before="100" w:beforeAutospacing="1" w:after="100" w:afterAutospacing="1"/>
    </w:pPr>
  </w:style>
  <w:style w:type="character" w:customStyle="1" w:styleId="2d">
    <w:name w:val="Основной текст (2)_"/>
    <w:link w:val="2e"/>
    <w:rsid w:val="00ED5B76"/>
    <w:rPr>
      <w:b/>
      <w:bCs/>
      <w:spacing w:val="4"/>
      <w:sz w:val="21"/>
      <w:szCs w:val="21"/>
      <w:shd w:val="clear" w:color="auto" w:fill="FFFFFF"/>
    </w:rPr>
  </w:style>
  <w:style w:type="paragraph" w:customStyle="1" w:styleId="2e">
    <w:name w:val="Основной текст (2)"/>
    <w:basedOn w:val="a0"/>
    <w:link w:val="2d"/>
    <w:rsid w:val="00ED5B76"/>
    <w:pPr>
      <w:widowControl w:val="0"/>
      <w:shd w:val="clear" w:color="auto" w:fill="FFFFFF"/>
      <w:spacing w:line="312" w:lineRule="exact"/>
      <w:jc w:val="center"/>
    </w:pPr>
    <w:rPr>
      <w:rFonts w:ascii="Calibri" w:eastAsia="Calibri" w:hAnsi="Calibri"/>
      <w:b/>
      <w:bCs/>
      <w:spacing w:val="4"/>
      <w:sz w:val="21"/>
      <w:szCs w:val="21"/>
    </w:rPr>
  </w:style>
  <w:style w:type="paragraph" w:styleId="affffffff2">
    <w:name w:val="TOC Heading"/>
    <w:basedOn w:val="13"/>
    <w:next w:val="a0"/>
    <w:unhideWhenUsed/>
    <w:qFormat/>
    <w:rsid w:val="00ED5B76"/>
    <w:pPr>
      <w:suppressAutoHyphens/>
      <w:spacing w:before="480" w:after="0"/>
      <w:jc w:val="left"/>
      <w:outlineLvl w:val="9"/>
    </w:pPr>
    <w:rPr>
      <w:rFonts w:ascii="Cambria" w:hAnsi="Cambria" w:cs="Times New Roman"/>
      <w:color w:val="365F91"/>
      <w:kern w:val="0"/>
      <w:lang w:eastAsia="ar-SA"/>
    </w:rPr>
  </w:style>
  <w:style w:type="character" w:customStyle="1" w:styleId="57">
    <w:name w:val="Основной текст + Курсив5"/>
    <w:rsid w:val="00ED5B76"/>
    <w:rPr>
      <w:i/>
      <w:iCs/>
      <w:sz w:val="25"/>
      <w:szCs w:val="25"/>
      <w:lang w:bidi="ar-SA"/>
    </w:rPr>
  </w:style>
  <w:style w:type="paragraph" w:customStyle="1" w:styleId="affffffff3">
    <w:name w:val="Объект"/>
    <w:basedOn w:val="a0"/>
    <w:next w:val="a0"/>
    <w:link w:val="affffffff4"/>
    <w:rsid w:val="00ED5B76"/>
    <w:pPr>
      <w:widowControl w:val="0"/>
      <w:autoSpaceDE w:val="0"/>
      <w:autoSpaceDN w:val="0"/>
      <w:adjustRightInd w:val="0"/>
      <w:ind w:firstLine="720"/>
      <w:jc w:val="both"/>
    </w:pPr>
    <w:rPr>
      <w:rFonts w:ascii="Arial" w:hAnsi="Arial" w:cs="Arial"/>
    </w:rPr>
  </w:style>
  <w:style w:type="character" w:customStyle="1" w:styleId="affffffff4">
    <w:name w:val="Объект Знак"/>
    <w:link w:val="affffffff3"/>
    <w:locked/>
    <w:rsid w:val="00ED5B76"/>
    <w:rPr>
      <w:rFonts w:ascii="Arial" w:eastAsia="Times New Roman" w:hAnsi="Arial" w:cs="Arial"/>
      <w:sz w:val="24"/>
      <w:szCs w:val="24"/>
    </w:rPr>
  </w:style>
  <w:style w:type="character" w:customStyle="1" w:styleId="2f">
    <w:name w:val="Заголовок №2_"/>
    <w:link w:val="2f0"/>
    <w:rsid w:val="00ED5B76"/>
    <w:rPr>
      <w:sz w:val="27"/>
      <w:szCs w:val="27"/>
      <w:shd w:val="clear" w:color="auto" w:fill="FFFFFF"/>
    </w:rPr>
  </w:style>
  <w:style w:type="character" w:customStyle="1" w:styleId="85pt">
    <w:name w:val="Основной текст + 8;5 pt"/>
    <w:rsid w:val="00ED5B76"/>
    <w:rPr>
      <w:sz w:val="17"/>
      <w:szCs w:val="17"/>
      <w:shd w:val="clear" w:color="auto" w:fill="FFFFFF"/>
    </w:rPr>
  </w:style>
  <w:style w:type="paragraph" w:customStyle="1" w:styleId="2f0">
    <w:name w:val="Заголовок №2"/>
    <w:basedOn w:val="a0"/>
    <w:link w:val="2f"/>
    <w:rsid w:val="00ED5B76"/>
    <w:pPr>
      <w:shd w:val="clear" w:color="auto" w:fill="FFFFFF"/>
      <w:spacing w:before="420" w:after="420" w:line="0" w:lineRule="atLeast"/>
      <w:jc w:val="center"/>
      <w:outlineLvl w:val="1"/>
    </w:pPr>
    <w:rPr>
      <w:rFonts w:ascii="Calibri" w:eastAsia="Calibri" w:hAnsi="Calibri"/>
      <w:sz w:val="27"/>
      <w:szCs w:val="27"/>
    </w:rPr>
  </w:style>
  <w:style w:type="character" w:customStyle="1" w:styleId="WW8Num2z1">
    <w:name w:val="WW8Num2z1"/>
    <w:rsid w:val="00ED5B76"/>
    <w:rPr>
      <w:rFonts w:ascii="OpenSymbol" w:hAnsi="OpenSymbol" w:cs="OpenSymbol"/>
    </w:rPr>
  </w:style>
  <w:style w:type="character" w:customStyle="1" w:styleId="WW8Num2z0">
    <w:name w:val="WW8Num2z0"/>
    <w:rsid w:val="00ED5B76"/>
    <w:rPr>
      <w:rFonts w:ascii="Symbol" w:hAnsi="Symbol" w:cs="OpenSymbol"/>
    </w:rPr>
  </w:style>
  <w:style w:type="character" w:customStyle="1" w:styleId="WW8Num4z0">
    <w:name w:val="WW8Num4z0"/>
    <w:rsid w:val="00ED5B76"/>
    <w:rPr>
      <w:rFonts w:ascii="Symbol" w:hAnsi="Symbol" w:cs="OpenSymbol"/>
    </w:rPr>
  </w:style>
  <w:style w:type="character" w:customStyle="1" w:styleId="WW8Num3z0">
    <w:name w:val="WW8Num3z0"/>
    <w:rsid w:val="00ED5B76"/>
    <w:rPr>
      <w:rFonts w:ascii="Symbol" w:hAnsi="Symbol" w:cs="OpenSymbol"/>
    </w:rPr>
  </w:style>
  <w:style w:type="character" w:customStyle="1" w:styleId="WW8Num3z1">
    <w:name w:val="WW8Num3z1"/>
    <w:rsid w:val="00ED5B76"/>
    <w:rPr>
      <w:rFonts w:ascii="OpenSymbol" w:hAnsi="OpenSymbol" w:cs="OpenSymbol"/>
    </w:rPr>
  </w:style>
  <w:style w:type="character" w:customStyle="1" w:styleId="WW-Absatz-Standardschriftart1111">
    <w:name w:val="WW-Absatz-Standardschriftart1111"/>
    <w:rsid w:val="00ED5B76"/>
  </w:style>
  <w:style w:type="character" w:customStyle="1" w:styleId="WW-Absatz-Standardschriftart11111">
    <w:name w:val="WW-Absatz-Standardschriftart11111"/>
    <w:rsid w:val="00ED5B76"/>
  </w:style>
  <w:style w:type="character" w:customStyle="1" w:styleId="WW-Absatz-Standardschriftart111111">
    <w:name w:val="WW-Absatz-Standardschriftart111111"/>
    <w:rsid w:val="00ED5B76"/>
  </w:style>
  <w:style w:type="character" w:customStyle="1" w:styleId="WW-Absatz-Standardschriftart1111111">
    <w:name w:val="WW-Absatz-Standardschriftart1111111"/>
    <w:rsid w:val="00ED5B76"/>
  </w:style>
  <w:style w:type="character" w:customStyle="1" w:styleId="WW-Absatz-Standardschriftart11111111">
    <w:name w:val="WW-Absatz-Standardschriftart11111111"/>
    <w:rsid w:val="00ED5B76"/>
  </w:style>
  <w:style w:type="character" w:customStyle="1" w:styleId="WW-Absatz-Standardschriftart111111111">
    <w:name w:val="WW-Absatz-Standardschriftart111111111"/>
    <w:rsid w:val="00ED5B76"/>
  </w:style>
  <w:style w:type="character" w:customStyle="1" w:styleId="WW-Absatz-Standardschriftart1111111111">
    <w:name w:val="WW-Absatz-Standardschriftart1111111111"/>
    <w:rsid w:val="00ED5B76"/>
  </w:style>
  <w:style w:type="character" w:customStyle="1" w:styleId="2f1">
    <w:name w:val="Основной шрифт абзаца2"/>
    <w:rsid w:val="00ED5B76"/>
  </w:style>
  <w:style w:type="character" w:customStyle="1" w:styleId="affffffff5">
    <w:name w:val="Символ нумерации"/>
    <w:rsid w:val="00ED5B76"/>
  </w:style>
  <w:style w:type="paragraph" w:customStyle="1" w:styleId="2f2">
    <w:name w:val="Название2"/>
    <w:basedOn w:val="a0"/>
    <w:rsid w:val="00ED5B76"/>
    <w:pPr>
      <w:widowControl w:val="0"/>
      <w:suppressLineNumbers/>
      <w:suppressAutoHyphens/>
      <w:spacing w:before="120" w:after="120"/>
    </w:pPr>
    <w:rPr>
      <w:rFonts w:cs="Tahoma"/>
      <w:i/>
      <w:iCs/>
      <w:lang w:eastAsia="ar-SA"/>
    </w:rPr>
  </w:style>
  <w:style w:type="paragraph" w:customStyle="1" w:styleId="2f3">
    <w:name w:val="Указатель2"/>
    <w:basedOn w:val="a0"/>
    <w:rsid w:val="00ED5B76"/>
    <w:pPr>
      <w:widowControl w:val="0"/>
      <w:suppressLineNumbers/>
      <w:suppressAutoHyphens/>
    </w:pPr>
    <w:rPr>
      <w:rFonts w:cs="Tahoma"/>
      <w:sz w:val="20"/>
      <w:szCs w:val="20"/>
      <w:lang w:eastAsia="ar-SA"/>
    </w:rPr>
  </w:style>
  <w:style w:type="paragraph" w:customStyle="1" w:styleId="affffffff6">
    <w:name w:val="Содержимое врезки"/>
    <w:basedOn w:val="a1"/>
    <w:rsid w:val="00ED5B76"/>
    <w:rPr>
      <w:rFonts w:eastAsia="Times New Roman"/>
      <w:kern w:val="0"/>
      <w:sz w:val="20"/>
      <w:szCs w:val="20"/>
      <w:lang w:eastAsia="ar-SA"/>
    </w:rPr>
  </w:style>
  <w:style w:type="paragraph" w:customStyle="1" w:styleId="affffffff7">
    <w:name w:val="Заголовок таблицы"/>
    <w:basedOn w:val="affff1"/>
    <w:rsid w:val="00ED5B76"/>
    <w:pPr>
      <w:widowControl w:val="0"/>
      <w:jc w:val="center"/>
    </w:pPr>
    <w:rPr>
      <w:b/>
      <w:bCs/>
      <w:sz w:val="20"/>
      <w:szCs w:val="20"/>
    </w:rPr>
  </w:style>
  <w:style w:type="paragraph" w:customStyle="1" w:styleId="1ff2">
    <w:name w:val="Цитата1"/>
    <w:basedOn w:val="a0"/>
    <w:rsid w:val="00ED5B76"/>
    <w:pPr>
      <w:ind w:left="567" w:right="-1333" w:firstLine="851"/>
      <w:jc w:val="both"/>
    </w:pPr>
    <w:rPr>
      <w:sz w:val="28"/>
      <w:szCs w:val="20"/>
      <w:lang w:eastAsia="ar-SA"/>
    </w:rPr>
  </w:style>
  <w:style w:type="numbering" w:styleId="111111">
    <w:name w:val="Outline List 2"/>
    <w:basedOn w:val="a4"/>
    <w:locked/>
    <w:rsid w:val="00ED5B76"/>
    <w:pPr>
      <w:numPr>
        <w:numId w:val="5"/>
      </w:numPr>
    </w:pPr>
  </w:style>
  <w:style w:type="paragraph" w:customStyle="1" w:styleId="xl23">
    <w:name w:val="xl2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24">
    <w:name w:val="xl2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5">
    <w:name w:val="xl2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26">
    <w:name w:val="xl2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7">
    <w:name w:val="xl27"/>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
    <w:name w:val="xl2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1">
    <w:name w:val="xl3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2">
    <w:name w:val="xl32"/>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34">
    <w:name w:val="xl3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6">
    <w:name w:val="xl3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7">
    <w:name w:val="xl37"/>
    <w:basedOn w:val="a0"/>
    <w:rsid w:val="00ED5B7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8">
    <w:name w:val="xl3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9">
    <w:name w:val="xl3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40">
    <w:name w:val="xl4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41">
    <w:name w:val="xl4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character" w:customStyle="1" w:styleId="16">
    <w:name w:val="Стиль1 Знак"/>
    <w:link w:val="15"/>
    <w:rsid w:val="00ED5B76"/>
    <w:rPr>
      <w:rFonts w:ascii="Times New Roman" w:eastAsia="Times New Roman" w:hAnsi="Times New Roman"/>
      <w:sz w:val="24"/>
      <w:szCs w:val="24"/>
    </w:rPr>
  </w:style>
  <w:style w:type="paragraph" w:customStyle="1" w:styleId="55">
    <w:name w:val="Основной текст5"/>
    <w:basedOn w:val="a0"/>
    <w:link w:val="afffffffd"/>
    <w:rsid w:val="003D3547"/>
    <w:pPr>
      <w:shd w:val="clear" w:color="auto" w:fill="FFFFFF"/>
      <w:spacing w:line="605" w:lineRule="exact"/>
    </w:pPr>
    <w:rPr>
      <w:rFonts w:ascii="Calibri" w:eastAsia="Calibri" w:hAnsi="Calibri"/>
      <w:spacing w:val="-7"/>
      <w:sz w:val="26"/>
      <w:szCs w:val="26"/>
      <w:lang w:val="en-GB" w:eastAsia="en-US"/>
    </w:rPr>
  </w:style>
  <w:style w:type="paragraph" w:customStyle="1" w:styleId="93">
    <w:name w:val="Абзац списка9"/>
    <w:basedOn w:val="a0"/>
    <w:rsid w:val="0093174D"/>
    <w:pPr>
      <w:spacing w:after="200" w:line="276" w:lineRule="auto"/>
      <w:ind w:left="720"/>
    </w:pPr>
    <w:rPr>
      <w:rFonts w:ascii="Calibri" w:hAnsi="Calibri"/>
      <w:sz w:val="22"/>
      <w:szCs w:val="22"/>
      <w:lang w:eastAsia="en-US"/>
    </w:rPr>
  </w:style>
  <w:style w:type="paragraph" w:customStyle="1" w:styleId="affffffff8">
    <w:name w:val="Обычный (паспорт)"/>
    <w:basedOn w:val="a0"/>
    <w:rsid w:val="0093174D"/>
    <w:pPr>
      <w:spacing w:before="120"/>
      <w:jc w:val="both"/>
    </w:pPr>
    <w:rPr>
      <w:rFonts w:eastAsia="Calibri"/>
      <w:sz w:val="28"/>
      <w:szCs w:val="28"/>
    </w:rPr>
  </w:style>
  <w:style w:type="paragraph" w:customStyle="1" w:styleId="affffffff9">
    <w:name w:val="Жирный (паспорт)"/>
    <w:basedOn w:val="a0"/>
    <w:rsid w:val="0093174D"/>
    <w:pPr>
      <w:spacing w:before="120"/>
      <w:jc w:val="both"/>
    </w:pPr>
    <w:rPr>
      <w:rFonts w:eastAsia="Calibri"/>
      <w:b/>
      <w:sz w:val="28"/>
      <w:szCs w:val="28"/>
    </w:rPr>
  </w:style>
  <w:style w:type="paragraph" w:customStyle="1" w:styleId="affffffffa">
    <w:name w:val="Знак Знак Знак Знак"/>
    <w:basedOn w:val="a0"/>
    <w:rsid w:val="0093174D"/>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0"/>
    <w:rsid w:val="0093174D"/>
    <w:pPr>
      <w:spacing w:after="200" w:line="276" w:lineRule="auto"/>
      <w:ind w:left="720"/>
    </w:pPr>
    <w:rPr>
      <w:rFonts w:ascii="Calibri" w:eastAsia="Calibri" w:hAnsi="Calibri" w:cs="Calibri"/>
      <w:sz w:val="20"/>
      <w:szCs w:val="20"/>
      <w:lang w:eastAsia="en-US"/>
    </w:rPr>
  </w:style>
  <w:style w:type="paragraph" w:customStyle="1" w:styleId="2f4">
    <w:name w:val="Знак2"/>
    <w:basedOn w:val="a0"/>
    <w:rsid w:val="0093174D"/>
    <w:pPr>
      <w:spacing w:after="160" w:line="240" w:lineRule="exact"/>
    </w:pPr>
    <w:rPr>
      <w:rFonts w:ascii="Arial" w:hAnsi="Arial" w:cs="Arial"/>
      <w:sz w:val="20"/>
      <w:szCs w:val="20"/>
      <w:lang w:val="fr-FR" w:eastAsia="en-US"/>
    </w:rPr>
  </w:style>
  <w:style w:type="paragraph" w:customStyle="1" w:styleId="39">
    <w:name w:val="Знак3"/>
    <w:basedOn w:val="a0"/>
    <w:rsid w:val="0093174D"/>
    <w:pPr>
      <w:spacing w:after="160" w:line="240" w:lineRule="exact"/>
    </w:pPr>
    <w:rPr>
      <w:rFonts w:ascii="Arial" w:hAnsi="Arial" w:cs="Arial"/>
      <w:sz w:val="20"/>
      <w:szCs w:val="20"/>
      <w:lang w:val="fr-FR" w:eastAsia="en-US"/>
    </w:rPr>
  </w:style>
  <w:style w:type="paragraph" w:customStyle="1" w:styleId="45">
    <w:name w:val="Знак4"/>
    <w:basedOn w:val="a0"/>
    <w:rsid w:val="0093174D"/>
    <w:pPr>
      <w:spacing w:after="160" w:line="240" w:lineRule="exact"/>
    </w:pPr>
    <w:rPr>
      <w:rFonts w:ascii="Arial" w:eastAsia="Calibri" w:hAnsi="Arial" w:cs="Arial"/>
      <w:sz w:val="20"/>
      <w:szCs w:val="20"/>
      <w:lang w:val="fr-FR" w:eastAsia="en-US"/>
    </w:rPr>
  </w:style>
  <w:style w:type="character" w:customStyle="1" w:styleId="affffffffb">
    <w:name w:val="Заголовок Знак"/>
    <w:rsid w:val="000627AF"/>
    <w:rPr>
      <w:b/>
      <w:smallCaps/>
      <w:sz w:val="32"/>
    </w:rPr>
  </w:style>
  <w:style w:type="paragraph" w:customStyle="1" w:styleId="58">
    <w:name w:val="Обычный5"/>
    <w:rsid w:val="008113EF"/>
    <w:rPr>
      <w:rFonts w:ascii="Times New Roman" w:eastAsia="Times New Roman" w:hAnsi="Times New Roman"/>
      <w:snapToGrid w:val="0"/>
      <w:sz w:val="24"/>
    </w:rPr>
  </w:style>
  <w:style w:type="paragraph" w:customStyle="1" w:styleId="TableParagraph">
    <w:name w:val="Table Paragraph"/>
    <w:basedOn w:val="a0"/>
    <w:uiPriority w:val="1"/>
    <w:qFormat/>
    <w:rsid w:val="004932B3"/>
    <w:pPr>
      <w:widowControl w:val="0"/>
      <w:autoSpaceDE w:val="0"/>
      <w:autoSpaceDN w:val="0"/>
    </w:pPr>
    <w:rPr>
      <w:sz w:val="22"/>
      <w:szCs w:val="22"/>
      <w:lang w:bidi="ru-RU"/>
    </w:rPr>
  </w:style>
  <w:style w:type="character" w:customStyle="1" w:styleId="201">
    <w:name w:val="Знак Знак20"/>
    <w:rsid w:val="00E619DB"/>
    <w:rPr>
      <w:sz w:val="28"/>
      <w:szCs w:val="24"/>
    </w:rPr>
  </w:style>
  <w:style w:type="character" w:customStyle="1" w:styleId="151">
    <w:name w:val="Знак Знак15"/>
    <w:rsid w:val="00E619DB"/>
    <w:rPr>
      <w:b/>
      <w:szCs w:val="24"/>
    </w:rPr>
  </w:style>
  <w:style w:type="character" w:customStyle="1" w:styleId="141">
    <w:name w:val="Знак Знак14"/>
    <w:rsid w:val="00E619DB"/>
    <w:rPr>
      <w:b/>
      <w:sz w:val="24"/>
      <w:szCs w:val="24"/>
    </w:rPr>
  </w:style>
  <w:style w:type="character" w:customStyle="1" w:styleId="132">
    <w:name w:val="Знак Знак13"/>
    <w:rsid w:val="00E619DB"/>
    <w:rPr>
      <w:b/>
      <w:sz w:val="24"/>
      <w:szCs w:val="24"/>
    </w:rPr>
  </w:style>
  <w:style w:type="character" w:customStyle="1" w:styleId="122">
    <w:name w:val="Знак Знак12"/>
    <w:rsid w:val="00E619DB"/>
    <w:rPr>
      <w:b/>
      <w:sz w:val="24"/>
      <w:szCs w:val="24"/>
    </w:rPr>
  </w:style>
  <w:style w:type="character" w:customStyle="1" w:styleId="101">
    <w:name w:val="Знак Знак10"/>
    <w:rsid w:val="00E619DB"/>
    <w:rPr>
      <w:sz w:val="24"/>
      <w:szCs w:val="24"/>
    </w:rPr>
  </w:style>
  <w:style w:type="character" w:customStyle="1" w:styleId="94">
    <w:name w:val="Знак Знак9"/>
    <w:rsid w:val="00E619DB"/>
    <w:rPr>
      <w:sz w:val="24"/>
      <w:szCs w:val="24"/>
    </w:rPr>
  </w:style>
  <w:style w:type="paragraph" w:customStyle="1" w:styleId="s3">
    <w:name w:val="s_3"/>
    <w:basedOn w:val="a0"/>
    <w:rsid w:val="00E619DB"/>
    <w:pPr>
      <w:spacing w:before="100" w:beforeAutospacing="1" w:after="100" w:afterAutospacing="1"/>
    </w:pPr>
  </w:style>
  <w:style w:type="paragraph" w:customStyle="1" w:styleId="s1">
    <w:name w:val="s_1"/>
    <w:basedOn w:val="a0"/>
    <w:rsid w:val="00E619DB"/>
    <w:pPr>
      <w:spacing w:before="100" w:beforeAutospacing="1" w:after="100" w:afterAutospacing="1"/>
    </w:pPr>
  </w:style>
  <w:style w:type="paragraph" w:customStyle="1" w:styleId="affffffffc">
    <w:name w:val="Заголовок приложения"/>
    <w:basedOn w:val="a0"/>
    <w:next w:val="a0"/>
    <w:uiPriority w:val="99"/>
    <w:rsid w:val="000539C9"/>
    <w:pPr>
      <w:widowControl w:val="0"/>
      <w:autoSpaceDE w:val="0"/>
      <w:autoSpaceDN w:val="0"/>
      <w:adjustRightInd w:val="0"/>
      <w:jc w:val="right"/>
    </w:pPr>
    <w:rPr>
      <w:rFonts w:ascii="Arial" w:hAnsi="Arial" w:cs="Arial"/>
    </w:rPr>
  </w:style>
  <w:style w:type="paragraph" w:customStyle="1" w:styleId="affffffffd">
    <w:name w:val="Подчёркнуный текст"/>
    <w:basedOn w:val="a0"/>
    <w:next w:val="a0"/>
    <w:uiPriority w:val="99"/>
    <w:rsid w:val="000539C9"/>
    <w:pPr>
      <w:widowControl w:val="0"/>
      <w:autoSpaceDE w:val="0"/>
      <w:autoSpaceDN w:val="0"/>
      <w:adjustRightInd w:val="0"/>
      <w:jc w:val="both"/>
    </w:pPr>
    <w:rPr>
      <w:rFonts w:ascii="Arial" w:hAnsi="Arial" w:cs="Arial"/>
    </w:rPr>
  </w:style>
  <w:style w:type="paragraph" w:customStyle="1" w:styleId="10">
    <w:name w:val="Стиль приложения 1."/>
    <w:basedOn w:val="a0"/>
    <w:uiPriority w:val="99"/>
    <w:rsid w:val="000539C9"/>
    <w:pPr>
      <w:numPr>
        <w:numId w:val="6"/>
      </w:numPr>
      <w:jc w:val="center"/>
    </w:pPr>
    <w:rPr>
      <w:rFonts w:ascii="Arial" w:hAnsi="Arial" w:cs="Arial"/>
      <w:sz w:val="26"/>
      <w:szCs w:val="26"/>
    </w:rPr>
  </w:style>
  <w:style w:type="paragraph" w:customStyle="1" w:styleId="110">
    <w:name w:val="Стиль приложения 1.1."/>
    <w:basedOn w:val="a0"/>
    <w:uiPriority w:val="99"/>
    <w:rsid w:val="000539C9"/>
    <w:pPr>
      <w:numPr>
        <w:ilvl w:val="1"/>
        <w:numId w:val="6"/>
      </w:numPr>
      <w:jc w:val="both"/>
    </w:pPr>
    <w:rPr>
      <w:rFonts w:ascii="Arial" w:hAnsi="Arial" w:cs="Arial"/>
      <w:sz w:val="26"/>
      <w:szCs w:val="26"/>
    </w:rPr>
  </w:style>
  <w:style w:type="paragraph" w:customStyle="1" w:styleId="111">
    <w:name w:val="Стиль приложения 1.1.1."/>
    <w:basedOn w:val="a0"/>
    <w:uiPriority w:val="99"/>
    <w:rsid w:val="000539C9"/>
    <w:pPr>
      <w:numPr>
        <w:ilvl w:val="2"/>
        <w:numId w:val="6"/>
      </w:numPr>
      <w:jc w:val="both"/>
    </w:pPr>
    <w:rPr>
      <w:rFonts w:ascii="Arial" w:hAnsi="Arial" w:cs="Arial"/>
      <w:sz w:val="26"/>
      <w:szCs w:val="26"/>
    </w:rPr>
  </w:style>
  <w:style w:type="paragraph" w:customStyle="1" w:styleId="1111">
    <w:name w:val="Стиль приложения 1.1.1.1."/>
    <w:basedOn w:val="a0"/>
    <w:uiPriority w:val="99"/>
    <w:rsid w:val="000539C9"/>
    <w:pPr>
      <w:numPr>
        <w:ilvl w:val="3"/>
        <w:numId w:val="6"/>
      </w:numPr>
      <w:jc w:val="both"/>
    </w:pPr>
    <w:rPr>
      <w:rFonts w:ascii="Arial" w:hAnsi="Arial" w:cs="Arial"/>
      <w:sz w:val="26"/>
      <w:szCs w:val="26"/>
    </w:rPr>
  </w:style>
  <w:style w:type="paragraph" w:customStyle="1" w:styleId="12">
    <w:name w:val="Стиль приложения_1)"/>
    <w:basedOn w:val="a0"/>
    <w:uiPriority w:val="99"/>
    <w:rsid w:val="000539C9"/>
    <w:pPr>
      <w:numPr>
        <w:ilvl w:val="4"/>
        <w:numId w:val="6"/>
      </w:numPr>
      <w:jc w:val="both"/>
    </w:pPr>
    <w:rPr>
      <w:rFonts w:ascii="Arial" w:hAnsi="Arial" w:cs="Arial"/>
      <w:sz w:val="26"/>
      <w:szCs w:val="26"/>
    </w:rPr>
  </w:style>
  <w:style w:type="paragraph" w:customStyle="1" w:styleId="a">
    <w:name w:val="Стиль приложения_а)"/>
    <w:basedOn w:val="a0"/>
    <w:uiPriority w:val="99"/>
    <w:rsid w:val="000539C9"/>
    <w:pPr>
      <w:numPr>
        <w:ilvl w:val="5"/>
        <w:numId w:val="6"/>
      </w:numPr>
      <w:jc w:val="both"/>
    </w:pPr>
    <w:rPr>
      <w:rFonts w:ascii="Arial" w:hAnsi="Arial" w:cs="Arial"/>
      <w:sz w:val="26"/>
      <w:szCs w:val="26"/>
    </w:rPr>
  </w:style>
  <w:style w:type="paragraph" w:customStyle="1" w:styleId="116">
    <w:name w:val="Знак Знак Знак Знак Знак Знак Знак1 Знак Знак Знак1"/>
    <w:basedOn w:val="a0"/>
    <w:rsid w:val="000539C9"/>
    <w:pPr>
      <w:spacing w:after="160" w:line="240" w:lineRule="exact"/>
    </w:pPr>
    <w:rPr>
      <w:rFonts w:ascii="Arial" w:hAnsi="Arial" w:cs="Arial"/>
      <w:sz w:val="20"/>
      <w:szCs w:val="20"/>
      <w:lang w:val="fr-FR" w:eastAsia="en-US"/>
    </w:rPr>
  </w:style>
  <w:style w:type="character" w:customStyle="1" w:styleId="FontStyle16">
    <w:name w:val="Font Style16"/>
    <w:rsid w:val="000539C9"/>
    <w:rPr>
      <w:rFonts w:ascii="Times New Roman" w:hAnsi="Times New Roman" w:cs="Times New Roman"/>
      <w:sz w:val="26"/>
      <w:szCs w:val="26"/>
    </w:rPr>
  </w:style>
  <w:style w:type="paragraph" w:customStyle="1" w:styleId="1ff3">
    <w:name w:val="Знак Знак Знак Знак Знак Знак Знак1 Знак Знак Знак"/>
    <w:basedOn w:val="a0"/>
    <w:rsid w:val="000539C9"/>
    <w:pPr>
      <w:spacing w:after="160" w:line="240" w:lineRule="exact"/>
    </w:pPr>
    <w:rPr>
      <w:rFonts w:ascii="Arial" w:hAnsi="Arial" w:cs="Arial"/>
      <w:sz w:val="20"/>
      <w:szCs w:val="20"/>
      <w:lang w:val="fr-FR" w:eastAsia="en-US"/>
    </w:rPr>
  </w:style>
  <w:style w:type="character" w:customStyle="1" w:styleId="FontStyle21">
    <w:name w:val="Font Style21"/>
    <w:rsid w:val="00FE28AA"/>
    <w:rPr>
      <w:rFonts w:ascii="Times New Roman" w:hAnsi="Times New Roman"/>
      <w:b/>
      <w:sz w:val="26"/>
    </w:rPr>
  </w:style>
  <w:style w:type="paragraph" w:customStyle="1" w:styleId="Style12">
    <w:name w:val="Style12"/>
    <w:basedOn w:val="a0"/>
    <w:uiPriority w:val="99"/>
    <w:rsid w:val="00FE28AA"/>
    <w:pPr>
      <w:widowControl w:val="0"/>
      <w:suppressAutoHyphens/>
      <w:autoSpaceDE w:val="0"/>
      <w:spacing w:line="312" w:lineRule="exact"/>
      <w:ind w:firstLine="437"/>
      <w:jc w:val="both"/>
    </w:pPr>
    <w:rPr>
      <w:rFonts w:ascii="Arial" w:hAnsi="Arial" w:cs="Arial"/>
      <w:lang w:eastAsia="ar-SA"/>
    </w:rPr>
  </w:style>
  <w:style w:type="character" w:customStyle="1" w:styleId="WW8Num6z0">
    <w:name w:val="WW8Num6z0"/>
    <w:rsid w:val="00764E69"/>
    <w:rPr>
      <w:rFonts w:ascii="Symbol" w:hAnsi="Symbol" w:cs="OpenSymbol"/>
    </w:rPr>
  </w:style>
  <w:style w:type="character" w:customStyle="1" w:styleId="WW-Absatz-Standardschriftart11111111111">
    <w:name w:val="WW-Absatz-Standardschriftart11111111111"/>
    <w:rsid w:val="00764E69"/>
  </w:style>
  <w:style w:type="paragraph" w:customStyle="1" w:styleId="affffffffe">
    <w:name w:val="Павел"/>
    <w:basedOn w:val="a0"/>
    <w:rsid w:val="00764E69"/>
    <w:pPr>
      <w:widowControl w:val="0"/>
      <w:autoSpaceDE w:val="0"/>
      <w:autoSpaceDN w:val="0"/>
      <w:adjustRightInd w:val="0"/>
      <w:spacing w:line="360" w:lineRule="auto"/>
    </w:pPr>
    <w:rPr>
      <w:szCs w:val="20"/>
    </w:rPr>
  </w:style>
  <w:style w:type="paragraph" w:customStyle="1" w:styleId="afffffffff">
    <w:name w:val="Стиль"/>
    <w:rsid w:val="00047D80"/>
    <w:pPr>
      <w:widowControl w:val="0"/>
      <w:autoSpaceDE w:val="0"/>
      <w:autoSpaceDN w:val="0"/>
      <w:adjustRightInd w:val="0"/>
    </w:pPr>
    <w:rPr>
      <w:rFonts w:ascii="Times New Roman" w:eastAsia="Times New Roman" w:hAnsi="Times New Roman"/>
      <w:sz w:val="24"/>
      <w:szCs w:val="24"/>
    </w:rPr>
  </w:style>
  <w:style w:type="paragraph" w:styleId="62">
    <w:name w:val="toc 6"/>
    <w:basedOn w:val="a0"/>
    <w:next w:val="a0"/>
    <w:autoRedefine/>
    <w:locked/>
    <w:rsid w:val="00871109"/>
    <w:pPr>
      <w:ind w:left="1200"/>
    </w:pPr>
  </w:style>
  <w:style w:type="paragraph" w:styleId="72">
    <w:name w:val="toc 7"/>
    <w:basedOn w:val="a0"/>
    <w:next w:val="a0"/>
    <w:autoRedefine/>
    <w:locked/>
    <w:rsid w:val="00871109"/>
    <w:pPr>
      <w:ind w:left="1440"/>
    </w:pPr>
  </w:style>
  <w:style w:type="paragraph" w:styleId="82">
    <w:name w:val="toc 8"/>
    <w:basedOn w:val="a0"/>
    <w:next w:val="a0"/>
    <w:autoRedefine/>
    <w:locked/>
    <w:rsid w:val="00871109"/>
    <w:pPr>
      <w:ind w:left="1680"/>
    </w:pPr>
  </w:style>
  <w:style w:type="paragraph" w:styleId="95">
    <w:name w:val="toc 9"/>
    <w:basedOn w:val="a0"/>
    <w:next w:val="a0"/>
    <w:autoRedefine/>
    <w:locked/>
    <w:rsid w:val="00871109"/>
    <w:pPr>
      <w:ind w:left="1920"/>
    </w:pPr>
  </w:style>
  <w:style w:type="paragraph" w:customStyle="1" w:styleId="font0">
    <w:name w:val="font0"/>
    <w:basedOn w:val="a0"/>
    <w:rsid w:val="00871109"/>
    <w:pPr>
      <w:spacing w:before="100" w:beforeAutospacing="1" w:after="100" w:afterAutospacing="1"/>
    </w:pPr>
    <w:rPr>
      <w:rFonts w:ascii="Arial CYR" w:hAnsi="Arial CYR" w:cs="Arial CYR"/>
      <w:sz w:val="20"/>
      <w:szCs w:val="20"/>
    </w:rPr>
  </w:style>
  <w:style w:type="paragraph" w:customStyle="1" w:styleId="xl42">
    <w:name w:val="xl42"/>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0"/>
    <w:rsid w:val="00871109"/>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0"/>
    <w:rsid w:val="00871109"/>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0"/>
    <w:rsid w:val="00871109"/>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0"/>
    <w:rsid w:val="00871109"/>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0"/>
    <w:rsid w:val="00871109"/>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0"/>
    <w:rsid w:val="00871109"/>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0"/>
    <w:rsid w:val="00871109"/>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0"/>
    <w:rsid w:val="00871109"/>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0"/>
    <w:rsid w:val="00871109"/>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0"/>
    <w:rsid w:val="00871109"/>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0"/>
    <w:rsid w:val="00871109"/>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0"/>
    <w:rsid w:val="00871109"/>
    <w:pPr>
      <w:spacing w:before="100" w:beforeAutospacing="1" w:after="100" w:afterAutospacing="1"/>
      <w:jc w:val="center"/>
    </w:pPr>
    <w:rPr>
      <w:rFonts w:ascii="Arial CYR" w:hAnsi="Arial CYR" w:cs="Arial CYR"/>
      <w:sz w:val="16"/>
      <w:szCs w:val="16"/>
    </w:rPr>
  </w:style>
  <w:style w:type="paragraph" w:customStyle="1" w:styleId="260">
    <w:name w:val="Стиль Основной текст с отступом 2 + Перед:  6 пт"/>
    <w:basedOn w:val="25"/>
    <w:rsid w:val="00871109"/>
    <w:pPr>
      <w:spacing w:before="120" w:after="0" w:line="360" w:lineRule="auto"/>
      <w:ind w:left="0" w:firstLine="357"/>
    </w:pPr>
    <w:rPr>
      <w:sz w:val="28"/>
      <w:szCs w:val="20"/>
    </w:rPr>
  </w:style>
  <w:style w:type="paragraph" w:customStyle="1" w:styleId="14pt063">
    <w:name w:val="Стиль 14 pt по ширине Первая строка:  063 см"/>
    <w:basedOn w:val="a0"/>
    <w:rsid w:val="00871109"/>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871109"/>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871109"/>
    <w:pPr>
      <w:spacing w:after="0" w:line="360" w:lineRule="auto"/>
      <w:ind w:firstLine="357"/>
    </w:pPr>
    <w:rPr>
      <w:sz w:val="28"/>
      <w:szCs w:val="20"/>
    </w:rPr>
  </w:style>
  <w:style w:type="paragraph" w:customStyle="1" w:styleId="LightGrid-Accent3">
    <w:name w:val="Light Grid - Accent 3"/>
    <w:basedOn w:val="a0"/>
    <w:rsid w:val="00871109"/>
    <w:pPr>
      <w:spacing w:after="200"/>
      <w:ind w:left="720"/>
      <w:contextualSpacing/>
    </w:pPr>
    <w:rPr>
      <w:rFonts w:ascii="Cambria" w:eastAsia="Cambria" w:hAnsi="Cambria"/>
      <w:lang w:eastAsia="en-US"/>
    </w:rPr>
  </w:style>
  <w:style w:type="paragraph" w:customStyle="1" w:styleId="rvps698610">
    <w:name w:val="rvps698610"/>
    <w:basedOn w:val="a0"/>
    <w:rsid w:val="00871109"/>
    <w:pPr>
      <w:spacing w:after="150"/>
      <w:ind w:right="300"/>
    </w:pPr>
    <w:rPr>
      <w:rFonts w:ascii="Arial" w:hAnsi="Arial" w:cs="Arial"/>
      <w:color w:val="000000"/>
      <w:sz w:val="18"/>
      <w:szCs w:val="18"/>
    </w:rPr>
  </w:style>
  <w:style w:type="paragraph" w:customStyle="1" w:styleId="-31">
    <w:name w:val="Светлая сетка - Акцент 31"/>
    <w:basedOn w:val="a0"/>
    <w:rsid w:val="00871109"/>
    <w:pPr>
      <w:spacing w:after="200" w:line="276" w:lineRule="auto"/>
      <w:ind w:left="720"/>
      <w:contextualSpacing/>
    </w:pPr>
    <w:rPr>
      <w:rFonts w:ascii="Calibri" w:eastAsia="Calibri" w:hAnsi="Calibri"/>
      <w:sz w:val="22"/>
      <w:szCs w:val="22"/>
      <w:lang w:eastAsia="en-US"/>
    </w:rPr>
  </w:style>
  <w:style w:type="paragraph" w:customStyle="1" w:styleId="117">
    <w:name w:val="Знак Знак11 Знак Знак Знак Знак"/>
    <w:basedOn w:val="a0"/>
    <w:rsid w:val="00871109"/>
    <w:pPr>
      <w:spacing w:before="100" w:beforeAutospacing="1" w:after="100" w:afterAutospacing="1"/>
    </w:pPr>
    <w:rPr>
      <w:rFonts w:ascii="Tahoma" w:hAnsi="Tahoma"/>
      <w:sz w:val="20"/>
      <w:szCs w:val="20"/>
      <w:lang w:val="en-US" w:eastAsia="en-US"/>
    </w:rPr>
  </w:style>
  <w:style w:type="paragraph" w:customStyle="1" w:styleId="font7">
    <w:name w:val="font7"/>
    <w:basedOn w:val="a0"/>
    <w:rsid w:val="00871109"/>
    <w:pPr>
      <w:spacing w:before="100" w:beforeAutospacing="1" w:after="100" w:afterAutospacing="1"/>
    </w:pPr>
    <w:rPr>
      <w:rFonts w:ascii="Symbol" w:hAnsi="Symbol"/>
      <w:sz w:val="20"/>
      <w:szCs w:val="20"/>
    </w:rPr>
  </w:style>
  <w:style w:type="paragraph" w:customStyle="1" w:styleId="1-21">
    <w:name w:val="Средняя сетка 1 - Акцент 21"/>
    <w:basedOn w:val="a0"/>
    <w:rsid w:val="00871109"/>
    <w:pPr>
      <w:spacing w:after="200"/>
      <w:ind w:left="720"/>
      <w:contextualSpacing/>
    </w:pPr>
    <w:rPr>
      <w:rFonts w:ascii="Cambria" w:eastAsia="Cambria" w:hAnsi="Cambria"/>
      <w:lang w:eastAsia="en-US"/>
    </w:rPr>
  </w:style>
  <w:style w:type="paragraph" w:customStyle="1" w:styleId="afffffffff0">
    <w:name w:val="Основное меню"/>
    <w:basedOn w:val="a0"/>
    <w:next w:val="a0"/>
    <w:rsid w:val="00871109"/>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0"/>
    <w:rsid w:val="00871109"/>
    <w:pPr>
      <w:spacing w:before="100" w:beforeAutospacing="1" w:after="100" w:afterAutospacing="1"/>
      <w:jc w:val="both"/>
    </w:pPr>
  </w:style>
  <w:style w:type="paragraph" w:customStyle="1" w:styleId="1ff4">
    <w:name w:val="Знак Знак Знак Знак Знак Знак Знак1 Знак Знак Знак"/>
    <w:basedOn w:val="a0"/>
    <w:rsid w:val="00D80EE0"/>
    <w:pPr>
      <w:spacing w:after="160" w:line="240" w:lineRule="exact"/>
    </w:pPr>
    <w:rPr>
      <w:rFonts w:ascii="Arial" w:hAnsi="Arial" w:cs="Arial"/>
      <w:sz w:val="20"/>
      <w:szCs w:val="20"/>
      <w:lang w:val="fr-FR" w:eastAsia="en-US"/>
    </w:rPr>
  </w:style>
  <w:style w:type="paragraph" w:customStyle="1" w:styleId="240">
    <w:name w:val="Основной текст с отступом 24"/>
    <w:basedOn w:val="a0"/>
    <w:rsid w:val="00D80EE0"/>
    <w:pPr>
      <w:ind w:firstLine="426"/>
      <w:jc w:val="both"/>
    </w:pPr>
    <w:rPr>
      <w:sz w:val="26"/>
      <w:szCs w:val="20"/>
    </w:rPr>
  </w:style>
  <w:style w:type="paragraph" w:customStyle="1" w:styleId="63">
    <w:name w:val="Обычный6"/>
    <w:basedOn w:val="a0"/>
    <w:rsid w:val="00D80EE0"/>
    <w:pPr>
      <w:spacing w:after="64"/>
      <w:ind w:firstLine="284"/>
      <w:jc w:val="both"/>
    </w:pPr>
    <w:rPr>
      <w:rFonts w:ascii="Arial Unicode MS" w:eastAsia="Arial Unicode MS" w:hAnsi="Arial Unicode MS"/>
      <w:szCs w:val="20"/>
    </w:rPr>
  </w:style>
  <w:style w:type="paragraph" w:customStyle="1" w:styleId="1ff5">
    <w:name w:val="Знак Знак Знак Знак Знак Знак Знак1"/>
    <w:basedOn w:val="a0"/>
    <w:rsid w:val="00D80EE0"/>
    <w:pPr>
      <w:spacing w:after="160" w:line="240" w:lineRule="exact"/>
    </w:pPr>
    <w:rPr>
      <w:rFonts w:ascii="Arial" w:hAnsi="Arial" w:cs="Arial"/>
      <w:sz w:val="20"/>
      <w:szCs w:val="20"/>
      <w:lang w:val="fr-FR" w:eastAsia="en-US"/>
    </w:rPr>
  </w:style>
  <w:style w:type="paragraph" w:customStyle="1" w:styleId="102">
    <w:name w:val="Абзац списка10"/>
    <w:basedOn w:val="a0"/>
    <w:rsid w:val="00D80EE0"/>
    <w:pPr>
      <w:spacing w:after="200" w:line="276" w:lineRule="auto"/>
      <w:ind w:left="720"/>
    </w:pPr>
    <w:rPr>
      <w:rFonts w:ascii="Calibri" w:hAnsi="Calibri" w:cs="Calibri"/>
      <w:sz w:val="22"/>
      <w:szCs w:val="22"/>
      <w:lang w:eastAsia="en-US"/>
    </w:rPr>
  </w:style>
  <w:style w:type="character" w:customStyle="1" w:styleId="96">
    <w:name w:val="Знак Знак9"/>
    <w:rsid w:val="00D80EE0"/>
    <w:rPr>
      <w:rFonts w:ascii="Times New Roman" w:eastAsia="Times New Roman" w:hAnsi="Times New Roman" w:cs="Times New Roman"/>
      <w:sz w:val="24"/>
      <w:szCs w:val="24"/>
      <w:lang w:eastAsia="ru-RU"/>
    </w:rPr>
  </w:style>
  <w:style w:type="paragraph" w:customStyle="1" w:styleId="73">
    <w:name w:val="Обычный7"/>
    <w:rsid w:val="00D80EE0"/>
    <w:pPr>
      <w:widowControl w:val="0"/>
    </w:pPr>
    <w:rPr>
      <w:rFonts w:ascii="Times New Roman" w:eastAsia="Times New Roman" w:hAnsi="Times New Roman"/>
      <w:snapToGrid w:val="0"/>
      <w:sz w:val="24"/>
    </w:rPr>
  </w:style>
  <w:style w:type="character" w:customStyle="1" w:styleId="261">
    <w:name w:val="Основной текст (2)6"/>
    <w:rsid w:val="00243AA0"/>
    <w:rPr>
      <w:rFonts w:ascii="Arial Narrow" w:eastAsia="Times New Roman" w:hAnsi="Arial Narrow" w:cs="Arial Narrow"/>
      <w:b/>
      <w:bCs/>
      <w:color w:val="000000"/>
      <w:spacing w:val="0"/>
      <w:w w:val="100"/>
      <w:position w:val="0"/>
      <w:sz w:val="32"/>
      <w:szCs w:val="32"/>
      <w:u w:val="none"/>
      <w:lang w:val="ru-RU" w:eastAsia="ru-RU"/>
    </w:rPr>
  </w:style>
  <w:style w:type="character" w:customStyle="1" w:styleId="FontStyle19">
    <w:name w:val="Font Style19"/>
    <w:rsid w:val="0043615A"/>
    <w:rPr>
      <w:rFonts w:ascii="Times New Roman" w:hAnsi="Times New Roman" w:cs="Times New Roman"/>
      <w:sz w:val="26"/>
      <w:szCs w:val="26"/>
    </w:rPr>
  </w:style>
  <w:style w:type="paragraph" w:customStyle="1" w:styleId="1ff6">
    <w:name w:val="Знак1 Знак Знак Знак Знак Знак Знак"/>
    <w:basedOn w:val="a0"/>
    <w:rsid w:val="0043615A"/>
    <w:pPr>
      <w:spacing w:before="100" w:beforeAutospacing="1" w:after="100" w:afterAutospacing="1"/>
    </w:pPr>
    <w:rPr>
      <w:rFonts w:ascii="Tahoma" w:hAnsi="Tahoma" w:cs="Tahoma"/>
      <w:sz w:val="20"/>
      <w:szCs w:val="20"/>
      <w:lang w:val="en-US" w:eastAsia="en-US"/>
    </w:rPr>
  </w:style>
  <w:style w:type="paragraph" w:customStyle="1" w:styleId="ConsCell">
    <w:name w:val="ConsCell"/>
    <w:rsid w:val="0043615A"/>
    <w:pPr>
      <w:widowControl w:val="0"/>
      <w:autoSpaceDE w:val="0"/>
      <w:autoSpaceDN w:val="0"/>
      <w:adjustRightInd w:val="0"/>
    </w:pPr>
    <w:rPr>
      <w:rFonts w:ascii="Arial" w:eastAsia="Times New Roman" w:hAnsi="Arial" w:cs="Arial"/>
    </w:rPr>
  </w:style>
  <w:style w:type="paragraph" w:customStyle="1" w:styleId="64">
    <w:name w:val="Знак Знак6"/>
    <w:basedOn w:val="a0"/>
    <w:rsid w:val="0043615A"/>
    <w:pPr>
      <w:widowControl w:val="0"/>
      <w:adjustRightInd w:val="0"/>
      <w:spacing w:after="160" w:line="240" w:lineRule="exact"/>
      <w:jc w:val="right"/>
    </w:pPr>
    <w:rPr>
      <w:sz w:val="20"/>
      <w:szCs w:val="20"/>
      <w:lang w:val="en-GB" w:eastAsia="en-US"/>
    </w:rPr>
  </w:style>
  <w:style w:type="character" w:customStyle="1" w:styleId="210pt">
    <w:name w:val="Основной текст (2) + 10 pt"/>
    <w:rsid w:val="0043615A"/>
    <w:rPr>
      <w:rFonts w:ascii="Times New Roman" w:hAnsi="Times New Roman" w:cs="Times New Roman"/>
      <w:color w:val="000000"/>
      <w:spacing w:val="0"/>
      <w:w w:val="100"/>
      <w:position w:val="0"/>
      <w:sz w:val="20"/>
      <w:szCs w:val="20"/>
      <w:u w:val="none"/>
      <w:lang w:val="ru-RU" w:eastAsia="ru-RU" w:bidi="ar-SA"/>
    </w:rPr>
  </w:style>
  <w:style w:type="paragraph" w:customStyle="1" w:styleId="1ff7">
    <w:name w:val="1"/>
    <w:basedOn w:val="a0"/>
    <w:rsid w:val="0043615A"/>
    <w:pPr>
      <w:widowControl w:val="0"/>
      <w:adjustRightInd w:val="0"/>
      <w:spacing w:after="160" w:line="240" w:lineRule="exact"/>
      <w:jc w:val="right"/>
    </w:pPr>
    <w:rPr>
      <w:sz w:val="20"/>
      <w:szCs w:val="20"/>
      <w:lang w:val="en-GB" w:eastAsia="en-US"/>
    </w:rPr>
  </w:style>
  <w:style w:type="paragraph" w:customStyle="1" w:styleId="consplustitle0">
    <w:name w:val="consplustitle"/>
    <w:basedOn w:val="a0"/>
    <w:uiPriority w:val="99"/>
    <w:rsid w:val="0058290F"/>
    <w:pPr>
      <w:spacing w:before="100" w:beforeAutospacing="1" w:after="100" w:afterAutospacing="1"/>
    </w:pPr>
  </w:style>
  <w:style w:type="paragraph" w:customStyle="1" w:styleId="1ff8">
    <w:name w:val="Знак Знак Знак Знак Знак Знак Знак1 Знак Знак Знак"/>
    <w:basedOn w:val="a0"/>
    <w:rsid w:val="008A2B96"/>
    <w:pPr>
      <w:spacing w:after="160" w:line="240" w:lineRule="exact"/>
    </w:pPr>
    <w:rPr>
      <w:rFonts w:ascii="Arial" w:hAnsi="Arial" w:cs="Arial"/>
      <w:sz w:val="20"/>
      <w:szCs w:val="20"/>
      <w:lang w:val="fr-FR" w:eastAsia="en-US"/>
    </w:rPr>
  </w:style>
  <w:style w:type="paragraph" w:customStyle="1" w:styleId="250">
    <w:name w:val="Основной текст с отступом 25"/>
    <w:basedOn w:val="a0"/>
    <w:rsid w:val="008A2B96"/>
    <w:pPr>
      <w:ind w:firstLine="426"/>
      <w:jc w:val="both"/>
    </w:pPr>
    <w:rPr>
      <w:sz w:val="26"/>
      <w:szCs w:val="20"/>
    </w:rPr>
  </w:style>
  <w:style w:type="paragraph" w:customStyle="1" w:styleId="83">
    <w:name w:val="Обычный8"/>
    <w:basedOn w:val="a0"/>
    <w:rsid w:val="008A2B96"/>
    <w:pPr>
      <w:spacing w:after="64"/>
      <w:ind w:firstLine="284"/>
      <w:jc w:val="both"/>
    </w:pPr>
    <w:rPr>
      <w:rFonts w:ascii="Arial Unicode MS" w:eastAsia="Arial Unicode MS" w:hAnsi="Arial Unicode MS"/>
      <w:szCs w:val="20"/>
    </w:rPr>
  </w:style>
  <w:style w:type="paragraph" w:customStyle="1" w:styleId="1ff9">
    <w:name w:val="Знак Знак Знак Знак Знак Знак Знак1"/>
    <w:basedOn w:val="a0"/>
    <w:rsid w:val="008A2B96"/>
    <w:pPr>
      <w:spacing w:after="160" w:line="240" w:lineRule="exact"/>
    </w:pPr>
    <w:rPr>
      <w:rFonts w:ascii="Arial" w:hAnsi="Arial" w:cs="Arial"/>
      <w:sz w:val="20"/>
      <w:szCs w:val="20"/>
      <w:lang w:val="fr-FR" w:eastAsia="en-US"/>
    </w:rPr>
  </w:style>
  <w:style w:type="paragraph" w:customStyle="1" w:styleId="123">
    <w:name w:val="Абзац списка12"/>
    <w:basedOn w:val="a0"/>
    <w:rsid w:val="008A2B96"/>
    <w:pPr>
      <w:spacing w:after="200" w:line="276" w:lineRule="auto"/>
      <w:ind w:left="720"/>
    </w:pPr>
    <w:rPr>
      <w:rFonts w:ascii="Calibri" w:hAnsi="Calibri" w:cs="Calibri"/>
      <w:sz w:val="22"/>
      <w:szCs w:val="22"/>
      <w:lang w:eastAsia="en-US"/>
    </w:rPr>
  </w:style>
  <w:style w:type="character" w:customStyle="1" w:styleId="97">
    <w:name w:val="Знак Знак9"/>
    <w:rsid w:val="008A2B96"/>
    <w:rPr>
      <w:rFonts w:ascii="Times New Roman" w:eastAsia="Times New Roman" w:hAnsi="Times New Roman" w:cs="Times New Roman"/>
      <w:sz w:val="24"/>
      <w:szCs w:val="24"/>
      <w:lang w:eastAsia="ru-RU"/>
    </w:rPr>
  </w:style>
  <w:style w:type="paragraph" w:customStyle="1" w:styleId="98">
    <w:name w:val="Обычный9"/>
    <w:rsid w:val="008A2B96"/>
    <w:pPr>
      <w:widowControl w:val="0"/>
    </w:pPr>
    <w:rPr>
      <w:rFonts w:ascii="Times New Roman" w:eastAsia="Times New Roman" w:hAnsi="Times New Roman"/>
      <w:snapToGrid w:val="0"/>
      <w:sz w:val="24"/>
    </w:rPr>
  </w:style>
  <w:style w:type="paragraph" w:customStyle="1" w:styleId="Style7">
    <w:name w:val="Style7"/>
    <w:basedOn w:val="a0"/>
    <w:rsid w:val="008A2B96"/>
    <w:pPr>
      <w:widowControl w:val="0"/>
      <w:autoSpaceDE w:val="0"/>
      <w:autoSpaceDN w:val="0"/>
      <w:adjustRightInd w:val="0"/>
      <w:spacing w:line="293" w:lineRule="exact"/>
      <w:ind w:firstLine="715"/>
      <w:jc w:val="both"/>
    </w:pPr>
  </w:style>
  <w:style w:type="character" w:customStyle="1" w:styleId="FontStyle35">
    <w:name w:val="Font Style35"/>
    <w:rsid w:val="008A2B96"/>
    <w:rPr>
      <w:rFonts w:ascii="Times New Roman" w:hAnsi="Times New Roman" w:cs="Times New Roman"/>
      <w:sz w:val="24"/>
      <w:szCs w:val="24"/>
    </w:rPr>
  </w:style>
  <w:style w:type="paragraph" w:customStyle="1" w:styleId="consplusnormalmailrucssattributepostfix">
    <w:name w:val="consplusnormal_mailru_css_attribute_postfix"/>
    <w:basedOn w:val="a0"/>
    <w:rsid w:val="00A55844"/>
    <w:pPr>
      <w:spacing w:before="100" w:beforeAutospacing="1" w:after="100" w:afterAutospacing="1"/>
    </w:pPr>
  </w:style>
  <w:style w:type="paragraph" w:customStyle="1" w:styleId="103">
    <w:name w:val="Обычный10"/>
    <w:rsid w:val="00F2654F"/>
    <w:rPr>
      <w:rFonts w:ascii="Times New Roman" w:eastAsia="Times New Roman" w:hAnsi="Times New Roman"/>
      <w:snapToGrid w:val="0"/>
      <w:sz w:val="24"/>
    </w:rPr>
  </w:style>
  <w:style w:type="table" w:customStyle="1" w:styleId="1ffa">
    <w:name w:val="Сетка таблицы1"/>
    <w:basedOn w:val="a3"/>
    <w:next w:val="af0"/>
    <w:uiPriority w:val="39"/>
    <w:rsid w:val="00764BAC"/>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3)_"/>
    <w:link w:val="3b"/>
    <w:rsid w:val="00764BAC"/>
    <w:rPr>
      <w:shd w:val="clear" w:color="auto" w:fill="FFFFFF"/>
    </w:rPr>
  </w:style>
  <w:style w:type="paragraph" w:customStyle="1" w:styleId="3b">
    <w:name w:val="Основной текст (3)"/>
    <w:basedOn w:val="a0"/>
    <w:link w:val="3a"/>
    <w:rsid w:val="00764BAC"/>
    <w:pPr>
      <w:widowControl w:val="0"/>
      <w:shd w:val="clear" w:color="auto" w:fill="FFFFFF"/>
      <w:spacing w:after="140"/>
      <w:ind w:left="4120"/>
    </w:pPr>
    <w:rPr>
      <w:rFonts w:ascii="Calibri" w:eastAsia="Calibri" w:hAnsi="Calibri"/>
      <w:sz w:val="20"/>
      <w:szCs w:val="20"/>
    </w:rPr>
  </w:style>
  <w:style w:type="character" w:customStyle="1" w:styleId="afffffffff1">
    <w:name w:val="Другое_"/>
    <w:basedOn w:val="a2"/>
    <w:link w:val="afffffffff2"/>
    <w:locked/>
    <w:rsid w:val="00764BAC"/>
    <w:rPr>
      <w:sz w:val="28"/>
      <w:szCs w:val="28"/>
      <w:shd w:val="clear" w:color="auto" w:fill="FFFFFF"/>
    </w:rPr>
  </w:style>
  <w:style w:type="paragraph" w:customStyle="1" w:styleId="afffffffff2">
    <w:name w:val="Другое"/>
    <w:basedOn w:val="a0"/>
    <w:link w:val="afffffffff1"/>
    <w:rsid w:val="00764BAC"/>
    <w:pPr>
      <w:widowControl w:val="0"/>
      <w:shd w:val="clear" w:color="auto" w:fill="FFFFFF"/>
      <w:ind w:firstLine="400"/>
    </w:pPr>
    <w:rPr>
      <w:rFonts w:ascii="Calibri" w:eastAsia="Calibri" w:hAnsi="Calibri"/>
      <w:sz w:val="28"/>
      <w:szCs w:val="28"/>
    </w:rPr>
  </w:style>
  <w:style w:type="character" w:customStyle="1" w:styleId="115pt">
    <w:name w:val="Основной текст + 11;5 pt"/>
    <w:basedOn w:val="afffffffd"/>
    <w:rsid w:val="0064434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en-US"/>
    </w:rPr>
  </w:style>
  <w:style w:type="character" w:customStyle="1" w:styleId="115pt0">
    <w:name w:val="Основной текст + 11;5 pt;Полужирный"/>
    <w:basedOn w:val="afffffffd"/>
    <w:rsid w:val="0064434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en-US"/>
    </w:rPr>
  </w:style>
  <w:style w:type="paragraph" w:customStyle="1" w:styleId="2f5">
    <w:name w:val="Основной текст2"/>
    <w:basedOn w:val="a0"/>
    <w:rsid w:val="0064434D"/>
    <w:pPr>
      <w:widowControl w:val="0"/>
      <w:shd w:val="clear" w:color="auto" w:fill="FFFFFF"/>
      <w:spacing w:after="300" w:line="322" w:lineRule="exact"/>
    </w:pPr>
    <w:rPr>
      <w:color w:val="000000"/>
      <w:sz w:val="27"/>
      <w:szCs w:val="27"/>
    </w:rPr>
  </w:style>
  <w:style w:type="paragraph" w:customStyle="1" w:styleId="afffffffff3">
    <w:basedOn w:val="a0"/>
    <w:next w:val="afd"/>
    <w:uiPriority w:val="99"/>
    <w:unhideWhenUsed/>
    <w:rsid w:val="00EB10E9"/>
    <w:pPr>
      <w:spacing w:before="100" w:beforeAutospacing="1" w:after="100" w:afterAutospacing="1"/>
    </w:pPr>
  </w:style>
  <w:style w:type="paragraph" w:styleId="2f6">
    <w:name w:val="List 2"/>
    <w:basedOn w:val="a0"/>
    <w:unhideWhenUsed/>
    <w:locked/>
    <w:rsid w:val="0074724D"/>
    <w:pPr>
      <w:ind w:left="566" w:hanging="283"/>
      <w:contextualSpacing/>
    </w:pPr>
  </w:style>
  <w:style w:type="paragraph" w:customStyle="1" w:styleId="Tabletext">
    <w:name w:val="Table text"/>
    <w:basedOn w:val="a0"/>
    <w:rsid w:val="0085308A"/>
    <w:rPr>
      <w:sz w:val="28"/>
    </w:rPr>
  </w:style>
  <w:style w:type="paragraph" w:customStyle="1" w:styleId="Tableheader">
    <w:name w:val="Table_header"/>
    <w:basedOn w:val="Tabletext"/>
    <w:rsid w:val="0085308A"/>
    <w:pPr>
      <w:suppressAutoHyphens/>
      <w:jc w:val="center"/>
    </w:pPr>
  </w:style>
  <w:style w:type="paragraph" w:customStyle="1" w:styleId="voice">
    <w:name w:val="voice"/>
    <w:basedOn w:val="a0"/>
    <w:rsid w:val="00447F62"/>
    <w:pPr>
      <w:spacing w:before="100" w:beforeAutospacing="1" w:after="100" w:afterAutospacing="1"/>
    </w:pPr>
  </w:style>
  <w:style w:type="paragraph" w:customStyle="1" w:styleId="118">
    <w:name w:val="Обычный11"/>
    <w:rsid w:val="00634D29"/>
    <w:rPr>
      <w:rFonts w:ascii="Times New Roman" w:eastAsia="Times New Roman" w:hAnsi="Times New Roman"/>
      <w:snapToGrid w:val="0"/>
      <w:sz w:val="24"/>
    </w:rPr>
  </w:style>
  <w:style w:type="character" w:customStyle="1" w:styleId="3c">
    <w:name w:val="Основной шрифт абзаца3"/>
    <w:rsid w:val="00920365"/>
  </w:style>
  <w:style w:type="character" w:customStyle="1" w:styleId="WW8Num5z0">
    <w:name w:val="WW8Num5z0"/>
    <w:rsid w:val="00920365"/>
    <w:rPr>
      <w:rFonts w:ascii="Symbol" w:hAnsi="Symbol"/>
    </w:rPr>
  </w:style>
  <w:style w:type="character" w:customStyle="1" w:styleId="WW8Num7z0">
    <w:name w:val="WW8Num7z0"/>
    <w:rsid w:val="00920365"/>
    <w:rPr>
      <w:rFonts w:ascii="Symbol" w:hAnsi="Symbol"/>
    </w:rPr>
  </w:style>
  <w:style w:type="character" w:customStyle="1" w:styleId="WW8Num8z0">
    <w:name w:val="WW8Num8z0"/>
    <w:rsid w:val="00920365"/>
    <w:rPr>
      <w:rFonts w:ascii="Symbol" w:hAnsi="Symbol"/>
    </w:rPr>
  </w:style>
  <w:style w:type="character" w:customStyle="1" w:styleId="WW8Num10z0">
    <w:name w:val="WW8Num10z0"/>
    <w:rsid w:val="00920365"/>
    <w:rPr>
      <w:rFonts w:ascii="Symbol" w:hAnsi="Symbol"/>
    </w:rPr>
  </w:style>
  <w:style w:type="paragraph" w:customStyle="1" w:styleId="3d">
    <w:name w:val="Название3"/>
    <w:basedOn w:val="a0"/>
    <w:rsid w:val="00920365"/>
    <w:pPr>
      <w:suppressLineNumbers/>
      <w:suppressAutoHyphens/>
      <w:spacing w:before="120" w:after="120"/>
    </w:pPr>
    <w:rPr>
      <w:rFonts w:cs="Tahoma"/>
      <w:i/>
      <w:iCs/>
      <w:lang w:eastAsia="ar-SA"/>
    </w:rPr>
  </w:style>
  <w:style w:type="paragraph" w:customStyle="1" w:styleId="3e">
    <w:name w:val="Указатель3"/>
    <w:basedOn w:val="a0"/>
    <w:rsid w:val="00920365"/>
    <w:pPr>
      <w:suppressLineNumbers/>
      <w:suppressAutoHyphens/>
    </w:pPr>
    <w:rPr>
      <w:rFonts w:cs="Tahoma"/>
      <w:lang w:eastAsia="ar-SA"/>
    </w:rPr>
  </w:style>
  <w:style w:type="character" w:customStyle="1" w:styleId="46">
    <w:name w:val="Основной шрифт абзаца4"/>
    <w:rsid w:val="00920365"/>
  </w:style>
  <w:style w:type="paragraph" w:customStyle="1" w:styleId="47">
    <w:name w:val="Название4"/>
    <w:basedOn w:val="a0"/>
    <w:rsid w:val="00920365"/>
    <w:pPr>
      <w:suppressLineNumbers/>
      <w:suppressAutoHyphens/>
      <w:spacing w:before="120" w:after="120"/>
    </w:pPr>
    <w:rPr>
      <w:rFonts w:cs="Tahoma"/>
      <w:i/>
      <w:iCs/>
      <w:lang w:eastAsia="ar-SA"/>
    </w:rPr>
  </w:style>
  <w:style w:type="paragraph" w:customStyle="1" w:styleId="48">
    <w:name w:val="Указатель4"/>
    <w:basedOn w:val="a0"/>
    <w:rsid w:val="00920365"/>
    <w:pPr>
      <w:suppressLineNumbers/>
      <w:suppressAutoHyphens/>
    </w:pPr>
    <w:rPr>
      <w:rFonts w:cs="Tahoma"/>
      <w:lang w:eastAsia="ar-SA"/>
    </w:rPr>
  </w:style>
  <w:style w:type="paragraph" w:styleId="3f">
    <w:name w:val="List 3"/>
    <w:basedOn w:val="a0"/>
    <w:locked/>
    <w:rsid w:val="00920365"/>
    <w:pPr>
      <w:widowControl w:val="0"/>
      <w:ind w:left="849" w:hanging="283"/>
    </w:pPr>
    <w:rPr>
      <w:sz w:val="20"/>
      <w:szCs w:val="20"/>
    </w:rPr>
  </w:style>
  <w:style w:type="paragraph" w:styleId="49">
    <w:name w:val="List 4"/>
    <w:basedOn w:val="a0"/>
    <w:locked/>
    <w:rsid w:val="00920365"/>
    <w:pPr>
      <w:widowControl w:val="0"/>
      <w:ind w:left="1132" w:hanging="283"/>
    </w:pPr>
    <w:rPr>
      <w:sz w:val="20"/>
      <w:szCs w:val="20"/>
    </w:rPr>
  </w:style>
  <w:style w:type="paragraph" w:styleId="afffffffff4">
    <w:name w:val="Body Text First Indent"/>
    <w:basedOn w:val="a1"/>
    <w:link w:val="afffffffff5"/>
    <w:locked/>
    <w:rsid w:val="00920365"/>
    <w:pPr>
      <w:suppressAutoHyphens w:val="0"/>
      <w:ind w:firstLine="210"/>
    </w:pPr>
    <w:rPr>
      <w:rFonts w:eastAsia="Times New Roman"/>
      <w:kern w:val="0"/>
      <w:sz w:val="20"/>
      <w:szCs w:val="20"/>
    </w:rPr>
  </w:style>
  <w:style w:type="character" w:customStyle="1" w:styleId="afffffffff5">
    <w:name w:val="Красная строка Знак"/>
    <w:basedOn w:val="a7"/>
    <w:link w:val="afffffffff4"/>
    <w:rsid w:val="00920365"/>
    <w:rPr>
      <w:rFonts w:ascii="Times New Roman" w:eastAsia="Times New Roman" w:hAnsi="Times New Roman" w:cs="Times New Roman"/>
      <w:kern w:val="1"/>
      <w:sz w:val="24"/>
      <w:szCs w:val="24"/>
      <w:lang w:eastAsia="ru-RU"/>
    </w:rPr>
  </w:style>
  <w:style w:type="paragraph" w:styleId="2f7">
    <w:name w:val="Body Text First Indent 2"/>
    <w:basedOn w:val="ae"/>
    <w:link w:val="2f8"/>
    <w:locked/>
    <w:rsid w:val="00920365"/>
    <w:pPr>
      <w:widowControl w:val="0"/>
      <w:ind w:firstLine="210"/>
    </w:pPr>
    <w:rPr>
      <w:sz w:val="20"/>
      <w:szCs w:val="20"/>
    </w:rPr>
  </w:style>
  <w:style w:type="character" w:customStyle="1" w:styleId="2f8">
    <w:name w:val="Красная строка 2 Знак"/>
    <w:basedOn w:val="af"/>
    <w:link w:val="2f7"/>
    <w:rsid w:val="00920365"/>
    <w:rPr>
      <w:rFonts w:ascii="Times New Roman" w:eastAsia="Times New Roman" w:hAnsi="Times New Roman" w:cs="Times New Roman"/>
      <w:sz w:val="24"/>
      <w:szCs w:val="24"/>
      <w:lang w:eastAsia="ru-RU"/>
    </w:rPr>
  </w:style>
  <w:style w:type="paragraph" w:customStyle="1" w:styleId="142">
    <w:name w:val="Обычный + 14 пт"/>
    <w:aliases w:val="Первая строка:  1,25 см,Справа:  -0 см,Междустр.интервал: ..."/>
    <w:basedOn w:val="ae"/>
    <w:rsid w:val="00920365"/>
    <w:pPr>
      <w:spacing w:after="0"/>
      <w:ind w:left="0" w:firstLine="601"/>
      <w:jc w:val="both"/>
    </w:pPr>
    <w:rPr>
      <w:sz w:val="28"/>
      <w:szCs w:val="28"/>
    </w:rPr>
  </w:style>
  <w:style w:type="paragraph" w:customStyle="1" w:styleId="Iauiue">
    <w:name w:val="Iau?iue"/>
    <w:rsid w:val="00920365"/>
    <w:rPr>
      <w:rFonts w:ascii="Times New Roman" w:eastAsia="Times New Roman" w:hAnsi="Times New Roman"/>
      <w:lang w:val="en-US"/>
    </w:rPr>
  </w:style>
  <w:style w:type="character" w:customStyle="1" w:styleId="FontStyle22">
    <w:name w:val="Font Style22"/>
    <w:rsid w:val="00920365"/>
    <w:rPr>
      <w:rFonts w:ascii="Times New Roman" w:hAnsi="Times New Roman" w:cs="Times New Roman"/>
      <w:sz w:val="16"/>
      <w:szCs w:val="16"/>
    </w:rPr>
  </w:style>
  <w:style w:type="character" w:customStyle="1" w:styleId="textdefault">
    <w:name w:val="text_default"/>
    <w:rsid w:val="00920365"/>
    <w:rPr>
      <w:rFonts w:ascii="Verdana" w:hAnsi="Verdana" w:hint="default"/>
      <w:color w:val="5E6466"/>
      <w:sz w:val="18"/>
      <w:szCs w:val="18"/>
    </w:rPr>
  </w:style>
  <w:style w:type="numbering" w:customStyle="1" w:styleId="119">
    <w:name w:val="Нет списка11"/>
    <w:next w:val="a4"/>
    <w:uiPriority w:val="99"/>
    <w:semiHidden/>
    <w:rsid w:val="00920365"/>
  </w:style>
  <w:style w:type="paragraph" w:customStyle="1" w:styleId="1518">
    <w:name w:val="Стиль 15 пт Междустр.интервал:  точно 18 пт"/>
    <w:basedOn w:val="a0"/>
    <w:rsid w:val="00920365"/>
    <w:pPr>
      <w:spacing w:line="360" w:lineRule="exact"/>
      <w:ind w:firstLine="720"/>
      <w:jc w:val="both"/>
    </w:pPr>
    <w:rPr>
      <w:sz w:val="30"/>
      <w:szCs w:val="20"/>
    </w:rPr>
  </w:style>
  <w:style w:type="paragraph" w:customStyle="1" w:styleId="afffffffff6">
    <w:name w:val="Знак Знак"/>
    <w:basedOn w:val="a0"/>
    <w:rsid w:val="0092036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font8">
    <w:name w:val="font8"/>
    <w:basedOn w:val="a0"/>
    <w:rsid w:val="00D6278C"/>
    <w:pPr>
      <w:spacing w:before="100" w:beforeAutospacing="1" w:after="100" w:afterAutospacing="1"/>
    </w:pPr>
    <w:rPr>
      <w:i/>
      <w:iCs/>
      <w:color w:val="000000"/>
      <w:sz w:val="18"/>
      <w:szCs w:val="18"/>
    </w:rPr>
  </w:style>
  <w:style w:type="table" w:styleId="afffffffff7">
    <w:name w:val="Light Grid"/>
    <w:basedOn w:val="a3"/>
    <w:uiPriority w:val="62"/>
    <w:rsid w:val="00787137"/>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sonormal0">
    <w:name w:val="msonormal"/>
    <w:basedOn w:val="a0"/>
    <w:rsid w:val="00994986"/>
    <w:pPr>
      <w:spacing w:before="100" w:beforeAutospacing="1" w:after="100" w:afterAutospacing="1"/>
    </w:pPr>
  </w:style>
  <w:style w:type="paragraph" w:customStyle="1" w:styleId="3f0">
    <w:name w:val="Без интервала3"/>
    <w:rsid w:val="00994986"/>
    <w:rPr>
      <w:rFonts w:eastAsia="Times New Roman"/>
      <w:sz w:val="22"/>
      <w:szCs w:val="22"/>
      <w:lang w:eastAsia="en-US"/>
    </w:rPr>
  </w:style>
  <w:style w:type="paragraph" w:customStyle="1" w:styleId="afffffffff8">
    <w:name w:val="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b">
    <w:name w:val="Знак Знак Знак1 Знак Знак Знак Знак Знак Знак 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Standard">
    <w:name w:val="Standard"/>
    <w:rsid w:val="00A20F5F"/>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311">
    <w:name w:val="Основной текст 31"/>
    <w:basedOn w:val="a0"/>
    <w:rsid w:val="00A20F5F"/>
    <w:pPr>
      <w:shd w:val="clear" w:color="auto" w:fill="FFFFFF"/>
      <w:suppressAutoHyphens/>
      <w:autoSpaceDE w:val="0"/>
      <w:jc w:val="both"/>
    </w:pPr>
    <w:rPr>
      <w:color w:val="000000"/>
      <w:szCs w:val="23"/>
      <w:lang w:val="x-none" w:eastAsia="zh-CN"/>
    </w:rPr>
  </w:style>
  <w:style w:type="paragraph" w:customStyle="1" w:styleId="futurismarkdown-paragraph">
    <w:name w:val="futurismarkdown-paragraph"/>
    <w:basedOn w:val="a0"/>
    <w:rsid w:val="00A20F5F"/>
    <w:pPr>
      <w:spacing w:before="100" w:beforeAutospacing="1" w:after="100" w:afterAutospacing="1"/>
    </w:pPr>
  </w:style>
  <w:style w:type="paragraph" w:customStyle="1" w:styleId="afffffffff9">
    <w:name w:val="Îáû÷íûé"/>
    <w:rsid w:val="00A7117D"/>
    <w:rPr>
      <w:rFonts w:ascii="Times New Roman" w:eastAsia="Times New Roman" w:hAnsi="Times New Roman"/>
      <w:lang w:val="en-US"/>
    </w:rPr>
  </w:style>
  <w:style w:type="paragraph" w:customStyle="1" w:styleId="2f9">
    <w:name w:val="Знак2 Знак Знак Знак"/>
    <w:basedOn w:val="a0"/>
    <w:rsid w:val="00A7117D"/>
    <w:pPr>
      <w:widowControl w:val="0"/>
      <w:adjustRightInd w:val="0"/>
      <w:spacing w:after="160" w:line="240" w:lineRule="exact"/>
      <w:jc w:val="right"/>
    </w:pPr>
    <w:rPr>
      <w:sz w:val="20"/>
      <w:szCs w:val="20"/>
      <w:lang w:val="en-GB" w:eastAsia="en-US"/>
    </w:rPr>
  </w:style>
  <w:style w:type="table" w:customStyle="1" w:styleId="2fa">
    <w:name w:val="Сетка таблицы2"/>
    <w:basedOn w:val="a3"/>
    <w:next w:val="af0"/>
    <w:uiPriority w:val="59"/>
    <w:rsid w:val="006B101B"/>
    <w:pPr>
      <w:widowControl w:val="0"/>
    </w:pPr>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4">
    <w:name w:val="Обычный12"/>
    <w:rsid w:val="00B11C51"/>
    <w:rPr>
      <w:rFonts w:ascii="Times New Roman" w:eastAsia="Times New Roman" w:hAnsi="Times New Roman"/>
      <w:snapToGrid w:val="0"/>
      <w:sz w:val="24"/>
    </w:rPr>
  </w:style>
  <w:style w:type="paragraph" w:customStyle="1" w:styleId="1ffc">
    <w:name w:val="Знак Знак Знак1 Знак Знак Знак Знак Знак Знак 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Web">
    <w:name w:val="Обычный (Web)"/>
    <w:basedOn w:val="a0"/>
    <w:next w:val="afd"/>
    <w:rsid w:val="00D41238"/>
    <w:pPr>
      <w:spacing w:before="100" w:beforeAutospacing="1" w:after="100" w:afterAutospacing="1"/>
    </w:pPr>
  </w:style>
  <w:style w:type="paragraph" w:customStyle="1" w:styleId="afffffffffa">
    <w:name w:val="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33">
    <w:name w:val="Обычный13"/>
    <w:rsid w:val="008751F1"/>
    <w:pPr>
      <w:widowControl w:val="0"/>
    </w:pPr>
    <w:rPr>
      <w:rFonts w:ascii="Times New Roman" w:eastAsia="Times New Roman" w:hAnsi="Times New Roman"/>
      <w:snapToGrid w:val="0"/>
      <w:sz w:val="24"/>
    </w:rPr>
  </w:style>
  <w:style w:type="paragraph" w:customStyle="1" w:styleId="262">
    <w:name w:val="Основной текст с отступом 26"/>
    <w:basedOn w:val="a0"/>
    <w:rsid w:val="008751F1"/>
    <w:pPr>
      <w:widowControl w:val="0"/>
      <w:ind w:firstLine="709"/>
      <w:jc w:val="both"/>
    </w:pPr>
    <w:rPr>
      <w:spacing w:val="-8"/>
      <w:sz w:val="28"/>
      <w:szCs w:val="20"/>
    </w:rPr>
  </w:style>
  <w:style w:type="paragraph" w:customStyle="1" w:styleId="Char2">
    <w:name w:val="Char"/>
    <w:basedOn w:val="a0"/>
    <w:rsid w:val="008751F1"/>
    <w:pPr>
      <w:spacing w:after="160" w:line="240" w:lineRule="exact"/>
    </w:pPr>
    <w:rPr>
      <w:rFonts w:ascii="Arial" w:hAnsi="Arial" w:cs="Arial"/>
      <w:sz w:val="20"/>
      <w:szCs w:val="20"/>
      <w:lang w:val="fr-FR" w:eastAsia="en-US"/>
    </w:rPr>
  </w:style>
  <w:style w:type="paragraph" w:customStyle="1" w:styleId="a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74C1"/>
    <w:pPr>
      <w:spacing w:before="100" w:beforeAutospacing="1" w:after="100" w:afterAutospacing="1"/>
    </w:pPr>
    <w:rPr>
      <w:rFonts w:ascii="Tahoma" w:hAnsi="Tahoma" w:cs="Tahoma"/>
      <w:sz w:val="20"/>
      <w:szCs w:val="20"/>
      <w:lang w:val="en-US" w:eastAsia="en-US"/>
    </w:rPr>
  </w:style>
  <w:style w:type="character" w:customStyle="1" w:styleId="232">
    <w:name w:val="Знак Знак23"/>
    <w:rsid w:val="00A374C1"/>
    <w:rPr>
      <w:rFonts w:ascii="Times New Roman" w:eastAsia="Times New Roman" w:hAnsi="Times New Roman" w:cs="Times New Roman"/>
      <w:b/>
      <w:bCs/>
      <w:caps/>
      <w:sz w:val="28"/>
      <w:szCs w:val="28"/>
      <w:lang w:val="en-US"/>
    </w:rPr>
  </w:style>
  <w:style w:type="character" w:customStyle="1" w:styleId="222">
    <w:name w:val="Знак Знак22"/>
    <w:rsid w:val="00A374C1"/>
    <w:rPr>
      <w:rFonts w:ascii="Times New Roman" w:eastAsia="Times New Roman" w:hAnsi="Times New Roman"/>
      <w:b/>
      <w:bCs/>
      <w:iCs/>
      <w:kern w:val="24"/>
      <w:sz w:val="28"/>
      <w:szCs w:val="28"/>
      <w:lang w:val="x-none" w:eastAsia="x-none"/>
    </w:rPr>
  </w:style>
  <w:style w:type="paragraph" w:customStyle="1" w:styleId="a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A374C1"/>
    <w:pPr>
      <w:spacing w:after="160" w:line="240" w:lineRule="exact"/>
    </w:pPr>
    <w:rPr>
      <w:rFonts w:eastAsia="SimSun"/>
      <w:b/>
      <w:sz w:val="28"/>
      <w:lang w:val="en-US" w:eastAsia="en-US"/>
    </w:rPr>
  </w:style>
  <w:style w:type="paragraph" w:customStyle="1" w:styleId="4a">
    <w:name w:val="Без интервала4"/>
    <w:qFormat/>
    <w:rsid w:val="00A374C1"/>
    <w:pPr>
      <w:suppressAutoHyphens/>
    </w:pPr>
    <w:rPr>
      <w:rFonts w:eastAsia="Arial"/>
      <w:sz w:val="22"/>
      <w:szCs w:val="22"/>
      <w:lang w:eastAsia="ar-SA"/>
    </w:rPr>
  </w:style>
  <w:style w:type="character" w:styleId="afffffffffd">
    <w:name w:val="Unresolved Mention"/>
    <w:uiPriority w:val="99"/>
    <w:semiHidden/>
    <w:unhideWhenUsed/>
    <w:rsid w:val="00A374C1"/>
    <w:rPr>
      <w:color w:val="605E5C"/>
      <w:shd w:val="clear" w:color="auto" w:fill="E1DFDD"/>
    </w:rPr>
  </w:style>
  <w:style w:type="paragraph" w:customStyle="1" w:styleId="afffffffffe">
    <w:name w:val="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d">
    <w:name w:val="Знак Знак Знак1 Знак Знак Знак Знак Знак Знак 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43">
    <w:name w:val="Обычный14"/>
    <w:rsid w:val="0054109F"/>
    <w:pPr>
      <w:widowControl w:val="0"/>
    </w:pPr>
    <w:rPr>
      <w:rFonts w:ascii="Times New Roman" w:eastAsia="Times New Roman" w:hAnsi="Times New Roman"/>
      <w:snapToGrid w:val="0"/>
      <w:sz w:val="24"/>
    </w:rPr>
  </w:style>
  <w:style w:type="paragraph" w:customStyle="1" w:styleId="1ffe">
    <w:name w:val="Знак Знак Знак Знак Знак Знак Знак1 Знак Знак Знак"/>
    <w:basedOn w:val="a0"/>
    <w:rsid w:val="0026381D"/>
    <w:pPr>
      <w:spacing w:after="160" w:line="240" w:lineRule="exact"/>
    </w:pPr>
    <w:rPr>
      <w:rFonts w:ascii="Arial" w:hAnsi="Arial" w:cs="Arial"/>
      <w:sz w:val="20"/>
      <w:szCs w:val="20"/>
      <w:lang w:val="fr-FR" w:eastAsia="en-US"/>
    </w:rPr>
  </w:style>
  <w:style w:type="paragraph" w:customStyle="1" w:styleId="270">
    <w:name w:val="Основной текст с отступом 27"/>
    <w:basedOn w:val="a0"/>
    <w:rsid w:val="0026381D"/>
    <w:pPr>
      <w:ind w:firstLine="426"/>
      <w:jc w:val="both"/>
    </w:pPr>
    <w:rPr>
      <w:sz w:val="26"/>
      <w:szCs w:val="20"/>
    </w:rPr>
  </w:style>
  <w:style w:type="paragraph" w:customStyle="1" w:styleId="152">
    <w:name w:val="Обычный15"/>
    <w:basedOn w:val="a0"/>
    <w:rsid w:val="0026381D"/>
    <w:pPr>
      <w:spacing w:after="64"/>
      <w:ind w:firstLine="284"/>
      <w:jc w:val="both"/>
    </w:pPr>
    <w:rPr>
      <w:rFonts w:ascii="Arial Unicode MS" w:eastAsia="Arial Unicode MS" w:hAnsi="Arial Unicode MS"/>
      <w:szCs w:val="20"/>
    </w:rPr>
  </w:style>
  <w:style w:type="paragraph" w:customStyle="1" w:styleId="affffffffff">
    <w:basedOn w:val="a0"/>
    <w:next w:val="afd"/>
    <w:link w:val="affffffffff0"/>
    <w:rsid w:val="005F67FC"/>
    <w:pPr>
      <w:spacing w:before="100" w:beforeAutospacing="1" w:after="100" w:afterAutospacing="1"/>
    </w:pPr>
  </w:style>
  <w:style w:type="paragraph" w:customStyle="1" w:styleId="1fff">
    <w:name w:val="Знак Знак Знак Знак Знак Знак Знак1"/>
    <w:basedOn w:val="a0"/>
    <w:rsid w:val="0026381D"/>
    <w:pPr>
      <w:spacing w:after="160" w:line="240" w:lineRule="exact"/>
    </w:pPr>
    <w:rPr>
      <w:rFonts w:ascii="Arial" w:hAnsi="Arial" w:cs="Arial"/>
      <w:sz w:val="20"/>
      <w:szCs w:val="20"/>
      <w:lang w:val="fr-FR" w:eastAsia="en-US"/>
    </w:rPr>
  </w:style>
  <w:style w:type="paragraph" w:customStyle="1" w:styleId="134">
    <w:name w:val="Абзац списка13"/>
    <w:basedOn w:val="a0"/>
    <w:rsid w:val="0026381D"/>
    <w:pPr>
      <w:spacing w:after="200" w:line="276" w:lineRule="auto"/>
      <w:ind w:left="720"/>
    </w:pPr>
    <w:rPr>
      <w:rFonts w:ascii="Calibri" w:hAnsi="Calibri" w:cs="Calibri"/>
      <w:sz w:val="22"/>
      <w:szCs w:val="22"/>
      <w:lang w:eastAsia="en-US"/>
    </w:rPr>
  </w:style>
  <w:style w:type="character" w:customStyle="1" w:styleId="affffffffff0">
    <w:name w:val="Название Знак"/>
    <w:link w:val="affffffffff"/>
    <w:locked/>
    <w:rsid w:val="0026381D"/>
    <w:rPr>
      <w:rFonts w:ascii="Times New Roman" w:eastAsia="Times New Roman" w:hAnsi="Times New Roman"/>
      <w:sz w:val="24"/>
      <w:szCs w:val="24"/>
    </w:rPr>
  </w:style>
  <w:style w:type="character" w:customStyle="1" w:styleId="99">
    <w:name w:val="Знак Знак9"/>
    <w:rsid w:val="0026381D"/>
    <w:rPr>
      <w:rFonts w:ascii="Times New Roman" w:eastAsia="Times New Roman" w:hAnsi="Times New Roman" w:cs="Times New Roman"/>
      <w:sz w:val="24"/>
      <w:szCs w:val="24"/>
      <w:lang w:eastAsia="ru-RU"/>
    </w:rPr>
  </w:style>
  <w:style w:type="paragraph" w:customStyle="1" w:styleId="Style10">
    <w:name w:val="Style10"/>
    <w:basedOn w:val="a0"/>
    <w:rsid w:val="005F67FC"/>
    <w:pPr>
      <w:widowControl w:val="0"/>
      <w:autoSpaceDE w:val="0"/>
      <w:autoSpaceDN w:val="0"/>
      <w:adjustRightInd w:val="0"/>
      <w:spacing w:line="326" w:lineRule="exact"/>
      <w:ind w:firstLine="696"/>
      <w:jc w:val="both"/>
    </w:pPr>
  </w:style>
  <w:style w:type="character" w:customStyle="1" w:styleId="docdata">
    <w:name w:val="docdata"/>
    <w:aliases w:val="docy,v5,1485,bqiaagaaeyqcaaagiaiaaamrawaabtkdaaaaaaaaaaaaaaaaaaaaaaaaaaaaaaaaaaaaaaaaaaaaaaaaaaaaaaaaaaaaaaaaaaaaaaaaaaaaaaaaaaaaaaaaaaaaaaaaaaaaaaaaaaaaaaaaaaaaaaaaaaaaaaaaaaaaaaaaaaaaaaaaaaaaaaaaaaaaaaaaaaaaaaaaaaaaaaaaaaaaaaaaaaaaaaaaaaaaaaaa"/>
    <w:rsid w:val="005F67FC"/>
  </w:style>
  <w:style w:type="paragraph" w:customStyle="1" w:styleId="946">
    <w:name w:val="946"/>
    <w:aliases w:val="bqiaagaaeyqcaaagiaiaaan/awaaby0daaaaaaaaaaaaaaaaaaaaaaaaaaaaaaaaaaaaaaaaaaaaaaaaaaaaaaaaaaaaaaaaaaaaaaaaaaaaaaaaaaaaaaaaaaaaaaaaaaaaaaaaaaaaaaaaaaaaaaaaaaaaaaaaaaaaaaaaaaaaaaaaaaaaaaaaaaaaaaaaaaaaaaaaaaaaaaaaaaaaaaaaaaaaaaaaaaaaaaaaa"/>
    <w:basedOn w:val="a0"/>
    <w:rsid w:val="005F67FC"/>
    <w:pPr>
      <w:spacing w:before="100" w:beforeAutospacing="1" w:after="100" w:afterAutospacing="1"/>
    </w:pPr>
  </w:style>
  <w:style w:type="paragraph" w:customStyle="1" w:styleId="Char3">
    <w:name w:val="Char"/>
    <w:basedOn w:val="a0"/>
    <w:rsid w:val="005F67FC"/>
    <w:pPr>
      <w:spacing w:after="160" w:line="240" w:lineRule="exact"/>
    </w:pPr>
    <w:rPr>
      <w:rFonts w:ascii="Arial" w:hAnsi="Arial" w:cs="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716">
      <w:bodyDiv w:val="1"/>
      <w:marLeft w:val="0"/>
      <w:marRight w:val="0"/>
      <w:marTop w:val="0"/>
      <w:marBottom w:val="0"/>
      <w:divBdr>
        <w:top w:val="none" w:sz="0" w:space="0" w:color="auto"/>
        <w:left w:val="none" w:sz="0" w:space="0" w:color="auto"/>
        <w:bottom w:val="none" w:sz="0" w:space="0" w:color="auto"/>
        <w:right w:val="none" w:sz="0" w:space="0" w:color="auto"/>
      </w:divBdr>
    </w:div>
    <w:div w:id="79839159">
      <w:bodyDiv w:val="1"/>
      <w:marLeft w:val="0"/>
      <w:marRight w:val="0"/>
      <w:marTop w:val="0"/>
      <w:marBottom w:val="0"/>
      <w:divBdr>
        <w:top w:val="none" w:sz="0" w:space="0" w:color="auto"/>
        <w:left w:val="none" w:sz="0" w:space="0" w:color="auto"/>
        <w:bottom w:val="none" w:sz="0" w:space="0" w:color="auto"/>
        <w:right w:val="none" w:sz="0" w:space="0" w:color="auto"/>
      </w:divBdr>
    </w:div>
    <w:div w:id="90052098">
      <w:bodyDiv w:val="1"/>
      <w:marLeft w:val="0"/>
      <w:marRight w:val="0"/>
      <w:marTop w:val="0"/>
      <w:marBottom w:val="0"/>
      <w:divBdr>
        <w:top w:val="none" w:sz="0" w:space="0" w:color="auto"/>
        <w:left w:val="none" w:sz="0" w:space="0" w:color="auto"/>
        <w:bottom w:val="none" w:sz="0" w:space="0" w:color="auto"/>
        <w:right w:val="none" w:sz="0" w:space="0" w:color="auto"/>
      </w:divBdr>
    </w:div>
    <w:div w:id="95097228">
      <w:bodyDiv w:val="1"/>
      <w:marLeft w:val="0"/>
      <w:marRight w:val="0"/>
      <w:marTop w:val="0"/>
      <w:marBottom w:val="0"/>
      <w:divBdr>
        <w:top w:val="none" w:sz="0" w:space="0" w:color="auto"/>
        <w:left w:val="none" w:sz="0" w:space="0" w:color="auto"/>
        <w:bottom w:val="none" w:sz="0" w:space="0" w:color="auto"/>
        <w:right w:val="none" w:sz="0" w:space="0" w:color="auto"/>
      </w:divBdr>
    </w:div>
    <w:div w:id="226721321">
      <w:bodyDiv w:val="1"/>
      <w:marLeft w:val="0"/>
      <w:marRight w:val="0"/>
      <w:marTop w:val="0"/>
      <w:marBottom w:val="0"/>
      <w:divBdr>
        <w:top w:val="none" w:sz="0" w:space="0" w:color="auto"/>
        <w:left w:val="none" w:sz="0" w:space="0" w:color="auto"/>
        <w:bottom w:val="none" w:sz="0" w:space="0" w:color="auto"/>
        <w:right w:val="none" w:sz="0" w:space="0" w:color="auto"/>
      </w:divBdr>
    </w:div>
    <w:div w:id="365566807">
      <w:bodyDiv w:val="1"/>
      <w:marLeft w:val="0"/>
      <w:marRight w:val="0"/>
      <w:marTop w:val="0"/>
      <w:marBottom w:val="0"/>
      <w:divBdr>
        <w:top w:val="none" w:sz="0" w:space="0" w:color="auto"/>
        <w:left w:val="none" w:sz="0" w:space="0" w:color="auto"/>
        <w:bottom w:val="none" w:sz="0" w:space="0" w:color="auto"/>
        <w:right w:val="none" w:sz="0" w:space="0" w:color="auto"/>
      </w:divBdr>
    </w:div>
    <w:div w:id="444349479">
      <w:bodyDiv w:val="1"/>
      <w:marLeft w:val="0"/>
      <w:marRight w:val="0"/>
      <w:marTop w:val="0"/>
      <w:marBottom w:val="0"/>
      <w:divBdr>
        <w:top w:val="none" w:sz="0" w:space="0" w:color="auto"/>
        <w:left w:val="none" w:sz="0" w:space="0" w:color="auto"/>
        <w:bottom w:val="none" w:sz="0" w:space="0" w:color="auto"/>
        <w:right w:val="none" w:sz="0" w:space="0" w:color="auto"/>
      </w:divBdr>
    </w:div>
    <w:div w:id="446777799">
      <w:bodyDiv w:val="1"/>
      <w:marLeft w:val="0"/>
      <w:marRight w:val="0"/>
      <w:marTop w:val="0"/>
      <w:marBottom w:val="0"/>
      <w:divBdr>
        <w:top w:val="none" w:sz="0" w:space="0" w:color="auto"/>
        <w:left w:val="none" w:sz="0" w:space="0" w:color="auto"/>
        <w:bottom w:val="none" w:sz="0" w:space="0" w:color="auto"/>
        <w:right w:val="none" w:sz="0" w:space="0" w:color="auto"/>
      </w:divBdr>
    </w:div>
    <w:div w:id="503514734">
      <w:bodyDiv w:val="1"/>
      <w:marLeft w:val="0"/>
      <w:marRight w:val="0"/>
      <w:marTop w:val="0"/>
      <w:marBottom w:val="0"/>
      <w:divBdr>
        <w:top w:val="none" w:sz="0" w:space="0" w:color="auto"/>
        <w:left w:val="none" w:sz="0" w:space="0" w:color="auto"/>
        <w:bottom w:val="none" w:sz="0" w:space="0" w:color="auto"/>
        <w:right w:val="none" w:sz="0" w:space="0" w:color="auto"/>
      </w:divBdr>
    </w:div>
    <w:div w:id="551038345">
      <w:bodyDiv w:val="1"/>
      <w:marLeft w:val="0"/>
      <w:marRight w:val="0"/>
      <w:marTop w:val="0"/>
      <w:marBottom w:val="0"/>
      <w:divBdr>
        <w:top w:val="none" w:sz="0" w:space="0" w:color="auto"/>
        <w:left w:val="none" w:sz="0" w:space="0" w:color="auto"/>
        <w:bottom w:val="none" w:sz="0" w:space="0" w:color="auto"/>
        <w:right w:val="none" w:sz="0" w:space="0" w:color="auto"/>
      </w:divBdr>
    </w:div>
    <w:div w:id="637759582">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789589954">
      <w:bodyDiv w:val="1"/>
      <w:marLeft w:val="0"/>
      <w:marRight w:val="0"/>
      <w:marTop w:val="0"/>
      <w:marBottom w:val="0"/>
      <w:divBdr>
        <w:top w:val="none" w:sz="0" w:space="0" w:color="auto"/>
        <w:left w:val="none" w:sz="0" w:space="0" w:color="auto"/>
        <w:bottom w:val="none" w:sz="0" w:space="0" w:color="auto"/>
        <w:right w:val="none" w:sz="0" w:space="0" w:color="auto"/>
      </w:divBdr>
    </w:div>
    <w:div w:id="790635711">
      <w:bodyDiv w:val="1"/>
      <w:marLeft w:val="0"/>
      <w:marRight w:val="0"/>
      <w:marTop w:val="0"/>
      <w:marBottom w:val="0"/>
      <w:divBdr>
        <w:top w:val="none" w:sz="0" w:space="0" w:color="auto"/>
        <w:left w:val="none" w:sz="0" w:space="0" w:color="auto"/>
        <w:bottom w:val="none" w:sz="0" w:space="0" w:color="auto"/>
        <w:right w:val="none" w:sz="0" w:space="0" w:color="auto"/>
      </w:divBdr>
    </w:div>
    <w:div w:id="812985413">
      <w:bodyDiv w:val="1"/>
      <w:marLeft w:val="0"/>
      <w:marRight w:val="0"/>
      <w:marTop w:val="0"/>
      <w:marBottom w:val="0"/>
      <w:divBdr>
        <w:top w:val="none" w:sz="0" w:space="0" w:color="auto"/>
        <w:left w:val="none" w:sz="0" w:space="0" w:color="auto"/>
        <w:bottom w:val="none" w:sz="0" w:space="0" w:color="auto"/>
        <w:right w:val="none" w:sz="0" w:space="0" w:color="auto"/>
      </w:divBdr>
    </w:div>
    <w:div w:id="899098969">
      <w:bodyDiv w:val="1"/>
      <w:marLeft w:val="0"/>
      <w:marRight w:val="0"/>
      <w:marTop w:val="0"/>
      <w:marBottom w:val="0"/>
      <w:divBdr>
        <w:top w:val="none" w:sz="0" w:space="0" w:color="auto"/>
        <w:left w:val="none" w:sz="0" w:space="0" w:color="auto"/>
        <w:bottom w:val="none" w:sz="0" w:space="0" w:color="auto"/>
        <w:right w:val="none" w:sz="0" w:space="0" w:color="auto"/>
      </w:divBdr>
    </w:div>
    <w:div w:id="899827025">
      <w:bodyDiv w:val="1"/>
      <w:marLeft w:val="0"/>
      <w:marRight w:val="0"/>
      <w:marTop w:val="0"/>
      <w:marBottom w:val="0"/>
      <w:divBdr>
        <w:top w:val="none" w:sz="0" w:space="0" w:color="auto"/>
        <w:left w:val="none" w:sz="0" w:space="0" w:color="auto"/>
        <w:bottom w:val="none" w:sz="0" w:space="0" w:color="auto"/>
        <w:right w:val="none" w:sz="0" w:space="0" w:color="auto"/>
      </w:divBdr>
    </w:div>
    <w:div w:id="941112683">
      <w:bodyDiv w:val="1"/>
      <w:marLeft w:val="0"/>
      <w:marRight w:val="0"/>
      <w:marTop w:val="0"/>
      <w:marBottom w:val="0"/>
      <w:divBdr>
        <w:top w:val="none" w:sz="0" w:space="0" w:color="auto"/>
        <w:left w:val="none" w:sz="0" w:space="0" w:color="auto"/>
        <w:bottom w:val="none" w:sz="0" w:space="0" w:color="auto"/>
        <w:right w:val="none" w:sz="0" w:space="0" w:color="auto"/>
      </w:divBdr>
    </w:div>
    <w:div w:id="956371330">
      <w:bodyDiv w:val="1"/>
      <w:marLeft w:val="0"/>
      <w:marRight w:val="0"/>
      <w:marTop w:val="0"/>
      <w:marBottom w:val="0"/>
      <w:divBdr>
        <w:top w:val="none" w:sz="0" w:space="0" w:color="auto"/>
        <w:left w:val="none" w:sz="0" w:space="0" w:color="auto"/>
        <w:bottom w:val="none" w:sz="0" w:space="0" w:color="auto"/>
        <w:right w:val="none" w:sz="0" w:space="0" w:color="auto"/>
      </w:divBdr>
    </w:div>
    <w:div w:id="962424169">
      <w:bodyDiv w:val="1"/>
      <w:marLeft w:val="0"/>
      <w:marRight w:val="0"/>
      <w:marTop w:val="0"/>
      <w:marBottom w:val="0"/>
      <w:divBdr>
        <w:top w:val="none" w:sz="0" w:space="0" w:color="auto"/>
        <w:left w:val="none" w:sz="0" w:space="0" w:color="auto"/>
        <w:bottom w:val="none" w:sz="0" w:space="0" w:color="auto"/>
        <w:right w:val="none" w:sz="0" w:space="0" w:color="auto"/>
      </w:divBdr>
    </w:div>
    <w:div w:id="1013149130">
      <w:bodyDiv w:val="1"/>
      <w:marLeft w:val="0"/>
      <w:marRight w:val="0"/>
      <w:marTop w:val="0"/>
      <w:marBottom w:val="0"/>
      <w:divBdr>
        <w:top w:val="none" w:sz="0" w:space="0" w:color="auto"/>
        <w:left w:val="none" w:sz="0" w:space="0" w:color="auto"/>
        <w:bottom w:val="none" w:sz="0" w:space="0" w:color="auto"/>
        <w:right w:val="none" w:sz="0" w:space="0" w:color="auto"/>
      </w:divBdr>
    </w:div>
    <w:div w:id="1045982167">
      <w:bodyDiv w:val="1"/>
      <w:marLeft w:val="0"/>
      <w:marRight w:val="0"/>
      <w:marTop w:val="0"/>
      <w:marBottom w:val="0"/>
      <w:divBdr>
        <w:top w:val="none" w:sz="0" w:space="0" w:color="auto"/>
        <w:left w:val="none" w:sz="0" w:space="0" w:color="auto"/>
        <w:bottom w:val="none" w:sz="0" w:space="0" w:color="auto"/>
        <w:right w:val="none" w:sz="0" w:space="0" w:color="auto"/>
      </w:divBdr>
    </w:div>
    <w:div w:id="1154101631">
      <w:bodyDiv w:val="1"/>
      <w:marLeft w:val="0"/>
      <w:marRight w:val="0"/>
      <w:marTop w:val="0"/>
      <w:marBottom w:val="0"/>
      <w:divBdr>
        <w:top w:val="none" w:sz="0" w:space="0" w:color="auto"/>
        <w:left w:val="none" w:sz="0" w:space="0" w:color="auto"/>
        <w:bottom w:val="none" w:sz="0" w:space="0" w:color="auto"/>
        <w:right w:val="none" w:sz="0" w:space="0" w:color="auto"/>
      </w:divBdr>
    </w:div>
    <w:div w:id="1155418305">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04825289">
      <w:bodyDiv w:val="1"/>
      <w:marLeft w:val="0"/>
      <w:marRight w:val="0"/>
      <w:marTop w:val="0"/>
      <w:marBottom w:val="0"/>
      <w:divBdr>
        <w:top w:val="none" w:sz="0" w:space="0" w:color="auto"/>
        <w:left w:val="none" w:sz="0" w:space="0" w:color="auto"/>
        <w:bottom w:val="none" w:sz="0" w:space="0" w:color="auto"/>
        <w:right w:val="none" w:sz="0" w:space="0" w:color="auto"/>
      </w:divBdr>
    </w:div>
    <w:div w:id="1366447137">
      <w:bodyDiv w:val="1"/>
      <w:marLeft w:val="0"/>
      <w:marRight w:val="0"/>
      <w:marTop w:val="0"/>
      <w:marBottom w:val="0"/>
      <w:divBdr>
        <w:top w:val="none" w:sz="0" w:space="0" w:color="auto"/>
        <w:left w:val="none" w:sz="0" w:space="0" w:color="auto"/>
        <w:bottom w:val="none" w:sz="0" w:space="0" w:color="auto"/>
        <w:right w:val="none" w:sz="0" w:space="0" w:color="auto"/>
      </w:divBdr>
    </w:div>
    <w:div w:id="1449742798">
      <w:bodyDiv w:val="1"/>
      <w:marLeft w:val="0"/>
      <w:marRight w:val="0"/>
      <w:marTop w:val="0"/>
      <w:marBottom w:val="0"/>
      <w:divBdr>
        <w:top w:val="none" w:sz="0" w:space="0" w:color="auto"/>
        <w:left w:val="none" w:sz="0" w:space="0" w:color="auto"/>
        <w:bottom w:val="none" w:sz="0" w:space="0" w:color="auto"/>
        <w:right w:val="none" w:sz="0" w:space="0" w:color="auto"/>
      </w:divBdr>
    </w:div>
    <w:div w:id="1453206241">
      <w:bodyDiv w:val="1"/>
      <w:marLeft w:val="0"/>
      <w:marRight w:val="0"/>
      <w:marTop w:val="0"/>
      <w:marBottom w:val="0"/>
      <w:divBdr>
        <w:top w:val="none" w:sz="0" w:space="0" w:color="auto"/>
        <w:left w:val="none" w:sz="0" w:space="0" w:color="auto"/>
        <w:bottom w:val="none" w:sz="0" w:space="0" w:color="auto"/>
        <w:right w:val="none" w:sz="0" w:space="0" w:color="auto"/>
      </w:divBdr>
    </w:div>
    <w:div w:id="1519732799">
      <w:bodyDiv w:val="1"/>
      <w:marLeft w:val="0"/>
      <w:marRight w:val="0"/>
      <w:marTop w:val="0"/>
      <w:marBottom w:val="0"/>
      <w:divBdr>
        <w:top w:val="none" w:sz="0" w:space="0" w:color="auto"/>
        <w:left w:val="none" w:sz="0" w:space="0" w:color="auto"/>
        <w:bottom w:val="none" w:sz="0" w:space="0" w:color="auto"/>
        <w:right w:val="none" w:sz="0" w:space="0" w:color="auto"/>
      </w:divBdr>
    </w:div>
    <w:div w:id="1589583010">
      <w:bodyDiv w:val="1"/>
      <w:marLeft w:val="0"/>
      <w:marRight w:val="0"/>
      <w:marTop w:val="0"/>
      <w:marBottom w:val="0"/>
      <w:divBdr>
        <w:top w:val="none" w:sz="0" w:space="0" w:color="auto"/>
        <w:left w:val="none" w:sz="0" w:space="0" w:color="auto"/>
        <w:bottom w:val="none" w:sz="0" w:space="0" w:color="auto"/>
        <w:right w:val="none" w:sz="0" w:space="0" w:color="auto"/>
      </w:divBdr>
    </w:div>
    <w:div w:id="1620333602">
      <w:bodyDiv w:val="1"/>
      <w:marLeft w:val="0"/>
      <w:marRight w:val="0"/>
      <w:marTop w:val="0"/>
      <w:marBottom w:val="0"/>
      <w:divBdr>
        <w:top w:val="none" w:sz="0" w:space="0" w:color="auto"/>
        <w:left w:val="none" w:sz="0" w:space="0" w:color="auto"/>
        <w:bottom w:val="none" w:sz="0" w:space="0" w:color="auto"/>
        <w:right w:val="none" w:sz="0" w:space="0" w:color="auto"/>
      </w:divBdr>
    </w:div>
    <w:div w:id="1671831969">
      <w:bodyDiv w:val="1"/>
      <w:marLeft w:val="0"/>
      <w:marRight w:val="0"/>
      <w:marTop w:val="0"/>
      <w:marBottom w:val="0"/>
      <w:divBdr>
        <w:top w:val="none" w:sz="0" w:space="0" w:color="auto"/>
        <w:left w:val="none" w:sz="0" w:space="0" w:color="auto"/>
        <w:bottom w:val="none" w:sz="0" w:space="0" w:color="auto"/>
        <w:right w:val="none" w:sz="0" w:space="0" w:color="auto"/>
      </w:divBdr>
    </w:div>
    <w:div w:id="1683580164">
      <w:bodyDiv w:val="1"/>
      <w:marLeft w:val="0"/>
      <w:marRight w:val="0"/>
      <w:marTop w:val="0"/>
      <w:marBottom w:val="0"/>
      <w:divBdr>
        <w:top w:val="none" w:sz="0" w:space="0" w:color="auto"/>
        <w:left w:val="none" w:sz="0" w:space="0" w:color="auto"/>
        <w:bottom w:val="none" w:sz="0" w:space="0" w:color="auto"/>
        <w:right w:val="none" w:sz="0" w:space="0" w:color="auto"/>
      </w:divBdr>
    </w:div>
    <w:div w:id="1760786915">
      <w:bodyDiv w:val="1"/>
      <w:marLeft w:val="0"/>
      <w:marRight w:val="0"/>
      <w:marTop w:val="0"/>
      <w:marBottom w:val="0"/>
      <w:divBdr>
        <w:top w:val="none" w:sz="0" w:space="0" w:color="auto"/>
        <w:left w:val="none" w:sz="0" w:space="0" w:color="auto"/>
        <w:bottom w:val="none" w:sz="0" w:space="0" w:color="auto"/>
        <w:right w:val="none" w:sz="0" w:space="0" w:color="auto"/>
      </w:divBdr>
    </w:div>
    <w:div w:id="1766683964">
      <w:bodyDiv w:val="1"/>
      <w:marLeft w:val="0"/>
      <w:marRight w:val="0"/>
      <w:marTop w:val="0"/>
      <w:marBottom w:val="0"/>
      <w:divBdr>
        <w:top w:val="none" w:sz="0" w:space="0" w:color="auto"/>
        <w:left w:val="none" w:sz="0" w:space="0" w:color="auto"/>
        <w:bottom w:val="none" w:sz="0" w:space="0" w:color="auto"/>
        <w:right w:val="none" w:sz="0" w:space="0" w:color="auto"/>
      </w:divBdr>
    </w:div>
    <w:div w:id="1794784319">
      <w:bodyDiv w:val="1"/>
      <w:marLeft w:val="0"/>
      <w:marRight w:val="0"/>
      <w:marTop w:val="0"/>
      <w:marBottom w:val="0"/>
      <w:divBdr>
        <w:top w:val="none" w:sz="0" w:space="0" w:color="auto"/>
        <w:left w:val="none" w:sz="0" w:space="0" w:color="auto"/>
        <w:bottom w:val="none" w:sz="0" w:space="0" w:color="auto"/>
        <w:right w:val="none" w:sz="0" w:space="0" w:color="auto"/>
      </w:divBdr>
    </w:div>
    <w:div w:id="1868326079">
      <w:bodyDiv w:val="1"/>
      <w:marLeft w:val="0"/>
      <w:marRight w:val="0"/>
      <w:marTop w:val="0"/>
      <w:marBottom w:val="0"/>
      <w:divBdr>
        <w:top w:val="none" w:sz="0" w:space="0" w:color="auto"/>
        <w:left w:val="none" w:sz="0" w:space="0" w:color="auto"/>
        <w:bottom w:val="none" w:sz="0" w:space="0" w:color="auto"/>
        <w:right w:val="none" w:sz="0" w:space="0" w:color="auto"/>
      </w:divBdr>
    </w:div>
    <w:div w:id="1875078036">
      <w:bodyDiv w:val="1"/>
      <w:marLeft w:val="0"/>
      <w:marRight w:val="0"/>
      <w:marTop w:val="0"/>
      <w:marBottom w:val="0"/>
      <w:divBdr>
        <w:top w:val="none" w:sz="0" w:space="0" w:color="auto"/>
        <w:left w:val="none" w:sz="0" w:space="0" w:color="auto"/>
        <w:bottom w:val="none" w:sz="0" w:space="0" w:color="auto"/>
        <w:right w:val="none" w:sz="0" w:space="0" w:color="auto"/>
      </w:divBdr>
    </w:div>
    <w:div w:id="1877159310">
      <w:bodyDiv w:val="1"/>
      <w:marLeft w:val="0"/>
      <w:marRight w:val="0"/>
      <w:marTop w:val="0"/>
      <w:marBottom w:val="0"/>
      <w:divBdr>
        <w:top w:val="none" w:sz="0" w:space="0" w:color="auto"/>
        <w:left w:val="none" w:sz="0" w:space="0" w:color="auto"/>
        <w:bottom w:val="none" w:sz="0" w:space="0" w:color="auto"/>
        <w:right w:val="none" w:sz="0" w:space="0" w:color="auto"/>
      </w:divBdr>
    </w:div>
    <w:div w:id="1893884245">
      <w:bodyDiv w:val="1"/>
      <w:marLeft w:val="0"/>
      <w:marRight w:val="0"/>
      <w:marTop w:val="0"/>
      <w:marBottom w:val="0"/>
      <w:divBdr>
        <w:top w:val="none" w:sz="0" w:space="0" w:color="auto"/>
        <w:left w:val="none" w:sz="0" w:space="0" w:color="auto"/>
        <w:bottom w:val="none" w:sz="0" w:space="0" w:color="auto"/>
        <w:right w:val="none" w:sz="0" w:space="0" w:color="auto"/>
      </w:divBdr>
    </w:div>
    <w:div w:id="1931159592">
      <w:bodyDiv w:val="1"/>
      <w:marLeft w:val="0"/>
      <w:marRight w:val="0"/>
      <w:marTop w:val="0"/>
      <w:marBottom w:val="0"/>
      <w:divBdr>
        <w:top w:val="none" w:sz="0" w:space="0" w:color="auto"/>
        <w:left w:val="none" w:sz="0" w:space="0" w:color="auto"/>
        <w:bottom w:val="none" w:sz="0" w:space="0" w:color="auto"/>
        <w:right w:val="none" w:sz="0" w:space="0" w:color="auto"/>
      </w:divBdr>
    </w:div>
    <w:div w:id="1942836258">
      <w:bodyDiv w:val="1"/>
      <w:marLeft w:val="0"/>
      <w:marRight w:val="0"/>
      <w:marTop w:val="0"/>
      <w:marBottom w:val="0"/>
      <w:divBdr>
        <w:top w:val="none" w:sz="0" w:space="0" w:color="auto"/>
        <w:left w:val="none" w:sz="0" w:space="0" w:color="auto"/>
        <w:bottom w:val="none" w:sz="0" w:space="0" w:color="auto"/>
        <w:right w:val="none" w:sz="0" w:space="0" w:color="auto"/>
      </w:divBdr>
    </w:div>
    <w:div w:id="1991209413">
      <w:bodyDiv w:val="1"/>
      <w:marLeft w:val="0"/>
      <w:marRight w:val="0"/>
      <w:marTop w:val="0"/>
      <w:marBottom w:val="0"/>
      <w:divBdr>
        <w:top w:val="none" w:sz="0" w:space="0" w:color="auto"/>
        <w:left w:val="none" w:sz="0" w:space="0" w:color="auto"/>
        <w:bottom w:val="none" w:sz="0" w:space="0" w:color="auto"/>
        <w:right w:val="none" w:sz="0" w:space="0" w:color="auto"/>
      </w:divBdr>
    </w:div>
    <w:div w:id="2032802526">
      <w:bodyDiv w:val="1"/>
      <w:marLeft w:val="0"/>
      <w:marRight w:val="0"/>
      <w:marTop w:val="0"/>
      <w:marBottom w:val="0"/>
      <w:divBdr>
        <w:top w:val="none" w:sz="0" w:space="0" w:color="auto"/>
        <w:left w:val="none" w:sz="0" w:space="0" w:color="auto"/>
        <w:bottom w:val="none" w:sz="0" w:space="0" w:color="auto"/>
        <w:right w:val="none" w:sz="0" w:space="0" w:color="auto"/>
      </w:divBdr>
    </w:div>
    <w:div w:id="2035420355">
      <w:bodyDiv w:val="1"/>
      <w:marLeft w:val="0"/>
      <w:marRight w:val="0"/>
      <w:marTop w:val="0"/>
      <w:marBottom w:val="0"/>
      <w:divBdr>
        <w:top w:val="none" w:sz="0" w:space="0" w:color="auto"/>
        <w:left w:val="none" w:sz="0" w:space="0" w:color="auto"/>
        <w:bottom w:val="none" w:sz="0" w:space="0" w:color="auto"/>
        <w:right w:val="none" w:sz="0" w:space="0" w:color="auto"/>
      </w:divBdr>
    </w:div>
    <w:div w:id="2054689147">
      <w:bodyDiv w:val="1"/>
      <w:marLeft w:val="0"/>
      <w:marRight w:val="0"/>
      <w:marTop w:val="0"/>
      <w:marBottom w:val="0"/>
      <w:divBdr>
        <w:top w:val="none" w:sz="0" w:space="0" w:color="auto"/>
        <w:left w:val="none" w:sz="0" w:space="0" w:color="auto"/>
        <w:bottom w:val="none" w:sz="0" w:space="0" w:color="auto"/>
        <w:right w:val="none" w:sz="0" w:space="0" w:color="auto"/>
      </w:divBdr>
    </w:div>
    <w:div w:id="2055501168">
      <w:bodyDiv w:val="1"/>
      <w:marLeft w:val="0"/>
      <w:marRight w:val="0"/>
      <w:marTop w:val="0"/>
      <w:marBottom w:val="0"/>
      <w:divBdr>
        <w:top w:val="none" w:sz="0" w:space="0" w:color="auto"/>
        <w:left w:val="none" w:sz="0" w:space="0" w:color="auto"/>
        <w:bottom w:val="none" w:sz="0" w:space="0" w:color="auto"/>
        <w:right w:val="none" w:sz="0" w:space="0" w:color="auto"/>
      </w:divBdr>
    </w:div>
    <w:div w:id="210969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02897&amp;dst=100012&amp;field=134&amp;date=30.09.2025" TargetMode="External"/><Relationship Id="rId18" Type="http://schemas.openxmlformats.org/officeDocument/2006/relationships/hyperlink" Target="mailto:besson_adm@mail.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ogin.consultant.ru/link/?req=doc&amp;base=LAW&amp;n=487700&amp;dst=100009&amp;field=134&amp;date=30.09.2025"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331&amp;date=01.10.2025"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B56A-7D85-4E5E-A66A-4C082D0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10</Pages>
  <Words>2727</Words>
  <Characters>15545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sys_adm</cp:lastModifiedBy>
  <cp:revision>108</cp:revision>
  <cp:lastPrinted>2019-08-08T06:26:00Z</cp:lastPrinted>
  <dcterms:created xsi:type="dcterms:W3CDTF">2025-09-08T09:08:00Z</dcterms:created>
  <dcterms:modified xsi:type="dcterms:W3CDTF">2026-01-23T11:05:00Z</dcterms:modified>
</cp:coreProperties>
</file>