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833D4A" w14:paraId="2DF9023D" w14:textId="77777777" w:rsidTr="00CC06DE">
        <w:trPr>
          <w:trHeight w:val="14983"/>
          <w:tblCellSpacing w:w="20" w:type="dxa"/>
        </w:trPr>
        <w:tc>
          <w:tcPr>
            <w:tcW w:w="10202" w:type="dxa"/>
          </w:tcPr>
          <w:p w14:paraId="593EAA04" w14:textId="77777777" w:rsidR="008725C1" w:rsidRPr="00833D4A" w:rsidRDefault="00D35F67" w:rsidP="003F6407">
            <w:pPr>
              <w:jc w:val="center"/>
              <w:rPr>
                <w:sz w:val="16"/>
                <w:szCs w:val="16"/>
              </w:rPr>
            </w:pPr>
            <w:r w:rsidRPr="00833D4A">
              <w:rPr>
                <w:sz w:val="16"/>
                <w:szCs w:val="16"/>
              </w:rPr>
              <w:t>,</w:t>
            </w:r>
          </w:p>
          <w:p w14:paraId="540D4840" w14:textId="77777777" w:rsidR="008725C1" w:rsidRPr="00833D4A" w:rsidRDefault="008725C1" w:rsidP="003F6407">
            <w:pPr>
              <w:jc w:val="center"/>
              <w:rPr>
                <w:sz w:val="16"/>
                <w:szCs w:val="16"/>
                <w:lang w:val="en-US"/>
              </w:rPr>
            </w:pPr>
          </w:p>
          <w:p w14:paraId="1C998F33" w14:textId="77777777" w:rsidR="008725C1" w:rsidRPr="00833D4A" w:rsidRDefault="008725C1" w:rsidP="003F6407">
            <w:pPr>
              <w:jc w:val="center"/>
              <w:rPr>
                <w:sz w:val="16"/>
                <w:szCs w:val="16"/>
                <w:lang w:val="en-US"/>
              </w:rPr>
            </w:pPr>
          </w:p>
          <w:p w14:paraId="4A176A19" w14:textId="77777777" w:rsidR="008725C1" w:rsidRPr="00833D4A" w:rsidRDefault="008725C1" w:rsidP="003F6407">
            <w:pPr>
              <w:jc w:val="center"/>
              <w:rPr>
                <w:sz w:val="16"/>
                <w:szCs w:val="16"/>
                <w:lang w:val="en-US"/>
              </w:rPr>
            </w:pPr>
          </w:p>
          <w:p w14:paraId="7F4E215D" w14:textId="77777777" w:rsidR="008725C1" w:rsidRPr="00833D4A" w:rsidRDefault="00BA5195" w:rsidP="003F6407">
            <w:pPr>
              <w:jc w:val="center"/>
              <w:rPr>
                <w:sz w:val="16"/>
                <w:szCs w:val="16"/>
                <w:lang w:val="en-US"/>
              </w:rPr>
            </w:pPr>
            <w:r w:rsidRPr="00833D4A">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833D4A" w:rsidRDefault="008725C1" w:rsidP="003F6407">
            <w:pPr>
              <w:jc w:val="center"/>
              <w:rPr>
                <w:sz w:val="16"/>
                <w:szCs w:val="16"/>
                <w:lang w:val="en-US"/>
              </w:rPr>
            </w:pPr>
          </w:p>
          <w:p w14:paraId="31C37EC5" w14:textId="77777777" w:rsidR="008725C1" w:rsidRPr="00833D4A" w:rsidRDefault="008725C1" w:rsidP="003F6407">
            <w:pPr>
              <w:jc w:val="center"/>
              <w:rPr>
                <w:sz w:val="16"/>
                <w:szCs w:val="16"/>
                <w:lang w:val="en-US"/>
              </w:rPr>
            </w:pPr>
          </w:p>
          <w:p w14:paraId="33E313B9" w14:textId="77A3CE38" w:rsidR="008725C1" w:rsidRPr="00833D4A" w:rsidRDefault="00A61485" w:rsidP="003F6407">
            <w:pPr>
              <w:jc w:val="center"/>
              <w:rPr>
                <w:sz w:val="16"/>
                <w:szCs w:val="16"/>
              </w:rPr>
            </w:pPr>
            <w:r w:rsidRPr="00833D4A">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Pr="00833D4A" w:rsidRDefault="008725C1" w:rsidP="003F6407">
            <w:pPr>
              <w:jc w:val="center"/>
              <w:rPr>
                <w:sz w:val="16"/>
                <w:szCs w:val="16"/>
                <w:lang w:val="en-US"/>
              </w:rPr>
            </w:pPr>
          </w:p>
          <w:p w14:paraId="0D791556" w14:textId="77777777" w:rsidR="008725C1" w:rsidRPr="00833D4A" w:rsidRDefault="008725C1" w:rsidP="003F6407">
            <w:pPr>
              <w:jc w:val="center"/>
              <w:rPr>
                <w:sz w:val="16"/>
                <w:szCs w:val="16"/>
                <w:lang w:val="en-US"/>
              </w:rPr>
            </w:pPr>
          </w:p>
          <w:p w14:paraId="793446C6" w14:textId="77777777" w:rsidR="008725C1" w:rsidRPr="00833D4A" w:rsidRDefault="008725C1" w:rsidP="003F6407">
            <w:pPr>
              <w:jc w:val="center"/>
              <w:rPr>
                <w:sz w:val="16"/>
                <w:szCs w:val="16"/>
                <w:lang w:val="en-US"/>
              </w:rPr>
            </w:pPr>
          </w:p>
          <w:p w14:paraId="658C2585" w14:textId="77777777" w:rsidR="008725C1" w:rsidRPr="00833D4A" w:rsidRDefault="008725C1" w:rsidP="003F6407">
            <w:pPr>
              <w:jc w:val="center"/>
              <w:rPr>
                <w:sz w:val="16"/>
                <w:szCs w:val="16"/>
              </w:rPr>
            </w:pPr>
          </w:p>
          <w:p w14:paraId="4C884871" w14:textId="77777777" w:rsidR="008725C1" w:rsidRPr="00833D4A" w:rsidRDefault="008725C1" w:rsidP="003F6407">
            <w:pPr>
              <w:jc w:val="center"/>
              <w:rPr>
                <w:sz w:val="16"/>
                <w:szCs w:val="16"/>
              </w:rPr>
            </w:pPr>
          </w:p>
          <w:p w14:paraId="234FEAD3" w14:textId="77777777" w:rsidR="008725C1" w:rsidRPr="00833D4A" w:rsidRDefault="008725C1" w:rsidP="003F6407">
            <w:pPr>
              <w:jc w:val="center"/>
              <w:rPr>
                <w:sz w:val="16"/>
                <w:szCs w:val="16"/>
                <w:lang w:val="en-US"/>
              </w:rPr>
            </w:pPr>
          </w:p>
          <w:p w14:paraId="4BF056FA" w14:textId="77777777" w:rsidR="008725C1" w:rsidRPr="00833D4A" w:rsidRDefault="008725C1" w:rsidP="003F6407">
            <w:pPr>
              <w:jc w:val="center"/>
              <w:rPr>
                <w:sz w:val="16"/>
                <w:szCs w:val="16"/>
                <w:lang w:val="en-US"/>
              </w:rPr>
            </w:pPr>
          </w:p>
          <w:p w14:paraId="5E4582BF" w14:textId="77777777" w:rsidR="008725C1" w:rsidRPr="00833D4A" w:rsidRDefault="008725C1" w:rsidP="003F6407">
            <w:pPr>
              <w:jc w:val="center"/>
              <w:rPr>
                <w:sz w:val="16"/>
                <w:szCs w:val="16"/>
                <w:lang w:val="en-US"/>
              </w:rPr>
            </w:pPr>
          </w:p>
          <w:p w14:paraId="789C962D" w14:textId="6C936F5C" w:rsidR="0019538A" w:rsidRPr="00833D4A" w:rsidRDefault="0019538A" w:rsidP="0019538A">
            <w:pPr>
              <w:jc w:val="center"/>
              <w:rPr>
                <w:b/>
                <w:bCs/>
                <w:sz w:val="36"/>
                <w:szCs w:val="36"/>
              </w:rPr>
            </w:pPr>
            <w:r w:rsidRPr="00833D4A">
              <w:rPr>
                <w:b/>
                <w:bCs/>
                <w:sz w:val="36"/>
                <w:szCs w:val="36"/>
              </w:rPr>
              <w:t xml:space="preserve">№ </w:t>
            </w:r>
            <w:r w:rsidR="002228ED" w:rsidRPr="00833D4A">
              <w:rPr>
                <w:b/>
                <w:bCs/>
                <w:sz w:val="36"/>
                <w:szCs w:val="36"/>
              </w:rPr>
              <w:t>8</w:t>
            </w:r>
            <w:r w:rsidRPr="00833D4A">
              <w:rPr>
                <w:b/>
                <w:bCs/>
                <w:sz w:val="36"/>
                <w:szCs w:val="36"/>
              </w:rPr>
              <w:t xml:space="preserve"> (6</w:t>
            </w:r>
            <w:r w:rsidR="002228ED" w:rsidRPr="00833D4A">
              <w:rPr>
                <w:b/>
                <w:bCs/>
                <w:sz w:val="36"/>
                <w:szCs w:val="36"/>
                <w:lang w:val="en-US"/>
              </w:rPr>
              <w:t>81</w:t>
            </w:r>
            <w:r w:rsidRPr="00833D4A">
              <w:rPr>
                <w:b/>
                <w:bCs/>
                <w:sz w:val="36"/>
                <w:szCs w:val="36"/>
              </w:rPr>
              <w:t>)</w:t>
            </w:r>
          </w:p>
          <w:p w14:paraId="741F8FF2" w14:textId="5EC7828C" w:rsidR="008725C1" w:rsidRPr="00833D4A" w:rsidRDefault="0019538A" w:rsidP="0019538A">
            <w:pPr>
              <w:jc w:val="center"/>
              <w:rPr>
                <w:b/>
                <w:bCs/>
                <w:sz w:val="36"/>
                <w:szCs w:val="36"/>
              </w:rPr>
            </w:pPr>
            <w:r w:rsidRPr="00833D4A">
              <w:rPr>
                <w:b/>
                <w:bCs/>
                <w:sz w:val="36"/>
                <w:szCs w:val="36"/>
              </w:rPr>
              <w:t xml:space="preserve">от </w:t>
            </w:r>
            <w:r w:rsidR="002228ED" w:rsidRPr="00833D4A">
              <w:rPr>
                <w:b/>
                <w:bCs/>
                <w:sz w:val="36"/>
                <w:szCs w:val="36"/>
                <w:lang w:val="en-US"/>
              </w:rPr>
              <w:t>31</w:t>
            </w:r>
            <w:r w:rsidRPr="00833D4A">
              <w:rPr>
                <w:b/>
                <w:bCs/>
                <w:sz w:val="36"/>
                <w:szCs w:val="36"/>
              </w:rPr>
              <w:t xml:space="preserve"> </w:t>
            </w:r>
            <w:r w:rsidR="002228ED" w:rsidRPr="00833D4A">
              <w:rPr>
                <w:b/>
                <w:bCs/>
                <w:sz w:val="36"/>
                <w:szCs w:val="36"/>
              </w:rPr>
              <w:t>марта</w:t>
            </w:r>
            <w:r w:rsidRPr="00833D4A">
              <w:rPr>
                <w:b/>
                <w:bCs/>
                <w:sz w:val="36"/>
                <w:szCs w:val="36"/>
              </w:rPr>
              <w:t xml:space="preserve"> 202</w:t>
            </w:r>
            <w:r w:rsidR="00A7296F" w:rsidRPr="00833D4A">
              <w:rPr>
                <w:b/>
                <w:bCs/>
                <w:sz w:val="36"/>
                <w:szCs w:val="36"/>
              </w:rPr>
              <w:t>6</w:t>
            </w:r>
            <w:r w:rsidR="00ED336B" w:rsidRPr="00833D4A">
              <w:rPr>
                <w:b/>
                <w:bCs/>
                <w:sz w:val="36"/>
                <w:szCs w:val="36"/>
              </w:rPr>
              <w:t xml:space="preserve"> </w:t>
            </w:r>
            <w:r w:rsidR="008725C1" w:rsidRPr="00833D4A">
              <w:rPr>
                <w:b/>
                <w:bCs/>
                <w:sz w:val="36"/>
                <w:szCs w:val="36"/>
              </w:rPr>
              <w:t xml:space="preserve">г. </w:t>
            </w:r>
          </w:p>
          <w:p w14:paraId="79E23CA8" w14:textId="77777777" w:rsidR="008725C1" w:rsidRPr="00833D4A" w:rsidRDefault="008725C1" w:rsidP="003F6407">
            <w:pPr>
              <w:rPr>
                <w:b/>
                <w:bCs/>
                <w:sz w:val="36"/>
                <w:szCs w:val="36"/>
              </w:rPr>
            </w:pPr>
          </w:p>
          <w:p w14:paraId="773E0212" w14:textId="77777777" w:rsidR="008725C1" w:rsidRPr="00833D4A" w:rsidRDefault="008725C1" w:rsidP="003F6407">
            <w:pPr>
              <w:jc w:val="center"/>
              <w:rPr>
                <w:b/>
                <w:bCs/>
                <w:sz w:val="36"/>
                <w:szCs w:val="36"/>
              </w:rPr>
            </w:pPr>
          </w:p>
          <w:p w14:paraId="20E27549" w14:textId="77777777" w:rsidR="008725C1" w:rsidRPr="00833D4A" w:rsidRDefault="008725C1" w:rsidP="003F6407">
            <w:pPr>
              <w:jc w:val="center"/>
              <w:rPr>
                <w:b/>
                <w:bCs/>
                <w:sz w:val="36"/>
                <w:szCs w:val="36"/>
              </w:rPr>
            </w:pPr>
          </w:p>
          <w:p w14:paraId="2ABA3807" w14:textId="77777777" w:rsidR="008725C1" w:rsidRPr="00833D4A" w:rsidRDefault="008725C1" w:rsidP="003F6407">
            <w:pPr>
              <w:jc w:val="center"/>
              <w:rPr>
                <w:b/>
                <w:bCs/>
                <w:sz w:val="36"/>
                <w:szCs w:val="36"/>
              </w:rPr>
            </w:pPr>
          </w:p>
          <w:p w14:paraId="45043B76" w14:textId="77777777" w:rsidR="008725C1" w:rsidRPr="00833D4A" w:rsidRDefault="008725C1" w:rsidP="003F6407">
            <w:pPr>
              <w:jc w:val="center"/>
              <w:rPr>
                <w:b/>
                <w:bCs/>
                <w:sz w:val="36"/>
                <w:szCs w:val="36"/>
              </w:rPr>
            </w:pPr>
          </w:p>
          <w:p w14:paraId="4E69EC51" w14:textId="77777777" w:rsidR="008725C1" w:rsidRPr="00833D4A" w:rsidRDefault="008725C1" w:rsidP="003F6407">
            <w:pPr>
              <w:jc w:val="center"/>
              <w:rPr>
                <w:b/>
                <w:bCs/>
                <w:sz w:val="36"/>
                <w:szCs w:val="36"/>
              </w:rPr>
            </w:pPr>
          </w:p>
          <w:p w14:paraId="509BC015" w14:textId="77777777" w:rsidR="008725C1" w:rsidRPr="00833D4A" w:rsidRDefault="008725C1" w:rsidP="003F6407">
            <w:pPr>
              <w:jc w:val="center"/>
              <w:rPr>
                <w:b/>
                <w:bCs/>
                <w:sz w:val="36"/>
                <w:szCs w:val="36"/>
              </w:rPr>
            </w:pPr>
          </w:p>
          <w:p w14:paraId="0224CB9C" w14:textId="77777777" w:rsidR="008725C1" w:rsidRPr="00833D4A" w:rsidRDefault="008725C1" w:rsidP="003F6407">
            <w:pPr>
              <w:jc w:val="center"/>
              <w:rPr>
                <w:b/>
                <w:bCs/>
                <w:sz w:val="36"/>
                <w:szCs w:val="36"/>
              </w:rPr>
            </w:pPr>
          </w:p>
          <w:p w14:paraId="58A3DB50" w14:textId="77777777" w:rsidR="008725C1" w:rsidRPr="00833D4A" w:rsidRDefault="008725C1" w:rsidP="001F70F3">
            <w:pPr>
              <w:jc w:val="center"/>
              <w:rPr>
                <w:b/>
                <w:bCs/>
              </w:rPr>
            </w:pPr>
            <w:r w:rsidRPr="00833D4A">
              <w:rPr>
                <w:b/>
                <w:bCs/>
              </w:rPr>
              <w:t>с. Бессоновка</w:t>
            </w:r>
          </w:p>
          <w:p w14:paraId="21217C62" w14:textId="77777777" w:rsidR="008725C1" w:rsidRPr="00833D4A" w:rsidRDefault="008725C1" w:rsidP="001F70F3">
            <w:pPr>
              <w:jc w:val="center"/>
              <w:rPr>
                <w:b/>
                <w:bCs/>
              </w:rPr>
            </w:pPr>
          </w:p>
          <w:p w14:paraId="1CAD90CC" w14:textId="77777777" w:rsidR="008725C1" w:rsidRPr="00833D4A" w:rsidRDefault="008725C1" w:rsidP="001F70F3">
            <w:pPr>
              <w:jc w:val="center"/>
              <w:rPr>
                <w:b/>
                <w:bCs/>
              </w:rPr>
            </w:pPr>
          </w:p>
          <w:p w14:paraId="4998A9BE" w14:textId="77777777" w:rsidR="008725C1" w:rsidRPr="00833D4A" w:rsidRDefault="008725C1" w:rsidP="001F70F3">
            <w:pPr>
              <w:jc w:val="center"/>
              <w:rPr>
                <w:b/>
                <w:bCs/>
              </w:rPr>
            </w:pPr>
          </w:p>
          <w:p w14:paraId="00B4AA61" w14:textId="77777777" w:rsidR="008725C1" w:rsidRPr="00833D4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833D4A" w14:paraId="649A22D0" w14:textId="77777777" w:rsidTr="002159C6">
        <w:tc>
          <w:tcPr>
            <w:tcW w:w="4732" w:type="pct"/>
          </w:tcPr>
          <w:p w14:paraId="44D79E13" w14:textId="51EBCCFF" w:rsidR="00934C3B" w:rsidRPr="00833D4A" w:rsidRDefault="00DA6FFA" w:rsidP="00DA6FFA">
            <w:pPr>
              <w:rPr>
                <w:b/>
                <w:bCs/>
                <w:sz w:val="20"/>
                <w:szCs w:val="20"/>
              </w:rPr>
            </w:pPr>
            <w:r w:rsidRPr="00833D4A">
              <w:rPr>
                <w:b/>
                <w:bCs/>
                <w:sz w:val="20"/>
                <w:szCs w:val="20"/>
              </w:rPr>
              <w:lastRenderedPageBreak/>
              <w:t xml:space="preserve">Постановление </w:t>
            </w:r>
            <w:r w:rsidR="00D50814" w:rsidRPr="00D50814">
              <w:rPr>
                <w:b/>
                <w:bCs/>
                <w:sz w:val="20"/>
                <w:szCs w:val="20"/>
              </w:rPr>
              <w:t>от 6 марта 2026 года № 220</w:t>
            </w:r>
            <w:r w:rsidRPr="00833D4A">
              <w:rPr>
                <w:b/>
                <w:bCs/>
                <w:sz w:val="20"/>
                <w:szCs w:val="20"/>
              </w:rPr>
              <w:t xml:space="preserve">. </w:t>
            </w:r>
            <w:r w:rsidR="00D50814" w:rsidRPr="00D50814">
              <w:rPr>
                <w:b/>
                <w:bCs/>
                <w:sz w:val="20"/>
                <w:szCs w:val="20"/>
              </w:rPr>
              <w:t>О некоторых вопросах, связанных с реализацией статьи 15 Федерального закона от 02.03.2007 № 25-ФЗ «О муниципальной службе в Российской Федерации»</w:t>
            </w:r>
          </w:p>
        </w:tc>
        <w:tc>
          <w:tcPr>
            <w:tcW w:w="268" w:type="pct"/>
            <w:vAlign w:val="center"/>
          </w:tcPr>
          <w:p w14:paraId="1ED821EC" w14:textId="77777777" w:rsidR="00934C3B" w:rsidRPr="00833D4A" w:rsidRDefault="00934C3B" w:rsidP="005437BF">
            <w:pPr>
              <w:jc w:val="center"/>
              <w:rPr>
                <w:b/>
                <w:bCs/>
                <w:sz w:val="20"/>
                <w:szCs w:val="20"/>
              </w:rPr>
            </w:pPr>
            <w:r w:rsidRPr="00833D4A">
              <w:rPr>
                <w:b/>
                <w:bCs/>
                <w:sz w:val="20"/>
                <w:szCs w:val="20"/>
              </w:rPr>
              <w:t>3</w:t>
            </w:r>
          </w:p>
        </w:tc>
      </w:tr>
      <w:tr w:rsidR="000B3829" w:rsidRPr="00833D4A" w14:paraId="215CA6FC" w14:textId="77777777" w:rsidTr="002159C6">
        <w:tc>
          <w:tcPr>
            <w:tcW w:w="4732" w:type="pct"/>
          </w:tcPr>
          <w:p w14:paraId="2D4CDF1B" w14:textId="79C60AFC" w:rsidR="000B3829" w:rsidRPr="00833D4A" w:rsidRDefault="000B3829" w:rsidP="006C4D64">
            <w:pPr>
              <w:rPr>
                <w:b/>
                <w:bCs/>
                <w:sz w:val="20"/>
                <w:szCs w:val="20"/>
              </w:rPr>
            </w:pPr>
            <w:r w:rsidRPr="00833D4A">
              <w:rPr>
                <w:b/>
                <w:bCs/>
                <w:sz w:val="20"/>
                <w:szCs w:val="20"/>
              </w:rPr>
              <w:t xml:space="preserve">Постановление </w:t>
            </w:r>
            <w:r w:rsidR="009F2938" w:rsidRPr="009F2938">
              <w:rPr>
                <w:b/>
                <w:bCs/>
                <w:sz w:val="20"/>
                <w:szCs w:val="20"/>
              </w:rPr>
              <w:t>от 13 марта 2026 года № 266</w:t>
            </w:r>
            <w:r w:rsidRPr="00833D4A">
              <w:rPr>
                <w:b/>
                <w:bCs/>
                <w:sz w:val="20"/>
                <w:szCs w:val="20"/>
              </w:rPr>
              <w:t xml:space="preserve">. </w:t>
            </w:r>
            <w:r w:rsidR="009F2938" w:rsidRPr="009F2938">
              <w:rPr>
                <w:b/>
                <w:bCs/>
                <w:sz w:val="20"/>
                <w:szCs w:val="20"/>
              </w:rPr>
              <w:t>О внесении изменений в постановление администрации Бессоновского района Пензенской области от 19 марта 2025 г. № 332 «Об утверждении Плана мероприятий по оздоровлению муниципальных финансов Бессоновского района Пензенской области»</w:t>
            </w:r>
          </w:p>
        </w:tc>
        <w:tc>
          <w:tcPr>
            <w:tcW w:w="268" w:type="pct"/>
            <w:vAlign w:val="center"/>
          </w:tcPr>
          <w:p w14:paraId="7917CE92" w14:textId="517DDB33" w:rsidR="000B3829" w:rsidRPr="00833D4A" w:rsidRDefault="00CF2CFB" w:rsidP="005437BF">
            <w:pPr>
              <w:jc w:val="center"/>
              <w:rPr>
                <w:b/>
                <w:bCs/>
                <w:sz w:val="20"/>
                <w:szCs w:val="20"/>
              </w:rPr>
            </w:pPr>
            <w:r w:rsidRPr="00833D4A">
              <w:rPr>
                <w:b/>
                <w:bCs/>
                <w:sz w:val="20"/>
                <w:szCs w:val="20"/>
              </w:rPr>
              <w:t>4</w:t>
            </w:r>
          </w:p>
        </w:tc>
      </w:tr>
      <w:tr w:rsidR="004C4471" w:rsidRPr="00833D4A" w14:paraId="45660268" w14:textId="77777777" w:rsidTr="002159C6">
        <w:tc>
          <w:tcPr>
            <w:tcW w:w="4732" w:type="pct"/>
          </w:tcPr>
          <w:p w14:paraId="665AA5B3" w14:textId="17C6685D" w:rsidR="004C4471" w:rsidRPr="00833D4A" w:rsidRDefault="004C4471" w:rsidP="004C4471">
            <w:pPr>
              <w:rPr>
                <w:b/>
                <w:bCs/>
                <w:sz w:val="20"/>
                <w:szCs w:val="20"/>
              </w:rPr>
            </w:pPr>
            <w:r w:rsidRPr="00833D4A">
              <w:rPr>
                <w:b/>
                <w:bCs/>
                <w:sz w:val="20"/>
                <w:szCs w:val="20"/>
              </w:rPr>
              <w:t xml:space="preserve">Постановление </w:t>
            </w:r>
            <w:r w:rsidR="009F2938" w:rsidRPr="009F2938">
              <w:rPr>
                <w:b/>
                <w:bCs/>
                <w:sz w:val="20"/>
                <w:szCs w:val="20"/>
              </w:rPr>
              <w:t>от 18 марта 2026 года № 289</w:t>
            </w:r>
            <w:r w:rsidRPr="00833D4A">
              <w:rPr>
                <w:b/>
                <w:bCs/>
                <w:sz w:val="20"/>
                <w:szCs w:val="20"/>
              </w:rPr>
              <w:t xml:space="preserve">. </w:t>
            </w:r>
            <w:r w:rsidR="009F2938" w:rsidRPr="009F2938">
              <w:rPr>
                <w:b/>
                <w:bCs/>
                <w:sz w:val="20"/>
                <w:szCs w:val="20"/>
              </w:rPr>
              <w:t>Об утверждении Плана мероприятий по инвентаризации и оценке эффективности мер социальной поддержки граждан Бессоновского района Пензенской области на 2026 год</w:t>
            </w:r>
          </w:p>
        </w:tc>
        <w:tc>
          <w:tcPr>
            <w:tcW w:w="268" w:type="pct"/>
            <w:vAlign w:val="center"/>
          </w:tcPr>
          <w:p w14:paraId="3E93C128" w14:textId="6176CE6A" w:rsidR="004C4471" w:rsidRPr="00833D4A" w:rsidRDefault="009F2938" w:rsidP="005437BF">
            <w:pPr>
              <w:jc w:val="center"/>
              <w:rPr>
                <w:b/>
                <w:bCs/>
                <w:sz w:val="20"/>
                <w:szCs w:val="20"/>
              </w:rPr>
            </w:pPr>
            <w:r>
              <w:rPr>
                <w:b/>
                <w:bCs/>
                <w:sz w:val="20"/>
                <w:szCs w:val="20"/>
              </w:rPr>
              <w:t>19</w:t>
            </w:r>
          </w:p>
        </w:tc>
      </w:tr>
      <w:tr w:rsidR="00300198" w:rsidRPr="00833D4A" w14:paraId="2E2005ED" w14:textId="77777777" w:rsidTr="002159C6">
        <w:tc>
          <w:tcPr>
            <w:tcW w:w="4732" w:type="pct"/>
          </w:tcPr>
          <w:p w14:paraId="2824E42C" w14:textId="34D12046" w:rsidR="00300198" w:rsidRPr="00833D4A" w:rsidRDefault="00510742" w:rsidP="004C4471">
            <w:pPr>
              <w:rPr>
                <w:b/>
                <w:bCs/>
                <w:sz w:val="20"/>
                <w:szCs w:val="20"/>
              </w:rPr>
            </w:pPr>
            <w:r w:rsidRPr="00833D4A">
              <w:rPr>
                <w:b/>
                <w:bCs/>
                <w:sz w:val="20"/>
                <w:szCs w:val="20"/>
              </w:rPr>
              <w:t xml:space="preserve">Постановление </w:t>
            </w:r>
            <w:r w:rsidR="00D263C3" w:rsidRPr="00D263C3">
              <w:rPr>
                <w:b/>
                <w:bCs/>
                <w:sz w:val="20"/>
                <w:szCs w:val="20"/>
              </w:rPr>
              <w:t>от 23 марта 2026 года № 290</w:t>
            </w:r>
            <w:r w:rsidRPr="00833D4A">
              <w:rPr>
                <w:b/>
                <w:bCs/>
                <w:sz w:val="20"/>
                <w:szCs w:val="20"/>
              </w:rPr>
              <w:t xml:space="preserve">. </w:t>
            </w:r>
            <w:r w:rsidR="00D263C3" w:rsidRPr="00D263C3">
              <w:rPr>
                <w:b/>
                <w:bCs/>
                <w:sz w:val="20"/>
                <w:szCs w:val="20"/>
              </w:rPr>
              <w:t>О внесении изменений в муниципальную программу Бессоновского района Пензенской области «Развитие территорий, социальной и инженерной инфраструктуры Бессоновского района Пензенской области»</w:t>
            </w:r>
          </w:p>
        </w:tc>
        <w:tc>
          <w:tcPr>
            <w:tcW w:w="268" w:type="pct"/>
            <w:vAlign w:val="center"/>
          </w:tcPr>
          <w:p w14:paraId="2A52309F" w14:textId="6B668136" w:rsidR="00300198" w:rsidRPr="00833D4A" w:rsidRDefault="00D263C3" w:rsidP="005437BF">
            <w:pPr>
              <w:jc w:val="center"/>
              <w:rPr>
                <w:b/>
                <w:bCs/>
                <w:sz w:val="20"/>
                <w:szCs w:val="20"/>
              </w:rPr>
            </w:pPr>
            <w:r>
              <w:rPr>
                <w:b/>
                <w:bCs/>
                <w:sz w:val="20"/>
                <w:szCs w:val="20"/>
              </w:rPr>
              <w:t>22</w:t>
            </w:r>
          </w:p>
        </w:tc>
      </w:tr>
      <w:tr w:rsidR="00300198" w:rsidRPr="00833D4A" w14:paraId="6D9420F5" w14:textId="77777777" w:rsidTr="002159C6">
        <w:tc>
          <w:tcPr>
            <w:tcW w:w="4732" w:type="pct"/>
          </w:tcPr>
          <w:p w14:paraId="43A2897B" w14:textId="22EEAD07" w:rsidR="00300198" w:rsidRPr="00833D4A" w:rsidRDefault="00510742" w:rsidP="00D444DB">
            <w:pPr>
              <w:rPr>
                <w:b/>
                <w:bCs/>
                <w:sz w:val="20"/>
                <w:szCs w:val="20"/>
              </w:rPr>
            </w:pPr>
            <w:r w:rsidRPr="00833D4A">
              <w:rPr>
                <w:b/>
                <w:bCs/>
                <w:sz w:val="20"/>
                <w:szCs w:val="20"/>
              </w:rPr>
              <w:t xml:space="preserve">Постановление </w:t>
            </w:r>
            <w:r w:rsidR="002B4316" w:rsidRPr="002B4316">
              <w:rPr>
                <w:b/>
                <w:bCs/>
                <w:sz w:val="20"/>
                <w:szCs w:val="20"/>
              </w:rPr>
              <w:t>от 24 марта 2026 года № 302</w:t>
            </w:r>
            <w:r w:rsidRPr="00833D4A">
              <w:rPr>
                <w:b/>
                <w:bCs/>
                <w:sz w:val="20"/>
                <w:szCs w:val="20"/>
              </w:rPr>
              <w:t xml:space="preserve">. </w:t>
            </w:r>
            <w:r w:rsidR="002B4316" w:rsidRPr="002B4316">
              <w:rPr>
                <w:b/>
                <w:bCs/>
                <w:sz w:val="20"/>
                <w:szCs w:val="20"/>
              </w:rPr>
              <w:t>О внесении изменений в постановление администрации Бессоновского района от 15 сентября 2016 года № 551 «Об утверждении состава комиссии по чрезвычайным ситуациям и обеспечению пожарной безопасности Бессоновского района»</w:t>
            </w:r>
          </w:p>
        </w:tc>
        <w:tc>
          <w:tcPr>
            <w:tcW w:w="268" w:type="pct"/>
            <w:vAlign w:val="center"/>
          </w:tcPr>
          <w:p w14:paraId="4D811F21" w14:textId="617E3D6B" w:rsidR="00300198" w:rsidRPr="00833D4A" w:rsidRDefault="002B4316" w:rsidP="005437BF">
            <w:pPr>
              <w:jc w:val="center"/>
              <w:rPr>
                <w:b/>
                <w:bCs/>
                <w:sz w:val="20"/>
                <w:szCs w:val="20"/>
              </w:rPr>
            </w:pPr>
            <w:r>
              <w:rPr>
                <w:b/>
                <w:bCs/>
                <w:sz w:val="20"/>
                <w:szCs w:val="20"/>
              </w:rPr>
              <w:t>42</w:t>
            </w:r>
          </w:p>
        </w:tc>
      </w:tr>
      <w:tr w:rsidR="00CE3108" w:rsidRPr="00833D4A" w14:paraId="35F61A93" w14:textId="77777777" w:rsidTr="002159C6">
        <w:tc>
          <w:tcPr>
            <w:tcW w:w="4732" w:type="pct"/>
          </w:tcPr>
          <w:p w14:paraId="1FEC8541" w14:textId="1C9C8DE3" w:rsidR="00CE3108" w:rsidRPr="00833D4A" w:rsidRDefault="00CE3108" w:rsidP="00CE3108">
            <w:pPr>
              <w:rPr>
                <w:b/>
                <w:bCs/>
                <w:sz w:val="20"/>
                <w:szCs w:val="20"/>
              </w:rPr>
            </w:pPr>
            <w:r w:rsidRPr="00833D4A">
              <w:rPr>
                <w:b/>
                <w:bCs/>
                <w:sz w:val="20"/>
                <w:szCs w:val="20"/>
              </w:rPr>
              <w:t xml:space="preserve">Постановление </w:t>
            </w:r>
            <w:r w:rsidR="004A7365" w:rsidRPr="004A7365">
              <w:rPr>
                <w:b/>
                <w:bCs/>
                <w:sz w:val="20"/>
                <w:szCs w:val="20"/>
              </w:rPr>
              <w:t>от 25 марта 2026 года № 303</w:t>
            </w:r>
            <w:r w:rsidRPr="00833D4A">
              <w:rPr>
                <w:b/>
                <w:bCs/>
                <w:sz w:val="20"/>
                <w:szCs w:val="20"/>
              </w:rPr>
              <w:t xml:space="preserve">. </w:t>
            </w:r>
            <w:r w:rsidR="004A7365" w:rsidRPr="004A7365">
              <w:rPr>
                <w:b/>
                <w:bCs/>
                <w:sz w:val="20"/>
                <w:szCs w:val="20"/>
              </w:rPr>
              <w:t>О внесении изменений в постановление администрации Бессоновского района Пензенской области от 25.02.2022 №253 «Об определении мест отбывания наказания в виде исправительных работ»</w:t>
            </w:r>
          </w:p>
        </w:tc>
        <w:tc>
          <w:tcPr>
            <w:tcW w:w="268" w:type="pct"/>
            <w:vAlign w:val="center"/>
          </w:tcPr>
          <w:p w14:paraId="4FC0E3F5" w14:textId="2968EF98" w:rsidR="00CE3108" w:rsidRPr="00833D4A" w:rsidRDefault="004A7365" w:rsidP="005437BF">
            <w:pPr>
              <w:jc w:val="center"/>
              <w:rPr>
                <w:b/>
                <w:bCs/>
                <w:sz w:val="20"/>
                <w:szCs w:val="20"/>
              </w:rPr>
            </w:pPr>
            <w:r>
              <w:rPr>
                <w:b/>
                <w:bCs/>
                <w:sz w:val="20"/>
                <w:szCs w:val="20"/>
              </w:rPr>
              <w:t>43</w:t>
            </w:r>
          </w:p>
        </w:tc>
      </w:tr>
      <w:tr w:rsidR="004A7365" w:rsidRPr="00833D4A" w14:paraId="32AD582D" w14:textId="77777777" w:rsidTr="002159C6">
        <w:tc>
          <w:tcPr>
            <w:tcW w:w="4732" w:type="pct"/>
          </w:tcPr>
          <w:p w14:paraId="0DC35DC6" w14:textId="177E47B1" w:rsidR="004A7365" w:rsidRPr="00833D4A" w:rsidRDefault="004A7365" w:rsidP="00CE3108">
            <w:pPr>
              <w:rPr>
                <w:b/>
                <w:bCs/>
                <w:sz w:val="20"/>
                <w:szCs w:val="20"/>
              </w:rPr>
            </w:pPr>
            <w:r w:rsidRPr="00833D4A">
              <w:rPr>
                <w:b/>
                <w:bCs/>
                <w:sz w:val="20"/>
                <w:szCs w:val="20"/>
              </w:rPr>
              <w:t xml:space="preserve">Постановление </w:t>
            </w:r>
            <w:r w:rsidRPr="004A7365">
              <w:rPr>
                <w:b/>
                <w:bCs/>
                <w:sz w:val="20"/>
                <w:szCs w:val="20"/>
              </w:rPr>
              <w:t>от 25 марта 2026 года № 304</w:t>
            </w:r>
            <w:r w:rsidRPr="00833D4A">
              <w:rPr>
                <w:b/>
                <w:bCs/>
                <w:sz w:val="20"/>
                <w:szCs w:val="20"/>
              </w:rPr>
              <w:t xml:space="preserve">. </w:t>
            </w:r>
            <w:r w:rsidRPr="004A7365">
              <w:rPr>
                <w:b/>
                <w:bCs/>
                <w:sz w:val="20"/>
                <w:szCs w:val="20"/>
              </w:rPr>
              <w:t>Об утверждении Положения о системе оплаты труда работников муниципального бюджетного учреждения «Бессоновский комплексный центр социального облуживания населения»</w:t>
            </w:r>
          </w:p>
        </w:tc>
        <w:tc>
          <w:tcPr>
            <w:tcW w:w="268" w:type="pct"/>
            <w:vAlign w:val="center"/>
          </w:tcPr>
          <w:p w14:paraId="1AF135E5" w14:textId="6EE09507" w:rsidR="004A7365" w:rsidRDefault="004A7365" w:rsidP="005437BF">
            <w:pPr>
              <w:jc w:val="center"/>
              <w:rPr>
                <w:b/>
                <w:bCs/>
                <w:sz w:val="20"/>
                <w:szCs w:val="20"/>
              </w:rPr>
            </w:pPr>
            <w:r>
              <w:rPr>
                <w:b/>
                <w:bCs/>
                <w:sz w:val="20"/>
                <w:szCs w:val="20"/>
              </w:rPr>
              <w:t>46</w:t>
            </w:r>
          </w:p>
        </w:tc>
      </w:tr>
      <w:tr w:rsidR="005C24EA" w:rsidRPr="00833D4A" w14:paraId="63D25BEC" w14:textId="77777777" w:rsidTr="002159C6">
        <w:tc>
          <w:tcPr>
            <w:tcW w:w="4732" w:type="pct"/>
          </w:tcPr>
          <w:p w14:paraId="6AC699AF" w14:textId="1D1C3C8E" w:rsidR="005C24EA" w:rsidRPr="00833D4A" w:rsidRDefault="005C24EA" w:rsidP="00CE3108">
            <w:pPr>
              <w:rPr>
                <w:b/>
                <w:bCs/>
                <w:sz w:val="20"/>
                <w:szCs w:val="20"/>
              </w:rPr>
            </w:pPr>
            <w:r w:rsidRPr="00833D4A">
              <w:rPr>
                <w:b/>
                <w:bCs/>
                <w:sz w:val="20"/>
                <w:szCs w:val="20"/>
              </w:rPr>
              <w:t xml:space="preserve">Постановление </w:t>
            </w:r>
            <w:r w:rsidRPr="005C24EA">
              <w:rPr>
                <w:b/>
                <w:bCs/>
                <w:sz w:val="20"/>
                <w:szCs w:val="20"/>
              </w:rPr>
              <w:t>от 25 марта 2026 года № 315</w:t>
            </w:r>
            <w:r w:rsidRPr="00833D4A">
              <w:rPr>
                <w:b/>
                <w:bCs/>
                <w:sz w:val="20"/>
                <w:szCs w:val="20"/>
              </w:rPr>
              <w:t xml:space="preserve">. </w:t>
            </w:r>
            <w:r w:rsidRPr="005C24EA">
              <w:rPr>
                <w:b/>
                <w:bCs/>
                <w:sz w:val="20"/>
                <w:szCs w:val="20"/>
              </w:rPr>
              <w:t>О внесении изменений в состав Совета по инвестиционному развитию и предпринимательству при администрации Бессоновского района, утвержденный постановлением администрации Бессоновского района Пензенской области от 24.03.2023 г. №239</w:t>
            </w:r>
          </w:p>
        </w:tc>
        <w:tc>
          <w:tcPr>
            <w:tcW w:w="268" w:type="pct"/>
            <w:vAlign w:val="center"/>
          </w:tcPr>
          <w:p w14:paraId="6002BB25" w14:textId="7BA46583" w:rsidR="005C24EA" w:rsidRDefault="005C24EA" w:rsidP="005437BF">
            <w:pPr>
              <w:jc w:val="center"/>
              <w:rPr>
                <w:b/>
                <w:bCs/>
                <w:sz w:val="20"/>
                <w:szCs w:val="20"/>
              </w:rPr>
            </w:pPr>
            <w:r>
              <w:rPr>
                <w:b/>
                <w:bCs/>
                <w:sz w:val="20"/>
                <w:szCs w:val="20"/>
              </w:rPr>
              <w:t>65</w:t>
            </w:r>
          </w:p>
        </w:tc>
      </w:tr>
    </w:tbl>
    <w:p w14:paraId="4B07D90D" w14:textId="77777777" w:rsidR="006F6430" w:rsidRPr="00833D4A" w:rsidRDefault="006F6430" w:rsidP="00062383">
      <w:pPr>
        <w:spacing w:after="200" w:line="276" w:lineRule="auto"/>
        <w:rPr>
          <w:sz w:val="20"/>
          <w:szCs w:val="20"/>
        </w:rPr>
      </w:pPr>
    </w:p>
    <w:p w14:paraId="7A7A7AEF" w14:textId="77777777" w:rsidR="0002639D" w:rsidRPr="00833D4A" w:rsidRDefault="0002639D">
      <w:pPr>
        <w:rPr>
          <w:sz w:val="20"/>
          <w:szCs w:val="20"/>
        </w:rPr>
        <w:sectPr w:rsidR="0002639D" w:rsidRPr="00833D4A" w:rsidSect="00EA5A0B">
          <w:headerReference w:type="even" r:id="rId9"/>
          <w:headerReference w:type="default" r:id="rId10"/>
          <w:pgSz w:w="11907" w:h="16840"/>
          <w:pgMar w:top="992" w:right="567" w:bottom="851" w:left="1134" w:header="720" w:footer="720" w:gutter="0"/>
          <w:cols w:space="720"/>
          <w:titlePg/>
        </w:sectPr>
      </w:pPr>
    </w:p>
    <w:p w14:paraId="5D282E6F" w14:textId="542D6FF3" w:rsidR="00375C21" w:rsidRPr="00833D4A" w:rsidRDefault="00082890" w:rsidP="00375C21">
      <w:pPr>
        <w:ind w:firstLine="709"/>
        <w:jc w:val="center"/>
        <w:rPr>
          <w:rStyle w:val="docdata"/>
          <w:b/>
          <w:bCs/>
          <w:color w:val="000000"/>
        </w:rPr>
      </w:pPr>
      <w:r w:rsidRPr="00833D4A">
        <w:rPr>
          <w:rStyle w:val="docdata"/>
          <w:b/>
          <w:bCs/>
          <w:color w:val="000000"/>
        </w:rPr>
        <w:lastRenderedPageBreak/>
        <w:t>О некоторых вопросах, связанных с реализацией статьи 15 Федерального закона от 02.03.2007 № 25-ФЗ «О муниципальной службе в Российской Федерации»</w:t>
      </w:r>
    </w:p>
    <w:p w14:paraId="6E2CABCB" w14:textId="77777777" w:rsidR="00082890" w:rsidRPr="00833D4A" w:rsidRDefault="00082890" w:rsidP="00375C21">
      <w:pPr>
        <w:ind w:firstLine="709"/>
        <w:jc w:val="center"/>
        <w:rPr>
          <w:rFonts w:eastAsia="Calibri"/>
          <w:lang w:eastAsia="en-US"/>
        </w:r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1195" w:rsidRPr="00833D4A" w14:paraId="32CAF8C4" w14:textId="77777777" w:rsidTr="00BC2E0E">
        <w:trPr>
          <w:trHeight w:val="562"/>
        </w:trPr>
        <w:tc>
          <w:tcPr>
            <w:tcW w:w="9996" w:type="dxa"/>
          </w:tcPr>
          <w:p w14:paraId="14ED0190" w14:textId="77777777" w:rsidR="00281195" w:rsidRPr="00833D4A" w:rsidRDefault="00281195" w:rsidP="00BC2E0E">
            <w:pPr>
              <w:jc w:val="center"/>
              <w:rPr>
                <w:b/>
              </w:rPr>
            </w:pPr>
            <w:r w:rsidRPr="00833D4A">
              <w:rPr>
                <w:b/>
              </w:rPr>
              <w:t>ПОСТАНОВЛЕНИЕ АДМИНИСТРАЦИЯ БЕССОНОВСКОГО РАЙОНА</w:t>
            </w:r>
          </w:p>
          <w:p w14:paraId="63619CD8" w14:textId="77777777" w:rsidR="00281195" w:rsidRPr="00833D4A" w:rsidRDefault="00281195" w:rsidP="00BC2E0E">
            <w:pPr>
              <w:jc w:val="center"/>
              <w:rPr>
                <w:b/>
              </w:rPr>
            </w:pPr>
            <w:r w:rsidRPr="00833D4A">
              <w:rPr>
                <w:b/>
              </w:rPr>
              <w:t>ПЕНЗЕНСКОЙ ОБЛАСТИ</w:t>
            </w:r>
          </w:p>
        </w:tc>
      </w:tr>
      <w:tr w:rsidR="00281195" w:rsidRPr="00833D4A" w14:paraId="7CB80E0D" w14:textId="77777777" w:rsidTr="00BC2E0E">
        <w:trPr>
          <w:trHeight w:val="437"/>
        </w:trPr>
        <w:tc>
          <w:tcPr>
            <w:tcW w:w="9996" w:type="dxa"/>
          </w:tcPr>
          <w:p w14:paraId="2FB63911" w14:textId="553AB2DF" w:rsidR="00281195" w:rsidRPr="00833D4A" w:rsidRDefault="00281195" w:rsidP="00BC2E0E">
            <w:pPr>
              <w:jc w:val="center"/>
              <w:rPr>
                <w:b/>
              </w:rPr>
            </w:pPr>
            <w:r w:rsidRPr="00833D4A">
              <w:t xml:space="preserve">от </w:t>
            </w:r>
            <w:r w:rsidR="00082890" w:rsidRPr="00833D4A">
              <w:t>6</w:t>
            </w:r>
            <w:r w:rsidR="000079B2" w:rsidRPr="00833D4A">
              <w:t xml:space="preserve"> </w:t>
            </w:r>
            <w:r w:rsidR="00082890" w:rsidRPr="00833D4A">
              <w:t>марта</w:t>
            </w:r>
            <w:r w:rsidR="000079B2" w:rsidRPr="00833D4A">
              <w:t xml:space="preserve"> 202</w:t>
            </w:r>
            <w:r w:rsidR="00AC1E2A" w:rsidRPr="00833D4A">
              <w:t>6</w:t>
            </w:r>
            <w:r w:rsidR="000079B2" w:rsidRPr="00833D4A">
              <w:t xml:space="preserve"> года</w:t>
            </w:r>
            <w:r w:rsidRPr="00833D4A">
              <w:t xml:space="preserve"> № </w:t>
            </w:r>
            <w:r w:rsidR="00082890" w:rsidRPr="00833D4A">
              <w:t>220</w:t>
            </w:r>
          </w:p>
        </w:tc>
      </w:tr>
    </w:tbl>
    <w:p w14:paraId="5695E3C1" w14:textId="64551382" w:rsidR="00082890" w:rsidRPr="00C329CB" w:rsidRDefault="00082890" w:rsidP="00082890">
      <w:pPr>
        <w:pStyle w:val="afd"/>
        <w:ind w:firstLine="708"/>
        <w:jc w:val="both"/>
        <w:rPr>
          <w:bCs/>
          <w:sz w:val="22"/>
          <w:szCs w:val="22"/>
        </w:rPr>
      </w:pPr>
      <w:r w:rsidRPr="00C329CB">
        <w:rPr>
          <w:bCs/>
          <w:sz w:val="22"/>
          <w:szCs w:val="22"/>
        </w:rPr>
        <w:t>Руководствуясь Федеральными законами от 02.03.2007 № 25-ФЗ «О муниципальной службе в Российской Федерации», от 25.12.2008 № 273-ФЗ «О противодействии коррупции», Уставом муниципального района Бессоновский район Пензенской области, администрация Бессоновского района Пензенской области постановляет:</w:t>
      </w:r>
    </w:p>
    <w:p w14:paraId="4F4F408C" w14:textId="05131937" w:rsidR="00082890" w:rsidRPr="00C329CB" w:rsidRDefault="00082890" w:rsidP="00082890">
      <w:pPr>
        <w:pStyle w:val="afd"/>
        <w:ind w:firstLine="708"/>
        <w:jc w:val="both"/>
        <w:rPr>
          <w:bCs/>
          <w:sz w:val="22"/>
          <w:szCs w:val="22"/>
        </w:rPr>
      </w:pPr>
      <w:r w:rsidRPr="00C329CB">
        <w:rPr>
          <w:bCs/>
          <w:sz w:val="22"/>
          <w:szCs w:val="22"/>
        </w:rPr>
        <w:t xml:space="preserve">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w:t>
      </w:r>
      <w:r w:rsidR="00C329CB" w:rsidRPr="00C329CB">
        <w:rPr>
          <w:bCs/>
          <w:sz w:val="22"/>
          <w:szCs w:val="22"/>
        </w:rPr>
        <w:t>25.12.2008 №</w:t>
      </w:r>
      <w:r w:rsidRPr="00C329CB">
        <w:rPr>
          <w:bCs/>
          <w:sz w:val="22"/>
          <w:szCs w:val="22"/>
        </w:rPr>
        <w:t xml:space="preserve"> 273-ФЗ «О противодействии коррупции», государственными гражданскими служащими субъектов Российской Федерации.</w:t>
      </w:r>
    </w:p>
    <w:p w14:paraId="2E6C281B" w14:textId="77777777" w:rsidR="00082890" w:rsidRPr="00C329CB" w:rsidRDefault="00082890" w:rsidP="00082890">
      <w:pPr>
        <w:pStyle w:val="afd"/>
        <w:ind w:firstLine="708"/>
        <w:jc w:val="both"/>
        <w:rPr>
          <w:bCs/>
          <w:sz w:val="22"/>
          <w:szCs w:val="22"/>
        </w:rPr>
      </w:pPr>
      <w:r w:rsidRPr="00C329CB">
        <w:rPr>
          <w:bCs/>
          <w:sz w:val="22"/>
          <w:szCs w:val="22"/>
        </w:rPr>
        <w:t>2.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14:paraId="064B6735" w14:textId="77777777" w:rsidR="00082890" w:rsidRPr="00C329CB" w:rsidRDefault="00082890" w:rsidP="00082890">
      <w:pPr>
        <w:pStyle w:val="afd"/>
        <w:ind w:firstLine="708"/>
        <w:jc w:val="both"/>
        <w:rPr>
          <w:bCs/>
          <w:sz w:val="22"/>
          <w:szCs w:val="22"/>
        </w:rPr>
      </w:pPr>
      <w:r w:rsidRPr="00C329CB">
        <w:rPr>
          <w:bCs/>
          <w:sz w:val="22"/>
          <w:szCs w:val="22"/>
        </w:rPr>
        <w:t>3.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представляются уполномоченному представителем нанимателя структурному подразделению (уполномоченному представителем нанимателя лицу).</w:t>
      </w:r>
    </w:p>
    <w:p w14:paraId="15C3161A" w14:textId="77777777" w:rsidR="00082890" w:rsidRPr="00C329CB" w:rsidRDefault="00082890" w:rsidP="00082890">
      <w:pPr>
        <w:pStyle w:val="afd"/>
        <w:ind w:firstLine="708"/>
        <w:jc w:val="both"/>
        <w:rPr>
          <w:bCs/>
          <w:sz w:val="22"/>
          <w:szCs w:val="22"/>
        </w:rPr>
      </w:pPr>
      <w:r w:rsidRPr="00C329CB">
        <w:rPr>
          <w:bCs/>
          <w:sz w:val="22"/>
          <w:szCs w:val="22"/>
        </w:rPr>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14:paraId="78339F9C" w14:textId="77777777" w:rsidR="00082890" w:rsidRPr="00C329CB" w:rsidRDefault="00082890" w:rsidP="00082890">
      <w:pPr>
        <w:pStyle w:val="afd"/>
        <w:ind w:firstLine="708"/>
        <w:jc w:val="both"/>
        <w:rPr>
          <w:bCs/>
          <w:sz w:val="22"/>
          <w:szCs w:val="22"/>
        </w:rPr>
      </w:pPr>
      <w:r w:rsidRPr="00C329CB">
        <w:rPr>
          <w:bCs/>
          <w:sz w:val="22"/>
          <w:szCs w:val="22"/>
        </w:rPr>
        <w:t>5. Признать утратившим силу постановление администрации Бессоновского района Пензенской области от 25.06.2025 № 682 «О некоторых вопросах, связанных с реализацией статьи 15 Федерального закона от 02.03.2007 №25-ФЗ «О муниципальной службе в Российской Федерации».</w:t>
      </w:r>
    </w:p>
    <w:p w14:paraId="6F7F1E67" w14:textId="77777777" w:rsidR="00082890" w:rsidRPr="00C329CB" w:rsidRDefault="00082890" w:rsidP="00082890">
      <w:pPr>
        <w:pStyle w:val="afd"/>
        <w:ind w:firstLine="709"/>
        <w:jc w:val="both"/>
        <w:rPr>
          <w:bCs/>
          <w:sz w:val="22"/>
          <w:szCs w:val="22"/>
        </w:rPr>
      </w:pPr>
      <w:r w:rsidRPr="00C329CB">
        <w:rPr>
          <w:bCs/>
          <w:sz w:val="22"/>
          <w:szCs w:val="22"/>
        </w:rPr>
        <w:t>6.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7ABE43A2" w14:textId="77777777" w:rsidR="00082890" w:rsidRPr="00C329CB" w:rsidRDefault="00082890" w:rsidP="00082890">
      <w:pPr>
        <w:pStyle w:val="afd"/>
        <w:ind w:firstLine="709"/>
        <w:jc w:val="both"/>
        <w:rPr>
          <w:bCs/>
          <w:sz w:val="22"/>
          <w:szCs w:val="22"/>
        </w:rPr>
      </w:pPr>
      <w:r w:rsidRPr="00C329CB">
        <w:rPr>
          <w:bCs/>
          <w:sz w:val="22"/>
          <w:szCs w:val="22"/>
        </w:rPr>
        <w:t>7. Настоящее постановление вступает в силу на следующий день после дня его официального опубликования.</w:t>
      </w:r>
    </w:p>
    <w:p w14:paraId="7035A58B" w14:textId="77777777" w:rsidR="00082890" w:rsidRPr="00C329CB" w:rsidRDefault="00082890" w:rsidP="00082890">
      <w:pPr>
        <w:pStyle w:val="afd"/>
        <w:ind w:firstLine="709"/>
        <w:jc w:val="both"/>
        <w:rPr>
          <w:bCs/>
          <w:sz w:val="22"/>
          <w:szCs w:val="22"/>
        </w:rPr>
      </w:pPr>
      <w:r w:rsidRPr="00C329CB">
        <w:rPr>
          <w:bCs/>
          <w:sz w:val="22"/>
          <w:szCs w:val="22"/>
        </w:rPr>
        <w:t>6. Контроль за исполнением настоящего постановления возложить на руководителя аппарата администрации Бессоновского района Пензенской области.</w:t>
      </w:r>
    </w:p>
    <w:p w14:paraId="551CC3E6" w14:textId="77777777" w:rsidR="00082890" w:rsidRPr="00C329CB" w:rsidRDefault="00082890" w:rsidP="00082890">
      <w:pPr>
        <w:pStyle w:val="afd"/>
        <w:ind w:firstLine="709"/>
        <w:jc w:val="both"/>
        <w:rPr>
          <w:bCs/>
          <w:sz w:val="22"/>
          <w:szCs w:val="22"/>
        </w:rPr>
      </w:pPr>
    </w:p>
    <w:p w14:paraId="4B9438E1" w14:textId="77777777" w:rsidR="00082890" w:rsidRPr="00C329CB" w:rsidRDefault="00082890" w:rsidP="00082890">
      <w:pPr>
        <w:pStyle w:val="afd"/>
        <w:ind w:firstLine="709"/>
        <w:jc w:val="both"/>
        <w:rPr>
          <w:bCs/>
          <w:sz w:val="22"/>
          <w:szCs w:val="22"/>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082890" w:rsidRPr="00C329CB" w14:paraId="74B705FF" w14:textId="77777777" w:rsidTr="00EC6ABD">
        <w:tc>
          <w:tcPr>
            <w:tcW w:w="4998" w:type="dxa"/>
          </w:tcPr>
          <w:p w14:paraId="1056DFEA" w14:textId="77777777" w:rsidR="00082890" w:rsidRPr="00C329CB" w:rsidRDefault="00082890" w:rsidP="00EC6ABD">
            <w:pPr>
              <w:pStyle w:val="afd"/>
              <w:jc w:val="both"/>
              <w:rPr>
                <w:rFonts w:cs="Times New Roman"/>
                <w:bCs/>
                <w:sz w:val="22"/>
                <w:szCs w:val="22"/>
              </w:rPr>
            </w:pPr>
            <w:r w:rsidRPr="00C329CB">
              <w:rPr>
                <w:rFonts w:cs="Times New Roman"/>
                <w:bCs/>
                <w:sz w:val="22"/>
                <w:szCs w:val="22"/>
              </w:rPr>
              <w:t>Глава Бессоновского района</w:t>
            </w:r>
          </w:p>
          <w:p w14:paraId="6FD8D51E" w14:textId="77777777" w:rsidR="00082890" w:rsidRPr="00C329CB" w:rsidRDefault="00082890" w:rsidP="00EC6ABD">
            <w:pPr>
              <w:pStyle w:val="afd"/>
              <w:jc w:val="both"/>
              <w:rPr>
                <w:rFonts w:cs="Times New Roman"/>
                <w:bCs/>
                <w:sz w:val="22"/>
                <w:szCs w:val="22"/>
              </w:rPr>
            </w:pPr>
            <w:r w:rsidRPr="00C329CB">
              <w:rPr>
                <w:rFonts w:cs="Times New Roman"/>
                <w:bCs/>
                <w:sz w:val="22"/>
                <w:szCs w:val="22"/>
              </w:rPr>
              <w:t>Пензенской области</w:t>
            </w:r>
          </w:p>
        </w:tc>
        <w:tc>
          <w:tcPr>
            <w:tcW w:w="4998" w:type="dxa"/>
          </w:tcPr>
          <w:p w14:paraId="6C74DA2E" w14:textId="77777777" w:rsidR="00082890" w:rsidRPr="00C329CB" w:rsidRDefault="00082890" w:rsidP="00EC6ABD">
            <w:pPr>
              <w:pStyle w:val="afd"/>
              <w:jc w:val="right"/>
              <w:rPr>
                <w:rFonts w:cs="Times New Roman"/>
                <w:bCs/>
                <w:sz w:val="22"/>
                <w:szCs w:val="22"/>
              </w:rPr>
            </w:pPr>
          </w:p>
          <w:p w14:paraId="59E30155" w14:textId="77777777" w:rsidR="00082890" w:rsidRPr="00C329CB" w:rsidRDefault="00082890" w:rsidP="00EC6ABD">
            <w:pPr>
              <w:pStyle w:val="afd"/>
              <w:jc w:val="right"/>
              <w:rPr>
                <w:rFonts w:cs="Times New Roman"/>
                <w:bCs/>
                <w:sz w:val="22"/>
                <w:szCs w:val="22"/>
              </w:rPr>
            </w:pPr>
            <w:r w:rsidRPr="00C329CB">
              <w:rPr>
                <w:rFonts w:cs="Times New Roman"/>
                <w:bCs/>
                <w:sz w:val="22"/>
                <w:szCs w:val="22"/>
              </w:rPr>
              <w:t>Н.В.Шалдаева</w:t>
            </w:r>
          </w:p>
        </w:tc>
      </w:tr>
    </w:tbl>
    <w:p w14:paraId="3272EF2F" w14:textId="77777777" w:rsidR="008773B5" w:rsidRPr="00833D4A" w:rsidRDefault="008773B5" w:rsidP="008773B5">
      <w:pPr>
        <w:rPr>
          <w:sz w:val="16"/>
          <w:szCs w:val="16"/>
        </w:rPr>
      </w:pPr>
    </w:p>
    <w:p w14:paraId="1DAB4904" w14:textId="7E4EB61D" w:rsidR="00BB2EDA" w:rsidRPr="00833D4A" w:rsidRDefault="00BB2EDA" w:rsidP="008773B5">
      <w:pPr>
        <w:tabs>
          <w:tab w:val="left" w:pos="12470"/>
        </w:tabs>
        <w:autoSpaceDE w:val="0"/>
        <w:autoSpaceDN w:val="0"/>
        <w:adjustRightInd w:val="0"/>
        <w:rPr>
          <w:b/>
          <w:sz w:val="20"/>
          <w:szCs w:val="20"/>
        </w:rPr>
      </w:pPr>
    </w:p>
    <w:p w14:paraId="4CC38DF8" w14:textId="73CD14FE" w:rsidR="00BB2EDA" w:rsidRPr="00833D4A" w:rsidRDefault="00BB2EDA" w:rsidP="00BB2EDA">
      <w:pPr>
        <w:widowControl w:val="0"/>
        <w:autoSpaceDE w:val="0"/>
        <w:autoSpaceDN w:val="0"/>
        <w:adjustRightInd w:val="0"/>
        <w:outlineLvl w:val="1"/>
        <w:rPr>
          <w:b/>
          <w:sz w:val="20"/>
          <w:szCs w:val="20"/>
        </w:rPr>
        <w:sectPr w:rsidR="00BB2EDA" w:rsidRPr="00833D4A" w:rsidSect="00082890">
          <w:headerReference w:type="even" r:id="rId11"/>
          <w:headerReference w:type="first" r:id="rId12"/>
          <w:footerReference w:type="first" r:id="rId13"/>
          <w:pgSz w:w="11907" w:h="16840" w:code="9"/>
          <w:pgMar w:top="567" w:right="1134" w:bottom="340"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7F4F34" w:rsidRPr="00C329CB" w14:paraId="3D7230C3" w14:textId="77777777" w:rsidTr="00517DF7">
        <w:trPr>
          <w:trHeight w:val="562"/>
        </w:trPr>
        <w:tc>
          <w:tcPr>
            <w:tcW w:w="9996" w:type="dxa"/>
          </w:tcPr>
          <w:p w14:paraId="3111F804" w14:textId="77777777" w:rsidR="007F4F34" w:rsidRPr="00C329CB" w:rsidRDefault="007F4F34" w:rsidP="00517DF7">
            <w:pPr>
              <w:jc w:val="center"/>
              <w:rPr>
                <w:b/>
              </w:rPr>
            </w:pPr>
            <w:r w:rsidRPr="00C329CB">
              <w:rPr>
                <w:b/>
              </w:rPr>
              <w:lastRenderedPageBreak/>
              <w:t>ПОСТАНОВЛЕНИЕ АДМИНИСТРАЦИЯ БЕССОНОВСКОГО РАЙОНА</w:t>
            </w:r>
          </w:p>
          <w:p w14:paraId="196471E5" w14:textId="77777777" w:rsidR="007F4F34" w:rsidRPr="00C329CB" w:rsidRDefault="007F4F34" w:rsidP="00517DF7">
            <w:pPr>
              <w:jc w:val="center"/>
              <w:rPr>
                <w:b/>
              </w:rPr>
            </w:pPr>
            <w:r w:rsidRPr="00C329CB">
              <w:rPr>
                <w:b/>
              </w:rPr>
              <w:t>ПЕНЗЕНСКОЙ ОБЛАСТИ</w:t>
            </w:r>
          </w:p>
        </w:tc>
      </w:tr>
      <w:tr w:rsidR="007F4F34" w:rsidRPr="00C329CB" w14:paraId="152A53C4" w14:textId="77777777" w:rsidTr="00517DF7">
        <w:trPr>
          <w:trHeight w:val="437"/>
        </w:trPr>
        <w:tc>
          <w:tcPr>
            <w:tcW w:w="9996" w:type="dxa"/>
          </w:tcPr>
          <w:p w14:paraId="60C5891F" w14:textId="7EAE9C4B" w:rsidR="007F4F34" w:rsidRPr="00C329CB" w:rsidRDefault="007F4F34" w:rsidP="00517DF7">
            <w:pPr>
              <w:jc w:val="center"/>
              <w:rPr>
                <w:b/>
              </w:rPr>
            </w:pPr>
            <w:r w:rsidRPr="00C329CB">
              <w:t xml:space="preserve">от </w:t>
            </w:r>
            <w:r w:rsidR="00082890" w:rsidRPr="00C329CB">
              <w:t>13 марта 2026 года</w:t>
            </w:r>
            <w:r w:rsidR="00082890" w:rsidRPr="00C329CB">
              <w:t xml:space="preserve"> </w:t>
            </w:r>
            <w:r w:rsidRPr="00C329CB">
              <w:t xml:space="preserve">№ </w:t>
            </w:r>
            <w:r w:rsidR="00082890" w:rsidRPr="00C329CB">
              <w:t>266</w:t>
            </w:r>
          </w:p>
        </w:tc>
      </w:tr>
      <w:tr w:rsidR="007F4F34" w:rsidRPr="00C329CB" w14:paraId="012DAA71" w14:textId="77777777" w:rsidTr="00517DF7">
        <w:trPr>
          <w:trHeight w:val="694"/>
        </w:trPr>
        <w:tc>
          <w:tcPr>
            <w:tcW w:w="9996" w:type="dxa"/>
            <w:vAlign w:val="center"/>
          </w:tcPr>
          <w:p w14:paraId="6EE9997D" w14:textId="77777777" w:rsidR="00DB0EB4" w:rsidRPr="00C329CB" w:rsidRDefault="00082890" w:rsidP="00517DF7">
            <w:pPr>
              <w:pStyle w:val="ConsPlusTitle"/>
              <w:widowControl/>
              <w:jc w:val="center"/>
              <w:rPr>
                <w:bCs w:val="0"/>
              </w:rPr>
            </w:pPr>
            <w:r w:rsidRPr="00C329CB">
              <w:rPr>
                <w:bCs w:val="0"/>
              </w:rPr>
              <w:t>О внесении изменений в постановление администрации Бессоновского района Пензенской области от 19 марта 2025 г. № 332 «Об утверждении Плана мероприятий по оздоровлению муниципальных финансов Бессоновского района Пензенской области»</w:t>
            </w:r>
          </w:p>
          <w:p w14:paraId="13DC3017" w14:textId="77540FA8" w:rsidR="00082890" w:rsidRPr="00C329CB" w:rsidRDefault="00082890" w:rsidP="00517DF7">
            <w:pPr>
              <w:pStyle w:val="ConsPlusTitle"/>
              <w:widowControl/>
              <w:jc w:val="center"/>
              <w:rPr>
                <w:b w:val="0"/>
              </w:rPr>
            </w:pPr>
          </w:p>
        </w:tc>
      </w:tr>
    </w:tbl>
    <w:p w14:paraId="611B9CD2" w14:textId="66F7ADFB" w:rsidR="00082890" w:rsidRPr="00C329CB" w:rsidRDefault="00082890" w:rsidP="00C329CB">
      <w:pPr>
        <w:ind w:firstLine="567"/>
        <w:jc w:val="both"/>
        <w:rPr>
          <w:sz w:val="28"/>
          <w:szCs w:val="28"/>
        </w:rPr>
      </w:pPr>
      <w:bookmarkStart w:id="0" w:name="sub_1"/>
      <w:r w:rsidRPr="00C329CB">
        <w:rPr>
          <w:sz w:val="28"/>
          <w:szCs w:val="28"/>
        </w:rPr>
        <w:t xml:space="preserve">В целях актуализации Плана мероприятий по оздоровлению муниципальных финансов и сокращению муниципального долга Бессоновского района Пензенской области,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C329CB">
        <w:rPr>
          <w:b/>
          <w:sz w:val="28"/>
          <w:szCs w:val="28"/>
        </w:rPr>
        <w:t>п о с т а н о в л я е т:</w:t>
      </w:r>
      <w:r w:rsidRPr="00C329CB">
        <w:rPr>
          <w:sz w:val="28"/>
          <w:szCs w:val="28"/>
        </w:rPr>
        <w:t xml:space="preserve"> </w:t>
      </w:r>
    </w:p>
    <w:p w14:paraId="7B5C1487" w14:textId="44199B5D" w:rsidR="00082890" w:rsidRPr="00C329CB" w:rsidRDefault="00082890" w:rsidP="00082890">
      <w:pPr>
        <w:ind w:firstLine="709"/>
        <w:jc w:val="both"/>
        <w:rPr>
          <w:sz w:val="28"/>
          <w:szCs w:val="28"/>
        </w:rPr>
      </w:pPr>
      <w:r w:rsidRPr="00C329CB">
        <w:rPr>
          <w:sz w:val="28"/>
          <w:szCs w:val="28"/>
        </w:rPr>
        <w:t xml:space="preserve">1.  Внести в постановление администрации Бессоновского </w:t>
      </w:r>
      <w:r w:rsidR="00C329CB" w:rsidRPr="00C329CB">
        <w:rPr>
          <w:sz w:val="28"/>
          <w:szCs w:val="28"/>
        </w:rPr>
        <w:t>района Пензенской</w:t>
      </w:r>
      <w:r w:rsidRPr="00C329CB">
        <w:rPr>
          <w:sz w:val="28"/>
          <w:szCs w:val="28"/>
        </w:rPr>
        <w:t xml:space="preserve"> области от 19 марта 2025 г. № 332 «Об утверждении Плана мероприятий по оздоровлению муниципальных финансов Бессоновского района Пензенской области» следующие изменения:</w:t>
      </w:r>
    </w:p>
    <w:p w14:paraId="168C82FF" w14:textId="77777777" w:rsidR="00082890" w:rsidRPr="00C329CB" w:rsidRDefault="00082890" w:rsidP="00082890">
      <w:pPr>
        <w:ind w:firstLine="709"/>
        <w:jc w:val="both"/>
        <w:rPr>
          <w:sz w:val="28"/>
          <w:szCs w:val="28"/>
        </w:rPr>
      </w:pPr>
      <w:r w:rsidRPr="00C329CB">
        <w:rPr>
          <w:sz w:val="28"/>
          <w:szCs w:val="28"/>
        </w:rPr>
        <w:t>1.1. Изложить приложение №1 к постановлению в новой редакции согласно приложению.</w:t>
      </w:r>
    </w:p>
    <w:p w14:paraId="278A1F2B" w14:textId="77777777" w:rsidR="00082890" w:rsidRPr="00C329CB" w:rsidRDefault="00082890" w:rsidP="00082890">
      <w:pPr>
        <w:rPr>
          <w:sz w:val="28"/>
          <w:szCs w:val="28"/>
        </w:rPr>
      </w:pPr>
      <w:r w:rsidRPr="00C329CB">
        <w:rPr>
          <w:sz w:val="28"/>
          <w:szCs w:val="28"/>
        </w:rPr>
        <w:t>2. 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78DA86BD" w14:textId="77777777" w:rsidR="00082890" w:rsidRPr="00C329CB" w:rsidRDefault="00082890" w:rsidP="00082890">
      <w:pPr>
        <w:ind w:firstLine="709"/>
        <w:jc w:val="both"/>
        <w:rPr>
          <w:sz w:val="28"/>
          <w:szCs w:val="28"/>
        </w:rPr>
      </w:pPr>
      <w:r w:rsidRPr="00C329CB">
        <w:rPr>
          <w:sz w:val="28"/>
          <w:szCs w:val="28"/>
        </w:rPr>
        <w:t xml:space="preserve">3.  Настоящее постановление вступает в силу на следующий день после дня его официального опубликования. </w:t>
      </w:r>
    </w:p>
    <w:p w14:paraId="727003DB" w14:textId="77777777" w:rsidR="00082890" w:rsidRPr="00C329CB" w:rsidRDefault="00082890" w:rsidP="00082890">
      <w:pPr>
        <w:ind w:firstLine="709"/>
        <w:jc w:val="both"/>
        <w:rPr>
          <w:sz w:val="28"/>
          <w:szCs w:val="28"/>
        </w:rPr>
      </w:pPr>
      <w:r w:rsidRPr="00C329CB">
        <w:rPr>
          <w:sz w:val="28"/>
          <w:szCs w:val="28"/>
        </w:rPr>
        <w:t>4. Контроль за исполнением настоящего постановления возложить на заместителя главы администрации Бессоновского района Пензенской области по вопросам экономики и инвестиционного развития.</w:t>
      </w:r>
    </w:p>
    <w:p w14:paraId="4E50EADC" w14:textId="77777777" w:rsidR="00082890" w:rsidRPr="00C329CB" w:rsidRDefault="00082890" w:rsidP="00082890">
      <w:pPr>
        <w:ind w:firstLine="709"/>
        <w:jc w:val="both"/>
        <w:rPr>
          <w:sz w:val="28"/>
          <w:szCs w:val="28"/>
        </w:rPr>
      </w:pPr>
    </w:p>
    <w:p w14:paraId="114ECEF8" w14:textId="77777777" w:rsidR="00082890" w:rsidRPr="00C329CB" w:rsidRDefault="00082890" w:rsidP="00082890">
      <w:pPr>
        <w:ind w:firstLine="709"/>
        <w:jc w:val="both"/>
        <w:rPr>
          <w:sz w:val="28"/>
          <w:szCs w:val="28"/>
        </w:rPr>
      </w:pPr>
    </w:p>
    <w:p w14:paraId="287EAE88" w14:textId="7BBA5A72" w:rsidR="00082890" w:rsidRPr="00C329CB" w:rsidRDefault="00082890" w:rsidP="00082890">
      <w:pPr>
        <w:rPr>
          <w:sz w:val="28"/>
          <w:szCs w:val="28"/>
        </w:rPr>
      </w:pPr>
      <w:r w:rsidRPr="00C329CB">
        <w:rPr>
          <w:sz w:val="28"/>
          <w:szCs w:val="28"/>
        </w:rPr>
        <w:t xml:space="preserve"> Глава Бессоновского района </w:t>
      </w:r>
      <w:r w:rsidRPr="00C329CB">
        <w:rPr>
          <w:sz w:val="28"/>
          <w:szCs w:val="28"/>
        </w:rPr>
        <w:tab/>
      </w:r>
      <w:r w:rsidRPr="00C329CB">
        <w:rPr>
          <w:sz w:val="28"/>
          <w:szCs w:val="28"/>
        </w:rPr>
        <w:tab/>
      </w:r>
      <w:r w:rsidRPr="00C329CB">
        <w:rPr>
          <w:sz w:val="28"/>
          <w:szCs w:val="28"/>
        </w:rPr>
        <w:tab/>
      </w:r>
      <w:r w:rsidRPr="00C329CB">
        <w:rPr>
          <w:sz w:val="28"/>
          <w:szCs w:val="28"/>
        </w:rPr>
        <w:tab/>
        <w:t xml:space="preserve">     Н.В. Шалдаева </w:t>
      </w:r>
    </w:p>
    <w:p w14:paraId="4AA37488" w14:textId="77777777" w:rsidR="00082890" w:rsidRDefault="00082890" w:rsidP="00082890">
      <w:pPr>
        <w:rPr>
          <w:sz w:val="28"/>
          <w:szCs w:val="28"/>
        </w:rPr>
      </w:pPr>
    </w:p>
    <w:p w14:paraId="1766B9CB" w14:textId="72734177" w:rsidR="00C329CB" w:rsidRPr="00833D4A" w:rsidRDefault="00C329CB" w:rsidP="00082890">
      <w:pPr>
        <w:rPr>
          <w:sz w:val="28"/>
          <w:szCs w:val="28"/>
        </w:rPr>
        <w:sectPr w:rsidR="00C329CB" w:rsidRPr="00833D4A" w:rsidSect="00C329CB">
          <w:footnotePr>
            <w:pos w:val="beneathText"/>
          </w:footnotePr>
          <w:pgSz w:w="11905" w:h="16837"/>
          <w:pgMar w:top="567" w:right="567" w:bottom="567" w:left="851" w:header="720" w:footer="720" w:gutter="0"/>
          <w:cols w:space="720"/>
          <w:docGrid w:linePitch="360"/>
        </w:sectPr>
      </w:pPr>
    </w:p>
    <w:p w14:paraId="5AF24EFA" w14:textId="77777777" w:rsidR="00082890" w:rsidRPr="00833D4A" w:rsidRDefault="00082890" w:rsidP="00082890">
      <w:pPr>
        <w:rPr>
          <w:b/>
          <w:sz w:val="28"/>
        </w:rPr>
      </w:pPr>
    </w:p>
    <w:p w14:paraId="1CCCA96F" w14:textId="77777777" w:rsidR="00082890" w:rsidRPr="00833D4A" w:rsidRDefault="00082890" w:rsidP="00082890">
      <w:pPr>
        <w:tabs>
          <w:tab w:val="left" w:pos="1493"/>
        </w:tabs>
        <w:jc w:val="right"/>
        <w:rPr>
          <w:b/>
          <w:sz w:val="28"/>
        </w:rPr>
      </w:pPr>
      <w:r w:rsidRPr="00833D4A">
        <w:rPr>
          <w:b/>
          <w:sz w:val="28"/>
        </w:rPr>
        <w:t xml:space="preserve">                                                                                                                                   </w:t>
      </w:r>
    </w:p>
    <w:p w14:paraId="728CCE47" w14:textId="77777777" w:rsidR="00082890" w:rsidRPr="00833D4A" w:rsidRDefault="00082890" w:rsidP="00082890">
      <w:pPr>
        <w:tabs>
          <w:tab w:val="left" w:pos="1493"/>
        </w:tabs>
        <w:jc w:val="right"/>
        <w:rPr>
          <w:b/>
          <w:sz w:val="28"/>
        </w:rPr>
      </w:pPr>
      <w:r w:rsidRPr="00833D4A">
        <w:rPr>
          <w:b/>
        </w:rPr>
        <w:t>Приложение</w:t>
      </w:r>
    </w:p>
    <w:p w14:paraId="1ED27A86" w14:textId="7722B3F3" w:rsidR="00082890" w:rsidRPr="00833D4A" w:rsidRDefault="00082890" w:rsidP="00082890">
      <w:pPr>
        <w:jc w:val="right"/>
        <w:rPr>
          <w:b/>
        </w:rPr>
      </w:pPr>
      <w:r w:rsidRPr="00833D4A">
        <w:rPr>
          <w:b/>
        </w:rPr>
        <w:t xml:space="preserve">                                                                                                                                                                     </w:t>
      </w:r>
      <w:r w:rsidR="00920629" w:rsidRPr="00833D4A">
        <w:rPr>
          <w:b/>
        </w:rPr>
        <w:t>к постановлению</w:t>
      </w:r>
      <w:r w:rsidRPr="00833D4A">
        <w:rPr>
          <w:b/>
        </w:rPr>
        <w:t xml:space="preserve"> администрации</w:t>
      </w:r>
    </w:p>
    <w:p w14:paraId="0BB31C8F" w14:textId="77777777" w:rsidR="00082890" w:rsidRPr="00833D4A" w:rsidRDefault="00082890" w:rsidP="00082890">
      <w:pPr>
        <w:jc w:val="right"/>
        <w:rPr>
          <w:b/>
        </w:rPr>
      </w:pPr>
      <w:r w:rsidRPr="00833D4A">
        <w:rPr>
          <w:b/>
        </w:rPr>
        <w:t>Бессоновского района Пензенской области</w:t>
      </w:r>
    </w:p>
    <w:p w14:paraId="715B3E10" w14:textId="77777777" w:rsidR="00082890" w:rsidRPr="00833D4A" w:rsidRDefault="00082890" w:rsidP="00082890">
      <w:pPr>
        <w:jc w:val="right"/>
        <w:rPr>
          <w:b/>
        </w:rPr>
      </w:pPr>
      <w:r w:rsidRPr="00833D4A">
        <w:rPr>
          <w:b/>
        </w:rPr>
        <w:t xml:space="preserve">                                                                                                                                                          от 13 марта 2026 г № 266</w:t>
      </w:r>
      <w:r w:rsidRPr="00833D4A">
        <w:rPr>
          <w:b/>
        </w:rPr>
        <w:tab/>
      </w:r>
    </w:p>
    <w:p w14:paraId="5468DAC8" w14:textId="77777777" w:rsidR="00082890" w:rsidRPr="00833D4A" w:rsidRDefault="00082890" w:rsidP="00082890">
      <w:pPr>
        <w:tabs>
          <w:tab w:val="left" w:pos="1493"/>
        </w:tabs>
        <w:jc w:val="right"/>
        <w:rPr>
          <w:b/>
          <w:sz w:val="28"/>
        </w:rPr>
      </w:pPr>
      <w:r w:rsidRPr="00833D4A">
        <w:rPr>
          <w:b/>
        </w:rPr>
        <w:t>«Приложение № 1</w:t>
      </w:r>
    </w:p>
    <w:p w14:paraId="559E04F2" w14:textId="0756CBE2" w:rsidR="00082890" w:rsidRPr="00833D4A" w:rsidRDefault="00082890" w:rsidP="00082890">
      <w:pPr>
        <w:jc w:val="right"/>
        <w:rPr>
          <w:b/>
        </w:rPr>
      </w:pPr>
      <w:r w:rsidRPr="00833D4A">
        <w:rPr>
          <w:b/>
        </w:rPr>
        <w:t xml:space="preserve">                                                                                                                                                                     </w:t>
      </w:r>
      <w:r w:rsidR="00920629" w:rsidRPr="00833D4A">
        <w:rPr>
          <w:b/>
        </w:rPr>
        <w:t>к постановлению</w:t>
      </w:r>
      <w:r w:rsidRPr="00833D4A">
        <w:rPr>
          <w:b/>
        </w:rPr>
        <w:t xml:space="preserve"> администрации</w:t>
      </w:r>
    </w:p>
    <w:p w14:paraId="2A308D09" w14:textId="77777777" w:rsidR="00082890" w:rsidRPr="00833D4A" w:rsidRDefault="00082890" w:rsidP="00082890">
      <w:pPr>
        <w:jc w:val="right"/>
        <w:rPr>
          <w:b/>
        </w:rPr>
      </w:pPr>
      <w:r w:rsidRPr="00833D4A">
        <w:rPr>
          <w:b/>
        </w:rPr>
        <w:t>Бессоновского района Пензенской области</w:t>
      </w:r>
    </w:p>
    <w:p w14:paraId="239F52EF" w14:textId="2FE8B754" w:rsidR="00082890" w:rsidRPr="00833D4A" w:rsidRDefault="00082890" w:rsidP="00082890">
      <w:pPr>
        <w:jc w:val="right"/>
        <w:rPr>
          <w:b/>
        </w:rPr>
      </w:pPr>
      <w:r w:rsidRPr="00833D4A">
        <w:rPr>
          <w:b/>
        </w:rPr>
        <w:t xml:space="preserve">                                                                                                                                                          </w:t>
      </w:r>
      <w:r w:rsidR="00920629" w:rsidRPr="00833D4A">
        <w:rPr>
          <w:b/>
        </w:rPr>
        <w:t>от 19</w:t>
      </w:r>
      <w:r w:rsidRPr="00833D4A">
        <w:rPr>
          <w:b/>
        </w:rPr>
        <w:t xml:space="preserve"> марта 2025 г № 332                    </w:t>
      </w:r>
    </w:p>
    <w:p w14:paraId="323D6B4C" w14:textId="77777777" w:rsidR="00082890" w:rsidRPr="00833D4A" w:rsidRDefault="00082890" w:rsidP="00082890">
      <w:pPr>
        <w:jc w:val="center"/>
        <w:rPr>
          <w:b/>
          <w:bCs/>
          <w:sz w:val="28"/>
          <w:szCs w:val="28"/>
        </w:rPr>
      </w:pPr>
    </w:p>
    <w:p w14:paraId="794A1F98" w14:textId="77777777" w:rsidR="00082890" w:rsidRPr="00833D4A" w:rsidRDefault="00082890" w:rsidP="00082890">
      <w:pPr>
        <w:jc w:val="center"/>
        <w:rPr>
          <w:b/>
          <w:bCs/>
          <w:sz w:val="28"/>
          <w:szCs w:val="28"/>
        </w:rPr>
      </w:pPr>
      <w:r w:rsidRPr="00833D4A">
        <w:rPr>
          <w:b/>
          <w:bCs/>
          <w:sz w:val="28"/>
          <w:szCs w:val="28"/>
        </w:rPr>
        <w:t>План</w:t>
      </w:r>
    </w:p>
    <w:p w14:paraId="2BAAF405" w14:textId="77777777" w:rsidR="00082890" w:rsidRPr="00833D4A" w:rsidRDefault="00082890" w:rsidP="00082890">
      <w:pPr>
        <w:jc w:val="center"/>
        <w:rPr>
          <w:b/>
          <w:bCs/>
          <w:sz w:val="28"/>
          <w:szCs w:val="28"/>
        </w:rPr>
      </w:pPr>
      <w:r w:rsidRPr="00833D4A">
        <w:rPr>
          <w:b/>
          <w:bCs/>
          <w:sz w:val="28"/>
          <w:szCs w:val="28"/>
        </w:rPr>
        <w:t xml:space="preserve">мероприятий по оздоровлению муниципальных финансов Бессоновского района Пензенской области </w:t>
      </w:r>
    </w:p>
    <w:p w14:paraId="58602993" w14:textId="77777777" w:rsidR="00082890" w:rsidRPr="00833D4A" w:rsidRDefault="00082890" w:rsidP="00082890">
      <w:pPr>
        <w:jc w:val="center"/>
        <w:rPr>
          <w:b/>
          <w:bCs/>
          <w:sz w:val="28"/>
          <w:szCs w:val="28"/>
        </w:rPr>
      </w:pPr>
    </w:p>
    <w:p w14:paraId="7C27CA5C" w14:textId="34054CBA" w:rsidR="00082890" w:rsidRPr="00833D4A" w:rsidRDefault="00082890" w:rsidP="00082890">
      <w:pPr>
        <w:jc w:val="center"/>
        <w:rPr>
          <w:b/>
          <w:bCs/>
          <w:sz w:val="28"/>
          <w:szCs w:val="28"/>
        </w:rPr>
      </w:pPr>
      <w:r w:rsidRPr="00833D4A">
        <w:rPr>
          <w:b/>
          <w:sz w:val="28"/>
          <w:szCs w:val="28"/>
        </w:rPr>
        <w:t xml:space="preserve">Раздел 1. Мероприятия по увеличению налоговых и неналоговых доходов бюджета Бессоновского района </w:t>
      </w:r>
      <w:r w:rsidR="00920629" w:rsidRPr="00833D4A">
        <w:rPr>
          <w:b/>
          <w:sz w:val="28"/>
          <w:szCs w:val="28"/>
        </w:rPr>
        <w:t>Пензенской области</w:t>
      </w:r>
      <w:r w:rsidRPr="00833D4A">
        <w:rPr>
          <w:b/>
          <w:sz w:val="28"/>
          <w:szCs w:val="28"/>
        </w:rPr>
        <w:t xml:space="preserve"> </w:t>
      </w:r>
      <w:r w:rsidR="00920629" w:rsidRPr="00833D4A">
        <w:rPr>
          <w:b/>
          <w:sz w:val="28"/>
          <w:szCs w:val="28"/>
        </w:rPr>
        <w:t>и муниципальных</w:t>
      </w:r>
      <w:r w:rsidRPr="00833D4A">
        <w:rPr>
          <w:b/>
          <w:sz w:val="28"/>
          <w:szCs w:val="28"/>
        </w:rPr>
        <w:t xml:space="preserve"> образований Бессоновского района Пензенской области на 2026-2032 годы.</w:t>
      </w:r>
    </w:p>
    <w:tbl>
      <w:tblPr>
        <w:tblW w:w="1587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3"/>
        <w:gridCol w:w="4005"/>
        <w:gridCol w:w="2268"/>
        <w:gridCol w:w="1418"/>
        <w:gridCol w:w="992"/>
        <w:gridCol w:w="851"/>
        <w:gridCol w:w="992"/>
        <w:gridCol w:w="992"/>
        <w:gridCol w:w="992"/>
        <w:gridCol w:w="993"/>
        <w:gridCol w:w="850"/>
        <w:gridCol w:w="851"/>
      </w:tblGrid>
      <w:tr w:rsidR="00082890" w:rsidRPr="00833D4A" w14:paraId="6BB18C05" w14:textId="77777777" w:rsidTr="00EC6ABD">
        <w:trPr>
          <w:trHeight w:val="459"/>
        </w:trPr>
        <w:tc>
          <w:tcPr>
            <w:tcW w:w="673" w:type="dxa"/>
            <w:vMerge w:val="restart"/>
          </w:tcPr>
          <w:p w14:paraId="1D8B2316" w14:textId="77777777" w:rsidR="00082890" w:rsidRPr="00833D4A" w:rsidRDefault="00082890" w:rsidP="00EC6ABD">
            <w:pPr>
              <w:autoSpaceDE w:val="0"/>
              <w:autoSpaceDN w:val="0"/>
              <w:jc w:val="center"/>
            </w:pPr>
            <w:r w:rsidRPr="00833D4A">
              <w:t>N</w:t>
            </w:r>
          </w:p>
          <w:p w14:paraId="7DCDB99D" w14:textId="77777777" w:rsidR="00082890" w:rsidRPr="00833D4A" w:rsidRDefault="00082890" w:rsidP="00EC6ABD">
            <w:pPr>
              <w:autoSpaceDE w:val="0"/>
              <w:autoSpaceDN w:val="0"/>
              <w:jc w:val="center"/>
            </w:pPr>
            <w:r w:rsidRPr="00833D4A">
              <w:t>п/п</w:t>
            </w:r>
          </w:p>
        </w:tc>
        <w:tc>
          <w:tcPr>
            <w:tcW w:w="4005" w:type="dxa"/>
            <w:vMerge w:val="restart"/>
          </w:tcPr>
          <w:p w14:paraId="5856A5D5" w14:textId="77777777" w:rsidR="00082890" w:rsidRPr="00833D4A" w:rsidRDefault="00082890" w:rsidP="00EC6ABD">
            <w:pPr>
              <w:autoSpaceDE w:val="0"/>
              <w:autoSpaceDN w:val="0"/>
              <w:jc w:val="center"/>
            </w:pPr>
            <w:r w:rsidRPr="00833D4A">
              <w:t>Наименование мероприятия</w:t>
            </w:r>
          </w:p>
        </w:tc>
        <w:tc>
          <w:tcPr>
            <w:tcW w:w="2268" w:type="dxa"/>
            <w:vMerge w:val="restart"/>
          </w:tcPr>
          <w:p w14:paraId="0F24C881" w14:textId="77777777" w:rsidR="00082890" w:rsidRPr="00833D4A" w:rsidRDefault="00082890" w:rsidP="00EC6ABD">
            <w:pPr>
              <w:autoSpaceDE w:val="0"/>
              <w:autoSpaceDN w:val="0"/>
              <w:jc w:val="center"/>
            </w:pPr>
            <w:r w:rsidRPr="00833D4A">
              <w:t>Ответственные исполнители</w:t>
            </w:r>
          </w:p>
        </w:tc>
        <w:tc>
          <w:tcPr>
            <w:tcW w:w="1418" w:type="dxa"/>
            <w:vMerge w:val="restart"/>
          </w:tcPr>
          <w:p w14:paraId="112CB477" w14:textId="77777777" w:rsidR="00082890" w:rsidRPr="00833D4A" w:rsidRDefault="00082890" w:rsidP="00EC6ABD">
            <w:pPr>
              <w:autoSpaceDE w:val="0"/>
              <w:autoSpaceDN w:val="0"/>
              <w:jc w:val="center"/>
            </w:pPr>
            <w:r w:rsidRPr="00833D4A">
              <w:t>Срок реализации</w:t>
            </w:r>
          </w:p>
        </w:tc>
        <w:tc>
          <w:tcPr>
            <w:tcW w:w="992" w:type="dxa"/>
            <w:vMerge w:val="restart"/>
          </w:tcPr>
          <w:p w14:paraId="7B13E429" w14:textId="77777777" w:rsidR="00082890" w:rsidRPr="00833D4A" w:rsidRDefault="00082890" w:rsidP="00EC6ABD">
            <w:pPr>
              <w:autoSpaceDE w:val="0"/>
              <w:autoSpaceDN w:val="0"/>
              <w:jc w:val="center"/>
            </w:pPr>
            <w:r w:rsidRPr="00833D4A">
              <w:t>Фактическое исполнение за 2025 г</w:t>
            </w:r>
          </w:p>
          <w:p w14:paraId="4524FC2B" w14:textId="77777777" w:rsidR="00082890" w:rsidRPr="00833D4A" w:rsidRDefault="00082890" w:rsidP="00EC6ABD">
            <w:pPr>
              <w:autoSpaceDE w:val="0"/>
              <w:autoSpaceDN w:val="0"/>
              <w:jc w:val="center"/>
            </w:pPr>
          </w:p>
        </w:tc>
        <w:tc>
          <w:tcPr>
            <w:tcW w:w="6521" w:type="dxa"/>
            <w:gridSpan w:val="7"/>
            <w:shd w:val="clear" w:color="auto" w:fill="auto"/>
          </w:tcPr>
          <w:p w14:paraId="36EAE074" w14:textId="77777777" w:rsidR="00082890" w:rsidRPr="00833D4A" w:rsidRDefault="00082890" w:rsidP="00EC6ABD">
            <w:pPr>
              <w:jc w:val="center"/>
            </w:pPr>
            <w:r w:rsidRPr="00833D4A">
              <w:t>Ожидаемый эффект, финансовая оценка (тыс. руб.)</w:t>
            </w:r>
          </w:p>
        </w:tc>
      </w:tr>
      <w:tr w:rsidR="00082890" w:rsidRPr="00833D4A" w14:paraId="72A94963" w14:textId="77777777" w:rsidTr="00EC6ABD">
        <w:trPr>
          <w:trHeight w:val="778"/>
        </w:trPr>
        <w:tc>
          <w:tcPr>
            <w:tcW w:w="673" w:type="dxa"/>
            <w:vMerge/>
          </w:tcPr>
          <w:p w14:paraId="15557968" w14:textId="77777777" w:rsidR="00082890" w:rsidRPr="00833D4A" w:rsidRDefault="00082890" w:rsidP="00EC6ABD"/>
        </w:tc>
        <w:tc>
          <w:tcPr>
            <w:tcW w:w="4005" w:type="dxa"/>
            <w:vMerge/>
          </w:tcPr>
          <w:p w14:paraId="0B1F3951" w14:textId="77777777" w:rsidR="00082890" w:rsidRPr="00833D4A" w:rsidRDefault="00082890" w:rsidP="00EC6ABD"/>
        </w:tc>
        <w:tc>
          <w:tcPr>
            <w:tcW w:w="2268" w:type="dxa"/>
            <w:vMerge/>
          </w:tcPr>
          <w:p w14:paraId="47E6842F" w14:textId="77777777" w:rsidR="00082890" w:rsidRPr="00833D4A" w:rsidRDefault="00082890" w:rsidP="00EC6ABD"/>
        </w:tc>
        <w:tc>
          <w:tcPr>
            <w:tcW w:w="1418" w:type="dxa"/>
            <w:vMerge/>
          </w:tcPr>
          <w:p w14:paraId="7169DBE8" w14:textId="77777777" w:rsidR="00082890" w:rsidRPr="00833D4A" w:rsidRDefault="00082890" w:rsidP="00EC6ABD"/>
        </w:tc>
        <w:tc>
          <w:tcPr>
            <w:tcW w:w="992" w:type="dxa"/>
            <w:vMerge/>
          </w:tcPr>
          <w:p w14:paraId="05265583" w14:textId="77777777" w:rsidR="00082890" w:rsidRPr="00833D4A" w:rsidRDefault="00082890" w:rsidP="00EC6ABD"/>
        </w:tc>
        <w:tc>
          <w:tcPr>
            <w:tcW w:w="851" w:type="dxa"/>
          </w:tcPr>
          <w:p w14:paraId="2AAB2A61" w14:textId="77777777" w:rsidR="00082890" w:rsidRPr="00833D4A" w:rsidRDefault="00082890" w:rsidP="00EC6ABD">
            <w:pPr>
              <w:autoSpaceDE w:val="0"/>
              <w:autoSpaceDN w:val="0"/>
              <w:jc w:val="center"/>
            </w:pPr>
            <w:r w:rsidRPr="00833D4A">
              <w:t>2026 год</w:t>
            </w:r>
          </w:p>
        </w:tc>
        <w:tc>
          <w:tcPr>
            <w:tcW w:w="992" w:type="dxa"/>
          </w:tcPr>
          <w:p w14:paraId="03859007" w14:textId="77777777" w:rsidR="00082890" w:rsidRPr="00833D4A" w:rsidRDefault="00082890" w:rsidP="00EC6ABD">
            <w:pPr>
              <w:autoSpaceDE w:val="0"/>
              <w:autoSpaceDN w:val="0"/>
              <w:jc w:val="center"/>
            </w:pPr>
            <w:r w:rsidRPr="00833D4A">
              <w:t>2027</w:t>
            </w:r>
          </w:p>
          <w:p w14:paraId="35F30647" w14:textId="77777777" w:rsidR="00082890" w:rsidRPr="00833D4A" w:rsidRDefault="00082890" w:rsidP="00EC6ABD">
            <w:pPr>
              <w:autoSpaceDE w:val="0"/>
              <w:autoSpaceDN w:val="0"/>
              <w:jc w:val="center"/>
            </w:pPr>
            <w:r w:rsidRPr="00833D4A">
              <w:t>год</w:t>
            </w:r>
          </w:p>
        </w:tc>
        <w:tc>
          <w:tcPr>
            <w:tcW w:w="992" w:type="dxa"/>
          </w:tcPr>
          <w:p w14:paraId="4744B24D" w14:textId="77777777" w:rsidR="00082890" w:rsidRPr="00833D4A" w:rsidRDefault="00082890" w:rsidP="00EC6ABD">
            <w:pPr>
              <w:autoSpaceDE w:val="0"/>
              <w:autoSpaceDN w:val="0"/>
              <w:jc w:val="center"/>
            </w:pPr>
            <w:r w:rsidRPr="00833D4A">
              <w:t>2028 год</w:t>
            </w:r>
          </w:p>
          <w:p w14:paraId="31790C04" w14:textId="77777777" w:rsidR="00082890" w:rsidRPr="00833D4A" w:rsidRDefault="00082890" w:rsidP="00EC6ABD">
            <w:pPr>
              <w:autoSpaceDE w:val="0"/>
              <w:autoSpaceDN w:val="0"/>
              <w:jc w:val="center"/>
            </w:pPr>
          </w:p>
        </w:tc>
        <w:tc>
          <w:tcPr>
            <w:tcW w:w="992" w:type="dxa"/>
          </w:tcPr>
          <w:p w14:paraId="0BCEB957" w14:textId="77777777" w:rsidR="00082890" w:rsidRPr="00833D4A" w:rsidRDefault="00082890" w:rsidP="00EC6ABD">
            <w:pPr>
              <w:autoSpaceDE w:val="0"/>
              <w:autoSpaceDN w:val="0"/>
              <w:jc w:val="center"/>
            </w:pPr>
            <w:r w:rsidRPr="00833D4A">
              <w:t>2029 год</w:t>
            </w:r>
          </w:p>
          <w:p w14:paraId="14A907D0" w14:textId="77777777" w:rsidR="00082890" w:rsidRPr="00833D4A" w:rsidRDefault="00082890" w:rsidP="00EC6ABD">
            <w:pPr>
              <w:autoSpaceDE w:val="0"/>
              <w:autoSpaceDN w:val="0"/>
              <w:jc w:val="center"/>
            </w:pPr>
          </w:p>
        </w:tc>
        <w:tc>
          <w:tcPr>
            <w:tcW w:w="993" w:type="dxa"/>
          </w:tcPr>
          <w:p w14:paraId="339D7BCC" w14:textId="77777777" w:rsidR="00082890" w:rsidRPr="00833D4A" w:rsidRDefault="00082890" w:rsidP="00EC6ABD">
            <w:pPr>
              <w:autoSpaceDE w:val="0"/>
              <w:autoSpaceDN w:val="0"/>
              <w:jc w:val="center"/>
            </w:pPr>
            <w:r w:rsidRPr="00833D4A">
              <w:t>2030</w:t>
            </w:r>
          </w:p>
          <w:p w14:paraId="3BA314A8" w14:textId="77777777" w:rsidR="00082890" w:rsidRPr="00833D4A" w:rsidRDefault="00082890" w:rsidP="00EC6ABD">
            <w:pPr>
              <w:autoSpaceDE w:val="0"/>
              <w:autoSpaceDN w:val="0"/>
              <w:jc w:val="center"/>
            </w:pPr>
            <w:r w:rsidRPr="00833D4A">
              <w:t>год</w:t>
            </w:r>
          </w:p>
        </w:tc>
        <w:tc>
          <w:tcPr>
            <w:tcW w:w="850" w:type="dxa"/>
          </w:tcPr>
          <w:p w14:paraId="7A5C38CF" w14:textId="77777777" w:rsidR="00082890" w:rsidRPr="00833D4A" w:rsidRDefault="00082890" w:rsidP="00EC6ABD">
            <w:pPr>
              <w:autoSpaceDE w:val="0"/>
              <w:autoSpaceDN w:val="0"/>
              <w:jc w:val="center"/>
            </w:pPr>
            <w:r w:rsidRPr="00833D4A">
              <w:t>2031 год</w:t>
            </w:r>
          </w:p>
        </w:tc>
        <w:tc>
          <w:tcPr>
            <w:tcW w:w="851" w:type="dxa"/>
          </w:tcPr>
          <w:p w14:paraId="3EFC5DDA" w14:textId="77777777" w:rsidR="00082890" w:rsidRPr="00833D4A" w:rsidRDefault="00082890" w:rsidP="00EC6ABD">
            <w:pPr>
              <w:autoSpaceDE w:val="0"/>
              <w:autoSpaceDN w:val="0"/>
              <w:jc w:val="center"/>
            </w:pPr>
            <w:r w:rsidRPr="00833D4A">
              <w:t>2032 год</w:t>
            </w:r>
          </w:p>
        </w:tc>
      </w:tr>
      <w:tr w:rsidR="00082890" w:rsidRPr="00833D4A" w14:paraId="5C7087E7" w14:textId="77777777" w:rsidTr="00EC6ABD">
        <w:trPr>
          <w:trHeight w:val="215"/>
        </w:trPr>
        <w:tc>
          <w:tcPr>
            <w:tcW w:w="673" w:type="dxa"/>
          </w:tcPr>
          <w:p w14:paraId="637148F5" w14:textId="77777777" w:rsidR="00082890" w:rsidRPr="00833D4A" w:rsidRDefault="00082890" w:rsidP="00EC6ABD">
            <w:pPr>
              <w:autoSpaceDE w:val="0"/>
              <w:autoSpaceDN w:val="0"/>
              <w:jc w:val="center"/>
            </w:pPr>
            <w:r w:rsidRPr="00833D4A">
              <w:t>1</w:t>
            </w:r>
          </w:p>
        </w:tc>
        <w:tc>
          <w:tcPr>
            <w:tcW w:w="4005" w:type="dxa"/>
          </w:tcPr>
          <w:p w14:paraId="0C08D1B9" w14:textId="77777777" w:rsidR="00082890" w:rsidRPr="00833D4A" w:rsidRDefault="00082890" w:rsidP="00EC6ABD">
            <w:pPr>
              <w:autoSpaceDE w:val="0"/>
              <w:autoSpaceDN w:val="0"/>
              <w:jc w:val="center"/>
            </w:pPr>
            <w:r w:rsidRPr="00833D4A">
              <w:t>2</w:t>
            </w:r>
          </w:p>
        </w:tc>
        <w:tc>
          <w:tcPr>
            <w:tcW w:w="2268" w:type="dxa"/>
          </w:tcPr>
          <w:p w14:paraId="49625D34" w14:textId="77777777" w:rsidR="00082890" w:rsidRPr="00833D4A" w:rsidRDefault="00082890" w:rsidP="00EC6ABD">
            <w:pPr>
              <w:autoSpaceDE w:val="0"/>
              <w:autoSpaceDN w:val="0"/>
              <w:jc w:val="center"/>
            </w:pPr>
            <w:r w:rsidRPr="00833D4A">
              <w:t>3</w:t>
            </w:r>
          </w:p>
        </w:tc>
        <w:tc>
          <w:tcPr>
            <w:tcW w:w="1418" w:type="dxa"/>
          </w:tcPr>
          <w:p w14:paraId="5D9E7A2B" w14:textId="77777777" w:rsidR="00082890" w:rsidRPr="00833D4A" w:rsidRDefault="00082890" w:rsidP="00EC6ABD">
            <w:pPr>
              <w:autoSpaceDE w:val="0"/>
              <w:autoSpaceDN w:val="0"/>
              <w:jc w:val="center"/>
            </w:pPr>
            <w:r w:rsidRPr="00833D4A">
              <w:t>4</w:t>
            </w:r>
          </w:p>
        </w:tc>
        <w:tc>
          <w:tcPr>
            <w:tcW w:w="992" w:type="dxa"/>
          </w:tcPr>
          <w:p w14:paraId="23C19B24" w14:textId="77777777" w:rsidR="00082890" w:rsidRPr="00833D4A" w:rsidRDefault="00082890" w:rsidP="00EC6ABD">
            <w:pPr>
              <w:autoSpaceDE w:val="0"/>
              <w:autoSpaceDN w:val="0"/>
              <w:jc w:val="center"/>
            </w:pPr>
            <w:r w:rsidRPr="00833D4A">
              <w:t>5</w:t>
            </w:r>
          </w:p>
        </w:tc>
        <w:tc>
          <w:tcPr>
            <w:tcW w:w="851" w:type="dxa"/>
          </w:tcPr>
          <w:p w14:paraId="55696D8C" w14:textId="77777777" w:rsidR="00082890" w:rsidRPr="00833D4A" w:rsidRDefault="00082890" w:rsidP="00EC6ABD">
            <w:pPr>
              <w:autoSpaceDE w:val="0"/>
              <w:autoSpaceDN w:val="0"/>
              <w:jc w:val="center"/>
            </w:pPr>
            <w:r w:rsidRPr="00833D4A">
              <w:t>6</w:t>
            </w:r>
          </w:p>
        </w:tc>
        <w:tc>
          <w:tcPr>
            <w:tcW w:w="992" w:type="dxa"/>
          </w:tcPr>
          <w:p w14:paraId="489C79E9" w14:textId="77777777" w:rsidR="00082890" w:rsidRPr="00833D4A" w:rsidRDefault="00082890" w:rsidP="00EC6ABD">
            <w:pPr>
              <w:autoSpaceDE w:val="0"/>
              <w:autoSpaceDN w:val="0"/>
              <w:jc w:val="center"/>
            </w:pPr>
            <w:r w:rsidRPr="00833D4A">
              <w:t>7</w:t>
            </w:r>
          </w:p>
        </w:tc>
        <w:tc>
          <w:tcPr>
            <w:tcW w:w="992" w:type="dxa"/>
          </w:tcPr>
          <w:p w14:paraId="35FDC89F" w14:textId="77777777" w:rsidR="00082890" w:rsidRPr="00833D4A" w:rsidRDefault="00082890" w:rsidP="00EC6ABD">
            <w:pPr>
              <w:autoSpaceDE w:val="0"/>
              <w:autoSpaceDN w:val="0"/>
              <w:jc w:val="center"/>
            </w:pPr>
            <w:r w:rsidRPr="00833D4A">
              <w:t>8</w:t>
            </w:r>
          </w:p>
        </w:tc>
        <w:tc>
          <w:tcPr>
            <w:tcW w:w="992" w:type="dxa"/>
          </w:tcPr>
          <w:p w14:paraId="64064198" w14:textId="77777777" w:rsidR="00082890" w:rsidRPr="00833D4A" w:rsidRDefault="00082890" w:rsidP="00EC6ABD">
            <w:pPr>
              <w:autoSpaceDE w:val="0"/>
              <w:autoSpaceDN w:val="0"/>
              <w:jc w:val="center"/>
            </w:pPr>
            <w:r w:rsidRPr="00833D4A">
              <w:t>9</w:t>
            </w:r>
          </w:p>
        </w:tc>
        <w:tc>
          <w:tcPr>
            <w:tcW w:w="993" w:type="dxa"/>
          </w:tcPr>
          <w:p w14:paraId="5F0F4925" w14:textId="77777777" w:rsidR="00082890" w:rsidRPr="00833D4A" w:rsidRDefault="00082890" w:rsidP="00EC6ABD">
            <w:pPr>
              <w:autoSpaceDE w:val="0"/>
              <w:autoSpaceDN w:val="0"/>
              <w:jc w:val="center"/>
            </w:pPr>
            <w:r w:rsidRPr="00833D4A">
              <w:t>10</w:t>
            </w:r>
          </w:p>
        </w:tc>
        <w:tc>
          <w:tcPr>
            <w:tcW w:w="850" w:type="dxa"/>
          </w:tcPr>
          <w:p w14:paraId="687603FB" w14:textId="77777777" w:rsidR="00082890" w:rsidRPr="00833D4A" w:rsidRDefault="00082890" w:rsidP="00EC6ABD">
            <w:pPr>
              <w:autoSpaceDE w:val="0"/>
              <w:autoSpaceDN w:val="0"/>
              <w:jc w:val="center"/>
            </w:pPr>
            <w:r w:rsidRPr="00833D4A">
              <w:t>11</w:t>
            </w:r>
          </w:p>
        </w:tc>
        <w:tc>
          <w:tcPr>
            <w:tcW w:w="851" w:type="dxa"/>
          </w:tcPr>
          <w:p w14:paraId="12839179" w14:textId="77777777" w:rsidR="00082890" w:rsidRPr="00833D4A" w:rsidRDefault="00082890" w:rsidP="00EC6ABD">
            <w:pPr>
              <w:autoSpaceDE w:val="0"/>
              <w:autoSpaceDN w:val="0"/>
              <w:jc w:val="center"/>
            </w:pPr>
            <w:r w:rsidRPr="00833D4A">
              <w:t>12</w:t>
            </w:r>
          </w:p>
        </w:tc>
      </w:tr>
      <w:tr w:rsidR="00082890" w:rsidRPr="00833D4A" w14:paraId="686D5291" w14:textId="77777777" w:rsidTr="00EC6ABD">
        <w:trPr>
          <w:trHeight w:val="527"/>
        </w:trPr>
        <w:tc>
          <w:tcPr>
            <w:tcW w:w="673" w:type="dxa"/>
          </w:tcPr>
          <w:p w14:paraId="641A848E" w14:textId="77777777" w:rsidR="00082890" w:rsidRPr="00833D4A" w:rsidRDefault="00082890" w:rsidP="00EC6ABD">
            <w:pPr>
              <w:jc w:val="center"/>
              <w:rPr>
                <w:b/>
              </w:rPr>
            </w:pPr>
            <w:r w:rsidRPr="00833D4A">
              <w:rPr>
                <w:b/>
              </w:rPr>
              <w:t>1</w:t>
            </w:r>
          </w:p>
        </w:tc>
        <w:tc>
          <w:tcPr>
            <w:tcW w:w="4005" w:type="dxa"/>
          </w:tcPr>
          <w:p w14:paraId="685C1B0B" w14:textId="77777777" w:rsidR="00082890" w:rsidRPr="00833D4A" w:rsidRDefault="00082890" w:rsidP="00EC6ABD">
            <w:pPr>
              <w:rPr>
                <w:b/>
              </w:rPr>
            </w:pPr>
            <w:r w:rsidRPr="00833D4A">
              <w:rPr>
                <w:b/>
              </w:rPr>
              <w:t>Оценка эффективности налоговых льгот</w:t>
            </w:r>
          </w:p>
        </w:tc>
        <w:tc>
          <w:tcPr>
            <w:tcW w:w="2268" w:type="dxa"/>
          </w:tcPr>
          <w:p w14:paraId="30865E92" w14:textId="77777777" w:rsidR="00082890" w:rsidRPr="00833D4A" w:rsidRDefault="00082890" w:rsidP="00EC6ABD">
            <w:pPr>
              <w:jc w:val="center"/>
              <w:rPr>
                <w:b/>
              </w:rPr>
            </w:pPr>
          </w:p>
        </w:tc>
        <w:tc>
          <w:tcPr>
            <w:tcW w:w="1418" w:type="dxa"/>
          </w:tcPr>
          <w:p w14:paraId="2DE6DE42" w14:textId="77777777" w:rsidR="00082890" w:rsidRPr="00833D4A" w:rsidRDefault="00082890" w:rsidP="00EC6ABD">
            <w:pPr>
              <w:jc w:val="center"/>
              <w:rPr>
                <w:b/>
              </w:rPr>
            </w:pPr>
            <w:r w:rsidRPr="00833D4A">
              <w:rPr>
                <w:b/>
              </w:rPr>
              <w:t>2026-2032 годы</w:t>
            </w:r>
          </w:p>
        </w:tc>
        <w:tc>
          <w:tcPr>
            <w:tcW w:w="992" w:type="dxa"/>
          </w:tcPr>
          <w:p w14:paraId="0CE94DF1" w14:textId="77777777" w:rsidR="00082890" w:rsidRPr="00833D4A" w:rsidRDefault="00082890" w:rsidP="00EC6ABD">
            <w:pPr>
              <w:jc w:val="center"/>
              <w:rPr>
                <w:b/>
                <w:sz w:val="22"/>
                <w:szCs w:val="22"/>
              </w:rPr>
            </w:pPr>
            <w:r w:rsidRPr="00833D4A">
              <w:rPr>
                <w:b/>
                <w:sz w:val="22"/>
                <w:szCs w:val="22"/>
              </w:rPr>
              <w:t>-</w:t>
            </w:r>
          </w:p>
        </w:tc>
        <w:tc>
          <w:tcPr>
            <w:tcW w:w="851" w:type="dxa"/>
          </w:tcPr>
          <w:p w14:paraId="6D5FC05C" w14:textId="77777777" w:rsidR="00082890" w:rsidRPr="00833D4A" w:rsidRDefault="00082890" w:rsidP="00EC6ABD">
            <w:pPr>
              <w:jc w:val="center"/>
              <w:rPr>
                <w:b/>
                <w:sz w:val="22"/>
                <w:szCs w:val="22"/>
              </w:rPr>
            </w:pPr>
            <w:r w:rsidRPr="00833D4A">
              <w:rPr>
                <w:b/>
                <w:sz w:val="22"/>
                <w:szCs w:val="22"/>
              </w:rPr>
              <w:t>-</w:t>
            </w:r>
          </w:p>
        </w:tc>
        <w:tc>
          <w:tcPr>
            <w:tcW w:w="992" w:type="dxa"/>
          </w:tcPr>
          <w:p w14:paraId="0D6370E7" w14:textId="77777777" w:rsidR="00082890" w:rsidRPr="00833D4A" w:rsidRDefault="00082890" w:rsidP="00EC6ABD">
            <w:pPr>
              <w:jc w:val="center"/>
              <w:rPr>
                <w:b/>
                <w:sz w:val="22"/>
                <w:szCs w:val="22"/>
              </w:rPr>
            </w:pPr>
            <w:r w:rsidRPr="00833D4A">
              <w:rPr>
                <w:b/>
                <w:sz w:val="22"/>
                <w:szCs w:val="22"/>
              </w:rPr>
              <w:t>-</w:t>
            </w:r>
          </w:p>
        </w:tc>
        <w:tc>
          <w:tcPr>
            <w:tcW w:w="992" w:type="dxa"/>
          </w:tcPr>
          <w:p w14:paraId="3AEEFB8D" w14:textId="77777777" w:rsidR="00082890" w:rsidRPr="00833D4A" w:rsidRDefault="00082890" w:rsidP="00EC6ABD">
            <w:pPr>
              <w:jc w:val="center"/>
              <w:rPr>
                <w:b/>
                <w:sz w:val="22"/>
                <w:szCs w:val="22"/>
              </w:rPr>
            </w:pPr>
            <w:r w:rsidRPr="00833D4A">
              <w:rPr>
                <w:b/>
                <w:sz w:val="22"/>
                <w:szCs w:val="22"/>
              </w:rPr>
              <w:t>-</w:t>
            </w:r>
          </w:p>
        </w:tc>
        <w:tc>
          <w:tcPr>
            <w:tcW w:w="992" w:type="dxa"/>
          </w:tcPr>
          <w:p w14:paraId="7D351B72" w14:textId="77777777" w:rsidR="00082890" w:rsidRPr="00833D4A" w:rsidRDefault="00082890" w:rsidP="00EC6ABD">
            <w:pPr>
              <w:autoSpaceDE w:val="0"/>
              <w:autoSpaceDN w:val="0"/>
              <w:jc w:val="center"/>
              <w:rPr>
                <w:b/>
                <w:sz w:val="22"/>
                <w:szCs w:val="22"/>
              </w:rPr>
            </w:pPr>
            <w:r w:rsidRPr="00833D4A">
              <w:rPr>
                <w:b/>
                <w:sz w:val="22"/>
                <w:szCs w:val="22"/>
              </w:rPr>
              <w:t>-</w:t>
            </w:r>
          </w:p>
        </w:tc>
        <w:tc>
          <w:tcPr>
            <w:tcW w:w="993" w:type="dxa"/>
          </w:tcPr>
          <w:p w14:paraId="796AF2B3" w14:textId="77777777" w:rsidR="00082890" w:rsidRPr="00833D4A" w:rsidRDefault="00082890" w:rsidP="00EC6ABD">
            <w:pPr>
              <w:autoSpaceDE w:val="0"/>
              <w:autoSpaceDN w:val="0"/>
              <w:jc w:val="center"/>
              <w:rPr>
                <w:b/>
                <w:sz w:val="22"/>
                <w:szCs w:val="22"/>
              </w:rPr>
            </w:pPr>
            <w:r w:rsidRPr="00833D4A">
              <w:rPr>
                <w:b/>
                <w:sz w:val="22"/>
                <w:szCs w:val="22"/>
              </w:rPr>
              <w:t>-</w:t>
            </w:r>
          </w:p>
        </w:tc>
        <w:tc>
          <w:tcPr>
            <w:tcW w:w="850" w:type="dxa"/>
          </w:tcPr>
          <w:p w14:paraId="16EDBAD6" w14:textId="77777777" w:rsidR="00082890" w:rsidRPr="00833D4A" w:rsidRDefault="00082890" w:rsidP="00EC6ABD">
            <w:pPr>
              <w:autoSpaceDE w:val="0"/>
              <w:autoSpaceDN w:val="0"/>
              <w:jc w:val="center"/>
              <w:rPr>
                <w:b/>
                <w:sz w:val="22"/>
                <w:szCs w:val="22"/>
              </w:rPr>
            </w:pPr>
            <w:r w:rsidRPr="00833D4A">
              <w:rPr>
                <w:b/>
                <w:sz w:val="22"/>
                <w:szCs w:val="22"/>
              </w:rPr>
              <w:t>-</w:t>
            </w:r>
          </w:p>
        </w:tc>
        <w:tc>
          <w:tcPr>
            <w:tcW w:w="851" w:type="dxa"/>
          </w:tcPr>
          <w:p w14:paraId="39255652" w14:textId="77777777" w:rsidR="00082890" w:rsidRPr="00833D4A" w:rsidRDefault="00082890" w:rsidP="00EC6ABD">
            <w:pPr>
              <w:autoSpaceDE w:val="0"/>
              <w:autoSpaceDN w:val="0"/>
              <w:jc w:val="center"/>
              <w:rPr>
                <w:b/>
                <w:sz w:val="22"/>
                <w:szCs w:val="22"/>
              </w:rPr>
            </w:pPr>
            <w:r w:rsidRPr="00833D4A">
              <w:rPr>
                <w:b/>
                <w:sz w:val="22"/>
                <w:szCs w:val="22"/>
              </w:rPr>
              <w:t>-</w:t>
            </w:r>
          </w:p>
        </w:tc>
      </w:tr>
      <w:tr w:rsidR="00082890" w:rsidRPr="00833D4A" w14:paraId="6CD9C8A3" w14:textId="77777777" w:rsidTr="00EC6ABD">
        <w:trPr>
          <w:trHeight w:val="527"/>
        </w:trPr>
        <w:tc>
          <w:tcPr>
            <w:tcW w:w="673" w:type="dxa"/>
          </w:tcPr>
          <w:p w14:paraId="45056928" w14:textId="77777777" w:rsidR="00082890" w:rsidRPr="00833D4A" w:rsidRDefault="00082890" w:rsidP="00EC6ABD">
            <w:pPr>
              <w:jc w:val="center"/>
            </w:pPr>
            <w:r w:rsidRPr="00833D4A">
              <w:t>1.1</w:t>
            </w:r>
          </w:p>
        </w:tc>
        <w:tc>
          <w:tcPr>
            <w:tcW w:w="4005" w:type="dxa"/>
          </w:tcPr>
          <w:p w14:paraId="7B9FED42" w14:textId="77777777" w:rsidR="00082890" w:rsidRPr="00833D4A" w:rsidRDefault="00082890" w:rsidP="00EC6ABD">
            <w:r w:rsidRPr="00833D4A">
              <w:t>Проведение оценки эффективности налоговых льгот, установленных органами местного самоуправления</w:t>
            </w:r>
          </w:p>
        </w:tc>
        <w:tc>
          <w:tcPr>
            <w:tcW w:w="2268" w:type="dxa"/>
          </w:tcPr>
          <w:p w14:paraId="415DF2FD" w14:textId="77777777" w:rsidR="00082890" w:rsidRPr="00833D4A" w:rsidRDefault="00082890" w:rsidP="00EC6ABD">
            <w:pPr>
              <w:jc w:val="center"/>
            </w:pPr>
            <w:r w:rsidRPr="00833D4A">
              <w:t>Финансовое управление администрации Бессоновского района</w:t>
            </w:r>
          </w:p>
        </w:tc>
        <w:tc>
          <w:tcPr>
            <w:tcW w:w="1418" w:type="dxa"/>
          </w:tcPr>
          <w:p w14:paraId="4C3FB10C" w14:textId="77777777" w:rsidR="00082890" w:rsidRPr="00833D4A" w:rsidRDefault="00082890" w:rsidP="00EC6ABD">
            <w:pPr>
              <w:jc w:val="center"/>
            </w:pPr>
            <w:r w:rsidRPr="00833D4A">
              <w:t>2026-2032 годы</w:t>
            </w:r>
          </w:p>
        </w:tc>
        <w:tc>
          <w:tcPr>
            <w:tcW w:w="992" w:type="dxa"/>
          </w:tcPr>
          <w:p w14:paraId="4277EABB" w14:textId="77777777" w:rsidR="00082890" w:rsidRPr="00833D4A" w:rsidRDefault="00082890" w:rsidP="00EC6ABD">
            <w:pPr>
              <w:jc w:val="center"/>
              <w:rPr>
                <w:sz w:val="22"/>
                <w:szCs w:val="22"/>
              </w:rPr>
            </w:pPr>
            <w:r w:rsidRPr="00833D4A">
              <w:rPr>
                <w:sz w:val="22"/>
                <w:szCs w:val="22"/>
              </w:rPr>
              <w:t>-</w:t>
            </w:r>
          </w:p>
        </w:tc>
        <w:tc>
          <w:tcPr>
            <w:tcW w:w="851" w:type="dxa"/>
          </w:tcPr>
          <w:p w14:paraId="0D74EBD1" w14:textId="77777777" w:rsidR="00082890" w:rsidRPr="00833D4A" w:rsidRDefault="00082890" w:rsidP="00EC6ABD">
            <w:pPr>
              <w:jc w:val="center"/>
              <w:rPr>
                <w:sz w:val="22"/>
                <w:szCs w:val="22"/>
              </w:rPr>
            </w:pPr>
            <w:r w:rsidRPr="00833D4A">
              <w:rPr>
                <w:sz w:val="22"/>
                <w:szCs w:val="22"/>
              </w:rPr>
              <w:t>-</w:t>
            </w:r>
          </w:p>
        </w:tc>
        <w:tc>
          <w:tcPr>
            <w:tcW w:w="992" w:type="dxa"/>
          </w:tcPr>
          <w:p w14:paraId="59876945" w14:textId="77777777" w:rsidR="00082890" w:rsidRPr="00833D4A" w:rsidRDefault="00082890" w:rsidP="00EC6ABD">
            <w:pPr>
              <w:jc w:val="center"/>
              <w:rPr>
                <w:sz w:val="22"/>
                <w:szCs w:val="22"/>
              </w:rPr>
            </w:pPr>
            <w:r w:rsidRPr="00833D4A">
              <w:rPr>
                <w:sz w:val="22"/>
                <w:szCs w:val="22"/>
              </w:rPr>
              <w:t>-</w:t>
            </w:r>
          </w:p>
        </w:tc>
        <w:tc>
          <w:tcPr>
            <w:tcW w:w="992" w:type="dxa"/>
          </w:tcPr>
          <w:p w14:paraId="3ADE6CAF" w14:textId="77777777" w:rsidR="00082890" w:rsidRPr="00833D4A" w:rsidRDefault="00082890" w:rsidP="00EC6ABD">
            <w:pPr>
              <w:jc w:val="center"/>
              <w:rPr>
                <w:sz w:val="22"/>
                <w:szCs w:val="22"/>
              </w:rPr>
            </w:pPr>
            <w:r w:rsidRPr="00833D4A">
              <w:rPr>
                <w:sz w:val="22"/>
                <w:szCs w:val="22"/>
              </w:rPr>
              <w:t>-</w:t>
            </w:r>
          </w:p>
        </w:tc>
        <w:tc>
          <w:tcPr>
            <w:tcW w:w="992" w:type="dxa"/>
          </w:tcPr>
          <w:p w14:paraId="01FC4FA4"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478806CB"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487966C6"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7468A047"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38A3DD15" w14:textId="77777777" w:rsidTr="00EC6ABD">
        <w:trPr>
          <w:trHeight w:val="527"/>
        </w:trPr>
        <w:tc>
          <w:tcPr>
            <w:tcW w:w="673" w:type="dxa"/>
          </w:tcPr>
          <w:p w14:paraId="79F3175D" w14:textId="77777777" w:rsidR="00082890" w:rsidRPr="00833D4A" w:rsidRDefault="00082890" w:rsidP="00EC6ABD">
            <w:pPr>
              <w:jc w:val="center"/>
            </w:pPr>
            <w:r w:rsidRPr="00833D4A">
              <w:lastRenderedPageBreak/>
              <w:t>1.2</w:t>
            </w:r>
          </w:p>
        </w:tc>
        <w:tc>
          <w:tcPr>
            <w:tcW w:w="4005" w:type="dxa"/>
          </w:tcPr>
          <w:p w14:paraId="7DD43840" w14:textId="77777777" w:rsidR="00082890" w:rsidRPr="00833D4A" w:rsidRDefault="00082890" w:rsidP="00EC6ABD">
            <w:r w:rsidRPr="00833D4A">
              <w:t>Утверждение плана мероприятий по отмене неэффективных налоговых льгот (пониженных ставок по налогам)</w:t>
            </w:r>
          </w:p>
        </w:tc>
        <w:tc>
          <w:tcPr>
            <w:tcW w:w="2268" w:type="dxa"/>
          </w:tcPr>
          <w:p w14:paraId="517EFDFD" w14:textId="77777777" w:rsidR="00082890" w:rsidRPr="00833D4A" w:rsidRDefault="00082890" w:rsidP="00EC6ABD">
            <w:pPr>
              <w:jc w:val="center"/>
            </w:pPr>
            <w:r w:rsidRPr="00833D4A">
              <w:t>Финансовое управление администрации Бессоновского района</w:t>
            </w:r>
          </w:p>
        </w:tc>
        <w:tc>
          <w:tcPr>
            <w:tcW w:w="1418" w:type="dxa"/>
          </w:tcPr>
          <w:p w14:paraId="0FE2ADCD" w14:textId="77777777" w:rsidR="00082890" w:rsidRPr="00833D4A" w:rsidRDefault="00082890" w:rsidP="00EC6ABD">
            <w:pPr>
              <w:jc w:val="center"/>
            </w:pPr>
            <w:r w:rsidRPr="00833D4A">
              <w:t>2026-2032 годы</w:t>
            </w:r>
          </w:p>
        </w:tc>
        <w:tc>
          <w:tcPr>
            <w:tcW w:w="992" w:type="dxa"/>
          </w:tcPr>
          <w:p w14:paraId="0632519D" w14:textId="77777777" w:rsidR="00082890" w:rsidRPr="00833D4A" w:rsidRDefault="00082890" w:rsidP="00EC6ABD">
            <w:pPr>
              <w:jc w:val="center"/>
              <w:rPr>
                <w:sz w:val="22"/>
                <w:szCs w:val="22"/>
              </w:rPr>
            </w:pPr>
            <w:r w:rsidRPr="00833D4A">
              <w:rPr>
                <w:sz w:val="22"/>
                <w:szCs w:val="22"/>
              </w:rPr>
              <w:t>-</w:t>
            </w:r>
          </w:p>
        </w:tc>
        <w:tc>
          <w:tcPr>
            <w:tcW w:w="851" w:type="dxa"/>
          </w:tcPr>
          <w:p w14:paraId="5371BA18" w14:textId="77777777" w:rsidR="00082890" w:rsidRPr="00833D4A" w:rsidRDefault="00082890" w:rsidP="00EC6ABD">
            <w:pPr>
              <w:jc w:val="center"/>
              <w:rPr>
                <w:sz w:val="22"/>
                <w:szCs w:val="22"/>
              </w:rPr>
            </w:pPr>
            <w:r w:rsidRPr="00833D4A">
              <w:rPr>
                <w:sz w:val="22"/>
                <w:szCs w:val="22"/>
              </w:rPr>
              <w:t>-</w:t>
            </w:r>
          </w:p>
        </w:tc>
        <w:tc>
          <w:tcPr>
            <w:tcW w:w="992" w:type="dxa"/>
          </w:tcPr>
          <w:p w14:paraId="4CFCFE30" w14:textId="77777777" w:rsidR="00082890" w:rsidRPr="00833D4A" w:rsidRDefault="00082890" w:rsidP="00EC6ABD">
            <w:pPr>
              <w:jc w:val="center"/>
              <w:rPr>
                <w:sz w:val="22"/>
                <w:szCs w:val="22"/>
              </w:rPr>
            </w:pPr>
            <w:r w:rsidRPr="00833D4A">
              <w:rPr>
                <w:sz w:val="22"/>
                <w:szCs w:val="22"/>
              </w:rPr>
              <w:t>-</w:t>
            </w:r>
          </w:p>
        </w:tc>
        <w:tc>
          <w:tcPr>
            <w:tcW w:w="992" w:type="dxa"/>
          </w:tcPr>
          <w:p w14:paraId="20B05E9E" w14:textId="77777777" w:rsidR="00082890" w:rsidRPr="00833D4A" w:rsidRDefault="00082890" w:rsidP="00EC6ABD">
            <w:pPr>
              <w:jc w:val="center"/>
              <w:rPr>
                <w:sz w:val="22"/>
                <w:szCs w:val="22"/>
              </w:rPr>
            </w:pPr>
            <w:r w:rsidRPr="00833D4A">
              <w:rPr>
                <w:sz w:val="22"/>
                <w:szCs w:val="22"/>
              </w:rPr>
              <w:t>-</w:t>
            </w:r>
          </w:p>
        </w:tc>
        <w:tc>
          <w:tcPr>
            <w:tcW w:w="992" w:type="dxa"/>
          </w:tcPr>
          <w:p w14:paraId="292A8B72"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60346928"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55B30E14"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512FFA58"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4ECA15EA" w14:textId="77777777" w:rsidTr="00EC6ABD">
        <w:trPr>
          <w:trHeight w:val="527"/>
        </w:trPr>
        <w:tc>
          <w:tcPr>
            <w:tcW w:w="673" w:type="dxa"/>
          </w:tcPr>
          <w:p w14:paraId="016543AD" w14:textId="77777777" w:rsidR="00082890" w:rsidRPr="00833D4A" w:rsidRDefault="00082890" w:rsidP="00EC6ABD">
            <w:pPr>
              <w:jc w:val="center"/>
              <w:rPr>
                <w:b/>
              </w:rPr>
            </w:pPr>
            <w:r w:rsidRPr="00833D4A">
              <w:rPr>
                <w:b/>
              </w:rPr>
              <w:t>2</w:t>
            </w:r>
          </w:p>
        </w:tc>
        <w:tc>
          <w:tcPr>
            <w:tcW w:w="4005" w:type="dxa"/>
          </w:tcPr>
          <w:p w14:paraId="24E1FD8B" w14:textId="77777777" w:rsidR="00082890" w:rsidRPr="00833D4A" w:rsidRDefault="00082890" w:rsidP="00EC6ABD">
            <w:pPr>
              <w:rPr>
                <w:b/>
              </w:rPr>
            </w:pPr>
            <w:r w:rsidRPr="00833D4A">
              <w:rPr>
                <w:b/>
              </w:rPr>
              <w:t>Пересмотр ставок по налогам и сборам, увеличение налоговой базы</w:t>
            </w:r>
          </w:p>
          <w:p w14:paraId="0CC89218" w14:textId="77777777" w:rsidR="00082890" w:rsidRPr="00833D4A" w:rsidRDefault="00082890" w:rsidP="00EC6ABD">
            <w:pPr>
              <w:rPr>
                <w:b/>
              </w:rPr>
            </w:pPr>
            <w:r w:rsidRPr="00833D4A">
              <w:rPr>
                <w:b/>
              </w:rPr>
              <w:t>бюджет Бессоновского района</w:t>
            </w:r>
          </w:p>
          <w:p w14:paraId="05996479" w14:textId="77777777" w:rsidR="00082890" w:rsidRPr="00833D4A" w:rsidRDefault="00082890" w:rsidP="00EC6ABD">
            <w:pPr>
              <w:rPr>
                <w:b/>
              </w:rPr>
            </w:pPr>
          </w:p>
          <w:p w14:paraId="68B02532" w14:textId="77777777" w:rsidR="00082890" w:rsidRPr="00833D4A" w:rsidRDefault="00082890" w:rsidP="00EC6ABD">
            <w:pPr>
              <w:rPr>
                <w:b/>
              </w:rPr>
            </w:pPr>
            <w:r w:rsidRPr="00833D4A">
              <w:rPr>
                <w:b/>
              </w:rPr>
              <w:t>бюджеты поселений</w:t>
            </w:r>
          </w:p>
        </w:tc>
        <w:tc>
          <w:tcPr>
            <w:tcW w:w="2268" w:type="dxa"/>
          </w:tcPr>
          <w:p w14:paraId="488FF04E" w14:textId="77777777" w:rsidR="00082890" w:rsidRPr="00833D4A" w:rsidRDefault="00082890" w:rsidP="00EC6ABD">
            <w:pPr>
              <w:jc w:val="center"/>
              <w:rPr>
                <w:b/>
              </w:rPr>
            </w:pPr>
          </w:p>
        </w:tc>
        <w:tc>
          <w:tcPr>
            <w:tcW w:w="1418" w:type="dxa"/>
          </w:tcPr>
          <w:p w14:paraId="5502A92A" w14:textId="77777777" w:rsidR="00082890" w:rsidRPr="00833D4A" w:rsidRDefault="00082890" w:rsidP="00EC6ABD">
            <w:pPr>
              <w:jc w:val="center"/>
              <w:rPr>
                <w:b/>
              </w:rPr>
            </w:pPr>
            <w:r w:rsidRPr="00833D4A">
              <w:rPr>
                <w:b/>
              </w:rPr>
              <w:t>2026-2032 годы</w:t>
            </w:r>
          </w:p>
        </w:tc>
        <w:tc>
          <w:tcPr>
            <w:tcW w:w="992" w:type="dxa"/>
          </w:tcPr>
          <w:p w14:paraId="62209F60" w14:textId="77777777" w:rsidR="00082890" w:rsidRPr="00833D4A" w:rsidRDefault="00082890" w:rsidP="00EC6ABD">
            <w:pPr>
              <w:jc w:val="center"/>
              <w:rPr>
                <w:b/>
                <w:sz w:val="22"/>
                <w:szCs w:val="22"/>
              </w:rPr>
            </w:pPr>
            <w:r w:rsidRPr="00833D4A">
              <w:rPr>
                <w:b/>
                <w:sz w:val="22"/>
                <w:szCs w:val="22"/>
              </w:rPr>
              <w:t>6642,9</w:t>
            </w:r>
          </w:p>
          <w:p w14:paraId="188F0E07" w14:textId="77777777" w:rsidR="00082890" w:rsidRPr="00833D4A" w:rsidRDefault="00082890" w:rsidP="00EC6ABD">
            <w:pPr>
              <w:jc w:val="center"/>
              <w:rPr>
                <w:b/>
                <w:sz w:val="22"/>
                <w:szCs w:val="22"/>
              </w:rPr>
            </w:pPr>
          </w:p>
          <w:p w14:paraId="4319E874" w14:textId="77777777" w:rsidR="00082890" w:rsidRPr="00833D4A" w:rsidRDefault="00082890" w:rsidP="00EC6ABD">
            <w:pPr>
              <w:jc w:val="center"/>
              <w:rPr>
                <w:b/>
                <w:sz w:val="22"/>
                <w:szCs w:val="22"/>
              </w:rPr>
            </w:pPr>
          </w:p>
          <w:p w14:paraId="53F76FAC" w14:textId="77777777" w:rsidR="00082890" w:rsidRPr="00833D4A" w:rsidRDefault="00082890" w:rsidP="00EC6ABD">
            <w:pPr>
              <w:jc w:val="center"/>
              <w:rPr>
                <w:b/>
                <w:sz w:val="22"/>
                <w:szCs w:val="22"/>
              </w:rPr>
            </w:pPr>
            <w:r w:rsidRPr="00833D4A">
              <w:rPr>
                <w:b/>
                <w:sz w:val="22"/>
                <w:szCs w:val="22"/>
              </w:rPr>
              <w:t>102,6</w:t>
            </w:r>
          </w:p>
          <w:p w14:paraId="568408E7" w14:textId="77777777" w:rsidR="00082890" w:rsidRPr="00833D4A" w:rsidRDefault="00082890" w:rsidP="00EC6ABD">
            <w:pPr>
              <w:jc w:val="center"/>
              <w:rPr>
                <w:b/>
                <w:sz w:val="22"/>
                <w:szCs w:val="22"/>
              </w:rPr>
            </w:pPr>
          </w:p>
          <w:p w14:paraId="22566395" w14:textId="77777777" w:rsidR="00082890" w:rsidRPr="00833D4A" w:rsidRDefault="00082890" w:rsidP="00EC6ABD">
            <w:pPr>
              <w:jc w:val="center"/>
              <w:rPr>
                <w:b/>
                <w:sz w:val="22"/>
                <w:szCs w:val="22"/>
              </w:rPr>
            </w:pPr>
            <w:r w:rsidRPr="00833D4A">
              <w:rPr>
                <w:b/>
                <w:sz w:val="22"/>
                <w:szCs w:val="22"/>
              </w:rPr>
              <w:t>6540,3</w:t>
            </w:r>
          </w:p>
        </w:tc>
        <w:tc>
          <w:tcPr>
            <w:tcW w:w="851" w:type="dxa"/>
          </w:tcPr>
          <w:p w14:paraId="6737008D" w14:textId="77777777" w:rsidR="00082890" w:rsidRPr="00833D4A" w:rsidRDefault="00082890" w:rsidP="00EC6ABD">
            <w:pPr>
              <w:jc w:val="center"/>
              <w:rPr>
                <w:b/>
                <w:sz w:val="22"/>
                <w:szCs w:val="22"/>
              </w:rPr>
            </w:pPr>
            <w:r w:rsidRPr="00833D4A">
              <w:rPr>
                <w:b/>
                <w:sz w:val="22"/>
                <w:szCs w:val="22"/>
              </w:rPr>
              <w:t>7545,7</w:t>
            </w:r>
          </w:p>
          <w:p w14:paraId="441D0E9E" w14:textId="77777777" w:rsidR="00082890" w:rsidRPr="00833D4A" w:rsidRDefault="00082890" w:rsidP="00EC6ABD">
            <w:pPr>
              <w:jc w:val="center"/>
              <w:rPr>
                <w:b/>
                <w:sz w:val="22"/>
                <w:szCs w:val="22"/>
              </w:rPr>
            </w:pPr>
          </w:p>
          <w:p w14:paraId="29C6A4BB" w14:textId="77777777" w:rsidR="00082890" w:rsidRPr="00833D4A" w:rsidRDefault="00082890" w:rsidP="00EC6ABD">
            <w:pPr>
              <w:jc w:val="center"/>
              <w:rPr>
                <w:b/>
                <w:sz w:val="22"/>
                <w:szCs w:val="22"/>
              </w:rPr>
            </w:pPr>
          </w:p>
          <w:p w14:paraId="44AA71E6" w14:textId="77777777" w:rsidR="00082890" w:rsidRPr="00833D4A" w:rsidRDefault="00082890" w:rsidP="00EC6ABD">
            <w:pPr>
              <w:jc w:val="center"/>
              <w:rPr>
                <w:b/>
                <w:sz w:val="22"/>
                <w:szCs w:val="22"/>
              </w:rPr>
            </w:pPr>
            <w:r w:rsidRPr="00833D4A">
              <w:rPr>
                <w:b/>
                <w:sz w:val="22"/>
                <w:szCs w:val="22"/>
              </w:rPr>
              <w:t>71,8</w:t>
            </w:r>
          </w:p>
          <w:p w14:paraId="59E067D5" w14:textId="77777777" w:rsidR="00082890" w:rsidRPr="00833D4A" w:rsidRDefault="00082890" w:rsidP="00EC6ABD">
            <w:pPr>
              <w:jc w:val="center"/>
              <w:rPr>
                <w:b/>
                <w:sz w:val="22"/>
                <w:szCs w:val="22"/>
              </w:rPr>
            </w:pPr>
          </w:p>
          <w:p w14:paraId="10FC4A12" w14:textId="77777777" w:rsidR="00082890" w:rsidRPr="00833D4A" w:rsidRDefault="00082890" w:rsidP="00EC6ABD">
            <w:pPr>
              <w:jc w:val="center"/>
              <w:rPr>
                <w:b/>
                <w:sz w:val="22"/>
                <w:szCs w:val="22"/>
              </w:rPr>
            </w:pPr>
            <w:r w:rsidRPr="00833D4A">
              <w:rPr>
                <w:b/>
                <w:sz w:val="22"/>
                <w:szCs w:val="22"/>
              </w:rPr>
              <w:t>7473,9</w:t>
            </w:r>
          </w:p>
        </w:tc>
        <w:tc>
          <w:tcPr>
            <w:tcW w:w="992" w:type="dxa"/>
          </w:tcPr>
          <w:p w14:paraId="39B25966" w14:textId="77777777" w:rsidR="00082890" w:rsidRPr="00833D4A" w:rsidRDefault="00082890" w:rsidP="00EC6ABD">
            <w:pPr>
              <w:jc w:val="center"/>
              <w:rPr>
                <w:b/>
                <w:sz w:val="22"/>
                <w:szCs w:val="22"/>
              </w:rPr>
            </w:pPr>
            <w:r w:rsidRPr="00833D4A">
              <w:rPr>
                <w:b/>
                <w:sz w:val="22"/>
                <w:szCs w:val="22"/>
              </w:rPr>
              <w:t>6568,2</w:t>
            </w:r>
          </w:p>
          <w:p w14:paraId="0A1C7520" w14:textId="77777777" w:rsidR="00082890" w:rsidRPr="00833D4A" w:rsidRDefault="00082890" w:rsidP="00EC6ABD">
            <w:pPr>
              <w:jc w:val="center"/>
              <w:rPr>
                <w:b/>
                <w:sz w:val="22"/>
                <w:szCs w:val="22"/>
              </w:rPr>
            </w:pPr>
          </w:p>
          <w:p w14:paraId="00C602A7" w14:textId="77777777" w:rsidR="00082890" w:rsidRPr="00833D4A" w:rsidRDefault="00082890" w:rsidP="00EC6ABD">
            <w:pPr>
              <w:jc w:val="center"/>
              <w:rPr>
                <w:b/>
                <w:sz w:val="22"/>
                <w:szCs w:val="22"/>
              </w:rPr>
            </w:pPr>
          </w:p>
          <w:p w14:paraId="476072B8" w14:textId="77777777" w:rsidR="00082890" w:rsidRPr="00833D4A" w:rsidRDefault="00082890" w:rsidP="00EC6ABD">
            <w:pPr>
              <w:jc w:val="center"/>
              <w:rPr>
                <w:b/>
                <w:sz w:val="22"/>
                <w:szCs w:val="22"/>
              </w:rPr>
            </w:pPr>
            <w:r w:rsidRPr="00833D4A">
              <w:rPr>
                <w:b/>
                <w:sz w:val="22"/>
                <w:szCs w:val="22"/>
              </w:rPr>
              <w:t>-</w:t>
            </w:r>
          </w:p>
          <w:p w14:paraId="5A1DE392" w14:textId="77777777" w:rsidR="00082890" w:rsidRPr="00833D4A" w:rsidRDefault="00082890" w:rsidP="00EC6ABD">
            <w:pPr>
              <w:jc w:val="center"/>
              <w:rPr>
                <w:b/>
                <w:sz w:val="22"/>
                <w:szCs w:val="22"/>
              </w:rPr>
            </w:pPr>
          </w:p>
          <w:p w14:paraId="47B03E77" w14:textId="77777777" w:rsidR="00082890" w:rsidRPr="00833D4A" w:rsidRDefault="00082890" w:rsidP="00EC6ABD">
            <w:pPr>
              <w:jc w:val="center"/>
              <w:rPr>
                <w:b/>
                <w:sz w:val="22"/>
                <w:szCs w:val="22"/>
              </w:rPr>
            </w:pPr>
            <w:r w:rsidRPr="00833D4A">
              <w:rPr>
                <w:b/>
                <w:sz w:val="22"/>
                <w:szCs w:val="22"/>
              </w:rPr>
              <w:t>6568,2</w:t>
            </w:r>
          </w:p>
        </w:tc>
        <w:tc>
          <w:tcPr>
            <w:tcW w:w="992" w:type="dxa"/>
          </w:tcPr>
          <w:p w14:paraId="4F5940AF" w14:textId="77777777" w:rsidR="00082890" w:rsidRPr="00833D4A" w:rsidRDefault="00082890" w:rsidP="00EC6ABD">
            <w:pPr>
              <w:autoSpaceDE w:val="0"/>
              <w:autoSpaceDN w:val="0"/>
              <w:jc w:val="center"/>
              <w:rPr>
                <w:b/>
                <w:sz w:val="22"/>
                <w:szCs w:val="22"/>
              </w:rPr>
            </w:pPr>
            <w:r w:rsidRPr="00833D4A">
              <w:rPr>
                <w:b/>
                <w:sz w:val="22"/>
                <w:szCs w:val="22"/>
              </w:rPr>
              <w:t>6583,2</w:t>
            </w:r>
          </w:p>
          <w:p w14:paraId="2E13512B" w14:textId="77777777" w:rsidR="00082890" w:rsidRPr="00833D4A" w:rsidRDefault="00082890" w:rsidP="00EC6ABD">
            <w:pPr>
              <w:autoSpaceDE w:val="0"/>
              <w:autoSpaceDN w:val="0"/>
              <w:jc w:val="center"/>
              <w:rPr>
                <w:b/>
                <w:sz w:val="22"/>
                <w:szCs w:val="22"/>
              </w:rPr>
            </w:pPr>
          </w:p>
          <w:p w14:paraId="361D9F0F" w14:textId="77777777" w:rsidR="00082890" w:rsidRPr="00833D4A" w:rsidRDefault="00082890" w:rsidP="00EC6ABD">
            <w:pPr>
              <w:autoSpaceDE w:val="0"/>
              <w:autoSpaceDN w:val="0"/>
              <w:jc w:val="center"/>
              <w:rPr>
                <w:b/>
                <w:sz w:val="22"/>
                <w:szCs w:val="22"/>
              </w:rPr>
            </w:pPr>
          </w:p>
          <w:p w14:paraId="296BE462" w14:textId="77777777" w:rsidR="00082890" w:rsidRPr="00833D4A" w:rsidRDefault="00082890" w:rsidP="00EC6ABD">
            <w:pPr>
              <w:autoSpaceDE w:val="0"/>
              <w:autoSpaceDN w:val="0"/>
              <w:jc w:val="center"/>
              <w:rPr>
                <w:b/>
                <w:sz w:val="22"/>
                <w:szCs w:val="22"/>
              </w:rPr>
            </w:pPr>
            <w:r w:rsidRPr="00833D4A">
              <w:rPr>
                <w:b/>
                <w:sz w:val="22"/>
                <w:szCs w:val="22"/>
              </w:rPr>
              <w:t>-</w:t>
            </w:r>
          </w:p>
          <w:p w14:paraId="2B254697" w14:textId="77777777" w:rsidR="00082890" w:rsidRPr="00833D4A" w:rsidRDefault="00082890" w:rsidP="00EC6ABD">
            <w:pPr>
              <w:autoSpaceDE w:val="0"/>
              <w:autoSpaceDN w:val="0"/>
              <w:jc w:val="center"/>
              <w:rPr>
                <w:b/>
                <w:sz w:val="22"/>
                <w:szCs w:val="22"/>
              </w:rPr>
            </w:pPr>
          </w:p>
          <w:p w14:paraId="5011D12B" w14:textId="77777777" w:rsidR="00082890" w:rsidRPr="00833D4A" w:rsidRDefault="00082890" w:rsidP="00EC6ABD">
            <w:pPr>
              <w:autoSpaceDE w:val="0"/>
              <w:autoSpaceDN w:val="0"/>
              <w:jc w:val="center"/>
              <w:rPr>
                <w:b/>
                <w:sz w:val="22"/>
                <w:szCs w:val="22"/>
              </w:rPr>
            </w:pPr>
            <w:r w:rsidRPr="00833D4A">
              <w:rPr>
                <w:b/>
                <w:sz w:val="22"/>
                <w:szCs w:val="22"/>
              </w:rPr>
              <w:t>6583,2</w:t>
            </w:r>
          </w:p>
        </w:tc>
        <w:tc>
          <w:tcPr>
            <w:tcW w:w="992" w:type="dxa"/>
          </w:tcPr>
          <w:p w14:paraId="56922EF1" w14:textId="77777777" w:rsidR="00082890" w:rsidRPr="00833D4A" w:rsidRDefault="00082890" w:rsidP="00EC6ABD">
            <w:pPr>
              <w:autoSpaceDE w:val="0"/>
              <w:autoSpaceDN w:val="0"/>
              <w:jc w:val="center"/>
              <w:rPr>
                <w:b/>
                <w:sz w:val="22"/>
                <w:szCs w:val="22"/>
              </w:rPr>
            </w:pPr>
            <w:r w:rsidRPr="00833D4A">
              <w:rPr>
                <w:b/>
                <w:sz w:val="22"/>
                <w:szCs w:val="22"/>
              </w:rPr>
              <w:t>6586,4</w:t>
            </w:r>
          </w:p>
          <w:p w14:paraId="411FC8F7" w14:textId="77777777" w:rsidR="00082890" w:rsidRPr="00833D4A" w:rsidRDefault="00082890" w:rsidP="00EC6ABD">
            <w:pPr>
              <w:autoSpaceDE w:val="0"/>
              <w:autoSpaceDN w:val="0"/>
              <w:jc w:val="center"/>
              <w:rPr>
                <w:b/>
                <w:sz w:val="22"/>
                <w:szCs w:val="22"/>
              </w:rPr>
            </w:pPr>
          </w:p>
          <w:p w14:paraId="7B6D7768" w14:textId="77777777" w:rsidR="00082890" w:rsidRPr="00833D4A" w:rsidRDefault="00082890" w:rsidP="00EC6ABD">
            <w:pPr>
              <w:autoSpaceDE w:val="0"/>
              <w:autoSpaceDN w:val="0"/>
              <w:jc w:val="center"/>
              <w:rPr>
                <w:b/>
                <w:sz w:val="22"/>
                <w:szCs w:val="22"/>
              </w:rPr>
            </w:pPr>
          </w:p>
          <w:p w14:paraId="318ABC28" w14:textId="77777777" w:rsidR="00082890" w:rsidRPr="00833D4A" w:rsidRDefault="00082890" w:rsidP="00EC6ABD">
            <w:pPr>
              <w:autoSpaceDE w:val="0"/>
              <w:autoSpaceDN w:val="0"/>
              <w:jc w:val="center"/>
              <w:rPr>
                <w:b/>
                <w:sz w:val="22"/>
                <w:szCs w:val="22"/>
              </w:rPr>
            </w:pPr>
            <w:r w:rsidRPr="00833D4A">
              <w:rPr>
                <w:b/>
                <w:sz w:val="22"/>
                <w:szCs w:val="22"/>
              </w:rPr>
              <w:t>-</w:t>
            </w:r>
          </w:p>
          <w:p w14:paraId="3261093F" w14:textId="77777777" w:rsidR="00082890" w:rsidRPr="00833D4A" w:rsidRDefault="00082890" w:rsidP="00EC6ABD">
            <w:pPr>
              <w:autoSpaceDE w:val="0"/>
              <w:autoSpaceDN w:val="0"/>
              <w:jc w:val="center"/>
              <w:rPr>
                <w:b/>
                <w:sz w:val="22"/>
                <w:szCs w:val="22"/>
              </w:rPr>
            </w:pPr>
          </w:p>
          <w:p w14:paraId="4FAC9100" w14:textId="77777777" w:rsidR="00082890" w:rsidRPr="00833D4A" w:rsidRDefault="00082890" w:rsidP="00EC6ABD">
            <w:pPr>
              <w:autoSpaceDE w:val="0"/>
              <w:autoSpaceDN w:val="0"/>
              <w:jc w:val="center"/>
              <w:rPr>
                <w:b/>
                <w:sz w:val="22"/>
                <w:szCs w:val="22"/>
              </w:rPr>
            </w:pPr>
            <w:r w:rsidRPr="00833D4A">
              <w:rPr>
                <w:b/>
                <w:sz w:val="22"/>
                <w:szCs w:val="22"/>
              </w:rPr>
              <w:t>6586,4</w:t>
            </w:r>
          </w:p>
        </w:tc>
        <w:tc>
          <w:tcPr>
            <w:tcW w:w="993" w:type="dxa"/>
          </w:tcPr>
          <w:p w14:paraId="2A43820C" w14:textId="77777777" w:rsidR="00082890" w:rsidRPr="00833D4A" w:rsidRDefault="00082890" w:rsidP="00EC6ABD">
            <w:pPr>
              <w:autoSpaceDE w:val="0"/>
              <w:autoSpaceDN w:val="0"/>
              <w:jc w:val="center"/>
              <w:rPr>
                <w:b/>
                <w:sz w:val="22"/>
                <w:szCs w:val="22"/>
              </w:rPr>
            </w:pPr>
            <w:r w:rsidRPr="00833D4A">
              <w:rPr>
                <w:b/>
                <w:sz w:val="22"/>
                <w:szCs w:val="22"/>
              </w:rPr>
              <w:t>6589,5</w:t>
            </w:r>
          </w:p>
          <w:p w14:paraId="7AE0C00D" w14:textId="77777777" w:rsidR="00082890" w:rsidRPr="00833D4A" w:rsidRDefault="00082890" w:rsidP="00EC6ABD">
            <w:pPr>
              <w:autoSpaceDE w:val="0"/>
              <w:autoSpaceDN w:val="0"/>
              <w:jc w:val="center"/>
              <w:rPr>
                <w:b/>
                <w:sz w:val="22"/>
                <w:szCs w:val="22"/>
              </w:rPr>
            </w:pPr>
          </w:p>
          <w:p w14:paraId="1B34ADAF" w14:textId="77777777" w:rsidR="00082890" w:rsidRPr="00833D4A" w:rsidRDefault="00082890" w:rsidP="00EC6ABD">
            <w:pPr>
              <w:autoSpaceDE w:val="0"/>
              <w:autoSpaceDN w:val="0"/>
              <w:jc w:val="center"/>
              <w:rPr>
                <w:b/>
                <w:sz w:val="22"/>
                <w:szCs w:val="22"/>
              </w:rPr>
            </w:pPr>
          </w:p>
          <w:p w14:paraId="4EF7C8E6" w14:textId="77777777" w:rsidR="00082890" w:rsidRPr="00833D4A" w:rsidRDefault="00082890" w:rsidP="00EC6ABD">
            <w:pPr>
              <w:autoSpaceDE w:val="0"/>
              <w:autoSpaceDN w:val="0"/>
              <w:jc w:val="center"/>
              <w:rPr>
                <w:b/>
                <w:sz w:val="22"/>
                <w:szCs w:val="22"/>
              </w:rPr>
            </w:pPr>
            <w:r w:rsidRPr="00833D4A">
              <w:rPr>
                <w:b/>
                <w:sz w:val="22"/>
                <w:szCs w:val="22"/>
              </w:rPr>
              <w:t>-</w:t>
            </w:r>
          </w:p>
          <w:p w14:paraId="12E2ED7C" w14:textId="77777777" w:rsidR="00082890" w:rsidRPr="00833D4A" w:rsidRDefault="00082890" w:rsidP="00EC6ABD">
            <w:pPr>
              <w:autoSpaceDE w:val="0"/>
              <w:autoSpaceDN w:val="0"/>
              <w:jc w:val="center"/>
              <w:rPr>
                <w:b/>
                <w:sz w:val="22"/>
                <w:szCs w:val="22"/>
              </w:rPr>
            </w:pPr>
          </w:p>
          <w:p w14:paraId="26BD5DEE" w14:textId="77777777" w:rsidR="00082890" w:rsidRPr="00833D4A" w:rsidRDefault="00082890" w:rsidP="00EC6ABD">
            <w:pPr>
              <w:autoSpaceDE w:val="0"/>
              <w:autoSpaceDN w:val="0"/>
              <w:jc w:val="center"/>
              <w:rPr>
                <w:b/>
                <w:sz w:val="22"/>
                <w:szCs w:val="22"/>
              </w:rPr>
            </w:pPr>
            <w:r w:rsidRPr="00833D4A">
              <w:rPr>
                <w:b/>
                <w:sz w:val="22"/>
                <w:szCs w:val="22"/>
              </w:rPr>
              <w:t>6589,5</w:t>
            </w:r>
          </w:p>
        </w:tc>
        <w:tc>
          <w:tcPr>
            <w:tcW w:w="850" w:type="dxa"/>
          </w:tcPr>
          <w:p w14:paraId="49C9298F" w14:textId="77777777" w:rsidR="00082890" w:rsidRPr="00833D4A" w:rsidRDefault="00082890" w:rsidP="00EC6ABD">
            <w:pPr>
              <w:autoSpaceDE w:val="0"/>
              <w:autoSpaceDN w:val="0"/>
              <w:jc w:val="center"/>
              <w:rPr>
                <w:b/>
                <w:sz w:val="22"/>
                <w:szCs w:val="22"/>
              </w:rPr>
            </w:pPr>
            <w:r w:rsidRPr="00833D4A">
              <w:rPr>
                <w:b/>
                <w:sz w:val="22"/>
                <w:szCs w:val="22"/>
              </w:rPr>
              <w:t>6592,8</w:t>
            </w:r>
          </w:p>
          <w:p w14:paraId="454C3255" w14:textId="77777777" w:rsidR="00082890" w:rsidRPr="00833D4A" w:rsidRDefault="00082890" w:rsidP="00EC6ABD">
            <w:pPr>
              <w:autoSpaceDE w:val="0"/>
              <w:autoSpaceDN w:val="0"/>
              <w:jc w:val="center"/>
              <w:rPr>
                <w:b/>
                <w:sz w:val="22"/>
                <w:szCs w:val="22"/>
              </w:rPr>
            </w:pPr>
          </w:p>
          <w:p w14:paraId="1733C97D" w14:textId="77777777" w:rsidR="00082890" w:rsidRPr="00833D4A" w:rsidRDefault="00082890" w:rsidP="00EC6ABD">
            <w:pPr>
              <w:autoSpaceDE w:val="0"/>
              <w:autoSpaceDN w:val="0"/>
              <w:jc w:val="center"/>
              <w:rPr>
                <w:b/>
                <w:sz w:val="22"/>
                <w:szCs w:val="22"/>
              </w:rPr>
            </w:pPr>
          </w:p>
          <w:p w14:paraId="38C57563" w14:textId="77777777" w:rsidR="00082890" w:rsidRPr="00833D4A" w:rsidRDefault="00082890" w:rsidP="00EC6ABD">
            <w:pPr>
              <w:autoSpaceDE w:val="0"/>
              <w:autoSpaceDN w:val="0"/>
              <w:jc w:val="center"/>
              <w:rPr>
                <w:b/>
                <w:sz w:val="22"/>
                <w:szCs w:val="22"/>
              </w:rPr>
            </w:pPr>
            <w:r w:rsidRPr="00833D4A">
              <w:rPr>
                <w:b/>
                <w:sz w:val="22"/>
                <w:szCs w:val="22"/>
              </w:rPr>
              <w:t>-</w:t>
            </w:r>
          </w:p>
          <w:p w14:paraId="0A351A8E" w14:textId="77777777" w:rsidR="00082890" w:rsidRPr="00833D4A" w:rsidRDefault="00082890" w:rsidP="00EC6ABD">
            <w:pPr>
              <w:autoSpaceDE w:val="0"/>
              <w:autoSpaceDN w:val="0"/>
              <w:jc w:val="center"/>
              <w:rPr>
                <w:b/>
                <w:sz w:val="22"/>
                <w:szCs w:val="22"/>
              </w:rPr>
            </w:pPr>
          </w:p>
          <w:p w14:paraId="324866EB" w14:textId="77777777" w:rsidR="00082890" w:rsidRPr="00833D4A" w:rsidRDefault="00082890" w:rsidP="00EC6ABD">
            <w:pPr>
              <w:autoSpaceDE w:val="0"/>
              <w:autoSpaceDN w:val="0"/>
              <w:jc w:val="center"/>
              <w:rPr>
                <w:b/>
                <w:sz w:val="22"/>
                <w:szCs w:val="22"/>
              </w:rPr>
            </w:pPr>
            <w:r w:rsidRPr="00833D4A">
              <w:rPr>
                <w:b/>
                <w:sz w:val="22"/>
                <w:szCs w:val="22"/>
              </w:rPr>
              <w:t>6592,8</w:t>
            </w:r>
          </w:p>
        </w:tc>
        <w:tc>
          <w:tcPr>
            <w:tcW w:w="851" w:type="dxa"/>
          </w:tcPr>
          <w:p w14:paraId="1EA11B17" w14:textId="77777777" w:rsidR="00082890" w:rsidRPr="00833D4A" w:rsidRDefault="00082890" w:rsidP="00EC6ABD">
            <w:pPr>
              <w:autoSpaceDE w:val="0"/>
              <w:autoSpaceDN w:val="0"/>
              <w:jc w:val="center"/>
              <w:rPr>
                <w:b/>
                <w:sz w:val="22"/>
                <w:szCs w:val="22"/>
              </w:rPr>
            </w:pPr>
            <w:r w:rsidRPr="00833D4A">
              <w:rPr>
                <w:b/>
                <w:sz w:val="22"/>
                <w:szCs w:val="22"/>
              </w:rPr>
              <w:t>6596,0</w:t>
            </w:r>
          </w:p>
          <w:p w14:paraId="25991367" w14:textId="77777777" w:rsidR="00082890" w:rsidRPr="00833D4A" w:rsidRDefault="00082890" w:rsidP="00EC6ABD">
            <w:pPr>
              <w:autoSpaceDE w:val="0"/>
              <w:autoSpaceDN w:val="0"/>
              <w:jc w:val="center"/>
              <w:rPr>
                <w:b/>
                <w:sz w:val="22"/>
                <w:szCs w:val="22"/>
              </w:rPr>
            </w:pPr>
          </w:p>
          <w:p w14:paraId="7C8A2C48" w14:textId="77777777" w:rsidR="00082890" w:rsidRPr="00833D4A" w:rsidRDefault="00082890" w:rsidP="00EC6ABD">
            <w:pPr>
              <w:autoSpaceDE w:val="0"/>
              <w:autoSpaceDN w:val="0"/>
              <w:jc w:val="center"/>
              <w:rPr>
                <w:b/>
                <w:sz w:val="22"/>
                <w:szCs w:val="22"/>
              </w:rPr>
            </w:pPr>
          </w:p>
          <w:p w14:paraId="5BD1CC80" w14:textId="77777777" w:rsidR="00082890" w:rsidRPr="00833D4A" w:rsidRDefault="00082890" w:rsidP="00EC6ABD">
            <w:pPr>
              <w:autoSpaceDE w:val="0"/>
              <w:autoSpaceDN w:val="0"/>
              <w:jc w:val="center"/>
              <w:rPr>
                <w:b/>
                <w:sz w:val="22"/>
                <w:szCs w:val="22"/>
              </w:rPr>
            </w:pPr>
            <w:r w:rsidRPr="00833D4A">
              <w:rPr>
                <w:b/>
                <w:sz w:val="22"/>
                <w:szCs w:val="22"/>
              </w:rPr>
              <w:t>-</w:t>
            </w:r>
          </w:p>
          <w:p w14:paraId="1A9F3E91" w14:textId="77777777" w:rsidR="00082890" w:rsidRPr="00833D4A" w:rsidRDefault="00082890" w:rsidP="00EC6ABD">
            <w:pPr>
              <w:autoSpaceDE w:val="0"/>
              <w:autoSpaceDN w:val="0"/>
              <w:jc w:val="center"/>
              <w:rPr>
                <w:b/>
                <w:sz w:val="22"/>
                <w:szCs w:val="22"/>
              </w:rPr>
            </w:pPr>
          </w:p>
          <w:p w14:paraId="6A300203" w14:textId="77777777" w:rsidR="00082890" w:rsidRPr="00833D4A" w:rsidRDefault="00082890" w:rsidP="00EC6ABD">
            <w:pPr>
              <w:autoSpaceDE w:val="0"/>
              <w:autoSpaceDN w:val="0"/>
              <w:jc w:val="center"/>
              <w:rPr>
                <w:b/>
                <w:sz w:val="22"/>
                <w:szCs w:val="22"/>
              </w:rPr>
            </w:pPr>
            <w:r w:rsidRPr="00833D4A">
              <w:rPr>
                <w:b/>
                <w:sz w:val="22"/>
                <w:szCs w:val="22"/>
              </w:rPr>
              <w:t>6596,0</w:t>
            </w:r>
          </w:p>
        </w:tc>
      </w:tr>
      <w:tr w:rsidR="00082890" w:rsidRPr="00833D4A" w14:paraId="678F96C8" w14:textId="77777777" w:rsidTr="00EC6ABD">
        <w:trPr>
          <w:trHeight w:val="527"/>
        </w:trPr>
        <w:tc>
          <w:tcPr>
            <w:tcW w:w="673" w:type="dxa"/>
          </w:tcPr>
          <w:p w14:paraId="39B79045" w14:textId="77777777" w:rsidR="00082890" w:rsidRPr="00833D4A" w:rsidRDefault="00082890" w:rsidP="00EC6ABD">
            <w:pPr>
              <w:jc w:val="center"/>
            </w:pPr>
            <w:r w:rsidRPr="00833D4A">
              <w:t>2.1</w:t>
            </w:r>
          </w:p>
        </w:tc>
        <w:tc>
          <w:tcPr>
            <w:tcW w:w="4005" w:type="dxa"/>
          </w:tcPr>
          <w:p w14:paraId="52266DDF" w14:textId="77777777" w:rsidR="00082890" w:rsidRPr="00833D4A" w:rsidRDefault="00082890" w:rsidP="00EC6ABD">
            <w:r w:rsidRPr="00833D4A">
              <w:t>Применение повышенной налоговой ставки (1,5%) земельного налога в отношении земельных участков, отнесенных к землям сельскохозяйственного назначения или к землям в составе зон сельскохозяйственного использования в населенных пунктах, не используемых по назначению</w:t>
            </w:r>
          </w:p>
          <w:p w14:paraId="2751F6CE" w14:textId="77777777" w:rsidR="00082890" w:rsidRPr="00833D4A" w:rsidRDefault="00082890" w:rsidP="00EC6ABD"/>
          <w:p w14:paraId="0E75FACE" w14:textId="77777777" w:rsidR="00082890" w:rsidRPr="00833D4A" w:rsidRDefault="00082890" w:rsidP="00EC6ABD">
            <w:r w:rsidRPr="00833D4A">
              <w:t>бюджет Бессоновского района</w:t>
            </w:r>
          </w:p>
          <w:p w14:paraId="5F236CA1" w14:textId="77777777" w:rsidR="00082890" w:rsidRPr="00833D4A" w:rsidRDefault="00082890" w:rsidP="00EC6ABD"/>
          <w:p w14:paraId="6D0B3460" w14:textId="77777777" w:rsidR="00082890" w:rsidRPr="00833D4A" w:rsidRDefault="00082890" w:rsidP="00EC6ABD">
            <w:r w:rsidRPr="00833D4A">
              <w:t>бюджеты поселений</w:t>
            </w:r>
          </w:p>
        </w:tc>
        <w:tc>
          <w:tcPr>
            <w:tcW w:w="2268" w:type="dxa"/>
          </w:tcPr>
          <w:p w14:paraId="61E5498C" w14:textId="77777777" w:rsidR="00082890" w:rsidRPr="00833D4A" w:rsidRDefault="00082890" w:rsidP="00EC6ABD">
            <w:pPr>
              <w:jc w:val="center"/>
            </w:pPr>
            <w:r w:rsidRPr="00833D4A">
              <w:t>КУМИ администрации Бессоновского района</w:t>
            </w:r>
          </w:p>
        </w:tc>
        <w:tc>
          <w:tcPr>
            <w:tcW w:w="1418" w:type="dxa"/>
          </w:tcPr>
          <w:p w14:paraId="344377AC" w14:textId="77777777" w:rsidR="00082890" w:rsidRPr="00833D4A" w:rsidRDefault="00082890" w:rsidP="00EC6ABD">
            <w:pPr>
              <w:jc w:val="center"/>
            </w:pPr>
            <w:r w:rsidRPr="00833D4A">
              <w:t>2026-2032 годы</w:t>
            </w:r>
          </w:p>
        </w:tc>
        <w:tc>
          <w:tcPr>
            <w:tcW w:w="992" w:type="dxa"/>
          </w:tcPr>
          <w:p w14:paraId="1B52C5F9" w14:textId="77777777" w:rsidR="00082890" w:rsidRPr="00833D4A" w:rsidRDefault="00082890" w:rsidP="00EC6ABD">
            <w:pPr>
              <w:jc w:val="center"/>
              <w:rPr>
                <w:sz w:val="22"/>
                <w:szCs w:val="22"/>
              </w:rPr>
            </w:pPr>
            <w:r w:rsidRPr="00833D4A">
              <w:rPr>
                <w:sz w:val="22"/>
                <w:szCs w:val="22"/>
              </w:rPr>
              <w:t>-</w:t>
            </w:r>
          </w:p>
          <w:p w14:paraId="518195AE" w14:textId="77777777" w:rsidR="00082890" w:rsidRPr="00833D4A" w:rsidRDefault="00082890" w:rsidP="00EC6ABD">
            <w:pPr>
              <w:jc w:val="center"/>
              <w:rPr>
                <w:sz w:val="22"/>
                <w:szCs w:val="22"/>
              </w:rPr>
            </w:pPr>
          </w:p>
          <w:p w14:paraId="73582533" w14:textId="77777777" w:rsidR="00082890" w:rsidRPr="00833D4A" w:rsidRDefault="00082890" w:rsidP="00EC6ABD">
            <w:pPr>
              <w:jc w:val="center"/>
              <w:rPr>
                <w:sz w:val="22"/>
                <w:szCs w:val="22"/>
              </w:rPr>
            </w:pPr>
          </w:p>
          <w:p w14:paraId="17981270" w14:textId="77777777" w:rsidR="00082890" w:rsidRPr="00833D4A" w:rsidRDefault="00082890" w:rsidP="00EC6ABD">
            <w:pPr>
              <w:jc w:val="center"/>
              <w:rPr>
                <w:sz w:val="22"/>
                <w:szCs w:val="22"/>
              </w:rPr>
            </w:pPr>
          </w:p>
          <w:p w14:paraId="4007FE5F" w14:textId="77777777" w:rsidR="00082890" w:rsidRPr="00833D4A" w:rsidRDefault="00082890" w:rsidP="00EC6ABD">
            <w:pPr>
              <w:jc w:val="center"/>
              <w:rPr>
                <w:sz w:val="22"/>
                <w:szCs w:val="22"/>
              </w:rPr>
            </w:pPr>
          </w:p>
          <w:p w14:paraId="0DB65862" w14:textId="77777777" w:rsidR="00082890" w:rsidRPr="00833D4A" w:rsidRDefault="00082890" w:rsidP="00EC6ABD">
            <w:pPr>
              <w:jc w:val="center"/>
              <w:rPr>
                <w:sz w:val="22"/>
                <w:szCs w:val="22"/>
              </w:rPr>
            </w:pPr>
          </w:p>
          <w:p w14:paraId="27696139" w14:textId="77777777" w:rsidR="00082890" w:rsidRPr="00833D4A" w:rsidRDefault="00082890" w:rsidP="00EC6ABD">
            <w:pPr>
              <w:jc w:val="center"/>
              <w:rPr>
                <w:sz w:val="22"/>
                <w:szCs w:val="22"/>
              </w:rPr>
            </w:pPr>
          </w:p>
          <w:p w14:paraId="10C39556" w14:textId="77777777" w:rsidR="00082890" w:rsidRPr="00833D4A" w:rsidRDefault="00082890" w:rsidP="00EC6ABD">
            <w:pPr>
              <w:jc w:val="center"/>
              <w:rPr>
                <w:sz w:val="22"/>
                <w:szCs w:val="22"/>
              </w:rPr>
            </w:pPr>
          </w:p>
          <w:p w14:paraId="3A44BE9D" w14:textId="77777777" w:rsidR="00082890" w:rsidRPr="00833D4A" w:rsidRDefault="00082890" w:rsidP="00EC6ABD">
            <w:pPr>
              <w:jc w:val="center"/>
              <w:rPr>
                <w:sz w:val="22"/>
                <w:szCs w:val="22"/>
              </w:rPr>
            </w:pPr>
          </w:p>
          <w:p w14:paraId="7A51539D" w14:textId="77777777" w:rsidR="00082890" w:rsidRPr="00833D4A" w:rsidRDefault="00082890" w:rsidP="00EC6ABD">
            <w:pPr>
              <w:jc w:val="center"/>
              <w:rPr>
                <w:sz w:val="22"/>
                <w:szCs w:val="22"/>
              </w:rPr>
            </w:pPr>
          </w:p>
          <w:p w14:paraId="1D01B249" w14:textId="77777777" w:rsidR="00082890" w:rsidRPr="00833D4A" w:rsidRDefault="00082890" w:rsidP="00EC6ABD">
            <w:pPr>
              <w:jc w:val="center"/>
              <w:rPr>
                <w:sz w:val="22"/>
                <w:szCs w:val="22"/>
              </w:rPr>
            </w:pPr>
          </w:p>
          <w:p w14:paraId="652164EC" w14:textId="77777777" w:rsidR="00082890" w:rsidRPr="00833D4A" w:rsidRDefault="00082890" w:rsidP="00EC6ABD">
            <w:pPr>
              <w:jc w:val="center"/>
              <w:rPr>
                <w:sz w:val="22"/>
                <w:szCs w:val="22"/>
              </w:rPr>
            </w:pPr>
          </w:p>
          <w:p w14:paraId="4D2999BC" w14:textId="77777777" w:rsidR="00082890" w:rsidRPr="00833D4A" w:rsidRDefault="00082890" w:rsidP="00EC6ABD">
            <w:pPr>
              <w:jc w:val="center"/>
              <w:rPr>
                <w:sz w:val="22"/>
                <w:szCs w:val="22"/>
              </w:rPr>
            </w:pPr>
            <w:r w:rsidRPr="00833D4A">
              <w:rPr>
                <w:sz w:val="22"/>
                <w:szCs w:val="22"/>
              </w:rPr>
              <w:t>-</w:t>
            </w:r>
          </w:p>
          <w:p w14:paraId="4FFB9FA2" w14:textId="77777777" w:rsidR="00082890" w:rsidRPr="00833D4A" w:rsidRDefault="00082890" w:rsidP="00EC6ABD">
            <w:pPr>
              <w:jc w:val="center"/>
              <w:rPr>
                <w:sz w:val="22"/>
                <w:szCs w:val="22"/>
              </w:rPr>
            </w:pPr>
          </w:p>
          <w:p w14:paraId="0327D7A2" w14:textId="77777777" w:rsidR="00082890" w:rsidRPr="00833D4A" w:rsidRDefault="00082890" w:rsidP="00EC6ABD">
            <w:pPr>
              <w:jc w:val="center"/>
              <w:rPr>
                <w:sz w:val="22"/>
                <w:szCs w:val="22"/>
              </w:rPr>
            </w:pPr>
            <w:r w:rsidRPr="00833D4A">
              <w:rPr>
                <w:sz w:val="22"/>
                <w:szCs w:val="22"/>
              </w:rPr>
              <w:t>-</w:t>
            </w:r>
          </w:p>
        </w:tc>
        <w:tc>
          <w:tcPr>
            <w:tcW w:w="851" w:type="dxa"/>
          </w:tcPr>
          <w:p w14:paraId="2A8803CC" w14:textId="77777777" w:rsidR="00082890" w:rsidRPr="00833D4A" w:rsidRDefault="00082890" w:rsidP="00EC6ABD">
            <w:pPr>
              <w:jc w:val="center"/>
              <w:rPr>
                <w:sz w:val="22"/>
                <w:szCs w:val="22"/>
              </w:rPr>
            </w:pPr>
            <w:r w:rsidRPr="00833D4A">
              <w:rPr>
                <w:sz w:val="22"/>
                <w:szCs w:val="22"/>
              </w:rPr>
              <w:t>920,0</w:t>
            </w:r>
          </w:p>
          <w:p w14:paraId="3F066774" w14:textId="77777777" w:rsidR="00082890" w:rsidRPr="00833D4A" w:rsidRDefault="00082890" w:rsidP="00EC6ABD">
            <w:pPr>
              <w:jc w:val="center"/>
              <w:rPr>
                <w:sz w:val="22"/>
                <w:szCs w:val="22"/>
              </w:rPr>
            </w:pPr>
          </w:p>
          <w:p w14:paraId="73BB9C69" w14:textId="77777777" w:rsidR="00082890" w:rsidRPr="00833D4A" w:rsidRDefault="00082890" w:rsidP="00EC6ABD">
            <w:pPr>
              <w:jc w:val="center"/>
              <w:rPr>
                <w:sz w:val="22"/>
                <w:szCs w:val="22"/>
              </w:rPr>
            </w:pPr>
          </w:p>
          <w:p w14:paraId="7F6C6F16" w14:textId="77777777" w:rsidR="00082890" w:rsidRPr="00833D4A" w:rsidRDefault="00082890" w:rsidP="00EC6ABD">
            <w:pPr>
              <w:jc w:val="center"/>
              <w:rPr>
                <w:sz w:val="22"/>
                <w:szCs w:val="22"/>
              </w:rPr>
            </w:pPr>
          </w:p>
          <w:p w14:paraId="7DEEA470" w14:textId="77777777" w:rsidR="00082890" w:rsidRPr="00833D4A" w:rsidRDefault="00082890" w:rsidP="00EC6ABD">
            <w:pPr>
              <w:jc w:val="center"/>
              <w:rPr>
                <w:sz w:val="22"/>
                <w:szCs w:val="22"/>
              </w:rPr>
            </w:pPr>
          </w:p>
          <w:p w14:paraId="472749DC" w14:textId="77777777" w:rsidR="00082890" w:rsidRPr="00833D4A" w:rsidRDefault="00082890" w:rsidP="00EC6ABD">
            <w:pPr>
              <w:jc w:val="center"/>
              <w:rPr>
                <w:sz w:val="22"/>
                <w:szCs w:val="22"/>
              </w:rPr>
            </w:pPr>
          </w:p>
          <w:p w14:paraId="4949496C" w14:textId="77777777" w:rsidR="00082890" w:rsidRPr="00833D4A" w:rsidRDefault="00082890" w:rsidP="00EC6ABD">
            <w:pPr>
              <w:jc w:val="center"/>
              <w:rPr>
                <w:sz w:val="22"/>
                <w:szCs w:val="22"/>
              </w:rPr>
            </w:pPr>
          </w:p>
          <w:p w14:paraId="1B929F89" w14:textId="77777777" w:rsidR="00082890" w:rsidRPr="00833D4A" w:rsidRDefault="00082890" w:rsidP="00EC6ABD">
            <w:pPr>
              <w:jc w:val="center"/>
              <w:rPr>
                <w:sz w:val="22"/>
                <w:szCs w:val="22"/>
              </w:rPr>
            </w:pPr>
          </w:p>
          <w:p w14:paraId="62FF0270" w14:textId="77777777" w:rsidR="00082890" w:rsidRPr="00833D4A" w:rsidRDefault="00082890" w:rsidP="00EC6ABD">
            <w:pPr>
              <w:jc w:val="center"/>
              <w:rPr>
                <w:sz w:val="22"/>
                <w:szCs w:val="22"/>
              </w:rPr>
            </w:pPr>
          </w:p>
          <w:p w14:paraId="6C0D8150" w14:textId="77777777" w:rsidR="00082890" w:rsidRPr="00833D4A" w:rsidRDefault="00082890" w:rsidP="00EC6ABD">
            <w:pPr>
              <w:jc w:val="center"/>
              <w:rPr>
                <w:sz w:val="22"/>
                <w:szCs w:val="22"/>
              </w:rPr>
            </w:pPr>
          </w:p>
          <w:p w14:paraId="5D26D937" w14:textId="77777777" w:rsidR="00082890" w:rsidRPr="00833D4A" w:rsidRDefault="00082890" w:rsidP="00EC6ABD">
            <w:pPr>
              <w:jc w:val="center"/>
              <w:rPr>
                <w:sz w:val="22"/>
                <w:szCs w:val="22"/>
              </w:rPr>
            </w:pPr>
          </w:p>
          <w:p w14:paraId="3667F643" w14:textId="77777777" w:rsidR="00082890" w:rsidRPr="00833D4A" w:rsidRDefault="00082890" w:rsidP="00EC6ABD">
            <w:pPr>
              <w:jc w:val="center"/>
              <w:rPr>
                <w:sz w:val="22"/>
                <w:szCs w:val="22"/>
              </w:rPr>
            </w:pPr>
          </w:p>
          <w:p w14:paraId="4D5F35AA" w14:textId="77777777" w:rsidR="00082890" w:rsidRPr="00833D4A" w:rsidRDefault="00082890" w:rsidP="00EC6ABD">
            <w:pPr>
              <w:jc w:val="center"/>
              <w:rPr>
                <w:sz w:val="22"/>
                <w:szCs w:val="22"/>
              </w:rPr>
            </w:pPr>
            <w:r w:rsidRPr="00833D4A">
              <w:rPr>
                <w:sz w:val="22"/>
                <w:szCs w:val="22"/>
              </w:rPr>
              <w:t>-</w:t>
            </w:r>
          </w:p>
          <w:p w14:paraId="589AA5FB" w14:textId="77777777" w:rsidR="00082890" w:rsidRPr="00833D4A" w:rsidRDefault="00082890" w:rsidP="00EC6ABD">
            <w:pPr>
              <w:jc w:val="center"/>
              <w:rPr>
                <w:sz w:val="22"/>
                <w:szCs w:val="22"/>
              </w:rPr>
            </w:pPr>
          </w:p>
          <w:p w14:paraId="3FDE6540" w14:textId="77777777" w:rsidR="00082890" w:rsidRPr="00833D4A" w:rsidRDefault="00082890" w:rsidP="00EC6ABD">
            <w:pPr>
              <w:jc w:val="center"/>
              <w:rPr>
                <w:sz w:val="22"/>
                <w:szCs w:val="22"/>
              </w:rPr>
            </w:pPr>
            <w:r w:rsidRPr="00833D4A">
              <w:rPr>
                <w:sz w:val="22"/>
                <w:szCs w:val="22"/>
              </w:rPr>
              <w:t>920,0</w:t>
            </w:r>
          </w:p>
        </w:tc>
        <w:tc>
          <w:tcPr>
            <w:tcW w:w="992" w:type="dxa"/>
          </w:tcPr>
          <w:p w14:paraId="51DF24A3" w14:textId="77777777" w:rsidR="00082890" w:rsidRPr="00833D4A" w:rsidRDefault="00082890" w:rsidP="00EC6ABD">
            <w:pPr>
              <w:jc w:val="center"/>
              <w:rPr>
                <w:sz w:val="22"/>
                <w:szCs w:val="22"/>
              </w:rPr>
            </w:pPr>
            <w:r w:rsidRPr="00833D4A">
              <w:rPr>
                <w:sz w:val="22"/>
                <w:szCs w:val="22"/>
              </w:rPr>
              <w:t>-</w:t>
            </w:r>
          </w:p>
          <w:p w14:paraId="788D59A1" w14:textId="77777777" w:rsidR="00082890" w:rsidRPr="00833D4A" w:rsidRDefault="00082890" w:rsidP="00EC6ABD">
            <w:pPr>
              <w:jc w:val="center"/>
              <w:rPr>
                <w:sz w:val="22"/>
                <w:szCs w:val="22"/>
              </w:rPr>
            </w:pPr>
          </w:p>
          <w:p w14:paraId="61B45C37" w14:textId="77777777" w:rsidR="00082890" w:rsidRPr="00833D4A" w:rsidRDefault="00082890" w:rsidP="00EC6ABD">
            <w:pPr>
              <w:jc w:val="center"/>
              <w:rPr>
                <w:sz w:val="22"/>
                <w:szCs w:val="22"/>
              </w:rPr>
            </w:pPr>
          </w:p>
          <w:p w14:paraId="5F428504" w14:textId="77777777" w:rsidR="00082890" w:rsidRPr="00833D4A" w:rsidRDefault="00082890" w:rsidP="00EC6ABD">
            <w:pPr>
              <w:jc w:val="center"/>
              <w:rPr>
                <w:sz w:val="22"/>
                <w:szCs w:val="22"/>
              </w:rPr>
            </w:pPr>
          </w:p>
          <w:p w14:paraId="15F5DEE5" w14:textId="77777777" w:rsidR="00082890" w:rsidRPr="00833D4A" w:rsidRDefault="00082890" w:rsidP="00EC6ABD">
            <w:pPr>
              <w:jc w:val="center"/>
              <w:rPr>
                <w:sz w:val="22"/>
                <w:szCs w:val="22"/>
              </w:rPr>
            </w:pPr>
          </w:p>
          <w:p w14:paraId="1474B503" w14:textId="77777777" w:rsidR="00082890" w:rsidRPr="00833D4A" w:rsidRDefault="00082890" w:rsidP="00EC6ABD">
            <w:pPr>
              <w:jc w:val="center"/>
              <w:rPr>
                <w:sz w:val="22"/>
                <w:szCs w:val="22"/>
              </w:rPr>
            </w:pPr>
          </w:p>
          <w:p w14:paraId="5C50E1F2" w14:textId="77777777" w:rsidR="00082890" w:rsidRPr="00833D4A" w:rsidRDefault="00082890" w:rsidP="00EC6ABD">
            <w:pPr>
              <w:jc w:val="center"/>
              <w:rPr>
                <w:sz w:val="22"/>
                <w:szCs w:val="22"/>
              </w:rPr>
            </w:pPr>
          </w:p>
          <w:p w14:paraId="25F8E10D" w14:textId="77777777" w:rsidR="00082890" w:rsidRPr="00833D4A" w:rsidRDefault="00082890" w:rsidP="00EC6ABD">
            <w:pPr>
              <w:jc w:val="center"/>
              <w:rPr>
                <w:sz w:val="22"/>
                <w:szCs w:val="22"/>
              </w:rPr>
            </w:pPr>
          </w:p>
          <w:p w14:paraId="57DE64EC" w14:textId="77777777" w:rsidR="00082890" w:rsidRPr="00833D4A" w:rsidRDefault="00082890" w:rsidP="00EC6ABD">
            <w:pPr>
              <w:jc w:val="center"/>
              <w:rPr>
                <w:sz w:val="22"/>
                <w:szCs w:val="22"/>
              </w:rPr>
            </w:pPr>
          </w:p>
          <w:p w14:paraId="09D28A3A" w14:textId="77777777" w:rsidR="00082890" w:rsidRPr="00833D4A" w:rsidRDefault="00082890" w:rsidP="00EC6ABD">
            <w:pPr>
              <w:jc w:val="center"/>
              <w:rPr>
                <w:sz w:val="22"/>
                <w:szCs w:val="22"/>
              </w:rPr>
            </w:pPr>
          </w:p>
          <w:p w14:paraId="6D0D9A66" w14:textId="77777777" w:rsidR="00082890" w:rsidRPr="00833D4A" w:rsidRDefault="00082890" w:rsidP="00EC6ABD">
            <w:pPr>
              <w:jc w:val="center"/>
              <w:rPr>
                <w:sz w:val="22"/>
                <w:szCs w:val="22"/>
              </w:rPr>
            </w:pPr>
          </w:p>
          <w:p w14:paraId="3DE93843" w14:textId="77777777" w:rsidR="00082890" w:rsidRPr="00833D4A" w:rsidRDefault="00082890" w:rsidP="00EC6ABD">
            <w:pPr>
              <w:jc w:val="center"/>
              <w:rPr>
                <w:sz w:val="22"/>
                <w:szCs w:val="22"/>
              </w:rPr>
            </w:pPr>
          </w:p>
          <w:p w14:paraId="372029E6" w14:textId="77777777" w:rsidR="00082890" w:rsidRPr="00833D4A" w:rsidRDefault="00082890" w:rsidP="00EC6ABD">
            <w:pPr>
              <w:jc w:val="center"/>
              <w:rPr>
                <w:sz w:val="22"/>
                <w:szCs w:val="22"/>
              </w:rPr>
            </w:pPr>
            <w:r w:rsidRPr="00833D4A">
              <w:rPr>
                <w:sz w:val="22"/>
                <w:szCs w:val="22"/>
              </w:rPr>
              <w:t>-</w:t>
            </w:r>
          </w:p>
          <w:p w14:paraId="67F421F0" w14:textId="77777777" w:rsidR="00082890" w:rsidRPr="00833D4A" w:rsidRDefault="00082890" w:rsidP="00EC6ABD">
            <w:pPr>
              <w:jc w:val="center"/>
              <w:rPr>
                <w:sz w:val="22"/>
                <w:szCs w:val="22"/>
              </w:rPr>
            </w:pPr>
          </w:p>
          <w:p w14:paraId="1BC6D5AC" w14:textId="77777777" w:rsidR="00082890" w:rsidRPr="00833D4A" w:rsidRDefault="00082890" w:rsidP="00EC6ABD">
            <w:pPr>
              <w:jc w:val="center"/>
              <w:rPr>
                <w:sz w:val="22"/>
                <w:szCs w:val="22"/>
              </w:rPr>
            </w:pPr>
            <w:r w:rsidRPr="00833D4A">
              <w:rPr>
                <w:sz w:val="22"/>
                <w:szCs w:val="22"/>
              </w:rPr>
              <w:t>-</w:t>
            </w:r>
          </w:p>
        </w:tc>
        <w:tc>
          <w:tcPr>
            <w:tcW w:w="992" w:type="dxa"/>
          </w:tcPr>
          <w:p w14:paraId="35FFE706" w14:textId="77777777" w:rsidR="00082890" w:rsidRPr="00833D4A" w:rsidRDefault="00082890" w:rsidP="00EC6ABD">
            <w:pPr>
              <w:jc w:val="center"/>
              <w:rPr>
                <w:sz w:val="22"/>
                <w:szCs w:val="22"/>
              </w:rPr>
            </w:pPr>
            <w:r w:rsidRPr="00833D4A">
              <w:rPr>
                <w:sz w:val="22"/>
                <w:szCs w:val="22"/>
              </w:rPr>
              <w:t>-</w:t>
            </w:r>
          </w:p>
          <w:p w14:paraId="354EAC38" w14:textId="77777777" w:rsidR="00082890" w:rsidRPr="00833D4A" w:rsidRDefault="00082890" w:rsidP="00EC6ABD">
            <w:pPr>
              <w:jc w:val="center"/>
              <w:rPr>
                <w:sz w:val="22"/>
                <w:szCs w:val="22"/>
              </w:rPr>
            </w:pPr>
          </w:p>
          <w:p w14:paraId="2631AE6C" w14:textId="77777777" w:rsidR="00082890" w:rsidRPr="00833D4A" w:rsidRDefault="00082890" w:rsidP="00EC6ABD">
            <w:pPr>
              <w:jc w:val="center"/>
              <w:rPr>
                <w:sz w:val="22"/>
                <w:szCs w:val="22"/>
              </w:rPr>
            </w:pPr>
          </w:p>
          <w:p w14:paraId="5AFD230D" w14:textId="77777777" w:rsidR="00082890" w:rsidRPr="00833D4A" w:rsidRDefault="00082890" w:rsidP="00EC6ABD">
            <w:pPr>
              <w:jc w:val="center"/>
              <w:rPr>
                <w:sz w:val="22"/>
                <w:szCs w:val="22"/>
              </w:rPr>
            </w:pPr>
          </w:p>
          <w:p w14:paraId="3C367DF1" w14:textId="77777777" w:rsidR="00082890" w:rsidRPr="00833D4A" w:rsidRDefault="00082890" w:rsidP="00EC6ABD">
            <w:pPr>
              <w:jc w:val="center"/>
              <w:rPr>
                <w:sz w:val="22"/>
                <w:szCs w:val="22"/>
              </w:rPr>
            </w:pPr>
          </w:p>
          <w:p w14:paraId="118A66B0" w14:textId="77777777" w:rsidR="00082890" w:rsidRPr="00833D4A" w:rsidRDefault="00082890" w:rsidP="00EC6ABD">
            <w:pPr>
              <w:jc w:val="center"/>
              <w:rPr>
                <w:sz w:val="22"/>
                <w:szCs w:val="22"/>
              </w:rPr>
            </w:pPr>
          </w:p>
          <w:p w14:paraId="05922324" w14:textId="77777777" w:rsidR="00082890" w:rsidRPr="00833D4A" w:rsidRDefault="00082890" w:rsidP="00EC6ABD">
            <w:pPr>
              <w:jc w:val="center"/>
              <w:rPr>
                <w:sz w:val="22"/>
                <w:szCs w:val="22"/>
              </w:rPr>
            </w:pPr>
          </w:p>
          <w:p w14:paraId="525ACE34" w14:textId="77777777" w:rsidR="00082890" w:rsidRPr="00833D4A" w:rsidRDefault="00082890" w:rsidP="00EC6ABD">
            <w:pPr>
              <w:jc w:val="center"/>
              <w:rPr>
                <w:sz w:val="22"/>
                <w:szCs w:val="22"/>
              </w:rPr>
            </w:pPr>
          </w:p>
          <w:p w14:paraId="00A58E97" w14:textId="77777777" w:rsidR="00082890" w:rsidRPr="00833D4A" w:rsidRDefault="00082890" w:rsidP="00EC6ABD">
            <w:pPr>
              <w:jc w:val="center"/>
              <w:rPr>
                <w:sz w:val="22"/>
                <w:szCs w:val="22"/>
              </w:rPr>
            </w:pPr>
          </w:p>
          <w:p w14:paraId="6A5BE755" w14:textId="77777777" w:rsidR="00082890" w:rsidRPr="00833D4A" w:rsidRDefault="00082890" w:rsidP="00EC6ABD">
            <w:pPr>
              <w:jc w:val="center"/>
              <w:rPr>
                <w:sz w:val="22"/>
                <w:szCs w:val="22"/>
              </w:rPr>
            </w:pPr>
          </w:p>
          <w:p w14:paraId="62C695B9" w14:textId="77777777" w:rsidR="00082890" w:rsidRPr="00833D4A" w:rsidRDefault="00082890" w:rsidP="00EC6ABD">
            <w:pPr>
              <w:jc w:val="center"/>
              <w:rPr>
                <w:sz w:val="22"/>
                <w:szCs w:val="22"/>
              </w:rPr>
            </w:pPr>
          </w:p>
          <w:p w14:paraId="776ACA72" w14:textId="77777777" w:rsidR="00082890" w:rsidRPr="00833D4A" w:rsidRDefault="00082890" w:rsidP="00EC6ABD">
            <w:pPr>
              <w:jc w:val="center"/>
              <w:rPr>
                <w:sz w:val="22"/>
                <w:szCs w:val="22"/>
              </w:rPr>
            </w:pPr>
          </w:p>
          <w:p w14:paraId="56E57B5D" w14:textId="77777777" w:rsidR="00082890" w:rsidRPr="00833D4A" w:rsidRDefault="00082890" w:rsidP="00EC6ABD">
            <w:pPr>
              <w:jc w:val="center"/>
              <w:rPr>
                <w:sz w:val="22"/>
                <w:szCs w:val="22"/>
              </w:rPr>
            </w:pPr>
            <w:r w:rsidRPr="00833D4A">
              <w:rPr>
                <w:sz w:val="22"/>
                <w:szCs w:val="22"/>
              </w:rPr>
              <w:t>-</w:t>
            </w:r>
          </w:p>
          <w:p w14:paraId="3CBA73AE" w14:textId="77777777" w:rsidR="00082890" w:rsidRPr="00833D4A" w:rsidRDefault="00082890" w:rsidP="00EC6ABD">
            <w:pPr>
              <w:jc w:val="center"/>
              <w:rPr>
                <w:sz w:val="22"/>
                <w:szCs w:val="22"/>
              </w:rPr>
            </w:pPr>
          </w:p>
          <w:p w14:paraId="57F4AC55" w14:textId="77777777" w:rsidR="00082890" w:rsidRPr="00833D4A" w:rsidRDefault="00082890" w:rsidP="00EC6ABD">
            <w:pPr>
              <w:jc w:val="center"/>
              <w:rPr>
                <w:sz w:val="22"/>
                <w:szCs w:val="22"/>
              </w:rPr>
            </w:pPr>
            <w:r w:rsidRPr="00833D4A">
              <w:rPr>
                <w:sz w:val="22"/>
                <w:szCs w:val="22"/>
              </w:rPr>
              <w:t>-</w:t>
            </w:r>
          </w:p>
        </w:tc>
        <w:tc>
          <w:tcPr>
            <w:tcW w:w="992" w:type="dxa"/>
          </w:tcPr>
          <w:p w14:paraId="608415B7" w14:textId="77777777" w:rsidR="00082890" w:rsidRPr="00833D4A" w:rsidRDefault="00082890" w:rsidP="00EC6ABD">
            <w:pPr>
              <w:autoSpaceDE w:val="0"/>
              <w:autoSpaceDN w:val="0"/>
              <w:jc w:val="center"/>
              <w:rPr>
                <w:sz w:val="22"/>
                <w:szCs w:val="22"/>
              </w:rPr>
            </w:pPr>
            <w:r w:rsidRPr="00833D4A">
              <w:rPr>
                <w:sz w:val="22"/>
                <w:szCs w:val="22"/>
              </w:rPr>
              <w:t>-</w:t>
            </w:r>
          </w:p>
          <w:p w14:paraId="4641E958" w14:textId="77777777" w:rsidR="00082890" w:rsidRPr="00833D4A" w:rsidRDefault="00082890" w:rsidP="00EC6ABD">
            <w:pPr>
              <w:autoSpaceDE w:val="0"/>
              <w:autoSpaceDN w:val="0"/>
              <w:jc w:val="center"/>
              <w:rPr>
                <w:sz w:val="22"/>
                <w:szCs w:val="22"/>
              </w:rPr>
            </w:pPr>
          </w:p>
          <w:p w14:paraId="69A1A2F8" w14:textId="77777777" w:rsidR="00082890" w:rsidRPr="00833D4A" w:rsidRDefault="00082890" w:rsidP="00EC6ABD">
            <w:pPr>
              <w:autoSpaceDE w:val="0"/>
              <w:autoSpaceDN w:val="0"/>
              <w:jc w:val="center"/>
              <w:rPr>
                <w:sz w:val="22"/>
                <w:szCs w:val="22"/>
              </w:rPr>
            </w:pPr>
          </w:p>
          <w:p w14:paraId="78F5E14D" w14:textId="77777777" w:rsidR="00082890" w:rsidRPr="00833D4A" w:rsidRDefault="00082890" w:rsidP="00EC6ABD">
            <w:pPr>
              <w:autoSpaceDE w:val="0"/>
              <w:autoSpaceDN w:val="0"/>
              <w:jc w:val="center"/>
              <w:rPr>
                <w:sz w:val="22"/>
                <w:szCs w:val="22"/>
              </w:rPr>
            </w:pPr>
          </w:p>
          <w:p w14:paraId="0BD145AE" w14:textId="77777777" w:rsidR="00082890" w:rsidRPr="00833D4A" w:rsidRDefault="00082890" w:rsidP="00EC6ABD">
            <w:pPr>
              <w:autoSpaceDE w:val="0"/>
              <w:autoSpaceDN w:val="0"/>
              <w:jc w:val="center"/>
              <w:rPr>
                <w:sz w:val="22"/>
                <w:szCs w:val="22"/>
              </w:rPr>
            </w:pPr>
          </w:p>
          <w:p w14:paraId="766ADDAE" w14:textId="77777777" w:rsidR="00082890" w:rsidRPr="00833D4A" w:rsidRDefault="00082890" w:rsidP="00EC6ABD">
            <w:pPr>
              <w:autoSpaceDE w:val="0"/>
              <w:autoSpaceDN w:val="0"/>
              <w:jc w:val="center"/>
              <w:rPr>
                <w:sz w:val="22"/>
                <w:szCs w:val="22"/>
              </w:rPr>
            </w:pPr>
          </w:p>
          <w:p w14:paraId="7CC74243" w14:textId="77777777" w:rsidR="00082890" w:rsidRPr="00833D4A" w:rsidRDefault="00082890" w:rsidP="00EC6ABD">
            <w:pPr>
              <w:autoSpaceDE w:val="0"/>
              <w:autoSpaceDN w:val="0"/>
              <w:jc w:val="center"/>
              <w:rPr>
                <w:sz w:val="22"/>
                <w:szCs w:val="22"/>
              </w:rPr>
            </w:pPr>
          </w:p>
          <w:p w14:paraId="0345ED78" w14:textId="77777777" w:rsidR="00082890" w:rsidRPr="00833D4A" w:rsidRDefault="00082890" w:rsidP="00EC6ABD">
            <w:pPr>
              <w:autoSpaceDE w:val="0"/>
              <w:autoSpaceDN w:val="0"/>
              <w:jc w:val="center"/>
              <w:rPr>
                <w:sz w:val="22"/>
                <w:szCs w:val="22"/>
              </w:rPr>
            </w:pPr>
          </w:p>
          <w:p w14:paraId="2CB3C214" w14:textId="77777777" w:rsidR="00082890" w:rsidRPr="00833D4A" w:rsidRDefault="00082890" w:rsidP="00EC6ABD">
            <w:pPr>
              <w:autoSpaceDE w:val="0"/>
              <w:autoSpaceDN w:val="0"/>
              <w:jc w:val="center"/>
              <w:rPr>
                <w:sz w:val="22"/>
                <w:szCs w:val="22"/>
              </w:rPr>
            </w:pPr>
          </w:p>
          <w:p w14:paraId="07293690" w14:textId="77777777" w:rsidR="00082890" w:rsidRPr="00833D4A" w:rsidRDefault="00082890" w:rsidP="00EC6ABD">
            <w:pPr>
              <w:autoSpaceDE w:val="0"/>
              <w:autoSpaceDN w:val="0"/>
              <w:jc w:val="center"/>
              <w:rPr>
                <w:sz w:val="22"/>
                <w:szCs w:val="22"/>
              </w:rPr>
            </w:pPr>
          </w:p>
          <w:p w14:paraId="531EECC1" w14:textId="77777777" w:rsidR="00082890" w:rsidRPr="00833D4A" w:rsidRDefault="00082890" w:rsidP="00EC6ABD">
            <w:pPr>
              <w:autoSpaceDE w:val="0"/>
              <w:autoSpaceDN w:val="0"/>
              <w:jc w:val="center"/>
              <w:rPr>
                <w:sz w:val="22"/>
                <w:szCs w:val="22"/>
              </w:rPr>
            </w:pPr>
          </w:p>
          <w:p w14:paraId="646D9C07" w14:textId="77777777" w:rsidR="00082890" w:rsidRPr="00833D4A" w:rsidRDefault="00082890" w:rsidP="00EC6ABD">
            <w:pPr>
              <w:autoSpaceDE w:val="0"/>
              <w:autoSpaceDN w:val="0"/>
              <w:jc w:val="center"/>
              <w:rPr>
                <w:sz w:val="22"/>
                <w:szCs w:val="22"/>
              </w:rPr>
            </w:pPr>
          </w:p>
          <w:p w14:paraId="5C07924E" w14:textId="77777777" w:rsidR="00082890" w:rsidRPr="00833D4A" w:rsidRDefault="00082890" w:rsidP="00EC6ABD">
            <w:pPr>
              <w:autoSpaceDE w:val="0"/>
              <w:autoSpaceDN w:val="0"/>
              <w:jc w:val="center"/>
              <w:rPr>
                <w:sz w:val="22"/>
                <w:szCs w:val="22"/>
              </w:rPr>
            </w:pPr>
            <w:r w:rsidRPr="00833D4A">
              <w:rPr>
                <w:sz w:val="22"/>
                <w:szCs w:val="22"/>
              </w:rPr>
              <w:t>-</w:t>
            </w:r>
          </w:p>
          <w:p w14:paraId="2984AB68" w14:textId="77777777" w:rsidR="00082890" w:rsidRPr="00833D4A" w:rsidRDefault="00082890" w:rsidP="00EC6ABD">
            <w:pPr>
              <w:autoSpaceDE w:val="0"/>
              <w:autoSpaceDN w:val="0"/>
              <w:jc w:val="center"/>
              <w:rPr>
                <w:sz w:val="22"/>
                <w:szCs w:val="22"/>
              </w:rPr>
            </w:pPr>
          </w:p>
          <w:p w14:paraId="61B06BED"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48295750" w14:textId="77777777" w:rsidR="00082890" w:rsidRPr="00833D4A" w:rsidRDefault="00082890" w:rsidP="00EC6ABD">
            <w:pPr>
              <w:autoSpaceDE w:val="0"/>
              <w:autoSpaceDN w:val="0"/>
              <w:jc w:val="center"/>
              <w:rPr>
                <w:sz w:val="22"/>
                <w:szCs w:val="22"/>
              </w:rPr>
            </w:pPr>
            <w:r w:rsidRPr="00833D4A">
              <w:rPr>
                <w:sz w:val="22"/>
                <w:szCs w:val="22"/>
              </w:rPr>
              <w:t>-</w:t>
            </w:r>
          </w:p>
          <w:p w14:paraId="75076755" w14:textId="77777777" w:rsidR="00082890" w:rsidRPr="00833D4A" w:rsidRDefault="00082890" w:rsidP="00EC6ABD">
            <w:pPr>
              <w:autoSpaceDE w:val="0"/>
              <w:autoSpaceDN w:val="0"/>
              <w:jc w:val="center"/>
              <w:rPr>
                <w:sz w:val="22"/>
                <w:szCs w:val="22"/>
              </w:rPr>
            </w:pPr>
          </w:p>
          <w:p w14:paraId="38142ED3" w14:textId="77777777" w:rsidR="00082890" w:rsidRPr="00833D4A" w:rsidRDefault="00082890" w:rsidP="00EC6ABD">
            <w:pPr>
              <w:autoSpaceDE w:val="0"/>
              <w:autoSpaceDN w:val="0"/>
              <w:jc w:val="center"/>
              <w:rPr>
                <w:sz w:val="22"/>
                <w:szCs w:val="22"/>
              </w:rPr>
            </w:pPr>
          </w:p>
          <w:p w14:paraId="795533BC" w14:textId="77777777" w:rsidR="00082890" w:rsidRPr="00833D4A" w:rsidRDefault="00082890" w:rsidP="00EC6ABD">
            <w:pPr>
              <w:autoSpaceDE w:val="0"/>
              <w:autoSpaceDN w:val="0"/>
              <w:jc w:val="center"/>
              <w:rPr>
                <w:sz w:val="22"/>
                <w:szCs w:val="22"/>
              </w:rPr>
            </w:pPr>
          </w:p>
          <w:p w14:paraId="54AEA064" w14:textId="77777777" w:rsidR="00082890" w:rsidRPr="00833D4A" w:rsidRDefault="00082890" w:rsidP="00EC6ABD">
            <w:pPr>
              <w:autoSpaceDE w:val="0"/>
              <w:autoSpaceDN w:val="0"/>
              <w:jc w:val="center"/>
              <w:rPr>
                <w:sz w:val="22"/>
                <w:szCs w:val="22"/>
              </w:rPr>
            </w:pPr>
          </w:p>
          <w:p w14:paraId="4A4C0826" w14:textId="77777777" w:rsidR="00082890" w:rsidRPr="00833D4A" w:rsidRDefault="00082890" w:rsidP="00EC6ABD">
            <w:pPr>
              <w:autoSpaceDE w:val="0"/>
              <w:autoSpaceDN w:val="0"/>
              <w:jc w:val="center"/>
              <w:rPr>
                <w:sz w:val="22"/>
                <w:szCs w:val="22"/>
              </w:rPr>
            </w:pPr>
          </w:p>
          <w:p w14:paraId="61E18241" w14:textId="77777777" w:rsidR="00082890" w:rsidRPr="00833D4A" w:rsidRDefault="00082890" w:rsidP="00EC6ABD">
            <w:pPr>
              <w:autoSpaceDE w:val="0"/>
              <w:autoSpaceDN w:val="0"/>
              <w:jc w:val="center"/>
              <w:rPr>
                <w:sz w:val="22"/>
                <w:szCs w:val="22"/>
              </w:rPr>
            </w:pPr>
          </w:p>
          <w:p w14:paraId="234ED966" w14:textId="77777777" w:rsidR="00082890" w:rsidRPr="00833D4A" w:rsidRDefault="00082890" w:rsidP="00EC6ABD">
            <w:pPr>
              <w:autoSpaceDE w:val="0"/>
              <w:autoSpaceDN w:val="0"/>
              <w:jc w:val="center"/>
              <w:rPr>
                <w:sz w:val="22"/>
                <w:szCs w:val="22"/>
              </w:rPr>
            </w:pPr>
          </w:p>
          <w:p w14:paraId="22F6D31B" w14:textId="77777777" w:rsidR="00082890" w:rsidRPr="00833D4A" w:rsidRDefault="00082890" w:rsidP="00EC6ABD">
            <w:pPr>
              <w:autoSpaceDE w:val="0"/>
              <w:autoSpaceDN w:val="0"/>
              <w:jc w:val="center"/>
              <w:rPr>
                <w:sz w:val="22"/>
                <w:szCs w:val="22"/>
              </w:rPr>
            </w:pPr>
          </w:p>
          <w:p w14:paraId="720D7D5C" w14:textId="77777777" w:rsidR="00082890" w:rsidRPr="00833D4A" w:rsidRDefault="00082890" w:rsidP="00EC6ABD">
            <w:pPr>
              <w:autoSpaceDE w:val="0"/>
              <w:autoSpaceDN w:val="0"/>
              <w:jc w:val="center"/>
              <w:rPr>
                <w:sz w:val="22"/>
                <w:szCs w:val="22"/>
              </w:rPr>
            </w:pPr>
          </w:p>
          <w:p w14:paraId="0A8F285D" w14:textId="77777777" w:rsidR="00082890" w:rsidRPr="00833D4A" w:rsidRDefault="00082890" w:rsidP="00EC6ABD">
            <w:pPr>
              <w:autoSpaceDE w:val="0"/>
              <w:autoSpaceDN w:val="0"/>
              <w:jc w:val="center"/>
              <w:rPr>
                <w:sz w:val="22"/>
                <w:szCs w:val="22"/>
              </w:rPr>
            </w:pPr>
          </w:p>
          <w:p w14:paraId="310C27AA" w14:textId="77777777" w:rsidR="00082890" w:rsidRPr="00833D4A" w:rsidRDefault="00082890" w:rsidP="00EC6ABD">
            <w:pPr>
              <w:autoSpaceDE w:val="0"/>
              <w:autoSpaceDN w:val="0"/>
              <w:jc w:val="center"/>
              <w:rPr>
                <w:sz w:val="22"/>
                <w:szCs w:val="22"/>
              </w:rPr>
            </w:pPr>
          </w:p>
          <w:p w14:paraId="3A5A8138" w14:textId="77777777" w:rsidR="00082890" w:rsidRPr="00833D4A" w:rsidRDefault="00082890" w:rsidP="00EC6ABD">
            <w:pPr>
              <w:autoSpaceDE w:val="0"/>
              <w:autoSpaceDN w:val="0"/>
              <w:jc w:val="center"/>
              <w:rPr>
                <w:sz w:val="22"/>
                <w:szCs w:val="22"/>
              </w:rPr>
            </w:pPr>
            <w:r w:rsidRPr="00833D4A">
              <w:rPr>
                <w:sz w:val="22"/>
                <w:szCs w:val="22"/>
              </w:rPr>
              <w:t>-</w:t>
            </w:r>
          </w:p>
          <w:p w14:paraId="3D1C20BA" w14:textId="77777777" w:rsidR="00082890" w:rsidRPr="00833D4A" w:rsidRDefault="00082890" w:rsidP="00EC6ABD">
            <w:pPr>
              <w:autoSpaceDE w:val="0"/>
              <w:autoSpaceDN w:val="0"/>
              <w:jc w:val="center"/>
              <w:rPr>
                <w:sz w:val="22"/>
                <w:szCs w:val="22"/>
              </w:rPr>
            </w:pPr>
          </w:p>
          <w:p w14:paraId="7B20622C"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246333B0" w14:textId="77777777" w:rsidR="00082890" w:rsidRPr="00833D4A" w:rsidRDefault="00082890" w:rsidP="00EC6ABD">
            <w:pPr>
              <w:autoSpaceDE w:val="0"/>
              <w:autoSpaceDN w:val="0"/>
              <w:jc w:val="center"/>
              <w:rPr>
                <w:sz w:val="22"/>
                <w:szCs w:val="22"/>
              </w:rPr>
            </w:pPr>
            <w:r w:rsidRPr="00833D4A">
              <w:rPr>
                <w:sz w:val="22"/>
                <w:szCs w:val="22"/>
              </w:rPr>
              <w:t>-</w:t>
            </w:r>
          </w:p>
          <w:p w14:paraId="0CC2AA9A" w14:textId="77777777" w:rsidR="00082890" w:rsidRPr="00833D4A" w:rsidRDefault="00082890" w:rsidP="00EC6ABD">
            <w:pPr>
              <w:autoSpaceDE w:val="0"/>
              <w:autoSpaceDN w:val="0"/>
              <w:jc w:val="center"/>
              <w:rPr>
                <w:sz w:val="22"/>
                <w:szCs w:val="22"/>
              </w:rPr>
            </w:pPr>
          </w:p>
          <w:p w14:paraId="23178A3F" w14:textId="77777777" w:rsidR="00082890" w:rsidRPr="00833D4A" w:rsidRDefault="00082890" w:rsidP="00EC6ABD">
            <w:pPr>
              <w:autoSpaceDE w:val="0"/>
              <w:autoSpaceDN w:val="0"/>
              <w:jc w:val="center"/>
              <w:rPr>
                <w:sz w:val="22"/>
                <w:szCs w:val="22"/>
              </w:rPr>
            </w:pPr>
          </w:p>
          <w:p w14:paraId="591F647C" w14:textId="77777777" w:rsidR="00082890" w:rsidRPr="00833D4A" w:rsidRDefault="00082890" w:rsidP="00EC6ABD">
            <w:pPr>
              <w:autoSpaceDE w:val="0"/>
              <w:autoSpaceDN w:val="0"/>
              <w:jc w:val="center"/>
              <w:rPr>
                <w:sz w:val="22"/>
                <w:szCs w:val="22"/>
              </w:rPr>
            </w:pPr>
          </w:p>
          <w:p w14:paraId="245EBB78" w14:textId="77777777" w:rsidR="00082890" w:rsidRPr="00833D4A" w:rsidRDefault="00082890" w:rsidP="00EC6ABD">
            <w:pPr>
              <w:autoSpaceDE w:val="0"/>
              <w:autoSpaceDN w:val="0"/>
              <w:jc w:val="center"/>
              <w:rPr>
                <w:sz w:val="22"/>
                <w:szCs w:val="22"/>
              </w:rPr>
            </w:pPr>
          </w:p>
          <w:p w14:paraId="614ABCF0" w14:textId="77777777" w:rsidR="00082890" w:rsidRPr="00833D4A" w:rsidRDefault="00082890" w:rsidP="00EC6ABD">
            <w:pPr>
              <w:autoSpaceDE w:val="0"/>
              <w:autoSpaceDN w:val="0"/>
              <w:jc w:val="center"/>
              <w:rPr>
                <w:sz w:val="22"/>
                <w:szCs w:val="22"/>
              </w:rPr>
            </w:pPr>
          </w:p>
          <w:p w14:paraId="0B3F34EF" w14:textId="77777777" w:rsidR="00082890" w:rsidRPr="00833D4A" w:rsidRDefault="00082890" w:rsidP="00EC6ABD">
            <w:pPr>
              <w:autoSpaceDE w:val="0"/>
              <w:autoSpaceDN w:val="0"/>
              <w:jc w:val="center"/>
              <w:rPr>
                <w:sz w:val="22"/>
                <w:szCs w:val="22"/>
              </w:rPr>
            </w:pPr>
          </w:p>
          <w:p w14:paraId="12DE5DF7" w14:textId="77777777" w:rsidR="00082890" w:rsidRPr="00833D4A" w:rsidRDefault="00082890" w:rsidP="00EC6ABD">
            <w:pPr>
              <w:autoSpaceDE w:val="0"/>
              <w:autoSpaceDN w:val="0"/>
              <w:jc w:val="center"/>
              <w:rPr>
                <w:sz w:val="22"/>
                <w:szCs w:val="22"/>
              </w:rPr>
            </w:pPr>
          </w:p>
          <w:p w14:paraId="77C7757D" w14:textId="77777777" w:rsidR="00082890" w:rsidRPr="00833D4A" w:rsidRDefault="00082890" w:rsidP="00EC6ABD">
            <w:pPr>
              <w:autoSpaceDE w:val="0"/>
              <w:autoSpaceDN w:val="0"/>
              <w:jc w:val="center"/>
              <w:rPr>
                <w:sz w:val="22"/>
                <w:szCs w:val="22"/>
              </w:rPr>
            </w:pPr>
          </w:p>
          <w:p w14:paraId="39F3356C" w14:textId="77777777" w:rsidR="00082890" w:rsidRPr="00833D4A" w:rsidRDefault="00082890" w:rsidP="00EC6ABD">
            <w:pPr>
              <w:autoSpaceDE w:val="0"/>
              <w:autoSpaceDN w:val="0"/>
              <w:jc w:val="center"/>
              <w:rPr>
                <w:sz w:val="22"/>
                <w:szCs w:val="22"/>
              </w:rPr>
            </w:pPr>
          </w:p>
          <w:p w14:paraId="42553133" w14:textId="77777777" w:rsidR="00082890" w:rsidRPr="00833D4A" w:rsidRDefault="00082890" w:rsidP="00EC6ABD">
            <w:pPr>
              <w:autoSpaceDE w:val="0"/>
              <w:autoSpaceDN w:val="0"/>
              <w:jc w:val="center"/>
              <w:rPr>
                <w:sz w:val="22"/>
                <w:szCs w:val="22"/>
              </w:rPr>
            </w:pPr>
          </w:p>
          <w:p w14:paraId="594D3782" w14:textId="77777777" w:rsidR="00082890" w:rsidRPr="00833D4A" w:rsidRDefault="00082890" w:rsidP="00EC6ABD">
            <w:pPr>
              <w:autoSpaceDE w:val="0"/>
              <w:autoSpaceDN w:val="0"/>
              <w:jc w:val="center"/>
              <w:rPr>
                <w:sz w:val="22"/>
                <w:szCs w:val="22"/>
              </w:rPr>
            </w:pPr>
          </w:p>
          <w:p w14:paraId="02576919" w14:textId="77777777" w:rsidR="00082890" w:rsidRPr="00833D4A" w:rsidRDefault="00082890" w:rsidP="00EC6ABD">
            <w:pPr>
              <w:autoSpaceDE w:val="0"/>
              <w:autoSpaceDN w:val="0"/>
              <w:jc w:val="center"/>
              <w:rPr>
                <w:sz w:val="22"/>
                <w:szCs w:val="22"/>
              </w:rPr>
            </w:pPr>
            <w:r w:rsidRPr="00833D4A">
              <w:rPr>
                <w:sz w:val="22"/>
                <w:szCs w:val="22"/>
              </w:rPr>
              <w:t>-</w:t>
            </w:r>
          </w:p>
          <w:p w14:paraId="6E6782A6" w14:textId="77777777" w:rsidR="00082890" w:rsidRPr="00833D4A" w:rsidRDefault="00082890" w:rsidP="00EC6ABD">
            <w:pPr>
              <w:autoSpaceDE w:val="0"/>
              <w:autoSpaceDN w:val="0"/>
              <w:jc w:val="center"/>
              <w:rPr>
                <w:sz w:val="22"/>
                <w:szCs w:val="22"/>
              </w:rPr>
            </w:pPr>
          </w:p>
          <w:p w14:paraId="140C1EB5"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3002CEA9" w14:textId="77777777" w:rsidR="00082890" w:rsidRPr="00833D4A" w:rsidRDefault="00082890" w:rsidP="00EC6ABD">
            <w:pPr>
              <w:autoSpaceDE w:val="0"/>
              <w:autoSpaceDN w:val="0"/>
              <w:jc w:val="center"/>
              <w:rPr>
                <w:sz w:val="22"/>
                <w:szCs w:val="22"/>
              </w:rPr>
            </w:pPr>
            <w:r w:rsidRPr="00833D4A">
              <w:rPr>
                <w:sz w:val="22"/>
                <w:szCs w:val="22"/>
              </w:rPr>
              <w:t>-</w:t>
            </w:r>
          </w:p>
          <w:p w14:paraId="76BEF91D" w14:textId="77777777" w:rsidR="00082890" w:rsidRPr="00833D4A" w:rsidRDefault="00082890" w:rsidP="00EC6ABD">
            <w:pPr>
              <w:autoSpaceDE w:val="0"/>
              <w:autoSpaceDN w:val="0"/>
              <w:jc w:val="center"/>
              <w:rPr>
                <w:sz w:val="22"/>
                <w:szCs w:val="22"/>
              </w:rPr>
            </w:pPr>
          </w:p>
          <w:p w14:paraId="1767D7EE" w14:textId="77777777" w:rsidR="00082890" w:rsidRPr="00833D4A" w:rsidRDefault="00082890" w:rsidP="00EC6ABD">
            <w:pPr>
              <w:autoSpaceDE w:val="0"/>
              <w:autoSpaceDN w:val="0"/>
              <w:jc w:val="center"/>
              <w:rPr>
                <w:sz w:val="22"/>
                <w:szCs w:val="22"/>
              </w:rPr>
            </w:pPr>
          </w:p>
          <w:p w14:paraId="05D38BD3" w14:textId="77777777" w:rsidR="00082890" w:rsidRPr="00833D4A" w:rsidRDefault="00082890" w:rsidP="00EC6ABD">
            <w:pPr>
              <w:autoSpaceDE w:val="0"/>
              <w:autoSpaceDN w:val="0"/>
              <w:jc w:val="center"/>
              <w:rPr>
                <w:sz w:val="22"/>
                <w:szCs w:val="22"/>
              </w:rPr>
            </w:pPr>
          </w:p>
          <w:p w14:paraId="1FA7C046" w14:textId="77777777" w:rsidR="00082890" w:rsidRPr="00833D4A" w:rsidRDefault="00082890" w:rsidP="00EC6ABD">
            <w:pPr>
              <w:autoSpaceDE w:val="0"/>
              <w:autoSpaceDN w:val="0"/>
              <w:jc w:val="center"/>
              <w:rPr>
                <w:sz w:val="22"/>
                <w:szCs w:val="22"/>
              </w:rPr>
            </w:pPr>
          </w:p>
          <w:p w14:paraId="0187EDC3" w14:textId="77777777" w:rsidR="00082890" w:rsidRPr="00833D4A" w:rsidRDefault="00082890" w:rsidP="00EC6ABD">
            <w:pPr>
              <w:autoSpaceDE w:val="0"/>
              <w:autoSpaceDN w:val="0"/>
              <w:jc w:val="center"/>
              <w:rPr>
                <w:sz w:val="22"/>
                <w:szCs w:val="22"/>
              </w:rPr>
            </w:pPr>
          </w:p>
          <w:p w14:paraId="56B90B62" w14:textId="77777777" w:rsidR="00082890" w:rsidRPr="00833D4A" w:rsidRDefault="00082890" w:rsidP="00EC6ABD">
            <w:pPr>
              <w:autoSpaceDE w:val="0"/>
              <w:autoSpaceDN w:val="0"/>
              <w:jc w:val="center"/>
              <w:rPr>
                <w:sz w:val="22"/>
                <w:szCs w:val="22"/>
              </w:rPr>
            </w:pPr>
          </w:p>
          <w:p w14:paraId="13F69BA0" w14:textId="77777777" w:rsidR="00082890" w:rsidRPr="00833D4A" w:rsidRDefault="00082890" w:rsidP="00EC6ABD">
            <w:pPr>
              <w:autoSpaceDE w:val="0"/>
              <w:autoSpaceDN w:val="0"/>
              <w:jc w:val="center"/>
              <w:rPr>
                <w:sz w:val="22"/>
                <w:szCs w:val="22"/>
              </w:rPr>
            </w:pPr>
          </w:p>
          <w:p w14:paraId="76BD1314" w14:textId="77777777" w:rsidR="00082890" w:rsidRPr="00833D4A" w:rsidRDefault="00082890" w:rsidP="00EC6ABD">
            <w:pPr>
              <w:autoSpaceDE w:val="0"/>
              <w:autoSpaceDN w:val="0"/>
              <w:jc w:val="center"/>
              <w:rPr>
                <w:sz w:val="22"/>
                <w:szCs w:val="22"/>
              </w:rPr>
            </w:pPr>
          </w:p>
          <w:p w14:paraId="4E91CAD2" w14:textId="77777777" w:rsidR="00082890" w:rsidRPr="00833D4A" w:rsidRDefault="00082890" w:rsidP="00EC6ABD">
            <w:pPr>
              <w:autoSpaceDE w:val="0"/>
              <w:autoSpaceDN w:val="0"/>
              <w:jc w:val="center"/>
              <w:rPr>
                <w:sz w:val="22"/>
                <w:szCs w:val="22"/>
              </w:rPr>
            </w:pPr>
          </w:p>
          <w:p w14:paraId="4A1EAB23" w14:textId="77777777" w:rsidR="00082890" w:rsidRPr="00833D4A" w:rsidRDefault="00082890" w:rsidP="00EC6ABD">
            <w:pPr>
              <w:autoSpaceDE w:val="0"/>
              <w:autoSpaceDN w:val="0"/>
              <w:jc w:val="center"/>
              <w:rPr>
                <w:sz w:val="22"/>
                <w:szCs w:val="22"/>
              </w:rPr>
            </w:pPr>
          </w:p>
          <w:p w14:paraId="1598372F" w14:textId="77777777" w:rsidR="00082890" w:rsidRPr="00833D4A" w:rsidRDefault="00082890" w:rsidP="00EC6ABD">
            <w:pPr>
              <w:autoSpaceDE w:val="0"/>
              <w:autoSpaceDN w:val="0"/>
              <w:jc w:val="center"/>
              <w:rPr>
                <w:sz w:val="22"/>
                <w:szCs w:val="22"/>
              </w:rPr>
            </w:pPr>
          </w:p>
          <w:p w14:paraId="0B89B4E8" w14:textId="77777777" w:rsidR="00082890" w:rsidRPr="00833D4A" w:rsidRDefault="00082890" w:rsidP="00EC6ABD">
            <w:pPr>
              <w:autoSpaceDE w:val="0"/>
              <w:autoSpaceDN w:val="0"/>
              <w:jc w:val="center"/>
              <w:rPr>
                <w:sz w:val="22"/>
                <w:szCs w:val="22"/>
              </w:rPr>
            </w:pPr>
            <w:r w:rsidRPr="00833D4A">
              <w:rPr>
                <w:sz w:val="22"/>
                <w:szCs w:val="22"/>
              </w:rPr>
              <w:t>-</w:t>
            </w:r>
          </w:p>
          <w:p w14:paraId="3CEDEFEA" w14:textId="77777777" w:rsidR="00082890" w:rsidRPr="00833D4A" w:rsidRDefault="00082890" w:rsidP="00EC6ABD">
            <w:pPr>
              <w:autoSpaceDE w:val="0"/>
              <w:autoSpaceDN w:val="0"/>
              <w:jc w:val="center"/>
              <w:rPr>
                <w:sz w:val="22"/>
                <w:szCs w:val="22"/>
              </w:rPr>
            </w:pPr>
          </w:p>
          <w:p w14:paraId="0F19B05D"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1904CDA2" w14:textId="77777777" w:rsidTr="00EC6ABD">
        <w:trPr>
          <w:trHeight w:val="527"/>
        </w:trPr>
        <w:tc>
          <w:tcPr>
            <w:tcW w:w="673" w:type="dxa"/>
          </w:tcPr>
          <w:p w14:paraId="0A985CF0" w14:textId="77777777" w:rsidR="00082890" w:rsidRPr="00833D4A" w:rsidRDefault="00082890" w:rsidP="00EC6ABD">
            <w:pPr>
              <w:jc w:val="center"/>
              <w:rPr>
                <w:highlight w:val="yellow"/>
              </w:rPr>
            </w:pPr>
            <w:r w:rsidRPr="00833D4A">
              <w:t>2.2</w:t>
            </w:r>
          </w:p>
        </w:tc>
        <w:tc>
          <w:tcPr>
            <w:tcW w:w="4005" w:type="dxa"/>
          </w:tcPr>
          <w:p w14:paraId="12321458" w14:textId="77777777" w:rsidR="00082890" w:rsidRPr="00833D4A" w:rsidRDefault="00082890" w:rsidP="00EC6ABD">
            <w:r w:rsidRPr="00833D4A">
              <w:t xml:space="preserve">Постановка на учет неучтенных объектов налогообложения и актуализация баз данных по учету недвижимого имущества (в том числе проведение работ по выявлению правообладателей ранее </w:t>
            </w:r>
            <w:r w:rsidRPr="00833D4A">
              <w:lastRenderedPageBreak/>
              <w:t>учтенных объектов недвижимости в соответствии со ст. 69.1 Федерального закона от 13.07.2015 № 218-ФЗ «О государственной регистрации недвижимости»)</w:t>
            </w:r>
          </w:p>
          <w:p w14:paraId="26432D71" w14:textId="77777777" w:rsidR="00082890" w:rsidRPr="00833D4A" w:rsidRDefault="00082890" w:rsidP="00EC6ABD"/>
          <w:p w14:paraId="7A3307BD" w14:textId="77777777" w:rsidR="00082890" w:rsidRPr="00833D4A" w:rsidRDefault="00082890" w:rsidP="00EC6ABD">
            <w:r w:rsidRPr="00833D4A">
              <w:t>бюджет Бессоновского района</w:t>
            </w:r>
          </w:p>
          <w:p w14:paraId="12BCC6A3" w14:textId="77777777" w:rsidR="00082890" w:rsidRPr="00833D4A" w:rsidRDefault="00082890" w:rsidP="00EC6ABD"/>
          <w:p w14:paraId="6F1D211F" w14:textId="77777777" w:rsidR="00082890" w:rsidRPr="00833D4A" w:rsidRDefault="00082890" w:rsidP="00EC6ABD">
            <w:pPr>
              <w:rPr>
                <w:highlight w:val="yellow"/>
              </w:rPr>
            </w:pPr>
            <w:r w:rsidRPr="00833D4A">
              <w:t>бюджеты поселений</w:t>
            </w:r>
          </w:p>
        </w:tc>
        <w:tc>
          <w:tcPr>
            <w:tcW w:w="2268" w:type="dxa"/>
          </w:tcPr>
          <w:p w14:paraId="4B8C8E28" w14:textId="77777777" w:rsidR="00082890" w:rsidRPr="00833D4A" w:rsidRDefault="00082890" w:rsidP="00EC6ABD">
            <w:pPr>
              <w:jc w:val="center"/>
            </w:pPr>
            <w:r w:rsidRPr="00833D4A">
              <w:lastRenderedPageBreak/>
              <w:t>КУМИ администрации Бессоновского района</w:t>
            </w:r>
          </w:p>
        </w:tc>
        <w:tc>
          <w:tcPr>
            <w:tcW w:w="1418" w:type="dxa"/>
          </w:tcPr>
          <w:p w14:paraId="6A3683F3" w14:textId="77777777" w:rsidR="00082890" w:rsidRPr="00833D4A" w:rsidRDefault="00082890" w:rsidP="00EC6ABD">
            <w:pPr>
              <w:jc w:val="center"/>
            </w:pPr>
            <w:r w:rsidRPr="00833D4A">
              <w:t>2026-2032 годы</w:t>
            </w:r>
          </w:p>
        </w:tc>
        <w:tc>
          <w:tcPr>
            <w:tcW w:w="992" w:type="dxa"/>
          </w:tcPr>
          <w:p w14:paraId="4870DEF0" w14:textId="77777777" w:rsidR="00082890" w:rsidRPr="00833D4A" w:rsidRDefault="00082890" w:rsidP="00EC6ABD">
            <w:pPr>
              <w:jc w:val="center"/>
              <w:rPr>
                <w:sz w:val="22"/>
                <w:szCs w:val="22"/>
              </w:rPr>
            </w:pPr>
            <w:r w:rsidRPr="00833D4A">
              <w:rPr>
                <w:sz w:val="22"/>
                <w:szCs w:val="22"/>
              </w:rPr>
              <w:t>102,6</w:t>
            </w:r>
          </w:p>
          <w:p w14:paraId="2D2578FA" w14:textId="77777777" w:rsidR="00082890" w:rsidRPr="00833D4A" w:rsidRDefault="00082890" w:rsidP="00EC6ABD">
            <w:pPr>
              <w:jc w:val="center"/>
              <w:rPr>
                <w:sz w:val="22"/>
                <w:szCs w:val="22"/>
              </w:rPr>
            </w:pPr>
          </w:p>
          <w:p w14:paraId="119ED5DB" w14:textId="77777777" w:rsidR="00082890" w:rsidRPr="00833D4A" w:rsidRDefault="00082890" w:rsidP="00EC6ABD">
            <w:pPr>
              <w:jc w:val="center"/>
              <w:rPr>
                <w:sz w:val="22"/>
                <w:szCs w:val="22"/>
              </w:rPr>
            </w:pPr>
          </w:p>
          <w:p w14:paraId="157EED88" w14:textId="77777777" w:rsidR="00082890" w:rsidRPr="00833D4A" w:rsidRDefault="00082890" w:rsidP="00EC6ABD">
            <w:pPr>
              <w:jc w:val="center"/>
              <w:rPr>
                <w:sz w:val="22"/>
                <w:szCs w:val="22"/>
              </w:rPr>
            </w:pPr>
          </w:p>
          <w:p w14:paraId="416B2C02" w14:textId="77777777" w:rsidR="00082890" w:rsidRPr="00833D4A" w:rsidRDefault="00082890" w:rsidP="00EC6ABD">
            <w:pPr>
              <w:jc w:val="center"/>
              <w:rPr>
                <w:sz w:val="22"/>
                <w:szCs w:val="22"/>
              </w:rPr>
            </w:pPr>
          </w:p>
          <w:p w14:paraId="47842C02" w14:textId="77777777" w:rsidR="00082890" w:rsidRPr="00833D4A" w:rsidRDefault="00082890" w:rsidP="00EC6ABD">
            <w:pPr>
              <w:jc w:val="center"/>
              <w:rPr>
                <w:sz w:val="22"/>
                <w:szCs w:val="22"/>
              </w:rPr>
            </w:pPr>
          </w:p>
          <w:p w14:paraId="3499160E" w14:textId="77777777" w:rsidR="00082890" w:rsidRPr="00833D4A" w:rsidRDefault="00082890" w:rsidP="00EC6ABD">
            <w:pPr>
              <w:jc w:val="center"/>
              <w:rPr>
                <w:sz w:val="22"/>
                <w:szCs w:val="22"/>
              </w:rPr>
            </w:pPr>
          </w:p>
          <w:p w14:paraId="6FEFDBF1" w14:textId="77777777" w:rsidR="00082890" w:rsidRPr="00833D4A" w:rsidRDefault="00082890" w:rsidP="00EC6ABD">
            <w:pPr>
              <w:jc w:val="center"/>
              <w:rPr>
                <w:sz w:val="22"/>
                <w:szCs w:val="22"/>
              </w:rPr>
            </w:pPr>
          </w:p>
          <w:p w14:paraId="5FD5A9FB" w14:textId="77777777" w:rsidR="00082890" w:rsidRPr="00833D4A" w:rsidRDefault="00082890" w:rsidP="00EC6ABD">
            <w:pPr>
              <w:jc w:val="center"/>
              <w:rPr>
                <w:sz w:val="22"/>
                <w:szCs w:val="22"/>
              </w:rPr>
            </w:pPr>
          </w:p>
          <w:p w14:paraId="22E6DEB9" w14:textId="77777777" w:rsidR="00082890" w:rsidRPr="00833D4A" w:rsidRDefault="00082890" w:rsidP="00EC6ABD">
            <w:pPr>
              <w:jc w:val="center"/>
              <w:rPr>
                <w:sz w:val="22"/>
                <w:szCs w:val="22"/>
              </w:rPr>
            </w:pPr>
          </w:p>
          <w:p w14:paraId="0DFB1F33" w14:textId="77777777" w:rsidR="00082890" w:rsidRPr="00833D4A" w:rsidRDefault="00082890" w:rsidP="00EC6ABD">
            <w:pPr>
              <w:jc w:val="center"/>
              <w:rPr>
                <w:sz w:val="22"/>
                <w:szCs w:val="22"/>
              </w:rPr>
            </w:pPr>
          </w:p>
          <w:p w14:paraId="75E89FA5" w14:textId="77777777" w:rsidR="00082890" w:rsidRPr="00833D4A" w:rsidRDefault="00082890" w:rsidP="00EC6ABD">
            <w:pPr>
              <w:jc w:val="center"/>
              <w:rPr>
                <w:sz w:val="22"/>
                <w:szCs w:val="22"/>
              </w:rPr>
            </w:pPr>
          </w:p>
          <w:p w14:paraId="78417F04" w14:textId="77777777" w:rsidR="00082890" w:rsidRPr="00833D4A" w:rsidRDefault="00082890" w:rsidP="00EC6ABD">
            <w:pPr>
              <w:jc w:val="center"/>
              <w:rPr>
                <w:sz w:val="22"/>
                <w:szCs w:val="22"/>
              </w:rPr>
            </w:pPr>
          </w:p>
          <w:p w14:paraId="03B2A2E2" w14:textId="77777777" w:rsidR="00082890" w:rsidRPr="00833D4A" w:rsidRDefault="00082890" w:rsidP="00EC6ABD">
            <w:pPr>
              <w:jc w:val="center"/>
              <w:rPr>
                <w:sz w:val="22"/>
                <w:szCs w:val="22"/>
              </w:rPr>
            </w:pPr>
            <w:r w:rsidRPr="00833D4A">
              <w:rPr>
                <w:sz w:val="22"/>
                <w:szCs w:val="22"/>
              </w:rPr>
              <w:t>102,6</w:t>
            </w:r>
          </w:p>
          <w:p w14:paraId="771F7743" w14:textId="77777777" w:rsidR="00082890" w:rsidRPr="00833D4A" w:rsidRDefault="00082890" w:rsidP="00EC6ABD">
            <w:pPr>
              <w:jc w:val="center"/>
              <w:rPr>
                <w:sz w:val="22"/>
                <w:szCs w:val="22"/>
              </w:rPr>
            </w:pPr>
          </w:p>
          <w:p w14:paraId="0D2F4A44" w14:textId="77777777" w:rsidR="00082890" w:rsidRPr="00833D4A" w:rsidRDefault="00082890" w:rsidP="00EC6ABD">
            <w:pPr>
              <w:jc w:val="center"/>
              <w:rPr>
                <w:sz w:val="22"/>
                <w:szCs w:val="22"/>
              </w:rPr>
            </w:pPr>
            <w:r w:rsidRPr="00833D4A">
              <w:rPr>
                <w:sz w:val="22"/>
                <w:szCs w:val="22"/>
              </w:rPr>
              <w:t>-</w:t>
            </w:r>
          </w:p>
        </w:tc>
        <w:tc>
          <w:tcPr>
            <w:tcW w:w="851" w:type="dxa"/>
          </w:tcPr>
          <w:p w14:paraId="6A40CF2B" w14:textId="77777777" w:rsidR="00082890" w:rsidRPr="00833D4A" w:rsidRDefault="00082890" w:rsidP="00EC6ABD">
            <w:pPr>
              <w:jc w:val="center"/>
              <w:rPr>
                <w:sz w:val="22"/>
                <w:szCs w:val="22"/>
              </w:rPr>
            </w:pPr>
            <w:r w:rsidRPr="00833D4A">
              <w:rPr>
                <w:sz w:val="22"/>
                <w:szCs w:val="22"/>
              </w:rPr>
              <w:lastRenderedPageBreak/>
              <w:t>71,8</w:t>
            </w:r>
          </w:p>
          <w:p w14:paraId="535894DD" w14:textId="77777777" w:rsidR="00082890" w:rsidRPr="00833D4A" w:rsidRDefault="00082890" w:rsidP="00EC6ABD">
            <w:pPr>
              <w:jc w:val="center"/>
              <w:rPr>
                <w:sz w:val="22"/>
                <w:szCs w:val="22"/>
              </w:rPr>
            </w:pPr>
          </w:p>
          <w:p w14:paraId="0853BFE0" w14:textId="77777777" w:rsidR="00082890" w:rsidRPr="00833D4A" w:rsidRDefault="00082890" w:rsidP="00EC6ABD">
            <w:pPr>
              <w:jc w:val="center"/>
              <w:rPr>
                <w:sz w:val="22"/>
                <w:szCs w:val="22"/>
              </w:rPr>
            </w:pPr>
          </w:p>
          <w:p w14:paraId="0FF4A2D5" w14:textId="77777777" w:rsidR="00082890" w:rsidRPr="00833D4A" w:rsidRDefault="00082890" w:rsidP="00EC6ABD">
            <w:pPr>
              <w:jc w:val="center"/>
              <w:rPr>
                <w:sz w:val="22"/>
                <w:szCs w:val="22"/>
              </w:rPr>
            </w:pPr>
          </w:p>
          <w:p w14:paraId="37179088" w14:textId="77777777" w:rsidR="00082890" w:rsidRPr="00833D4A" w:rsidRDefault="00082890" w:rsidP="00EC6ABD">
            <w:pPr>
              <w:jc w:val="center"/>
              <w:rPr>
                <w:sz w:val="22"/>
                <w:szCs w:val="22"/>
              </w:rPr>
            </w:pPr>
          </w:p>
          <w:p w14:paraId="1E10925E" w14:textId="77777777" w:rsidR="00082890" w:rsidRPr="00833D4A" w:rsidRDefault="00082890" w:rsidP="00EC6ABD">
            <w:pPr>
              <w:jc w:val="center"/>
              <w:rPr>
                <w:sz w:val="22"/>
                <w:szCs w:val="22"/>
              </w:rPr>
            </w:pPr>
          </w:p>
          <w:p w14:paraId="7CCBD545" w14:textId="77777777" w:rsidR="00082890" w:rsidRPr="00833D4A" w:rsidRDefault="00082890" w:rsidP="00EC6ABD">
            <w:pPr>
              <w:jc w:val="center"/>
              <w:rPr>
                <w:sz w:val="22"/>
                <w:szCs w:val="22"/>
              </w:rPr>
            </w:pPr>
          </w:p>
          <w:p w14:paraId="32C1AFF4" w14:textId="77777777" w:rsidR="00082890" w:rsidRPr="00833D4A" w:rsidRDefault="00082890" w:rsidP="00EC6ABD">
            <w:pPr>
              <w:jc w:val="center"/>
              <w:rPr>
                <w:sz w:val="22"/>
                <w:szCs w:val="22"/>
              </w:rPr>
            </w:pPr>
          </w:p>
          <w:p w14:paraId="4B87EF18" w14:textId="77777777" w:rsidR="00082890" w:rsidRPr="00833D4A" w:rsidRDefault="00082890" w:rsidP="00EC6ABD">
            <w:pPr>
              <w:jc w:val="center"/>
              <w:rPr>
                <w:sz w:val="22"/>
                <w:szCs w:val="22"/>
              </w:rPr>
            </w:pPr>
          </w:p>
          <w:p w14:paraId="38EC4230" w14:textId="77777777" w:rsidR="00082890" w:rsidRPr="00833D4A" w:rsidRDefault="00082890" w:rsidP="00EC6ABD">
            <w:pPr>
              <w:jc w:val="center"/>
              <w:rPr>
                <w:sz w:val="22"/>
                <w:szCs w:val="22"/>
              </w:rPr>
            </w:pPr>
          </w:p>
          <w:p w14:paraId="5AB3F670" w14:textId="77777777" w:rsidR="00082890" w:rsidRPr="00833D4A" w:rsidRDefault="00082890" w:rsidP="00EC6ABD">
            <w:pPr>
              <w:jc w:val="center"/>
              <w:rPr>
                <w:sz w:val="22"/>
                <w:szCs w:val="22"/>
              </w:rPr>
            </w:pPr>
          </w:p>
          <w:p w14:paraId="45022012" w14:textId="77777777" w:rsidR="00082890" w:rsidRPr="00833D4A" w:rsidRDefault="00082890" w:rsidP="00EC6ABD">
            <w:pPr>
              <w:jc w:val="center"/>
              <w:rPr>
                <w:sz w:val="22"/>
                <w:szCs w:val="22"/>
              </w:rPr>
            </w:pPr>
          </w:p>
          <w:p w14:paraId="7D953644" w14:textId="77777777" w:rsidR="00082890" w:rsidRPr="00833D4A" w:rsidRDefault="00082890" w:rsidP="00EC6ABD">
            <w:pPr>
              <w:jc w:val="center"/>
              <w:rPr>
                <w:sz w:val="22"/>
                <w:szCs w:val="22"/>
              </w:rPr>
            </w:pPr>
          </w:p>
          <w:p w14:paraId="604FC5D6" w14:textId="77777777" w:rsidR="00082890" w:rsidRPr="00833D4A" w:rsidRDefault="00082890" w:rsidP="00EC6ABD">
            <w:pPr>
              <w:jc w:val="center"/>
              <w:rPr>
                <w:sz w:val="22"/>
                <w:szCs w:val="22"/>
              </w:rPr>
            </w:pPr>
            <w:r w:rsidRPr="00833D4A">
              <w:rPr>
                <w:sz w:val="22"/>
                <w:szCs w:val="22"/>
              </w:rPr>
              <w:t>71,8</w:t>
            </w:r>
          </w:p>
          <w:p w14:paraId="6F659BC0" w14:textId="77777777" w:rsidR="00082890" w:rsidRPr="00833D4A" w:rsidRDefault="00082890" w:rsidP="00EC6ABD">
            <w:pPr>
              <w:jc w:val="center"/>
              <w:rPr>
                <w:sz w:val="22"/>
                <w:szCs w:val="22"/>
              </w:rPr>
            </w:pPr>
          </w:p>
          <w:p w14:paraId="2814FC01" w14:textId="77777777" w:rsidR="00082890" w:rsidRPr="00833D4A" w:rsidRDefault="00082890" w:rsidP="00EC6ABD">
            <w:pPr>
              <w:jc w:val="center"/>
              <w:rPr>
                <w:sz w:val="22"/>
                <w:szCs w:val="22"/>
              </w:rPr>
            </w:pPr>
            <w:r w:rsidRPr="00833D4A">
              <w:rPr>
                <w:sz w:val="22"/>
                <w:szCs w:val="22"/>
              </w:rPr>
              <w:t>-</w:t>
            </w:r>
          </w:p>
        </w:tc>
        <w:tc>
          <w:tcPr>
            <w:tcW w:w="992" w:type="dxa"/>
          </w:tcPr>
          <w:p w14:paraId="48147187" w14:textId="77777777" w:rsidR="00082890" w:rsidRPr="00833D4A" w:rsidRDefault="00082890" w:rsidP="00EC6ABD">
            <w:pPr>
              <w:jc w:val="center"/>
              <w:rPr>
                <w:sz w:val="22"/>
                <w:szCs w:val="22"/>
              </w:rPr>
            </w:pPr>
            <w:r w:rsidRPr="00833D4A">
              <w:rPr>
                <w:sz w:val="22"/>
                <w:szCs w:val="22"/>
              </w:rPr>
              <w:lastRenderedPageBreak/>
              <w:t>-</w:t>
            </w:r>
          </w:p>
          <w:p w14:paraId="5354269A" w14:textId="77777777" w:rsidR="00082890" w:rsidRPr="00833D4A" w:rsidRDefault="00082890" w:rsidP="00EC6ABD">
            <w:pPr>
              <w:jc w:val="center"/>
              <w:rPr>
                <w:sz w:val="22"/>
                <w:szCs w:val="22"/>
              </w:rPr>
            </w:pPr>
          </w:p>
          <w:p w14:paraId="5E59C4A0" w14:textId="77777777" w:rsidR="00082890" w:rsidRPr="00833D4A" w:rsidRDefault="00082890" w:rsidP="00EC6ABD">
            <w:pPr>
              <w:jc w:val="center"/>
              <w:rPr>
                <w:sz w:val="22"/>
                <w:szCs w:val="22"/>
              </w:rPr>
            </w:pPr>
          </w:p>
          <w:p w14:paraId="34D9106F" w14:textId="77777777" w:rsidR="00082890" w:rsidRPr="00833D4A" w:rsidRDefault="00082890" w:rsidP="00EC6ABD">
            <w:pPr>
              <w:jc w:val="center"/>
              <w:rPr>
                <w:sz w:val="22"/>
                <w:szCs w:val="22"/>
              </w:rPr>
            </w:pPr>
          </w:p>
          <w:p w14:paraId="065831CB" w14:textId="77777777" w:rsidR="00082890" w:rsidRPr="00833D4A" w:rsidRDefault="00082890" w:rsidP="00EC6ABD">
            <w:pPr>
              <w:jc w:val="center"/>
              <w:rPr>
                <w:sz w:val="22"/>
                <w:szCs w:val="22"/>
              </w:rPr>
            </w:pPr>
          </w:p>
          <w:p w14:paraId="007AE675" w14:textId="77777777" w:rsidR="00082890" w:rsidRPr="00833D4A" w:rsidRDefault="00082890" w:rsidP="00EC6ABD">
            <w:pPr>
              <w:jc w:val="center"/>
              <w:rPr>
                <w:sz w:val="22"/>
                <w:szCs w:val="22"/>
              </w:rPr>
            </w:pPr>
          </w:p>
          <w:p w14:paraId="05E7C257" w14:textId="77777777" w:rsidR="00082890" w:rsidRPr="00833D4A" w:rsidRDefault="00082890" w:rsidP="00EC6ABD">
            <w:pPr>
              <w:jc w:val="center"/>
              <w:rPr>
                <w:sz w:val="22"/>
                <w:szCs w:val="22"/>
              </w:rPr>
            </w:pPr>
          </w:p>
          <w:p w14:paraId="2717410D" w14:textId="77777777" w:rsidR="00082890" w:rsidRPr="00833D4A" w:rsidRDefault="00082890" w:rsidP="00EC6ABD">
            <w:pPr>
              <w:jc w:val="center"/>
              <w:rPr>
                <w:sz w:val="22"/>
                <w:szCs w:val="22"/>
              </w:rPr>
            </w:pPr>
          </w:p>
          <w:p w14:paraId="42274C99" w14:textId="77777777" w:rsidR="00082890" w:rsidRPr="00833D4A" w:rsidRDefault="00082890" w:rsidP="00EC6ABD">
            <w:pPr>
              <w:jc w:val="center"/>
              <w:rPr>
                <w:sz w:val="22"/>
                <w:szCs w:val="22"/>
              </w:rPr>
            </w:pPr>
          </w:p>
          <w:p w14:paraId="78B25EF6" w14:textId="77777777" w:rsidR="00082890" w:rsidRPr="00833D4A" w:rsidRDefault="00082890" w:rsidP="00EC6ABD">
            <w:pPr>
              <w:jc w:val="center"/>
              <w:rPr>
                <w:sz w:val="22"/>
                <w:szCs w:val="22"/>
              </w:rPr>
            </w:pPr>
          </w:p>
          <w:p w14:paraId="6DF1EF90" w14:textId="77777777" w:rsidR="00082890" w:rsidRPr="00833D4A" w:rsidRDefault="00082890" w:rsidP="00EC6ABD">
            <w:pPr>
              <w:jc w:val="center"/>
              <w:rPr>
                <w:sz w:val="22"/>
                <w:szCs w:val="22"/>
              </w:rPr>
            </w:pPr>
          </w:p>
          <w:p w14:paraId="75804C3D" w14:textId="77777777" w:rsidR="00082890" w:rsidRPr="00833D4A" w:rsidRDefault="00082890" w:rsidP="00EC6ABD">
            <w:pPr>
              <w:jc w:val="center"/>
              <w:rPr>
                <w:sz w:val="22"/>
                <w:szCs w:val="22"/>
              </w:rPr>
            </w:pPr>
          </w:p>
          <w:p w14:paraId="55F9B3C6" w14:textId="77777777" w:rsidR="00082890" w:rsidRPr="00833D4A" w:rsidRDefault="00082890" w:rsidP="00EC6ABD">
            <w:pPr>
              <w:jc w:val="center"/>
              <w:rPr>
                <w:sz w:val="22"/>
                <w:szCs w:val="22"/>
              </w:rPr>
            </w:pPr>
          </w:p>
          <w:p w14:paraId="67729742" w14:textId="77777777" w:rsidR="00082890" w:rsidRPr="00833D4A" w:rsidRDefault="00082890" w:rsidP="00EC6ABD">
            <w:pPr>
              <w:jc w:val="center"/>
              <w:rPr>
                <w:sz w:val="22"/>
                <w:szCs w:val="22"/>
              </w:rPr>
            </w:pPr>
            <w:r w:rsidRPr="00833D4A">
              <w:rPr>
                <w:sz w:val="22"/>
                <w:szCs w:val="22"/>
              </w:rPr>
              <w:t>-</w:t>
            </w:r>
          </w:p>
          <w:p w14:paraId="3221A122" w14:textId="77777777" w:rsidR="00082890" w:rsidRPr="00833D4A" w:rsidRDefault="00082890" w:rsidP="00EC6ABD">
            <w:pPr>
              <w:jc w:val="center"/>
              <w:rPr>
                <w:sz w:val="22"/>
                <w:szCs w:val="22"/>
              </w:rPr>
            </w:pPr>
          </w:p>
          <w:p w14:paraId="4F2F6D3E" w14:textId="77777777" w:rsidR="00082890" w:rsidRPr="00833D4A" w:rsidRDefault="00082890" w:rsidP="00EC6ABD">
            <w:pPr>
              <w:jc w:val="center"/>
              <w:rPr>
                <w:sz w:val="22"/>
                <w:szCs w:val="22"/>
              </w:rPr>
            </w:pPr>
            <w:r w:rsidRPr="00833D4A">
              <w:rPr>
                <w:sz w:val="22"/>
                <w:szCs w:val="22"/>
              </w:rPr>
              <w:t>-</w:t>
            </w:r>
          </w:p>
        </w:tc>
        <w:tc>
          <w:tcPr>
            <w:tcW w:w="992" w:type="dxa"/>
          </w:tcPr>
          <w:p w14:paraId="697EBFD5" w14:textId="77777777" w:rsidR="00082890" w:rsidRPr="00833D4A" w:rsidRDefault="00082890" w:rsidP="00EC6ABD">
            <w:pPr>
              <w:jc w:val="center"/>
              <w:rPr>
                <w:sz w:val="22"/>
                <w:szCs w:val="22"/>
              </w:rPr>
            </w:pPr>
            <w:r w:rsidRPr="00833D4A">
              <w:rPr>
                <w:sz w:val="22"/>
                <w:szCs w:val="22"/>
              </w:rPr>
              <w:lastRenderedPageBreak/>
              <w:t>-</w:t>
            </w:r>
          </w:p>
          <w:p w14:paraId="3E924631" w14:textId="77777777" w:rsidR="00082890" w:rsidRPr="00833D4A" w:rsidRDefault="00082890" w:rsidP="00EC6ABD">
            <w:pPr>
              <w:jc w:val="center"/>
              <w:rPr>
                <w:sz w:val="22"/>
                <w:szCs w:val="22"/>
              </w:rPr>
            </w:pPr>
          </w:p>
          <w:p w14:paraId="0C9B8A4A" w14:textId="77777777" w:rsidR="00082890" w:rsidRPr="00833D4A" w:rsidRDefault="00082890" w:rsidP="00EC6ABD">
            <w:pPr>
              <w:jc w:val="center"/>
              <w:rPr>
                <w:sz w:val="22"/>
                <w:szCs w:val="22"/>
              </w:rPr>
            </w:pPr>
          </w:p>
          <w:p w14:paraId="4614ED1C" w14:textId="77777777" w:rsidR="00082890" w:rsidRPr="00833D4A" w:rsidRDefault="00082890" w:rsidP="00EC6ABD">
            <w:pPr>
              <w:jc w:val="center"/>
              <w:rPr>
                <w:sz w:val="22"/>
                <w:szCs w:val="22"/>
              </w:rPr>
            </w:pPr>
          </w:p>
          <w:p w14:paraId="2BD915CD" w14:textId="77777777" w:rsidR="00082890" w:rsidRPr="00833D4A" w:rsidRDefault="00082890" w:rsidP="00EC6ABD">
            <w:pPr>
              <w:jc w:val="center"/>
              <w:rPr>
                <w:sz w:val="22"/>
                <w:szCs w:val="22"/>
              </w:rPr>
            </w:pPr>
          </w:p>
          <w:p w14:paraId="42263004" w14:textId="77777777" w:rsidR="00082890" w:rsidRPr="00833D4A" w:rsidRDefault="00082890" w:rsidP="00EC6ABD">
            <w:pPr>
              <w:jc w:val="center"/>
              <w:rPr>
                <w:sz w:val="22"/>
                <w:szCs w:val="22"/>
              </w:rPr>
            </w:pPr>
          </w:p>
          <w:p w14:paraId="4E0CDB6D" w14:textId="77777777" w:rsidR="00082890" w:rsidRPr="00833D4A" w:rsidRDefault="00082890" w:rsidP="00EC6ABD">
            <w:pPr>
              <w:jc w:val="center"/>
              <w:rPr>
                <w:sz w:val="22"/>
                <w:szCs w:val="22"/>
              </w:rPr>
            </w:pPr>
          </w:p>
          <w:p w14:paraId="5E4AB37F" w14:textId="77777777" w:rsidR="00082890" w:rsidRPr="00833D4A" w:rsidRDefault="00082890" w:rsidP="00EC6ABD">
            <w:pPr>
              <w:jc w:val="center"/>
              <w:rPr>
                <w:sz w:val="22"/>
                <w:szCs w:val="22"/>
              </w:rPr>
            </w:pPr>
          </w:p>
          <w:p w14:paraId="72D4F33D" w14:textId="77777777" w:rsidR="00082890" w:rsidRPr="00833D4A" w:rsidRDefault="00082890" w:rsidP="00EC6ABD">
            <w:pPr>
              <w:jc w:val="center"/>
              <w:rPr>
                <w:sz w:val="22"/>
                <w:szCs w:val="22"/>
              </w:rPr>
            </w:pPr>
          </w:p>
          <w:p w14:paraId="6E845EC6" w14:textId="77777777" w:rsidR="00082890" w:rsidRPr="00833D4A" w:rsidRDefault="00082890" w:rsidP="00EC6ABD">
            <w:pPr>
              <w:jc w:val="center"/>
              <w:rPr>
                <w:sz w:val="22"/>
                <w:szCs w:val="22"/>
              </w:rPr>
            </w:pPr>
          </w:p>
          <w:p w14:paraId="6734B642" w14:textId="77777777" w:rsidR="00082890" w:rsidRPr="00833D4A" w:rsidRDefault="00082890" w:rsidP="00EC6ABD">
            <w:pPr>
              <w:jc w:val="center"/>
              <w:rPr>
                <w:sz w:val="22"/>
                <w:szCs w:val="22"/>
              </w:rPr>
            </w:pPr>
          </w:p>
          <w:p w14:paraId="6C40E435" w14:textId="77777777" w:rsidR="00082890" w:rsidRPr="00833D4A" w:rsidRDefault="00082890" w:rsidP="00EC6ABD">
            <w:pPr>
              <w:jc w:val="center"/>
              <w:rPr>
                <w:sz w:val="22"/>
                <w:szCs w:val="22"/>
              </w:rPr>
            </w:pPr>
          </w:p>
          <w:p w14:paraId="107FA41E" w14:textId="77777777" w:rsidR="00082890" w:rsidRPr="00833D4A" w:rsidRDefault="00082890" w:rsidP="00EC6ABD">
            <w:pPr>
              <w:jc w:val="center"/>
              <w:rPr>
                <w:sz w:val="22"/>
                <w:szCs w:val="22"/>
              </w:rPr>
            </w:pPr>
          </w:p>
          <w:p w14:paraId="0BC7C4E1" w14:textId="77777777" w:rsidR="00082890" w:rsidRPr="00833D4A" w:rsidRDefault="00082890" w:rsidP="00EC6ABD">
            <w:pPr>
              <w:jc w:val="center"/>
              <w:rPr>
                <w:sz w:val="22"/>
                <w:szCs w:val="22"/>
              </w:rPr>
            </w:pPr>
            <w:r w:rsidRPr="00833D4A">
              <w:rPr>
                <w:sz w:val="22"/>
                <w:szCs w:val="22"/>
              </w:rPr>
              <w:t>-</w:t>
            </w:r>
          </w:p>
          <w:p w14:paraId="09D8A523" w14:textId="77777777" w:rsidR="00082890" w:rsidRPr="00833D4A" w:rsidRDefault="00082890" w:rsidP="00EC6ABD">
            <w:pPr>
              <w:jc w:val="center"/>
              <w:rPr>
                <w:sz w:val="22"/>
                <w:szCs w:val="22"/>
              </w:rPr>
            </w:pPr>
          </w:p>
          <w:p w14:paraId="5743E86F" w14:textId="77777777" w:rsidR="00082890" w:rsidRPr="00833D4A" w:rsidRDefault="00082890" w:rsidP="00EC6ABD">
            <w:pPr>
              <w:jc w:val="center"/>
              <w:rPr>
                <w:sz w:val="22"/>
                <w:szCs w:val="22"/>
              </w:rPr>
            </w:pPr>
            <w:r w:rsidRPr="00833D4A">
              <w:rPr>
                <w:sz w:val="22"/>
                <w:szCs w:val="22"/>
              </w:rPr>
              <w:t>-</w:t>
            </w:r>
          </w:p>
        </w:tc>
        <w:tc>
          <w:tcPr>
            <w:tcW w:w="992" w:type="dxa"/>
          </w:tcPr>
          <w:p w14:paraId="6338D76B"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16AD0FB2" w14:textId="77777777" w:rsidR="00082890" w:rsidRPr="00833D4A" w:rsidRDefault="00082890" w:rsidP="00EC6ABD">
            <w:pPr>
              <w:autoSpaceDE w:val="0"/>
              <w:autoSpaceDN w:val="0"/>
              <w:jc w:val="center"/>
              <w:rPr>
                <w:sz w:val="22"/>
                <w:szCs w:val="22"/>
              </w:rPr>
            </w:pPr>
          </w:p>
          <w:p w14:paraId="083FE1C1" w14:textId="77777777" w:rsidR="00082890" w:rsidRPr="00833D4A" w:rsidRDefault="00082890" w:rsidP="00EC6ABD">
            <w:pPr>
              <w:autoSpaceDE w:val="0"/>
              <w:autoSpaceDN w:val="0"/>
              <w:jc w:val="center"/>
              <w:rPr>
                <w:sz w:val="22"/>
                <w:szCs w:val="22"/>
              </w:rPr>
            </w:pPr>
          </w:p>
          <w:p w14:paraId="15C46489" w14:textId="77777777" w:rsidR="00082890" w:rsidRPr="00833D4A" w:rsidRDefault="00082890" w:rsidP="00EC6ABD">
            <w:pPr>
              <w:autoSpaceDE w:val="0"/>
              <w:autoSpaceDN w:val="0"/>
              <w:jc w:val="center"/>
              <w:rPr>
                <w:sz w:val="22"/>
                <w:szCs w:val="22"/>
              </w:rPr>
            </w:pPr>
          </w:p>
          <w:p w14:paraId="2A5190D2" w14:textId="77777777" w:rsidR="00082890" w:rsidRPr="00833D4A" w:rsidRDefault="00082890" w:rsidP="00EC6ABD">
            <w:pPr>
              <w:autoSpaceDE w:val="0"/>
              <w:autoSpaceDN w:val="0"/>
              <w:jc w:val="center"/>
              <w:rPr>
                <w:sz w:val="22"/>
                <w:szCs w:val="22"/>
              </w:rPr>
            </w:pPr>
          </w:p>
          <w:p w14:paraId="162D92D8" w14:textId="77777777" w:rsidR="00082890" w:rsidRPr="00833D4A" w:rsidRDefault="00082890" w:rsidP="00EC6ABD">
            <w:pPr>
              <w:autoSpaceDE w:val="0"/>
              <w:autoSpaceDN w:val="0"/>
              <w:jc w:val="center"/>
              <w:rPr>
                <w:sz w:val="22"/>
                <w:szCs w:val="22"/>
              </w:rPr>
            </w:pPr>
          </w:p>
          <w:p w14:paraId="6D67380A" w14:textId="77777777" w:rsidR="00082890" w:rsidRPr="00833D4A" w:rsidRDefault="00082890" w:rsidP="00EC6ABD">
            <w:pPr>
              <w:autoSpaceDE w:val="0"/>
              <w:autoSpaceDN w:val="0"/>
              <w:jc w:val="center"/>
              <w:rPr>
                <w:sz w:val="22"/>
                <w:szCs w:val="22"/>
              </w:rPr>
            </w:pPr>
          </w:p>
          <w:p w14:paraId="2BDDD417" w14:textId="77777777" w:rsidR="00082890" w:rsidRPr="00833D4A" w:rsidRDefault="00082890" w:rsidP="00EC6ABD">
            <w:pPr>
              <w:autoSpaceDE w:val="0"/>
              <w:autoSpaceDN w:val="0"/>
              <w:jc w:val="center"/>
              <w:rPr>
                <w:sz w:val="22"/>
                <w:szCs w:val="22"/>
              </w:rPr>
            </w:pPr>
          </w:p>
          <w:p w14:paraId="781E44F4" w14:textId="77777777" w:rsidR="00082890" w:rsidRPr="00833D4A" w:rsidRDefault="00082890" w:rsidP="00EC6ABD">
            <w:pPr>
              <w:autoSpaceDE w:val="0"/>
              <w:autoSpaceDN w:val="0"/>
              <w:jc w:val="center"/>
              <w:rPr>
                <w:sz w:val="22"/>
                <w:szCs w:val="22"/>
              </w:rPr>
            </w:pPr>
          </w:p>
          <w:p w14:paraId="3C48333C" w14:textId="77777777" w:rsidR="00082890" w:rsidRPr="00833D4A" w:rsidRDefault="00082890" w:rsidP="00EC6ABD">
            <w:pPr>
              <w:autoSpaceDE w:val="0"/>
              <w:autoSpaceDN w:val="0"/>
              <w:jc w:val="center"/>
              <w:rPr>
                <w:sz w:val="22"/>
                <w:szCs w:val="22"/>
              </w:rPr>
            </w:pPr>
          </w:p>
          <w:p w14:paraId="38E26288" w14:textId="77777777" w:rsidR="00082890" w:rsidRPr="00833D4A" w:rsidRDefault="00082890" w:rsidP="00EC6ABD">
            <w:pPr>
              <w:autoSpaceDE w:val="0"/>
              <w:autoSpaceDN w:val="0"/>
              <w:jc w:val="center"/>
              <w:rPr>
                <w:sz w:val="22"/>
                <w:szCs w:val="22"/>
              </w:rPr>
            </w:pPr>
          </w:p>
          <w:p w14:paraId="5FEADE29" w14:textId="77777777" w:rsidR="00082890" w:rsidRPr="00833D4A" w:rsidRDefault="00082890" w:rsidP="00EC6ABD">
            <w:pPr>
              <w:autoSpaceDE w:val="0"/>
              <w:autoSpaceDN w:val="0"/>
              <w:jc w:val="center"/>
              <w:rPr>
                <w:sz w:val="22"/>
                <w:szCs w:val="22"/>
              </w:rPr>
            </w:pPr>
          </w:p>
          <w:p w14:paraId="5059B42B" w14:textId="77777777" w:rsidR="00082890" w:rsidRPr="00833D4A" w:rsidRDefault="00082890" w:rsidP="00EC6ABD">
            <w:pPr>
              <w:autoSpaceDE w:val="0"/>
              <w:autoSpaceDN w:val="0"/>
              <w:jc w:val="center"/>
              <w:rPr>
                <w:sz w:val="22"/>
                <w:szCs w:val="22"/>
              </w:rPr>
            </w:pPr>
          </w:p>
          <w:p w14:paraId="1C61B755" w14:textId="77777777" w:rsidR="00082890" w:rsidRPr="00833D4A" w:rsidRDefault="00082890" w:rsidP="00EC6ABD">
            <w:pPr>
              <w:autoSpaceDE w:val="0"/>
              <w:autoSpaceDN w:val="0"/>
              <w:jc w:val="center"/>
              <w:rPr>
                <w:sz w:val="22"/>
                <w:szCs w:val="22"/>
              </w:rPr>
            </w:pPr>
            <w:r w:rsidRPr="00833D4A">
              <w:rPr>
                <w:sz w:val="22"/>
                <w:szCs w:val="22"/>
              </w:rPr>
              <w:t>-</w:t>
            </w:r>
          </w:p>
          <w:p w14:paraId="6BC2E5F5" w14:textId="77777777" w:rsidR="00082890" w:rsidRPr="00833D4A" w:rsidRDefault="00082890" w:rsidP="00EC6ABD">
            <w:pPr>
              <w:autoSpaceDE w:val="0"/>
              <w:autoSpaceDN w:val="0"/>
              <w:jc w:val="center"/>
              <w:rPr>
                <w:sz w:val="22"/>
                <w:szCs w:val="22"/>
              </w:rPr>
            </w:pPr>
          </w:p>
          <w:p w14:paraId="2EFCDD0B"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35B8BE59"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0B6B1D86" w14:textId="77777777" w:rsidR="00082890" w:rsidRPr="00833D4A" w:rsidRDefault="00082890" w:rsidP="00EC6ABD">
            <w:pPr>
              <w:autoSpaceDE w:val="0"/>
              <w:autoSpaceDN w:val="0"/>
              <w:jc w:val="center"/>
              <w:rPr>
                <w:sz w:val="22"/>
                <w:szCs w:val="22"/>
              </w:rPr>
            </w:pPr>
          </w:p>
          <w:p w14:paraId="27585235" w14:textId="77777777" w:rsidR="00082890" w:rsidRPr="00833D4A" w:rsidRDefault="00082890" w:rsidP="00EC6ABD">
            <w:pPr>
              <w:autoSpaceDE w:val="0"/>
              <w:autoSpaceDN w:val="0"/>
              <w:jc w:val="center"/>
              <w:rPr>
                <w:sz w:val="22"/>
                <w:szCs w:val="22"/>
              </w:rPr>
            </w:pPr>
          </w:p>
          <w:p w14:paraId="02567B66" w14:textId="77777777" w:rsidR="00082890" w:rsidRPr="00833D4A" w:rsidRDefault="00082890" w:rsidP="00EC6ABD">
            <w:pPr>
              <w:autoSpaceDE w:val="0"/>
              <w:autoSpaceDN w:val="0"/>
              <w:jc w:val="center"/>
              <w:rPr>
                <w:sz w:val="22"/>
                <w:szCs w:val="22"/>
              </w:rPr>
            </w:pPr>
          </w:p>
          <w:p w14:paraId="4AC897C0" w14:textId="77777777" w:rsidR="00082890" w:rsidRPr="00833D4A" w:rsidRDefault="00082890" w:rsidP="00EC6ABD">
            <w:pPr>
              <w:autoSpaceDE w:val="0"/>
              <w:autoSpaceDN w:val="0"/>
              <w:jc w:val="center"/>
              <w:rPr>
                <w:sz w:val="22"/>
                <w:szCs w:val="22"/>
              </w:rPr>
            </w:pPr>
          </w:p>
          <w:p w14:paraId="0C72743A" w14:textId="77777777" w:rsidR="00082890" w:rsidRPr="00833D4A" w:rsidRDefault="00082890" w:rsidP="00EC6ABD">
            <w:pPr>
              <w:autoSpaceDE w:val="0"/>
              <w:autoSpaceDN w:val="0"/>
              <w:jc w:val="center"/>
              <w:rPr>
                <w:sz w:val="22"/>
                <w:szCs w:val="22"/>
              </w:rPr>
            </w:pPr>
          </w:p>
          <w:p w14:paraId="1DE18687" w14:textId="77777777" w:rsidR="00082890" w:rsidRPr="00833D4A" w:rsidRDefault="00082890" w:rsidP="00EC6ABD">
            <w:pPr>
              <w:autoSpaceDE w:val="0"/>
              <w:autoSpaceDN w:val="0"/>
              <w:jc w:val="center"/>
              <w:rPr>
                <w:sz w:val="22"/>
                <w:szCs w:val="22"/>
              </w:rPr>
            </w:pPr>
          </w:p>
          <w:p w14:paraId="6FF29805" w14:textId="77777777" w:rsidR="00082890" w:rsidRPr="00833D4A" w:rsidRDefault="00082890" w:rsidP="00EC6ABD">
            <w:pPr>
              <w:autoSpaceDE w:val="0"/>
              <w:autoSpaceDN w:val="0"/>
              <w:jc w:val="center"/>
              <w:rPr>
                <w:sz w:val="22"/>
                <w:szCs w:val="22"/>
              </w:rPr>
            </w:pPr>
          </w:p>
          <w:p w14:paraId="48BEF3BF" w14:textId="77777777" w:rsidR="00082890" w:rsidRPr="00833D4A" w:rsidRDefault="00082890" w:rsidP="00EC6ABD">
            <w:pPr>
              <w:autoSpaceDE w:val="0"/>
              <w:autoSpaceDN w:val="0"/>
              <w:jc w:val="center"/>
              <w:rPr>
                <w:sz w:val="22"/>
                <w:szCs w:val="22"/>
              </w:rPr>
            </w:pPr>
          </w:p>
          <w:p w14:paraId="6099D102" w14:textId="77777777" w:rsidR="00082890" w:rsidRPr="00833D4A" w:rsidRDefault="00082890" w:rsidP="00EC6ABD">
            <w:pPr>
              <w:autoSpaceDE w:val="0"/>
              <w:autoSpaceDN w:val="0"/>
              <w:jc w:val="center"/>
              <w:rPr>
                <w:sz w:val="22"/>
                <w:szCs w:val="22"/>
              </w:rPr>
            </w:pPr>
          </w:p>
          <w:p w14:paraId="07F425C7" w14:textId="77777777" w:rsidR="00082890" w:rsidRPr="00833D4A" w:rsidRDefault="00082890" w:rsidP="00EC6ABD">
            <w:pPr>
              <w:autoSpaceDE w:val="0"/>
              <w:autoSpaceDN w:val="0"/>
              <w:jc w:val="center"/>
              <w:rPr>
                <w:sz w:val="22"/>
                <w:szCs w:val="22"/>
              </w:rPr>
            </w:pPr>
          </w:p>
          <w:p w14:paraId="3C59F3EC" w14:textId="77777777" w:rsidR="00082890" w:rsidRPr="00833D4A" w:rsidRDefault="00082890" w:rsidP="00EC6ABD">
            <w:pPr>
              <w:autoSpaceDE w:val="0"/>
              <w:autoSpaceDN w:val="0"/>
              <w:jc w:val="center"/>
              <w:rPr>
                <w:sz w:val="22"/>
                <w:szCs w:val="22"/>
              </w:rPr>
            </w:pPr>
          </w:p>
          <w:p w14:paraId="61EF7A27" w14:textId="77777777" w:rsidR="00082890" w:rsidRPr="00833D4A" w:rsidRDefault="00082890" w:rsidP="00EC6ABD">
            <w:pPr>
              <w:autoSpaceDE w:val="0"/>
              <w:autoSpaceDN w:val="0"/>
              <w:jc w:val="center"/>
              <w:rPr>
                <w:sz w:val="22"/>
                <w:szCs w:val="22"/>
              </w:rPr>
            </w:pPr>
          </w:p>
          <w:p w14:paraId="3B2E06B4" w14:textId="77777777" w:rsidR="00082890" w:rsidRPr="00833D4A" w:rsidRDefault="00082890" w:rsidP="00EC6ABD">
            <w:pPr>
              <w:autoSpaceDE w:val="0"/>
              <w:autoSpaceDN w:val="0"/>
              <w:jc w:val="center"/>
              <w:rPr>
                <w:sz w:val="22"/>
                <w:szCs w:val="22"/>
              </w:rPr>
            </w:pPr>
            <w:r w:rsidRPr="00833D4A">
              <w:rPr>
                <w:sz w:val="22"/>
                <w:szCs w:val="22"/>
              </w:rPr>
              <w:t>-</w:t>
            </w:r>
          </w:p>
          <w:p w14:paraId="6FC40DBD" w14:textId="77777777" w:rsidR="00082890" w:rsidRPr="00833D4A" w:rsidRDefault="00082890" w:rsidP="00EC6ABD">
            <w:pPr>
              <w:autoSpaceDE w:val="0"/>
              <w:autoSpaceDN w:val="0"/>
              <w:jc w:val="center"/>
              <w:rPr>
                <w:sz w:val="22"/>
                <w:szCs w:val="22"/>
              </w:rPr>
            </w:pPr>
          </w:p>
          <w:p w14:paraId="4F501082"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4D962703"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14638B7D" w14:textId="77777777" w:rsidR="00082890" w:rsidRPr="00833D4A" w:rsidRDefault="00082890" w:rsidP="00EC6ABD">
            <w:pPr>
              <w:autoSpaceDE w:val="0"/>
              <w:autoSpaceDN w:val="0"/>
              <w:jc w:val="center"/>
              <w:rPr>
                <w:sz w:val="22"/>
                <w:szCs w:val="22"/>
              </w:rPr>
            </w:pPr>
          </w:p>
          <w:p w14:paraId="49EAF561" w14:textId="77777777" w:rsidR="00082890" w:rsidRPr="00833D4A" w:rsidRDefault="00082890" w:rsidP="00EC6ABD">
            <w:pPr>
              <w:autoSpaceDE w:val="0"/>
              <w:autoSpaceDN w:val="0"/>
              <w:jc w:val="center"/>
              <w:rPr>
                <w:sz w:val="22"/>
                <w:szCs w:val="22"/>
              </w:rPr>
            </w:pPr>
          </w:p>
          <w:p w14:paraId="55D46234" w14:textId="77777777" w:rsidR="00082890" w:rsidRPr="00833D4A" w:rsidRDefault="00082890" w:rsidP="00EC6ABD">
            <w:pPr>
              <w:autoSpaceDE w:val="0"/>
              <w:autoSpaceDN w:val="0"/>
              <w:jc w:val="center"/>
              <w:rPr>
                <w:sz w:val="22"/>
                <w:szCs w:val="22"/>
              </w:rPr>
            </w:pPr>
          </w:p>
          <w:p w14:paraId="4FC8482C" w14:textId="77777777" w:rsidR="00082890" w:rsidRPr="00833D4A" w:rsidRDefault="00082890" w:rsidP="00EC6ABD">
            <w:pPr>
              <w:autoSpaceDE w:val="0"/>
              <w:autoSpaceDN w:val="0"/>
              <w:jc w:val="center"/>
              <w:rPr>
                <w:sz w:val="22"/>
                <w:szCs w:val="22"/>
              </w:rPr>
            </w:pPr>
          </w:p>
          <w:p w14:paraId="51858D4F" w14:textId="77777777" w:rsidR="00082890" w:rsidRPr="00833D4A" w:rsidRDefault="00082890" w:rsidP="00EC6ABD">
            <w:pPr>
              <w:autoSpaceDE w:val="0"/>
              <w:autoSpaceDN w:val="0"/>
              <w:jc w:val="center"/>
              <w:rPr>
                <w:sz w:val="22"/>
                <w:szCs w:val="22"/>
              </w:rPr>
            </w:pPr>
          </w:p>
          <w:p w14:paraId="0B8AFAED" w14:textId="77777777" w:rsidR="00082890" w:rsidRPr="00833D4A" w:rsidRDefault="00082890" w:rsidP="00EC6ABD">
            <w:pPr>
              <w:autoSpaceDE w:val="0"/>
              <w:autoSpaceDN w:val="0"/>
              <w:jc w:val="center"/>
              <w:rPr>
                <w:sz w:val="22"/>
                <w:szCs w:val="22"/>
              </w:rPr>
            </w:pPr>
          </w:p>
          <w:p w14:paraId="6DC906CC" w14:textId="77777777" w:rsidR="00082890" w:rsidRPr="00833D4A" w:rsidRDefault="00082890" w:rsidP="00EC6ABD">
            <w:pPr>
              <w:autoSpaceDE w:val="0"/>
              <w:autoSpaceDN w:val="0"/>
              <w:jc w:val="center"/>
              <w:rPr>
                <w:sz w:val="22"/>
                <w:szCs w:val="22"/>
              </w:rPr>
            </w:pPr>
          </w:p>
          <w:p w14:paraId="5416C2DC" w14:textId="77777777" w:rsidR="00082890" w:rsidRPr="00833D4A" w:rsidRDefault="00082890" w:rsidP="00EC6ABD">
            <w:pPr>
              <w:autoSpaceDE w:val="0"/>
              <w:autoSpaceDN w:val="0"/>
              <w:jc w:val="center"/>
              <w:rPr>
                <w:sz w:val="22"/>
                <w:szCs w:val="22"/>
              </w:rPr>
            </w:pPr>
          </w:p>
          <w:p w14:paraId="083E4A6A" w14:textId="77777777" w:rsidR="00082890" w:rsidRPr="00833D4A" w:rsidRDefault="00082890" w:rsidP="00EC6ABD">
            <w:pPr>
              <w:autoSpaceDE w:val="0"/>
              <w:autoSpaceDN w:val="0"/>
              <w:jc w:val="center"/>
              <w:rPr>
                <w:sz w:val="22"/>
                <w:szCs w:val="22"/>
              </w:rPr>
            </w:pPr>
          </w:p>
          <w:p w14:paraId="58B98BD7" w14:textId="77777777" w:rsidR="00082890" w:rsidRPr="00833D4A" w:rsidRDefault="00082890" w:rsidP="00EC6ABD">
            <w:pPr>
              <w:autoSpaceDE w:val="0"/>
              <w:autoSpaceDN w:val="0"/>
              <w:jc w:val="center"/>
              <w:rPr>
                <w:sz w:val="22"/>
                <w:szCs w:val="22"/>
              </w:rPr>
            </w:pPr>
          </w:p>
          <w:p w14:paraId="61368DF2" w14:textId="77777777" w:rsidR="00082890" w:rsidRPr="00833D4A" w:rsidRDefault="00082890" w:rsidP="00EC6ABD">
            <w:pPr>
              <w:autoSpaceDE w:val="0"/>
              <w:autoSpaceDN w:val="0"/>
              <w:jc w:val="center"/>
              <w:rPr>
                <w:sz w:val="22"/>
                <w:szCs w:val="22"/>
              </w:rPr>
            </w:pPr>
          </w:p>
          <w:p w14:paraId="04F06AC3" w14:textId="77777777" w:rsidR="00082890" w:rsidRPr="00833D4A" w:rsidRDefault="00082890" w:rsidP="00EC6ABD">
            <w:pPr>
              <w:autoSpaceDE w:val="0"/>
              <w:autoSpaceDN w:val="0"/>
              <w:jc w:val="center"/>
              <w:rPr>
                <w:sz w:val="22"/>
                <w:szCs w:val="22"/>
              </w:rPr>
            </w:pPr>
          </w:p>
          <w:p w14:paraId="163C7942" w14:textId="77777777" w:rsidR="00082890" w:rsidRPr="00833D4A" w:rsidRDefault="00082890" w:rsidP="00EC6ABD">
            <w:pPr>
              <w:autoSpaceDE w:val="0"/>
              <w:autoSpaceDN w:val="0"/>
              <w:jc w:val="center"/>
              <w:rPr>
                <w:sz w:val="22"/>
                <w:szCs w:val="22"/>
              </w:rPr>
            </w:pPr>
            <w:r w:rsidRPr="00833D4A">
              <w:rPr>
                <w:sz w:val="22"/>
                <w:szCs w:val="22"/>
              </w:rPr>
              <w:t>-</w:t>
            </w:r>
          </w:p>
          <w:p w14:paraId="29049838" w14:textId="77777777" w:rsidR="00082890" w:rsidRPr="00833D4A" w:rsidRDefault="00082890" w:rsidP="00EC6ABD">
            <w:pPr>
              <w:autoSpaceDE w:val="0"/>
              <w:autoSpaceDN w:val="0"/>
              <w:jc w:val="center"/>
              <w:rPr>
                <w:sz w:val="22"/>
                <w:szCs w:val="22"/>
              </w:rPr>
            </w:pPr>
          </w:p>
          <w:p w14:paraId="30505B82"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15D368CA"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6A67C9B3" w14:textId="77777777" w:rsidR="00082890" w:rsidRPr="00833D4A" w:rsidRDefault="00082890" w:rsidP="00EC6ABD">
            <w:pPr>
              <w:autoSpaceDE w:val="0"/>
              <w:autoSpaceDN w:val="0"/>
              <w:jc w:val="center"/>
              <w:rPr>
                <w:sz w:val="22"/>
                <w:szCs w:val="22"/>
              </w:rPr>
            </w:pPr>
          </w:p>
          <w:p w14:paraId="2AB1BA56" w14:textId="77777777" w:rsidR="00082890" w:rsidRPr="00833D4A" w:rsidRDefault="00082890" w:rsidP="00EC6ABD">
            <w:pPr>
              <w:autoSpaceDE w:val="0"/>
              <w:autoSpaceDN w:val="0"/>
              <w:jc w:val="center"/>
              <w:rPr>
                <w:sz w:val="22"/>
                <w:szCs w:val="22"/>
              </w:rPr>
            </w:pPr>
          </w:p>
          <w:p w14:paraId="7F4634B4" w14:textId="77777777" w:rsidR="00082890" w:rsidRPr="00833D4A" w:rsidRDefault="00082890" w:rsidP="00EC6ABD">
            <w:pPr>
              <w:autoSpaceDE w:val="0"/>
              <w:autoSpaceDN w:val="0"/>
              <w:jc w:val="center"/>
              <w:rPr>
                <w:sz w:val="22"/>
                <w:szCs w:val="22"/>
              </w:rPr>
            </w:pPr>
          </w:p>
          <w:p w14:paraId="4360D7D3" w14:textId="77777777" w:rsidR="00082890" w:rsidRPr="00833D4A" w:rsidRDefault="00082890" w:rsidP="00EC6ABD">
            <w:pPr>
              <w:autoSpaceDE w:val="0"/>
              <w:autoSpaceDN w:val="0"/>
              <w:jc w:val="center"/>
              <w:rPr>
                <w:sz w:val="22"/>
                <w:szCs w:val="22"/>
              </w:rPr>
            </w:pPr>
          </w:p>
          <w:p w14:paraId="75448BFF" w14:textId="77777777" w:rsidR="00082890" w:rsidRPr="00833D4A" w:rsidRDefault="00082890" w:rsidP="00EC6ABD">
            <w:pPr>
              <w:autoSpaceDE w:val="0"/>
              <w:autoSpaceDN w:val="0"/>
              <w:jc w:val="center"/>
              <w:rPr>
                <w:sz w:val="22"/>
                <w:szCs w:val="22"/>
              </w:rPr>
            </w:pPr>
          </w:p>
          <w:p w14:paraId="61BBA760" w14:textId="77777777" w:rsidR="00082890" w:rsidRPr="00833D4A" w:rsidRDefault="00082890" w:rsidP="00EC6ABD">
            <w:pPr>
              <w:autoSpaceDE w:val="0"/>
              <w:autoSpaceDN w:val="0"/>
              <w:jc w:val="center"/>
              <w:rPr>
                <w:sz w:val="22"/>
                <w:szCs w:val="22"/>
              </w:rPr>
            </w:pPr>
          </w:p>
          <w:p w14:paraId="771103E2" w14:textId="77777777" w:rsidR="00082890" w:rsidRPr="00833D4A" w:rsidRDefault="00082890" w:rsidP="00EC6ABD">
            <w:pPr>
              <w:autoSpaceDE w:val="0"/>
              <w:autoSpaceDN w:val="0"/>
              <w:jc w:val="center"/>
              <w:rPr>
                <w:sz w:val="22"/>
                <w:szCs w:val="22"/>
              </w:rPr>
            </w:pPr>
          </w:p>
          <w:p w14:paraId="62CEF886" w14:textId="77777777" w:rsidR="00082890" w:rsidRPr="00833D4A" w:rsidRDefault="00082890" w:rsidP="00EC6ABD">
            <w:pPr>
              <w:autoSpaceDE w:val="0"/>
              <w:autoSpaceDN w:val="0"/>
              <w:jc w:val="center"/>
              <w:rPr>
                <w:sz w:val="22"/>
                <w:szCs w:val="22"/>
              </w:rPr>
            </w:pPr>
          </w:p>
          <w:p w14:paraId="39211D99" w14:textId="77777777" w:rsidR="00082890" w:rsidRPr="00833D4A" w:rsidRDefault="00082890" w:rsidP="00EC6ABD">
            <w:pPr>
              <w:autoSpaceDE w:val="0"/>
              <w:autoSpaceDN w:val="0"/>
              <w:jc w:val="center"/>
              <w:rPr>
                <w:sz w:val="22"/>
                <w:szCs w:val="22"/>
              </w:rPr>
            </w:pPr>
          </w:p>
          <w:p w14:paraId="46794628" w14:textId="77777777" w:rsidR="00082890" w:rsidRPr="00833D4A" w:rsidRDefault="00082890" w:rsidP="00EC6ABD">
            <w:pPr>
              <w:autoSpaceDE w:val="0"/>
              <w:autoSpaceDN w:val="0"/>
              <w:jc w:val="center"/>
              <w:rPr>
                <w:sz w:val="22"/>
                <w:szCs w:val="22"/>
              </w:rPr>
            </w:pPr>
          </w:p>
          <w:p w14:paraId="358542A0" w14:textId="77777777" w:rsidR="00082890" w:rsidRPr="00833D4A" w:rsidRDefault="00082890" w:rsidP="00EC6ABD">
            <w:pPr>
              <w:autoSpaceDE w:val="0"/>
              <w:autoSpaceDN w:val="0"/>
              <w:jc w:val="center"/>
              <w:rPr>
                <w:sz w:val="22"/>
                <w:szCs w:val="22"/>
              </w:rPr>
            </w:pPr>
          </w:p>
          <w:p w14:paraId="5459C2A6" w14:textId="77777777" w:rsidR="00082890" w:rsidRPr="00833D4A" w:rsidRDefault="00082890" w:rsidP="00EC6ABD">
            <w:pPr>
              <w:autoSpaceDE w:val="0"/>
              <w:autoSpaceDN w:val="0"/>
              <w:jc w:val="center"/>
              <w:rPr>
                <w:sz w:val="22"/>
                <w:szCs w:val="22"/>
              </w:rPr>
            </w:pPr>
          </w:p>
          <w:p w14:paraId="128D41EF" w14:textId="77777777" w:rsidR="00082890" w:rsidRPr="00833D4A" w:rsidRDefault="00082890" w:rsidP="00EC6ABD">
            <w:pPr>
              <w:autoSpaceDE w:val="0"/>
              <w:autoSpaceDN w:val="0"/>
              <w:jc w:val="center"/>
              <w:rPr>
                <w:sz w:val="22"/>
                <w:szCs w:val="22"/>
              </w:rPr>
            </w:pPr>
            <w:r w:rsidRPr="00833D4A">
              <w:rPr>
                <w:sz w:val="22"/>
                <w:szCs w:val="22"/>
              </w:rPr>
              <w:t>-</w:t>
            </w:r>
          </w:p>
          <w:p w14:paraId="50272951" w14:textId="77777777" w:rsidR="00082890" w:rsidRPr="00833D4A" w:rsidRDefault="00082890" w:rsidP="00EC6ABD">
            <w:pPr>
              <w:autoSpaceDE w:val="0"/>
              <w:autoSpaceDN w:val="0"/>
              <w:jc w:val="center"/>
              <w:rPr>
                <w:sz w:val="22"/>
                <w:szCs w:val="22"/>
              </w:rPr>
            </w:pPr>
          </w:p>
          <w:p w14:paraId="0968EACF"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2A04A3E7" w14:textId="77777777" w:rsidTr="00EC6ABD">
        <w:trPr>
          <w:trHeight w:val="527"/>
        </w:trPr>
        <w:tc>
          <w:tcPr>
            <w:tcW w:w="673" w:type="dxa"/>
          </w:tcPr>
          <w:p w14:paraId="68518FCC" w14:textId="77777777" w:rsidR="00082890" w:rsidRPr="00833D4A" w:rsidRDefault="00082890" w:rsidP="00EC6ABD">
            <w:pPr>
              <w:jc w:val="center"/>
            </w:pPr>
            <w:r w:rsidRPr="00833D4A">
              <w:t>2.3</w:t>
            </w:r>
          </w:p>
        </w:tc>
        <w:tc>
          <w:tcPr>
            <w:tcW w:w="4005" w:type="dxa"/>
          </w:tcPr>
          <w:p w14:paraId="1C067E0C" w14:textId="77777777" w:rsidR="00082890" w:rsidRPr="00833D4A" w:rsidRDefault="00082890" w:rsidP="00EC6ABD">
            <w:r w:rsidRPr="00833D4A">
              <w:t>Установление налоговых ставок по налогу на имущество физических лиц в максимально возможных размерах  в соответствии с Налоговым кодексом Российской Федерации</w:t>
            </w:r>
          </w:p>
          <w:p w14:paraId="401E4C47" w14:textId="77777777" w:rsidR="00082890" w:rsidRPr="00833D4A" w:rsidRDefault="00082890" w:rsidP="00EC6ABD"/>
          <w:p w14:paraId="6561294A" w14:textId="77777777" w:rsidR="00082890" w:rsidRPr="00833D4A" w:rsidRDefault="00082890" w:rsidP="00EC6ABD">
            <w:r w:rsidRPr="00833D4A">
              <w:t>бюджет Бессоновского района</w:t>
            </w:r>
          </w:p>
          <w:p w14:paraId="5B79F27E" w14:textId="77777777" w:rsidR="00082890" w:rsidRPr="00833D4A" w:rsidRDefault="00082890" w:rsidP="00EC6ABD"/>
          <w:p w14:paraId="7058BA37" w14:textId="77777777" w:rsidR="00082890" w:rsidRPr="00833D4A" w:rsidRDefault="00082890" w:rsidP="00EC6ABD">
            <w:r w:rsidRPr="00833D4A">
              <w:t>бюджеты поселений</w:t>
            </w:r>
          </w:p>
        </w:tc>
        <w:tc>
          <w:tcPr>
            <w:tcW w:w="2268" w:type="dxa"/>
          </w:tcPr>
          <w:p w14:paraId="16ECC625" w14:textId="77777777" w:rsidR="00082890" w:rsidRPr="00833D4A" w:rsidRDefault="00082890" w:rsidP="00EC6ABD">
            <w:pPr>
              <w:jc w:val="center"/>
            </w:pPr>
            <w:r w:rsidRPr="00833D4A">
              <w:t>ГРБС                      (по согласованию)</w:t>
            </w:r>
          </w:p>
        </w:tc>
        <w:tc>
          <w:tcPr>
            <w:tcW w:w="1418" w:type="dxa"/>
          </w:tcPr>
          <w:p w14:paraId="147A3E27" w14:textId="77777777" w:rsidR="00082890" w:rsidRPr="00833D4A" w:rsidRDefault="00082890" w:rsidP="00EC6ABD">
            <w:pPr>
              <w:jc w:val="center"/>
            </w:pPr>
            <w:r w:rsidRPr="00833D4A">
              <w:t>2026-2032 годы</w:t>
            </w:r>
          </w:p>
        </w:tc>
        <w:tc>
          <w:tcPr>
            <w:tcW w:w="992" w:type="dxa"/>
          </w:tcPr>
          <w:p w14:paraId="30AF274D" w14:textId="77777777" w:rsidR="00082890" w:rsidRPr="00833D4A" w:rsidRDefault="00082890" w:rsidP="00EC6ABD">
            <w:pPr>
              <w:jc w:val="center"/>
              <w:rPr>
                <w:sz w:val="22"/>
                <w:szCs w:val="22"/>
              </w:rPr>
            </w:pPr>
            <w:r w:rsidRPr="00833D4A">
              <w:rPr>
                <w:sz w:val="22"/>
                <w:szCs w:val="22"/>
              </w:rPr>
              <w:t>-</w:t>
            </w:r>
          </w:p>
          <w:p w14:paraId="4A83733D" w14:textId="77777777" w:rsidR="00082890" w:rsidRPr="00833D4A" w:rsidRDefault="00082890" w:rsidP="00EC6ABD">
            <w:pPr>
              <w:jc w:val="center"/>
              <w:rPr>
                <w:sz w:val="22"/>
                <w:szCs w:val="22"/>
              </w:rPr>
            </w:pPr>
          </w:p>
          <w:p w14:paraId="2FE8C2D4" w14:textId="77777777" w:rsidR="00082890" w:rsidRPr="00833D4A" w:rsidRDefault="00082890" w:rsidP="00EC6ABD">
            <w:pPr>
              <w:jc w:val="center"/>
              <w:rPr>
                <w:sz w:val="22"/>
                <w:szCs w:val="22"/>
              </w:rPr>
            </w:pPr>
          </w:p>
          <w:p w14:paraId="0F87066D" w14:textId="77777777" w:rsidR="00082890" w:rsidRPr="00833D4A" w:rsidRDefault="00082890" w:rsidP="00EC6ABD">
            <w:pPr>
              <w:jc w:val="center"/>
              <w:rPr>
                <w:sz w:val="22"/>
                <w:szCs w:val="22"/>
              </w:rPr>
            </w:pPr>
          </w:p>
          <w:p w14:paraId="4A0E3B0B" w14:textId="77777777" w:rsidR="00082890" w:rsidRPr="00833D4A" w:rsidRDefault="00082890" w:rsidP="00EC6ABD">
            <w:pPr>
              <w:jc w:val="center"/>
              <w:rPr>
                <w:sz w:val="22"/>
                <w:szCs w:val="22"/>
              </w:rPr>
            </w:pPr>
          </w:p>
          <w:p w14:paraId="1EFBFEB9" w14:textId="77777777" w:rsidR="00082890" w:rsidRPr="00833D4A" w:rsidRDefault="00082890" w:rsidP="00EC6ABD">
            <w:pPr>
              <w:jc w:val="center"/>
              <w:rPr>
                <w:sz w:val="22"/>
                <w:szCs w:val="22"/>
              </w:rPr>
            </w:pPr>
          </w:p>
          <w:p w14:paraId="4467BDFF" w14:textId="77777777" w:rsidR="00082890" w:rsidRPr="00833D4A" w:rsidRDefault="00082890" w:rsidP="00EC6ABD">
            <w:pPr>
              <w:jc w:val="center"/>
              <w:rPr>
                <w:sz w:val="22"/>
                <w:szCs w:val="22"/>
              </w:rPr>
            </w:pPr>
          </w:p>
          <w:p w14:paraId="5AF0C1B7" w14:textId="77777777" w:rsidR="00082890" w:rsidRPr="00833D4A" w:rsidRDefault="00082890" w:rsidP="00EC6ABD">
            <w:pPr>
              <w:jc w:val="center"/>
              <w:rPr>
                <w:sz w:val="22"/>
                <w:szCs w:val="22"/>
              </w:rPr>
            </w:pPr>
          </w:p>
          <w:p w14:paraId="614480C4" w14:textId="77777777" w:rsidR="00082890" w:rsidRPr="00833D4A" w:rsidRDefault="00082890" w:rsidP="00EC6ABD">
            <w:pPr>
              <w:jc w:val="center"/>
              <w:rPr>
                <w:sz w:val="22"/>
                <w:szCs w:val="22"/>
              </w:rPr>
            </w:pPr>
            <w:r w:rsidRPr="00833D4A">
              <w:rPr>
                <w:sz w:val="22"/>
                <w:szCs w:val="22"/>
              </w:rPr>
              <w:t>-</w:t>
            </w:r>
          </w:p>
          <w:p w14:paraId="1C0CBFA3" w14:textId="77777777" w:rsidR="00082890" w:rsidRPr="00833D4A" w:rsidRDefault="00082890" w:rsidP="00EC6ABD">
            <w:pPr>
              <w:jc w:val="center"/>
              <w:rPr>
                <w:sz w:val="22"/>
                <w:szCs w:val="22"/>
              </w:rPr>
            </w:pPr>
          </w:p>
          <w:p w14:paraId="3020A14A" w14:textId="77777777" w:rsidR="00082890" w:rsidRPr="00833D4A" w:rsidRDefault="00082890" w:rsidP="00EC6ABD">
            <w:pPr>
              <w:jc w:val="center"/>
              <w:rPr>
                <w:sz w:val="22"/>
                <w:szCs w:val="22"/>
              </w:rPr>
            </w:pPr>
            <w:r w:rsidRPr="00833D4A">
              <w:rPr>
                <w:sz w:val="22"/>
                <w:szCs w:val="22"/>
              </w:rPr>
              <w:t>-</w:t>
            </w:r>
          </w:p>
        </w:tc>
        <w:tc>
          <w:tcPr>
            <w:tcW w:w="851" w:type="dxa"/>
          </w:tcPr>
          <w:p w14:paraId="6ED85BE3" w14:textId="77777777" w:rsidR="00082890" w:rsidRPr="00833D4A" w:rsidRDefault="00082890" w:rsidP="00EC6ABD">
            <w:pPr>
              <w:jc w:val="center"/>
              <w:rPr>
                <w:sz w:val="22"/>
                <w:szCs w:val="22"/>
              </w:rPr>
            </w:pPr>
            <w:r w:rsidRPr="00833D4A">
              <w:rPr>
                <w:sz w:val="22"/>
                <w:szCs w:val="22"/>
              </w:rPr>
              <w:t>-</w:t>
            </w:r>
          </w:p>
          <w:p w14:paraId="7D4A02A8" w14:textId="77777777" w:rsidR="00082890" w:rsidRPr="00833D4A" w:rsidRDefault="00082890" w:rsidP="00EC6ABD">
            <w:pPr>
              <w:jc w:val="center"/>
              <w:rPr>
                <w:sz w:val="22"/>
                <w:szCs w:val="22"/>
              </w:rPr>
            </w:pPr>
          </w:p>
          <w:p w14:paraId="1B54D627" w14:textId="77777777" w:rsidR="00082890" w:rsidRPr="00833D4A" w:rsidRDefault="00082890" w:rsidP="00EC6ABD">
            <w:pPr>
              <w:jc w:val="center"/>
              <w:rPr>
                <w:sz w:val="22"/>
                <w:szCs w:val="22"/>
              </w:rPr>
            </w:pPr>
          </w:p>
          <w:p w14:paraId="20A85808" w14:textId="77777777" w:rsidR="00082890" w:rsidRPr="00833D4A" w:rsidRDefault="00082890" w:rsidP="00EC6ABD">
            <w:pPr>
              <w:jc w:val="center"/>
              <w:rPr>
                <w:sz w:val="22"/>
                <w:szCs w:val="22"/>
              </w:rPr>
            </w:pPr>
          </w:p>
          <w:p w14:paraId="7545F7C8" w14:textId="77777777" w:rsidR="00082890" w:rsidRPr="00833D4A" w:rsidRDefault="00082890" w:rsidP="00EC6ABD">
            <w:pPr>
              <w:jc w:val="center"/>
              <w:rPr>
                <w:sz w:val="22"/>
                <w:szCs w:val="22"/>
              </w:rPr>
            </w:pPr>
          </w:p>
          <w:p w14:paraId="183F9B6F" w14:textId="77777777" w:rsidR="00082890" w:rsidRPr="00833D4A" w:rsidRDefault="00082890" w:rsidP="00EC6ABD">
            <w:pPr>
              <w:jc w:val="center"/>
              <w:rPr>
                <w:sz w:val="22"/>
                <w:szCs w:val="22"/>
              </w:rPr>
            </w:pPr>
          </w:p>
          <w:p w14:paraId="5B3ABAD4" w14:textId="77777777" w:rsidR="00082890" w:rsidRPr="00833D4A" w:rsidRDefault="00082890" w:rsidP="00EC6ABD">
            <w:pPr>
              <w:jc w:val="center"/>
              <w:rPr>
                <w:sz w:val="22"/>
                <w:szCs w:val="22"/>
              </w:rPr>
            </w:pPr>
          </w:p>
          <w:p w14:paraId="771E381F" w14:textId="77777777" w:rsidR="00082890" w:rsidRPr="00833D4A" w:rsidRDefault="00082890" w:rsidP="00EC6ABD">
            <w:pPr>
              <w:jc w:val="center"/>
              <w:rPr>
                <w:sz w:val="22"/>
                <w:szCs w:val="22"/>
              </w:rPr>
            </w:pPr>
          </w:p>
          <w:p w14:paraId="5D5BE6AF" w14:textId="77777777" w:rsidR="00082890" w:rsidRPr="00833D4A" w:rsidRDefault="00082890" w:rsidP="00EC6ABD">
            <w:pPr>
              <w:jc w:val="center"/>
              <w:rPr>
                <w:sz w:val="22"/>
                <w:szCs w:val="22"/>
              </w:rPr>
            </w:pPr>
            <w:r w:rsidRPr="00833D4A">
              <w:rPr>
                <w:sz w:val="22"/>
                <w:szCs w:val="22"/>
              </w:rPr>
              <w:t>-</w:t>
            </w:r>
          </w:p>
          <w:p w14:paraId="29ADB74B" w14:textId="77777777" w:rsidR="00082890" w:rsidRPr="00833D4A" w:rsidRDefault="00082890" w:rsidP="00EC6ABD">
            <w:pPr>
              <w:jc w:val="center"/>
              <w:rPr>
                <w:sz w:val="22"/>
                <w:szCs w:val="22"/>
              </w:rPr>
            </w:pPr>
          </w:p>
          <w:p w14:paraId="085D8B6C" w14:textId="77777777" w:rsidR="00082890" w:rsidRPr="00833D4A" w:rsidRDefault="00082890" w:rsidP="00EC6ABD">
            <w:pPr>
              <w:jc w:val="center"/>
              <w:rPr>
                <w:sz w:val="22"/>
                <w:szCs w:val="22"/>
              </w:rPr>
            </w:pPr>
            <w:r w:rsidRPr="00833D4A">
              <w:rPr>
                <w:sz w:val="22"/>
                <w:szCs w:val="22"/>
              </w:rPr>
              <w:t>-</w:t>
            </w:r>
          </w:p>
        </w:tc>
        <w:tc>
          <w:tcPr>
            <w:tcW w:w="992" w:type="dxa"/>
          </w:tcPr>
          <w:p w14:paraId="07BA532E" w14:textId="77777777" w:rsidR="00082890" w:rsidRPr="00833D4A" w:rsidRDefault="00082890" w:rsidP="00EC6ABD">
            <w:pPr>
              <w:jc w:val="center"/>
              <w:rPr>
                <w:sz w:val="22"/>
                <w:szCs w:val="22"/>
              </w:rPr>
            </w:pPr>
            <w:r w:rsidRPr="00833D4A">
              <w:rPr>
                <w:sz w:val="22"/>
                <w:szCs w:val="22"/>
              </w:rPr>
              <w:t>-</w:t>
            </w:r>
          </w:p>
          <w:p w14:paraId="1215ADE2" w14:textId="77777777" w:rsidR="00082890" w:rsidRPr="00833D4A" w:rsidRDefault="00082890" w:rsidP="00EC6ABD">
            <w:pPr>
              <w:jc w:val="center"/>
              <w:rPr>
                <w:sz w:val="22"/>
                <w:szCs w:val="22"/>
              </w:rPr>
            </w:pPr>
          </w:p>
          <w:p w14:paraId="64BC63FB" w14:textId="77777777" w:rsidR="00082890" w:rsidRPr="00833D4A" w:rsidRDefault="00082890" w:rsidP="00EC6ABD">
            <w:pPr>
              <w:jc w:val="center"/>
              <w:rPr>
                <w:sz w:val="22"/>
                <w:szCs w:val="22"/>
              </w:rPr>
            </w:pPr>
          </w:p>
          <w:p w14:paraId="2A548CD2" w14:textId="77777777" w:rsidR="00082890" w:rsidRPr="00833D4A" w:rsidRDefault="00082890" w:rsidP="00EC6ABD">
            <w:pPr>
              <w:jc w:val="center"/>
              <w:rPr>
                <w:sz w:val="22"/>
                <w:szCs w:val="22"/>
              </w:rPr>
            </w:pPr>
          </w:p>
          <w:p w14:paraId="08AB18B4" w14:textId="77777777" w:rsidR="00082890" w:rsidRPr="00833D4A" w:rsidRDefault="00082890" w:rsidP="00EC6ABD">
            <w:pPr>
              <w:jc w:val="center"/>
              <w:rPr>
                <w:sz w:val="22"/>
                <w:szCs w:val="22"/>
              </w:rPr>
            </w:pPr>
          </w:p>
          <w:p w14:paraId="26DF5EA6" w14:textId="77777777" w:rsidR="00082890" w:rsidRPr="00833D4A" w:rsidRDefault="00082890" w:rsidP="00EC6ABD">
            <w:pPr>
              <w:jc w:val="center"/>
              <w:rPr>
                <w:sz w:val="22"/>
                <w:szCs w:val="22"/>
              </w:rPr>
            </w:pPr>
          </w:p>
          <w:p w14:paraId="623ED50D" w14:textId="77777777" w:rsidR="00082890" w:rsidRPr="00833D4A" w:rsidRDefault="00082890" w:rsidP="00EC6ABD">
            <w:pPr>
              <w:jc w:val="center"/>
              <w:rPr>
                <w:sz w:val="22"/>
                <w:szCs w:val="22"/>
              </w:rPr>
            </w:pPr>
          </w:p>
          <w:p w14:paraId="1F805041" w14:textId="77777777" w:rsidR="00082890" w:rsidRPr="00833D4A" w:rsidRDefault="00082890" w:rsidP="00EC6ABD">
            <w:pPr>
              <w:jc w:val="center"/>
              <w:rPr>
                <w:sz w:val="22"/>
                <w:szCs w:val="22"/>
              </w:rPr>
            </w:pPr>
          </w:p>
          <w:p w14:paraId="1893A31C" w14:textId="77777777" w:rsidR="00082890" w:rsidRPr="00833D4A" w:rsidRDefault="00082890" w:rsidP="00EC6ABD">
            <w:pPr>
              <w:jc w:val="center"/>
              <w:rPr>
                <w:sz w:val="22"/>
                <w:szCs w:val="22"/>
              </w:rPr>
            </w:pPr>
            <w:r w:rsidRPr="00833D4A">
              <w:rPr>
                <w:sz w:val="22"/>
                <w:szCs w:val="22"/>
              </w:rPr>
              <w:t>-</w:t>
            </w:r>
          </w:p>
          <w:p w14:paraId="72E52650" w14:textId="77777777" w:rsidR="00082890" w:rsidRPr="00833D4A" w:rsidRDefault="00082890" w:rsidP="00EC6ABD">
            <w:pPr>
              <w:jc w:val="center"/>
              <w:rPr>
                <w:sz w:val="22"/>
                <w:szCs w:val="22"/>
              </w:rPr>
            </w:pPr>
          </w:p>
          <w:p w14:paraId="5BFBAD4B" w14:textId="77777777" w:rsidR="00082890" w:rsidRPr="00833D4A" w:rsidRDefault="00082890" w:rsidP="00EC6ABD">
            <w:pPr>
              <w:jc w:val="center"/>
              <w:rPr>
                <w:sz w:val="22"/>
                <w:szCs w:val="22"/>
              </w:rPr>
            </w:pPr>
            <w:r w:rsidRPr="00833D4A">
              <w:rPr>
                <w:sz w:val="22"/>
                <w:szCs w:val="22"/>
              </w:rPr>
              <w:t>-</w:t>
            </w:r>
          </w:p>
        </w:tc>
        <w:tc>
          <w:tcPr>
            <w:tcW w:w="992" w:type="dxa"/>
          </w:tcPr>
          <w:p w14:paraId="6133F52E" w14:textId="77777777" w:rsidR="00082890" w:rsidRPr="00833D4A" w:rsidRDefault="00082890" w:rsidP="00EC6ABD">
            <w:pPr>
              <w:jc w:val="center"/>
              <w:rPr>
                <w:sz w:val="22"/>
                <w:szCs w:val="22"/>
              </w:rPr>
            </w:pPr>
            <w:r w:rsidRPr="00833D4A">
              <w:rPr>
                <w:sz w:val="22"/>
                <w:szCs w:val="22"/>
              </w:rPr>
              <w:t>-</w:t>
            </w:r>
          </w:p>
          <w:p w14:paraId="2151C4DF" w14:textId="77777777" w:rsidR="00082890" w:rsidRPr="00833D4A" w:rsidRDefault="00082890" w:rsidP="00EC6ABD">
            <w:pPr>
              <w:jc w:val="center"/>
              <w:rPr>
                <w:sz w:val="22"/>
                <w:szCs w:val="22"/>
              </w:rPr>
            </w:pPr>
          </w:p>
          <w:p w14:paraId="58FA6CB6" w14:textId="77777777" w:rsidR="00082890" w:rsidRPr="00833D4A" w:rsidRDefault="00082890" w:rsidP="00EC6ABD">
            <w:pPr>
              <w:jc w:val="center"/>
              <w:rPr>
                <w:sz w:val="22"/>
                <w:szCs w:val="22"/>
              </w:rPr>
            </w:pPr>
          </w:p>
          <w:p w14:paraId="1A2969D2" w14:textId="77777777" w:rsidR="00082890" w:rsidRPr="00833D4A" w:rsidRDefault="00082890" w:rsidP="00EC6ABD">
            <w:pPr>
              <w:jc w:val="center"/>
              <w:rPr>
                <w:sz w:val="22"/>
                <w:szCs w:val="22"/>
              </w:rPr>
            </w:pPr>
          </w:p>
          <w:p w14:paraId="41CD5FC0" w14:textId="77777777" w:rsidR="00082890" w:rsidRPr="00833D4A" w:rsidRDefault="00082890" w:rsidP="00EC6ABD">
            <w:pPr>
              <w:jc w:val="center"/>
              <w:rPr>
                <w:sz w:val="22"/>
                <w:szCs w:val="22"/>
              </w:rPr>
            </w:pPr>
          </w:p>
          <w:p w14:paraId="7EDF2702" w14:textId="77777777" w:rsidR="00082890" w:rsidRPr="00833D4A" w:rsidRDefault="00082890" w:rsidP="00EC6ABD">
            <w:pPr>
              <w:jc w:val="center"/>
              <w:rPr>
                <w:sz w:val="22"/>
                <w:szCs w:val="22"/>
              </w:rPr>
            </w:pPr>
          </w:p>
          <w:p w14:paraId="51E864E5" w14:textId="77777777" w:rsidR="00082890" w:rsidRPr="00833D4A" w:rsidRDefault="00082890" w:rsidP="00EC6ABD">
            <w:pPr>
              <w:jc w:val="center"/>
              <w:rPr>
                <w:sz w:val="22"/>
                <w:szCs w:val="22"/>
              </w:rPr>
            </w:pPr>
          </w:p>
          <w:p w14:paraId="5B73980E" w14:textId="77777777" w:rsidR="00082890" w:rsidRPr="00833D4A" w:rsidRDefault="00082890" w:rsidP="00EC6ABD">
            <w:pPr>
              <w:jc w:val="center"/>
              <w:rPr>
                <w:sz w:val="22"/>
                <w:szCs w:val="22"/>
              </w:rPr>
            </w:pPr>
          </w:p>
          <w:p w14:paraId="7C9D3C61" w14:textId="77777777" w:rsidR="00082890" w:rsidRPr="00833D4A" w:rsidRDefault="00082890" w:rsidP="00EC6ABD">
            <w:pPr>
              <w:jc w:val="center"/>
              <w:rPr>
                <w:sz w:val="22"/>
                <w:szCs w:val="22"/>
              </w:rPr>
            </w:pPr>
            <w:r w:rsidRPr="00833D4A">
              <w:rPr>
                <w:sz w:val="22"/>
                <w:szCs w:val="22"/>
              </w:rPr>
              <w:t>-</w:t>
            </w:r>
          </w:p>
          <w:p w14:paraId="372259A3" w14:textId="77777777" w:rsidR="00082890" w:rsidRPr="00833D4A" w:rsidRDefault="00082890" w:rsidP="00EC6ABD">
            <w:pPr>
              <w:jc w:val="center"/>
              <w:rPr>
                <w:sz w:val="22"/>
                <w:szCs w:val="22"/>
              </w:rPr>
            </w:pPr>
          </w:p>
          <w:p w14:paraId="3BD59A8E" w14:textId="77777777" w:rsidR="00082890" w:rsidRPr="00833D4A" w:rsidRDefault="00082890" w:rsidP="00EC6ABD">
            <w:pPr>
              <w:jc w:val="center"/>
              <w:rPr>
                <w:sz w:val="22"/>
                <w:szCs w:val="22"/>
              </w:rPr>
            </w:pPr>
            <w:r w:rsidRPr="00833D4A">
              <w:rPr>
                <w:sz w:val="22"/>
                <w:szCs w:val="22"/>
              </w:rPr>
              <w:t>-</w:t>
            </w:r>
          </w:p>
        </w:tc>
        <w:tc>
          <w:tcPr>
            <w:tcW w:w="992" w:type="dxa"/>
          </w:tcPr>
          <w:p w14:paraId="0C971959" w14:textId="77777777" w:rsidR="00082890" w:rsidRPr="00833D4A" w:rsidRDefault="00082890" w:rsidP="00EC6ABD">
            <w:pPr>
              <w:autoSpaceDE w:val="0"/>
              <w:autoSpaceDN w:val="0"/>
              <w:jc w:val="center"/>
              <w:rPr>
                <w:sz w:val="22"/>
                <w:szCs w:val="22"/>
              </w:rPr>
            </w:pPr>
            <w:r w:rsidRPr="00833D4A">
              <w:rPr>
                <w:sz w:val="22"/>
                <w:szCs w:val="22"/>
              </w:rPr>
              <w:t>-</w:t>
            </w:r>
          </w:p>
          <w:p w14:paraId="1BB4240E" w14:textId="77777777" w:rsidR="00082890" w:rsidRPr="00833D4A" w:rsidRDefault="00082890" w:rsidP="00EC6ABD">
            <w:pPr>
              <w:autoSpaceDE w:val="0"/>
              <w:autoSpaceDN w:val="0"/>
              <w:jc w:val="center"/>
              <w:rPr>
                <w:sz w:val="22"/>
                <w:szCs w:val="22"/>
              </w:rPr>
            </w:pPr>
          </w:p>
          <w:p w14:paraId="68D7F3D1" w14:textId="77777777" w:rsidR="00082890" w:rsidRPr="00833D4A" w:rsidRDefault="00082890" w:rsidP="00EC6ABD">
            <w:pPr>
              <w:autoSpaceDE w:val="0"/>
              <w:autoSpaceDN w:val="0"/>
              <w:jc w:val="center"/>
              <w:rPr>
                <w:sz w:val="22"/>
                <w:szCs w:val="22"/>
              </w:rPr>
            </w:pPr>
          </w:p>
          <w:p w14:paraId="3FB184BF" w14:textId="77777777" w:rsidR="00082890" w:rsidRPr="00833D4A" w:rsidRDefault="00082890" w:rsidP="00EC6ABD">
            <w:pPr>
              <w:autoSpaceDE w:val="0"/>
              <w:autoSpaceDN w:val="0"/>
              <w:jc w:val="center"/>
              <w:rPr>
                <w:sz w:val="22"/>
                <w:szCs w:val="22"/>
              </w:rPr>
            </w:pPr>
          </w:p>
          <w:p w14:paraId="183E7BD7" w14:textId="77777777" w:rsidR="00082890" w:rsidRPr="00833D4A" w:rsidRDefault="00082890" w:rsidP="00EC6ABD">
            <w:pPr>
              <w:autoSpaceDE w:val="0"/>
              <w:autoSpaceDN w:val="0"/>
              <w:jc w:val="center"/>
              <w:rPr>
                <w:sz w:val="22"/>
                <w:szCs w:val="22"/>
              </w:rPr>
            </w:pPr>
          </w:p>
          <w:p w14:paraId="3021A286" w14:textId="77777777" w:rsidR="00082890" w:rsidRPr="00833D4A" w:rsidRDefault="00082890" w:rsidP="00EC6ABD">
            <w:pPr>
              <w:autoSpaceDE w:val="0"/>
              <w:autoSpaceDN w:val="0"/>
              <w:jc w:val="center"/>
              <w:rPr>
                <w:sz w:val="22"/>
                <w:szCs w:val="22"/>
              </w:rPr>
            </w:pPr>
          </w:p>
          <w:p w14:paraId="1564CA18" w14:textId="77777777" w:rsidR="00082890" w:rsidRPr="00833D4A" w:rsidRDefault="00082890" w:rsidP="00EC6ABD">
            <w:pPr>
              <w:autoSpaceDE w:val="0"/>
              <w:autoSpaceDN w:val="0"/>
              <w:jc w:val="center"/>
              <w:rPr>
                <w:sz w:val="22"/>
                <w:szCs w:val="22"/>
              </w:rPr>
            </w:pPr>
          </w:p>
          <w:p w14:paraId="56A9C545" w14:textId="77777777" w:rsidR="00082890" w:rsidRPr="00833D4A" w:rsidRDefault="00082890" w:rsidP="00EC6ABD">
            <w:pPr>
              <w:autoSpaceDE w:val="0"/>
              <w:autoSpaceDN w:val="0"/>
              <w:jc w:val="center"/>
              <w:rPr>
                <w:sz w:val="22"/>
                <w:szCs w:val="22"/>
              </w:rPr>
            </w:pPr>
          </w:p>
          <w:p w14:paraId="4A01DE01" w14:textId="77777777" w:rsidR="00082890" w:rsidRPr="00833D4A" w:rsidRDefault="00082890" w:rsidP="00EC6ABD">
            <w:pPr>
              <w:autoSpaceDE w:val="0"/>
              <w:autoSpaceDN w:val="0"/>
              <w:jc w:val="center"/>
              <w:rPr>
                <w:sz w:val="22"/>
                <w:szCs w:val="22"/>
              </w:rPr>
            </w:pPr>
            <w:r w:rsidRPr="00833D4A">
              <w:rPr>
                <w:sz w:val="22"/>
                <w:szCs w:val="22"/>
              </w:rPr>
              <w:t>-</w:t>
            </w:r>
          </w:p>
          <w:p w14:paraId="44AEA275" w14:textId="77777777" w:rsidR="00082890" w:rsidRPr="00833D4A" w:rsidRDefault="00082890" w:rsidP="00EC6ABD">
            <w:pPr>
              <w:autoSpaceDE w:val="0"/>
              <w:autoSpaceDN w:val="0"/>
              <w:jc w:val="center"/>
              <w:rPr>
                <w:sz w:val="22"/>
                <w:szCs w:val="22"/>
              </w:rPr>
            </w:pPr>
          </w:p>
          <w:p w14:paraId="7A9B3107"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2EB4C12C" w14:textId="77777777" w:rsidR="00082890" w:rsidRPr="00833D4A" w:rsidRDefault="00082890" w:rsidP="00EC6ABD">
            <w:pPr>
              <w:autoSpaceDE w:val="0"/>
              <w:autoSpaceDN w:val="0"/>
              <w:jc w:val="center"/>
              <w:rPr>
                <w:sz w:val="22"/>
                <w:szCs w:val="22"/>
              </w:rPr>
            </w:pPr>
            <w:r w:rsidRPr="00833D4A">
              <w:rPr>
                <w:sz w:val="22"/>
                <w:szCs w:val="22"/>
              </w:rPr>
              <w:t>-</w:t>
            </w:r>
          </w:p>
          <w:p w14:paraId="6763708D" w14:textId="77777777" w:rsidR="00082890" w:rsidRPr="00833D4A" w:rsidRDefault="00082890" w:rsidP="00EC6ABD">
            <w:pPr>
              <w:autoSpaceDE w:val="0"/>
              <w:autoSpaceDN w:val="0"/>
              <w:jc w:val="center"/>
              <w:rPr>
                <w:sz w:val="22"/>
                <w:szCs w:val="22"/>
              </w:rPr>
            </w:pPr>
          </w:p>
          <w:p w14:paraId="6CE1BA92" w14:textId="77777777" w:rsidR="00082890" w:rsidRPr="00833D4A" w:rsidRDefault="00082890" w:rsidP="00EC6ABD">
            <w:pPr>
              <w:autoSpaceDE w:val="0"/>
              <w:autoSpaceDN w:val="0"/>
              <w:jc w:val="center"/>
              <w:rPr>
                <w:sz w:val="22"/>
                <w:szCs w:val="22"/>
              </w:rPr>
            </w:pPr>
          </w:p>
          <w:p w14:paraId="2ABF5BB7" w14:textId="77777777" w:rsidR="00082890" w:rsidRPr="00833D4A" w:rsidRDefault="00082890" w:rsidP="00EC6ABD">
            <w:pPr>
              <w:autoSpaceDE w:val="0"/>
              <w:autoSpaceDN w:val="0"/>
              <w:jc w:val="center"/>
              <w:rPr>
                <w:sz w:val="22"/>
                <w:szCs w:val="22"/>
              </w:rPr>
            </w:pPr>
          </w:p>
          <w:p w14:paraId="0A2E4BE2" w14:textId="77777777" w:rsidR="00082890" w:rsidRPr="00833D4A" w:rsidRDefault="00082890" w:rsidP="00EC6ABD">
            <w:pPr>
              <w:autoSpaceDE w:val="0"/>
              <w:autoSpaceDN w:val="0"/>
              <w:jc w:val="center"/>
              <w:rPr>
                <w:sz w:val="22"/>
                <w:szCs w:val="22"/>
              </w:rPr>
            </w:pPr>
          </w:p>
          <w:p w14:paraId="2D21CCC2" w14:textId="77777777" w:rsidR="00082890" w:rsidRPr="00833D4A" w:rsidRDefault="00082890" w:rsidP="00EC6ABD">
            <w:pPr>
              <w:autoSpaceDE w:val="0"/>
              <w:autoSpaceDN w:val="0"/>
              <w:jc w:val="center"/>
              <w:rPr>
                <w:sz w:val="22"/>
                <w:szCs w:val="22"/>
              </w:rPr>
            </w:pPr>
          </w:p>
          <w:p w14:paraId="04B8F609" w14:textId="77777777" w:rsidR="00082890" w:rsidRPr="00833D4A" w:rsidRDefault="00082890" w:rsidP="00EC6ABD">
            <w:pPr>
              <w:autoSpaceDE w:val="0"/>
              <w:autoSpaceDN w:val="0"/>
              <w:jc w:val="center"/>
              <w:rPr>
                <w:sz w:val="22"/>
                <w:szCs w:val="22"/>
              </w:rPr>
            </w:pPr>
          </w:p>
          <w:p w14:paraId="46C37CA7" w14:textId="77777777" w:rsidR="00082890" w:rsidRPr="00833D4A" w:rsidRDefault="00082890" w:rsidP="00EC6ABD">
            <w:pPr>
              <w:autoSpaceDE w:val="0"/>
              <w:autoSpaceDN w:val="0"/>
              <w:jc w:val="center"/>
              <w:rPr>
                <w:sz w:val="22"/>
                <w:szCs w:val="22"/>
              </w:rPr>
            </w:pPr>
          </w:p>
          <w:p w14:paraId="5491F426" w14:textId="77777777" w:rsidR="00082890" w:rsidRPr="00833D4A" w:rsidRDefault="00082890" w:rsidP="00EC6ABD">
            <w:pPr>
              <w:autoSpaceDE w:val="0"/>
              <w:autoSpaceDN w:val="0"/>
              <w:jc w:val="center"/>
              <w:rPr>
                <w:sz w:val="22"/>
                <w:szCs w:val="22"/>
              </w:rPr>
            </w:pPr>
            <w:r w:rsidRPr="00833D4A">
              <w:rPr>
                <w:sz w:val="22"/>
                <w:szCs w:val="22"/>
              </w:rPr>
              <w:t>-</w:t>
            </w:r>
          </w:p>
          <w:p w14:paraId="7E503BB4" w14:textId="77777777" w:rsidR="00082890" w:rsidRPr="00833D4A" w:rsidRDefault="00082890" w:rsidP="00EC6ABD">
            <w:pPr>
              <w:autoSpaceDE w:val="0"/>
              <w:autoSpaceDN w:val="0"/>
              <w:jc w:val="center"/>
              <w:rPr>
                <w:sz w:val="22"/>
                <w:szCs w:val="22"/>
              </w:rPr>
            </w:pPr>
          </w:p>
          <w:p w14:paraId="670F69CA"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555A5EE5" w14:textId="77777777" w:rsidR="00082890" w:rsidRPr="00833D4A" w:rsidRDefault="00082890" w:rsidP="00EC6ABD">
            <w:pPr>
              <w:autoSpaceDE w:val="0"/>
              <w:autoSpaceDN w:val="0"/>
              <w:jc w:val="center"/>
              <w:rPr>
                <w:sz w:val="22"/>
                <w:szCs w:val="22"/>
              </w:rPr>
            </w:pPr>
            <w:r w:rsidRPr="00833D4A">
              <w:rPr>
                <w:sz w:val="22"/>
                <w:szCs w:val="22"/>
              </w:rPr>
              <w:t>-</w:t>
            </w:r>
          </w:p>
          <w:p w14:paraId="06F76258" w14:textId="77777777" w:rsidR="00082890" w:rsidRPr="00833D4A" w:rsidRDefault="00082890" w:rsidP="00EC6ABD">
            <w:pPr>
              <w:autoSpaceDE w:val="0"/>
              <w:autoSpaceDN w:val="0"/>
              <w:jc w:val="center"/>
              <w:rPr>
                <w:sz w:val="22"/>
                <w:szCs w:val="22"/>
              </w:rPr>
            </w:pPr>
          </w:p>
          <w:p w14:paraId="5B8473B4" w14:textId="77777777" w:rsidR="00082890" w:rsidRPr="00833D4A" w:rsidRDefault="00082890" w:rsidP="00EC6ABD">
            <w:pPr>
              <w:autoSpaceDE w:val="0"/>
              <w:autoSpaceDN w:val="0"/>
              <w:jc w:val="center"/>
              <w:rPr>
                <w:sz w:val="22"/>
                <w:szCs w:val="22"/>
              </w:rPr>
            </w:pPr>
          </w:p>
          <w:p w14:paraId="0357A0E7" w14:textId="77777777" w:rsidR="00082890" w:rsidRPr="00833D4A" w:rsidRDefault="00082890" w:rsidP="00EC6ABD">
            <w:pPr>
              <w:autoSpaceDE w:val="0"/>
              <w:autoSpaceDN w:val="0"/>
              <w:jc w:val="center"/>
              <w:rPr>
                <w:sz w:val="22"/>
                <w:szCs w:val="22"/>
              </w:rPr>
            </w:pPr>
          </w:p>
          <w:p w14:paraId="53C46F98" w14:textId="77777777" w:rsidR="00082890" w:rsidRPr="00833D4A" w:rsidRDefault="00082890" w:rsidP="00EC6ABD">
            <w:pPr>
              <w:autoSpaceDE w:val="0"/>
              <w:autoSpaceDN w:val="0"/>
              <w:jc w:val="center"/>
              <w:rPr>
                <w:sz w:val="22"/>
                <w:szCs w:val="22"/>
              </w:rPr>
            </w:pPr>
          </w:p>
          <w:p w14:paraId="31FA0478" w14:textId="77777777" w:rsidR="00082890" w:rsidRPr="00833D4A" w:rsidRDefault="00082890" w:rsidP="00EC6ABD">
            <w:pPr>
              <w:autoSpaceDE w:val="0"/>
              <w:autoSpaceDN w:val="0"/>
              <w:jc w:val="center"/>
              <w:rPr>
                <w:sz w:val="22"/>
                <w:szCs w:val="22"/>
              </w:rPr>
            </w:pPr>
          </w:p>
          <w:p w14:paraId="5F8A38CC" w14:textId="77777777" w:rsidR="00082890" w:rsidRPr="00833D4A" w:rsidRDefault="00082890" w:rsidP="00EC6ABD">
            <w:pPr>
              <w:autoSpaceDE w:val="0"/>
              <w:autoSpaceDN w:val="0"/>
              <w:jc w:val="center"/>
              <w:rPr>
                <w:sz w:val="22"/>
                <w:szCs w:val="22"/>
              </w:rPr>
            </w:pPr>
          </w:p>
          <w:p w14:paraId="54B1D5B5" w14:textId="77777777" w:rsidR="00082890" w:rsidRPr="00833D4A" w:rsidRDefault="00082890" w:rsidP="00EC6ABD">
            <w:pPr>
              <w:autoSpaceDE w:val="0"/>
              <w:autoSpaceDN w:val="0"/>
              <w:jc w:val="center"/>
              <w:rPr>
                <w:sz w:val="22"/>
                <w:szCs w:val="22"/>
              </w:rPr>
            </w:pPr>
          </w:p>
          <w:p w14:paraId="4560544D" w14:textId="77777777" w:rsidR="00082890" w:rsidRPr="00833D4A" w:rsidRDefault="00082890" w:rsidP="00EC6ABD">
            <w:pPr>
              <w:autoSpaceDE w:val="0"/>
              <w:autoSpaceDN w:val="0"/>
              <w:jc w:val="center"/>
              <w:rPr>
                <w:sz w:val="22"/>
                <w:szCs w:val="22"/>
              </w:rPr>
            </w:pPr>
            <w:r w:rsidRPr="00833D4A">
              <w:rPr>
                <w:sz w:val="22"/>
                <w:szCs w:val="22"/>
              </w:rPr>
              <w:t>-</w:t>
            </w:r>
          </w:p>
          <w:p w14:paraId="1B8ED5C2" w14:textId="77777777" w:rsidR="00082890" w:rsidRPr="00833D4A" w:rsidRDefault="00082890" w:rsidP="00EC6ABD">
            <w:pPr>
              <w:autoSpaceDE w:val="0"/>
              <w:autoSpaceDN w:val="0"/>
              <w:jc w:val="center"/>
              <w:rPr>
                <w:sz w:val="22"/>
                <w:szCs w:val="22"/>
              </w:rPr>
            </w:pPr>
          </w:p>
          <w:p w14:paraId="51AB2767"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2E136F8A" w14:textId="77777777" w:rsidR="00082890" w:rsidRPr="00833D4A" w:rsidRDefault="00082890" w:rsidP="00EC6ABD">
            <w:pPr>
              <w:autoSpaceDE w:val="0"/>
              <w:autoSpaceDN w:val="0"/>
              <w:jc w:val="center"/>
              <w:rPr>
                <w:sz w:val="22"/>
                <w:szCs w:val="22"/>
              </w:rPr>
            </w:pPr>
            <w:r w:rsidRPr="00833D4A">
              <w:rPr>
                <w:sz w:val="22"/>
                <w:szCs w:val="22"/>
              </w:rPr>
              <w:t>-</w:t>
            </w:r>
          </w:p>
          <w:p w14:paraId="3AAAC1CC" w14:textId="77777777" w:rsidR="00082890" w:rsidRPr="00833D4A" w:rsidRDefault="00082890" w:rsidP="00EC6ABD">
            <w:pPr>
              <w:autoSpaceDE w:val="0"/>
              <w:autoSpaceDN w:val="0"/>
              <w:jc w:val="center"/>
              <w:rPr>
                <w:sz w:val="22"/>
                <w:szCs w:val="22"/>
              </w:rPr>
            </w:pPr>
          </w:p>
          <w:p w14:paraId="43D97F95" w14:textId="77777777" w:rsidR="00082890" w:rsidRPr="00833D4A" w:rsidRDefault="00082890" w:rsidP="00EC6ABD">
            <w:pPr>
              <w:autoSpaceDE w:val="0"/>
              <w:autoSpaceDN w:val="0"/>
              <w:jc w:val="center"/>
              <w:rPr>
                <w:sz w:val="22"/>
                <w:szCs w:val="22"/>
              </w:rPr>
            </w:pPr>
          </w:p>
          <w:p w14:paraId="0A00541E" w14:textId="77777777" w:rsidR="00082890" w:rsidRPr="00833D4A" w:rsidRDefault="00082890" w:rsidP="00EC6ABD">
            <w:pPr>
              <w:autoSpaceDE w:val="0"/>
              <w:autoSpaceDN w:val="0"/>
              <w:jc w:val="center"/>
              <w:rPr>
                <w:sz w:val="22"/>
                <w:szCs w:val="22"/>
              </w:rPr>
            </w:pPr>
          </w:p>
          <w:p w14:paraId="49A7C655" w14:textId="77777777" w:rsidR="00082890" w:rsidRPr="00833D4A" w:rsidRDefault="00082890" w:rsidP="00EC6ABD">
            <w:pPr>
              <w:autoSpaceDE w:val="0"/>
              <w:autoSpaceDN w:val="0"/>
              <w:jc w:val="center"/>
              <w:rPr>
                <w:sz w:val="22"/>
                <w:szCs w:val="22"/>
              </w:rPr>
            </w:pPr>
          </w:p>
          <w:p w14:paraId="44709700" w14:textId="77777777" w:rsidR="00082890" w:rsidRPr="00833D4A" w:rsidRDefault="00082890" w:rsidP="00EC6ABD">
            <w:pPr>
              <w:autoSpaceDE w:val="0"/>
              <w:autoSpaceDN w:val="0"/>
              <w:jc w:val="center"/>
              <w:rPr>
                <w:sz w:val="22"/>
                <w:szCs w:val="22"/>
              </w:rPr>
            </w:pPr>
          </w:p>
          <w:p w14:paraId="2E5DB8F6" w14:textId="77777777" w:rsidR="00082890" w:rsidRPr="00833D4A" w:rsidRDefault="00082890" w:rsidP="00EC6ABD">
            <w:pPr>
              <w:autoSpaceDE w:val="0"/>
              <w:autoSpaceDN w:val="0"/>
              <w:jc w:val="center"/>
              <w:rPr>
                <w:sz w:val="22"/>
                <w:szCs w:val="22"/>
              </w:rPr>
            </w:pPr>
          </w:p>
          <w:p w14:paraId="5C8D86AA" w14:textId="77777777" w:rsidR="00082890" w:rsidRPr="00833D4A" w:rsidRDefault="00082890" w:rsidP="00EC6ABD">
            <w:pPr>
              <w:autoSpaceDE w:val="0"/>
              <w:autoSpaceDN w:val="0"/>
              <w:jc w:val="center"/>
              <w:rPr>
                <w:sz w:val="22"/>
                <w:szCs w:val="22"/>
              </w:rPr>
            </w:pPr>
          </w:p>
          <w:p w14:paraId="3C7404AB" w14:textId="77777777" w:rsidR="00082890" w:rsidRPr="00833D4A" w:rsidRDefault="00082890" w:rsidP="00EC6ABD">
            <w:pPr>
              <w:autoSpaceDE w:val="0"/>
              <w:autoSpaceDN w:val="0"/>
              <w:jc w:val="center"/>
              <w:rPr>
                <w:sz w:val="22"/>
                <w:szCs w:val="22"/>
              </w:rPr>
            </w:pPr>
            <w:r w:rsidRPr="00833D4A">
              <w:rPr>
                <w:sz w:val="22"/>
                <w:szCs w:val="22"/>
              </w:rPr>
              <w:t>-</w:t>
            </w:r>
          </w:p>
          <w:p w14:paraId="49E3F6F4" w14:textId="77777777" w:rsidR="00082890" w:rsidRPr="00833D4A" w:rsidRDefault="00082890" w:rsidP="00EC6ABD">
            <w:pPr>
              <w:autoSpaceDE w:val="0"/>
              <w:autoSpaceDN w:val="0"/>
              <w:jc w:val="center"/>
              <w:rPr>
                <w:sz w:val="22"/>
                <w:szCs w:val="22"/>
              </w:rPr>
            </w:pPr>
          </w:p>
          <w:p w14:paraId="4985B885"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63D5AA8F" w14:textId="77777777" w:rsidTr="00EC6ABD">
        <w:trPr>
          <w:trHeight w:val="527"/>
        </w:trPr>
        <w:tc>
          <w:tcPr>
            <w:tcW w:w="673" w:type="dxa"/>
          </w:tcPr>
          <w:p w14:paraId="0F10A9BD" w14:textId="77777777" w:rsidR="00082890" w:rsidRPr="00833D4A" w:rsidRDefault="00082890" w:rsidP="00EC6ABD">
            <w:pPr>
              <w:jc w:val="center"/>
            </w:pPr>
            <w:r w:rsidRPr="00833D4A">
              <w:t>2.4</w:t>
            </w:r>
          </w:p>
        </w:tc>
        <w:tc>
          <w:tcPr>
            <w:tcW w:w="4005" w:type="dxa"/>
          </w:tcPr>
          <w:p w14:paraId="0D4C82D1" w14:textId="77777777" w:rsidR="00082890" w:rsidRPr="00833D4A" w:rsidRDefault="00082890" w:rsidP="00EC6ABD">
            <w:r w:rsidRPr="00833D4A">
              <w:t>Установление налоговых ставок по земельному налогу в максимально возможных размерах  в соответствии с Налоговым кодексом Российской Федерации</w:t>
            </w:r>
          </w:p>
          <w:p w14:paraId="4B434685" w14:textId="77777777" w:rsidR="00082890" w:rsidRPr="00833D4A" w:rsidRDefault="00082890" w:rsidP="00EC6ABD"/>
          <w:p w14:paraId="6EF537CD" w14:textId="77777777" w:rsidR="00082890" w:rsidRPr="00833D4A" w:rsidRDefault="00082890" w:rsidP="00EC6ABD">
            <w:r w:rsidRPr="00833D4A">
              <w:t>бюджет Бессоновского района</w:t>
            </w:r>
          </w:p>
          <w:p w14:paraId="506AAB5B" w14:textId="77777777" w:rsidR="00082890" w:rsidRPr="00833D4A" w:rsidRDefault="00082890" w:rsidP="00EC6ABD"/>
          <w:p w14:paraId="273CB3E0" w14:textId="77777777" w:rsidR="00082890" w:rsidRPr="00833D4A" w:rsidRDefault="00082890" w:rsidP="00EC6ABD">
            <w:r w:rsidRPr="00833D4A">
              <w:t>бюджеты поселений</w:t>
            </w:r>
          </w:p>
        </w:tc>
        <w:tc>
          <w:tcPr>
            <w:tcW w:w="2268" w:type="dxa"/>
          </w:tcPr>
          <w:p w14:paraId="5ECD6ED7" w14:textId="77777777" w:rsidR="00082890" w:rsidRPr="00833D4A" w:rsidRDefault="00082890" w:rsidP="00EC6ABD">
            <w:pPr>
              <w:jc w:val="center"/>
            </w:pPr>
            <w:r w:rsidRPr="00833D4A">
              <w:t>ГРБС                      (по согласованию)</w:t>
            </w:r>
          </w:p>
        </w:tc>
        <w:tc>
          <w:tcPr>
            <w:tcW w:w="1418" w:type="dxa"/>
          </w:tcPr>
          <w:p w14:paraId="0A221F7A" w14:textId="77777777" w:rsidR="00082890" w:rsidRPr="00833D4A" w:rsidRDefault="00082890" w:rsidP="00EC6ABD">
            <w:pPr>
              <w:jc w:val="center"/>
            </w:pPr>
            <w:r w:rsidRPr="00833D4A">
              <w:t>2026-2032 годы</w:t>
            </w:r>
          </w:p>
        </w:tc>
        <w:tc>
          <w:tcPr>
            <w:tcW w:w="992" w:type="dxa"/>
          </w:tcPr>
          <w:p w14:paraId="5A1E37FA" w14:textId="77777777" w:rsidR="00082890" w:rsidRPr="00833D4A" w:rsidRDefault="00082890" w:rsidP="00EC6ABD">
            <w:pPr>
              <w:jc w:val="center"/>
              <w:rPr>
                <w:sz w:val="22"/>
                <w:szCs w:val="22"/>
              </w:rPr>
            </w:pPr>
            <w:r w:rsidRPr="00833D4A">
              <w:rPr>
                <w:sz w:val="22"/>
                <w:szCs w:val="22"/>
              </w:rPr>
              <w:t>6268,0</w:t>
            </w:r>
          </w:p>
          <w:p w14:paraId="5456558D" w14:textId="77777777" w:rsidR="00082890" w:rsidRPr="00833D4A" w:rsidRDefault="00082890" w:rsidP="00EC6ABD">
            <w:pPr>
              <w:jc w:val="center"/>
              <w:rPr>
                <w:sz w:val="22"/>
                <w:szCs w:val="22"/>
              </w:rPr>
            </w:pPr>
          </w:p>
          <w:p w14:paraId="0F1CD300" w14:textId="77777777" w:rsidR="00082890" w:rsidRPr="00833D4A" w:rsidRDefault="00082890" w:rsidP="00EC6ABD">
            <w:pPr>
              <w:jc w:val="center"/>
              <w:rPr>
                <w:sz w:val="22"/>
                <w:szCs w:val="22"/>
              </w:rPr>
            </w:pPr>
          </w:p>
          <w:p w14:paraId="5FD75322" w14:textId="77777777" w:rsidR="00082890" w:rsidRPr="00833D4A" w:rsidRDefault="00082890" w:rsidP="00EC6ABD">
            <w:pPr>
              <w:jc w:val="center"/>
              <w:rPr>
                <w:sz w:val="22"/>
                <w:szCs w:val="22"/>
              </w:rPr>
            </w:pPr>
          </w:p>
          <w:p w14:paraId="629D18AA" w14:textId="77777777" w:rsidR="00082890" w:rsidRPr="00833D4A" w:rsidRDefault="00082890" w:rsidP="00EC6ABD">
            <w:pPr>
              <w:jc w:val="center"/>
              <w:rPr>
                <w:sz w:val="22"/>
                <w:szCs w:val="22"/>
              </w:rPr>
            </w:pPr>
          </w:p>
          <w:p w14:paraId="3FC81F61" w14:textId="77777777" w:rsidR="00082890" w:rsidRPr="00833D4A" w:rsidRDefault="00082890" w:rsidP="00EC6ABD">
            <w:pPr>
              <w:jc w:val="center"/>
              <w:rPr>
                <w:sz w:val="22"/>
                <w:szCs w:val="22"/>
              </w:rPr>
            </w:pPr>
          </w:p>
          <w:p w14:paraId="7B689C1C" w14:textId="77777777" w:rsidR="00082890" w:rsidRPr="00833D4A" w:rsidRDefault="00082890" w:rsidP="00EC6ABD">
            <w:pPr>
              <w:jc w:val="center"/>
              <w:rPr>
                <w:sz w:val="22"/>
                <w:szCs w:val="22"/>
              </w:rPr>
            </w:pPr>
          </w:p>
          <w:p w14:paraId="7739D023" w14:textId="77777777" w:rsidR="00082890" w:rsidRPr="00833D4A" w:rsidRDefault="00082890" w:rsidP="00EC6ABD">
            <w:pPr>
              <w:jc w:val="center"/>
              <w:rPr>
                <w:sz w:val="22"/>
                <w:szCs w:val="22"/>
              </w:rPr>
            </w:pPr>
            <w:r w:rsidRPr="00833D4A">
              <w:rPr>
                <w:sz w:val="22"/>
                <w:szCs w:val="22"/>
              </w:rPr>
              <w:t>-</w:t>
            </w:r>
          </w:p>
          <w:p w14:paraId="7FF2B331" w14:textId="77777777" w:rsidR="00082890" w:rsidRPr="00833D4A" w:rsidRDefault="00082890" w:rsidP="00EC6ABD">
            <w:pPr>
              <w:jc w:val="center"/>
              <w:rPr>
                <w:sz w:val="22"/>
                <w:szCs w:val="22"/>
              </w:rPr>
            </w:pPr>
          </w:p>
          <w:p w14:paraId="1CD14EF9" w14:textId="77777777" w:rsidR="00082890" w:rsidRPr="00833D4A" w:rsidRDefault="00082890" w:rsidP="00EC6ABD">
            <w:pPr>
              <w:jc w:val="center"/>
              <w:rPr>
                <w:sz w:val="22"/>
                <w:szCs w:val="22"/>
              </w:rPr>
            </w:pPr>
            <w:r w:rsidRPr="00833D4A">
              <w:rPr>
                <w:sz w:val="22"/>
                <w:szCs w:val="22"/>
              </w:rPr>
              <w:t>6268,0</w:t>
            </w:r>
          </w:p>
        </w:tc>
        <w:tc>
          <w:tcPr>
            <w:tcW w:w="851" w:type="dxa"/>
          </w:tcPr>
          <w:p w14:paraId="24CF56CA" w14:textId="77777777" w:rsidR="00082890" w:rsidRPr="00833D4A" w:rsidRDefault="00082890" w:rsidP="00EC6ABD">
            <w:pPr>
              <w:jc w:val="center"/>
              <w:rPr>
                <w:sz w:val="22"/>
                <w:szCs w:val="22"/>
              </w:rPr>
            </w:pPr>
            <w:r w:rsidRPr="00833D4A">
              <w:rPr>
                <w:sz w:val="22"/>
                <w:szCs w:val="22"/>
              </w:rPr>
              <w:t>6268,0</w:t>
            </w:r>
          </w:p>
          <w:p w14:paraId="41413CEE" w14:textId="77777777" w:rsidR="00082890" w:rsidRPr="00833D4A" w:rsidRDefault="00082890" w:rsidP="00EC6ABD">
            <w:pPr>
              <w:jc w:val="center"/>
              <w:rPr>
                <w:sz w:val="22"/>
                <w:szCs w:val="22"/>
              </w:rPr>
            </w:pPr>
          </w:p>
          <w:p w14:paraId="7ECB3D1D" w14:textId="77777777" w:rsidR="00082890" w:rsidRPr="00833D4A" w:rsidRDefault="00082890" w:rsidP="00EC6ABD">
            <w:pPr>
              <w:jc w:val="center"/>
              <w:rPr>
                <w:sz w:val="22"/>
                <w:szCs w:val="22"/>
              </w:rPr>
            </w:pPr>
          </w:p>
          <w:p w14:paraId="55F48CC0" w14:textId="77777777" w:rsidR="00082890" w:rsidRPr="00833D4A" w:rsidRDefault="00082890" w:rsidP="00EC6ABD">
            <w:pPr>
              <w:jc w:val="center"/>
              <w:rPr>
                <w:sz w:val="22"/>
                <w:szCs w:val="22"/>
              </w:rPr>
            </w:pPr>
          </w:p>
          <w:p w14:paraId="21C88E79" w14:textId="77777777" w:rsidR="00082890" w:rsidRPr="00833D4A" w:rsidRDefault="00082890" w:rsidP="00EC6ABD">
            <w:pPr>
              <w:jc w:val="center"/>
              <w:rPr>
                <w:sz w:val="22"/>
                <w:szCs w:val="22"/>
              </w:rPr>
            </w:pPr>
          </w:p>
          <w:p w14:paraId="260E80F0" w14:textId="77777777" w:rsidR="00082890" w:rsidRPr="00833D4A" w:rsidRDefault="00082890" w:rsidP="00EC6ABD">
            <w:pPr>
              <w:jc w:val="center"/>
              <w:rPr>
                <w:sz w:val="22"/>
                <w:szCs w:val="22"/>
              </w:rPr>
            </w:pPr>
          </w:p>
          <w:p w14:paraId="15754DE2" w14:textId="77777777" w:rsidR="00082890" w:rsidRPr="00833D4A" w:rsidRDefault="00082890" w:rsidP="00EC6ABD">
            <w:pPr>
              <w:jc w:val="center"/>
              <w:rPr>
                <w:sz w:val="22"/>
                <w:szCs w:val="22"/>
              </w:rPr>
            </w:pPr>
          </w:p>
          <w:p w14:paraId="503990A5" w14:textId="77777777" w:rsidR="00082890" w:rsidRPr="00833D4A" w:rsidRDefault="00082890" w:rsidP="00EC6ABD">
            <w:pPr>
              <w:jc w:val="center"/>
              <w:rPr>
                <w:sz w:val="22"/>
                <w:szCs w:val="22"/>
              </w:rPr>
            </w:pPr>
            <w:r w:rsidRPr="00833D4A">
              <w:rPr>
                <w:sz w:val="22"/>
                <w:szCs w:val="22"/>
              </w:rPr>
              <w:t>-</w:t>
            </w:r>
          </w:p>
          <w:p w14:paraId="4B6EF6F6" w14:textId="77777777" w:rsidR="00082890" w:rsidRPr="00833D4A" w:rsidRDefault="00082890" w:rsidP="00EC6ABD">
            <w:pPr>
              <w:jc w:val="center"/>
              <w:rPr>
                <w:sz w:val="22"/>
                <w:szCs w:val="22"/>
              </w:rPr>
            </w:pPr>
          </w:p>
          <w:p w14:paraId="7B052038" w14:textId="77777777" w:rsidR="00082890" w:rsidRPr="00833D4A" w:rsidRDefault="00082890" w:rsidP="00EC6ABD">
            <w:pPr>
              <w:jc w:val="center"/>
              <w:rPr>
                <w:sz w:val="22"/>
                <w:szCs w:val="22"/>
              </w:rPr>
            </w:pPr>
            <w:r w:rsidRPr="00833D4A">
              <w:rPr>
                <w:sz w:val="22"/>
                <w:szCs w:val="22"/>
              </w:rPr>
              <w:t>6268,0</w:t>
            </w:r>
          </w:p>
        </w:tc>
        <w:tc>
          <w:tcPr>
            <w:tcW w:w="992" w:type="dxa"/>
          </w:tcPr>
          <w:p w14:paraId="0EB1F0EB" w14:textId="77777777" w:rsidR="00082890" w:rsidRPr="00833D4A" w:rsidRDefault="00082890" w:rsidP="00EC6ABD">
            <w:pPr>
              <w:jc w:val="center"/>
              <w:rPr>
                <w:sz w:val="22"/>
                <w:szCs w:val="22"/>
              </w:rPr>
            </w:pPr>
            <w:r w:rsidRPr="00833D4A">
              <w:rPr>
                <w:sz w:val="22"/>
                <w:szCs w:val="22"/>
              </w:rPr>
              <w:t>6268,0</w:t>
            </w:r>
          </w:p>
          <w:p w14:paraId="5B74227D" w14:textId="77777777" w:rsidR="00082890" w:rsidRPr="00833D4A" w:rsidRDefault="00082890" w:rsidP="00EC6ABD">
            <w:pPr>
              <w:jc w:val="center"/>
              <w:rPr>
                <w:sz w:val="22"/>
                <w:szCs w:val="22"/>
              </w:rPr>
            </w:pPr>
          </w:p>
          <w:p w14:paraId="115BFB51" w14:textId="77777777" w:rsidR="00082890" w:rsidRPr="00833D4A" w:rsidRDefault="00082890" w:rsidP="00EC6ABD">
            <w:pPr>
              <w:jc w:val="center"/>
              <w:rPr>
                <w:sz w:val="22"/>
                <w:szCs w:val="22"/>
              </w:rPr>
            </w:pPr>
          </w:p>
          <w:p w14:paraId="10C5071B" w14:textId="77777777" w:rsidR="00082890" w:rsidRPr="00833D4A" w:rsidRDefault="00082890" w:rsidP="00EC6ABD">
            <w:pPr>
              <w:jc w:val="center"/>
              <w:rPr>
                <w:sz w:val="22"/>
                <w:szCs w:val="22"/>
              </w:rPr>
            </w:pPr>
          </w:p>
          <w:p w14:paraId="71AE3E85" w14:textId="77777777" w:rsidR="00082890" w:rsidRPr="00833D4A" w:rsidRDefault="00082890" w:rsidP="00EC6ABD">
            <w:pPr>
              <w:jc w:val="center"/>
              <w:rPr>
                <w:sz w:val="22"/>
                <w:szCs w:val="22"/>
              </w:rPr>
            </w:pPr>
          </w:p>
          <w:p w14:paraId="44A1587F" w14:textId="77777777" w:rsidR="00082890" w:rsidRPr="00833D4A" w:rsidRDefault="00082890" w:rsidP="00EC6ABD">
            <w:pPr>
              <w:jc w:val="center"/>
              <w:rPr>
                <w:sz w:val="22"/>
                <w:szCs w:val="22"/>
              </w:rPr>
            </w:pPr>
          </w:p>
          <w:p w14:paraId="7CCCD46D" w14:textId="77777777" w:rsidR="00082890" w:rsidRPr="00833D4A" w:rsidRDefault="00082890" w:rsidP="00EC6ABD">
            <w:pPr>
              <w:jc w:val="center"/>
              <w:rPr>
                <w:sz w:val="22"/>
                <w:szCs w:val="22"/>
              </w:rPr>
            </w:pPr>
          </w:p>
          <w:p w14:paraId="58FE6710" w14:textId="77777777" w:rsidR="00082890" w:rsidRPr="00833D4A" w:rsidRDefault="00082890" w:rsidP="00EC6ABD">
            <w:pPr>
              <w:jc w:val="center"/>
              <w:rPr>
                <w:sz w:val="22"/>
                <w:szCs w:val="22"/>
              </w:rPr>
            </w:pPr>
            <w:r w:rsidRPr="00833D4A">
              <w:rPr>
                <w:sz w:val="22"/>
                <w:szCs w:val="22"/>
              </w:rPr>
              <w:t>-</w:t>
            </w:r>
          </w:p>
          <w:p w14:paraId="32C4A841" w14:textId="77777777" w:rsidR="00082890" w:rsidRPr="00833D4A" w:rsidRDefault="00082890" w:rsidP="00EC6ABD">
            <w:pPr>
              <w:jc w:val="center"/>
              <w:rPr>
                <w:sz w:val="22"/>
                <w:szCs w:val="22"/>
              </w:rPr>
            </w:pPr>
          </w:p>
          <w:p w14:paraId="3D779E7B" w14:textId="77777777" w:rsidR="00082890" w:rsidRPr="00833D4A" w:rsidRDefault="00082890" w:rsidP="00EC6ABD">
            <w:pPr>
              <w:jc w:val="center"/>
              <w:rPr>
                <w:sz w:val="22"/>
                <w:szCs w:val="22"/>
              </w:rPr>
            </w:pPr>
            <w:r w:rsidRPr="00833D4A">
              <w:rPr>
                <w:sz w:val="22"/>
                <w:szCs w:val="22"/>
              </w:rPr>
              <w:t>6268,0</w:t>
            </w:r>
          </w:p>
        </w:tc>
        <w:tc>
          <w:tcPr>
            <w:tcW w:w="992" w:type="dxa"/>
          </w:tcPr>
          <w:p w14:paraId="3107987F" w14:textId="77777777" w:rsidR="00082890" w:rsidRPr="00833D4A" w:rsidRDefault="00082890" w:rsidP="00EC6ABD">
            <w:pPr>
              <w:jc w:val="center"/>
              <w:rPr>
                <w:sz w:val="22"/>
                <w:szCs w:val="22"/>
              </w:rPr>
            </w:pPr>
            <w:r w:rsidRPr="00833D4A">
              <w:rPr>
                <w:sz w:val="22"/>
                <w:szCs w:val="22"/>
              </w:rPr>
              <w:t>6268,0</w:t>
            </w:r>
          </w:p>
          <w:p w14:paraId="0B720260" w14:textId="77777777" w:rsidR="00082890" w:rsidRPr="00833D4A" w:rsidRDefault="00082890" w:rsidP="00EC6ABD">
            <w:pPr>
              <w:jc w:val="center"/>
              <w:rPr>
                <w:sz w:val="22"/>
                <w:szCs w:val="22"/>
              </w:rPr>
            </w:pPr>
          </w:p>
          <w:p w14:paraId="2FD1E63B" w14:textId="77777777" w:rsidR="00082890" w:rsidRPr="00833D4A" w:rsidRDefault="00082890" w:rsidP="00EC6ABD">
            <w:pPr>
              <w:jc w:val="center"/>
              <w:rPr>
                <w:sz w:val="22"/>
                <w:szCs w:val="22"/>
              </w:rPr>
            </w:pPr>
          </w:p>
          <w:p w14:paraId="227A389B" w14:textId="77777777" w:rsidR="00082890" w:rsidRPr="00833D4A" w:rsidRDefault="00082890" w:rsidP="00EC6ABD">
            <w:pPr>
              <w:jc w:val="center"/>
              <w:rPr>
                <w:sz w:val="22"/>
                <w:szCs w:val="22"/>
              </w:rPr>
            </w:pPr>
          </w:p>
          <w:p w14:paraId="45DA5D9D" w14:textId="77777777" w:rsidR="00082890" w:rsidRPr="00833D4A" w:rsidRDefault="00082890" w:rsidP="00EC6ABD">
            <w:pPr>
              <w:jc w:val="center"/>
              <w:rPr>
                <w:sz w:val="22"/>
                <w:szCs w:val="22"/>
              </w:rPr>
            </w:pPr>
          </w:p>
          <w:p w14:paraId="65461890" w14:textId="77777777" w:rsidR="00082890" w:rsidRPr="00833D4A" w:rsidRDefault="00082890" w:rsidP="00EC6ABD">
            <w:pPr>
              <w:jc w:val="center"/>
              <w:rPr>
                <w:sz w:val="22"/>
                <w:szCs w:val="22"/>
              </w:rPr>
            </w:pPr>
          </w:p>
          <w:p w14:paraId="4D2945EC" w14:textId="77777777" w:rsidR="00082890" w:rsidRPr="00833D4A" w:rsidRDefault="00082890" w:rsidP="00EC6ABD">
            <w:pPr>
              <w:jc w:val="center"/>
              <w:rPr>
                <w:sz w:val="22"/>
                <w:szCs w:val="22"/>
              </w:rPr>
            </w:pPr>
          </w:p>
          <w:p w14:paraId="436C4101" w14:textId="77777777" w:rsidR="00082890" w:rsidRPr="00833D4A" w:rsidRDefault="00082890" w:rsidP="00EC6ABD">
            <w:pPr>
              <w:jc w:val="center"/>
              <w:rPr>
                <w:sz w:val="22"/>
                <w:szCs w:val="22"/>
              </w:rPr>
            </w:pPr>
            <w:r w:rsidRPr="00833D4A">
              <w:rPr>
                <w:sz w:val="22"/>
                <w:szCs w:val="22"/>
              </w:rPr>
              <w:t>-</w:t>
            </w:r>
          </w:p>
          <w:p w14:paraId="2B06AE23" w14:textId="77777777" w:rsidR="00082890" w:rsidRPr="00833D4A" w:rsidRDefault="00082890" w:rsidP="00EC6ABD">
            <w:pPr>
              <w:jc w:val="center"/>
              <w:rPr>
                <w:sz w:val="22"/>
                <w:szCs w:val="22"/>
              </w:rPr>
            </w:pPr>
          </w:p>
          <w:p w14:paraId="3A534856" w14:textId="77777777" w:rsidR="00082890" w:rsidRPr="00833D4A" w:rsidRDefault="00082890" w:rsidP="00EC6ABD">
            <w:pPr>
              <w:jc w:val="center"/>
              <w:rPr>
                <w:sz w:val="22"/>
                <w:szCs w:val="22"/>
              </w:rPr>
            </w:pPr>
            <w:r w:rsidRPr="00833D4A">
              <w:rPr>
                <w:sz w:val="22"/>
                <w:szCs w:val="22"/>
              </w:rPr>
              <w:t>6268,0</w:t>
            </w:r>
          </w:p>
        </w:tc>
        <w:tc>
          <w:tcPr>
            <w:tcW w:w="992" w:type="dxa"/>
          </w:tcPr>
          <w:p w14:paraId="280AD9FE" w14:textId="77777777" w:rsidR="00082890" w:rsidRPr="00833D4A" w:rsidRDefault="00082890" w:rsidP="00EC6ABD">
            <w:pPr>
              <w:autoSpaceDE w:val="0"/>
              <w:autoSpaceDN w:val="0"/>
              <w:jc w:val="center"/>
              <w:rPr>
                <w:sz w:val="22"/>
                <w:szCs w:val="22"/>
              </w:rPr>
            </w:pPr>
            <w:r w:rsidRPr="00833D4A">
              <w:rPr>
                <w:sz w:val="22"/>
                <w:szCs w:val="22"/>
              </w:rPr>
              <w:t>6268,0</w:t>
            </w:r>
          </w:p>
          <w:p w14:paraId="4359BB71" w14:textId="77777777" w:rsidR="00082890" w:rsidRPr="00833D4A" w:rsidRDefault="00082890" w:rsidP="00EC6ABD">
            <w:pPr>
              <w:autoSpaceDE w:val="0"/>
              <w:autoSpaceDN w:val="0"/>
              <w:jc w:val="center"/>
              <w:rPr>
                <w:sz w:val="22"/>
                <w:szCs w:val="22"/>
              </w:rPr>
            </w:pPr>
          </w:p>
          <w:p w14:paraId="6478B38B" w14:textId="77777777" w:rsidR="00082890" w:rsidRPr="00833D4A" w:rsidRDefault="00082890" w:rsidP="00EC6ABD">
            <w:pPr>
              <w:autoSpaceDE w:val="0"/>
              <w:autoSpaceDN w:val="0"/>
              <w:jc w:val="center"/>
              <w:rPr>
                <w:sz w:val="22"/>
                <w:szCs w:val="22"/>
              </w:rPr>
            </w:pPr>
          </w:p>
          <w:p w14:paraId="058CBF01" w14:textId="77777777" w:rsidR="00082890" w:rsidRPr="00833D4A" w:rsidRDefault="00082890" w:rsidP="00EC6ABD">
            <w:pPr>
              <w:autoSpaceDE w:val="0"/>
              <w:autoSpaceDN w:val="0"/>
              <w:jc w:val="center"/>
              <w:rPr>
                <w:sz w:val="22"/>
                <w:szCs w:val="22"/>
              </w:rPr>
            </w:pPr>
          </w:p>
          <w:p w14:paraId="0388453C" w14:textId="77777777" w:rsidR="00082890" w:rsidRPr="00833D4A" w:rsidRDefault="00082890" w:rsidP="00EC6ABD">
            <w:pPr>
              <w:autoSpaceDE w:val="0"/>
              <w:autoSpaceDN w:val="0"/>
              <w:jc w:val="center"/>
              <w:rPr>
                <w:sz w:val="22"/>
                <w:szCs w:val="22"/>
              </w:rPr>
            </w:pPr>
          </w:p>
          <w:p w14:paraId="1DD4C74C" w14:textId="77777777" w:rsidR="00082890" w:rsidRPr="00833D4A" w:rsidRDefault="00082890" w:rsidP="00EC6ABD">
            <w:pPr>
              <w:autoSpaceDE w:val="0"/>
              <w:autoSpaceDN w:val="0"/>
              <w:jc w:val="center"/>
              <w:rPr>
                <w:sz w:val="22"/>
                <w:szCs w:val="22"/>
              </w:rPr>
            </w:pPr>
          </w:p>
          <w:p w14:paraId="06EE6071" w14:textId="77777777" w:rsidR="00082890" w:rsidRPr="00833D4A" w:rsidRDefault="00082890" w:rsidP="00EC6ABD">
            <w:pPr>
              <w:autoSpaceDE w:val="0"/>
              <w:autoSpaceDN w:val="0"/>
              <w:jc w:val="center"/>
              <w:rPr>
                <w:sz w:val="22"/>
                <w:szCs w:val="22"/>
              </w:rPr>
            </w:pPr>
          </w:p>
          <w:p w14:paraId="01F67A83" w14:textId="77777777" w:rsidR="00082890" w:rsidRPr="00833D4A" w:rsidRDefault="00082890" w:rsidP="00EC6ABD">
            <w:pPr>
              <w:autoSpaceDE w:val="0"/>
              <w:autoSpaceDN w:val="0"/>
              <w:jc w:val="center"/>
              <w:rPr>
                <w:sz w:val="22"/>
                <w:szCs w:val="22"/>
              </w:rPr>
            </w:pPr>
            <w:r w:rsidRPr="00833D4A">
              <w:rPr>
                <w:sz w:val="22"/>
                <w:szCs w:val="22"/>
              </w:rPr>
              <w:t>-</w:t>
            </w:r>
          </w:p>
          <w:p w14:paraId="67C6B48D" w14:textId="77777777" w:rsidR="00082890" w:rsidRPr="00833D4A" w:rsidRDefault="00082890" w:rsidP="00EC6ABD">
            <w:pPr>
              <w:autoSpaceDE w:val="0"/>
              <w:autoSpaceDN w:val="0"/>
              <w:jc w:val="center"/>
              <w:rPr>
                <w:sz w:val="22"/>
                <w:szCs w:val="22"/>
              </w:rPr>
            </w:pPr>
          </w:p>
          <w:p w14:paraId="4D097192" w14:textId="77777777" w:rsidR="00082890" w:rsidRPr="00833D4A" w:rsidRDefault="00082890" w:rsidP="00EC6ABD">
            <w:pPr>
              <w:autoSpaceDE w:val="0"/>
              <w:autoSpaceDN w:val="0"/>
              <w:jc w:val="center"/>
              <w:rPr>
                <w:sz w:val="22"/>
                <w:szCs w:val="22"/>
              </w:rPr>
            </w:pPr>
            <w:r w:rsidRPr="00833D4A">
              <w:rPr>
                <w:sz w:val="22"/>
                <w:szCs w:val="22"/>
              </w:rPr>
              <w:t>6268,0</w:t>
            </w:r>
          </w:p>
        </w:tc>
        <w:tc>
          <w:tcPr>
            <w:tcW w:w="993" w:type="dxa"/>
          </w:tcPr>
          <w:p w14:paraId="7E56D18A" w14:textId="77777777" w:rsidR="00082890" w:rsidRPr="00833D4A" w:rsidRDefault="00082890" w:rsidP="00EC6ABD">
            <w:pPr>
              <w:autoSpaceDE w:val="0"/>
              <w:autoSpaceDN w:val="0"/>
              <w:jc w:val="center"/>
              <w:rPr>
                <w:sz w:val="22"/>
                <w:szCs w:val="22"/>
              </w:rPr>
            </w:pPr>
            <w:r w:rsidRPr="00833D4A">
              <w:rPr>
                <w:sz w:val="22"/>
                <w:szCs w:val="22"/>
              </w:rPr>
              <w:t>6268,0</w:t>
            </w:r>
          </w:p>
          <w:p w14:paraId="63B1A3BA" w14:textId="77777777" w:rsidR="00082890" w:rsidRPr="00833D4A" w:rsidRDefault="00082890" w:rsidP="00EC6ABD">
            <w:pPr>
              <w:autoSpaceDE w:val="0"/>
              <w:autoSpaceDN w:val="0"/>
              <w:jc w:val="center"/>
              <w:rPr>
                <w:sz w:val="22"/>
                <w:szCs w:val="22"/>
              </w:rPr>
            </w:pPr>
          </w:p>
          <w:p w14:paraId="30E2F581" w14:textId="77777777" w:rsidR="00082890" w:rsidRPr="00833D4A" w:rsidRDefault="00082890" w:rsidP="00EC6ABD">
            <w:pPr>
              <w:autoSpaceDE w:val="0"/>
              <w:autoSpaceDN w:val="0"/>
              <w:jc w:val="center"/>
              <w:rPr>
                <w:sz w:val="22"/>
                <w:szCs w:val="22"/>
              </w:rPr>
            </w:pPr>
          </w:p>
          <w:p w14:paraId="0DF13507" w14:textId="77777777" w:rsidR="00082890" w:rsidRPr="00833D4A" w:rsidRDefault="00082890" w:rsidP="00EC6ABD">
            <w:pPr>
              <w:autoSpaceDE w:val="0"/>
              <w:autoSpaceDN w:val="0"/>
              <w:jc w:val="center"/>
              <w:rPr>
                <w:sz w:val="22"/>
                <w:szCs w:val="22"/>
              </w:rPr>
            </w:pPr>
          </w:p>
          <w:p w14:paraId="798BF4E1" w14:textId="77777777" w:rsidR="00082890" w:rsidRPr="00833D4A" w:rsidRDefault="00082890" w:rsidP="00EC6ABD">
            <w:pPr>
              <w:autoSpaceDE w:val="0"/>
              <w:autoSpaceDN w:val="0"/>
              <w:jc w:val="center"/>
              <w:rPr>
                <w:sz w:val="22"/>
                <w:szCs w:val="22"/>
              </w:rPr>
            </w:pPr>
          </w:p>
          <w:p w14:paraId="093E4371" w14:textId="77777777" w:rsidR="00082890" w:rsidRPr="00833D4A" w:rsidRDefault="00082890" w:rsidP="00EC6ABD">
            <w:pPr>
              <w:autoSpaceDE w:val="0"/>
              <w:autoSpaceDN w:val="0"/>
              <w:jc w:val="center"/>
              <w:rPr>
                <w:sz w:val="22"/>
                <w:szCs w:val="22"/>
              </w:rPr>
            </w:pPr>
          </w:p>
          <w:p w14:paraId="34AE0883" w14:textId="77777777" w:rsidR="00082890" w:rsidRPr="00833D4A" w:rsidRDefault="00082890" w:rsidP="00EC6ABD">
            <w:pPr>
              <w:autoSpaceDE w:val="0"/>
              <w:autoSpaceDN w:val="0"/>
              <w:jc w:val="center"/>
              <w:rPr>
                <w:sz w:val="22"/>
                <w:szCs w:val="22"/>
              </w:rPr>
            </w:pPr>
          </w:p>
          <w:p w14:paraId="138967DA" w14:textId="77777777" w:rsidR="00082890" w:rsidRPr="00833D4A" w:rsidRDefault="00082890" w:rsidP="00EC6ABD">
            <w:pPr>
              <w:autoSpaceDE w:val="0"/>
              <w:autoSpaceDN w:val="0"/>
              <w:jc w:val="center"/>
              <w:rPr>
                <w:sz w:val="22"/>
                <w:szCs w:val="22"/>
              </w:rPr>
            </w:pPr>
            <w:r w:rsidRPr="00833D4A">
              <w:rPr>
                <w:sz w:val="22"/>
                <w:szCs w:val="22"/>
              </w:rPr>
              <w:t>-</w:t>
            </w:r>
          </w:p>
          <w:p w14:paraId="1961DD01" w14:textId="77777777" w:rsidR="00082890" w:rsidRPr="00833D4A" w:rsidRDefault="00082890" w:rsidP="00EC6ABD">
            <w:pPr>
              <w:autoSpaceDE w:val="0"/>
              <w:autoSpaceDN w:val="0"/>
              <w:jc w:val="center"/>
              <w:rPr>
                <w:sz w:val="22"/>
                <w:szCs w:val="22"/>
              </w:rPr>
            </w:pPr>
          </w:p>
          <w:p w14:paraId="5A683BCA" w14:textId="77777777" w:rsidR="00082890" w:rsidRPr="00833D4A" w:rsidRDefault="00082890" w:rsidP="00EC6ABD">
            <w:pPr>
              <w:autoSpaceDE w:val="0"/>
              <w:autoSpaceDN w:val="0"/>
              <w:jc w:val="center"/>
              <w:rPr>
                <w:sz w:val="22"/>
                <w:szCs w:val="22"/>
              </w:rPr>
            </w:pPr>
            <w:r w:rsidRPr="00833D4A">
              <w:rPr>
                <w:sz w:val="22"/>
                <w:szCs w:val="22"/>
              </w:rPr>
              <w:t>6268,0</w:t>
            </w:r>
          </w:p>
        </w:tc>
        <w:tc>
          <w:tcPr>
            <w:tcW w:w="850" w:type="dxa"/>
          </w:tcPr>
          <w:p w14:paraId="6BCA98B6" w14:textId="77777777" w:rsidR="00082890" w:rsidRPr="00833D4A" w:rsidRDefault="00082890" w:rsidP="00EC6ABD">
            <w:pPr>
              <w:autoSpaceDE w:val="0"/>
              <w:autoSpaceDN w:val="0"/>
              <w:jc w:val="center"/>
              <w:rPr>
                <w:sz w:val="22"/>
                <w:szCs w:val="22"/>
              </w:rPr>
            </w:pPr>
            <w:r w:rsidRPr="00833D4A">
              <w:rPr>
                <w:sz w:val="22"/>
                <w:szCs w:val="22"/>
              </w:rPr>
              <w:t>6268,0</w:t>
            </w:r>
          </w:p>
          <w:p w14:paraId="56516046" w14:textId="77777777" w:rsidR="00082890" w:rsidRPr="00833D4A" w:rsidRDefault="00082890" w:rsidP="00EC6ABD">
            <w:pPr>
              <w:autoSpaceDE w:val="0"/>
              <w:autoSpaceDN w:val="0"/>
              <w:jc w:val="center"/>
              <w:rPr>
                <w:sz w:val="22"/>
                <w:szCs w:val="22"/>
              </w:rPr>
            </w:pPr>
          </w:p>
          <w:p w14:paraId="0AE73579" w14:textId="77777777" w:rsidR="00082890" w:rsidRPr="00833D4A" w:rsidRDefault="00082890" w:rsidP="00EC6ABD">
            <w:pPr>
              <w:autoSpaceDE w:val="0"/>
              <w:autoSpaceDN w:val="0"/>
              <w:jc w:val="center"/>
              <w:rPr>
                <w:sz w:val="22"/>
                <w:szCs w:val="22"/>
              </w:rPr>
            </w:pPr>
          </w:p>
          <w:p w14:paraId="62FB26D7" w14:textId="77777777" w:rsidR="00082890" w:rsidRPr="00833D4A" w:rsidRDefault="00082890" w:rsidP="00EC6ABD">
            <w:pPr>
              <w:autoSpaceDE w:val="0"/>
              <w:autoSpaceDN w:val="0"/>
              <w:jc w:val="center"/>
              <w:rPr>
                <w:sz w:val="22"/>
                <w:szCs w:val="22"/>
              </w:rPr>
            </w:pPr>
          </w:p>
          <w:p w14:paraId="580DF5AC" w14:textId="77777777" w:rsidR="00082890" w:rsidRPr="00833D4A" w:rsidRDefault="00082890" w:rsidP="00EC6ABD">
            <w:pPr>
              <w:autoSpaceDE w:val="0"/>
              <w:autoSpaceDN w:val="0"/>
              <w:jc w:val="center"/>
              <w:rPr>
                <w:sz w:val="22"/>
                <w:szCs w:val="22"/>
              </w:rPr>
            </w:pPr>
          </w:p>
          <w:p w14:paraId="2A96B315" w14:textId="77777777" w:rsidR="00082890" w:rsidRPr="00833D4A" w:rsidRDefault="00082890" w:rsidP="00EC6ABD">
            <w:pPr>
              <w:autoSpaceDE w:val="0"/>
              <w:autoSpaceDN w:val="0"/>
              <w:jc w:val="center"/>
              <w:rPr>
                <w:sz w:val="22"/>
                <w:szCs w:val="22"/>
              </w:rPr>
            </w:pPr>
          </w:p>
          <w:p w14:paraId="7261002C" w14:textId="77777777" w:rsidR="00082890" w:rsidRPr="00833D4A" w:rsidRDefault="00082890" w:rsidP="00EC6ABD">
            <w:pPr>
              <w:autoSpaceDE w:val="0"/>
              <w:autoSpaceDN w:val="0"/>
              <w:jc w:val="center"/>
              <w:rPr>
                <w:sz w:val="22"/>
                <w:szCs w:val="22"/>
              </w:rPr>
            </w:pPr>
          </w:p>
          <w:p w14:paraId="0E508622" w14:textId="77777777" w:rsidR="00082890" w:rsidRPr="00833D4A" w:rsidRDefault="00082890" w:rsidP="00EC6ABD">
            <w:pPr>
              <w:autoSpaceDE w:val="0"/>
              <w:autoSpaceDN w:val="0"/>
              <w:jc w:val="center"/>
              <w:rPr>
                <w:sz w:val="22"/>
                <w:szCs w:val="22"/>
              </w:rPr>
            </w:pPr>
            <w:r w:rsidRPr="00833D4A">
              <w:rPr>
                <w:sz w:val="22"/>
                <w:szCs w:val="22"/>
              </w:rPr>
              <w:t>-</w:t>
            </w:r>
          </w:p>
          <w:p w14:paraId="42367A6D" w14:textId="77777777" w:rsidR="00082890" w:rsidRPr="00833D4A" w:rsidRDefault="00082890" w:rsidP="00EC6ABD">
            <w:pPr>
              <w:autoSpaceDE w:val="0"/>
              <w:autoSpaceDN w:val="0"/>
              <w:jc w:val="center"/>
              <w:rPr>
                <w:sz w:val="22"/>
                <w:szCs w:val="22"/>
              </w:rPr>
            </w:pPr>
          </w:p>
          <w:p w14:paraId="3F038AA7" w14:textId="77777777" w:rsidR="00082890" w:rsidRPr="00833D4A" w:rsidRDefault="00082890" w:rsidP="00EC6ABD">
            <w:pPr>
              <w:autoSpaceDE w:val="0"/>
              <w:autoSpaceDN w:val="0"/>
              <w:jc w:val="center"/>
              <w:rPr>
                <w:sz w:val="22"/>
                <w:szCs w:val="22"/>
              </w:rPr>
            </w:pPr>
            <w:r w:rsidRPr="00833D4A">
              <w:rPr>
                <w:sz w:val="22"/>
                <w:szCs w:val="22"/>
              </w:rPr>
              <w:t>6268,0</w:t>
            </w:r>
          </w:p>
        </w:tc>
        <w:tc>
          <w:tcPr>
            <w:tcW w:w="851" w:type="dxa"/>
          </w:tcPr>
          <w:p w14:paraId="05EB0775" w14:textId="77777777" w:rsidR="00082890" w:rsidRPr="00833D4A" w:rsidRDefault="00082890" w:rsidP="00EC6ABD">
            <w:pPr>
              <w:autoSpaceDE w:val="0"/>
              <w:autoSpaceDN w:val="0"/>
              <w:jc w:val="center"/>
              <w:rPr>
                <w:sz w:val="22"/>
                <w:szCs w:val="22"/>
              </w:rPr>
            </w:pPr>
            <w:r w:rsidRPr="00833D4A">
              <w:rPr>
                <w:sz w:val="22"/>
                <w:szCs w:val="22"/>
              </w:rPr>
              <w:t>6268,0</w:t>
            </w:r>
          </w:p>
          <w:p w14:paraId="2489BE5D" w14:textId="77777777" w:rsidR="00082890" w:rsidRPr="00833D4A" w:rsidRDefault="00082890" w:rsidP="00EC6ABD">
            <w:pPr>
              <w:autoSpaceDE w:val="0"/>
              <w:autoSpaceDN w:val="0"/>
              <w:jc w:val="center"/>
              <w:rPr>
                <w:sz w:val="22"/>
                <w:szCs w:val="22"/>
              </w:rPr>
            </w:pPr>
          </w:p>
          <w:p w14:paraId="5358CBBA" w14:textId="77777777" w:rsidR="00082890" w:rsidRPr="00833D4A" w:rsidRDefault="00082890" w:rsidP="00EC6ABD">
            <w:pPr>
              <w:autoSpaceDE w:val="0"/>
              <w:autoSpaceDN w:val="0"/>
              <w:jc w:val="center"/>
              <w:rPr>
                <w:sz w:val="22"/>
                <w:szCs w:val="22"/>
              </w:rPr>
            </w:pPr>
          </w:p>
          <w:p w14:paraId="108C8586" w14:textId="77777777" w:rsidR="00082890" w:rsidRPr="00833D4A" w:rsidRDefault="00082890" w:rsidP="00EC6ABD">
            <w:pPr>
              <w:autoSpaceDE w:val="0"/>
              <w:autoSpaceDN w:val="0"/>
              <w:jc w:val="center"/>
              <w:rPr>
                <w:sz w:val="22"/>
                <w:szCs w:val="22"/>
              </w:rPr>
            </w:pPr>
          </w:p>
          <w:p w14:paraId="79EB2F2E" w14:textId="77777777" w:rsidR="00082890" w:rsidRPr="00833D4A" w:rsidRDefault="00082890" w:rsidP="00EC6ABD">
            <w:pPr>
              <w:autoSpaceDE w:val="0"/>
              <w:autoSpaceDN w:val="0"/>
              <w:jc w:val="center"/>
              <w:rPr>
                <w:sz w:val="22"/>
                <w:szCs w:val="22"/>
              </w:rPr>
            </w:pPr>
          </w:p>
          <w:p w14:paraId="4E7DFF2E" w14:textId="77777777" w:rsidR="00082890" w:rsidRPr="00833D4A" w:rsidRDefault="00082890" w:rsidP="00EC6ABD">
            <w:pPr>
              <w:autoSpaceDE w:val="0"/>
              <w:autoSpaceDN w:val="0"/>
              <w:jc w:val="center"/>
              <w:rPr>
                <w:sz w:val="22"/>
                <w:szCs w:val="22"/>
              </w:rPr>
            </w:pPr>
          </w:p>
          <w:p w14:paraId="52B37122" w14:textId="77777777" w:rsidR="00082890" w:rsidRPr="00833D4A" w:rsidRDefault="00082890" w:rsidP="00EC6ABD">
            <w:pPr>
              <w:autoSpaceDE w:val="0"/>
              <w:autoSpaceDN w:val="0"/>
              <w:jc w:val="center"/>
              <w:rPr>
                <w:sz w:val="22"/>
                <w:szCs w:val="22"/>
              </w:rPr>
            </w:pPr>
          </w:p>
          <w:p w14:paraId="490814FF" w14:textId="77777777" w:rsidR="00082890" w:rsidRPr="00833D4A" w:rsidRDefault="00082890" w:rsidP="00EC6ABD">
            <w:pPr>
              <w:autoSpaceDE w:val="0"/>
              <w:autoSpaceDN w:val="0"/>
              <w:jc w:val="center"/>
              <w:rPr>
                <w:sz w:val="22"/>
                <w:szCs w:val="22"/>
              </w:rPr>
            </w:pPr>
            <w:r w:rsidRPr="00833D4A">
              <w:rPr>
                <w:sz w:val="22"/>
                <w:szCs w:val="22"/>
              </w:rPr>
              <w:t>-</w:t>
            </w:r>
          </w:p>
          <w:p w14:paraId="561A46D6" w14:textId="77777777" w:rsidR="00082890" w:rsidRPr="00833D4A" w:rsidRDefault="00082890" w:rsidP="00EC6ABD">
            <w:pPr>
              <w:autoSpaceDE w:val="0"/>
              <w:autoSpaceDN w:val="0"/>
              <w:jc w:val="center"/>
              <w:rPr>
                <w:sz w:val="22"/>
                <w:szCs w:val="22"/>
              </w:rPr>
            </w:pPr>
          </w:p>
          <w:p w14:paraId="491C7587" w14:textId="77777777" w:rsidR="00082890" w:rsidRPr="00833D4A" w:rsidRDefault="00082890" w:rsidP="00EC6ABD">
            <w:pPr>
              <w:autoSpaceDE w:val="0"/>
              <w:autoSpaceDN w:val="0"/>
              <w:jc w:val="center"/>
              <w:rPr>
                <w:sz w:val="22"/>
                <w:szCs w:val="22"/>
              </w:rPr>
            </w:pPr>
            <w:r w:rsidRPr="00833D4A">
              <w:rPr>
                <w:sz w:val="22"/>
                <w:szCs w:val="22"/>
              </w:rPr>
              <w:t>6268,0</w:t>
            </w:r>
          </w:p>
        </w:tc>
      </w:tr>
      <w:tr w:rsidR="00082890" w:rsidRPr="00833D4A" w14:paraId="360B896F" w14:textId="77777777" w:rsidTr="00EC6ABD">
        <w:trPr>
          <w:trHeight w:val="527"/>
        </w:trPr>
        <w:tc>
          <w:tcPr>
            <w:tcW w:w="673" w:type="dxa"/>
          </w:tcPr>
          <w:p w14:paraId="16FD2D15" w14:textId="77777777" w:rsidR="00082890" w:rsidRPr="00833D4A" w:rsidRDefault="00082890" w:rsidP="00EC6ABD">
            <w:pPr>
              <w:jc w:val="center"/>
            </w:pPr>
            <w:r w:rsidRPr="00833D4A">
              <w:t>2.5</w:t>
            </w:r>
          </w:p>
        </w:tc>
        <w:tc>
          <w:tcPr>
            <w:tcW w:w="4005" w:type="dxa"/>
          </w:tcPr>
          <w:p w14:paraId="09B73F25" w14:textId="77777777" w:rsidR="00082890" w:rsidRPr="00833D4A" w:rsidRDefault="00082890" w:rsidP="00EC6ABD">
            <w:r w:rsidRPr="00833D4A">
              <w:t>Введение туристического налога</w:t>
            </w:r>
          </w:p>
          <w:p w14:paraId="55FE30FA" w14:textId="77777777" w:rsidR="00082890" w:rsidRPr="00833D4A" w:rsidRDefault="00082890" w:rsidP="00EC6ABD"/>
          <w:p w14:paraId="13A9CC0D" w14:textId="77777777" w:rsidR="00082890" w:rsidRPr="00833D4A" w:rsidRDefault="00082890" w:rsidP="00EC6ABD"/>
          <w:p w14:paraId="7405D168" w14:textId="77777777" w:rsidR="00082890" w:rsidRPr="00833D4A" w:rsidRDefault="00082890" w:rsidP="00EC6ABD">
            <w:r w:rsidRPr="00833D4A">
              <w:lastRenderedPageBreak/>
              <w:t>бюджет Бессоновского района</w:t>
            </w:r>
          </w:p>
          <w:p w14:paraId="1E3F75F3" w14:textId="77777777" w:rsidR="00082890" w:rsidRPr="00833D4A" w:rsidRDefault="00082890" w:rsidP="00EC6ABD"/>
          <w:p w14:paraId="039CA5CD" w14:textId="77777777" w:rsidR="00082890" w:rsidRPr="00833D4A" w:rsidRDefault="00082890" w:rsidP="00EC6ABD">
            <w:r w:rsidRPr="00833D4A">
              <w:t>бюджеты поселений</w:t>
            </w:r>
          </w:p>
        </w:tc>
        <w:tc>
          <w:tcPr>
            <w:tcW w:w="2268" w:type="dxa"/>
          </w:tcPr>
          <w:p w14:paraId="2B9157A1" w14:textId="77777777" w:rsidR="00082890" w:rsidRPr="00833D4A" w:rsidRDefault="00082890" w:rsidP="00EC6ABD">
            <w:pPr>
              <w:jc w:val="center"/>
            </w:pPr>
            <w:r w:rsidRPr="00833D4A">
              <w:lastRenderedPageBreak/>
              <w:t>ГРБС (по согласованию)</w:t>
            </w:r>
          </w:p>
        </w:tc>
        <w:tc>
          <w:tcPr>
            <w:tcW w:w="1418" w:type="dxa"/>
          </w:tcPr>
          <w:p w14:paraId="01DB9123" w14:textId="77777777" w:rsidR="00082890" w:rsidRPr="00833D4A" w:rsidRDefault="00082890" w:rsidP="00EC6ABD">
            <w:pPr>
              <w:jc w:val="center"/>
            </w:pPr>
            <w:r w:rsidRPr="00833D4A">
              <w:t>2026-2032 годы</w:t>
            </w:r>
          </w:p>
        </w:tc>
        <w:tc>
          <w:tcPr>
            <w:tcW w:w="992" w:type="dxa"/>
          </w:tcPr>
          <w:p w14:paraId="5F5B906E" w14:textId="77777777" w:rsidR="00082890" w:rsidRPr="00833D4A" w:rsidRDefault="00082890" w:rsidP="00EC6ABD">
            <w:pPr>
              <w:jc w:val="center"/>
              <w:rPr>
                <w:sz w:val="22"/>
                <w:szCs w:val="22"/>
              </w:rPr>
            </w:pPr>
            <w:r w:rsidRPr="00833D4A">
              <w:rPr>
                <w:sz w:val="22"/>
                <w:szCs w:val="22"/>
              </w:rPr>
              <w:t>272,3</w:t>
            </w:r>
          </w:p>
          <w:p w14:paraId="56C0A5F3" w14:textId="77777777" w:rsidR="00082890" w:rsidRPr="00833D4A" w:rsidRDefault="00082890" w:rsidP="00EC6ABD">
            <w:pPr>
              <w:jc w:val="center"/>
              <w:rPr>
                <w:sz w:val="22"/>
                <w:szCs w:val="22"/>
              </w:rPr>
            </w:pPr>
          </w:p>
          <w:p w14:paraId="37AB51E4" w14:textId="77777777" w:rsidR="00082890" w:rsidRPr="00833D4A" w:rsidRDefault="00082890" w:rsidP="00EC6ABD">
            <w:pPr>
              <w:jc w:val="center"/>
              <w:rPr>
                <w:sz w:val="22"/>
                <w:szCs w:val="22"/>
              </w:rPr>
            </w:pPr>
          </w:p>
          <w:p w14:paraId="42715FE9" w14:textId="77777777" w:rsidR="00082890" w:rsidRPr="00833D4A" w:rsidRDefault="00082890" w:rsidP="00EC6ABD">
            <w:pPr>
              <w:jc w:val="center"/>
              <w:rPr>
                <w:sz w:val="22"/>
                <w:szCs w:val="22"/>
              </w:rPr>
            </w:pPr>
            <w:r w:rsidRPr="00833D4A">
              <w:rPr>
                <w:sz w:val="22"/>
                <w:szCs w:val="22"/>
              </w:rPr>
              <w:lastRenderedPageBreak/>
              <w:t>-</w:t>
            </w:r>
          </w:p>
          <w:p w14:paraId="12793D72" w14:textId="77777777" w:rsidR="00082890" w:rsidRPr="00833D4A" w:rsidRDefault="00082890" w:rsidP="00EC6ABD">
            <w:pPr>
              <w:jc w:val="center"/>
              <w:rPr>
                <w:sz w:val="22"/>
                <w:szCs w:val="22"/>
              </w:rPr>
            </w:pPr>
          </w:p>
          <w:p w14:paraId="5037030C" w14:textId="77777777" w:rsidR="00082890" w:rsidRPr="00833D4A" w:rsidRDefault="00082890" w:rsidP="00EC6ABD">
            <w:pPr>
              <w:jc w:val="center"/>
              <w:rPr>
                <w:sz w:val="22"/>
                <w:szCs w:val="22"/>
              </w:rPr>
            </w:pPr>
            <w:r w:rsidRPr="00833D4A">
              <w:rPr>
                <w:sz w:val="22"/>
                <w:szCs w:val="22"/>
              </w:rPr>
              <w:t>272,3</w:t>
            </w:r>
          </w:p>
        </w:tc>
        <w:tc>
          <w:tcPr>
            <w:tcW w:w="851" w:type="dxa"/>
          </w:tcPr>
          <w:p w14:paraId="697CCBE2" w14:textId="77777777" w:rsidR="00082890" w:rsidRPr="00833D4A" w:rsidRDefault="00082890" w:rsidP="00EC6ABD">
            <w:pPr>
              <w:jc w:val="center"/>
              <w:rPr>
                <w:sz w:val="22"/>
                <w:szCs w:val="22"/>
              </w:rPr>
            </w:pPr>
            <w:r w:rsidRPr="00833D4A">
              <w:rPr>
                <w:sz w:val="22"/>
                <w:szCs w:val="22"/>
              </w:rPr>
              <w:lastRenderedPageBreak/>
              <w:t>285,9</w:t>
            </w:r>
          </w:p>
          <w:p w14:paraId="73A685D9" w14:textId="77777777" w:rsidR="00082890" w:rsidRPr="00833D4A" w:rsidRDefault="00082890" w:rsidP="00EC6ABD">
            <w:pPr>
              <w:jc w:val="center"/>
              <w:rPr>
                <w:sz w:val="22"/>
                <w:szCs w:val="22"/>
              </w:rPr>
            </w:pPr>
          </w:p>
          <w:p w14:paraId="5669D37C" w14:textId="77777777" w:rsidR="00082890" w:rsidRPr="00833D4A" w:rsidRDefault="00082890" w:rsidP="00EC6ABD">
            <w:pPr>
              <w:jc w:val="center"/>
              <w:rPr>
                <w:sz w:val="22"/>
                <w:szCs w:val="22"/>
              </w:rPr>
            </w:pPr>
          </w:p>
          <w:p w14:paraId="34E32D6A" w14:textId="77777777" w:rsidR="00082890" w:rsidRPr="00833D4A" w:rsidRDefault="00082890" w:rsidP="00EC6ABD">
            <w:pPr>
              <w:jc w:val="center"/>
              <w:rPr>
                <w:sz w:val="22"/>
                <w:szCs w:val="22"/>
              </w:rPr>
            </w:pPr>
            <w:r w:rsidRPr="00833D4A">
              <w:rPr>
                <w:sz w:val="22"/>
                <w:szCs w:val="22"/>
              </w:rPr>
              <w:lastRenderedPageBreak/>
              <w:t>-</w:t>
            </w:r>
          </w:p>
          <w:p w14:paraId="0A520E88" w14:textId="77777777" w:rsidR="00082890" w:rsidRPr="00833D4A" w:rsidRDefault="00082890" w:rsidP="00EC6ABD">
            <w:pPr>
              <w:jc w:val="center"/>
              <w:rPr>
                <w:sz w:val="22"/>
                <w:szCs w:val="22"/>
              </w:rPr>
            </w:pPr>
          </w:p>
          <w:p w14:paraId="090434C7" w14:textId="77777777" w:rsidR="00082890" w:rsidRPr="00833D4A" w:rsidRDefault="00082890" w:rsidP="00EC6ABD">
            <w:pPr>
              <w:jc w:val="center"/>
              <w:rPr>
                <w:sz w:val="22"/>
                <w:szCs w:val="22"/>
              </w:rPr>
            </w:pPr>
            <w:r w:rsidRPr="00833D4A">
              <w:rPr>
                <w:sz w:val="22"/>
                <w:szCs w:val="22"/>
              </w:rPr>
              <w:t>285,9</w:t>
            </w:r>
          </w:p>
        </w:tc>
        <w:tc>
          <w:tcPr>
            <w:tcW w:w="992" w:type="dxa"/>
          </w:tcPr>
          <w:p w14:paraId="016960B5" w14:textId="77777777" w:rsidR="00082890" w:rsidRPr="00833D4A" w:rsidRDefault="00082890" w:rsidP="00EC6ABD">
            <w:pPr>
              <w:autoSpaceDE w:val="0"/>
              <w:autoSpaceDN w:val="0"/>
              <w:jc w:val="center"/>
              <w:rPr>
                <w:sz w:val="22"/>
                <w:szCs w:val="22"/>
              </w:rPr>
            </w:pPr>
            <w:r w:rsidRPr="00833D4A">
              <w:rPr>
                <w:sz w:val="22"/>
                <w:szCs w:val="22"/>
              </w:rPr>
              <w:lastRenderedPageBreak/>
              <w:t>300,2</w:t>
            </w:r>
          </w:p>
          <w:p w14:paraId="42AFABE3" w14:textId="77777777" w:rsidR="00082890" w:rsidRPr="00833D4A" w:rsidRDefault="00082890" w:rsidP="00EC6ABD">
            <w:pPr>
              <w:autoSpaceDE w:val="0"/>
              <w:autoSpaceDN w:val="0"/>
              <w:jc w:val="center"/>
              <w:rPr>
                <w:sz w:val="22"/>
                <w:szCs w:val="22"/>
              </w:rPr>
            </w:pPr>
          </w:p>
          <w:p w14:paraId="6861FCC7" w14:textId="77777777" w:rsidR="00082890" w:rsidRPr="00833D4A" w:rsidRDefault="00082890" w:rsidP="00EC6ABD">
            <w:pPr>
              <w:autoSpaceDE w:val="0"/>
              <w:autoSpaceDN w:val="0"/>
              <w:jc w:val="center"/>
              <w:rPr>
                <w:sz w:val="22"/>
                <w:szCs w:val="22"/>
              </w:rPr>
            </w:pPr>
          </w:p>
          <w:p w14:paraId="122B5761"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23C3EC19" w14:textId="77777777" w:rsidR="00082890" w:rsidRPr="00833D4A" w:rsidRDefault="00082890" w:rsidP="00EC6ABD">
            <w:pPr>
              <w:autoSpaceDE w:val="0"/>
              <w:autoSpaceDN w:val="0"/>
              <w:jc w:val="center"/>
              <w:rPr>
                <w:sz w:val="22"/>
                <w:szCs w:val="22"/>
              </w:rPr>
            </w:pPr>
          </w:p>
          <w:p w14:paraId="2E4535FA" w14:textId="77777777" w:rsidR="00082890" w:rsidRPr="00833D4A" w:rsidRDefault="00082890" w:rsidP="00EC6ABD">
            <w:pPr>
              <w:autoSpaceDE w:val="0"/>
              <w:autoSpaceDN w:val="0"/>
              <w:jc w:val="center"/>
              <w:rPr>
                <w:sz w:val="22"/>
                <w:szCs w:val="22"/>
              </w:rPr>
            </w:pPr>
            <w:r w:rsidRPr="00833D4A">
              <w:rPr>
                <w:sz w:val="22"/>
                <w:szCs w:val="22"/>
              </w:rPr>
              <w:t>300,2</w:t>
            </w:r>
          </w:p>
        </w:tc>
        <w:tc>
          <w:tcPr>
            <w:tcW w:w="992" w:type="dxa"/>
          </w:tcPr>
          <w:p w14:paraId="303488D2" w14:textId="77777777" w:rsidR="00082890" w:rsidRPr="00833D4A" w:rsidRDefault="00082890" w:rsidP="00EC6ABD">
            <w:pPr>
              <w:autoSpaceDE w:val="0"/>
              <w:autoSpaceDN w:val="0"/>
              <w:jc w:val="center"/>
              <w:rPr>
                <w:sz w:val="22"/>
                <w:szCs w:val="22"/>
              </w:rPr>
            </w:pPr>
            <w:r w:rsidRPr="00833D4A">
              <w:rPr>
                <w:sz w:val="22"/>
                <w:szCs w:val="22"/>
              </w:rPr>
              <w:lastRenderedPageBreak/>
              <w:t>315,2</w:t>
            </w:r>
          </w:p>
          <w:p w14:paraId="6A71A153" w14:textId="77777777" w:rsidR="00082890" w:rsidRPr="00833D4A" w:rsidRDefault="00082890" w:rsidP="00EC6ABD">
            <w:pPr>
              <w:autoSpaceDE w:val="0"/>
              <w:autoSpaceDN w:val="0"/>
              <w:jc w:val="center"/>
              <w:rPr>
                <w:sz w:val="22"/>
                <w:szCs w:val="22"/>
              </w:rPr>
            </w:pPr>
          </w:p>
          <w:p w14:paraId="2446E078" w14:textId="77777777" w:rsidR="00082890" w:rsidRPr="00833D4A" w:rsidRDefault="00082890" w:rsidP="00EC6ABD">
            <w:pPr>
              <w:autoSpaceDE w:val="0"/>
              <w:autoSpaceDN w:val="0"/>
              <w:jc w:val="center"/>
              <w:rPr>
                <w:sz w:val="22"/>
                <w:szCs w:val="22"/>
              </w:rPr>
            </w:pPr>
          </w:p>
          <w:p w14:paraId="4E1E23F9"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7556F320" w14:textId="77777777" w:rsidR="00082890" w:rsidRPr="00833D4A" w:rsidRDefault="00082890" w:rsidP="00EC6ABD">
            <w:pPr>
              <w:autoSpaceDE w:val="0"/>
              <w:autoSpaceDN w:val="0"/>
              <w:jc w:val="center"/>
              <w:rPr>
                <w:sz w:val="22"/>
                <w:szCs w:val="22"/>
              </w:rPr>
            </w:pPr>
          </w:p>
          <w:p w14:paraId="23BA1381" w14:textId="77777777" w:rsidR="00082890" w:rsidRPr="00833D4A" w:rsidRDefault="00082890" w:rsidP="00EC6ABD">
            <w:pPr>
              <w:autoSpaceDE w:val="0"/>
              <w:autoSpaceDN w:val="0"/>
              <w:jc w:val="center"/>
              <w:rPr>
                <w:sz w:val="22"/>
                <w:szCs w:val="22"/>
              </w:rPr>
            </w:pPr>
            <w:r w:rsidRPr="00833D4A">
              <w:rPr>
                <w:sz w:val="22"/>
                <w:szCs w:val="22"/>
              </w:rPr>
              <w:t>315,2</w:t>
            </w:r>
          </w:p>
        </w:tc>
        <w:tc>
          <w:tcPr>
            <w:tcW w:w="992" w:type="dxa"/>
          </w:tcPr>
          <w:p w14:paraId="348AFF86" w14:textId="77777777" w:rsidR="00082890" w:rsidRPr="00833D4A" w:rsidRDefault="00082890" w:rsidP="00EC6ABD">
            <w:pPr>
              <w:autoSpaceDE w:val="0"/>
              <w:autoSpaceDN w:val="0"/>
              <w:jc w:val="center"/>
              <w:rPr>
                <w:sz w:val="22"/>
                <w:szCs w:val="22"/>
              </w:rPr>
            </w:pPr>
            <w:r w:rsidRPr="00833D4A">
              <w:rPr>
                <w:sz w:val="22"/>
                <w:szCs w:val="22"/>
              </w:rPr>
              <w:lastRenderedPageBreak/>
              <w:t>318,4</w:t>
            </w:r>
          </w:p>
          <w:p w14:paraId="53799258" w14:textId="77777777" w:rsidR="00082890" w:rsidRPr="00833D4A" w:rsidRDefault="00082890" w:rsidP="00EC6ABD">
            <w:pPr>
              <w:autoSpaceDE w:val="0"/>
              <w:autoSpaceDN w:val="0"/>
              <w:jc w:val="center"/>
              <w:rPr>
                <w:sz w:val="22"/>
                <w:szCs w:val="22"/>
              </w:rPr>
            </w:pPr>
          </w:p>
          <w:p w14:paraId="79F00B90" w14:textId="77777777" w:rsidR="00082890" w:rsidRPr="00833D4A" w:rsidRDefault="00082890" w:rsidP="00EC6ABD">
            <w:pPr>
              <w:autoSpaceDE w:val="0"/>
              <w:autoSpaceDN w:val="0"/>
              <w:jc w:val="center"/>
              <w:rPr>
                <w:sz w:val="22"/>
                <w:szCs w:val="22"/>
              </w:rPr>
            </w:pPr>
          </w:p>
          <w:p w14:paraId="08F88C1A"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42236D6E" w14:textId="77777777" w:rsidR="00082890" w:rsidRPr="00833D4A" w:rsidRDefault="00082890" w:rsidP="00EC6ABD">
            <w:pPr>
              <w:autoSpaceDE w:val="0"/>
              <w:autoSpaceDN w:val="0"/>
              <w:jc w:val="center"/>
              <w:rPr>
                <w:sz w:val="22"/>
                <w:szCs w:val="22"/>
              </w:rPr>
            </w:pPr>
          </w:p>
          <w:p w14:paraId="6429E056" w14:textId="77777777" w:rsidR="00082890" w:rsidRPr="00833D4A" w:rsidRDefault="00082890" w:rsidP="00EC6ABD">
            <w:pPr>
              <w:autoSpaceDE w:val="0"/>
              <w:autoSpaceDN w:val="0"/>
              <w:jc w:val="center"/>
              <w:rPr>
                <w:sz w:val="22"/>
                <w:szCs w:val="22"/>
              </w:rPr>
            </w:pPr>
            <w:r w:rsidRPr="00833D4A">
              <w:rPr>
                <w:sz w:val="22"/>
                <w:szCs w:val="22"/>
              </w:rPr>
              <w:t>318,4</w:t>
            </w:r>
          </w:p>
        </w:tc>
        <w:tc>
          <w:tcPr>
            <w:tcW w:w="993" w:type="dxa"/>
          </w:tcPr>
          <w:p w14:paraId="3590391B" w14:textId="77777777" w:rsidR="00082890" w:rsidRPr="00833D4A" w:rsidRDefault="00082890" w:rsidP="00EC6ABD">
            <w:pPr>
              <w:autoSpaceDE w:val="0"/>
              <w:autoSpaceDN w:val="0"/>
              <w:jc w:val="center"/>
              <w:rPr>
                <w:sz w:val="22"/>
                <w:szCs w:val="22"/>
              </w:rPr>
            </w:pPr>
            <w:r w:rsidRPr="00833D4A">
              <w:rPr>
                <w:sz w:val="22"/>
                <w:szCs w:val="22"/>
              </w:rPr>
              <w:lastRenderedPageBreak/>
              <w:t>321,5</w:t>
            </w:r>
          </w:p>
          <w:p w14:paraId="78EB8FEE" w14:textId="77777777" w:rsidR="00082890" w:rsidRPr="00833D4A" w:rsidRDefault="00082890" w:rsidP="00EC6ABD">
            <w:pPr>
              <w:autoSpaceDE w:val="0"/>
              <w:autoSpaceDN w:val="0"/>
              <w:jc w:val="center"/>
              <w:rPr>
                <w:sz w:val="22"/>
                <w:szCs w:val="22"/>
              </w:rPr>
            </w:pPr>
          </w:p>
          <w:p w14:paraId="7FFD9677" w14:textId="77777777" w:rsidR="00082890" w:rsidRPr="00833D4A" w:rsidRDefault="00082890" w:rsidP="00EC6ABD">
            <w:pPr>
              <w:autoSpaceDE w:val="0"/>
              <w:autoSpaceDN w:val="0"/>
              <w:jc w:val="center"/>
              <w:rPr>
                <w:sz w:val="22"/>
                <w:szCs w:val="22"/>
              </w:rPr>
            </w:pPr>
          </w:p>
          <w:p w14:paraId="3E8260EC"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2ACD03CB" w14:textId="77777777" w:rsidR="00082890" w:rsidRPr="00833D4A" w:rsidRDefault="00082890" w:rsidP="00EC6ABD">
            <w:pPr>
              <w:autoSpaceDE w:val="0"/>
              <w:autoSpaceDN w:val="0"/>
              <w:jc w:val="center"/>
              <w:rPr>
                <w:sz w:val="22"/>
                <w:szCs w:val="22"/>
              </w:rPr>
            </w:pPr>
          </w:p>
          <w:p w14:paraId="16175638" w14:textId="77777777" w:rsidR="00082890" w:rsidRPr="00833D4A" w:rsidRDefault="00082890" w:rsidP="00EC6ABD">
            <w:pPr>
              <w:autoSpaceDE w:val="0"/>
              <w:autoSpaceDN w:val="0"/>
              <w:jc w:val="center"/>
              <w:rPr>
                <w:sz w:val="22"/>
                <w:szCs w:val="22"/>
              </w:rPr>
            </w:pPr>
            <w:r w:rsidRPr="00833D4A">
              <w:rPr>
                <w:sz w:val="22"/>
                <w:szCs w:val="22"/>
              </w:rPr>
              <w:t>321,5</w:t>
            </w:r>
          </w:p>
        </w:tc>
        <w:tc>
          <w:tcPr>
            <w:tcW w:w="850" w:type="dxa"/>
          </w:tcPr>
          <w:p w14:paraId="18536329" w14:textId="77777777" w:rsidR="00082890" w:rsidRPr="00833D4A" w:rsidRDefault="00082890" w:rsidP="00EC6ABD">
            <w:pPr>
              <w:autoSpaceDE w:val="0"/>
              <w:autoSpaceDN w:val="0"/>
              <w:jc w:val="center"/>
              <w:rPr>
                <w:sz w:val="22"/>
                <w:szCs w:val="22"/>
              </w:rPr>
            </w:pPr>
            <w:r w:rsidRPr="00833D4A">
              <w:rPr>
                <w:sz w:val="22"/>
                <w:szCs w:val="22"/>
              </w:rPr>
              <w:lastRenderedPageBreak/>
              <w:t>324,8</w:t>
            </w:r>
          </w:p>
          <w:p w14:paraId="520FD3F1" w14:textId="77777777" w:rsidR="00082890" w:rsidRPr="00833D4A" w:rsidRDefault="00082890" w:rsidP="00EC6ABD">
            <w:pPr>
              <w:autoSpaceDE w:val="0"/>
              <w:autoSpaceDN w:val="0"/>
              <w:jc w:val="center"/>
              <w:rPr>
                <w:sz w:val="22"/>
                <w:szCs w:val="22"/>
              </w:rPr>
            </w:pPr>
          </w:p>
          <w:p w14:paraId="4442994B" w14:textId="77777777" w:rsidR="00082890" w:rsidRPr="00833D4A" w:rsidRDefault="00082890" w:rsidP="00EC6ABD">
            <w:pPr>
              <w:autoSpaceDE w:val="0"/>
              <w:autoSpaceDN w:val="0"/>
              <w:jc w:val="center"/>
              <w:rPr>
                <w:sz w:val="22"/>
                <w:szCs w:val="22"/>
              </w:rPr>
            </w:pPr>
          </w:p>
          <w:p w14:paraId="49FFBCCB"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72FA9CD2" w14:textId="77777777" w:rsidR="00082890" w:rsidRPr="00833D4A" w:rsidRDefault="00082890" w:rsidP="00EC6ABD">
            <w:pPr>
              <w:autoSpaceDE w:val="0"/>
              <w:autoSpaceDN w:val="0"/>
              <w:jc w:val="center"/>
              <w:rPr>
                <w:sz w:val="22"/>
                <w:szCs w:val="22"/>
              </w:rPr>
            </w:pPr>
          </w:p>
          <w:p w14:paraId="135F25C5" w14:textId="77777777" w:rsidR="00082890" w:rsidRPr="00833D4A" w:rsidRDefault="00082890" w:rsidP="00EC6ABD">
            <w:pPr>
              <w:autoSpaceDE w:val="0"/>
              <w:autoSpaceDN w:val="0"/>
              <w:jc w:val="center"/>
              <w:rPr>
                <w:sz w:val="22"/>
                <w:szCs w:val="22"/>
              </w:rPr>
            </w:pPr>
            <w:r w:rsidRPr="00833D4A">
              <w:rPr>
                <w:sz w:val="22"/>
                <w:szCs w:val="22"/>
              </w:rPr>
              <w:t>324,8</w:t>
            </w:r>
          </w:p>
        </w:tc>
        <w:tc>
          <w:tcPr>
            <w:tcW w:w="851" w:type="dxa"/>
          </w:tcPr>
          <w:p w14:paraId="4438A53F" w14:textId="77777777" w:rsidR="00082890" w:rsidRPr="00833D4A" w:rsidRDefault="00082890" w:rsidP="00EC6ABD">
            <w:pPr>
              <w:autoSpaceDE w:val="0"/>
              <w:autoSpaceDN w:val="0"/>
              <w:jc w:val="center"/>
              <w:rPr>
                <w:sz w:val="22"/>
                <w:szCs w:val="22"/>
              </w:rPr>
            </w:pPr>
            <w:r w:rsidRPr="00833D4A">
              <w:rPr>
                <w:sz w:val="22"/>
                <w:szCs w:val="22"/>
              </w:rPr>
              <w:lastRenderedPageBreak/>
              <w:t>328,0</w:t>
            </w:r>
          </w:p>
          <w:p w14:paraId="4C2841F2" w14:textId="77777777" w:rsidR="00082890" w:rsidRPr="00833D4A" w:rsidRDefault="00082890" w:rsidP="00EC6ABD">
            <w:pPr>
              <w:autoSpaceDE w:val="0"/>
              <w:autoSpaceDN w:val="0"/>
              <w:jc w:val="center"/>
              <w:rPr>
                <w:sz w:val="22"/>
                <w:szCs w:val="22"/>
              </w:rPr>
            </w:pPr>
          </w:p>
          <w:p w14:paraId="3F76B582" w14:textId="77777777" w:rsidR="00082890" w:rsidRPr="00833D4A" w:rsidRDefault="00082890" w:rsidP="00EC6ABD">
            <w:pPr>
              <w:autoSpaceDE w:val="0"/>
              <w:autoSpaceDN w:val="0"/>
              <w:jc w:val="center"/>
              <w:rPr>
                <w:sz w:val="22"/>
                <w:szCs w:val="22"/>
              </w:rPr>
            </w:pPr>
          </w:p>
          <w:p w14:paraId="481E18D6"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45ABB710" w14:textId="77777777" w:rsidR="00082890" w:rsidRPr="00833D4A" w:rsidRDefault="00082890" w:rsidP="00EC6ABD">
            <w:pPr>
              <w:autoSpaceDE w:val="0"/>
              <w:autoSpaceDN w:val="0"/>
              <w:jc w:val="center"/>
              <w:rPr>
                <w:sz w:val="22"/>
                <w:szCs w:val="22"/>
              </w:rPr>
            </w:pPr>
          </w:p>
          <w:p w14:paraId="679ABB2D" w14:textId="77777777" w:rsidR="00082890" w:rsidRPr="00833D4A" w:rsidRDefault="00082890" w:rsidP="00EC6ABD">
            <w:pPr>
              <w:autoSpaceDE w:val="0"/>
              <w:autoSpaceDN w:val="0"/>
              <w:jc w:val="center"/>
              <w:rPr>
                <w:sz w:val="22"/>
                <w:szCs w:val="22"/>
              </w:rPr>
            </w:pPr>
            <w:r w:rsidRPr="00833D4A">
              <w:rPr>
                <w:sz w:val="22"/>
                <w:szCs w:val="22"/>
              </w:rPr>
              <w:t>328,0</w:t>
            </w:r>
          </w:p>
        </w:tc>
      </w:tr>
      <w:tr w:rsidR="00082890" w:rsidRPr="00833D4A" w14:paraId="38FE55A1" w14:textId="77777777" w:rsidTr="00EC6ABD">
        <w:trPr>
          <w:trHeight w:val="527"/>
        </w:trPr>
        <w:tc>
          <w:tcPr>
            <w:tcW w:w="673" w:type="dxa"/>
          </w:tcPr>
          <w:p w14:paraId="73A44A3A" w14:textId="77777777" w:rsidR="00082890" w:rsidRPr="00833D4A" w:rsidRDefault="00082890" w:rsidP="00EC6ABD">
            <w:pPr>
              <w:jc w:val="center"/>
              <w:rPr>
                <w:b/>
              </w:rPr>
            </w:pPr>
            <w:r w:rsidRPr="00833D4A">
              <w:rPr>
                <w:b/>
              </w:rPr>
              <w:lastRenderedPageBreak/>
              <w:t>3</w:t>
            </w:r>
          </w:p>
        </w:tc>
        <w:tc>
          <w:tcPr>
            <w:tcW w:w="4005" w:type="dxa"/>
          </w:tcPr>
          <w:p w14:paraId="00C08A49" w14:textId="77777777" w:rsidR="00082890" w:rsidRPr="00833D4A" w:rsidRDefault="00082890" w:rsidP="00EC6ABD">
            <w:pPr>
              <w:rPr>
                <w:b/>
              </w:rPr>
            </w:pPr>
            <w:r w:rsidRPr="00833D4A">
              <w:rPr>
                <w:b/>
              </w:rPr>
              <w:t>Межведомственное взаимодействие органов исполнительной власти Пензенской области с территориальными органами федеральных органов исполнительной власти в регионе,  органами местного самоуправления по выполнению мероприятий, направленных на улучшение администрирования, повышение собираемости доходов:</w:t>
            </w:r>
          </w:p>
          <w:p w14:paraId="7585C5B1" w14:textId="77777777" w:rsidR="00082890" w:rsidRPr="00833D4A" w:rsidRDefault="00082890" w:rsidP="00EC6ABD">
            <w:pPr>
              <w:rPr>
                <w:b/>
              </w:rPr>
            </w:pPr>
          </w:p>
          <w:p w14:paraId="27FE19D4" w14:textId="77777777" w:rsidR="00082890" w:rsidRPr="00833D4A" w:rsidRDefault="00082890" w:rsidP="00EC6ABD">
            <w:pPr>
              <w:rPr>
                <w:b/>
              </w:rPr>
            </w:pPr>
            <w:r w:rsidRPr="00833D4A">
              <w:rPr>
                <w:b/>
              </w:rPr>
              <w:t>бюджет Бессоновского района</w:t>
            </w:r>
          </w:p>
          <w:p w14:paraId="5A31A910" w14:textId="77777777" w:rsidR="00082890" w:rsidRPr="00833D4A" w:rsidRDefault="00082890" w:rsidP="00EC6ABD">
            <w:pPr>
              <w:rPr>
                <w:b/>
              </w:rPr>
            </w:pPr>
          </w:p>
          <w:p w14:paraId="3E2FBCDB" w14:textId="77777777" w:rsidR="00082890" w:rsidRPr="00833D4A" w:rsidRDefault="00082890" w:rsidP="00EC6ABD">
            <w:pPr>
              <w:rPr>
                <w:b/>
              </w:rPr>
            </w:pPr>
            <w:r w:rsidRPr="00833D4A">
              <w:rPr>
                <w:b/>
              </w:rPr>
              <w:t>бюджеты поселений</w:t>
            </w:r>
          </w:p>
        </w:tc>
        <w:tc>
          <w:tcPr>
            <w:tcW w:w="2268" w:type="dxa"/>
          </w:tcPr>
          <w:p w14:paraId="486CE291" w14:textId="77777777" w:rsidR="00082890" w:rsidRPr="00833D4A" w:rsidRDefault="00082890" w:rsidP="00EC6ABD">
            <w:pPr>
              <w:jc w:val="center"/>
              <w:rPr>
                <w:b/>
              </w:rPr>
            </w:pPr>
            <w:r w:rsidRPr="00833D4A">
              <w:rPr>
                <w:b/>
              </w:rPr>
              <w:t>Межведомственная комиссия по налогам и сборам Бессоновского района</w:t>
            </w:r>
          </w:p>
        </w:tc>
        <w:tc>
          <w:tcPr>
            <w:tcW w:w="1418" w:type="dxa"/>
          </w:tcPr>
          <w:p w14:paraId="143CB9AF" w14:textId="77777777" w:rsidR="00082890" w:rsidRPr="00833D4A" w:rsidRDefault="00082890" w:rsidP="00EC6ABD">
            <w:pPr>
              <w:jc w:val="center"/>
              <w:rPr>
                <w:b/>
              </w:rPr>
            </w:pPr>
            <w:r w:rsidRPr="00833D4A">
              <w:rPr>
                <w:b/>
              </w:rPr>
              <w:t>2026-2032 годы</w:t>
            </w:r>
          </w:p>
        </w:tc>
        <w:tc>
          <w:tcPr>
            <w:tcW w:w="992" w:type="dxa"/>
          </w:tcPr>
          <w:p w14:paraId="78AC1C5A" w14:textId="77777777" w:rsidR="00082890" w:rsidRPr="00833D4A" w:rsidRDefault="00082890" w:rsidP="00EC6ABD">
            <w:pPr>
              <w:jc w:val="center"/>
              <w:rPr>
                <w:b/>
                <w:sz w:val="22"/>
                <w:szCs w:val="22"/>
              </w:rPr>
            </w:pPr>
            <w:r w:rsidRPr="00833D4A">
              <w:rPr>
                <w:b/>
                <w:sz w:val="22"/>
                <w:szCs w:val="22"/>
              </w:rPr>
              <w:t>7474,1</w:t>
            </w:r>
          </w:p>
          <w:p w14:paraId="7DC8A838" w14:textId="77777777" w:rsidR="00082890" w:rsidRPr="00833D4A" w:rsidRDefault="00082890" w:rsidP="00EC6ABD">
            <w:pPr>
              <w:jc w:val="center"/>
              <w:rPr>
                <w:b/>
                <w:sz w:val="22"/>
                <w:szCs w:val="22"/>
              </w:rPr>
            </w:pPr>
          </w:p>
          <w:p w14:paraId="15EA728B" w14:textId="77777777" w:rsidR="00082890" w:rsidRPr="00833D4A" w:rsidRDefault="00082890" w:rsidP="00EC6ABD">
            <w:pPr>
              <w:jc w:val="center"/>
              <w:rPr>
                <w:b/>
                <w:sz w:val="22"/>
                <w:szCs w:val="22"/>
              </w:rPr>
            </w:pPr>
          </w:p>
          <w:p w14:paraId="5E38FE42" w14:textId="77777777" w:rsidR="00082890" w:rsidRPr="00833D4A" w:rsidRDefault="00082890" w:rsidP="00EC6ABD">
            <w:pPr>
              <w:jc w:val="center"/>
              <w:rPr>
                <w:b/>
                <w:sz w:val="22"/>
                <w:szCs w:val="22"/>
              </w:rPr>
            </w:pPr>
          </w:p>
          <w:p w14:paraId="4B7F19EB" w14:textId="77777777" w:rsidR="00082890" w:rsidRPr="00833D4A" w:rsidRDefault="00082890" w:rsidP="00EC6ABD">
            <w:pPr>
              <w:jc w:val="center"/>
              <w:rPr>
                <w:b/>
                <w:sz w:val="22"/>
                <w:szCs w:val="22"/>
              </w:rPr>
            </w:pPr>
          </w:p>
          <w:p w14:paraId="66123472" w14:textId="77777777" w:rsidR="00082890" w:rsidRPr="00833D4A" w:rsidRDefault="00082890" w:rsidP="00EC6ABD">
            <w:pPr>
              <w:jc w:val="center"/>
              <w:rPr>
                <w:b/>
                <w:sz w:val="22"/>
                <w:szCs w:val="22"/>
              </w:rPr>
            </w:pPr>
          </w:p>
          <w:p w14:paraId="6372DEB7" w14:textId="77777777" w:rsidR="00082890" w:rsidRPr="00833D4A" w:rsidRDefault="00082890" w:rsidP="00EC6ABD">
            <w:pPr>
              <w:jc w:val="center"/>
              <w:rPr>
                <w:b/>
                <w:sz w:val="22"/>
                <w:szCs w:val="22"/>
              </w:rPr>
            </w:pPr>
          </w:p>
          <w:p w14:paraId="48D70280" w14:textId="77777777" w:rsidR="00082890" w:rsidRPr="00833D4A" w:rsidRDefault="00082890" w:rsidP="00EC6ABD">
            <w:pPr>
              <w:jc w:val="center"/>
              <w:rPr>
                <w:b/>
                <w:sz w:val="22"/>
                <w:szCs w:val="22"/>
              </w:rPr>
            </w:pPr>
          </w:p>
          <w:p w14:paraId="7B87B12D" w14:textId="77777777" w:rsidR="00082890" w:rsidRPr="00833D4A" w:rsidRDefault="00082890" w:rsidP="00EC6ABD">
            <w:pPr>
              <w:jc w:val="center"/>
              <w:rPr>
                <w:b/>
                <w:sz w:val="22"/>
                <w:szCs w:val="22"/>
              </w:rPr>
            </w:pPr>
          </w:p>
          <w:p w14:paraId="1FA512E5" w14:textId="77777777" w:rsidR="00082890" w:rsidRPr="00833D4A" w:rsidRDefault="00082890" w:rsidP="00EC6ABD">
            <w:pPr>
              <w:jc w:val="center"/>
              <w:rPr>
                <w:b/>
                <w:sz w:val="22"/>
                <w:szCs w:val="22"/>
              </w:rPr>
            </w:pPr>
          </w:p>
          <w:p w14:paraId="1AD2A54C" w14:textId="77777777" w:rsidR="00082890" w:rsidRPr="00833D4A" w:rsidRDefault="00082890" w:rsidP="00EC6ABD">
            <w:pPr>
              <w:jc w:val="center"/>
              <w:rPr>
                <w:b/>
                <w:sz w:val="22"/>
                <w:szCs w:val="22"/>
              </w:rPr>
            </w:pPr>
          </w:p>
          <w:p w14:paraId="1E1C20BD" w14:textId="77777777" w:rsidR="00082890" w:rsidRPr="00833D4A" w:rsidRDefault="00082890" w:rsidP="00EC6ABD">
            <w:pPr>
              <w:jc w:val="center"/>
              <w:rPr>
                <w:b/>
                <w:sz w:val="22"/>
                <w:szCs w:val="22"/>
              </w:rPr>
            </w:pPr>
          </w:p>
          <w:p w14:paraId="3820BB1E" w14:textId="77777777" w:rsidR="00082890" w:rsidRPr="00833D4A" w:rsidRDefault="00082890" w:rsidP="00EC6ABD">
            <w:pPr>
              <w:jc w:val="center"/>
              <w:rPr>
                <w:b/>
                <w:sz w:val="22"/>
                <w:szCs w:val="22"/>
              </w:rPr>
            </w:pPr>
          </w:p>
          <w:p w14:paraId="5AB73A2D" w14:textId="77777777" w:rsidR="00082890" w:rsidRPr="00833D4A" w:rsidRDefault="00082890" w:rsidP="00EC6ABD">
            <w:pPr>
              <w:jc w:val="center"/>
              <w:rPr>
                <w:b/>
                <w:sz w:val="22"/>
                <w:szCs w:val="22"/>
              </w:rPr>
            </w:pPr>
          </w:p>
          <w:p w14:paraId="423FA6BD" w14:textId="77777777" w:rsidR="00082890" w:rsidRPr="00833D4A" w:rsidRDefault="00082890" w:rsidP="00EC6ABD">
            <w:pPr>
              <w:jc w:val="center"/>
              <w:rPr>
                <w:b/>
                <w:sz w:val="22"/>
                <w:szCs w:val="22"/>
              </w:rPr>
            </w:pPr>
            <w:r w:rsidRPr="00833D4A">
              <w:rPr>
                <w:b/>
                <w:sz w:val="22"/>
                <w:szCs w:val="22"/>
              </w:rPr>
              <w:t>1555,9</w:t>
            </w:r>
          </w:p>
          <w:p w14:paraId="1EEC8B10" w14:textId="77777777" w:rsidR="00082890" w:rsidRPr="00833D4A" w:rsidRDefault="00082890" w:rsidP="00EC6ABD">
            <w:pPr>
              <w:jc w:val="center"/>
              <w:rPr>
                <w:b/>
                <w:sz w:val="22"/>
                <w:szCs w:val="22"/>
              </w:rPr>
            </w:pPr>
          </w:p>
          <w:p w14:paraId="739F9597" w14:textId="77777777" w:rsidR="00082890" w:rsidRPr="00833D4A" w:rsidRDefault="00082890" w:rsidP="00EC6ABD">
            <w:pPr>
              <w:jc w:val="center"/>
              <w:rPr>
                <w:b/>
                <w:sz w:val="22"/>
                <w:szCs w:val="22"/>
              </w:rPr>
            </w:pPr>
            <w:r w:rsidRPr="00833D4A">
              <w:rPr>
                <w:b/>
                <w:sz w:val="22"/>
                <w:szCs w:val="22"/>
              </w:rPr>
              <w:t>5918,2</w:t>
            </w:r>
          </w:p>
        </w:tc>
        <w:tc>
          <w:tcPr>
            <w:tcW w:w="851" w:type="dxa"/>
          </w:tcPr>
          <w:p w14:paraId="4C3AA536" w14:textId="77777777" w:rsidR="00082890" w:rsidRPr="00833D4A" w:rsidRDefault="00082890" w:rsidP="00EC6ABD">
            <w:pPr>
              <w:jc w:val="center"/>
              <w:rPr>
                <w:b/>
                <w:sz w:val="22"/>
                <w:szCs w:val="22"/>
              </w:rPr>
            </w:pPr>
            <w:r w:rsidRPr="00833D4A">
              <w:rPr>
                <w:b/>
                <w:sz w:val="22"/>
                <w:szCs w:val="22"/>
              </w:rPr>
              <w:t>7730,0</w:t>
            </w:r>
          </w:p>
          <w:p w14:paraId="00E0DD11" w14:textId="77777777" w:rsidR="00082890" w:rsidRPr="00833D4A" w:rsidRDefault="00082890" w:rsidP="00EC6ABD">
            <w:pPr>
              <w:jc w:val="center"/>
              <w:rPr>
                <w:b/>
                <w:sz w:val="22"/>
                <w:szCs w:val="22"/>
              </w:rPr>
            </w:pPr>
          </w:p>
          <w:p w14:paraId="4D8D7D7D" w14:textId="77777777" w:rsidR="00082890" w:rsidRPr="00833D4A" w:rsidRDefault="00082890" w:rsidP="00EC6ABD">
            <w:pPr>
              <w:jc w:val="center"/>
              <w:rPr>
                <w:b/>
                <w:sz w:val="22"/>
                <w:szCs w:val="22"/>
              </w:rPr>
            </w:pPr>
          </w:p>
          <w:p w14:paraId="4813F39C" w14:textId="77777777" w:rsidR="00082890" w:rsidRPr="00833D4A" w:rsidRDefault="00082890" w:rsidP="00EC6ABD">
            <w:pPr>
              <w:jc w:val="center"/>
              <w:rPr>
                <w:b/>
                <w:sz w:val="22"/>
                <w:szCs w:val="22"/>
              </w:rPr>
            </w:pPr>
          </w:p>
          <w:p w14:paraId="40758CC0" w14:textId="77777777" w:rsidR="00082890" w:rsidRPr="00833D4A" w:rsidRDefault="00082890" w:rsidP="00EC6ABD">
            <w:pPr>
              <w:jc w:val="center"/>
              <w:rPr>
                <w:b/>
                <w:sz w:val="22"/>
                <w:szCs w:val="22"/>
              </w:rPr>
            </w:pPr>
          </w:p>
          <w:p w14:paraId="78A57CDC" w14:textId="77777777" w:rsidR="00082890" w:rsidRPr="00833D4A" w:rsidRDefault="00082890" w:rsidP="00EC6ABD">
            <w:pPr>
              <w:jc w:val="center"/>
              <w:rPr>
                <w:b/>
                <w:sz w:val="22"/>
                <w:szCs w:val="22"/>
              </w:rPr>
            </w:pPr>
          </w:p>
          <w:p w14:paraId="7FB3FF53" w14:textId="77777777" w:rsidR="00082890" w:rsidRPr="00833D4A" w:rsidRDefault="00082890" w:rsidP="00EC6ABD">
            <w:pPr>
              <w:jc w:val="center"/>
              <w:rPr>
                <w:b/>
                <w:sz w:val="22"/>
                <w:szCs w:val="22"/>
              </w:rPr>
            </w:pPr>
          </w:p>
          <w:p w14:paraId="375719A6" w14:textId="77777777" w:rsidR="00082890" w:rsidRPr="00833D4A" w:rsidRDefault="00082890" w:rsidP="00EC6ABD">
            <w:pPr>
              <w:jc w:val="center"/>
              <w:rPr>
                <w:b/>
                <w:sz w:val="22"/>
                <w:szCs w:val="22"/>
              </w:rPr>
            </w:pPr>
          </w:p>
          <w:p w14:paraId="237FD0F2" w14:textId="77777777" w:rsidR="00082890" w:rsidRPr="00833D4A" w:rsidRDefault="00082890" w:rsidP="00EC6ABD">
            <w:pPr>
              <w:jc w:val="center"/>
              <w:rPr>
                <w:b/>
                <w:sz w:val="22"/>
                <w:szCs w:val="22"/>
              </w:rPr>
            </w:pPr>
          </w:p>
          <w:p w14:paraId="797F8D02" w14:textId="77777777" w:rsidR="00082890" w:rsidRPr="00833D4A" w:rsidRDefault="00082890" w:rsidP="00EC6ABD">
            <w:pPr>
              <w:jc w:val="center"/>
              <w:rPr>
                <w:b/>
                <w:sz w:val="22"/>
                <w:szCs w:val="22"/>
              </w:rPr>
            </w:pPr>
          </w:p>
          <w:p w14:paraId="2D516F4D" w14:textId="77777777" w:rsidR="00082890" w:rsidRPr="00833D4A" w:rsidRDefault="00082890" w:rsidP="00EC6ABD">
            <w:pPr>
              <w:jc w:val="center"/>
              <w:rPr>
                <w:b/>
                <w:sz w:val="22"/>
                <w:szCs w:val="22"/>
              </w:rPr>
            </w:pPr>
          </w:p>
          <w:p w14:paraId="2827B444" w14:textId="77777777" w:rsidR="00082890" w:rsidRPr="00833D4A" w:rsidRDefault="00082890" w:rsidP="00EC6ABD">
            <w:pPr>
              <w:jc w:val="center"/>
              <w:rPr>
                <w:b/>
                <w:sz w:val="22"/>
                <w:szCs w:val="22"/>
              </w:rPr>
            </w:pPr>
          </w:p>
          <w:p w14:paraId="163B5FA2" w14:textId="77777777" w:rsidR="00082890" w:rsidRPr="00833D4A" w:rsidRDefault="00082890" w:rsidP="00EC6ABD">
            <w:pPr>
              <w:jc w:val="center"/>
              <w:rPr>
                <w:b/>
                <w:sz w:val="22"/>
                <w:szCs w:val="22"/>
              </w:rPr>
            </w:pPr>
          </w:p>
          <w:p w14:paraId="7ED095E6" w14:textId="77777777" w:rsidR="00082890" w:rsidRPr="00833D4A" w:rsidRDefault="00082890" w:rsidP="00EC6ABD">
            <w:pPr>
              <w:jc w:val="center"/>
              <w:rPr>
                <w:b/>
                <w:sz w:val="22"/>
                <w:szCs w:val="22"/>
              </w:rPr>
            </w:pPr>
          </w:p>
          <w:p w14:paraId="2313A6C5" w14:textId="77777777" w:rsidR="00082890" w:rsidRPr="00833D4A" w:rsidRDefault="00082890" w:rsidP="00EC6ABD">
            <w:pPr>
              <w:jc w:val="center"/>
              <w:rPr>
                <w:b/>
                <w:sz w:val="22"/>
                <w:szCs w:val="22"/>
              </w:rPr>
            </w:pPr>
            <w:r w:rsidRPr="00833D4A">
              <w:rPr>
                <w:b/>
                <w:sz w:val="22"/>
                <w:szCs w:val="22"/>
              </w:rPr>
              <w:t>1630,0</w:t>
            </w:r>
          </w:p>
          <w:p w14:paraId="43F1A41D" w14:textId="77777777" w:rsidR="00082890" w:rsidRPr="00833D4A" w:rsidRDefault="00082890" w:rsidP="00EC6ABD">
            <w:pPr>
              <w:jc w:val="center"/>
              <w:rPr>
                <w:b/>
                <w:sz w:val="22"/>
                <w:szCs w:val="22"/>
              </w:rPr>
            </w:pPr>
          </w:p>
          <w:p w14:paraId="2831D07E" w14:textId="77777777" w:rsidR="00082890" w:rsidRPr="00833D4A" w:rsidRDefault="00082890" w:rsidP="00EC6ABD">
            <w:pPr>
              <w:jc w:val="center"/>
              <w:rPr>
                <w:b/>
                <w:sz w:val="22"/>
                <w:szCs w:val="22"/>
              </w:rPr>
            </w:pPr>
            <w:r w:rsidRPr="00833D4A">
              <w:rPr>
                <w:b/>
                <w:sz w:val="22"/>
                <w:szCs w:val="22"/>
              </w:rPr>
              <w:t>6100,0</w:t>
            </w:r>
          </w:p>
        </w:tc>
        <w:tc>
          <w:tcPr>
            <w:tcW w:w="992" w:type="dxa"/>
          </w:tcPr>
          <w:p w14:paraId="1A183117" w14:textId="77777777" w:rsidR="00082890" w:rsidRPr="00833D4A" w:rsidRDefault="00082890" w:rsidP="00EC6ABD">
            <w:pPr>
              <w:jc w:val="center"/>
              <w:rPr>
                <w:b/>
                <w:sz w:val="22"/>
                <w:szCs w:val="22"/>
              </w:rPr>
            </w:pPr>
            <w:r w:rsidRPr="00833D4A">
              <w:rPr>
                <w:b/>
                <w:sz w:val="22"/>
                <w:szCs w:val="22"/>
              </w:rPr>
              <w:t>7884,0</w:t>
            </w:r>
          </w:p>
          <w:p w14:paraId="2D20057D" w14:textId="77777777" w:rsidR="00082890" w:rsidRPr="00833D4A" w:rsidRDefault="00082890" w:rsidP="00EC6ABD">
            <w:pPr>
              <w:jc w:val="center"/>
              <w:rPr>
                <w:b/>
                <w:sz w:val="22"/>
                <w:szCs w:val="22"/>
              </w:rPr>
            </w:pPr>
          </w:p>
          <w:p w14:paraId="407F66D9" w14:textId="77777777" w:rsidR="00082890" w:rsidRPr="00833D4A" w:rsidRDefault="00082890" w:rsidP="00EC6ABD">
            <w:pPr>
              <w:jc w:val="center"/>
              <w:rPr>
                <w:b/>
                <w:sz w:val="22"/>
                <w:szCs w:val="22"/>
              </w:rPr>
            </w:pPr>
          </w:p>
          <w:p w14:paraId="729975E2" w14:textId="77777777" w:rsidR="00082890" w:rsidRPr="00833D4A" w:rsidRDefault="00082890" w:rsidP="00EC6ABD">
            <w:pPr>
              <w:jc w:val="center"/>
              <w:rPr>
                <w:b/>
                <w:sz w:val="22"/>
                <w:szCs w:val="22"/>
              </w:rPr>
            </w:pPr>
          </w:p>
          <w:p w14:paraId="044C6441" w14:textId="77777777" w:rsidR="00082890" w:rsidRPr="00833D4A" w:rsidRDefault="00082890" w:rsidP="00EC6ABD">
            <w:pPr>
              <w:jc w:val="center"/>
              <w:rPr>
                <w:b/>
                <w:sz w:val="22"/>
                <w:szCs w:val="22"/>
              </w:rPr>
            </w:pPr>
          </w:p>
          <w:p w14:paraId="01AEBC8D" w14:textId="77777777" w:rsidR="00082890" w:rsidRPr="00833D4A" w:rsidRDefault="00082890" w:rsidP="00EC6ABD">
            <w:pPr>
              <w:jc w:val="center"/>
              <w:rPr>
                <w:b/>
                <w:sz w:val="22"/>
                <w:szCs w:val="22"/>
              </w:rPr>
            </w:pPr>
          </w:p>
          <w:p w14:paraId="278423C6" w14:textId="77777777" w:rsidR="00082890" w:rsidRPr="00833D4A" w:rsidRDefault="00082890" w:rsidP="00EC6ABD">
            <w:pPr>
              <w:jc w:val="center"/>
              <w:rPr>
                <w:b/>
                <w:sz w:val="22"/>
                <w:szCs w:val="22"/>
              </w:rPr>
            </w:pPr>
          </w:p>
          <w:p w14:paraId="135D1F67" w14:textId="77777777" w:rsidR="00082890" w:rsidRPr="00833D4A" w:rsidRDefault="00082890" w:rsidP="00EC6ABD">
            <w:pPr>
              <w:jc w:val="center"/>
              <w:rPr>
                <w:b/>
                <w:sz w:val="22"/>
                <w:szCs w:val="22"/>
                <w:lang w:val="en-US"/>
              </w:rPr>
            </w:pPr>
          </w:p>
          <w:p w14:paraId="768A6CEF" w14:textId="77777777" w:rsidR="00082890" w:rsidRPr="00833D4A" w:rsidRDefault="00082890" w:rsidP="00EC6ABD">
            <w:pPr>
              <w:jc w:val="center"/>
              <w:rPr>
                <w:b/>
                <w:sz w:val="22"/>
                <w:szCs w:val="22"/>
                <w:lang w:val="en-US"/>
              </w:rPr>
            </w:pPr>
          </w:p>
          <w:p w14:paraId="378207B5" w14:textId="77777777" w:rsidR="00082890" w:rsidRPr="00833D4A" w:rsidRDefault="00082890" w:rsidP="00EC6ABD">
            <w:pPr>
              <w:jc w:val="center"/>
              <w:rPr>
                <w:b/>
                <w:sz w:val="22"/>
                <w:szCs w:val="22"/>
              </w:rPr>
            </w:pPr>
          </w:p>
          <w:p w14:paraId="126E8066" w14:textId="77777777" w:rsidR="00082890" w:rsidRPr="00833D4A" w:rsidRDefault="00082890" w:rsidP="00EC6ABD">
            <w:pPr>
              <w:jc w:val="center"/>
              <w:rPr>
                <w:b/>
                <w:sz w:val="22"/>
                <w:szCs w:val="22"/>
              </w:rPr>
            </w:pPr>
          </w:p>
          <w:p w14:paraId="34409422" w14:textId="77777777" w:rsidR="00082890" w:rsidRPr="00833D4A" w:rsidRDefault="00082890" w:rsidP="00EC6ABD">
            <w:pPr>
              <w:jc w:val="center"/>
              <w:rPr>
                <w:b/>
                <w:sz w:val="22"/>
                <w:szCs w:val="22"/>
              </w:rPr>
            </w:pPr>
          </w:p>
          <w:p w14:paraId="2C7FB658" w14:textId="77777777" w:rsidR="00082890" w:rsidRPr="00833D4A" w:rsidRDefault="00082890" w:rsidP="00EC6ABD">
            <w:pPr>
              <w:jc w:val="center"/>
              <w:rPr>
                <w:b/>
                <w:sz w:val="22"/>
                <w:szCs w:val="22"/>
              </w:rPr>
            </w:pPr>
          </w:p>
          <w:p w14:paraId="3A830737" w14:textId="77777777" w:rsidR="00082890" w:rsidRPr="00833D4A" w:rsidRDefault="00082890" w:rsidP="00EC6ABD">
            <w:pPr>
              <w:jc w:val="center"/>
              <w:rPr>
                <w:b/>
                <w:sz w:val="22"/>
                <w:szCs w:val="22"/>
              </w:rPr>
            </w:pPr>
          </w:p>
          <w:p w14:paraId="4FB89A21" w14:textId="77777777" w:rsidR="00082890" w:rsidRPr="00833D4A" w:rsidRDefault="00082890" w:rsidP="00EC6ABD">
            <w:pPr>
              <w:jc w:val="center"/>
              <w:rPr>
                <w:b/>
                <w:sz w:val="22"/>
                <w:szCs w:val="22"/>
              </w:rPr>
            </w:pPr>
            <w:r w:rsidRPr="00833D4A">
              <w:rPr>
                <w:b/>
                <w:sz w:val="22"/>
                <w:szCs w:val="22"/>
              </w:rPr>
              <w:t>1684,0</w:t>
            </w:r>
          </w:p>
          <w:p w14:paraId="77FDB2F6" w14:textId="77777777" w:rsidR="00082890" w:rsidRPr="00833D4A" w:rsidRDefault="00082890" w:rsidP="00EC6ABD">
            <w:pPr>
              <w:jc w:val="center"/>
              <w:rPr>
                <w:b/>
                <w:sz w:val="22"/>
                <w:szCs w:val="22"/>
              </w:rPr>
            </w:pPr>
          </w:p>
          <w:p w14:paraId="5AC77270" w14:textId="77777777" w:rsidR="00082890" w:rsidRPr="00833D4A" w:rsidRDefault="00082890" w:rsidP="00EC6ABD">
            <w:pPr>
              <w:jc w:val="center"/>
              <w:rPr>
                <w:b/>
                <w:sz w:val="22"/>
                <w:szCs w:val="22"/>
              </w:rPr>
            </w:pPr>
            <w:r w:rsidRPr="00833D4A">
              <w:rPr>
                <w:b/>
                <w:sz w:val="22"/>
                <w:szCs w:val="22"/>
              </w:rPr>
              <w:t>6200,0</w:t>
            </w:r>
          </w:p>
        </w:tc>
        <w:tc>
          <w:tcPr>
            <w:tcW w:w="992" w:type="dxa"/>
          </w:tcPr>
          <w:p w14:paraId="307E2242" w14:textId="77777777" w:rsidR="00082890" w:rsidRPr="00833D4A" w:rsidRDefault="00082890" w:rsidP="00EC6ABD">
            <w:pPr>
              <w:autoSpaceDE w:val="0"/>
              <w:autoSpaceDN w:val="0"/>
              <w:jc w:val="center"/>
              <w:rPr>
                <w:b/>
                <w:sz w:val="22"/>
                <w:szCs w:val="22"/>
              </w:rPr>
            </w:pPr>
            <w:r w:rsidRPr="00833D4A">
              <w:rPr>
                <w:b/>
                <w:sz w:val="22"/>
                <w:szCs w:val="22"/>
              </w:rPr>
              <w:t>7990,0</w:t>
            </w:r>
          </w:p>
          <w:p w14:paraId="71F50335" w14:textId="77777777" w:rsidR="00082890" w:rsidRPr="00833D4A" w:rsidRDefault="00082890" w:rsidP="00EC6ABD">
            <w:pPr>
              <w:autoSpaceDE w:val="0"/>
              <w:autoSpaceDN w:val="0"/>
              <w:jc w:val="center"/>
              <w:rPr>
                <w:b/>
                <w:sz w:val="22"/>
                <w:szCs w:val="22"/>
              </w:rPr>
            </w:pPr>
          </w:p>
          <w:p w14:paraId="5F890229" w14:textId="77777777" w:rsidR="00082890" w:rsidRPr="00833D4A" w:rsidRDefault="00082890" w:rsidP="00EC6ABD">
            <w:pPr>
              <w:autoSpaceDE w:val="0"/>
              <w:autoSpaceDN w:val="0"/>
              <w:jc w:val="center"/>
              <w:rPr>
                <w:b/>
                <w:sz w:val="22"/>
                <w:szCs w:val="22"/>
              </w:rPr>
            </w:pPr>
          </w:p>
          <w:p w14:paraId="2624CD1E" w14:textId="77777777" w:rsidR="00082890" w:rsidRPr="00833D4A" w:rsidRDefault="00082890" w:rsidP="00EC6ABD">
            <w:pPr>
              <w:autoSpaceDE w:val="0"/>
              <w:autoSpaceDN w:val="0"/>
              <w:jc w:val="center"/>
              <w:rPr>
                <w:b/>
                <w:sz w:val="22"/>
                <w:szCs w:val="22"/>
              </w:rPr>
            </w:pPr>
          </w:p>
          <w:p w14:paraId="6CDDB2CA" w14:textId="77777777" w:rsidR="00082890" w:rsidRPr="00833D4A" w:rsidRDefault="00082890" w:rsidP="00EC6ABD">
            <w:pPr>
              <w:autoSpaceDE w:val="0"/>
              <w:autoSpaceDN w:val="0"/>
              <w:jc w:val="center"/>
              <w:rPr>
                <w:b/>
                <w:sz w:val="22"/>
                <w:szCs w:val="22"/>
              </w:rPr>
            </w:pPr>
          </w:p>
          <w:p w14:paraId="1020E6BF" w14:textId="77777777" w:rsidR="00082890" w:rsidRPr="00833D4A" w:rsidRDefault="00082890" w:rsidP="00EC6ABD">
            <w:pPr>
              <w:autoSpaceDE w:val="0"/>
              <w:autoSpaceDN w:val="0"/>
              <w:jc w:val="center"/>
              <w:rPr>
                <w:b/>
                <w:sz w:val="22"/>
                <w:szCs w:val="22"/>
              </w:rPr>
            </w:pPr>
          </w:p>
          <w:p w14:paraId="5940EE80" w14:textId="77777777" w:rsidR="00082890" w:rsidRPr="00833D4A" w:rsidRDefault="00082890" w:rsidP="00EC6ABD">
            <w:pPr>
              <w:autoSpaceDE w:val="0"/>
              <w:autoSpaceDN w:val="0"/>
              <w:jc w:val="center"/>
              <w:rPr>
                <w:b/>
                <w:sz w:val="22"/>
                <w:szCs w:val="22"/>
                <w:lang w:val="en-US"/>
              </w:rPr>
            </w:pPr>
          </w:p>
          <w:p w14:paraId="2B0A786C" w14:textId="77777777" w:rsidR="00082890" w:rsidRPr="00833D4A" w:rsidRDefault="00082890" w:rsidP="00EC6ABD">
            <w:pPr>
              <w:autoSpaceDE w:val="0"/>
              <w:autoSpaceDN w:val="0"/>
              <w:jc w:val="center"/>
              <w:rPr>
                <w:b/>
                <w:sz w:val="22"/>
                <w:szCs w:val="22"/>
                <w:lang w:val="en-US"/>
              </w:rPr>
            </w:pPr>
          </w:p>
          <w:p w14:paraId="4BBA8B7E" w14:textId="77777777" w:rsidR="00082890" w:rsidRPr="00833D4A" w:rsidRDefault="00082890" w:rsidP="00EC6ABD">
            <w:pPr>
              <w:autoSpaceDE w:val="0"/>
              <w:autoSpaceDN w:val="0"/>
              <w:jc w:val="center"/>
              <w:rPr>
                <w:b/>
                <w:sz w:val="22"/>
                <w:szCs w:val="22"/>
              </w:rPr>
            </w:pPr>
          </w:p>
          <w:p w14:paraId="4E864CD2" w14:textId="77777777" w:rsidR="00082890" w:rsidRPr="00833D4A" w:rsidRDefault="00082890" w:rsidP="00EC6ABD">
            <w:pPr>
              <w:autoSpaceDE w:val="0"/>
              <w:autoSpaceDN w:val="0"/>
              <w:jc w:val="center"/>
              <w:rPr>
                <w:b/>
                <w:sz w:val="22"/>
                <w:szCs w:val="22"/>
              </w:rPr>
            </w:pPr>
          </w:p>
          <w:p w14:paraId="113DEB49" w14:textId="77777777" w:rsidR="00082890" w:rsidRPr="00833D4A" w:rsidRDefault="00082890" w:rsidP="00EC6ABD">
            <w:pPr>
              <w:autoSpaceDE w:val="0"/>
              <w:autoSpaceDN w:val="0"/>
              <w:jc w:val="center"/>
              <w:rPr>
                <w:b/>
                <w:sz w:val="22"/>
                <w:szCs w:val="22"/>
              </w:rPr>
            </w:pPr>
          </w:p>
          <w:p w14:paraId="0F77FE94" w14:textId="77777777" w:rsidR="00082890" w:rsidRPr="00833D4A" w:rsidRDefault="00082890" w:rsidP="00EC6ABD">
            <w:pPr>
              <w:autoSpaceDE w:val="0"/>
              <w:autoSpaceDN w:val="0"/>
              <w:jc w:val="center"/>
              <w:rPr>
                <w:b/>
                <w:sz w:val="22"/>
                <w:szCs w:val="22"/>
              </w:rPr>
            </w:pPr>
          </w:p>
          <w:p w14:paraId="096E29F1" w14:textId="77777777" w:rsidR="00082890" w:rsidRPr="00833D4A" w:rsidRDefault="00082890" w:rsidP="00EC6ABD">
            <w:pPr>
              <w:autoSpaceDE w:val="0"/>
              <w:autoSpaceDN w:val="0"/>
              <w:jc w:val="center"/>
              <w:rPr>
                <w:b/>
                <w:sz w:val="22"/>
                <w:szCs w:val="22"/>
              </w:rPr>
            </w:pPr>
          </w:p>
          <w:p w14:paraId="624BC28A" w14:textId="77777777" w:rsidR="00082890" w:rsidRPr="00833D4A" w:rsidRDefault="00082890" w:rsidP="00EC6ABD">
            <w:pPr>
              <w:autoSpaceDE w:val="0"/>
              <w:autoSpaceDN w:val="0"/>
              <w:jc w:val="center"/>
              <w:rPr>
                <w:b/>
                <w:sz w:val="22"/>
                <w:szCs w:val="22"/>
              </w:rPr>
            </w:pPr>
          </w:p>
          <w:p w14:paraId="0F73069F" w14:textId="77777777" w:rsidR="00082890" w:rsidRPr="00833D4A" w:rsidRDefault="00082890" w:rsidP="00EC6ABD">
            <w:pPr>
              <w:autoSpaceDE w:val="0"/>
              <w:autoSpaceDN w:val="0"/>
              <w:jc w:val="center"/>
              <w:rPr>
                <w:b/>
                <w:sz w:val="22"/>
                <w:szCs w:val="22"/>
              </w:rPr>
            </w:pPr>
            <w:r w:rsidRPr="00833D4A">
              <w:rPr>
                <w:b/>
                <w:sz w:val="22"/>
                <w:szCs w:val="22"/>
              </w:rPr>
              <w:t>1690,0</w:t>
            </w:r>
          </w:p>
          <w:p w14:paraId="4AD1B71C" w14:textId="77777777" w:rsidR="00082890" w:rsidRPr="00833D4A" w:rsidRDefault="00082890" w:rsidP="00EC6ABD">
            <w:pPr>
              <w:autoSpaceDE w:val="0"/>
              <w:autoSpaceDN w:val="0"/>
              <w:jc w:val="center"/>
              <w:rPr>
                <w:b/>
                <w:sz w:val="22"/>
                <w:szCs w:val="22"/>
              </w:rPr>
            </w:pPr>
          </w:p>
          <w:p w14:paraId="6A6A9399" w14:textId="77777777" w:rsidR="00082890" w:rsidRPr="00833D4A" w:rsidRDefault="00082890" w:rsidP="00EC6ABD">
            <w:pPr>
              <w:autoSpaceDE w:val="0"/>
              <w:autoSpaceDN w:val="0"/>
              <w:jc w:val="center"/>
              <w:rPr>
                <w:b/>
                <w:sz w:val="22"/>
                <w:szCs w:val="22"/>
              </w:rPr>
            </w:pPr>
            <w:r w:rsidRPr="00833D4A">
              <w:rPr>
                <w:b/>
                <w:sz w:val="22"/>
                <w:szCs w:val="22"/>
              </w:rPr>
              <w:t>6300,0</w:t>
            </w:r>
          </w:p>
        </w:tc>
        <w:tc>
          <w:tcPr>
            <w:tcW w:w="992" w:type="dxa"/>
          </w:tcPr>
          <w:p w14:paraId="15AD3A0A" w14:textId="77777777" w:rsidR="00082890" w:rsidRPr="00833D4A" w:rsidRDefault="00082890" w:rsidP="00EC6ABD">
            <w:pPr>
              <w:autoSpaceDE w:val="0"/>
              <w:autoSpaceDN w:val="0"/>
              <w:jc w:val="center"/>
              <w:rPr>
                <w:b/>
                <w:sz w:val="22"/>
                <w:szCs w:val="22"/>
              </w:rPr>
            </w:pPr>
            <w:r w:rsidRPr="00833D4A">
              <w:rPr>
                <w:b/>
                <w:sz w:val="22"/>
                <w:szCs w:val="22"/>
              </w:rPr>
              <w:t>8100,0</w:t>
            </w:r>
          </w:p>
          <w:p w14:paraId="319842DD" w14:textId="77777777" w:rsidR="00082890" w:rsidRPr="00833D4A" w:rsidRDefault="00082890" w:rsidP="00EC6ABD">
            <w:pPr>
              <w:autoSpaceDE w:val="0"/>
              <w:autoSpaceDN w:val="0"/>
              <w:jc w:val="center"/>
              <w:rPr>
                <w:b/>
                <w:sz w:val="22"/>
                <w:szCs w:val="22"/>
              </w:rPr>
            </w:pPr>
          </w:p>
          <w:p w14:paraId="3949D8B9" w14:textId="77777777" w:rsidR="00082890" w:rsidRPr="00833D4A" w:rsidRDefault="00082890" w:rsidP="00EC6ABD">
            <w:pPr>
              <w:autoSpaceDE w:val="0"/>
              <w:autoSpaceDN w:val="0"/>
              <w:jc w:val="center"/>
              <w:rPr>
                <w:b/>
                <w:sz w:val="22"/>
                <w:szCs w:val="22"/>
              </w:rPr>
            </w:pPr>
          </w:p>
          <w:p w14:paraId="610C1323" w14:textId="77777777" w:rsidR="00082890" w:rsidRPr="00833D4A" w:rsidRDefault="00082890" w:rsidP="00EC6ABD">
            <w:pPr>
              <w:autoSpaceDE w:val="0"/>
              <w:autoSpaceDN w:val="0"/>
              <w:jc w:val="center"/>
              <w:rPr>
                <w:b/>
                <w:sz w:val="22"/>
                <w:szCs w:val="22"/>
              </w:rPr>
            </w:pPr>
          </w:p>
          <w:p w14:paraId="27470F11" w14:textId="77777777" w:rsidR="00082890" w:rsidRPr="00833D4A" w:rsidRDefault="00082890" w:rsidP="00EC6ABD">
            <w:pPr>
              <w:autoSpaceDE w:val="0"/>
              <w:autoSpaceDN w:val="0"/>
              <w:jc w:val="center"/>
              <w:rPr>
                <w:b/>
                <w:sz w:val="22"/>
                <w:szCs w:val="22"/>
              </w:rPr>
            </w:pPr>
          </w:p>
          <w:p w14:paraId="6C19C17C" w14:textId="77777777" w:rsidR="00082890" w:rsidRPr="00833D4A" w:rsidRDefault="00082890" w:rsidP="00EC6ABD">
            <w:pPr>
              <w:autoSpaceDE w:val="0"/>
              <w:autoSpaceDN w:val="0"/>
              <w:jc w:val="center"/>
              <w:rPr>
                <w:b/>
                <w:sz w:val="22"/>
                <w:szCs w:val="22"/>
              </w:rPr>
            </w:pPr>
          </w:p>
          <w:p w14:paraId="3320A8BC" w14:textId="77777777" w:rsidR="00082890" w:rsidRPr="00833D4A" w:rsidRDefault="00082890" w:rsidP="00EC6ABD">
            <w:pPr>
              <w:autoSpaceDE w:val="0"/>
              <w:autoSpaceDN w:val="0"/>
              <w:jc w:val="center"/>
              <w:rPr>
                <w:b/>
                <w:sz w:val="22"/>
                <w:szCs w:val="22"/>
              </w:rPr>
            </w:pPr>
          </w:p>
          <w:p w14:paraId="06F6035A" w14:textId="77777777" w:rsidR="00082890" w:rsidRPr="00833D4A" w:rsidRDefault="00082890" w:rsidP="00EC6ABD">
            <w:pPr>
              <w:autoSpaceDE w:val="0"/>
              <w:autoSpaceDN w:val="0"/>
              <w:jc w:val="center"/>
              <w:rPr>
                <w:b/>
                <w:sz w:val="22"/>
                <w:szCs w:val="22"/>
              </w:rPr>
            </w:pPr>
          </w:p>
          <w:p w14:paraId="26EB3903" w14:textId="77777777" w:rsidR="00082890" w:rsidRPr="00833D4A" w:rsidRDefault="00082890" w:rsidP="00EC6ABD">
            <w:pPr>
              <w:autoSpaceDE w:val="0"/>
              <w:autoSpaceDN w:val="0"/>
              <w:jc w:val="center"/>
              <w:rPr>
                <w:b/>
                <w:sz w:val="22"/>
                <w:szCs w:val="22"/>
              </w:rPr>
            </w:pPr>
          </w:p>
          <w:p w14:paraId="28F6ED1A" w14:textId="77777777" w:rsidR="00082890" w:rsidRPr="00833D4A" w:rsidRDefault="00082890" w:rsidP="00EC6ABD">
            <w:pPr>
              <w:autoSpaceDE w:val="0"/>
              <w:autoSpaceDN w:val="0"/>
              <w:jc w:val="center"/>
              <w:rPr>
                <w:b/>
                <w:sz w:val="22"/>
                <w:szCs w:val="22"/>
              </w:rPr>
            </w:pPr>
          </w:p>
          <w:p w14:paraId="23F2BD16" w14:textId="77777777" w:rsidR="00082890" w:rsidRPr="00833D4A" w:rsidRDefault="00082890" w:rsidP="00EC6ABD">
            <w:pPr>
              <w:autoSpaceDE w:val="0"/>
              <w:autoSpaceDN w:val="0"/>
              <w:jc w:val="center"/>
              <w:rPr>
                <w:b/>
                <w:sz w:val="22"/>
                <w:szCs w:val="22"/>
              </w:rPr>
            </w:pPr>
          </w:p>
          <w:p w14:paraId="324CC923" w14:textId="77777777" w:rsidR="00082890" w:rsidRPr="00833D4A" w:rsidRDefault="00082890" w:rsidP="00EC6ABD">
            <w:pPr>
              <w:autoSpaceDE w:val="0"/>
              <w:autoSpaceDN w:val="0"/>
              <w:jc w:val="center"/>
              <w:rPr>
                <w:b/>
                <w:sz w:val="22"/>
                <w:szCs w:val="22"/>
              </w:rPr>
            </w:pPr>
          </w:p>
          <w:p w14:paraId="46CD1CE1" w14:textId="77777777" w:rsidR="00082890" w:rsidRPr="00833D4A" w:rsidRDefault="00082890" w:rsidP="00EC6ABD">
            <w:pPr>
              <w:autoSpaceDE w:val="0"/>
              <w:autoSpaceDN w:val="0"/>
              <w:jc w:val="center"/>
              <w:rPr>
                <w:b/>
                <w:sz w:val="22"/>
                <w:szCs w:val="22"/>
              </w:rPr>
            </w:pPr>
          </w:p>
          <w:p w14:paraId="45D9C36C" w14:textId="77777777" w:rsidR="00082890" w:rsidRPr="00833D4A" w:rsidRDefault="00082890" w:rsidP="00EC6ABD">
            <w:pPr>
              <w:autoSpaceDE w:val="0"/>
              <w:autoSpaceDN w:val="0"/>
              <w:jc w:val="center"/>
              <w:rPr>
                <w:b/>
                <w:sz w:val="22"/>
                <w:szCs w:val="22"/>
              </w:rPr>
            </w:pPr>
          </w:p>
          <w:p w14:paraId="4E2ADE59" w14:textId="77777777" w:rsidR="00082890" w:rsidRPr="00833D4A" w:rsidRDefault="00082890" w:rsidP="00EC6ABD">
            <w:pPr>
              <w:autoSpaceDE w:val="0"/>
              <w:autoSpaceDN w:val="0"/>
              <w:jc w:val="center"/>
              <w:rPr>
                <w:b/>
                <w:sz w:val="22"/>
                <w:szCs w:val="22"/>
              </w:rPr>
            </w:pPr>
            <w:r w:rsidRPr="00833D4A">
              <w:rPr>
                <w:b/>
                <w:sz w:val="22"/>
                <w:szCs w:val="22"/>
              </w:rPr>
              <w:t>1700,0</w:t>
            </w:r>
          </w:p>
          <w:p w14:paraId="5DA0ED8C" w14:textId="77777777" w:rsidR="00082890" w:rsidRPr="00833D4A" w:rsidRDefault="00082890" w:rsidP="00EC6ABD">
            <w:pPr>
              <w:autoSpaceDE w:val="0"/>
              <w:autoSpaceDN w:val="0"/>
              <w:jc w:val="center"/>
              <w:rPr>
                <w:b/>
                <w:sz w:val="22"/>
                <w:szCs w:val="22"/>
              </w:rPr>
            </w:pPr>
          </w:p>
          <w:p w14:paraId="01C5FF50" w14:textId="77777777" w:rsidR="00082890" w:rsidRPr="00833D4A" w:rsidRDefault="00082890" w:rsidP="00EC6ABD">
            <w:pPr>
              <w:autoSpaceDE w:val="0"/>
              <w:autoSpaceDN w:val="0"/>
              <w:jc w:val="center"/>
              <w:rPr>
                <w:b/>
                <w:sz w:val="22"/>
                <w:szCs w:val="22"/>
              </w:rPr>
            </w:pPr>
            <w:r w:rsidRPr="00833D4A">
              <w:rPr>
                <w:b/>
                <w:sz w:val="22"/>
                <w:szCs w:val="22"/>
              </w:rPr>
              <w:t>6400,0</w:t>
            </w:r>
          </w:p>
        </w:tc>
        <w:tc>
          <w:tcPr>
            <w:tcW w:w="993" w:type="dxa"/>
          </w:tcPr>
          <w:p w14:paraId="23E03F4F" w14:textId="77777777" w:rsidR="00082890" w:rsidRPr="00833D4A" w:rsidRDefault="00082890" w:rsidP="00EC6ABD">
            <w:pPr>
              <w:autoSpaceDE w:val="0"/>
              <w:autoSpaceDN w:val="0"/>
              <w:jc w:val="center"/>
              <w:rPr>
                <w:b/>
                <w:sz w:val="22"/>
                <w:szCs w:val="22"/>
              </w:rPr>
            </w:pPr>
            <w:r w:rsidRPr="00833D4A">
              <w:rPr>
                <w:b/>
                <w:sz w:val="22"/>
                <w:szCs w:val="22"/>
              </w:rPr>
              <w:t>8250,0</w:t>
            </w:r>
          </w:p>
          <w:p w14:paraId="6CE989B9" w14:textId="77777777" w:rsidR="00082890" w:rsidRPr="00833D4A" w:rsidRDefault="00082890" w:rsidP="00EC6ABD">
            <w:pPr>
              <w:autoSpaceDE w:val="0"/>
              <w:autoSpaceDN w:val="0"/>
              <w:jc w:val="center"/>
              <w:rPr>
                <w:b/>
                <w:sz w:val="22"/>
                <w:szCs w:val="22"/>
              </w:rPr>
            </w:pPr>
          </w:p>
          <w:p w14:paraId="56556EC0" w14:textId="77777777" w:rsidR="00082890" w:rsidRPr="00833D4A" w:rsidRDefault="00082890" w:rsidP="00EC6ABD">
            <w:pPr>
              <w:autoSpaceDE w:val="0"/>
              <w:autoSpaceDN w:val="0"/>
              <w:jc w:val="center"/>
              <w:rPr>
                <w:b/>
                <w:sz w:val="22"/>
                <w:szCs w:val="22"/>
              </w:rPr>
            </w:pPr>
          </w:p>
          <w:p w14:paraId="26868EFF" w14:textId="77777777" w:rsidR="00082890" w:rsidRPr="00833D4A" w:rsidRDefault="00082890" w:rsidP="00EC6ABD">
            <w:pPr>
              <w:autoSpaceDE w:val="0"/>
              <w:autoSpaceDN w:val="0"/>
              <w:jc w:val="center"/>
              <w:rPr>
                <w:b/>
                <w:sz w:val="22"/>
                <w:szCs w:val="22"/>
              </w:rPr>
            </w:pPr>
          </w:p>
          <w:p w14:paraId="13289EE9" w14:textId="77777777" w:rsidR="00082890" w:rsidRPr="00833D4A" w:rsidRDefault="00082890" w:rsidP="00EC6ABD">
            <w:pPr>
              <w:autoSpaceDE w:val="0"/>
              <w:autoSpaceDN w:val="0"/>
              <w:jc w:val="center"/>
              <w:rPr>
                <w:b/>
                <w:sz w:val="22"/>
                <w:szCs w:val="22"/>
              </w:rPr>
            </w:pPr>
          </w:p>
          <w:p w14:paraId="1865150F" w14:textId="77777777" w:rsidR="00082890" w:rsidRPr="00833D4A" w:rsidRDefault="00082890" w:rsidP="00EC6ABD">
            <w:pPr>
              <w:autoSpaceDE w:val="0"/>
              <w:autoSpaceDN w:val="0"/>
              <w:jc w:val="center"/>
              <w:rPr>
                <w:b/>
                <w:sz w:val="22"/>
                <w:szCs w:val="22"/>
              </w:rPr>
            </w:pPr>
          </w:p>
          <w:p w14:paraId="78E58DB4" w14:textId="77777777" w:rsidR="00082890" w:rsidRPr="00833D4A" w:rsidRDefault="00082890" w:rsidP="00EC6ABD">
            <w:pPr>
              <w:autoSpaceDE w:val="0"/>
              <w:autoSpaceDN w:val="0"/>
              <w:jc w:val="center"/>
              <w:rPr>
                <w:b/>
                <w:sz w:val="22"/>
                <w:szCs w:val="22"/>
              </w:rPr>
            </w:pPr>
          </w:p>
          <w:p w14:paraId="197A2782" w14:textId="77777777" w:rsidR="00082890" w:rsidRPr="00833D4A" w:rsidRDefault="00082890" w:rsidP="00EC6ABD">
            <w:pPr>
              <w:autoSpaceDE w:val="0"/>
              <w:autoSpaceDN w:val="0"/>
              <w:jc w:val="center"/>
              <w:rPr>
                <w:b/>
                <w:sz w:val="22"/>
                <w:szCs w:val="22"/>
              </w:rPr>
            </w:pPr>
          </w:p>
          <w:p w14:paraId="7E4A561A" w14:textId="77777777" w:rsidR="00082890" w:rsidRPr="00833D4A" w:rsidRDefault="00082890" w:rsidP="00EC6ABD">
            <w:pPr>
              <w:autoSpaceDE w:val="0"/>
              <w:autoSpaceDN w:val="0"/>
              <w:jc w:val="center"/>
              <w:rPr>
                <w:b/>
                <w:sz w:val="22"/>
                <w:szCs w:val="22"/>
              </w:rPr>
            </w:pPr>
          </w:p>
          <w:p w14:paraId="04D62646" w14:textId="77777777" w:rsidR="00082890" w:rsidRPr="00833D4A" w:rsidRDefault="00082890" w:rsidP="00EC6ABD">
            <w:pPr>
              <w:autoSpaceDE w:val="0"/>
              <w:autoSpaceDN w:val="0"/>
              <w:jc w:val="center"/>
              <w:rPr>
                <w:b/>
                <w:sz w:val="22"/>
                <w:szCs w:val="22"/>
              </w:rPr>
            </w:pPr>
          </w:p>
          <w:p w14:paraId="2687049A" w14:textId="77777777" w:rsidR="00082890" w:rsidRPr="00833D4A" w:rsidRDefault="00082890" w:rsidP="00EC6ABD">
            <w:pPr>
              <w:autoSpaceDE w:val="0"/>
              <w:autoSpaceDN w:val="0"/>
              <w:jc w:val="center"/>
              <w:rPr>
                <w:b/>
                <w:sz w:val="22"/>
                <w:szCs w:val="22"/>
              </w:rPr>
            </w:pPr>
          </w:p>
          <w:p w14:paraId="24C85220" w14:textId="77777777" w:rsidR="00082890" w:rsidRPr="00833D4A" w:rsidRDefault="00082890" w:rsidP="00EC6ABD">
            <w:pPr>
              <w:autoSpaceDE w:val="0"/>
              <w:autoSpaceDN w:val="0"/>
              <w:jc w:val="center"/>
              <w:rPr>
                <w:b/>
                <w:sz w:val="22"/>
                <w:szCs w:val="22"/>
              </w:rPr>
            </w:pPr>
          </w:p>
          <w:p w14:paraId="340368B9" w14:textId="77777777" w:rsidR="00082890" w:rsidRPr="00833D4A" w:rsidRDefault="00082890" w:rsidP="00EC6ABD">
            <w:pPr>
              <w:autoSpaceDE w:val="0"/>
              <w:autoSpaceDN w:val="0"/>
              <w:jc w:val="center"/>
              <w:rPr>
                <w:b/>
                <w:sz w:val="22"/>
                <w:szCs w:val="22"/>
              </w:rPr>
            </w:pPr>
          </w:p>
          <w:p w14:paraId="01D5458C" w14:textId="77777777" w:rsidR="00082890" w:rsidRPr="00833D4A" w:rsidRDefault="00082890" w:rsidP="00EC6ABD">
            <w:pPr>
              <w:autoSpaceDE w:val="0"/>
              <w:autoSpaceDN w:val="0"/>
              <w:jc w:val="center"/>
              <w:rPr>
                <w:b/>
                <w:sz w:val="22"/>
                <w:szCs w:val="22"/>
              </w:rPr>
            </w:pPr>
          </w:p>
          <w:p w14:paraId="6DD9B225" w14:textId="77777777" w:rsidR="00082890" w:rsidRPr="00833D4A" w:rsidRDefault="00082890" w:rsidP="00EC6ABD">
            <w:pPr>
              <w:autoSpaceDE w:val="0"/>
              <w:autoSpaceDN w:val="0"/>
              <w:jc w:val="center"/>
              <w:rPr>
                <w:b/>
                <w:sz w:val="22"/>
                <w:szCs w:val="22"/>
              </w:rPr>
            </w:pPr>
            <w:r w:rsidRPr="00833D4A">
              <w:rPr>
                <w:b/>
                <w:sz w:val="22"/>
                <w:szCs w:val="22"/>
              </w:rPr>
              <w:t>1750,0</w:t>
            </w:r>
          </w:p>
          <w:p w14:paraId="53942EAD" w14:textId="77777777" w:rsidR="00082890" w:rsidRPr="00833D4A" w:rsidRDefault="00082890" w:rsidP="00EC6ABD">
            <w:pPr>
              <w:autoSpaceDE w:val="0"/>
              <w:autoSpaceDN w:val="0"/>
              <w:jc w:val="center"/>
              <w:rPr>
                <w:b/>
                <w:sz w:val="22"/>
                <w:szCs w:val="22"/>
              </w:rPr>
            </w:pPr>
          </w:p>
          <w:p w14:paraId="76CF8FB7" w14:textId="77777777" w:rsidR="00082890" w:rsidRPr="00833D4A" w:rsidRDefault="00082890" w:rsidP="00EC6ABD">
            <w:pPr>
              <w:autoSpaceDE w:val="0"/>
              <w:autoSpaceDN w:val="0"/>
              <w:jc w:val="center"/>
              <w:rPr>
                <w:b/>
                <w:sz w:val="22"/>
                <w:szCs w:val="22"/>
              </w:rPr>
            </w:pPr>
            <w:r w:rsidRPr="00833D4A">
              <w:rPr>
                <w:b/>
                <w:sz w:val="22"/>
                <w:szCs w:val="22"/>
              </w:rPr>
              <w:t>6500,0</w:t>
            </w:r>
          </w:p>
        </w:tc>
        <w:tc>
          <w:tcPr>
            <w:tcW w:w="850" w:type="dxa"/>
          </w:tcPr>
          <w:p w14:paraId="13C95CC3" w14:textId="77777777" w:rsidR="00082890" w:rsidRPr="00833D4A" w:rsidRDefault="00082890" w:rsidP="00EC6ABD">
            <w:pPr>
              <w:autoSpaceDE w:val="0"/>
              <w:autoSpaceDN w:val="0"/>
              <w:jc w:val="center"/>
              <w:rPr>
                <w:b/>
                <w:sz w:val="22"/>
                <w:szCs w:val="22"/>
              </w:rPr>
            </w:pPr>
            <w:r w:rsidRPr="00833D4A">
              <w:rPr>
                <w:b/>
                <w:sz w:val="22"/>
                <w:szCs w:val="22"/>
              </w:rPr>
              <w:t>8370,0</w:t>
            </w:r>
          </w:p>
          <w:p w14:paraId="2EF8734B" w14:textId="77777777" w:rsidR="00082890" w:rsidRPr="00833D4A" w:rsidRDefault="00082890" w:rsidP="00EC6ABD">
            <w:pPr>
              <w:autoSpaceDE w:val="0"/>
              <w:autoSpaceDN w:val="0"/>
              <w:jc w:val="center"/>
              <w:rPr>
                <w:b/>
                <w:sz w:val="22"/>
                <w:szCs w:val="22"/>
              </w:rPr>
            </w:pPr>
          </w:p>
          <w:p w14:paraId="0C6BBE8B" w14:textId="77777777" w:rsidR="00082890" w:rsidRPr="00833D4A" w:rsidRDefault="00082890" w:rsidP="00EC6ABD">
            <w:pPr>
              <w:autoSpaceDE w:val="0"/>
              <w:autoSpaceDN w:val="0"/>
              <w:jc w:val="center"/>
              <w:rPr>
                <w:b/>
                <w:sz w:val="22"/>
                <w:szCs w:val="22"/>
              </w:rPr>
            </w:pPr>
          </w:p>
          <w:p w14:paraId="1C799A1D" w14:textId="77777777" w:rsidR="00082890" w:rsidRPr="00833D4A" w:rsidRDefault="00082890" w:rsidP="00EC6ABD">
            <w:pPr>
              <w:autoSpaceDE w:val="0"/>
              <w:autoSpaceDN w:val="0"/>
              <w:jc w:val="center"/>
              <w:rPr>
                <w:b/>
                <w:sz w:val="22"/>
                <w:szCs w:val="22"/>
              </w:rPr>
            </w:pPr>
          </w:p>
          <w:p w14:paraId="001A062F" w14:textId="77777777" w:rsidR="00082890" w:rsidRPr="00833D4A" w:rsidRDefault="00082890" w:rsidP="00EC6ABD">
            <w:pPr>
              <w:autoSpaceDE w:val="0"/>
              <w:autoSpaceDN w:val="0"/>
              <w:jc w:val="center"/>
              <w:rPr>
                <w:b/>
                <w:sz w:val="22"/>
                <w:szCs w:val="22"/>
              </w:rPr>
            </w:pPr>
          </w:p>
          <w:p w14:paraId="016BDCAB" w14:textId="77777777" w:rsidR="00082890" w:rsidRPr="00833D4A" w:rsidRDefault="00082890" w:rsidP="00EC6ABD">
            <w:pPr>
              <w:autoSpaceDE w:val="0"/>
              <w:autoSpaceDN w:val="0"/>
              <w:jc w:val="center"/>
              <w:rPr>
                <w:b/>
                <w:sz w:val="22"/>
                <w:szCs w:val="22"/>
              </w:rPr>
            </w:pPr>
          </w:p>
          <w:p w14:paraId="21FD4A51" w14:textId="77777777" w:rsidR="00082890" w:rsidRPr="00833D4A" w:rsidRDefault="00082890" w:rsidP="00EC6ABD">
            <w:pPr>
              <w:autoSpaceDE w:val="0"/>
              <w:autoSpaceDN w:val="0"/>
              <w:jc w:val="center"/>
              <w:rPr>
                <w:b/>
                <w:sz w:val="22"/>
                <w:szCs w:val="22"/>
              </w:rPr>
            </w:pPr>
          </w:p>
          <w:p w14:paraId="0D18BE23" w14:textId="77777777" w:rsidR="00082890" w:rsidRPr="00833D4A" w:rsidRDefault="00082890" w:rsidP="00EC6ABD">
            <w:pPr>
              <w:autoSpaceDE w:val="0"/>
              <w:autoSpaceDN w:val="0"/>
              <w:jc w:val="center"/>
              <w:rPr>
                <w:b/>
                <w:sz w:val="22"/>
                <w:szCs w:val="22"/>
              </w:rPr>
            </w:pPr>
          </w:p>
          <w:p w14:paraId="09430010" w14:textId="77777777" w:rsidR="00082890" w:rsidRPr="00833D4A" w:rsidRDefault="00082890" w:rsidP="00EC6ABD">
            <w:pPr>
              <w:autoSpaceDE w:val="0"/>
              <w:autoSpaceDN w:val="0"/>
              <w:jc w:val="center"/>
              <w:rPr>
                <w:b/>
                <w:sz w:val="22"/>
                <w:szCs w:val="22"/>
              </w:rPr>
            </w:pPr>
          </w:p>
          <w:p w14:paraId="6A6613E4" w14:textId="77777777" w:rsidR="00082890" w:rsidRPr="00833D4A" w:rsidRDefault="00082890" w:rsidP="00EC6ABD">
            <w:pPr>
              <w:autoSpaceDE w:val="0"/>
              <w:autoSpaceDN w:val="0"/>
              <w:jc w:val="center"/>
              <w:rPr>
                <w:b/>
                <w:sz w:val="22"/>
                <w:szCs w:val="22"/>
              </w:rPr>
            </w:pPr>
          </w:p>
          <w:p w14:paraId="691606DD" w14:textId="77777777" w:rsidR="00082890" w:rsidRPr="00833D4A" w:rsidRDefault="00082890" w:rsidP="00EC6ABD">
            <w:pPr>
              <w:autoSpaceDE w:val="0"/>
              <w:autoSpaceDN w:val="0"/>
              <w:jc w:val="center"/>
              <w:rPr>
                <w:b/>
                <w:sz w:val="22"/>
                <w:szCs w:val="22"/>
              </w:rPr>
            </w:pPr>
          </w:p>
          <w:p w14:paraId="0D1241DA" w14:textId="77777777" w:rsidR="00082890" w:rsidRPr="00833D4A" w:rsidRDefault="00082890" w:rsidP="00EC6ABD">
            <w:pPr>
              <w:autoSpaceDE w:val="0"/>
              <w:autoSpaceDN w:val="0"/>
              <w:jc w:val="center"/>
              <w:rPr>
                <w:b/>
                <w:sz w:val="22"/>
                <w:szCs w:val="22"/>
              </w:rPr>
            </w:pPr>
          </w:p>
          <w:p w14:paraId="1074FB73" w14:textId="77777777" w:rsidR="00082890" w:rsidRPr="00833D4A" w:rsidRDefault="00082890" w:rsidP="00EC6ABD">
            <w:pPr>
              <w:autoSpaceDE w:val="0"/>
              <w:autoSpaceDN w:val="0"/>
              <w:jc w:val="center"/>
              <w:rPr>
                <w:b/>
                <w:sz w:val="22"/>
                <w:szCs w:val="22"/>
              </w:rPr>
            </w:pPr>
          </w:p>
          <w:p w14:paraId="72DF278B" w14:textId="77777777" w:rsidR="00082890" w:rsidRPr="00833D4A" w:rsidRDefault="00082890" w:rsidP="00EC6ABD">
            <w:pPr>
              <w:autoSpaceDE w:val="0"/>
              <w:autoSpaceDN w:val="0"/>
              <w:jc w:val="center"/>
              <w:rPr>
                <w:b/>
                <w:sz w:val="22"/>
                <w:szCs w:val="22"/>
              </w:rPr>
            </w:pPr>
          </w:p>
          <w:p w14:paraId="75FCE53F" w14:textId="77777777" w:rsidR="00082890" w:rsidRPr="00833D4A" w:rsidRDefault="00082890" w:rsidP="00EC6ABD">
            <w:pPr>
              <w:autoSpaceDE w:val="0"/>
              <w:autoSpaceDN w:val="0"/>
              <w:jc w:val="center"/>
              <w:rPr>
                <w:b/>
                <w:sz w:val="22"/>
                <w:szCs w:val="22"/>
              </w:rPr>
            </w:pPr>
            <w:r w:rsidRPr="00833D4A">
              <w:rPr>
                <w:b/>
                <w:sz w:val="22"/>
                <w:szCs w:val="22"/>
              </w:rPr>
              <w:t>1770,0</w:t>
            </w:r>
          </w:p>
          <w:p w14:paraId="01F39581" w14:textId="77777777" w:rsidR="00082890" w:rsidRPr="00833D4A" w:rsidRDefault="00082890" w:rsidP="00EC6ABD">
            <w:pPr>
              <w:autoSpaceDE w:val="0"/>
              <w:autoSpaceDN w:val="0"/>
              <w:jc w:val="center"/>
              <w:rPr>
                <w:b/>
                <w:sz w:val="22"/>
                <w:szCs w:val="22"/>
              </w:rPr>
            </w:pPr>
          </w:p>
          <w:p w14:paraId="78BB33D3" w14:textId="77777777" w:rsidR="00082890" w:rsidRPr="00833D4A" w:rsidRDefault="00082890" w:rsidP="00EC6ABD">
            <w:pPr>
              <w:autoSpaceDE w:val="0"/>
              <w:autoSpaceDN w:val="0"/>
              <w:jc w:val="center"/>
              <w:rPr>
                <w:b/>
                <w:sz w:val="22"/>
                <w:szCs w:val="22"/>
              </w:rPr>
            </w:pPr>
            <w:r w:rsidRPr="00833D4A">
              <w:rPr>
                <w:b/>
                <w:sz w:val="22"/>
                <w:szCs w:val="22"/>
              </w:rPr>
              <w:t>6600,0</w:t>
            </w:r>
          </w:p>
        </w:tc>
        <w:tc>
          <w:tcPr>
            <w:tcW w:w="851" w:type="dxa"/>
          </w:tcPr>
          <w:p w14:paraId="40C02E2D" w14:textId="77777777" w:rsidR="00082890" w:rsidRPr="00833D4A" w:rsidRDefault="00082890" w:rsidP="00EC6ABD">
            <w:pPr>
              <w:autoSpaceDE w:val="0"/>
              <w:autoSpaceDN w:val="0"/>
              <w:jc w:val="center"/>
              <w:rPr>
                <w:b/>
                <w:sz w:val="22"/>
                <w:szCs w:val="22"/>
              </w:rPr>
            </w:pPr>
            <w:r w:rsidRPr="00833D4A">
              <w:rPr>
                <w:b/>
                <w:sz w:val="22"/>
                <w:szCs w:val="22"/>
              </w:rPr>
              <w:t>8490,0</w:t>
            </w:r>
          </w:p>
          <w:p w14:paraId="27B83CF4" w14:textId="77777777" w:rsidR="00082890" w:rsidRPr="00833D4A" w:rsidRDefault="00082890" w:rsidP="00EC6ABD">
            <w:pPr>
              <w:rPr>
                <w:sz w:val="22"/>
                <w:szCs w:val="22"/>
              </w:rPr>
            </w:pPr>
          </w:p>
          <w:p w14:paraId="620736DA" w14:textId="77777777" w:rsidR="00082890" w:rsidRPr="00833D4A" w:rsidRDefault="00082890" w:rsidP="00EC6ABD">
            <w:pPr>
              <w:rPr>
                <w:sz w:val="22"/>
                <w:szCs w:val="22"/>
              </w:rPr>
            </w:pPr>
          </w:p>
          <w:p w14:paraId="49D03DB5" w14:textId="77777777" w:rsidR="00082890" w:rsidRPr="00833D4A" w:rsidRDefault="00082890" w:rsidP="00EC6ABD">
            <w:pPr>
              <w:rPr>
                <w:sz w:val="22"/>
                <w:szCs w:val="22"/>
              </w:rPr>
            </w:pPr>
          </w:p>
          <w:p w14:paraId="54DC33E7" w14:textId="77777777" w:rsidR="00082890" w:rsidRPr="00833D4A" w:rsidRDefault="00082890" w:rsidP="00EC6ABD">
            <w:pPr>
              <w:rPr>
                <w:sz w:val="22"/>
                <w:szCs w:val="22"/>
              </w:rPr>
            </w:pPr>
          </w:p>
          <w:p w14:paraId="1EBFF505" w14:textId="77777777" w:rsidR="00082890" w:rsidRPr="00833D4A" w:rsidRDefault="00082890" w:rsidP="00EC6ABD">
            <w:pPr>
              <w:rPr>
                <w:sz w:val="22"/>
                <w:szCs w:val="22"/>
              </w:rPr>
            </w:pPr>
          </w:p>
          <w:p w14:paraId="45277AF6" w14:textId="77777777" w:rsidR="00082890" w:rsidRPr="00833D4A" w:rsidRDefault="00082890" w:rsidP="00EC6ABD">
            <w:pPr>
              <w:rPr>
                <w:sz w:val="22"/>
                <w:szCs w:val="22"/>
              </w:rPr>
            </w:pPr>
          </w:p>
          <w:p w14:paraId="16A50769" w14:textId="77777777" w:rsidR="00082890" w:rsidRPr="00833D4A" w:rsidRDefault="00082890" w:rsidP="00EC6ABD">
            <w:pPr>
              <w:rPr>
                <w:sz w:val="22"/>
                <w:szCs w:val="22"/>
              </w:rPr>
            </w:pPr>
          </w:p>
          <w:p w14:paraId="541A0B07" w14:textId="77777777" w:rsidR="00082890" w:rsidRPr="00833D4A" w:rsidRDefault="00082890" w:rsidP="00EC6ABD">
            <w:pPr>
              <w:rPr>
                <w:sz w:val="22"/>
                <w:szCs w:val="22"/>
              </w:rPr>
            </w:pPr>
          </w:p>
          <w:p w14:paraId="0625FB1D" w14:textId="77777777" w:rsidR="00082890" w:rsidRPr="00833D4A" w:rsidRDefault="00082890" w:rsidP="00EC6ABD">
            <w:pPr>
              <w:rPr>
                <w:sz w:val="22"/>
                <w:szCs w:val="22"/>
              </w:rPr>
            </w:pPr>
          </w:p>
          <w:p w14:paraId="7A1F4CC4" w14:textId="77777777" w:rsidR="00082890" w:rsidRPr="00833D4A" w:rsidRDefault="00082890" w:rsidP="00EC6ABD">
            <w:pPr>
              <w:rPr>
                <w:sz w:val="22"/>
                <w:szCs w:val="22"/>
              </w:rPr>
            </w:pPr>
          </w:p>
          <w:p w14:paraId="1DD0F51D" w14:textId="77777777" w:rsidR="00082890" w:rsidRPr="00833D4A" w:rsidRDefault="00082890" w:rsidP="00EC6ABD">
            <w:pPr>
              <w:rPr>
                <w:sz w:val="22"/>
                <w:szCs w:val="22"/>
              </w:rPr>
            </w:pPr>
          </w:p>
          <w:p w14:paraId="74582163" w14:textId="77777777" w:rsidR="00082890" w:rsidRPr="00833D4A" w:rsidRDefault="00082890" w:rsidP="00EC6ABD">
            <w:pPr>
              <w:rPr>
                <w:sz w:val="22"/>
                <w:szCs w:val="22"/>
              </w:rPr>
            </w:pPr>
          </w:p>
          <w:p w14:paraId="7405DA95" w14:textId="77777777" w:rsidR="00082890" w:rsidRPr="00833D4A" w:rsidRDefault="00082890" w:rsidP="00EC6ABD">
            <w:pPr>
              <w:rPr>
                <w:sz w:val="22"/>
                <w:szCs w:val="22"/>
              </w:rPr>
            </w:pPr>
          </w:p>
          <w:p w14:paraId="1F9F7DA4" w14:textId="77777777" w:rsidR="00082890" w:rsidRPr="00833D4A" w:rsidRDefault="00082890" w:rsidP="00EC6ABD">
            <w:pPr>
              <w:rPr>
                <w:b/>
                <w:sz w:val="22"/>
                <w:szCs w:val="22"/>
              </w:rPr>
            </w:pPr>
            <w:r w:rsidRPr="00833D4A">
              <w:rPr>
                <w:b/>
                <w:sz w:val="22"/>
                <w:szCs w:val="22"/>
              </w:rPr>
              <w:t>1790,0</w:t>
            </w:r>
          </w:p>
          <w:p w14:paraId="44A3CBA1" w14:textId="77777777" w:rsidR="00082890" w:rsidRPr="00833D4A" w:rsidRDefault="00082890" w:rsidP="00EC6ABD">
            <w:pPr>
              <w:rPr>
                <w:b/>
                <w:sz w:val="22"/>
                <w:szCs w:val="22"/>
              </w:rPr>
            </w:pPr>
          </w:p>
          <w:p w14:paraId="5AC7AB2A" w14:textId="77777777" w:rsidR="00082890" w:rsidRPr="00833D4A" w:rsidRDefault="00082890" w:rsidP="00EC6ABD">
            <w:pPr>
              <w:rPr>
                <w:b/>
                <w:sz w:val="22"/>
                <w:szCs w:val="22"/>
              </w:rPr>
            </w:pPr>
            <w:r w:rsidRPr="00833D4A">
              <w:rPr>
                <w:b/>
                <w:sz w:val="22"/>
                <w:szCs w:val="22"/>
              </w:rPr>
              <w:t>6700,0</w:t>
            </w:r>
          </w:p>
        </w:tc>
      </w:tr>
      <w:tr w:rsidR="00082890" w:rsidRPr="00833D4A" w14:paraId="2421C610" w14:textId="77777777" w:rsidTr="00EC6ABD">
        <w:trPr>
          <w:trHeight w:val="527"/>
        </w:trPr>
        <w:tc>
          <w:tcPr>
            <w:tcW w:w="673" w:type="dxa"/>
          </w:tcPr>
          <w:p w14:paraId="1027E67F" w14:textId="77777777" w:rsidR="00082890" w:rsidRPr="00833D4A" w:rsidRDefault="00082890" w:rsidP="00EC6ABD">
            <w:pPr>
              <w:jc w:val="center"/>
            </w:pPr>
            <w:r w:rsidRPr="00833D4A">
              <w:t>3.1</w:t>
            </w:r>
          </w:p>
        </w:tc>
        <w:tc>
          <w:tcPr>
            <w:tcW w:w="4005" w:type="dxa"/>
          </w:tcPr>
          <w:p w14:paraId="65C243EA" w14:textId="77777777" w:rsidR="00082890" w:rsidRPr="00833D4A" w:rsidRDefault="00082890" w:rsidP="00EC6ABD">
            <w:r w:rsidRPr="00833D4A">
              <w:t>Снижение задолженности по налогам в результате осуществления деятельности районной  межведомственной комиссии по налогам и сборам:</w:t>
            </w:r>
          </w:p>
          <w:p w14:paraId="68B46789" w14:textId="77777777" w:rsidR="00082890" w:rsidRPr="00833D4A" w:rsidRDefault="00082890" w:rsidP="00EC6ABD"/>
          <w:p w14:paraId="6BF4D273" w14:textId="77777777" w:rsidR="00082890" w:rsidRPr="00833D4A" w:rsidRDefault="00082890" w:rsidP="00EC6ABD">
            <w:r w:rsidRPr="00833D4A">
              <w:t>бюджет Бессоновского района</w:t>
            </w:r>
          </w:p>
          <w:p w14:paraId="2A3A8442" w14:textId="77777777" w:rsidR="00082890" w:rsidRPr="00833D4A" w:rsidRDefault="00082890" w:rsidP="00EC6ABD"/>
          <w:p w14:paraId="21F0A2D5" w14:textId="77777777" w:rsidR="00082890" w:rsidRPr="00833D4A" w:rsidRDefault="00082890" w:rsidP="00EC6ABD">
            <w:r w:rsidRPr="00833D4A">
              <w:t xml:space="preserve">бюджеты поселений </w:t>
            </w:r>
          </w:p>
        </w:tc>
        <w:tc>
          <w:tcPr>
            <w:tcW w:w="2268" w:type="dxa"/>
          </w:tcPr>
          <w:p w14:paraId="27A38A77" w14:textId="77777777" w:rsidR="00082890" w:rsidRPr="00833D4A" w:rsidRDefault="00082890" w:rsidP="00EC6ABD">
            <w:pPr>
              <w:jc w:val="center"/>
            </w:pPr>
            <w:r w:rsidRPr="00833D4A">
              <w:t>Межведомственная комиссия по налогам и сборам Бессоновского района</w:t>
            </w:r>
          </w:p>
        </w:tc>
        <w:tc>
          <w:tcPr>
            <w:tcW w:w="1418" w:type="dxa"/>
          </w:tcPr>
          <w:p w14:paraId="4803BCD7" w14:textId="77777777" w:rsidR="00082890" w:rsidRPr="00833D4A" w:rsidRDefault="00082890" w:rsidP="00EC6ABD">
            <w:pPr>
              <w:jc w:val="center"/>
            </w:pPr>
            <w:r w:rsidRPr="00833D4A">
              <w:t>2026-2032 годы</w:t>
            </w:r>
          </w:p>
        </w:tc>
        <w:tc>
          <w:tcPr>
            <w:tcW w:w="992" w:type="dxa"/>
          </w:tcPr>
          <w:p w14:paraId="52705421" w14:textId="77777777" w:rsidR="00082890" w:rsidRPr="00833D4A" w:rsidRDefault="00082890" w:rsidP="00EC6ABD">
            <w:pPr>
              <w:jc w:val="center"/>
              <w:rPr>
                <w:sz w:val="22"/>
                <w:szCs w:val="22"/>
              </w:rPr>
            </w:pPr>
            <w:r w:rsidRPr="00833D4A">
              <w:rPr>
                <w:sz w:val="22"/>
                <w:szCs w:val="22"/>
              </w:rPr>
              <w:t>7474,1</w:t>
            </w:r>
          </w:p>
          <w:p w14:paraId="3A584F87" w14:textId="77777777" w:rsidR="00082890" w:rsidRPr="00833D4A" w:rsidRDefault="00082890" w:rsidP="00EC6ABD">
            <w:pPr>
              <w:jc w:val="center"/>
              <w:rPr>
                <w:sz w:val="22"/>
                <w:szCs w:val="22"/>
              </w:rPr>
            </w:pPr>
          </w:p>
          <w:p w14:paraId="68EFCA34" w14:textId="77777777" w:rsidR="00082890" w:rsidRPr="00833D4A" w:rsidRDefault="00082890" w:rsidP="00EC6ABD">
            <w:pPr>
              <w:jc w:val="center"/>
              <w:rPr>
                <w:sz w:val="22"/>
                <w:szCs w:val="22"/>
              </w:rPr>
            </w:pPr>
          </w:p>
          <w:p w14:paraId="522D16C3" w14:textId="77777777" w:rsidR="00082890" w:rsidRPr="00833D4A" w:rsidRDefault="00082890" w:rsidP="00EC6ABD">
            <w:pPr>
              <w:jc w:val="center"/>
              <w:rPr>
                <w:sz w:val="22"/>
                <w:szCs w:val="22"/>
              </w:rPr>
            </w:pPr>
          </w:p>
          <w:p w14:paraId="26CF29EE" w14:textId="77777777" w:rsidR="00082890" w:rsidRPr="00833D4A" w:rsidRDefault="00082890" w:rsidP="00EC6ABD">
            <w:pPr>
              <w:jc w:val="center"/>
              <w:rPr>
                <w:sz w:val="22"/>
                <w:szCs w:val="22"/>
              </w:rPr>
            </w:pPr>
          </w:p>
          <w:p w14:paraId="7488694C" w14:textId="77777777" w:rsidR="00082890" w:rsidRPr="00833D4A" w:rsidRDefault="00082890" w:rsidP="00EC6ABD">
            <w:pPr>
              <w:jc w:val="center"/>
              <w:rPr>
                <w:sz w:val="22"/>
                <w:szCs w:val="22"/>
              </w:rPr>
            </w:pPr>
          </w:p>
          <w:p w14:paraId="303C80A5" w14:textId="77777777" w:rsidR="00082890" w:rsidRPr="00833D4A" w:rsidRDefault="00082890" w:rsidP="00EC6ABD">
            <w:pPr>
              <w:jc w:val="center"/>
              <w:rPr>
                <w:sz w:val="22"/>
                <w:szCs w:val="22"/>
              </w:rPr>
            </w:pPr>
          </w:p>
          <w:p w14:paraId="1C20137C" w14:textId="77777777" w:rsidR="00082890" w:rsidRPr="00833D4A" w:rsidRDefault="00082890" w:rsidP="00EC6ABD">
            <w:pPr>
              <w:jc w:val="center"/>
              <w:rPr>
                <w:sz w:val="22"/>
                <w:szCs w:val="22"/>
              </w:rPr>
            </w:pPr>
            <w:r w:rsidRPr="00833D4A">
              <w:rPr>
                <w:sz w:val="22"/>
                <w:szCs w:val="22"/>
              </w:rPr>
              <w:t>1555,9</w:t>
            </w:r>
          </w:p>
          <w:p w14:paraId="159831D9" w14:textId="77777777" w:rsidR="00082890" w:rsidRPr="00833D4A" w:rsidRDefault="00082890" w:rsidP="00EC6ABD">
            <w:pPr>
              <w:jc w:val="center"/>
              <w:rPr>
                <w:sz w:val="22"/>
                <w:szCs w:val="22"/>
              </w:rPr>
            </w:pPr>
          </w:p>
          <w:p w14:paraId="0ABD1559" w14:textId="77777777" w:rsidR="00082890" w:rsidRPr="00833D4A" w:rsidRDefault="00082890" w:rsidP="00EC6ABD">
            <w:pPr>
              <w:jc w:val="center"/>
              <w:rPr>
                <w:sz w:val="22"/>
                <w:szCs w:val="22"/>
              </w:rPr>
            </w:pPr>
            <w:r w:rsidRPr="00833D4A">
              <w:rPr>
                <w:sz w:val="22"/>
                <w:szCs w:val="22"/>
              </w:rPr>
              <w:t>5918,2</w:t>
            </w:r>
          </w:p>
        </w:tc>
        <w:tc>
          <w:tcPr>
            <w:tcW w:w="851" w:type="dxa"/>
          </w:tcPr>
          <w:p w14:paraId="12E89DB3" w14:textId="77777777" w:rsidR="00082890" w:rsidRPr="00833D4A" w:rsidRDefault="00082890" w:rsidP="00EC6ABD">
            <w:pPr>
              <w:jc w:val="center"/>
              <w:rPr>
                <w:sz w:val="22"/>
                <w:szCs w:val="22"/>
              </w:rPr>
            </w:pPr>
            <w:r w:rsidRPr="00833D4A">
              <w:rPr>
                <w:sz w:val="22"/>
                <w:szCs w:val="22"/>
              </w:rPr>
              <w:t>7730,0</w:t>
            </w:r>
          </w:p>
          <w:p w14:paraId="00F68F82" w14:textId="77777777" w:rsidR="00082890" w:rsidRPr="00833D4A" w:rsidRDefault="00082890" w:rsidP="00EC6ABD">
            <w:pPr>
              <w:jc w:val="center"/>
              <w:rPr>
                <w:sz w:val="22"/>
                <w:szCs w:val="22"/>
              </w:rPr>
            </w:pPr>
          </w:p>
          <w:p w14:paraId="0DEC198A" w14:textId="77777777" w:rsidR="00082890" w:rsidRPr="00833D4A" w:rsidRDefault="00082890" w:rsidP="00EC6ABD">
            <w:pPr>
              <w:jc w:val="center"/>
              <w:rPr>
                <w:sz w:val="22"/>
                <w:szCs w:val="22"/>
              </w:rPr>
            </w:pPr>
          </w:p>
          <w:p w14:paraId="359C7629" w14:textId="77777777" w:rsidR="00082890" w:rsidRPr="00833D4A" w:rsidRDefault="00082890" w:rsidP="00EC6ABD">
            <w:pPr>
              <w:jc w:val="center"/>
              <w:rPr>
                <w:sz w:val="22"/>
                <w:szCs w:val="22"/>
              </w:rPr>
            </w:pPr>
          </w:p>
          <w:p w14:paraId="4E6DDC9F" w14:textId="77777777" w:rsidR="00082890" w:rsidRPr="00833D4A" w:rsidRDefault="00082890" w:rsidP="00EC6ABD">
            <w:pPr>
              <w:jc w:val="center"/>
              <w:rPr>
                <w:sz w:val="22"/>
                <w:szCs w:val="22"/>
              </w:rPr>
            </w:pPr>
          </w:p>
          <w:p w14:paraId="67B59A20" w14:textId="77777777" w:rsidR="00082890" w:rsidRPr="00833D4A" w:rsidRDefault="00082890" w:rsidP="00EC6ABD">
            <w:pPr>
              <w:jc w:val="center"/>
              <w:rPr>
                <w:sz w:val="22"/>
                <w:szCs w:val="22"/>
              </w:rPr>
            </w:pPr>
          </w:p>
          <w:p w14:paraId="3CE699B6" w14:textId="77777777" w:rsidR="00082890" w:rsidRPr="00833D4A" w:rsidRDefault="00082890" w:rsidP="00EC6ABD">
            <w:pPr>
              <w:jc w:val="center"/>
              <w:rPr>
                <w:sz w:val="22"/>
                <w:szCs w:val="22"/>
              </w:rPr>
            </w:pPr>
          </w:p>
          <w:p w14:paraId="75A3BE05" w14:textId="77777777" w:rsidR="00082890" w:rsidRPr="00833D4A" w:rsidRDefault="00082890" w:rsidP="00EC6ABD">
            <w:pPr>
              <w:jc w:val="center"/>
              <w:rPr>
                <w:sz w:val="22"/>
                <w:szCs w:val="22"/>
              </w:rPr>
            </w:pPr>
            <w:r w:rsidRPr="00833D4A">
              <w:rPr>
                <w:sz w:val="22"/>
                <w:szCs w:val="22"/>
              </w:rPr>
              <w:t>1630,0</w:t>
            </w:r>
          </w:p>
          <w:p w14:paraId="25BDBD07" w14:textId="77777777" w:rsidR="00082890" w:rsidRPr="00833D4A" w:rsidRDefault="00082890" w:rsidP="00EC6ABD">
            <w:pPr>
              <w:jc w:val="center"/>
              <w:rPr>
                <w:sz w:val="22"/>
                <w:szCs w:val="22"/>
              </w:rPr>
            </w:pPr>
          </w:p>
          <w:p w14:paraId="7B098F14" w14:textId="77777777" w:rsidR="00082890" w:rsidRPr="00833D4A" w:rsidRDefault="00082890" w:rsidP="00EC6ABD">
            <w:pPr>
              <w:jc w:val="center"/>
              <w:rPr>
                <w:sz w:val="22"/>
                <w:szCs w:val="22"/>
              </w:rPr>
            </w:pPr>
            <w:r w:rsidRPr="00833D4A">
              <w:rPr>
                <w:sz w:val="22"/>
                <w:szCs w:val="22"/>
              </w:rPr>
              <w:t>6100,0</w:t>
            </w:r>
          </w:p>
        </w:tc>
        <w:tc>
          <w:tcPr>
            <w:tcW w:w="992" w:type="dxa"/>
          </w:tcPr>
          <w:p w14:paraId="38C2F4CB" w14:textId="77777777" w:rsidR="00082890" w:rsidRPr="00833D4A" w:rsidRDefault="00082890" w:rsidP="00EC6ABD">
            <w:pPr>
              <w:jc w:val="center"/>
              <w:rPr>
                <w:sz w:val="22"/>
                <w:szCs w:val="22"/>
              </w:rPr>
            </w:pPr>
            <w:r w:rsidRPr="00833D4A">
              <w:rPr>
                <w:sz w:val="22"/>
                <w:szCs w:val="22"/>
              </w:rPr>
              <w:t>7884,0</w:t>
            </w:r>
          </w:p>
          <w:p w14:paraId="2A35D368" w14:textId="77777777" w:rsidR="00082890" w:rsidRPr="00833D4A" w:rsidRDefault="00082890" w:rsidP="00EC6ABD">
            <w:pPr>
              <w:jc w:val="center"/>
              <w:rPr>
                <w:sz w:val="22"/>
                <w:szCs w:val="22"/>
              </w:rPr>
            </w:pPr>
          </w:p>
          <w:p w14:paraId="6DFC1771" w14:textId="77777777" w:rsidR="00082890" w:rsidRPr="00833D4A" w:rsidRDefault="00082890" w:rsidP="00EC6ABD">
            <w:pPr>
              <w:jc w:val="center"/>
              <w:rPr>
                <w:sz w:val="22"/>
                <w:szCs w:val="22"/>
              </w:rPr>
            </w:pPr>
          </w:p>
          <w:p w14:paraId="7B1C4202" w14:textId="77777777" w:rsidR="00082890" w:rsidRPr="00833D4A" w:rsidRDefault="00082890" w:rsidP="00EC6ABD">
            <w:pPr>
              <w:jc w:val="center"/>
              <w:rPr>
                <w:sz w:val="22"/>
                <w:szCs w:val="22"/>
              </w:rPr>
            </w:pPr>
          </w:p>
          <w:p w14:paraId="061D3F97" w14:textId="77777777" w:rsidR="00082890" w:rsidRPr="00833D4A" w:rsidRDefault="00082890" w:rsidP="00EC6ABD">
            <w:pPr>
              <w:jc w:val="center"/>
              <w:rPr>
                <w:sz w:val="22"/>
                <w:szCs w:val="22"/>
              </w:rPr>
            </w:pPr>
          </w:p>
          <w:p w14:paraId="2B1D36E2" w14:textId="77777777" w:rsidR="00082890" w:rsidRPr="00833D4A" w:rsidRDefault="00082890" w:rsidP="00EC6ABD">
            <w:pPr>
              <w:jc w:val="center"/>
              <w:rPr>
                <w:sz w:val="22"/>
                <w:szCs w:val="22"/>
              </w:rPr>
            </w:pPr>
          </w:p>
          <w:p w14:paraId="1ACF4A54" w14:textId="77777777" w:rsidR="00082890" w:rsidRPr="00833D4A" w:rsidRDefault="00082890" w:rsidP="00EC6ABD">
            <w:pPr>
              <w:jc w:val="center"/>
              <w:rPr>
                <w:sz w:val="22"/>
                <w:szCs w:val="22"/>
              </w:rPr>
            </w:pPr>
          </w:p>
          <w:p w14:paraId="1D634445" w14:textId="77777777" w:rsidR="00082890" w:rsidRPr="00833D4A" w:rsidRDefault="00082890" w:rsidP="00EC6ABD">
            <w:pPr>
              <w:jc w:val="center"/>
              <w:rPr>
                <w:sz w:val="22"/>
                <w:szCs w:val="22"/>
              </w:rPr>
            </w:pPr>
            <w:r w:rsidRPr="00833D4A">
              <w:rPr>
                <w:sz w:val="22"/>
                <w:szCs w:val="22"/>
              </w:rPr>
              <w:t>1684,0</w:t>
            </w:r>
          </w:p>
          <w:p w14:paraId="043ED70C" w14:textId="77777777" w:rsidR="00082890" w:rsidRPr="00833D4A" w:rsidRDefault="00082890" w:rsidP="00EC6ABD">
            <w:pPr>
              <w:jc w:val="center"/>
              <w:rPr>
                <w:sz w:val="22"/>
                <w:szCs w:val="22"/>
              </w:rPr>
            </w:pPr>
          </w:p>
          <w:p w14:paraId="79CCA1E0" w14:textId="77777777" w:rsidR="00082890" w:rsidRPr="00833D4A" w:rsidRDefault="00082890" w:rsidP="00EC6ABD">
            <w:pPr>
              <w:jc w:val="center"/>
              <w:rPr>
                <w:sz w:val="22"/>
                <w:szCs w:val="22"/>
              </w:rPr>
            </w:pPr>
            <w:r w:rsidRPr="00833D4A">
              <w:rPr>
                <w:sz w:val="22"/>
                <w:szCs w:val="22"/>
              </w:rPr>
              <w:t>6200,0</w:t>
            </w:r>
          </w:p>
        </w:tc>
        <w:tc>
          <w:tcPr>
            <w:tcW w:w="992" w:type="dxa"/>
          </w:tcPr>
          <w:p w14:paraId="3A6B0942" w14:textId="77777777" w:rsidR="00082890" w:rsidRPr="00833D4A" w:rsidRDefault="00082890" w:rsidP="00EC6ABD">
            <w:pPr>
              <w:autoSpaceDE w:val="0"/>
              <w:autoSpaceDN w:val="0"/>
              <w:jc w:val="center"/>
              <w:rPr>
                <w:sz w:val="22"/>
                <w:szCs w:val="22"/>
              </w:rPr>
            </w:pPr>
            <w:r w:rsidRPr="00833D4A">
              <w:rPr>
                <w:sz w:val="22"/>
                <w:szCs w:val="22"/>
              </w:rPr>
              <w:t>7990,0</w:t>
            </w:r>
          </w:p>
          <w:p w14:paraId="374EFE9F" w14:textId="77777777" w:rsidR="00082890" w:rsidRPr="00833D4A" w:rsidRDefault="00082890" w:rsidP="00EC6ABD">
            <w:pPr>
              <w:autoSpaceDE w:val="0"/>
              <w:autoSpaceDN w:val="0"/>
              <w:jc w:val="center"/>
              <w:rPr>
                <w:sz w:val="22"/>
                <w:szCs w:val="22"/>
              </w:rPr>
            </w:pPr>
          </w:p>
          <w:p w14:paraId="6C8AE4D6" w14:textId="77777777" w:rsidR="00082890" w:rsidRPr="00833D4A" w:rsidRDefault="00082890" w:rsidP="00EC6ABD">
            <w:pPr>
              <w:autoSpaceDE w:val="0"/>
              <w:autoSpaceDN w:val="0"/>
              <w:jc w:val="center"/>
              <w:rPr>
                <w:sz w:val="22"/>
                <w:szCs w:val="22"/>
              </w:rPr>
            </w:pPr>
          </w:p>
          <w:p w14:paraId="2779E619" w14:textId="77777777" w:rsidR="00082890" w:rsidRPr="00833D4A" w:rsidRDefault="00082890" w:rsidP="00EC6ABD">
            <w:pPr>
              <w:autoSpaceDE w:val="0"/>
              <w:autoSpaceDN w:val="0"/>
              <w:jc w:val="center"/>
              <w:rPr>
                <w:sz w:val="22"/>
                <w:szCs w:val="22"/>
              </w:rPr>
            </w:pPr>
          </w:p>
          <w:p w14:paraId="0A7D0668" w14:textId="77777777" w:rsidR="00082890" w:rsidRPr="00833D4A" w:rsidRDefault="00082890" w:rsidP="00EC6ABD">
            <w:pPr>
              <w:autoSpaceDE w:val="0"/>
              <w:autoSpaceDN w:val="0"/>
              <w:jc w:val="center"/>
              <w:rPr>
                <w:sz w:val="22"/>
                <w:szCs w:val="22"/>
              </w:rPr>
            </w:pPr>
          </w:p>
          <w:p w14:paraId="796B7588" w14:textId="77777777" w:rsidR="00082890" w:rsidRPr="00833D4A" w:rsidRDefault="00082890" w:rsidP="00EC6ABD">
            <w:pPr>
              <w:autoSpaceDE w:val="0"/>
              <w:autoSpaceDN w:val="0"/>
              <w:jc w:val="center"/>
              <w:rPr>
                <w:sz w:val="22"/>
                <w:szCs w:val="22"/>
              </w:rPr>
            </w:pPr>
          </w:p>
          <w:p w14:paraId="2A88D3A0" w14:textId="77777777" w:rsidR="00082890" w:rsidRPr="00833D4A" w:rsidRDefault="00082890" w:rsidP="00EC6ABD">
            <w:pPr>
              <w:autoSpaceDE w:val="0"/>
              <w:autoSpaceDN w:val="0"/>
              <w:jc w:val="center"/>
              <w:rPr>
                <w:sz w:val="22"/>
                <w:szCs w:val="22"/>
              </w:rPr>
            </w:pPr>
          </w:p>
          <w:p w14:paraId="5E2B6648" w14:textId="77777777" w:rsidR="00082890" w:rsidRPr="00833D4A" w:rsidRDefault="00082890" w:rsidP="00EC6ABD">
            <w:pPr>
              <w:autoSpaceDE w:val="0"/>
              <w:autoSpaceDN w:val="0"/>
              <w:jc w:val="center"/>
              <w:rPr>
                <w:sz w:val="22"/>
                <w:szCs w:val="22"/>
              </w:rPr>
            </w:pPr>
            <w:r w:rsidRPr="00833D4A">
              <w:rPr>
                <w:sz w:val="22"/>
                <w:szCs w:val="22"/>
              </w:rPr>
              <w:t>1690,0</w:t>
            </w:r>
          </w:p>
          <w:p w14:paraId="41FFCB19" w14:textId="77777777" w:rsidR="00082890" w:rsidRPr="00833D4A" w:rsidRDefault="00082890" w:rsidP="00EC6ABD">
            <w:pPr>
              <w:autoSpaceDE w:val="0"/>
              <w:autoSpaceDN w:val="0"/>
              <w:jc w:val="center"/>
              <w:rPr>
                <w:sz w:val="22"/>
                <w:szCs w:val="22"/>
              </w:rPr>
            </w:pPr>
          </w:p>
          <w:p w14:paraId="0D1F49FD" w14:textId="77777777" w:rsidR="00082890" w:rsidRPr="00833D4A" w:rsidRDefault="00082890" w:rsidP="00EC6ABD">
            <w:pPr>
              <w:autoSpaceDE w:val="0"/>
              <w:autoSpaceDN w:val="0"/>
              <w:jc w:val="center"/>
              <w:rPr>
                <w:sz w:val="22"/>
                <w:szCs w:val="22"/>
              </w:rPr>
            </w:pPr>
            <w:r w:rsidRPr="00833D4A">
              <w:rPr>
                <w:sz w:val="22"/>
                <w:szCs w:val="22"/>
              </w:rPr>
              <w:t>6300,0</w:t>
            </w:r>
          </w:p>
        </w:tc>
        <w:tc>
          <w:tcPr>
            <w:tcW w:w="992" w:type="dxa"/>
          </w:tcPr>
          <w:p w14:paraId="04662277" w14:textId="77777777" w:rsidR="00082890" w:rsidRPr="00833D4A" w:rsidRDefault="00082890" w:rsidP="00EC6ABD">
            <w:pPr>
              <w:autoSpaceDE w:val="0"/>
              <w:autoSpaceDN w:val="0"/>
              <w:jc w:val="center"/>
              <w:rPr>
                <w:sz w:val="22"/>
                <w:szCs w:val="22"/>
              </w:rPr>
            </w:pPr>
            <w:r w:rsidRPr="00833D4A">
              <w:rPr>
                <w:sz w:val="22"/>
                <w:szCs w:val="22"/>
              </w:rPr>
              <w:t>8100,0</w:t>
            </w:r>
          </w:p>
          <w:p w14:paraId="5D44E182" w14:textId="77777777" w:rsidR="00082890" w:rsidRPr="00833D4A" w:rsidRDefault="00082890" w:rsidP="00EC6ABD">
            <w:pPr>
              <w:autoSpaceDE w:val="0"/>
              <w:autoSpaceDN w:val="0"/>
              <w:jc w:val="center"/>
              <w:rPr>
                <w:sz w:val="22"/>
                <w:szCs w:val="22"/>
              </w:rPr>
            </w:pPr>
          </w:p>
          <w:p w14:paraId="368C0D7F" w14:textId="77777777" w:rsidR="00082890" w:rsidRPr="00833D4A" w:rsidRDefault="00082890" w:rsidP="00EC6ABD">
            <w:pPr>
              <w:autoSpaceDE w:val="0"/>
              <w:autoSpaceDN w:val="0"/>
              <w:jc w:val="center"/>
              <w:rPr>
                <w:sz w:val="22"/>
                <w:szCs w:val="22"/>
              </w:rPr>
            </w:pPr>
          </w:p>
          <w:p w14:paraId="35EE8FBD" w14:textId="77777777" w:rsidR="00082890" w:rsidRPr="00833D4A" w:rsidRDefault="00082890" w:rsidP="00EC6ABD">
            <w:pPr>
              <w:autoSpaceDE w:val="0"/>
              <w:autoSpaceDN w:val="0"/>
              <w:jc w:val="center"/>
              <w:rPr>
                <w:sz w:val="22"/>
                <w:szCs w:val="22"/>
              </w:rPr>
            </w:pPr>
          </w:p>
          <w:p w14:paraId="1C0D0DE5" w14:textId="77777777" w:rsidR="00082890" w:rsidRPr="00833D4A" w:rsidRDefault="00082890" w:rsidP="00EC6ABD">
            <w:pPr>
              <w:autoSpaceDE w:val="0"/>
              <w:autoSpaceDN w:val="0"/>
              <w:jc w:val="center"/>
              <w:rPr>
                <w:sz w:val="22"/>
                <w:szCs w:val="22"/>
              </w:rPr>
            </w:pPr>
          </w:p>
          <w:p w14:paraId="3BDAC190" w14:textId="77777777" w:rsidR="00082890" w:rsidRPr="00833D4A" w:rsidRDefault="00082890" w:rsidP="00EC6ABD">
            <w:pPr>
              <w:autoSpaceDE w:val="0"/>
              <w:autoSpaceDN w:val="0"/>
              <w:jc w:val="center"/>
              <w:rPr>
                <w:sz w:val="22"/>
                <w:szCs w:val="22"/>
              </w:rPr>
            </w:pPr>
          </w:p>
          <w:p w14:paraId="52409411" w14:textId="77777777" w:rsidR="00082890" w:rsidRPr="00833D4A" w:rsidRDefault="00082890" w:rsidP="00EC6ABD">
            <w:pPr>
              <w:autoSpaceDE w:val="0"/>
              <w:autoSpaceDN w:val="0"/>
              <w:jc w:val="center"/>
              <w:rPr>
                <w:sz w:val="22"/>
                <w:szCs w:val="22"/>
              </w:rPr>
            </w:pPr>
          </w:p>
          <w:p w14:paraId="127D3974" w14:textId="77777777" w:rsidR="00082890" w:rsidRPr="00833D4A" w:rsidRDefault="00082890" w:rsidP="00EC6ABD">
            <w:pPr>
              <w:autoSpaceDE w:val="0"/>
              <w:autoSpaceDN w:val="0"/>
              <w:jc w:val="center"/>
              <w:rPr>
                <w:sz w:val="22"/>
                <w:szCs w:val="22"/>
              </w:rPr>
            </w:pPr>
            <w:r w:rsidRPr="00833D4A">
              <w:rPr>
                <w:sz w:val="22"/>
                <w:szCs w:val="22"/>
              </w:rPr>
              <w:t>1700,0</w:t>
            </w:r>
          </w:p>
          <w:p w14:paraId="6911D27B" w14:textId="77777777" w:rsidR="00082890" w:rsidRPr="00833D4A" w:rsidRDefault="00082890" w:rsidP="00EC6ABD">
            <w:pPr>
              <w:autoSpaceDE w:val="0"/>
              <w:autoSpaceDN w:val="0"/>
              <w:jc w:val="center"/>
              <w:rPr>
                <w:sz w:val="22"/>
                <w:szCs w:val="22"/>
              </w:rPr>
            </w:pPr>
          </w:p>
          <w:p w14:paraId="6BC4B37D" w14:textId="77777777" w:rsidR="00082890" w:rsidRPr="00833D4A" w:rsidRDefault="00082890" w:rsidP="00EC6ABD">
            <w:pPr>
              <w:autoSpaceDE w:val="0"/>
              <w:autoSpaceDN w:val="0"/>
              <w:jc w:val="center"/>
              <w:rPr>
                <w:sz w:val="22"/>
                <w:szCs w:val="22"/>
              </w:rPr>
            </w:pPr>
            <w:r w:rsidRPr="00833D4A">
              <w:rPr>
                <w:sz w:val="22"/>
                <w:szCs w:val="22"/>
              </w:rPr>
              <w:t>6400,0</w:t>
            </w:r>
          </w:p>
        </w:tc>
        <w:tc>
          <w:tcPr>
            <w:tcW w:w="993" w:type="dxa"/>
          </w:tcPr>
          <w:p w14:paraId="7426B772" w14:textId="77777777" w:rsidR="00082890" w:rsidRPr="00833D4A" w:rsidRDefault="00082890" w:rsidP="00EC6ABD">
            <w:pPr>
              <w:autoSpaceDE w:val="0"/>
              <w:autoSpaceDN w:val="0"/>
              <w:jc w:val="center"/>
              <w:rPr>
                <w:sz w:val="22"/>
                <w:szCs w:val="22"/>
              </w:rPr>
            </w:pPr>
            <w:r w:rsidRPr="00833D4A">
              <w:rPr>
                <w:sz w:val="22"/>
                <w:szCs w:val="22"/>
              </w:rPr>
              <w:t>8250,0</w:t>
            </w:r>
          </w:p>
          <w:p w14:paraId="0C588621" w14:textId="77777777" w:rsidR="00082890" w:rsidRPr="00833D4A" w:rsidRDefault="00082890" w:rsidP="00EC6ABD">
            <w:pPr>
              <w:autoSpaceDE w:val="0"/>
              <w:autoSpaceDN w:val="0"/>
              <w:jc w:val="center"/>
              <w:rPr>
                <w:sz w:val="22"/>
                <w:szCs w:val="22"/>
              </w:rPr>
            </w:pPr>
          </w:p>
          <w:p w14:paraId="3B1E6140" w14:textId="77777777" w:rsidR="00082890" w:rsidRPr="00833D4A" w:rsidRDefault="00082890" w:rsidP="00EC6ABD">
            <w:pPr>
              <w:autoSpaceDE w:val="0"/>
              <w:autoSpaceDN w:val="0"/>
              <w:jc w:val="center"/>
              <w:rPr>
                <w:sz w:val="22"/>
                <w:szCs w:val="22"/>
              </w:rPr>
            </w:pPr>
          </w:p>
          <w:p w14:paraId="1785B61C" w14:textId="77777777" w:rsidR="00082890" w:rsidRPr="00833D4A" w:rsidRDefault="00082890" w:rsidP="00EC6ABD">
            <w:pPr>
              <w:autoSpaceDE w:val="0"/>
              <w:autoSpaceDN w:val="0"/>
              <w:jc w:val="center"/>
              <w:rPr>
                <w:sz w:val="22"/>
                <w:szCs w:val="22"/>
              </w:rPr>
            </w:pPr>
          </w:p>
          <w:p w14:paraId="7FA80C30" w14:textId="77777777" w:rsidR="00082890" w:rsidRPr="00833D4A" w:rsidRDefault="00082890" w:rsidP="00EC6ABD">
            <w:pPr>
              <w:autoSpaceDE w:val="0"/>
              <w:autoSpaceDN w:val="0"/>
              <w:jc w:val="center"/>
              <w:rPr>
                <w:sz w:val="22"/>
                <w:szCs w:val="22"/>
              </w:rPr>
            </w:pPr>
          </w:p>
          <w:p w14:paraId="6CE87A3B" w14:textId="77777777" w:rsidR="00082890" w:rsidRPr="00833D4A" w:rsidRDefault="00082890" w:rsidP="00EC6ABD">
            <w:pPr>
              <w:autoSpaceDE w:val="0"/>
              <w:autoSpaceDN w:val="0"/>
              <w:jc w:val="center"/>
              <w:rPr>
                <w:sz w:val="22"/>
                <w:szCs w:val="22"/>
              </w:rPr>
            </w:pPr>
          </w:p>
          <w:p w14:paraId="2DA61FBF" w14:textId="77777777" w:rsidR="00082890" w:rsidRPr="00833D4A" w:rsidRDefault="00082890" w:rsidP="00EC6ABD">
            <w:pPr>
              <w:autoSpaceDE w:val="0"/>
              <w:autoSpaceDN w:val="0"/>
              <w:jc w:val="center"/>
              <w:rPr>
                <w:sz w:val="22"/>
                <w:szCs w:val="22"/>
              </w:rPr>
            </w:pPr>
          </w:p>
          <w:p w14:paraId="591CB508" w14:textId="77777777" w:rsidR="00082890" w:rsidRPr="00833D4A" w:rsidRDefault="00082890" w:rsidP="00EC6ABD">
            <w:pPr>
              <w:autoSpaceDE w:val="0"/>
              <w:autoSpaceDN w:val="0"/>
              <w:jc w:val="center"/>
              <w:rPr>
                <w:sz w:val="22"/>
                <w:szCs w:val="22"/>
              </w:rPr>
            </w:pPr>
            <w:r w:rsidRPr="00833D4A">
              <w:rPr>
                <w:sz w:val="22"/>
                <w:szCs w:val="22"/>
              </w:rPr>
              <w:t>1750,0</w:t>
            </w:r>
          </w:p>
          <w:p w14:paraId="3D59DB28" w14:textId="77777777" w:rsidR="00082890" w:rsidRPr="00833D4A" w:rsidRDefault="00082890" w:rsidP="00EC6ABD">
            <w:pPr>
              <w:autoSpaceDE w:val="0"/>
              <w:autoSpaceDN w:val="0"/>
              <w:jc w:val="center"/>
              <w:rPr>
                <w:sz w:val="22"/>
                <w:szCs w:val="22"/>
              </w:rPr>
            </w:pPr>
          </w:p>
          <w:p w14:paraId="3B3972E9" w14:textId="77777777" w:rsidR="00082890" w:rsidRPr="00833D4A" w:rsidRDefault="00082890" w:rsidP="00EC6ABD">
            <w:pPr>
              <w:autoSpaceDE w:val="0"/>
              <w:autoSpaceDN w:val="0"/>
              <w:jc w:val="center"/>
              <w:rPr>
                <w:sz w:val="22"/>
                <w:szCs w:val="22"/>
              </w:rPr>
            </w:pPr>
            <w:r w:rsidRPr="00833D4A">
              <w:rPr>
                <w:sz w:val="22"/>
                <w:szCs w:val="22"/>
              </w:rPr>
              <w:t>6500,0</w:t>
            </w:r>
          </w:p>
        </w:tc>
        <w:tc>
          <w:tcPr>
            <w:tcW w:w="850" w:type="dxa"/>
          </w:tcPr>
          <w:p w14:paraId="25FA2545" w14:textId="77777777" w:rsidR="00082890" w:rsidRPr="00833D4A" w:rsidRDefault="00082890" w:rsidP="00EC6ABD">
            <w:pPr>
              <w:autoSpaceDE w:val="0"/>
              <w:autoSpaceDN w:val="0"/>
              <w:jc w:val="center"/>
              <w:rPr>
                <w:sz w:val="22"/>
                <w:szCs w:val="22"/>
              </w:rPr>
            </w:pPr>
            <w:r w:rsidRPr="00833D4A">
              <w:rPr>
                <w:sz w:val="22"/>
                <w:szCs w:val="22"/>
              </w:rPr>
              <w:t>8370,0</w:t>
            </w:r>
          </w:p>
          <w:p w14:paraId="08748CA1" w14:textId="77777777" w:rsidR="00082890" w:rsidRPr="00833D4A" w:rsidRDefault="00082890" w:rsidP="00EC6ABD">
            <w:pPr>
              <w:autoSpaceDE w:val="0"/>
              <w:autoSpaceDN w:val="0"/>
              <w:jc w:val="center"/>
              <w:rPr>
                <w:sz w:val="22"/>
                <w:szCs w:val="22"/>
              </w:rPr>
            </w:pPr>
          </w:p>
          <w:p w14:paraId="7A43B7AE" w14:textId="77777777" w:rsidR="00082890" w:rsidRPr="00833D4A" w:rsidRDefault="00082890" w:rsidP="00EC6ABD">
            <w:pPr>
              <w:autoSpaceDE w:val="0"/>
              <w:autoSpaceDN w:val="0"/>
              <w:jc w:val="center"/>
              <w:rPr>
                <w:sz w:val="22"/>
                <w:szCs w:val="22"/>
              </w:rPr>
            </w:pPr>
          </w:p>
          <w:p w14:paraId="12EA7B16" w14:textId="77777777" w:rsidR="00082890" w:rsidRPr="00833D4A" w:rsidRDefault="00082890" w:rsidP="00EC6ABD">
            <w:pPr>
              <w:autoSpaceDE w:val="0"/>
              <w:autoSpaceDN w:val="0"/>
              <w:jc w:val="center"/>
              <w:rPr>
                <w:sz w:val="22"/>
                <w:szCs w:val="22"/>
              </w:rPr>
            </w:pPr>
          </w:p>
          <w:p w14:paraId="4880AB9F" w14:textId="77777777" w:rsidR="00082890" w:rsidRPr="00833D4A" w:rsidRDefault="00082890" w:rsidP="00EC6ABD">
            <w:pPr>
              <w:autoSpaceDE w:val="0"/>
              <w:autoSpaceDN w:val="0"/>
              <w:jc w:val="center"/>
              <w:rPr>
                <w:sz w:val="22"/>
                <w:szCs w:val="22"/>
              </w:rPr>
            </w:pPr>
          </w:p>
          <w:p w14:paraId="0B44C82F" w14:textId="77777777" w:rsidR="00082890" w:rsidRPr="00833D4A" w:rsidRDefault="00082890" w:rsidP="00EC6ABD">
            <w:pPr>
              <w:autoSpaceDE w:val="0"/>
              <w:autoSpaceDN w:val="0"/>
              <w:jc w:val="center"/>
              <w:rPr>
                <w:sz w:val="22"/>
                <w:szCs w:val="22"/>
              </w:rPr>
            </w:pPr>
          </w:p>
          <w:p w14:paraId="68C0693F" w14:textId="77777777" w:rsidR="00082890" w:rsidRPr="00833D4A" w:rsidRDefault="00082890" w:rsidP="00EC6ABD">
            <w:pPr>
              <w:autoSpaceDE w:val="0"/>
              <w:autoSpaceDN w:val="0"/>
              <w:jc w:val="center"/>
              <w:rPr>
                <w:sz w:val="22"/>
                <w:szCs w:val="22"/>
              </w:rPr>
            </w:pPr>
          </w:p>
          <w:p w14:paraId="38927C3D" w14:textId="77777777" w:rsidR="00082890" w:rsidRPr="00833D4A" w:rsidRDefault="00082890" w:rsidP="00EC6ABD">
            <w:pPr>
              <w:autoSpaceDE w:val="0"/>
              <w:autoSpaceDN w:val="0"/>
              <w:jc w:val="center"/>
              <w:rPr>
                <w:sz w:val="22"/>
                <w:szCs w:val="22"/>
              </w:rPr>
            </w:pPr>
            <w:r w:rsidRPr="00833D4A">
              <w:rPr>
                <w:sz w:val="22"/>
                <w:szCs w:val="22"/>
              </w:rPr>
              <w:t>1770,0</w:t>
            </w:r>
          </w:p>
          <w:p w14:paraId="66B50EA5" w14:textId="77777777" w:rsidR="00082890" w:rsidRPr="00833D4A" w:rsidRDefault="00082890" w:rsidP="00EC6ABD">
            <w:pPr>
              <w:autoSpaceDE w:val="0"/>
              <w:autoSpaceDN w:val="0"/>
              <w:jc w:val="center"/>
              <w:rPr>
                <w:sz w:val="22"/>
                <w:szCs w:val="22"/>
              </w:rPr>
            </w:pPr>
          </w:p>
          <w:p w14:paraId="4AFFABA7" w14:textId="77777777" w:rsidR="00082890" w:rsidRPr="00833D4A" w:rsidRDefault="00082890" w:rsidP="00EC6ABD">
            <w:pPr>
              <w:autoSpaceDE w:val="0"/>
              <w:autoSpaceDN w:val="0"/>
              <w:jc w:val="center"/>
              <w:rPr>
                <w:sz w:val="22"/>
                <w:szCs w:val="22"/>
              </w:rPr>
            </w:pPr>
            <w:r w:rsidRPr="00833D4A">
              <w:rPr>
                <w:sz w:val="22"/>
                <w:szCs w:val="22"/>
              </w:rPr>
              <w:t>6600,0</w:t>
            </w:r>
          </w:p>
        </w:tc>
        <w:tc>
          <w:tcPr>
            <w:tcW w:w="851" w:type="dxa"/>
          </w:tcPr>
          <w:p w14:paraId="4D690C18" w14:textId="77777777" w:rsidR="00082890" w:rsidRPr="00833D4A" w:rsidRDefault="00082890" w:rsidP="00EC6ABD">
            <w:pPr>
              <w:autoSpaceDE w:val="0"/>
              <w:autoSpaceDN w:val="0"/>
              <w:jc w:val="center"/>
              <w:rPr>
                <w:sz w:val="22"/>
                <w:szCs w:val="22"/>
              </w:rPr>
            </w:pPr>
            <w:r w:rsidRPr="00833D4A">
              <w:rPr>
                <w:sz w:val="22"/>
                <w:szCs w:val="22"/>
              </w:rPr>
              <w:t>8490,0</w:t>
            </w:r>
          </w:p>
          <w:p w14:paraId="5201DA2C" w14:textId="77777777" w:rsidR="00082890" w:rsidRPr="00833D4A" w:rsidRDefault="00082890" w:rsidP="00EC6ABD">
            <w:pPr>
              <w:rPr>
                <w:sz w:val="22"/>
                <w:szCs w:val="22"/>
              </w:rPr>
            </w:pPr>
          </w:p>
          <w:p w14:paraId="2C1BA194" w14:textId="77777777" w:rsidR="00082890" w:rsidRPr="00833D4A" w:rsidRDefault="00082890" w:rsidP="00EC6ABD">
            <w:pPr>
              <w:rPr>
                <w:sz w:val="22"/>
                <w:szCs w:val="22"/>
              </w:rPr>
            </w:pPr>
          </w:p>
          <w:p w14:paraId="3B126B34" w14:textId="77777777" w:rsidR="00082890" w:rsidRPr="00833D4A" w:rsidRDefault="00082890" w:rsidP="00EC6ABD">
            <w:pPr>
              <w:rPr>
                <w:sz w:val="22"/>
                <w:szCs w:val="22"/>
              </w:rPr>
            </w:pPr>
          </w:p>
          <w:p w14:paraId="4CA78BD2" w14:textId="77777777" w:rsidR="00082890" w:rsidRPr="00833D4A" w:rsidRDefault="00082890" w:rsidP="00EC6ABD">
            <w:pPr>
              <w:rPr>
                <w:sz w:val="22"/>
                <w:szCs w:val="22"/>
              </w:rPr>
            </w:pPr>
          </w:p>
          <w:p w14:paraId="52ABE0A3" w14:textId="77777777" w:rsidR="00082890" w:rsidRPr="00833D4A" w:rsidRDefault="00082890" w:rsidP="00EC6ABD">
            <w:pPr>
              <w:rPr>
                <w:sz w:val="22"/>
                <w:szCs w:val="22"/>
              </w:rPr>
            </w:pPr>
          </w:p>
          <w:p w14:paraId="26D5B5E4" w14:textId="77777777" w:rsidR="00082890" w:rsidRPr="00833D4A" w:rsidRDefault="00082890" w:rsidP="00EC6ABD">
            <w:pPr>
              <w:rPr>
                <w:sz w:val="22"/>
                <w:szCs w:val="22"/>
              </w:rPr>
            </w:pPr>
          </w:p>
          <w:p w14:paraId="6FAFBC26" w14:textId="77777777" w:rsidR="00082890" w:rsidRPr="00833D4A" w:rsidRDefault="00082890" w:rsidP="00EC6ABD">
            <w:pPr>
              <w:rPr>
                <w:sz w:val="22"/>
                <w:szCs w:val="22"/>
              </w:rPr>
            </w:pPr>
            <w:r w:rsidRPr="00833D4A">
              <w:rPr>
                <w:sz w:val="22"/>
                <w:szCs w:val="22"/>
              </w:rPr>
              <w:t>1790,0</w:t>
            </w:r>
          </w:p>
          <w:p w14:paraId="43D1F338" w14:textId="77777777" w:rsidR="00082890" w:rsidRPr="00833D4A" w:rsidRDefault="00082890" w:rsidP="00EC6ABD">
            <w:pPr>
              <w:rPr>
                <w:sz w:val="22"/>
                <w:szCs w:val="22"/>
              </w:rPr>
            </w:pPr>
          </w:p>
          <w:p w14:paraId="686C7718" w14:textId="77777777" w:rsidR="00082890" w:rsidRPr="00833D4A" w:rsidRDefault="00082890" w:rsidP="00EC6ABD">
            <w:pPr>
              <w:rPr>
                <w:sz w:val="22"/>
                <w:szCs w:val="22"/>
              </w:rPr>
            </w:pPr>
            <w:r w:rsidRPr="00833D4A">
              <w:rPr>
                <w:sz w:val="22"/>
                <w:szCs w:val="22"/>
              </w:rPr>
              <w:t>6700,0</w:t>
            </w:r>
          </w:p>
        </w:tc>
      </w:tr>
      <w:tr w:rsidR="00082890" w:rsidRPr="00833D4A" w14:paraId="546EF088" w14:textId="77777777" w:rsidTr="00EC6ABD">
        <w:trPr>
          <w:trHeight w:val="527"/>
        </w:trPr>
        <w:tc>
          <w:tcPr>
            <w:tcW w:w="673" w:type="dxa"/>
          </w:tcPr>
          <w:p w14:paraId="3EB80E55" w14:textId="77777777" w:rsidR="00082890" w:rsidRPr="00833D4A" w:rsidRDefault="00082890" w:rsidP="00EC6ABD">
            <w:pPr>
              <w:jc w:val="center"/>
              <w:rPr>
                <w:b/>
                <w:lang w:val="en-US"/>
              </w:rPr>
            </w:pPr>
            <w:r w:rsidRPr="00833D4A">
              <w:rPr>
                <w:b/>
                <w:lang w:val="en-US"/>
              </w:rPr>
              <w:t>4</w:t>
            </w:r>
          </w:p>
        </w:tc>
        <w:tc>
          <w:tcPr>
            <w:tcW w:w="4005" w:type="dxa"/>
          </w:tcPr>
          <w:p w14:paraId="360AA766" w14:textId="77777777" w:rsidR="00082890" w:rsidRPr="00833D4A" w:rsidRDefault="00082890" w:rsidP="00EC6ABD">
            <w:pPr>
              <w:rPr>
                <w:b/>
              </w:rPr>
            </w:pPr>
            <w:r w:rsidRPr="00833D4A">
              <w:rPr>
                <w:b/>
              </w:rPr>
              <w:t xml:space="preserve">Проведение мероприятий по легализации теневой занятости, </w:t>
            </w:r>
            <w:r w:rsidRPr="00833D4A">
              <w:rPr>
                <w:b/>
              </w:rPr>
              <w:lastRenderedPageBreak/>
              <w:t>доходов от предпринимательской деятельности:</w:t>
            </w:r>
          </w:p>
          <w:p w14:paraId="51C4C9B2" w14:textId="77777777" w:rsidR="00082890" w:rsidRPr="00833D4A" w:rsidRDefault="00082890" w:rsidP="00EC6ABD">
            <w:pPr>
              <w:rPr>
                <w:b/>
              </w:rPr>
            </w:pPr>
          </w:p>
          <w:p w14:paraId="057AA31C" w14:textId="77777777" w:rsidR="00082890" w:rsidRPr="00833D4A" w:rsidRDefault="00082890" w:rsidP="00EC6ABD">
            <w:pPr>
              <w:rPr>
                <w:b/>
              </w:rPr>
            </w:pPr>
            <w:r w:rsidRPr="00833D4A">
              <w:rPr>
                <w:b/>
              </w:rPr>
              <w:t>бюджет Бессоновского района</w:t>
            </w:r>
          </w:p>
          <w:p w14:paraId="4CD01CCC" w14:textId="77777777" w:rsidR="00082890" w:rsidRPr="00833D4A" w:rsidRDefault="00082890" w:rsidP="00EC6ABD">
            <w:pPr>
              <w:rPr>
                <w:b/>
              </w:rPr>
            </w:pPr>
          </w:p>
          <w:p w14:paraId="66ED9DB7" w14:textId="77777777" w:rsidR="00082890" w:rsidRPr="00833D4A" w:rsidRDefault="00082890" w:rsidP="00EC6ABD">
            <w:pPr>
              <w:rPr>
                <w:b/>
              </w:rPr>
            </w:pPr>
            <w:r w:rsidRPr="00833D4A">
              <w:rPr>
                <w:b/>
              </w:rPr>
              <w:t>бюджеты поселений</w:t>
            </w:r>
          </w:p>
        </w:tc>
        <w:tc>
          <w:tcPr>
            <w:tcW w:w="2268" w:type="dxa"/>
          </w:tcPr>
          <w:p w14:paraId="44C86CFE" w14:textId="77777777" w:rsidR="00082890" w:rsidRPr="00833D4A" w:rsidRDefault="00082890" w:rsidP="00EC6ABD">
            <w:pPr>
              <w:jc w:val="center"/>
              <w:rPr>
                <w:b/>
              </w:rPr>
            </w:pPr>
            <w:r w:rsidRPr="00833D4A">
              <w:rPr>
                <w:b/>
              </w:rPr>
              <w:lastRenderedPageBreak/>
              <w:t xml:space="preserve">Отдел экономики и инвестиционного развития </w:t>
            </w:r>
            <w:r w:rsidRPr="00833D4A">
              <w:rPr>
                <w:b/>
              </w:rPr>
              <w:lastRenderedPageBreak/>
              <w:t>администрации Бессоновского района</w:t>
            </w:r>
          </w:p>
        </w:tc>
        <w:tc>
          <w:tcPr>
            <w:tcW w:w="1418" w:type="dxa"/>
          </w:tcPr>
          <w:p w14:paraId="580A1B3F" w14:textId="77777777" w:rsidR="00082890" w:rsidRPr="00833D4A" w:rsidRDefault="00082890" w:rsidP="00EC6ABD">
            <w:pPr>
              <w:jc w:val="center"/>
              <w:rPr>
                <w:b/>
              </w:rPr>
            </w:pPr>
            <w:r w:rsidRPr="00833D4A">
              <w:rPr>
                <w:b/>
              </w:rPr>
              <w:lastRenderedPageBreak/>
              <w:t>2026-2032 годы</w:t>
            </w:r>
          </w:p>
        </w:tc>
        <w:tc>
          <w:tcPr>
            <w:tcW w:w="992" w:type="dxa"/>
          </w:tcPr>
          <w:p w14:paraId="16C42AF6" w14:textId="77777777" w:rsidR="00082890" w:rsidRPr="00833D4A" w:rsidRDefault="00082890" w:rsidP="00EC6ABD">
            <w:pPr>
              <w:jc w:val="center"/>
              <w:rPr>
                <w:b/>
                <w:sz w:val="22"/>
                <w:szCs w:val="22"/>
              </w:rPr>
            </w:pPr>
            <w:r w:rsidRPr="00833D4A">
              <w:rPr>
                <w:b/>
                <w:sz w:val="22"/>
                <w:szCs w:val="22"/>
              </w:rPr>
              <w:t>107,2</w:t>
            </w:r>
          </w:p>
          <w:p w14:paraId="7EB0E87E" w14:textId="77777777" w:rsidR="00082890" w:rsidRPr="00833D4A" w:rsidRDefault="00082890" w:rsidP="00EC6ABD">
            <w:pPr>
              <w:jc w:val="center"/>
              <w:rPr>
                <w:b/>
                <w:sz w:val="22"/>
                <w:szCs w:val="22"/>
              </w:rPr>
            </w:pPr>
          </w:p>
          <w:p w14:paraId="63D434C3" w14:textId="77777777" w:rsidR="00082890" w:rsidRPr="00833D4A" w:rsidRDefault="00082890" w:rsidP="00EC6ABD">
            <w:pPr>
              <w:jc w:val="center"/>
              <w:rPr>
                <w:b/>
                <w:sz w:val="22"/>
                <w:szCs w:val="22"/>
              </w:rPr>
            </w:pPr>
          </w:p>
          <w:p w14:paraId="5EF91AF1" w14:textId="77777777" w:rsidR="00082890" w:rsidRPr="00833D4A" w:rsidRDefault="00082890" w:rsidP="00EC6ABD">
            <w:pPr>
              <w:jc w:val="center"/>
              <w:rPr>
                <w:b/>
                <w:sz w:val="22"/>
                <w:szCs w:val="22"/>
              </w:rPr>
            </w:pPr>
          </w:p>
          <w:p w14:paraId="158B844B" w14:textId="77777777" w:rsidR="00082890" w:rsidRPr="00833D4A" w:rsidRDefault="00082890" w:rsidP="00EC6ABD">
            <w:pPr>
              <w:jc w:val="center"/>
              <w:rPr>
                <w:b/>
                <w:sz w:val="22"/>
                <w:szCs w:val="22"/>
              </w:rPr>
            </w:pPr>
          </w:p>
          <w:p w14:paraId="245EE493" w14:textId="77777777" w:rsidR="00082890" w:rsidRPr="00833D4A" w:rsidRDefault="00082890" w:rsidP="00EC6ABD">
            <w:pPr>
              <w:jc w:val="center"/>
              <w:rPr>
                <w:b/>
                <w:sz w:val="22"/>
                <w:szCs w:val="22"/>
              </w:rPr>
            </w:pPr>
          </w:p>
          <w:p w14:paraId="67739F23" w14:textId="77777777" w:rsidR="00082890" w:rsidRPr="00833D4A" w:rsidRDefault="00082890" w:rsidP="00EC6ABD">
            <w:pPr>
              <w:jc w:val="center"/>
              <w:rPr>
                <w:b/>
                <w:sz w:val="22"/>
                <w:szCs w:val="22"/>
              </w:rPr>
            </w:pPr>
            <w:r w:rsidRPr="00833D4A">
              <w:rPr>
                <w:b/>
                <w:sz w:val="22"/>
                <w:szCs w:val="22"/>
              </w:rPr>
              <w:t>107,2</w:t>
            </w:r>
          </w:p>
          <w:p w14:paraId="59ACE358" w14:textId="77777777" w:rsidR="00082890" w:rsidRPr="00833D4A" w:rsidRDefault="00082890" w:rsidP="00EC6ABD">
            <w:pPr>
              <w:jc w:val="center"/>
              <w:rPr>
                <w:b/>
                <w:sz w:val="22"/>
                <w:szCs w:val="22"/>
              </w:rPr>
            </w:pPr>
          </w:p>
          <w:p w14:paraId="589A9ACF" w14:textId="77777777" w:rsidR="00082890" w:rsidRPr="00833D4A" w:rsidRDefault="00082890" w:rsidP="00EC6ABD">
            <w:pPr>
              <w:jc w:val="center"/>
              <w:rPr>
                <w:b/>
                <w:sz w:val="22"/>
                <w:szCs w:val="22"/>
              </w:rPr>
            </w:pPr>
            <w:r w:rsidRPr="00833D4A">
              <w:rPr>
                <w:b/>
                <w:sz w:val="22"/>
                <w:szCs w:val="22"/>
              </w:rPr>
              <w:t>-</w:t>
            </w:r>
          </w:p>
        </w:tc>
        <w:tc>
          <w:tcPr>
            <w:tcW w:w="851" w:type="dxa"/>
          </w:tcPr>
          <w:p w14:paraId="3E31C9FF" w14:textId="77777777" w:rsidR="00082890" w:rsidRPr="00833D4A" w:rsidRDefault="00082890" w:rsidP="00EC6ABD">
            <w:pPr>
              <w:jc w:val="center"/>
              <w:rPr>
                <w:b/>
                <w:sz w:val="22"/>
                <w:szCs w:val="22"/>
              </w:rPr>
            </w:pPr>
            <w:r w:rsidRPr="00833D4A">
              <w:rPr>
                <w:b/>
                <w:sz w:val="22"/>
                <w:szCs w:val="22"/>
              </w:rPr>
              <w:lastRenderedPageBreak/>
              <w:t>158,7</w:t>
            </w:r>
          </w:p>
          <w:p w14:paraId="171F0A77" w14:textId="77777777" w:rsidR="00082890" w:rsidRPr="00833D4A" w:rsidRDefault="00082890" w:rsidP="00EC6ABD">
            <w:pPr>
              <w:jc w:val="center"/>
              <w:rPr>
                <w:b/>
                <w:sz w:val="22"/>
                <w:szCs w:val="22"/>
              </w:rPr>
            </w:pPr>
          </w:p>
          <w:p w14:paraId="1CE12E01" w14:textId="77777777" w:rsidR="00082890" w:rsidRPr="00833D4A" w:rsidRDefault="00082890" w:rsidP="00EC6ABD">
            <w:pPr>
              <w:jc w:val="center"/>
              <w:rPr>
                <w:b/>
                <w:sz w:val="22"/>
                <w:szCs w:val="22"/>
              </w:rPr>
            </w:pPr>
          </w:p>
          <w:p w14:paraId="05AEADBD" w14:textId="77777777" w:rsidR="00082890" w:rsidRPr="00833D4A" w:rsidRDefault="00082890" w:rsidP="00EC6ABD">
            <w:pPr>
              <w:jc w:val="center"/>
              <w:rPr>
                <w:b/>
                <w:sz w:val="22"/>
                <w:szCs w:val="22"/>
              </w:rPr>
            </w:pPr>
          </w:p>
          <w:p w14:paraId="194BE92E" w14:textId="77777777" w:rsidR="00082890" w:rsidRPr="00833D4A" w:rsidRDefault="00082890" w:rsidP="00EC6ABD">
            <w:pPr>
              <w:jc w:val="center"/>
              <w:rPr>
                <w:b/>
                <w:sz w:val="22"/>
                <w:szCs w:val="22"/>
              </w:rPr>
            </w:pPr>
          </w:p>
          <w:p w14:paraId="103D420F" w14:textId="77777777" w:rsidR="00082890" w:rsidRPr="00833D4A" w:rsidRDefault="00082890" w:rsidP="00EC6ABD">
            <w:pPr>
              <w:jc w:val="center"/>
              <w:rPr>
                <w:b/>
                <w:sz w:val="22"/>
                <w:szCs w:val="22"/>
              </w:rPr>
            </w:pPr>
          </w:p>
          <w:p w14:paraId="191C03B5" w14:textId="77777777" w:rsidR="00082890" w:rsidRPr="00833D4A" w:rsidRDefault="00082890" w:rsidP="00EC6ABD">
            <w:pPr>
              <w:jc w:val="center"/>
              <w:rPr>
                <w:b/>
                <w:sz w:val="22"/>
                <w:szCs w:val="22"/>
              </w:rPr>
            </w:pPr>
            <w:r w:rsidRPr="00833D4A">
              <w:rPr>
                <w:b/>
                <w:sz w:val="22"/>
                <w:szCs w:val="22"/>
              </w:rPr>
              <w:t>158,7</w:t>
            </w:r>
          </w:p>
          <w:p w14:paraId="62C6EA74" w14:textId="77777777" w:rsidR="00082890" w:rsidRPr="00833D4A" w:rsidRDefault="00082890" w:rsidP="00EC6ABD">
            <w:pPr>
              <w:jc w:val="center"/>
              <w:rPr>
                <w:b/>
                <w:sz w:val="22"/>
                <w:szCs w:val="22"/>
              </w:rPr>
            </w:pPr>
          </w:p>
          <w:p w14:paraId="041D4AB9" w14:textId="77777777" w:rsidR="00082890" w:rsidRPr="00833D4A" w:rsidRDefault="00082890" w:rsidP="00EC6ABD">
            <w:pPr>
              <w:jc w:val="center"/>
              <w:rPr>
                <w:b/>
                <w:sz w:val="22"/>
                <w:szCs w:val="22"/>
              </w:rPr>
            </w:pPr>
            <w:r w:rsidRPr="00833D4A">
              <w:rPr>
                <w:b/>
                <w:sz w:val="22"/>
                <w:szCs w:val="22"/>
              </w:rPr>
              <w:t>-</w:t>
            </w:r>
          </w:p>
        </w:tc>
        <w:tc>
          <w:tcPr>
            <w:tcW w:w="992" w:type="dxa"/>
          </w:tcPr>
          <w:p w14:paraId="72C841DE" w14:textId="77777777" w:rsidR="00082890" w:rsidRPr="00833D4A" w:rsidRDefault="00082890" w:rsidP="00EC6ABD">
            <w:pPr>
              <w:jc w:val="center"/>
              <w:rPr>
                <w:b/>
                <w:sz w:val="22"/>
                <w:szCs w:val="22"/>
              </w:rPr>
            </w:pPr>
            <w:r w:rsidRPr="00833D4A">
              <w:rPr>
                <w:b/>
                <w:sz w:val="22"/>
                <w:szCs w:val="22"/>
              </w:rPr>
              <w:lastRenderedPageBreak/>
              <w:t>168,0</w:t>
            </w:r>
          </w:p>
          <w:p w14:paraId="0793D75D" w14:textId="77777777" w:rsidR="00082890" w:rsidRPr="00833D4A" w:rsidRDefault="00082890" w:rsidP="00EC6ABD">
            <w:pPr>
              <w:jc w:val="center"/>
              <w:rPr>
                <w:b/>
                <w:sz w:val="22"/>
                <w:szCs w:val="22"/>
              </w:rPr>
            </w:pPr>
          </w:p>
          <w:p w14:paraId="4DB9CC0C" w14:textId="77777777" w:rsidR="00082890" w:rsidRPr="00833D4A" w:rsidRDefault="00082890" w:rsidP="00EC6ABD">
            <w:pPr>
              <w:jc w:val="center"/>
              <w:rPr>
                <w:b/>
                <w:sz w:val="22"/>
                <w:szCs w:val="22"/>
              </w:rPr>
            </w:pPr>
          </w:p>
          <w:p w14:paraId="6BD5CA37" w14:textId="77777777" w:rsidR="00082890" w:rsidRPr="00833D4A" w:rsidRDefault="00082890" w:rsidP="00EC6ABD">
            <w:pPr>
              <w:jc w:val="center"/>
              <w:rPr>
                <w:b/>
                <w:sz w:val="22"/>
                <w:szCs w:val="22"/>
              </w:rPr>
            </w:pPr>
          </w:p>
          <w:p w14:paraId="03BB825E" w14:textId="77777777" w:rsidR="00082890" w:rsidRPr="00833D4A" w:rsidRDefault="00082890" w:rsidP="00EC6ABD">
            <w:pPr>
              <w:jc w:val="center"/>
              <w:rPr>
                <w:b/>
                <w:sz w:val="22"/>
                <w:szCs w:val="22"/>
              </w:rPr>
            </w:pPr>
          </w:p>
          <w:p w14:paraId="4B84F04B" w14:textId="77777777" w:rsidR="00082890" w:rsidRPr="00833D4A" w:rsidRDefault="00082890" w:rsidP="00EC6ABD">
            <w:pPr>
              <w:jc w:val="center"/>
              <w:rPr>
                <w:b/>
                <w:sz w:val="22"/>
                <w:szCs w:val="22"/>
              </w:rPr>
            </w:pPr>
          </w:p>
          <w:p w14:paraId="4603442A" w14:textId="77777777" w:rsidR="00082890" w:rsidRPr="00833D4A" w:rsidRDefault="00082890" w:rsidP="00EC6ABD">
            <w:pPr>
              <w:jc w:val="center"/>
              <w:rPr>
                <w:b/>
                <w:sz w:val="22"/>
                <w:szCs w:val="22"/>
              </w:rPr>
            </w:pPr>
            <w:r w:rsidRPr="00833D4A">
              <w:rPr>
                <w:b/>
                <w:sz w:val="22"/>
                <w:szCs w:val="22"/>
              </w:rPr>
              <w:t>168,0</w:t>
            </w:r>
          </w:p>
          <w:p w14:paraId="065ACDB6" w14:textId="77777777" w:rsidR="00082890" w:rsidRPr="00833D4A" w:rsidRDefault="00082890" w:rsidP="00EC6ABD">
            <w:pPr>
              <w:jc w:val="center"/>
              <w:rPr>
                <w:b/>
                <w:sz w:val="22"/>
                <w:szCs w:val="22"/>
              </w:rPr>
            </w:pPr>
          </w:p>
          <w:p w14:paraId="64927969" w14:textId="77777777" w:rsidR="00082890" w:rsidRPr="00833D4A" w:rsidRDefault="00082890" w:rsidP="00EC6ABD">
            <w:pPr>
              <w:jc w:val="center"/>
              <w:rPr>
                <w:b/>
                <w:sz w:val="22"/>
                <w:szCs w:val="22"/>
              </w:rPr>
            </w:pPr>
            <w:r w:rsidRPr="00833D4A">
              <w:rPr>
                <w:b/>
                <w:sz w:val="22"/>
                <w:szCs w:val="22"/>
              </w:rPr>
              <w:t>-</w:t>
            </w:r>
          </w:p>
        </w:tc>
        <w:tc>
          <w:tcPr>
            <w:tcW w:w="992" w:type="dxa"/>
          </w:tcPr>
          <w:p w14:paraId="6248971F" w14:textId="77777777" w:rsidR="00082890" w:rsidRPr="00833D4A" w:rsidRDefault="00082890" w:rsidP="00EC6ABD">
            <w:pPr>
              <w:autoSpaceDE w:val="0"/>
              <w:autoSpaceDN w:val="0"/>
              <w:jc w:val="center"/>
              <w:rPr>
                <w:b/>
                <w:sz w:val="22"/>
                <w:szCs w:val="22"/>
              </w:rPr>
            </w:pPr>
            <w:r w:rsidRPr="00833D4A">
              <w:rPr>
                <w:b/>
                <w:sz w:val="22"/>
                <w:szCs w:val="22"/>
              </w:rPr>
              <w:lastRenderedPageBreak/>
              <w:t>176,0</w:t>
            </w:r>
          </w:p>
          <w:p w14:paraId="15DA6245" w14:textId="77777777" w:rsidR="00082890" w:rsidRPr="00833D4A" w:rsidRDefault="00082890" w:rsidP="00EC6ABD">
            <w:pPr>
              <w:autoSpaceDE w:val="0"/>
              <w:autoSpaceDN w:val="0"/>
              <w:jc w:val="center"/>
              <w:rPr>
                <w:b/>
                <w:sz w:val="22"/>
                <w:szCs w:val="22"/>
              </w:rPr>
            </w:pPr>
          </w:p>
          <w:p w14:paraId="75F8BB05" w14:textId="77777777" w:rsidR="00082890" w:rsidRPr="00833D4A" w:rsidRDefault="00082890" w:rsidP="00EC6ABD">
            <w:pPr>
              <w:autoSpaceDE w:val="0"/>
              <w:autoSpaceDN w:val="0"/>
              <w:jc w:val="center"/>
              <w:rPr>
                <w:b/>
                <w:sz w:val="22"/>
                <w:szCs w:val="22"/>
              </w:rPr>
            </w:pPr>
          </w:p>
          <w:p w14:paraId="622B935E" w14:textId="77777777" w:rsidR="00082890" w:rsidRPr="00833D4A" w:rsidRDefault="00082890" w:rsidP="00EC6ABD">
            <w:pPr>
              <w:autoSpaceDE w:val="0"/>
              <w:autoSpaceDN w:val="0"/>
              <w:jc w:val="center"/>
              <w:rPr>
                <w:b/>
                <w:sz w:val="22"/>
                <w:szCs w:val="22"/>
              </w:rPr>
            </w:pPr>
          </w:p>
          <w:p w14:paraId="3CC1745C" w14:textId="77777777" w:rsidR="00082890" w:rsidRPr="00833D4A" w:rsidRDefault="00082890" w:rsidP="00EC6ABD">
            <w:pPr>
              <w:autoSpaceDE w:val="0"/>
              <w:autoSpaceDN w:val="0"/>
              <w:jc w:val="center"/>
              <w:rPr>
                <w:b/>
                <w:sz w:val="22"/>
                <w:szCs w:val="22"/>
              </w:rPr>
            </w:pPr>
          </w:p>
          <w:p w14:paraId="6499C6E2" w14:textId="77777777" w:rsidR="00082890" w:rsidRPr="00833D4A" w:rsidRDefault="00082890" w:rsidP="00EC6ABD">
            <w:pPr>
              <w:autoSpaceDE w:val="0"/>
              <w:autoSpaceDN w:val="0"/>
              <w:jc w:val="center"/>
              <w:rPr>
                <w:b/>
                <w:sz w:val="22"/>
                <w:szCs w:val="22"/>
              </w:rPr>
            </w:pPr>
          </w:p>
          <w:p w14:paraId="7A6FC7A8" w14:textId="77777777" w:rsidR="00082890" w:rsidRPr="00833D4A" w:rsidRDefault="00082890" w:rsidP="00EC6ABD">
            <w:pPr>
              <w:autoSpaceDE w:val="0"/>
              <w:autoSpaceDN w:val="0"/>
              <w:jc w:val="center"/>
              <w:rPr>
                <w:b/>
                <w:sz w:val="22"/>
                <w:szCs w:val="22"/>
              </w:rPr>
            </w:pPr>
            <w:r w:rsidRPr="00833D4A">
              <w:rPr>
                <w:b/>
                <w:sz w:val="22"/>
                <w:szCs w:val="22"/>
              </w:rPr>
              <w:t>176,0</w:t>
            </w:r>
          </w:p>
          <w:p w14:paraId="2D4B6607" w14:textId="77777777" w:rsidR="00082890" w:rsidRPr="00833D4A" w:rsidRDefault="00082890" w:rsidP="00EC6ABD">
            <w:pPr>
              <w:autoSpaceDE w:val="0"/>
              <w:autoSpaceDN w:val="0"/>
              <w:jc w:val="center"/>
              <w:rPr>
                <w:b/>
                <w:sz w:val="22"/>
                <w:szCs w:val="22"/>
              </w:rPr>
            </w:pPr>
          </w:p>
          <w:p w14:paraId="4095E6E5"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51C7BC8D" w14:textId="77777777" w:rsidR="00082890" w:rsidRPr="00833D4A" w:rsidRDefault="00082890" w:rsidP="00EC6ABD">
            <w:pPr>
              <w:autoSpaceDE w:val="0"/>
              <w:autoSpaceDN w:val="0"/>
              <w:jc w:val="center"/>
              <w:rPr>
                <w:b/>
                <w:sz w:val="22"/>
                <w:szCs w:val="22"/>
              </w:rPr>
            </w:pPr>
            <w:r w:rsidRPr="00833D4A">
              <w:rPr>
                <w:b/>
                <w:sz w:val="22"/>
                <w:szCs w:val="22"/>
              </w:rPr>
              <w:lastRenderedPageBreak/>
              <w:t>184,0</w:t>
            </w:r>
          </w:p>
          <w:p w14:paraId="7699537F" w14:textId="77777777" w:rsidR="00082890" w:rsidRPr="00833D4A" w:rsidRDefault="00082890" w:rsidP="00EC6ABD">
            <w:pPr>
              <w:autoSpaceDE w:val="0"/>
              <w:autoSpaceDN w:val="0"/>
              <w:jc w:val="center"/>
              <w:rPr>
                <w:b/>
                <w:sz w:val="22"/>
                <w:szCs w:val="22"/>
              </w:rPr>
            </w:pPr>
          </w:p>
          <w:p w14:paraId="73252D03" w14:textId="77777777" w:rsidR="00082890" w:rsidRPr="00833D4A" w:rsidRDefault="00082890" w:rsidP="00EC6ABD">
            <w:pPr>
              <w:autoSpaceDE w:val="0"/>
              <w:autoSpaceDN w:val="0"/>
              <w:jc w:val="center"/>
              <w:rPr>
                <w:b/>
                <w:sz w:val="22"/>
                <w:szCs w:val="22"/>
              </w:rPr>
            </w:pPr>
          </w:p>
          <w:p w14:paraId="743CD249" w14:textId="77777777" w:rsidR="00082890" w:rsidRPr="00833D4A" w:rsidRDefault="00082890" w:rsidP="00EC6ABD">
            <w:pPr>
              <w:autoSpaceDE w:val="0"/>
              <w:autoSpaceDN w:val="0"/>
              <w:jc w:val="center"/>
              <w:rPr>
                <w:b/>
                <w:sz w:val="22"/>
                <w:szCs w:val="22"/>
              </w:rPr>
            </w:pPr>
          </w:p>
          <w:p w14:paraId="5C5C20A5" w14:textId="77777777" w:rsidR="00082890" w:rsidRPr="00833D4A" w:rsidRDefault="00082890" w:rsidP="00EC6ABD">
            <w:pPr>
              <w:autoSpaceDE w:val="0"/>
              <w:autoSpaceDN w:val="0"/>
              <w:jc w:val="center"/>
              <w:rPr>
                <w:b/>
                <w:sz w:val="22"/>
                <w:szCs w:val="22"/>
              </w:rPr>
            </w:pPr>
          </w:p>
          <w:p w14:paraId="555D49F5" w14:textId="77777777" w:rsidR="00082890" w:rsidRPr="00833D4A" w:rsidRDefault="00082890" w:rsidP="00EC6ABD">
            <w:pPr>
              <w:autoSpaceDE w:val="0"/>
              <w:autoSpaceDN w:val="0"/>
              <w:jc w:val="center"/>
              <w:rPr>
                <w:b/>
                <w:sz w:val="22"/>
                <w:szCs w:val="22"/>
              </w:rPr>
            </w:pPr>
          </w:p>
          <w:p w14:paraId="76EB2B0B" w14:textId="77777777" w:rsidR="00082890" w:rsidRPr="00833D4A" w:rsidRDefault="00082890" w:rsidP="00EC6ABD">
            <w:pPr>
              <w:autoSpaceDE w:val="0"/>
              <w:autoSpaceDN w:val="0"/>
              <w:jc w:val="center"/>
              <w:rPr>
                <w:b/>
                <w:sz w:val="22"/>
                <w:szCs w:val="22"/>
              </w:rPr>
            </w:pPr>
            <w:r w:rsidRPr="00833D4A">
              <w:rPr>
                <w:b/>
                <w:sz w:val="22"/>
                <w:szCs w:val="22"/>
              </w:rPr>
              <w:t>184,0</w:t>
            </w:r>
          </w:p>
          <w:p w14:paraId="36DF4C8B" w14:textId="77777777" w:rsidR="00082890" w:rsidRPr="00833D4A" w:rsidRDefault="00082890" w:rsidP="00EC6ABD">
            <w:pPr>
              <w:autoSpaceDE w:val="0"/>
              <w:autoSpaceDN w:val="0"/>
              <w:jc w:val="center"/>
              <w:rPr>
                <w:b/>
                <w:sz w:val="22"/>
                <w:szCs w:val="22"/>
              </w:rPr>
            </w:pPr>
          </w:p>
          <w:p w14:paraId="2F883A9A" w14:textId="77777777" w:rsidR="00082890" w:rsidRPr="00833D4A" w:rsidRDefault="00082890" w:rsidP="00EC6ABD">
            <w:pPr>
              <w:autoSpaceDE w:val="0"/>
              <w:autoSpaceDN w:val="0"/>
              <w:jc w:val="center"/>
              <w:rPr>
                <w:b/>
                <w:sz w:val="22"/>
                <w:szCs w:val="22"/>
              </w:rPr>
            </w:pPr>
            <w:r w:rsidRPr="00833D4A">
              <w:rPr>
                <w:b/>
                <w:sz w:val="22"/>
                <w:szCs w:val="22"/>
              </w:rPr>
              <w:t>-</w:t>
            </w:r>
          </w:p>
        </w:tc>
        <w:tc>
          <w:tcPr>
            <w:tcW w:w="993" w:type="dxa"/>
          </w:tcPr>
          <w:p w14:paraId="183CF213" w14:textId="77777777" w:rsidR="00082890" w:rsidRPr="00833D4A" w:rsidRDefault="00082890" w:rsidP="00EC6ABD">
            <w:pPr>
              <w:autoSpaceDE w:val="0"/>
              <w:autoSpaceDN w:val="0"/>
              <w:jc w:val="center"/>
              <w:rPr>
                <w:b/>
                <w:sz w:val="22"/>
                <w:szCs w:val="22"/>
              </w:rPr>
            </w:pPr>
            <w:r w:rsidRPr="00833D4A">
              <w:rPr>
                <w:b/>
                <w:sz w:val="22"/>
                <w:szCs w:val="22"/>
              </w:rPr>
              <w:lastRenderedPageBreak/>
              <w:t>189,0</w:t>
            </w:r>
          </w:p>
          <w:p w14:paraId="751F8B5B" w14:textId="77777777" w:rsidR="00082890" w:rsidRPr="00833D4A" w:rsidRDefault="00082890" w:rsidP="00EC6ABD">
            <w:pPr>
              <w:autoSpaceDE w:val="0"/>
              <w:autoSpaceDN w:val="0"/>
              <w:jc w:val="center"/>
              <w:rPr>
                <w:b/>
                <w:sz w:val="22"/>
                <w:szCs w:val="22"/>
              </w:rPr>
            </w:pPr>
          </w:p>
          <w:p w14:paraId="563214B3" w14:textId="77777777" w:rsidR="00082890" w:rsidRPr="00833D4A" w:rsidRDefault="00082890" w:rsidP="00EC6ABD">
            <w:pPr>
              <w:autoSpaceDE w:val="0"/>
              <w:autoSpaceDN w:val="0"/>
              <w:jc w:val="center"/>
              <w:rPr>
                <w:b/>
                <w:sz w:val="22"/>
                <w:szCs w:val="22"/>
              </w:rPr>
            </w:pPr>
          </w:p>
          <w:p w14:paraId="5A50ED91" w14:textId="77777777" w:rsidR="00082890" w:rsidRPr="00833D4A" w:rsidRDefault="00082890" w:rsidP="00EC6ABD">
            <w:pPr>
              <w:autoSpaceDE w:val="0"/>
              <w:autoSpaceDN w:val="0"/>
              <w:jc w:val="center"/>
              <w:rPr>
                <w:b/>
                <w:sz w:val="22"/>
                <w:szCs w:val="22"/>
              </w:rPr>
            </w:pPr>
          </w:p>
          <w:p w14:paraId="6DB6CC02" w14:textId="77777777" w:rsidR="00082890" w:rsidRPr="00833D4A" w:rsidRDefault="00082890" w:rsidP="00EC6ABD">
            <w:pPr>
              <w:autoSpaceDE w:val="0"/>
              <w:autoSpaceDN w:val="0"/>
              <w:jc w:val="center"/>
              <w:rPr>
                <w:b/>
                <w:sz w:val="22"/>
                <w:szCs w:val="22"/>
              </w:rPr>
            </w:pPr>
          </w:p>
          <w:p w14:paraId="18BD5DFE" w14:textId="77777777" w:rsidR="00082890" w:rsidRPr="00833D4A" w:rsidRDefault="00082890" w:rsidP="00EC6ABD">
            <w:pPr>
              <w:autoSpaceDE w:val="0"/>
              <w:autoSpaceDN w:val="0"/>
              <w:jc w:val="center"/>
              <w:rPr>
                <w:b/>
                <w:sz w:val="22"/>
                <w:szCs w:val="22"/>
              </w:rPr>
            </w:pPr>
          </w:p>
          <w:p w14:paraId="33CB9717" w14:textId="77777777" w:rsidR="00082890" w:rsidRPr="00833D4A" w:rsidRDefault="00082890" w:rsidP="00EC6ABD">
            <w:pPr>
              <w:autoSpaceDE w:val="0"/>
              <w:autoSpaceDN w:val="0"/>
              <w:jc w:val="center"/>
              <w:rPr>
                <w:b/>
                <w:sz w:val="22"/>
                <w:szCs w:val="22"/>
              </w:rPr>
            </w:pPr>
            <w:r w:rsidRPr="00833D4A">
              <w:rPr>
                <w:b/>
                <w:sz w:val="22"/>
                <w:szCs w:val="22"/>
              </w:rPr>
              <w:t>189,0</w:t>
            </w:r>
          </w:p>
          <w:p w14:paraId="24702194" w14:textId="77777777" w:rsidR="00082890" w:rsidRPr="00833D4A" w:rsidRDefault="00082890" w:rsidP="00EC6ABD">
            <w:pPr>
              <w:autoSpaceDE w:val="0"/>
              <w:autoSpaceDN w:val="0"/>
              <w:jc w:val="center"/>
              <w:rPr>
                <w:b/>
                <w:sz w:val="22"/>
                <w:szCs w:val="22"/>
              </w:rPr>
            </w:pPr>
          </w:p>
          <w:p w14:paraId="7CC4E488" w14:textId="77777777" w:rsidR="00082890" w:rsidRPr="00833D4A" w:rsidRDefault="00082890" w:rsidP="00EC6ABD">
            <w:pPr>
              <w:autoSpaceDE w:val="0"/>
              <w:autoSpaceDN w:val="0"/>
              <w:jc w:val="center"/>
              <w:rPr>
                <w:b/>
                <w:sz w:val="22"/>
                <w:szCs w:val="22"/>
              </w:rPr>
            </w:pPr>
            <w:r w:rsidRPr="00833D4A">
              <w:rPr>
                <w:b/>
                <w:sz w:val="22"/>
                <w:szCs w:val="22"/>
              </w:rPr>
              <w:t>-</w:t>
            </w:r>
          </w:p>
        </w:tc>
        <w:tc>
          <w:tcPr>
            <w:tcW w:w="850" w:type="dxa"/>
          </w:tcPr>
          <w:p w14:paraId="28803755" w14:textId="77777777" w:rsidR="00082890" w:rsidRPr="00833D4A" w:rsidRDefault="00082890" w:rsidP="00EC6ABD">
            <w:pPr>
              <w:autoSpaceDE w:val="0"/>
              <w:autoSpaceDN w:val="0"/>
              <w:jc w:val="center"/>
              <w:rPr>
                <w:b/>
                <w:sz w:val="22"/>
                <w:szCs w:val="22"/>
              </w:rPr>
            </w:pPr>
            <w:r w:rsidRPr="00833D4A">
              <w:rPr>
                <w:b/>
                <w:sz w:val="22"/>
                <w:szCs w:val="22"/>
              </w:rPr>
              <w:lastRenderedPageBreak/>
              <w:t>199,0</w:t>
            </w:r>
          </w:p>
          <w:p w14:paraId="59D79085" w14:textId="77777777" w:rsidR="00082890" w:rsidRPr="00833D4A" w:rsidRDefault="00082890" w:rsidP="00EC6ABD">
            <w:pPr>
              <w:autoSpaceDE w:val="0"/>
              <w:autoSpaceDN w:val="0"/>
              <w:jc w:val="center"/>
              <w:rPr>
                <w:b/>
                <w:sz w:val="22"/>
                <w:szCs w:val="22"/>
              </w:rPr>
            </w:pPr>
          </w:p>
          <w:p w14:paraId="3DD01396" w14:textId="77777777" w:rsidR="00082890" w:rsidRPr="00833D4A" w:rsidRDefault="00082890" w:rsidP="00EC6ABD">
            <w:pPr>
              <w:autoSpaceDE w:val="0"/>
              <w:autoSpaceDN w:val="0"/>
              <w:jc w:val="center"/>
              <w:rPr>
                <w:b/>
                <w:sz w:val="22"/>
                <w:szCs w:val="22"/>
              </w:rPr>
            </w:pPr>
          </w:p>
          <w:p w14:paraId="728C3017" w14:textId="77777777" w:rsidR="00082890" w:rsidRPr="00833D4A" w:rsidRDefault="00082890" w:rsidP="00EC6ABD">
            <w:pPr>
              <w:autoSpaceDE w:val="0"/>
              <w:autoSpaceDN w:val="0"/>
              <w:jc w:val="center"/>
              <w:rPr>
                <w:b/>
                <w:sz w:val="22"/>
                <w:szCs w:val="22"/>
              </w:rPr>
            </w:pPr>
          </w:p>
          <w:p w14:paraId="071DD0F4" w14:textId="77777777" w:rsidR="00082890" w:rsidRPr="00833D4A" w:rsidRDefault="00082890" w:rsidP="00EC6ABD">
            <w:pPr>
              <w:autoSpaceDE w:val="0"/>
              <w:autoSpaceDN w:val="0"/>
              <w:jc w:val="center"/>
              <w:rPr>
                <w:b/>
                <w:sz w:val="22"/>
                <w:szCs w:val="22"/>
              </w:rPr>
            </w:pPr>
          </w:p>
          <w:p w14:paraId="1DE5D804" w14:textId="77777777" w:rsidR="00082890" w:rsidRPr="00833D4A" w:rsidRDefault="00082890" w:rsidP="00EC6ABD">
            <w:pPr>
              <w:autoSpaceDE w:val="0"/>
              <w:autoSpaceDN w:val="0"/>
              <w:jc w:val="center"/>
              <w:rPr>
                <w:b/>
                <w:sz w:val="22"/>
                <w:szCs w:val="22"/>
              </w:rPr>
            </w:pPr>
          </w:p>
          <w:p w14:paraId="159CCDD9" w14:textId="77777777" w:rsidR="00082890" w:rsidRPr="00833D4A" w:rsidRDefault="00082890" w:rsidP="00EC6ABD">
            <w:pPr>
              <w:autoSpaceDE w:val="0"/>
              <w:autoSpaceDN w:val="0"/>
              <w:jc w:val="center"/>
              <w:rPr>
                <w:b/>
                <w:sz w:val="22"/>
                <w:szCs w:val="22"/>
              </w:rPr>
            </w:pPr>
            <w:r w:rsidRPr="00833D4A">
              <w:rPr>
                <w:b/>
                <w:sz w:val="22"/>
                <w:szCs w:val="22"/>
              </w:rPr>
              <w:t>199,0</w:t>
            </w:r>
          </w:p>
          <w:p w14:paraId="3B91C0BE" w14:textId="77777777" w:rsidR="00082890" w:rsidRPr="00833D4A" w:rsidRDefault="00082890" w:rsidP="00EC6ABD">
            <w:pPr>
              <w:autoSpaceDE w:val="0"/>
              <w:autoSpaceDN w:val="0"/>
              <w:jc w:val="center"/>
              <w:rPr>
                <w:b/>
                <w:sz w:val="22"/>
                <w:szCs w:val="22"/>
              </w:rPr>
            </w:pPr>
          </w:p>
          <w:p w14:paraId="619C1ABA" w14:textId="77777777" w:rsidR="00082890" w:rsidRPr="00833D4A" w:rsidRDefault="00082890" w:rsidP="00EC6ABD">
            <w:pPr>
              <w:autoSpaceDE w:val="0"/>
              <w:autoSpaceDN w:val="0"/>
              <w:jc w:val="center"/>
              <w:rPr>
                <w:b/>
                <w:sz w:val="22"/>
                <w:szCs w:val="22"/>
              </w:rPr>
            </w:pPr>
            <w:r w:rsidRPr="00833D4A">
              <w:rPr>
                <w:b/>
                <w:sz w:val="22"/>
                <w:szCs w:val="22"/>
              </w:rPr>
              <w:t>-</w:t>
            </w:r>
          </w:p>
        </w:tc>
        <w:tc>
          <w:tcPr>
            <w:tcW w:w="851" w:type="dxa"/>
          </w:tcPr>
          <w:p w14:paraId="3CBA4C61" w14:textId="77777777" w:rsidR="00082890" w:rsidRPr="00833D4A" w:rsidRDefault="00082890" w:rsidP="00EC6ABD">
            <w:pPr>
              <w:autoSpaceDE w:val="0"/>
              <w:autoSpaceDN w:val="0"/>
              <w:jc w:val="center"/>
              <w:rPr>
                <w:b/>
                <w:sz w:val="22"/>
                <w:szCs w:val="22"/>
              </w:rPr>
            </w:pPr>
            <w:r w:rsidRPr="00833D4A">
              <w:rPr>
                <w:b/>
                <w:sz w:val="22"/>
                <w:szCs w:val="22"/>
              </w:rPr>
              <w:lastRenderedPageBreak/>
              <w:t>210,0</w:t>
            </w:r>
          </w:p>
          <w:p w14:paraId="5210F3EA" w14:textId="77777777" w:rsidR="00082890" w:rsidRPr="00833D4A" w:rsidRDefault="00082890" w:rsidP="00EC6ABD">
            <w:pPr>
              <w:autoSpaceDE w:val="0"/>
              <w:autoSpaceDN w:val="0"/>
              <w:jc w:val="center"/>
              <w:rPr>
                <w:b/>
                <w:sz w:val="22"/>
                <w:szCs w:val="22"/>
              </w:rPr>
            </w:pPr>
          </w:p>
          <w:p w14:paraId="6F6A2734" w14:textId="77777777" w:rsidR="00082890" w:rsidRPr="00833D4A" w:rsidRDefault="00082890" w:rsidP="00EC6ABD">
            <w:pPr>
              <w:autoSpaceDE w:val="0"/>
              <w:autoSpaceDN w:val="0"/>
              <w:jc w:val="center"/>
              <w:rPr>
                <w:b/>
                <w:sz w:val="22"/>
                <w:szCs w:val="22"/>
              </w:rPr>
            </w:pPr>
          </w:p>
          <w:p w14:paraId="566EF5DE" w14:textId="77777777" w:rsidR="00082890" w:rsidRPr="00833D4A" w:rsidRDefault="00082890" w:rsidP="00EC6ABD">
            <w:pPr>
              <w:autoSpaceDE w:val="0"/>
              <w:autoSpaceDN w:val="0"/>
              <w:jc w:val="center"/>
              <w:rPr>
                <w:b/>
                <w:sz w:val="22"/>
                <w:szCs w:val="22"/>
              </w:rPr>
            </w:pPr>
          </w:p>
          <w:p w14:paraId="79DB28C6" w14:textId="77777777" w:rsidR="00082890" w:rsidRPr="00833D4A" w:rsidRDefault="00082890" w:rsidP="00EC6ABD">
            <w:pPr>
              <w:autoSpaceDE w:val="0"/>
              <w:autoSpaceDN w:val="0"/>
              <w:jc w:val="center"/>
              <w:rPr>
                <w:b/>
                <w:sz w:val="22"/>
                <w:szCs w:val="22"/>
              </w:rPr>
            </w:pPr>
          </w:p>
          <w:p w14:paraId="67B8400B" w14:textId="77777777" w:rsidR="00082890" w:rsidRPr="00833D4A" w:rsidRDefault="00082890" w:rsidP="00EC6ABD">
            <w:pPr>
              <w:autoSpaceDE w:val="0"/>
              <w:autoSpaceDN w:val="0"/>
              <w:jc w:val="center"/>
              <w:rPr>
                <w:b/>
                <w:sz w:val="22"/>
                <w:szCs w:val="22"/>
              </w:rPr>
            </w:pPr>
          </w:p>
          <w:p w14:paraId="227DD99D" w14:textId="77777777" w:rsidR="00082890" w:rsidRPr="00833D4A" w:rsidRDefault="00082890" w:rsidP="00EC6ABD">
            <w:pPr>
              <w:autoSpaceDE w:val="0"/>
              <w:autoSpaceDN w:val="0"/>
              <w:jc w:val="center"/>
              <w:rPr>
                <w:b/>
                <w:sz w:val="22"/>
                <w:szCs w:val="22"/>
              </w:rPr>
            </w:pPr>
            <w:r w:rsidRPr="00833D4A">
              <w:rPr>
                <w:b/>
                <w:sz w:val="22"/>
                <w:szCs w:val="22"/>
              </w:rPr>
              <w:t>210,0</w:t>
            </w:r>
          </w:p>
          <w:p w14:paraId="511219ED" w14:textId="77777777" w:rsidR="00082890" w:rsidRPr="00833D4A" w:rsidRDefault="00082890" w:rsidP="00EC6ABD">
            <w:pPr>
              <w:autoSpaceDE w:val="0"/>
              <w:autoSpaceDN w:val="0"/>
              <w:jc w:val="center"/>
              <w:rPr>
                <w:b/>
                <w:sz w:val="22"/>
                <w:szCs w:val="22"/>
              </w:rPr>
            </w:pPr>
          </w:p>
          <w:p w14:paraId="3E797449" w14:textId="77777777" w:rsidR="00082890" w:rsidRPr="00833D4A" w:rsidRDefault="00082890" w:rsidP="00EC6ABD">
            <w:pPr>
              <w:autoSpaceDE w:val="0"/>
              <w:autoSpaceDN w:val="0"/>
              <w:jc w:val="center"/>
              <w:rPr>
                <w:b/>
                <w:sz w:val="22"/>
                <w:szCs w:val="22"/>
              </w:rPr>
            </w:pPr>
            <w:r w:rsidRPr="00833D4A">
              <w:rPr>
                <w:b/>
                <w:sz w:val="22"/>
                <w:szCs w:val="22"/>
              </w:rPr>
              <w:t>-</w:t>
            </w:r>
          </w:p>
        </w:tc>
      </w:tr>
      <w:tr w:rsidR="00082890" w:rsidRPr="00833D4A" w14:paraId="3BD5F477" w14:textId="77777777" w:rsidTr="00EC6ABD">
        <w:trPr>
          <w:trHeight w:val="527"/>
        </w:trPr>
        <w:tc>
          <w:tcPr>
            <w:tcW w:w="673" w:type="dxa"/>
          </w:tcPr>
          <w:p w14:paraId="3F0E6D58" w14:textId="77777777" w:rsidR="00082890" w:rsidRPr="00833D4A" w:rsidRDefault="00082890" w:rsidP="00EC6ABD">
            <w:pPr>
              <w:jc w:val="center"/>
            </w:pPr>
            <w:r w:rsidRPr="00833D4A">
              <w:lastRenderedPageBreak/>
              <w:t>4.1</w:t>
            </w:r>
          </w:p>
        </w:tc>
        <w:tc>
          <w:tcPr>
            <w:tcW w:w="4005" w:type="dxa"/>
          </w:tcPr>
          <w:p w14:paraId="27859DF0" w14:textId="77777777" w:rsidR="00082890" w:rsidRPr="00833D4A" w:rsidRDefault="00082890" w:rsidP="00EC6ABD">
            <w:r w:rsidRPr="00833D4A">
              <w:t>Выявление работодателей (организаций и индивидуальных предпринимателей), не  оформляющих трудовые отношения с наемными работниками, и направление сведений в Государственную инспекцию труда в Пензенской области и налоговые органы:</w:t>
            </w:r>
          </w:p>
          <w:p w14:paraId="4C08D947" w14:textId="77777777" w:rsidR="00082890" w:rsidRPr="00833D4A" w:rsidRDefault="00082890" w:rsidP="00EC6ABD"/>
          <w:p w14:paraId="0A845183" w14:textId="77777777" w:rsidR="00082890" w:rsidRPr="00833D4A" w:rsidRDefault="00082890" w:rsidP="00EC6ABD">
            <w:r w:rsidRPr="00833D4A">
              <w:t>бюджет Бессоновского района</w:t>
            </w:r>
          </w:p>
          <w:p w14:paraId="1137C477" w14:textId="77777777" w:rsidR="00082890" w:rsidRPr="00833D4A" w:rsidRDefault="00082890" w:rsidP="00EC6ABD"/>
          <w:p w14:paraId="2378D3B6" w14:textId="77777777" w:rsidR="00082890" w:rsidRPr="00833D4A" w:rsidRDefault="00082890" w:rsidP="00EC6ABD">
            <w:r w:rsidRPr="00833D4A">
              <w:t>бюджеты поселений</w:t>
            </w:r>
          </w:p>
        </w:tc>
        <w:tc>
          <w:tcPr>
            <w:tcW w:w="2268" w:type="dxa"/>
          </w:tcPr>
          <w:p w14:paraId="6D5EB5B8" w14:textId="77777777" w:rsidR="00082890" w:rsidRPr="00833D4A" w:rsidRDefault="00082890" w:rsidP="00EC6ABD">
            <w:pPr>
              <w:jc w:val="center"/>
            </w:pPr>
            <w:r w:rsidRPr="00833D4A">
              <w:t>Отдел экономики и инвестиционного развития администрации Бессоновского района</w:t>
            </w:r>
          </w:p>
        </w:tc>
        <w:tc>
          <w:tcPr>
            <w:tcW w:w="1418" w:type="dxa"/>
          </w:tcPr>
          <w:p w14:paraId="656E546B" w14:textId="77777777" w:rsidR="00082890" w:rsidRPr="00833D4A" w:rsidRDefault="00082890" w:rsidP="00EC6ABD">
            <w:pPr>
              <w:jc w:val="center"/>
            </w:pPr>
            <w:r w:rsidRPr="00833D4A">
              <w:t>2026-2032 годы</w:t>
            </w:r>
          </w:p>
        </w:tc>
        <w:tc>
          <w:tcPr>
            <w:tcW w:w="992" w:type="dxa"/>
          </w:tcPr>
          <w:p w14:paraId="54A98162" w14:textId="77777777" w:rsidR="00082890" w:rsidRPr="00833D4A" w:rsidRDefault="00082890" w:rsidP="00EC6ABD">
            <w:pPr>
              <w:jc w:val="center"/>
              <w:rPr>
                <w:sz w:val="22"/>
                <w:szCs w:val="22"/>
              </w:rPr>
            </w:pPr>
            <w:r w:rsidRPr="00833D4A">
              <w:rPr>
                <w:sz w:val="22"/>
                <w:szCs w:val="22"/>
              </w:rPr>
              <w:t>101,2</w:t>
            </w:r>
          </w:p>
          <w:p w14:paraId="05D577C1" w14:textId="77777777" w:rsidR="00082890" w:rsidRPr="00833D4A" w:rsidRDefault="00082890" w:rsidP="00EC6ABD">
            <w:pPr>
              <w:jc w:val="center"/>
              <w:rPr>
                <w:sz w:val="22"/>
                <w:szCs w:val="22"/>
              </w:rPr>
            </w:pPr>
          </w:p>
          <w:p w14:paraId="695FD0D9" w14:textId="77777777" w:rsidR="00082890" w:rsidRPr="00833D4A" w:rsidRDefault="00082890" w:rsidP="00EC6ABD">
            <w:pPr>
              <w:jc w:val="center"/>
              <w:rPr>
                <w:sz w:val="22"/>
                <w:szCs w:val="22"/>
              </w:rPr>
            </w:pPr>
          </w:p>
          <w:p w14:paraId="1BDBF558" w14:textId="77777777" w:rsidR="00082890" w:rsidRPr="00833D4A" w:rsidRDefault="00082890" w:rsidP="00EC6ABD">
            <w:pPr>
              <w:jc w:val="center"/>
              <w:rPr>
                <w:sz w:val="22"/>
                <w:szCs w:val="22"/>
              </w:rPr>
            </w:pPr>
          </w:p>
          <w:p w14:paraId="605FE2A5" w14:textId="77777777" w:rsidR="00082890" w:rsidRPr="00833D4A" w:rsidRDefault="00082890" w:rsidP="00EC6ABD">
            <w:pPr>
              <w:jc w:val="center"/>
              <w:rPr>
                <w:sz w:val="22"/>
                <w:szCs w:val="22"/>
              </w:rPr>
            </w:pPr>
          </w:p>
          <w:p w14:paraId="5986BE30" w14:textId="77777777" w:rsidR="00082890" w:rsidRPr="00833D4A" w:rsidRDefault="00082890" w:rsidP="00EC6ABD">
            <w:pPr>
              <w:jc w:val="center"/>
              <w:rPr>
                <w:sz w:val="22"/>
                <w:szCs w:val="22"/>
              </w:rPr>
            </w:pPr>
          </w:p>
          <w:p w14:paraId="213B2702" w14:textId="77777777" w:rsidR="00082890" w:rsidRPr="00833D4A" w:rsidRDefault="00082890" w:rsidP="00EC6ABD">
            <w:pPr>
              <w:jc w:val="center"/>
              <w:rPr>
                <w:sz w:val="22"/>
                <w:szCs w:val="22"/>
              </w:rPr>
            </w:pPr>
          </w:p>
          <w:p w14:paraId="75543CF5" w14:textId="77777777" w:rsidR="00082890" w:rsidRPr="00833D4A" w:rsidRDefault="00082890" w:rsidP="00EC6ABD">
            <w:pPr>
              <w:jc w:val="center"/>
              <w:rPr>
                <w:sz w:val="22"/>
                <w:szCs w:val="22"/>
              </w:rPr>
            </w:pPr>
          </w:p>
          <w:p w14:paraId="3BB37CEA" w14:textId="77777777" w:rsidR="00082890" w:rsidRPr="00833D4A" w:rsidRDefault="00082890" w:rsidP="00EC6ABD">
            <w:pPr>
              <w:jc w:val="center"/>
              <w:rPr>
                <w:sz w:val="22"/>
                <w:szCs w:val="22"/>
              </w:rPr>
            </w:pPr>
          </w:p>
          <w:p w14:paraId="6FCBE4DD" w14:textId="77777777" w:rsidR="00082890" w:rsidRPr="00833D4A" w:rsidRDefault="00082890" w:rsidP="00EC6ABD">
            <w:pPr>
              <w:jc w:val="center"/>
              <w:rPr>
                <w:sz w:val="22"/>
                <w:szCs w:val="22"/>
              </w:rPr>
            </w:pPr>
          </w:p>
          <w:p w14:paraId="7C17D38A" w14:textId="77777777" w:rsidR="00082890" w:rsidRPr="00833D4A" w:rsidRDefault="00082890" w:rsidP="00EC6ABD">
            <w:pPr>
              <w:jc w:val="center"/>
              <w:rPr>
                <w:sz w:val="22"/>
                <w:szCs w:val="22"/>
              </w:rPr>
            </w:pPr>
          </w:p>
          <w:p w14:paraId="391B4CA5" w14:textId="77777777" w:rsidR="00082890" w:rsidRPr="00833D4A" w:rsidRDefault="00082890" w:rsidP="00EC6ABD">
            <w:pPr>
              <w:jc w:val="center"/>
              <w:rPr>
                <w:sz w:val="22"/>
                <w:szCs w:val="22"/>
              </w:rPr>
            </w:pPr>
            <w:r w:rsidRPr="00833D4A">
              <w:rPr>
                <w:sz w:val="22"/>
                <w:szCs w:val="22"/>
              </w:rPr>
              <w:t>101,2</w:t>
            </w:r>
          </w:p>
          <w:p w14:paraId="675824FD" w14:textId="77777777" w:rsidR="00082890" w:rsidRPr="00833D4A" w:rsidRDefault="00082890" w:rsidP="00EC6ABD">
            <w:pPr>
              <w:jc w:val="center"/>
              <w:rPr>
                <w:sz w:val="22"/>
                <w:szCs w:val="22"/>
              </w:rPr>
            </w:pPr>
          </w:p>
          <w:p w14:paraId="3B8FEFF4" w14:textId="77777777" w:rsidR="00082890" w:rsidRPr="00833D4A" w:rsidRDefault="00082890" w:rsidP="00EC6ABD">
            <w:pPr>
              <w:jc w:val="center"/>
              <w:rPr>
                <w:sz w:val="22"/>
                <w:szCs w:val="22"/>
              </w:rPr>
            </w:pPr>
            <w:r w:rsidRPr="00833D4A">
              <w:rPr>
                <w:sz w:val="22"/>
                <w:szCs w:val="22"/>
              </w:rPr>
              <w:t>-</w:t>
            </w:r>
          </w:p>
        </w:tc>
        <w:tc>
          <w:tcPr>
            <w:tcW w:w="851" w:type="dxa"/>
          </w:tcPr>
          <w:p w14:paraId="1BF528A7" w14:textId="77777777" w:rsidR="00082890" w:rsidRPr="00833D4A" w:rsidRDefault="00082890" w:rsidP="00EC6ABD">
            <w:pPr>
              <w:jc w:val="center"/>
              <w:rPr>
                <w:sz w:val="22"/>
                <w:szCs w:val="22"/>
              </w:rPr>
            </w:pPr>
            <w:r w:rsidRPr="00833D4A">
              <w:rPr>
                <w:sz w:val="22"/>
                <w:szCs w:val="22"/>
              </w:rPr>
              <w:t>151,7</w:t>
            </w:r>
          </w:p>
          <w:p w14:paraId="27254D4F" w14:textId="77777777" w:rsidR="00082890" w:rsidRPr="00833D4A" w:rsidRDefault="00082890" w:rsidP="00EC6ABD">
            <w:pPr>
              <w:jc w:val="center"/>
              <w:rPr>
                <w:sz w:val="22"/>
                <w:szCs w:val="22"/>
              </w:rPr>
            </w:pPr>
          </w:p>
          <w:p w14:paraId="5D13A3D8" w14:textId="77777777" w:rsidR="00082890" w:rsidRPr="00833D4A" w:rsidRDefault="00082890" w:rsidP="00EC6ABD">
            <w:pPr>
              <w:jc w:val="center"/>
              <w:rPr>
                <w:sz w:val="22"/>
                <w:szCs w:val="22"/>
              </w:rPr>
            </w:pPr>
          </w:p>
          <w:p w14:paraId="55816EA2" w14:textId="77777777" w:rsidR="00082890" w:rsidRPr="00833D4A" w:rsidRDefault="00082890" w:rsidP="00EC6ABD">
            <w:pPr>
              <w:jc w:val="center"/>
              <w:rPr>
                <w:sz w:val="22"/>
                <w:szCs w:val="22"/>
              </w:rPr>
            </w:pPr>
          </w:p>
          <w:p w14:paraId="617E1C89" w14:textId="77777777" w:rsidR="00082890" w:rsidRPr="00833D4A" w:rsidRDefault="00082890" w:rsidP="00EC6ABD">
            <w:pPr>
              <w:jc w:val="center"/>
              <w:rPr>
                <w:sz w:val="22"/>
                <w:szCs w:val="22"/>
              </w:rPr>
            </w:pPr>
          </w:p>
          <w:p w14:paraId="3E198BE3" w14:textId="77777777" w:rsidR="00082890" w:rsidRPr="00833D4A" w:rsidRDefault="00082890" w:rsidP="00EC6ABD">
            <w:pPr>
              <w:jc w:val="center"/>
              <w:rPr>
                <w:sz w:val="22"/>
                <w:szCs w:val="22"/>
              </w:rPr>
            </w:pPr>
          </w:p>
          <w:p w14:paraId="75184E51" w14:textId="77777777" w:rsidR="00082890" w:rsidRPr="00833D4A" w:rsidRDefault="00082890" w:rsidP="00EC6ABD">
            <w:pPr>
              <w:jc w:val="center"/>
              <w:rPr>
                <w:sz w:val="22"/>
                <w:szCs w:val="22"/>
              </w:rPr>
            </w:pPr>
          </w:p>
          <w:p w14:paraId="408164E0" w14:textId="77777777" w:rsidR="00082890" w:rsidRPr="00833D4A" w:rsidRDefault="00082890" w:rsidP="00EC6ABD">
            <w:pPr>
              <w:jc w:val="center"/>
              <w:rPr>
                <w:sz w:val="22"/>
                <w:szCs w:val="22"/>
              </w:rPr>
            </w:pPr>
          </w:p>
          <w:p w14:paraId="3F07AB22" w14:textId="77777777" w:rsidR="00082890" w:rsidRPr="00833D4A" w:rsidRDefault="00082890" w:rsidP="00EC6ABD">
            <w:pPr>
              <w:jc w:val="center"/>
              <w:rPr>
                <w:sz w:val="22"/>
                <w:szCs w:val="22"/>
              </w:rPr>
            </w:pPr>
          </w:p>
          <w:p w14:paraId="243D1550" w14:textId="77777777" w:rsidR="00082890" w:rsidRPr="00833D4A" w:rsidRDefault="00082890" w:rsidP="00EC6ABD">
            <w:pPr>
              <w:jc w:val="center"/>
              <w:rPr>
                <w:sz w:val="22"/>
                <w:szCs w:val="22"/>
              </w:rPr>
            </w:pPr>
          </w:p>
          <w:p w14:paraId="56676F5C" w14:textId="77777777" w:rsidR="00082890" w:rsidRPr="00833D4A" w:rsidRDefault="00082890" w:rsidP="00EC6ABD">
            <w:pPr>
              <w:jc w:val="center"/>
              <w:rPr>
                <w:sz w:val="22"/>
                <w:szCs w:val="22"/>
              </w:rPr>
            </w:pPr>
          </w:p>
          <w:p w14:paraId="5927F955" w14:textId="77777777" w:rsidR="00082890" w:rsidRPr="00833D4A" w:rsidRDefault="00082890" w:rsidP="00EC6ABD">
            <w:pPr>
              <w:jc w:val="center"/>
              <w:rPr>
                <w:sz w:val="22"/>
                <w:szCs w:val="22"/>
              </w:rPr>
            </w:pPr>
            <w:r w:rsidRPr="00833D4A">
              <w:rPr>
                <w:sz w:val="22"/>
                <w:szCs w:val="22"/>
              </w:rPr>
              <w:t>151,7</w:t>
            </w:r>
          </w:p>
          <w:p w14:paraId="6D9514B5" w14:textId="77777777" w:rsidR="00082890" w:rsidRPr="00833D4A" w:rsidRDefault="00082890" w:rsidP="00EC6ABD">
            <w:pPr>
              <w:jc w:val="center"/>
              <w:rPr>
                <w:sz w:val="22"/>
                <w:szCs w:val="22"/>
              </w:rPr>
            </w:pPr>
          </w:p>
          <w:p w14:paraId="0B485400" w14:textId="77777777" w:rsidR="00082890" w:rsidRPr="00833D4A" w:rsidRDefault="00082890" w:rsidP="00EC6ABD">
            <w:pPr>
              <w:jc w:val="center"/>
              <w:rPr>
                <w:sz w:val="22"/>
                <w:szCs w:val="22"/>
              </w:rPr>
            </w:pPr>
            <w:r w:rsidRPr="00833D4A">
              <w:rPr>
                <w:sz w:val="22"/>
                <w:szCs w:val="22"/>
              </w:rPr>
              <w:t>-</w:t>
            </w:r>
          </w:p>
        </w:tc>
        <w:tc>
          <w:tcPr>
            <w:tcW w:w="992" w:type="dxa"/>
          </w:tcPr>
          <w:p w14:paraId="70CB3B5F" w14:textId="77777777" w:rsidR="00082890" w:rsidRPr="00833D4A" w:rsidRDefault="00082890" w:rsidP="00EC6ABD">
            <w:pPr>
              <w:jc w:val="center"/>
              <w:rPr>
                <w:sz w:val="22"/>
                <w:szCs w:val="22"/>
              </w:rPr>
            </w:pPr>
            <w:r w:rsidRPr="00833D4A">
              <w:rPr>
                <w:sz w:val="22"/>
                <w:szCs w:val="22"/>
              </w:rPr>
              <w:t>160,0</w:t>
            </w:r>
          </w:p>
          <w:p w14:paraId="3FB18E44" w14:textId="77777777" w:rsidR="00082890" w:rsidRPr="00833D4A" w:rsidRDefault="00082890" w:rsidP="00EC6ABD">
            <w:pPr>
              <w:jc w:val="center"/>
              <w:rPr>
                <w:sz w:val="22"/>
                <w:szCs w:val="22"/>
              </w:rPr>
            </w:pPr>
          </w:p>
          <w:p w14:paraId="19ABB021" w14:textId="77777777" w:rsidR="00082890" w:rsidRPr="00833D4A" w:rsidRDefault="00082890" w:rsidP="00EC6ABD">
            <w:pPr>
              <w:jc w:val="center"/>
              <w:rPr>
                <w:sz w:val="22"/>
                <w:szCs w:val="22"/>
              </w:rPr>
            </w:pPr>
          </w:p>
          <w:p w14:paraId="6A90AB44" w14:textId="77777777" w:rsidR="00082890" w:rsidRPr="00833D4A" w:rsidRDefault="00082890" w:rsidP="00EC6ABD">
            <w:pPr>
              <w:jc w:val="center"/>
              <w:rPr>
                <w:sz w:val="22"/>
                <w:szCs w:val="22"/>
              </w:rPr>
            </w:pPr>
          </w:p>
          <w:p w14:paraId="4B074245" w14:textId="77777777" w:rsidR="00082890" w:rsidRPr="00833D4A" w:rsidRDefault="00082890" w:rsidP="00EC6ABD">
            <w:pPr>
              <w:jc w:val="center"/>
              <w:rPr>
                <w:sz w:val="22"/>
                <w:szCs w:val="22"/>
              </w:rPr>
            </w:pPr>
          </w:p>
          <w:p w14:paraId="7086207D" w14:textId="77777777" w:rsidR="00082890" w:rsidRPr="00833D4A" w:rsidRDefault="00082890" w:rsidP="00EC6ABD">
            <w:pPr>
              <w:jc w:val="center"/>
              <w:rPr>
                <w:sz w:val="22"/>
                <w:szCs w:val="22"/>
              </w:rPr>
            </w:pPr>
          </w:p>
          <w:p w14:paraId="649949ED" w14:textId="77777777" w:rsidR="00082890" w:rsidRPr="00833D4A" w:rsidRDefault="00082890" w:rsidP="00EC6ABD">
            <w:pPr>
              <w:jc w:val="center"/>
              <w:rPr>
                <w:sz w:val="22"/>
                <w:szCs w:val="22"/>
              </w:rPr>
            </w:pPr>
          </w:p>
          <w:p w14:paraId="67B6064D" w14:textId="77777777" w:rsidR="00082890" w:rsidRPr="00833D4A" w:rsidRDefault="00082890" w:rsidP="00EC6ABD">
            <w:pPr>
              <w:jc w:val="center"/>
              <w:rPr>
                <w:sz w:val="22"/>
                <w:szCs w:val="22"/>
              </w:rPr>
            </w:pPr>
          </w:p>
          <w:p w14:paraId="4D1CA5D1" w14:textId="77777777" w:rsidR="00082890" w:rsidRPr="00833D4A" w:rsidRDefault="00082890" w:rsidP="00EC6ABD">
            <w:pPr>
              <w:jc w:val="center"/>
              <w:rPr>
                <w:sz w:val="22"/>
                <w:szCs w:val="22"/>
              </w:rPr>
            </w:pPr>
          </w:p>
          <w:p w14:paraId="5F1227B4" w14:textId="77777777" w:rsidR="00082890" w:rsidRPr="00833D4A" w:rsidRDefault="00082890" w:rsidP="00EC6ABD">
            <w:pPr>
              <w:jc w:val="center"/>
              <w:rPr>
                <w:sz w:val="22"/>
                <w:szCs w:val="22"/>
              </w:rPr>
            </w:pPr>
          </w:p>
          <w:p w14:paraId="568A09FE" w14:textId="77777777" w:rsidR="00082890" w:rsidRPr="00833D4A" w:rsidRDefault="00082890" w:rsidP="00EC6ABD">
            <w:pPr>
              <w:jc w:val="center"/>
              <w:rPr>
                <w:sz w:val="22"/>
                <w:szCs w:val="22"/>
              </w:rPr>
            </w:pPr>
          </w:p>
          <w:p w14:paraId="08AE3ACE" w14:textId="77777777" w:rsidR="00082890" w:rsidRPr="00833D4A" w:rsidRDefault="00082890" w:rsidP="00EC6ABD">
            <w:pPr>
              <w:jc w:val="center"/>
              <w:rPr>
                <w:sz w:val="22"/>
                <w:szCs w:val="22"/>
              </w:rPr>
            </w:pPr>
            <w:r w:rsidRPr="00833D4A">
              <w:rPr>
                <w:sz w:val="22"/>
                <w:szCs w:val="22"/>
              </w:rPr>
              <w:t>160,0</w:t>
            </w:r>
          </w:p>
          <w:p w14:paraId="1F12A909" w14:textId="77777777" w:rsidR="00082890" w:rsidRPr="00833D4A" w:rsidRDefault="00082890" w:rsidP="00EC6ABD">
            <w:pPr>
              <w:jc w:val="center"/>
              <w:rPr>
                <w:sz w:val="22"/>
                <w:szCs w:val="22"/>
              </w:rPr>
            </w:pPr>
          </w:p>
          <w:p w14:paraId="29EB7A97" w14:textId="77777777" w:rsidR="00082890" w:rsidRPr="00833D4A" w:rsidRDefault="00082890" w:rsidP="00EC6ABD">
            <w:pPr>
              <w:jc w:val="center"/>
              <w:rPr>
                <w:sz w:val="22"/>
                <w:szCs w:val="22"/>
              </w:rPr>
            </w:pPr>
            <w:r w:rsidRPr="00833D4A">
              <w:rPr>
                <w:sz w:val="22"/>
                <w:szCs w:val="22"/>
              </w:rPr>
              <w:t>-</w:t>
            </w:r>
          </w:p>
        </w:tc>
        <w:tc>
          <w:tcPr>
            <w:tcW w:w="992" w:type="dxa"/>
          </w:tcPr>
          <w:p w14:paraId="49CAAECC" w14:textId="77777777" w:rsidR="00082890" w:rsidRPr="00833D4A" w:rsidRDefault="00082890" w:rsidP="00EC6ABD">
            <w:pPr>
              <w:autoSpaceDE w:val="0"/>
              <w:autoSpaceDN w:val="0"/>
              <w:jc w:val="center"/>
              <w:rPr>
                <w:sz w:val="22"/>
                <w:szCs w:val="22"/>
              </w:rPr>
            </w:pPr>
            <w:r w:rsidRPr="00833D4A">
              <w:rPr>
                <w:sz w:val="22"/>
                <w:szCs w:val="22"/>
              </w:rPr>
              <w:t>168,0</w:t>
            </w:r>
          </w:p>
          <w:p w14:paraId="7FA0ADEF" w14:textId="77777777" w:rsidR="00082890" w:rsidRPr="00833D4A" w:rsidRDefault="00082890" w:rsidP="00EC6ABD">
            <w:pPr>
              <w:autoSpaceDE w:val="0"/>
              <w:autoSpaceDN w:val="0"/>
              <w:jc w:val="center"/>
              <w:rPr>
                <w:sz w:val="22"/>
                <w:szCs w:val="22"/>
              </w:rPr>
            </w:pPr>
          </w:p>
          <w:p w14:paraId="523DA442" w14:textId="77777777" w:rsidR="00082890" w:rsidRPr="00833D4A" w:rsidRDefault="00082890" w:rsidP="00EC6ABD">
            <w:pPr>
              <w:autoSpaceDE w:val="0"/>
              <w:autoSpaceDN w:val="0"/>
              <w:jc w:val="center"/>
              <w:rPr>
                <w:sz w:val="22"/>
                <w:szCs w:val="22"/>
              </w:rPr>
            </w:pPr>
          </w:p>
          <w:p w14:paraId="21D34A53" w14:textId="77777777" w:rsidR="00082890" w:rsidRPr="00833D4A" w:rsidRDefault="00082890" w:rsidP="00EC6ABD">
            <w:pPr>
              <w:autoSpaceDE w:val="0"/>
              <w:autoSpaceDN w:val="0"/>
              <w:jc w:val="center"/>
              <w:rPr>
                <w:sz w:val="22"/>
                <w:szCs w:val="22"/>
              </w:rPr>
            </w:pPr>
          </w:p>
          <w:p w14:paraId="41D71D88" w14:textId="77777777" w:rsidR="00082890" w:rsidRPr="00833D4A" w:rsidRDefault="00082890" w:rsidP="00EC6ABD">
            <w:pPr>
              <w:autoSpaceDE w:val="0"/>
              <w:autoSpaceDN w:val="0"/>
              <w:jc w:val="center"/>
              <w:rPr>
                <w:sz w:val="22"/>
                <w:szCs w:val="22"/>
              </w:rPr>
            </w:pPr>
          </w:p>
          <w:p w14:paraId="7494B9E7" w14:textId="77777777" w:rsidR="00082890" w:rsidRPr="00833D4A" w:rsidRDefault="00082890" w:rsidP="00EC6ABD">
            <w:pPr>
              <w:autoSpaceDE w:val="0"/>
              <w:autoSpaceDN w:val="0"/>
              <w:jc w:val="center"/>
              <w:rPr>
                <w:sz w:val="22"/>
                <w:szCs w:val="22"/>
              </w:rPr>
            </w:pPr>
          </w:p>
          <w:p w14:paraId="08ACC869" w14:textId="77777777" w:rsidR="00082890" w:rsidRPr="00833D4A" w:rsidRDefault="00082890" w:rsidP="00EC6ABD">
            <w:pPr>
              <w:autoSpaceDE w:val="0"/>
              <w:autoSpaceDN w:val="0"/>
              <w:jc w:val="center"/>
              <w:rPr>
                <w:sz w:val="22"/>
                <w:szCs w:val="22"/>
              </w:rPr>
            </w:pPr>
          </w:p>
          <w:p w14:paraId="6791106D" w14:textId="77777777" w:rsidR="00082890" w:rsidRPr="00833D4A" w:rsidRDefault="00082890" w:rsidP="00EC6ABD">
            <w:pPr>
              <w:autoSpaceDE w:val="0"/>
              <w:autoSpaceDN w:val="0"/>
              <w:jc w:val="center"/>
              <w:rPr>
                <w:sz w:val="22"/>
                <w:szCs w:val="22"/>
              </w:rPr>
            </w:pPr>
          </w:p>
          <w:p w14:paraId="43300CD9" w14:textId="77777777" w:rsidR="00082890" w:rsidRPr="00833D4A" w:rsidRDefault="00082890" w:rsidP="00EC6ABD">
            <w:pPr>
              <w:autoSpaceDE w:val="0"/>
              <w:autoSpaceDN w:val="0"/>
              <w:jc w:val="center"/>
              <w:rPr>
                <w:sz w:val="22"/>
                <w:szCs w:val="22"/>
              </w:rPr>
            </w:pPr>
          </w:p>
          <w:p w14:paraId="2569C636" w14:textId="77777777" w:rsidR="00082890" w:rsidRPr="00833D4A" w:rsidRDefault="00082890" w:rsidP="00EC6ABD">
            <w:pPr>
              <w:autoSpaceDE w:val="0"/>
              <w:autoSpaceDN w:val="0"/>
              <w:jc w:val="center"/>
              <w:rPr>
                <w:sz w:val="22"/>
                <w:szCs w:val="22"/>
              </w:rPr>
            </w:pPr>
          </w:p>
          <w:p w14:paraId="65E5D63D" w14:textId="77777777" w:rsidR="00082890" w:rsidRPr="00833D4A" w:rsidRDefault="00082890" w:rsidP="00EC6ABD">
            <w:pPr>
              <w:autoSpaceDE w:val="0"/>
              <w:autoSpaceDN w:val="0"/>
              <w:jc w:val="center"/>
              <w:rPr>
                <w:sz w:val="22"/>
                <w:szCs w:val="22"/>
              </w:rPr>
            </w:pPr>
          </w:p>
          <w:p w14:paraId="3D58CD15" w14:textId="77777777" w:rsidR="00082890" w:rsidRPr="00833D4A" w:rsidRDefault="00082890" w:rsidP="00EC6ABD">
            <w:pPr>
              <w:autoSpaceDE w:val="0"/>
              <w:autoSpaceDN w:val="0"/>
              <w:jc w:val="center"/>
              <w:rPr>
                <w:sz w:val="22"/>
                <w:szCs w:val="22"/>
              </w:rPr>
            </w:pPr>
            <w:r w:rsidRPr="00833D4A">
              <w:rPr>
                <w:sz w:val="22"/>
                <w:szCs w:val="22"/>
              </w:rPr>
              <w:t>168,0</w:t>
            </w:r>
          </w:p>
          <w:p w14:paraId="12C08030" w14:textId="77777777" w:rsidR="00082890" w:rsidRPr="00833D4A" w:rsidRDefault="00082890" w:rsidP="00EC6ABD">
            <w:pPr>
              <w:autoSpaceDE w:val="0"/>
              <w:autoSpaceDN w:val="0"/>
              <w:jc w:val="center"/>
              <w:rPr>
                <w:sz w:val="22"/>
                <w:szCs w:val="22"/>
              </w:rPr>
            </w:pPr>
          </w:p>
          <w:p w14:paraId="7E0277F1"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3FC055D5" w14:textId="77777777" w:rsidR="00082890" w:rsidRPr="00833D4A" w:rsidRDefault="00082890" w:rsidP="00EC6ABD">
            <w:pPr>
              <w:autoSpaceDE w:val="0"/>
              <w:autoSpaceDN w:val="0"/>
              <w:jc w:val="center"/>
              <w:rPr>
                <w:sz w:val="22"/>
                <w:szCs w:val="22"/>
              </w:rPr>
            </w:pPr>
            <w:r w:rsidRPr="00833D4A">
              <w:rPr>
                <w:sz w:val="22"/>
                <w:szCs w:val="22"/>
              </w:rPr>
              <w:t>176,0</w:t>
            </w:r>
          </w:p>
          <w:p w14:paraId="50A99AD4" w14:textId="77777777" w:rsidR="00082890" w:rsidRPr="00833D4A" w:rsidRDefault="00082890" w:rsidP="00EC6ABD">
            <w:pPr>
              <w:autoSpaceDE w:val="0"/>
              <w:autoSpaceDN w:val="0"/>
              <w:jc w:val="center"/>
              <w:rPr>
                <w:sz w:val="22"/>
                <w:szCs w:val="22"/>
              </w:rPr>
            </w:pPr>
          </w:p>
          <w:p w14:paraId="15A597AD" w14:textId="77777777" w:rsidR="00082890" w:rsidRPr="00833D4A" w:rsidRDefault="00082890" w:rsidP="00EC6ABD">
            <w:pPr>
              <w:autoSpaceDE w:val="0"/>
              <w:autoSpaceDN w:val="0"/>
              <w:jc w:val="center"/>
              <w:rPr>
                <w:sz w:val="22"/>
                <w:szCs w:val="22"/>
              </w:rPr>
            </w:pPr>
          </w:p>
          <w:p w14:paraId="0CB88777" w14:textId="77777777" w:rsidR="00082890" w:rsidRPr="00833D4A" w:rsidRDefault="00082890" w:rsidP="00EC6ABD">
            <w:pPr>
              <w:autoSpaceDE w:val="0"/>
              <w:autoSpaceDN w:val="0"/>
              <w:jc w:val="center"/>
              <w:rPr>
                <w:sz w:val="22"/>
                <w:szCs w:val="22"/>
              </w:rPr>
            </w:pPr>
          </w:p>
          <w:p w14:paraId="1E319BE0" w14:textId="77777777" w:rsidR="00082890" w:rsidRPr="00833D4A" w:rsidRDefault="00082890" w:rsidP="00EC6ABD">
            <w:pPr>
              <w:autoSpaceDE w:val="0"/>
              <w:autoSpaceDN w:val="0"/>
              <w:jc w:val="center"/>
              <w:rPr>
                <w:sz w:val="22"/>
                <w:szCs w:val="22"/>
              </w:rPr>
            </w:pPr>
          </w:p>
          <w:p w14:paraId="7035AA54" w14:textId="77777777" w:rsidR="00082890" w:rsidRPr="00833D4A" w:rsidRDefault="00082890" w:rsidP="00EC6ABD">
            <w:pPr>
              <w:autoSpaceDE w:val="0"/>
              <w:autoSpaceDN w:val="0"/>
              <w:jc w:val="center"/>
              <w:rPr>
                <w:sz w:val="22"/>
                <w:szCs w:val="22"/>
              </w:rPr>
            </w:pPr>
          </w:p>
          <w:p w14:paraId="55D43D12" w14:textId="77777777" w:rsidR="00082890" w:rsidRPr="00833D4A" w:rsidRDefault="00082890" w:rsidP="00EC6ABD">
            <w:pPr>
              <w:autoSpaceDE w:val="0"/>
              <w:autoSpaceDN w:val="0"/>
              <w:jc w:val="center"/>
              <w:rPr>
                <w:sz w:val="22"/>
                <w:szCs w:val="22"/>
              </w:rPr>
            </w:pPr>
          </w:p>
          <w:p w14:paraId="4A37AC63" w14:textId="77777777" w:rsidR="00082890" w:rsidRPr="00833D4A" w:rsidRDefault="00082890" w:rsidP="00EC6ABD">
            <w:pPr>
              <w:autoSpaceDE w:val="0"/>
              <w:autoSpaceDN w:val="0"/>
              <w:jc w:val="center"/>
              <w:rPr>
                <w:sz w:val="22"/>
                <w:szCs w:val="22"/>
              </w:rPr>
            </w:pPr>
          </w:p>
          <w:p w14:paraId="54DD2B6E" w14:textId="77777777" w:rsidR="00082890" w:rsidRPr="00833D4A" w:rsidRDefault="00082890" w:rsidP="00EC6ABD">
            <w:pPr>
              <w:autoSpaceDE w:val="0"/>
              <w:autoSpaceDN w:val="0"/>
              <w:jc w:val="center"/>
              <w:rPr>
                <w:sz w:val="22"/>
                <w:szCs w:val="22"/>
              </w:rPr>
            </w:pPr>
          </w:p>
          <w:p w14:paraId="43D7F028" w14:textId="77777777" w:rsidR="00082890" w:rsidRPr="00833D4A" w:rsidRDefault="00082890" w:rsidP="00EC6ABD">
            <w:pPr>
              <w:autoSpaceDE w:val="0"/>
              <w:autoSpaceDN w:val="0"/>
              <w:jc w:val="center"/>
              <w:rPr>
                <w:sz w:val="22"/>
                <w:szCs w:val="22"/>
              </w:rPr>
            </w:pPr>
          </w:p>
          <w:p w14:paraId="4E24F62A" w14:textId="77777777" w:rsidR="00082890" w:rsidRPr="00833D4A" w:rsidRDefault="00082890" w:rsidP="00EC6ABD">
            <w:pPr>
              <w:autoSpaceDE w:val="0"/>
              <w:autoSpaceDN w:val="0"/>
              <w:jc w:val="center"/>
              <w:rPr>
                <w:sz w:val="22"/>
                <w:szCs w:val="22"/>
              </w:rPr>
            </w:pPr>
          </w:p>
          <w:p w14:paraId="7B04759B" w14:textId="77777777" w:rsidR="00082890" w:rsidRPr="00833D4A" w:rsidRDefault="00082890" w:rsidP="00EC6ABD">
            <w:pPr>
              <w:autoSpaceDE w:val="0"/>
              <w:autoSpaceDN w:val="0"/>
              <w:jc w:val="center"/>
              <w:rPr>
                <w:sz w:val="22"/>
                <w:szCs w:val="22"/>
              </w:rPr>
            </w:pPr>
            <w:r w:rsidRPr="00833D4A">
              <w:rPr>
                <w:sz w:val="22"/>
                <w:szCs w:val="22"/>
              </w:rPr>
              <w:t>176,0</w:t>
            </w:r>
          </w:p>
          <w:p w14:paraId="7520BF08" w14:textId="77777777" w:rsidR="00082890" w:rsidRPr="00833D4A" w:rsidRDefault="00082890" w:rsidP="00EC6ABD">
            <w:pPr>
              <w:autoSpaceDE w:val="0"/>
              <w:autoSpaceDN w:val="0"/>
              <w:jc w:val="center"/>
              <w:rPr>
                <w:sz w:val="22"/>
                <w:szCs w:val="22"/>
              </w:rPr>
            </w:pPr>
          </w:p>
          <w:p w14:paraId="044D7C56"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2BA7AE69" w14:textId="77777777" w:rsidR="00082890" w:rsidRPr="00833D4A" w:rsidRDefault="00082890" w:rsidP="00EC6ABD">
            <w:pPr>
              <w:autoSpaceDE w:val="0"/>
              <w:autoSpaceDN w:val="0"/>
              <w:jc w:val="center"/>
              <w:rPr>
                <w:sz w:val="22"/>
                <w:szCs w:val="22"/>
              </w:rPr>
            </w:pPr>
            <w:r w:rsidRPr="00833D4A">
              <w:rPr>
                <w:sz w:val="22"/>
                <w:szCs w:val="22"/>
              </w:rPr>
              <w:t>180,0</w:t>
            </w:r>
          </w:p>
          <w:p w14:paraId="5ADAAA57" w14:textId="77777777" w:rsidR="00082890" w:rsidRPr="00833D4A" w:rsidRDefault="00082890" w:rsidP="00EC6ABD">
            <w:pPr>
              <w:autoSpaceDE w:val="0"/>
              <w:autoSpaceDN w:val="0"/>
              <w:jc w:val="center"/>
              <w:rPr>
                <w:sz w:val="22"/>
                <w:szCs w:val="22"/>
              </w:rPr>
            </w:pPr>
          </w:p>
          <w:p w14:paraId="11C5AE4A" w14:textId="77777777" w:rsidR="00082890" w:rsidRPr="00833D4A" w:rsidRDefault="00082890" w:rsidP="00EC6ABD">
            <w:pPr>
              <w:autoSpaceDE w:val="0"/>
              <w:autoSpaceDN w:val="0"/>
              <w:jc w:val="center"/>
              <w:rPr>
                <w:sz w:val="22"/>
                <w:szCs w:val="22"/>
              </w:rPr>
            </w:pPr>
          </w:p>
          <w:p w14:paraId="67BC08D3" w14:textId="77777777" w:rsidR="00082890" w:rsidRPr="00833D4A" w:rsidRDefault="00082890" w:rsidP="00EC6ABD">
            <w:pPr>
              <w:autoSpaceDE w:val="0"/>
              <w:autoSpaceDN w:val="0"/>
              <w:jc w:val="center"/>
              <w:rPr>
                <w:sz w:val="22"/>
                <w:szCs w:val="22"/>
              </w:rPr>
            </w:pPr>
          </w:p>
          <w:p w14:paraId="33AB6C7B" w14:textId="77777777" w:rsidR="00082890" w:rsidRPr="00833D4A" w:rsidRDefault="00082890" w:rsidP="00EC6ABD">
            <w:pPr>
              <w:autoSpaceDE w:val="0"/>
              <w:autoSpaceDN w:val="0"/>
              <w:jc w:val="center"/>
              <w:rPr>
                <w:sz w:val="22"/>
                <w:szCs w:val="22"/>
              </w:rPr>
            </w:pPr>
          </w:p>
          <w:p w14:paraId="526D7EC1" w14:textId="77777777" w:rsidR="00082890" w:rsidRPr="00833D4A" w:rsidRDefault="00082890" w:rsidP="00EC6ABD">
            <w:pPr>
              <w:autoSpaceDE w:val="0"/>
              <w:autoSpaceDN w:val="0"/>
              <w:jc w:val="center"/>
              <w:rPr>
                <w:sz w:val="22"/>
                <w:szCs w:val="22"/>
              </w:rPr>
            </w:pPr>
          </w:p>
          <w:p w14:paraId="4DA4844F" w14:textId="77777777" w:rsidR="00082890" w:rsidRPr="00833D4A" w:rsidRDefault="00082890" w:rsidP="00EC6ABD">
            <w:pPr>
              <w:autoSpaceDE w:val="0"/>
              <w:autoSpaceDN w:val="0"/>
              <w:jc w:val="center"/>
              <w:rPr>
                <w:sz w:val="22"/>
                <w:szCs w:val="22"/>
              </w:rPr>
            </w:pPr>
          </w:p>
          <w:p w14:paraId="3B74AE81" w14:textId="77777777" w:rsidR="00082890" w:rsidRPr="00833D4A" w:rsidRDefault="00082890" w:rsidP="00EC6ABD">
            <w:pPr>
              <w:autoSpaceDE w:val="0"/>
              <w:autoSpaceDN w:val="0"/>
              <w:jc w:val="center"/>
              <w:rPr>
                <w:sz w:val="22"/>
                <w:szCs w:val="22"/>
              </w:rPr>
            </w:pPr>
          </w:p>
          <w:p w14:paraId="0657629C" w14:textId="77777777" w:rsidR="00082890" w:rsidRPr="00833D4A" w:rsidRDefault="00082890" w:rsidP="00EC6ABD">
            <w:pPr>
              <w:autoSpaceDE w:val="0"/>
              <w:autoSpaceDN w:val="0"/>
              <w:jc w:val="center"/>
              <w:rPr>
                <w:sz w:val="22"/>
                <w:szCs w:val="22"/>
              </w:rPr>
            </w:pPr>
          </w:p>
          <w:p w14:paraId="616EA2AF" w14:textId="77777777" w:rsidR="00082890" w:rsidRPr="00833D4A" w:rsidRDefault="00082890" w:rsidP="00EC6ABD">
            <w:pPr>
              <w:autoSpaceDE w:val="0"/>
              <w:autoSpaceDN w:val="0"/>
              <w:jc w:val="center"/>
              <w:rPr>
                <w:sz w:val="22"/>
                <w:szCs w:val="22"/>
              </w:rPr>
            </w:pPr>
          </w:p>
          <w:p w14:paraId="6C63ED43" w14:textId="77777777" w:rsidR="00082890" w:rsidRPr="00833D4A" w:rsidRDefault="00082890" w:rsidP="00EC6ABD">
            <w:pPr>
              <w:autoSpaceDE w:val="0"/>
              <w:autoSpaceDN w:val="0"/>
              <w:jc w:val="center"/>
              <w:rPr>
                <w:sz w:val="22"/>
                <w:szCs w:val="22"/>
              </w:rPr>
            </w:pPr>
          </w:p>
          <w:p w14:paraId="50920D70" w14:textId="77777777" w:rsidR="00082890" w:rsidRPr="00833D4A" w:rsidRDefault="00082890" w:rsidP="00EC6ABD">
            <w:pPr>
              <w:autoSpaceDE w:val="0"/>
              <w:autoSpaceDN w:val="0"/>
              <w:jc w:val="center"/>
              <w:rPr>
                <w:sz w:val="22"/>
                <w:szCs w:val="22"/>
              </w:rPr>
            </w:pPr>
            <w:r w:rsidRPr="00833D4A">
              <w:rPr>
                <w:sz w:val="22"/>
                <w:szCs w:val="22"/>
              </w:rPr>
              <w:t>180,0</w:t>
            </w:r>
          </w:p>
          <w:p w14:paraId="0E1A6353" w14:textId="77777777" w:rsidR="00082890" w:rsidRPr="00833D4A" w:rsidRDefault="00082890" w:rsidP="00EC6ABD">
            <w:pPr>
              <w:autoSpaceDE w:val="0"/>
              <w:autoSpaceDN w:val="0"/>
              <w:jc w:val="center"/>
              <w:rPr>
                <w:sz w:val="22"/>
                <w:szCs w:val="22"/>
              </w:rPr>
            </w:pPr>
          </w:p>
          <w:p w14:paraId="25610E44"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176D1980" w14:textId="77777777" w:rsidR="00082890" w:rsidRPr="00833D4A" w:rsidRDefault="00082890" w:rsidP="00EC6ABD">
            <w:pPr>
              <w:autoSpaceDE w:val="0"/>
              <w:autoSpaceDN w:val="0"/>
              <w:jc w:val="center"/>
              <w:rPr>
                <w:sz w:val="22"/>
                <w:szCs w:val="22"/>
              </w:rPr>
            </w:pPr>
            <w:r w:rsidRPr="00833D4A">
              <w:rPr>
                <w:sz w:val="22"/>
                <w:szCs w:val="22"/>
              </w:rPr>
              <w:t>190,0</w:t>
            </w:r>
          </w:p>
          <w:p w14:paraId="4F781253" w14:textId="77777777" w:rsidR="00082890" w:rsidRPr="00833D4A" w:rsidRDefault="00082890" w:rsidP="00EC6ABD">
            <w:pPr>
              <w:autoSpaceDE w:val="0"/>
              <w:autoSpaceDN w:val="0"/>
              <w:jc w:val="center"/>
              <w:rPr>
                <w:sz w:val="22"/>
                <w:szCs w:val="22"/>
              </w:rPr>
            </w:pPr>
          </w:p>
          <w:p w14:paraId="4C63D74A" w14:textId="77777777" w:rsidR="00082890" w:rsidRPr="00833D4A" w:rsidRDefault="00082890" w:rsidP="00EC6ABD">
            <w:pPr>
              <w:autoSpaceDE w:val="0"/>
              <w:autoSpaceDN w:val="0"/>
              <w:jc w:val="center"/>
              <w:rPr>
                <w:sz w:val="22"/>
                <w:szCs w:val="22"/>
              </w:rPr>
            </w:pPr>
          </w:p>
          <w:p w14:paraId="2D470342" w14:textId="77777777" w:rsidR="00082890" w:rsidRPr="00833D4A" w:rsidRDefault="00082890" w:rsidP="00EC6ABD">
            <w:pPr>
              <w:autoSpaceDE w:val="0"/>
              <w:autoSpaceDN w:val="0"/>
              <w:jc w:val="center"/>
              <w:rPr>
                <w:sz w:val="22"/>
                <w:szCs w:val="22"/>
              </w:rPr>
            </w:pPr>
          </w:p>
          <w:p w14:paraId="1854B87F" w14:textId="77777777" w:rsidR="00082890" w:rsidRPr="00833D4A" w:rsidRDefault="00082890" w:rsidP="00EC6ABD">
            <w:pPr>
              <w:autoSpaceDE w:val="0"/>
              <w:autoSpaceDN w:val="0"/>
              <w:jc w:val="center"/>
              <w:rPr>
                <w:sz w:val="22"/>
                <w:szCs w:val="22"/>
              </w:rPr>
            </w:pPr>
          </w:p>
          <w:p w14:paraId="0536987D" w14:textId="77777777" w:rsidR="00082890" w:rsidRPr="00833D4A" w:rsidRDefault="00082890" w:rsidP="00EC6ABD">
            <w:pPr>
              <w:autoSpaceDE w:val="0"/>
              <w:autoSpaceDN w:val="0"/>
              <w:jc w:val="center"/>
              <w:rPr>
                <w:sz w:val="22"/>
                <w:szCs w:val="22"/>
              </w:rPr>
            </w:pPr>
          </w:p>
          <w:p w14:paraId="1A84974E" w14:textId="77777777" w:rsidR="00082890" w:rsidRPr="00833D4A" w:rsidRDefault="00082890" w:rsidP="00EC6ABD">
            <w:pPr>
              <w:autoSpaceDE w:val="0"/>
              <w:autoSpaceDN w:val="0"/>
              <w:jc w:val="center"/>
              <w:rPr>
                <w:sz w:val="22"/>
                <w:szCs w:val="22"/>
              </w:rPr>
            </w:pPr>
          </w:p>
          <w:p w14:paraId="6BAD3F09" w14:textId="77777777" w:rsidR="00082890" w:rsidRPr="00833D4A" w:rsidRDefault="00082890" w:rsidP="00EC6ABD">
            <w:pPr>
              <w:autoSpaceDE w:val="0"/>
              <w:autoSpaceDN w:val="0"/>
              <w:jc w:val="center"/>
              <w:rPr>
                <w:sz w:val="22"/>
                <w:szCs w:val="22"/>
              </w:rPr>
            </w:pPr>
          </w:p>
          <w:p w14:paraId="705822D8" w14:textId="77777777" w:rsidR="00082890" w:rsidRPr="00833D4A" w:rsidRDefault="00082890" w:rsidP="00EC6ABD">
            <w:pPr>
              <w:autoSpaceDE w:val="0"/>
              <w:autoSpaceDN w:val="0"/>
              <w:jc w:val="center"/>
              <w:rPr>
                <w:sz w:val="22"/>
                <w:szCs w:val="22"/>
              </w:rPr>
            </w:pPr>
          </w:p>
          <w:p w14:paraId="003DABF0" w14:textId="77777777" w:rsidR="00082890" w:rsidRPr="00833D4A" w:rsidRDefault="00082890" w:rsidP="00EC6ABD">
            <w:pPr>
              <w:autoSpaceDE w:val="0"/>
              <w:autoSpaceDN w:val="0"/>
              <w:jc w:val="center"/>
              <w:rPr>
                <w:sz w:val="22"/>
                <w:szCs w:val="22"/>
              </w:rPr>
            </w:pPr>
          </w:p>
          <w:p w14:paraId="58F9C637" w14:textId="77777777" w:rsidR="00082890" w:rsidRPr="00833D4A" w:rsidRDefault="00082890" w:rsidP="00EC6ABD">
            <w:pPr>
              <w:autoSpaceDE w:val="0"/>
              <w:autoSpaceDN w:val="0"/>
              <w:jc w:val="center"/>
              <w:rPr>
                <w:sz w:val="22"/>
                <w:szCs w:val="22"/>
              </w:rPr>
            </w:pPr>
          </w:p>
          <w:p w14:paraId="01361662" w14:textId="77777777" w:rsidR="00082890" w:rsidRPr="00833D4A" w:rsidRDefault="00082890" w:rsidP="00EC6ABD">
            <w:pPr>
              <w:autoSpaceDE w:val="0"/>
              <w:autoSpaceDN w:val="0"/>
              <w:jc w:val="center"/>
              <w:rPr>
                <w:sz w:val="22"/>
                <w:szCs w:val="22"/>
              </w:rPr>
            </w:pPr>
            <w:r w:rsidRPr="00833D4A">
              <w:rPr>
                <w:sz w:val="22"/>
                <w:szCs w:val="22"/>
              </w:rPr>
              <w:t>190,0</w:t>
            </w:r>
          </w:p>
          <w:p w14:paraId="13056CC5" w14:textId="77777777" w:rsidR="00082890" w:rsidRPr="00833D4A" w:rsidRDefault="00082890" w:rsidP="00EC6ABD">
            <w:pPr>
              <w:autoSpaceDE w:val="0"/>
              <w:autoSpaceDN w:val="0"/>
              <w:jc w:val="center"/>
              <w:rPr>
                <w:sz w:val="22"/>
                <w:szCs w:val="22"/>
              </w:rPr>
            </w:pPr>
          </w:p>
          <w:p w14:paraId="522A79C3"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428E1C06" w14:textId="77777777" w:rsidR="00082890" w:rsidRPr="00833D4A" w:rsidRDefault="00082890" w:rsidP="00EC6ABD">
            <w:pPr>
              <w:autoSpaceDE w:val="0"/>
              <w:autoSpaceDN w:val="0"/>
              <w:jc w:val="center"/>
              <w:rPr>
                <w:sz w:val="22"/>
                <w:szCs w:val="22"/>
              </w:rPr>
            </w:pPr>
            <w:r w:rsidRPr="00833D4A">
              <w:rPr>
                <w:sz w:val="22"/>
                <w:szCs w:val="22"/>
              </w:rPr>
              <w:t>200,0</w:t>
            </w:r>
          </w:p>
          <w:p w14:paraId="60D5DCCE" w14:textId="77777777" w:rsidR="00082890" w:rsidRPr="00833D4A" w:rsidRDefault="00082890" w:rsidP="00EC6ABD">
            <w:pPr>
              <w:autoSpaceDE w:val="0"/>
              <w:autoSpaceDN w:val="0"/>
              <w:jc w:val="center"/>
              <w:rPr>
                <w:sz w:val="22"/>
                <w:szCs w:val="22"/>
              </w:rPr>
            </w:pPr>
          </w:p>
          <w:p w14:paraId="0784C7BF" w14:textId="77777777" w:rsidR="00082890" w:rsidRPr="00833D4A" w:rsidRDefault="00082890" w:rsidP="00EC6ABD">
            <w:pPr>
              <w:autoSpaceDE w:val="0"/>
              <w:autoSpaceDN w:val="0"/>
              <w:jc w:val="center"/>
              <w:rPr>
                <w:sz w:val="22"/>
                <w:szCs w:val="22"/>
              </w:rPr>
            </w:pPr>
          </w:p>
          <w:p w14:paraId="0BEF9600" w14:textId="77777777" w:rsidR="00082890" w:rsidRPr="00833D4A" w:rsidRDefault="00082890" w:rsidP="00EC6ABD">
            <w:pPr>
              <w:autoSpaceDE w:val="0"/>
              <w:autoSpaceDN w:val="0"/>
              <w:jc w:val="center"/>
              <w:rPr>
                <w:sz w:val="22"/>
                <w:szCs w:val="22"/>
              </w:rPr>
            </w:pPr>
          </w:p>
          <w:p w14:paraId="015A268A" w14:textId="77777777" w:rsidR="00082890" w:rsidRPr="00833D4A" w:rsidRDefault="00082890" w:rsidP="00EC6ABD">
            <w:pPr>
              <w:autoSpaceDE w:val="0"/>
              <w:autoSpaceDN w:val="0"/>
              <w:jc w:val="center"/>
              <w:rPr>
                <w:sz w:val="22"/>
                <w:szCs w:val="22"/>
              </w:rPr>
            </w:pPr>
          </w:p>
          <w:p w14:paraId="7A8539DF" w14:textId="77777777" w:rsidR="00082890" w:rsidRPr="00833D4A" w:rsidRDefault="00082890" w:rsidP="00EC6ABD">
            <w:pPr>
              <w:autoSpaceDE w:val="0"/>
              <w:autoSpaceDN w:val="0"/>
              <w:jc w:val="center"/>
              <w:rPr>
                <w:sz w:val="22"/>
                <w:szCs w:val="22"/>
              </w:rPr>
            </w:pPr>
          </w:p>
          <w:p w14:paraId="640A13A0" w14:textId="77777777" w:rsidR="00082890" w:rsidRPr="00833D4A" w:rsidRDefault="00082890" w:rsidP="00EC6ABD">
            <w:pPr>
              <w:autoSpaceDE w:val="0"/>
              <w:autoSpaceDN w:val="0"/>
              <w:jc w:val="center"/>
              <w:rPr>
                <w:sz w:val="22"/>
                <w:szCs w:val="22"/>
              </w:rPr>
            </w:pPr>
          </w:p>
          <w:p w14:paraId="719FD0FE" w14:textId="77777777" w:rsidR="00082890" w:rsidRPr="00833D4A" w:rsidRDefault="00082890" w:rsidP="00EC6ABD">
            <w:pPr>
              <w:autoSpaceDE w:val="0"/>
              <w:autoSpaceDN w:val="0"/>
              <w:jc w:val="center"/>
              <w:rPr>
                <w:sz w:val="22"/>
                <w:szCs w:val="22"/>
              </w:rPr>
            </w:pPr>
          </w:p>
          <w:p w14:paraId="1B218162" w14:textId="77777777" w:rsidR="00082890" w:rsidRPr="00833D4A" w:rsidRDefault="00082890" w:rsidP="00EC6ABD">
            <w:pPr>
              <w:autoSpaceDE w:val="0"/>
              <w:autoSpaceDN w:val="0"/>
              <w:jc w:val="center"/>
              <w:rPr>
                <w:sz w:val="22"/>
                <w:szCs w:val="22"/>
              </w:rPr>
            </w:pPr>
          </w:p>
          <w:p w14:paraId="6F6D4FA9" w14:textId="77777777" w:rsidR="00082890" w:rsidRPr="00833D4A" w:rsidRDefault="00082890" w:rsidP="00EC6ABD">
            <w:pPr>
              <w:autoSpaceDE w:val="0"/>
              <w:autoSpaceDN w:val="0"/>
              <w:jc w:val="center"/>
              <w:rPr>
                <w:sz w:val="22"/>
                <w:szCs w:val="22"/>
              </w:rPr>
            </w:pPr>
          </w:p>
          <w:p w14:paraId="4F95F609" w14:textId="77777777" w:rsidR="00082890" w:rsidRPr="00833D4A" w:rsidRDefault="00082890" w:rsidP="00EC6ABD">
            <w:pPr>
              <w:autoSpaceDE w:val="0"/>
              <w:autoSpaceDN w:val="0"/>
              <w:jc w:val="center"/>
              <w:rPr>
                <w:sz w:val="22"/>
                <w:szCs w:val="22"/>
              </w:rPr>
            </w:pPr>
          </w:p>
          <w:p w14:paraId="470CA9FC" w14:textId="77777777" w:rsidR="00082890" w:rsidRPr="00833D4A" w:rsidRDefault="00082890" w:rsidP="00EC6ABD">
            <w:pPr>
              <w:autoSpaceDE w:val="0"/>
              <w:autoSpaceDN w:val="0"/>
              <w:jc w:val="center"/>
              <w:rPr>
                <w:sz w:val="22"/>
                <w:szCs w:val="22"/>
              </w:rPr>
            </w:pPr>
            <w:r w:rsidRPr="00833D4A">
              <w:rPr>
                <w:sz w:val="22"/>
                <w:szCs w:val="22"/>
              </w:rPr>
              <w:t>200,0</w:t>
            </w:r>
          </w:p>
          <w:p w14:paraId="4BE205E8" w14:textId="77777777" w:rsidR="00082890" w:rsidRPr="00833D4A" w:rsidRDefault="00082890" w:rsidP="00EC6ABD">
            <w:pPr>
              <w:autoSpaceDE w:val="0"/>
              <w:autoSpaceDN w:val="0"/>
              <w:jc w:val="center"/>
              <w:rPr>
                <w:sz w:val="22"/>
                <w:szCs w:val="22"/>
              </w:rPr>
            </w:pPr>
          </w:p>
          <w:p w14:paraId="39097B8F"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60DD9F4B" w14:textId="77777777" w:rsidTr="00EC6ABD">
        <w:trPr>
          <w:trHeight w:val="527"/>
        </w:trPr>
        <w:tc>
          <w:tcPr>
            <w:tcW w:w="673" w:type="dxa"/>
          </w:tcPr>
          <w:p w14:paraId="1A105911" w14:textId="77777777" w:rsidR="00082890" w:rsidRPr="00833D4A" w:rsidRDefault="00082890" w:rsidP="00EC6ABD">
            <w:pPr>
              <w:jc w:val="center"/>
            </w:pPr>
            <w:r w:rsidRPr="00833D4A">
              <w:t>4.2</w:t>
            </w:r>
          </w:p>
        </w:tc>
        <w:tc>
          <w:tcPr>
            <w:tcW w:w="4005" w:type="dxa"/>
          </w:tcPr>
          <w:p w14:paraId="0035A0DE" w14:textId="77777777" w:rsidR="00082890" w:rsidRPr="00833D4A" w:rsidRDefault="00082890" w:rsidP="00EC6ABD">
            <w:r w:rsidRPr="00833D4A">
              <w:t>Проведение работы по выявлению фактов осуществления предпринимательской деятельности без регистрации с целью привлечения к налогообложению:</w:t>
            </w:r>
          </w:p>
          <w:p w14:paraId="24692743" w14:textId="77777777" w:rsidR="00082890" w:rsidRPr="00833D4A" w:rsidRDefault="00082890" w:rsidP="00EC6ABD"/>
          <w:p w14:paraId="7113FB2C" w14:textId="77777777" w:rsidR="00082890" w:rsidRPr="00833D4A" w:rsidRDefault="00082890" w:rsidP="00EC6ABD">
            <w:r w:rsidRPr="00833D4A">
              <w:t>бюджет Бессоновского района</w:t>
            </w:r>
          </w:p>
          <w:p w14:paraId="2697BA4D" w14:textId="77777777" w:rsidR="00082890" w:rsidRPr="00833D4A" w:rsidRDefault="00082890" w:rsidP="00EC6ABD"/>
          <w:p w14:paraId="25D2E46E" w14:textId="77777777" w:rsidR="00082890" w:rsidRPr="00833D4A" w:rsidRDefault="00082890" w:rsidP="00EC6ABD">
            <w:r w:rsidRPr="00833D4A">
              <w:t>бюджеты поселений</w:t>
            </w:r>
          </w:p>
        </w:tc>
        <w:tc>
          <w:tcPr>
            <w:tcW w:w="2268" w:type="dxa"/>
          </w:tcPr>
          <w:p w14:paraId="26921C3D" w14:textId="77777777" w:rsidR="00082890" w:rsidRPr="00833D4A" w:rsidRDefault="00082890" w:rsidP="00EC6ABD">
            <w:pPr>
              <w:jc w:val="center"/>
            </w:pPr>
            <w:r w:rsidRPr="00833D4A">
              <w:t>Отдел экономики и инвестиционного развития администрации Бессоновского района</w:t>
            </w:r>
          </w:p>
        </w:tc>
        <w:tc>
          <w:tcPr>
            <w:tcW w:w="1418" w:type="dxa"/>
          </w:tcPr>
          <w:p w14:paraId="4E52268D" w14:textId="77777777" w:rsidR="00082890" w:rsidRPr="00833D4A" w:rsidRDefault="00082890" w:rsidP="00EC6ABD">
            <w:pPr>
              <w:jc w:val="center"/>
            </w:pPr>
            <w:r w:rsidRPr="00833D4A">
              <w:t>2026-2032 годы</w:t>
            </w:r>
          </w:p>
        </w:tc>
        <w:tc>
          <w:tcPr>
            <w:tcW w:w="992" w:type="dxa"/>
          </w:tcPr>
          <w:p w14:paraId="409DD99F" w14:textId="77777777" w:rsidR="00082890" w:rsidRPr="00833D4A" w:rsidRDefault="00082890" w:rsidP="00EC6ABD">
            <w:pPr>
              <w:jc w:val="center"/>
              <w:rPr>
                <w:sz w:val="22"/>
                <w:szCs w:val="22"/>
              </w:rPr>
            </w:pPr>
            <w:r w:rsidRPr="00833D4A">
              <w:rPr>
                <w:sz w:val="22"/>
                <w:szCs w:val="22"/>
              </w:rPr>
              <w:t>6,0</w:t>
            </w:r>
          </w:p>
          <w:p w14:paraId="02B27FE8" w14:textId="77777777" w:rsidR="00082890" w:rsidRPr="00833D4A" w:rsidRDefault="00082890" w:rsidP="00EC6ABD">
            <w:pPr>
              <w:jc w:val="center"/>
              <w:rPr>
                <w:sz w:val="22"/>
                <w:szCs w:val="22"/>
              </w:rPr>
            </w:pPr>
          </w:p>
          <w:p w14:paraId="14E1A447" w14:textId="77777777" w:rsidR="00082890" w:rsidRPr="00833D4A" w:rsidRDefault="00082890" w:rsidP="00EC6ABD">
            <w:pPr>
              <w:jc w:val="center"/>
              <w:rPr>
                <w:sz w:val="22"/>
                <w:szCs w:val="22"/>
              </w:rPr>
            </w:pPr>
          </w:p>
          <w:p w14:paraId="2F67E5BA" w14:textId="77777777" w:rsidR="00082890" w:rsidRPr="00833D4A" w:rsidRDefault="00082890" w:rsidP="00EC6ABD">
            <w:pPr>
              <w:jc w:val="center"/>
              <w:rPr>
                <w:sz w:val="22"/>
                <w:szCs w:val="22"/>
              </w:rPr>
            </w:pPr>
          </w:p>
          <w:p w14:paraId="3FE4E850" w14:textId="77777777" w:rsidR="00082890" w:rsidRPr="00833D4A" w:rsidRDefault="00082890" w:rsidP="00EC6ABD">
            <w:pPr>
              <w:jc w:val="center"/>
              <w:rPr>
                <w:sz w:val="22"/>
                <w:szCs w:val="22"/>
              </w:rPr>
            </w:pPr>
          </w:p>
          <w:p w14:paraId="4BB11370" w14:textId="77777777" w:rsidR="00082890" w:rsidRPr="00833D4A" w:rsidRDefault="00082890" w:rsidP="00EC6ABD">
            <w:pPr>
              <w:jc w:val="center"/>
              <w:rPr>
                <w:sz w:val="22"/>
                <w:szCs w:val="22"/>
              </w:rPr>
            </w:pPr>
          </w:p>
          <w:p w14:paraId="63438960" w14:textId="77777777" w:rsidR="00082890" w:rsidRPr="00833D4A" w:rsidRDefault="00082890" w:rsidP="00EC6ABD">
            <w:pPr>
              <w:jc w:val="center"/>
              <w:rPr>
                <w:sz w:val="22"/>
                <w:szCs w:val="22"/>
              </w:rPr>
            </w:pPr>
          </w:p>
          <w:p w14:paraId="30FA11FA" w14:textId="77777777" w:rsidR="00082890" w:rsidRPr="00833D4A" w:rsidRDefault="00082890" w:rsidP="00EC6ABD">
            <w:pPr>
              <w:jc w:val="center"/>
              <w:rPr>
                <w:sz w:val="22"/>
                <w:szCs w:val="22"/>
              </w:rPr>
            </w:pPr>
            <w:r w:rsidRPr="00833D4A">
              <w:rPr>
                <w:sz w:val="22"/>
                <w:szCs w:val="22"/>
              </w:rPr>
              <w:t>6,0</w:t>
            </w:r>
          </w:p>
          <w:p w14:paraId="04905F18" w14:textId="77777777" w:rsidR="00082890" w:rsidRPr="00833D4A" w:rsidRDefault="00082890" w:rsidP="00EC6ABD">
            <w:pPr>
              <w:jc w:val="center"/>
              <w:rPr>
                <w:sz w:val="22"/>
                <w:szCs w:val="22"/>
              </w:rPr>
            </w:pPr>
          </w:p>
          <w:p w14:paraId="319CC2D5" w14:textId="77777777" w:rsidR="00082890" w:rsidRPr="00833D4A" w:rsidRDefault="00082890" w:rsidP="00EC6ABD">
            <w:pPr>
              <w:jc w:val="center"/>
              <w:rPr>
                <w:sz w:val="22"/>
                <w:szCs w:val="22"/>
              </w:rPr>
            </w:pPr>
            <w:r w:rsidRPr="00833D4A">
              <w:rPr>
                <w:sz w:val="22"/>
                <w:szCs w:val="22"/>
              </w:rPr>
              <w:t>-</w:t>
            </w:r>
          </w:p>
        </w:tc>
        <w:tc>
          <w:tcPr>
            <w:tcW w:w="851" w:type="dxa"/>
          </w:tcPr>
          <w:p w14:paraId="65EB382C" w14:textId="77777777" w:rsidR="00082890" w:rsidRPr="00833D4A" w:rsidRDefault="00082890" w:rsidP="00EC6ABD">
            <w:pPr>
              <w:jc w:val="center"/>
              <w:rPr>
                <w:sz w:val="22"/>
                <w:szCs w:val="22"/>
              </w:rPr>
            </w:pPr>
            <w:r w:rsidRPr="00833D4A">
              <w:rPr>
                <w:sz w:val="22"/>
                <w:szCs w:val="22"/>
              </w:rPr>
              <w:t>7,0</w:t>
            </w:r>
          </w:p>
          <w:p w14:paraId="0BD6E52D" w14:textId="77777777" w:rsidR="00082890" w:rsidRPr="00833D4A" w:rsidRDefault="00082890" w:rsidP="00EC6ABD">
            <w:pPr>
              <w:jc w:val="center"/>
              <w:rPr>
                <w:sz w:val="22"/>
                <w:szCs w:val="22"/>
              </w:rPr>
            </w:pPr>
          </w:p>
          <w:p w14:paraId="4E22A61F" w14:textId="77777777" w:rsidR="00082890" w:rsidRPr="00833D4A" w:rsidRDefault="00082890" w:rsidP="00EC6ABD">
            <w:pPr>
              <w:jc w:val="center"/>
              <w:rPr>
                <w:sz w:val="22"/>
                <w:szCs w:val="22"/>
              </w:rPr>
            </w:pPr>
          </w:p>
          <w:p w14:paraId="224BC4A3" w14:textId="77777777" w:rsidR="00082890" w:rsidRPr="00833D4A" w:rsidRDefault="00082890" w:rsidP="00EC6ABD">
            <w:pPr>
              <w:jc w:val="center"/>
              <w:rPr>
                <w:sz w:val="22"/>
                <w:szCs w:val="22"/>
              </w:rPr>
            </w:pPr>
          </w:p>
          <w:p w14:paraId="4FC35EBB" w14:textId="77777777" w:rsidR="00082890" w:rsidRPr="00833D4A" w:rsidRDefault="00082890" w:rsidP="00EC6ABD">
            <w:pPr>
              <w:jc w:val="center"/>
              <w:rPr>
                <w:sz w:val="22"/>
                <w:szCs w:val="22"/>
              </w:rPr>
            </w:pPr>
          </w:p>
          <w:p w14:paraId="15160AA5" w14:textId="77777777" w:rsidR="00082890" w:rsidRPr="00833D4A" w:rsidRDefault="00082890" w:rsidP="00EC6ABD">
            <w:pPr>
              <w:jc w:val="center"/>
              <w:rPr>
                <w:sz w:val="22"/>
                <w:szCs w:val="22"/>
              </w:rPr>
            </w:pPr>
          </w:p>
          <w:p w14:paraId="09A32633" w14:textId="77777777" w:rsidR="00082890" w:rsidRPr="00833D4A" w:rsidRDefault="00082890" w:rsidP="00EC6ABD">
            <w:pPr>
              <w:jc w:val="center"/>
              <w:rPr>
                <w:sz w:val="22"/>
                <w:szCs w:val="22"/>
              </w:rPr>
            </w:pPr>
          </w:p>
          <w:p w14:paraId="52FD263A" w14:textId="77777777" w:rsidR="00082890" w:rsidRPr="00833D4A" w:rsidRDefault="00082890" w:rsidP="00EC6ABD">
            <w:pPr>
              <w:jc w:val="center"/>
              <w:rPr>
                <w:sz w:val="22"/>
                <w:szCs w:val="22"/>
              </w:rPr>
            </w:pPr>
            <w:r w:rsidRPr="00833D4A">
              <w:rPr>
                <w:sz w:val="22"/>
                <w:szCs w:val="22"/>
              </w:rPr>
              <w:t>7,0</w:t>
            </w:r>
          </w:p>
          <w:p w14:paraId="54B065A5" w14:textId="77777777" w:rsidR="00082890" w:rsidRPr="00833D4A" w:rsidRDefault="00082890" w:rsidP="00EC6ABD">
            <w:pPr>
              <w:jc w:val="center"/>
              <w:rPr>
                <w:sz w:val="22"/>
                <w:szCs w:val="22"/>
              </w:rPr>
            </w:pPr>
          </w:p>
          <w:p w14:paraId="0E385E56" w14:textId="77777777" w:rsidR="00082890" w:rsidRPr="00833D4A" w:rsidRDefault="00082890" w:rsidP="00EC6ABD">
            <w:pPr>
              <w:jc w:val="center"/>
              <w:rPr>
                <w:sz w:val="22"/>
                <w:szCs w:val="22"/>
              </w:rPr>
            </w:pPr>
            <w:r w:rsidRPr="00833D4A">
              <w:rPr>
                <w:sz w:val="22"/>
                <w:szCs w:val="22"/>
              </w:rPr>
              <w:t>-</w:t>
            </w:r>
          </w:p>
        </w:tc>
        <w:tc>
          <w:tcPr>
            <w:tcW w:w="992" w:type="dxa"/>
          </w:tcPr>
          <w:p w14:paraId="2387B23B" w14:textId="77777777" w:rsidR="00082890" w:rsidRPr="00833D4A" w:rsidRDefault="00082890" w:rsidP="00EC6ABD">
            <w:pPr>
              <w:jc w:val="center"/>
              <w:rPr>
                <w:sz w:val="22"/>
                <w:szCs w:val="22"/>
              </w:rPr>
            </w:pPr>
            <w:r w:rsidRPr="00833D4A">
              <w:rPr>
                <w:sz w:val="22"/>
                <w:szCs w:val="22"/>
              </w:rPr>
              <w:t>8,0</w:t>
            </w:r>
          </w:p>
          <w:p w14:paraId="27CD429F" w14:textId="77777777" w:rsidR="00082890" w:rsidRPr="00833D4A" w:rsidRDefault="00082890" w:rsidP="00EC6ABD">
            <w:pPr>
              <w:jc w:val="center"/>
              <w:rPr>
                <w:sz w:val="22"/>
                <w:szCs w:val="22"/>
              </w:rPr>
            </w:pPr>
          </w:p>
          <w:p w14:paraId="0881A8A7" w14:textId="77777777" w:rsidR="00082890" w:rsidRPr="00833D4A" w:rsidRDefault="00082890" w:rsidP="00EC6ABD">
            <w:pPr>
              <w:jc w:val="center"/>
              <w:rPr>
                <w:sz w:val="22"/>
                <w:szCs w:val="22"/>
              </w:rPr>
            </w:pPr>
          </w:p>
          <w:p w14:paraId="712FCECE" w14:textId="77777777" w:rsidR="00082890" w:rsidRPr="00833D4A" w:rsidRDefault="00082890" w:rsidP="00EC6ABD">
            <w:pPr>
              <w:jc w:val="center"/>
              <w:rPr>
                <w:sz w:val="22"/>
                <w:szCs w:val="22"/>
              </w:rPr>
            </w:pPr>
          </w:p>
          <w:p w14:paraId="521DA142" w14:textId="77777777" w:rsidR="00082890" w:rsidRPr="00833D4A" w:rsidRDefault="00082890" w:rsidP="00EC6ABD">
            <w:pPr>
              <w:jc w:val="center"/>
              <w:rPr>
                <w:sz w:val="22"/>
                <w:szCs w:val="22"/>
              </w:rPr>
            </w:pPr>
          </w:p>
          <w:p w14:paraId="55C03485" w14:textId="77777777" w:rsidR="00082890" w:rsidRPr="00833D4A" w:rsidRDefault="00082890" w:rsidP="00EC6ABD">
            <w:pPr>
              <w:jc w:val="center"/>
              <w:rPr>
                <w:sz w:val="22"/>
                <w:szCs w:val="22"/>
              </w:rPr>
            </w:pPr>
          </w:p>
          <w:p w14:paraId="49ABC076" w14:textId="77777777" w:rsidR="00082890" w:rsidRPr="00833D4A" w:rsidRDefault="00082890" w:rsidP="00EC6ABD">
            <w:pPr>
              <w:jc w:val="center"/>
              <w:rPr>
                <w:sz w:val="22"/>
                <w:szCs w:val="22"/>
              </w:rPr>
            </w:pPr>
          </w:p>
          <w:p w14:paraId="5D034928" w14:textId="77777777" w:rsidR="00082890" w:rsidRPr="00833D4A" w:rsidRDefault="00082890" w:rsidP="00EC6ABD">
            <w:pPr>
              <w:jc w:val="center"/>
              <w:rPr>
                <w:sz w:val="22"/>
                <w:szCs w:val="22"/>
              </w:rPr>
            </w:pPr>
            <w:r w:rsidRPr="00833D4A">
              <w:rPr>
                <w:sz w:val="22"/>
                <w:szCs w:val="22"/>
              </w:rPr>
              <w:t>8,0</w:t>
            </w:r>
          </w:p>
          <w:p w14:paraId="621A58A6" w14:textId="77777777" w:rsidR="00082890" w:rsidRPr="00833D4A" w:rsidRDefault="00082890" w:rsidP="00EC6ABD">
            <w:pPr>
              <w:jc w:val="center"/>
              <w:rPr>
                <w:sz w:val="22"/>
                <w:szCs w:val="22"/>
              </w:rPr>
            </w:pPr>
          </w:p>
          <w:p w14:paraId="27C7BF55" w14:textId="77777777" w:rsidR="00082890" w:rsidRPr="00833D4A" w:rsidRDefault="00082890" w:rsidP="00EC6ABD">
            <w:pPr>
              <w:jc w:val="center"/>
              <w:rPr>
                <w:sz w:val="22"/>
                <w:szCs w:val="22"/>
              </w:rPr>
            </w:pPr>
            <w:r w:rsidRPr="00833D4A">
              <w:rPr>
                <w:sz w:val="22"/>
                <w:szCs w:val="22"/>
              </w:rPr>
              <w:t>-</w:t>
            </w:r>
          </w:p>
        </w:tc>
        <w:tc>
          <w:tcPr>
            <w:tcW w:w="992" w:type="dxa"/>
          </w:tcPr>
          <w:p w14:paraId="3503F05A" w14:textId="77777777" w:rsidR="00082890" w:rsidRPr="00833D4A" w:rsidRDefault="00082890" w:rsidP="00EC6ABD">
            <w:pPr>
              <w:autoSpaceDE w:val="0"/>
              <w:autoSpaceDN w:val="0"/>
              <w:jc w:val="center"/>
              <w:rPr>
                <w:sz w:val="22"/>
                <w:szCs w:val="22"/>
              </w:rPr>
            </w:pPr>
            <w:r w:rsidRPr="00833D4A">
              <w:rPr>
                <w:sz w:val="22"/>
                <w:szCs w:val="22"/>
              </w:rPr>
              <w:t>8,0</w:t>
            </w:r>
          </w:p>
          <w:p w14:paraId="732889AE" w14:textId="77777777" w:rsidR="00082890" w:rsidRPr="00833D4A" w:rsidRDefault="00082890" w:rsidP="00EC6ABD">
            <w:pPr>
              <w:autoSpaceDE w:val="0"/>
              <w:autoSpaceDN w:val="0"/>
              <w:jc w:val="center"/>
              <w:rPr>
                <w:sz w:val="22"/>
                <w:szCs w:val="22"/>
              </w:rPr>
            </w:pPr>
          </w:p>
          <w:p w14:paraId="7536C202" w14:textId="77777777" w:rsidR="00082890" w:rsidRPr="00833D4A" w:rsidRDefault="00082890" w:rsidP="00EC6ABD">
            <w:pPr>
              <w:autoSpaceDE w:val="0"/>
              <w:autoSpaceDN w:val="0"/>
              <w:jc w:val="center"/>
              <w:rPr>
                <w:sz w:val="22"/>
                <w:szCs w:val="22"/>
              </w:rPr>
            </w:pPr>
          </w:p>
          <w:p w14:paraId="50BDB2D9" w14:textId="77777777" w:rsidR="00082890" w:rsidRPr="00833D4A" w:rsidRDefault="00082890" w:rsidP="00EC6ABD">
            <w:pPr>
              <w:autoSpaceDE w:val="0"/>
              <w:autoSpaceDN w:val="0"/>
              <w:jc w:val="center"/>
              <w:rPr>
                <w:sz w:val="22"/>
                <w:szCs w:val="22"/>
              </w:rPr>
            </w:pPr>
          </w:p>
          <w:p w14:paraId="18830CDF" w14:textId="77777777" w:rsidR="00082890" w:rsidRPr="00833D4A" w:rsidRDefault="00082890" w:rsidP="00EC6ABD">
            <w:pPr>
              <w:autoSpaceDE w:val="0"/>
              <w:autoSpaceDN w:val="0"/>
              <w:jc w:val="center"/>
              <w:rPr>
                <w:sz w:val="22"/>
                <w:szCs w:val="22"/>
              </w:rPr>
            </w:pPr>
          </w:p>
          <w:p w14:paraId="769178E9" w14:textId="77777777" w:rsidR="00082890" w:rsidRPr="00833D4A" w:rsidRDefault="00082890" w:rsidP="00EC6ABD">
            <w:pPr>
              <w:autoSpaceDE w:val="0"/>
              <w:autoSpaceDN w:val="0"/>
              <w:jc w:val="center"/>
              <w:rPr>
                <w:sz w:val="22"/>
                <w:szCs w:val="22"/>
              </w:rPr>
            </w:pPr>
          </w:p>
          <w:p w14:paraId="45D881CC" w14:textId="77777777" w:rsidR="00082890" w:rsidRPr="00833D4A" w:rsidRDefault="00082890" w:rsidP="00EC6ABD">
            <w:pPr>
              <w:autoSpaceDE w:val="0"/>
              <w:autoSpaceDN w:val="0"/>
              <w:jc w:val="center"/>
              <w:rPr>
                <w:sz w:val="22"/>
                <w:szCs w:val="22"/>
              </w:rPr>
            </w:pPr>
          </w:p>
          <w:p w14:paraId="1DF85264" w14:textId="77777777" w:rsidR="00082890" w:rsidRPr="00833D4A" w:rsidRDefault="00082890" w:rsidP="00EC6ABD">
            <w:pPr>
              <w:autoSpaceDE w:val="0"/>
              <w:autoSpaceDN w:val="0"/>
              <w:jc w:val="center"/>
              <w:rPr>
                <w:sz w:val="22"/>
                <w:szCs w:val="22"/>
              </w:rPr>
            </w:pPr>
            <w:r w:rsidRPr="00833D4A">
              <w:rPr>
                <w:sz w:val="22"/>
                <w:szCs w:val="22"/>
              </w:rPr>
              <w:t>8,0</w:t>
            </w:r>
          </w:p>
          <w:p w14:paraId="5A7D93A7" w14:textId="77777777" w:rsidR="00082890" w:rsidRPr="00833D4A" w:rsidRDefault="00082890" w:rsidP="00EC6ABD">
            <w:pPr>
              <w:autoSpaceDE w:val="0"/>
              <w:autoSpaceDN w:val="0"/>
              <w:jc w:val="center"/>
              <w:rPr>
                <w:sz w:val="22"/>
                <w:szCs w:val="22"/>
              </w:rPr>
            </w:pPr>
          </w:p>
          <w:p w14:paraId="1E9658E5"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08DCF9E6" w14:textId="77777777" w:rsidR="00082890" w:rsidRPr="00833D4A" w:rsidRDefault="00082890" w:rsidP="00EC6ABD">
            <w:pPr>
              <w:autoSpaceDE w:val="0"/>
              <w:autoSpaceDN w:val="0"/>
              <w:jc w:val="center"/>
              <w:rPr>
                <w:sz w:val="22"/>
                <w:szCs w:val="22"/>
              </w:rPr>
            </w:pPr>
            <w:r w:rsidRPr="00833D4A">
              <w:rPr>
                <w:sz w:val="22"/>
                <w:szCs w:val="22"/>
              </w:rPr>
              <w:t>8,0</w:t>
            </w:r>
          </w:p>
          <w:p w14:paraId="206BA295" w14:textId="77777777" w:rsidR="00082890" w:rsidRPr="00833D4A" w:rsidRDefault="00082890" w:rsidP="00EC6ABD">
            <w:pPr>
              <w:autoSpaceDE w:val="0"/>
              <w:autoSpaceDN w:val="0"/>
              <w:jc w:val="center"/>
              <w:rPr>
                <w:sz w:val="22"/>
                <w:szCs w:val="22"/>
              </w:rPr>
            </w:pPr>
          </w:p>
          <w:p w14:paraId="5C48E02E" w14:textId="77777777" w:rsidR="00082890" w:rsidRPr="00833D4A" w:rsidRDefault="00082890" w:rsidP="00EC6ABD">
            <w:pPr>
              <w:autoSpaceDE w:val="0"/>
              <w:autoSpaceDN w:val="0"/>
              <w:jc w:val="center"/>
              <w:rPr>
                <w:sz w:val="22"/>
                <w:szCs w:val="22"/>
              </w:rPr>
            </w:pPr>
          </w:p>
          <w:p w14:paraId="72CD2B6F" w14:textId="77777777" w:rsidR="00082890" w:rsidRPr="00833D4A" w:rsidRDefault="00082890" w:rsidP="00EC6ABD">
            <w:pPr>
              <w:autoSpaceDE w:val="0"/>
              <w:autoSpaceDN w:val="0"/>
              <w:jc w:val="center"/>
              <w:rPr>
                <w:sz w:val="22"/>
                <w:szCs w:val="22"/>
              </w:rPr>
            </w:pPr>
          </w:p>
          <w:p w14:paraId="440842A7" w14:textId="77777777" w:rsidR="00082890" w:rsidRPr="00833D4A" w:rsidRDefault="00082890" w:rsidP="00EC6ABD">
            <w:pPr>
              <w:autoSpaceDE w:val="0"/>
              <w:autoSpaceDN w:val="0"/>
              <w:jc w:val="center"/>
              <w:rPr>
                <w:sz w:val="22"/>
                <w:szCs w:val="22"/>
              </w:rPr>
            </w:pPr>
          </w:p>
          <w:p w14:paraId="0BF1C7EE" w14:textId="77777777" w:rsidR="00082890" w:rsidRPr="00833D4A" w:rsidRDefault="00082890" w:rsidP="00EC6ABD">
            <w:pPr>
              <w:autoSpaceDE w:val="0"/>
              <w:autoSpaceDN w:val="0"/>
              <w:jc w:val="center"/>
              <w:rPr>
                <w:sz w:val="22"/>
                <w:szCs w:val="22"/>
              </w:rPr>
            </w:pPr>
          </w:p>
          <w:p w14:paraId="558F9EF8" w14:textId="77777777" w:rsidR="00082890" w:rsidRPr="00833D4A" w:rsidRDefault="00082890" w:rsidP="00EC6ABD">
            <w:pPr>
              <w:autoSpaceDE w:val="0"/>
              <w:autoSpaceDN w:val="0"/>
              <w:jc w:val="center"/>
              <w:rPr>
                <w:sz w:val="22"/>
                <w:szCs w:val="22"/>
              </w:rPr>
            </w:pPr>
          </w:p>
          <w:p w14:paraId="01D28210" w14:textId="77777777" w:rsidR="00082890" w:rsidRPr="00833D4A" w:rsidRDefault="00082890" w:rsidP="00EC6ABD">
            <w:pPr>
              <w:autoSpaceDE w:val="0"/>
              <w:autoSpaceDN w:val="0"/>
              <w:jc w:val="center"/>
              <w:rPr>
                <w:sz w:val="22"/>
                <w:szCs w:val="22"/>
              </w:rPr>
            </w:pPr>
            <w:r w:rsidRPr="00833D4A">
              <w:rPr>
                <w:sz w:val="22"/>
                <w:szCs w:val="22"/>
              </w:rPr>
              <w:t>8,0</w:t>
            </w:r>
          </w:p>
          <w:p w14:paraId="03D45DDB" w14:textId="77777777" w:rsidR="00082890" w:rsidRPr="00833D4A" w:rsidRDefault="00082890" w:rsidP="00EC6ABD">
            <w:pPr>
              <w:autoSpaceDE w:val="0"/>
              <w:autoSpaceDN w:val="0"/>
              <w:jc w:val="center"/>
              <w:rPr>
                <w:sz w:val="22"/>
                <w:szCs w:val="22"/>
              </w:rPr>
            </w:pPr>
          </w:p>
          <w:p w14:paraId="05215D53"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6C05FD8D" w14:textId="77777777" w:rsidR="00082890" w:rsidRPr="00833D4A" w:rsidRDefault="00082890" w:rsidP="00EC6ABD">
            <w:pPr>
              <w:autoSpaceDE w:val="0"/>
              <w:autoSpaceDN w:val="0"/>
              <w:jc w:val="center"/>
              <w:rPr>
                <w:sz w:val="22"/>
                <w:szCs w:val="22"/>
              </w:rPr>
            </w:pPr>
            <w:r w:rsidRPr="00833D4A">
              <w:rPr>
                <w:sz w:val="22"/>
                <w:szCs w:val="22"/>
              </w:rPr>
              <w:t>9,0</w:t>
            </w:r>
          </w:p>
          <w:p w14:paraId="3CDCF4F3" w14:textId="77777777" w:rsidR="00082890" w:rsidRPr="00833D4A" w:rsidRDefault="00082890" w:rsidP="00EC6ABD">
            <w:pPr>
              <w:autoSpaceDE w:val="0"/>
              <w:autoSpaceDN w:val="0"/>
              <w:jc w:val="center"/>
              <w:rPr>
                <w:sz w:val="22"/>
                <w:szCs w:val="22"/>
              </w:rPr>
            </w:pPr>
          </w:p>
          <w:p w14:paraId="03ADE26D" w14:textId="77777777" w:rsidR="00082890" w:rsidRPr="00833D4A" w:rsidRDefault="00082890" w:rsidP="00EC6ABD">
            <w:pPr>
              <w:autoSpaceDE w:val="0"/>
              <w:autoSpaceDN w:val="0"/>
              <w:jc w:val="center"/>
              <w:rPr>
                <w:sz w:val="22"/>
                <w:szCs w:val="22"/>
              </w:rPr>
            </w:pPr>
          </w:p>
          <w:p w14:paraId="40D42266" w14:textId="77777777" w:rsidR="00082890" w:rsidRPr="00833D4A" w:rsidRDefault="00082890" w:rsidP="00EC6ABD">
            <w:pPr>
              <w:autoSpaceDE w:val="0"/>
              <w:autoSpaceDN w:val="0"/>
              <w:jc w:val="center"/>
              <w:rPr>
                <w:sz w:val="22"/>
                <w:szCs w:val="22"/>
              </w:rPr>
            </w:pPr>
          </w:p>
          <w:p w14:paraId="253882BD" w14:textId="77777777" w:rsidR="00082890" w:rsidRPr="00833D4A" w:rsidRDefault="00082890" w:rsidP="00EC6ABD">
            <w:pPr>
              <w:autoSpaceDE w:val="0"/>
              <w:autoSpaceDN w:val="0"/>
              <w:jc w:val="center"/>
              <w:rPr>
                <w:sz w:val="22"/>
                <w:szCs w:val="22"/>
              </w:rPr>
            </w:pPr>
          </w:p>
          <w:p w14:paraId="03FC64C8" w14:textId="77777777" w:rsidR="00082890" w:rsidRPr="00833D4A" w:rsidRDefault="00082890" w:rsidP="00EC6ABD">
            <w:pPr>
              <w:autoSpaceDE w:val="0"/>
              <w:autoSpaceDN w:val="0"/>
              <w:jc w:val="center"/>
              <w:rPr>
                <w:sz w:val="22"/>
                <w:szCs w:val="22"/>
              </w:rPr>
            </w:pPr>
          </w:p>
          <w:p w14:paraId="04B2F126" w14:textId="77777777" w:rsidR="00082890" w:rsidRPr="00833D4A" w:rsidRDefault="00082890" w:rsidP="00EC6ABD">
            <w:pPr>
              <w:autoSpaceDE w:val="0"/>
              <w:autoSpaceDN w:val="0"/>
              <w:jc w:val="center"/>
              <w:rPr>
                <w:sz w:val="22"/>
                <w:szCs w:val="22"/>
              </w:rPr>
            </w:pPr>
          </w:p>
          <w:p w14:paraId="5FDA03E3" w14:textId="77777777" w:rsidR="00082890" w:rsidRPr="00833D4A" w:rsidRDefault="00082890" w:rsidP="00EC6ABD">
            <w:pPr>
              <w:autoSpaceDE w:val="0"/>
              <w:autoSpaceDN w:val="0"/>
              <w:jc w:val="center"/>
              <w:rPr>
                <w:sz w:val="22"/>
                <w:szCs w:val="22"/>
              </w:rPr>
            </w:pPr>
            <w:r w:rsidRPr="00833D4A">
              <w:rPr>
                <w:sz w:val="22"/>
                <w:szCs w:val="22"/>
              </w:rPr>
              <w:t>9,0</w:t>
            </w:r>
          </w:p>
          <w:p w14:paraId="49D40770" w14:textId="77777777" w:rsidR="00082890" w:rsidRPr="00833D4A" w:rsidRDefault="00082890" w:rsidP="00EC6ABD">
            <w:pPr>
              <w:autoSpaceDE w:val="0"/>
              <w:autoSpaceDN w:val="0"/>
              <w:jc w:val="center"/>
              <w:rPr>
                <w:sz w:val="22"/>
                <w:szCs w:val="22"/>
              </w:rPr>
            </w:pPr>
          </w:p>
          <w:p w14:paraId="662E23B5"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131CD6A9" w14:textId="77777777" w:rsidR="00082890" w:rsidRPr="00833D4A" w:rsidRDefault="00082890" w:rsidP="00EC6ABD">
            <w:pPr>
              <w:autoSpaceDE w:val="0"/>
              <w:autoSpaceDN w:val="0"/>
              <w:jc w:val="center"/>
              <w:rPr>
                <w:sz w:val="22"/>
                <w:szCs w:val="22"/>
              </w:rPr>
            </w:pPr>
            <w:r w:rsidRPr="00833D4A">
              <w:rPr>
                <w:sz w:val="22"/>
                <w:szCs w:val="22"/>
              </w:rPr>
              <w:t>9,0</w:t>
            </w:r>
          </w:p>
          <w:p w14:paraId="5463C731" w14:textId="77777777" w:rsidR="00082890" w:rsidRPr="00833D4A" w:rsidRDefault="00082890" w:rsidP="00EC6ABD">
            <w:pPr>
              <w:autoSpaceDE w:val="0"/>
              <w:autoSpaceDN w:val="0"/>
              <w:jc w:val="center"/>
              <w:rPr>
                <w:sz w:val="22"/>
                <w:szCs w:val="22"/>
              </w:rPr>
            </w:pPr>
          </w:p>
          <w:p w14:paraId="12DD8CAD" w14:textId="77777777" w:rsidR="00082890" w:rsidRPr="00833D4A" w:rsidRDefault="00082890" w:rsidP="00EC6ABD">
            <w:pPr>
              <w:autoSpaceDE w:val="0"/>
              <w:autoSpaceDN w:val="0"/>
              <w:jc w:val="center"/>
              <w:rPr>
                <w:sz w:val="22"/>
                <w:szCs w:val="22"/>
              </w:rPr>
            </w:pPr>
          </w:p>
          <w:p w14:paraId="586A9593" w14:textId="77777777" w:rsidR="00082890" w:rsidRPr="00833D4A" w:rsidRDefault="00082890" w:rsidP="00EC6ABD">
            <w:pPr>
              <w:autoSpaceDE w:val="0"/>
              <w:autoSpaceDN w:val="0"/>
              <w:jc w:val="center"/>
              <w:rPr>
                <w:sz w:val="22"/>
                <w:szCs w:val="22"/>
              </w:rPr>
            </w:pPr>
          </w:p>
          <w:p w14:paraId="0BF9023F" w14:textId="77777777" w:rsidR="00082890" w:rsidRPr="00833D4A" w:rsidRDefault="00082890" w:rsidP="00EC6ABD">
            <w:pPr>
              <w:autoSpaceDE w:val="0"/>
              <w:autoSpaceDN w:val="0"/>
              <w:jc w:val="center"/>
              <w:rPr>
                <w:sz w:val="22"/>
                <w:szCs w:val="22"/>
              </w:rPr>
            </w:pPr>
          </w:p>
          <w:p w14:paraId="6AD7D631" w14:textId="77777777" w:rsidR="00082890" w:rsidRPr="00833D4A" w:rsidRDefault="00082890" w:rsidP="00EC6ABD">
            <w:pPr>
              <w:autoSpaceDE w:val="0"/>
              <w:autoSpaceDN w:val="0"/>
              <w:jc w:val="center"/>
              <w:rPr>
                <w:sz w:val="22"/>
                <w:szCs w:val="22"/>
              </w:rPr>
            </w:pPr>
          </w:p>
          <w:p w14:paraId="7541158D" w14:textId="77777777" w:rsidR="00082890" w:rsidRPr="00833D4A" w:rsidRDefault="00082890" w:rsidP="00EC6ABD">
            <w:pPr>
              <w:autoSpaceDE w:val="0"/>
              <w:autoSpaceDN w:val="0"/>
              <w:jc w:val="center"/>
              <w:rPr>
                <w:sz w:val="22"/>
                <w:szCs w:val="22"/>
              </w:rPr>
            </w:pPr>
          </w:p>
          <w:p w14:paraId="5CE4B6E2" w14:textId="77777777" w:rsidR="00082890" w:rsidRPr="00833D4A" w:rsidRDefault="00082890" w:rsidP="00EC6ABD">
            <w:pPr>
              <w:autoSpaceDE w:val="0"/>
              <w:autoSpaceDN w:val="0"/>
              <w:jc w:val="center"/>
              <w:rPr>
                <w:sz w:val="22"/>
                <w:szCs w:val="22"/>
              </w:rPr>
            </w:pPr>
            <w:r w:rsidRPr="00833D4A">
              <w:rPr>
                <w:sz w:val="22"/>
                <w:szCs w:val="22"/>
              </w:rPr>
              <w:t>9,0</w:t>
            </w:r>
          </w:p>
          <w:p w14:paraId="4D48F543" w14:textId="77777777" w:rsidR="00082890" w:rsidRPr="00833D4A" w:rsidRDefault="00082890" w:rsidP="00EC6ABD">
            <w:pPr>
              <w:autoSpaceDE w:val="0"/>
              <w:autoSpaceDN w:val="0"/>
              <w:jc w:val="center"/>
              <w:rPr>
                <w:sz w:val="22"/>
                <w:szCs w:val="22"/>
              </w:rPr>
            </w:pPr>
          </w:p>
          <w:p w14:paraId="02F5DA2B"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2CBF5A65" w14:textId="77777777" w:rsidR="00082890" w:rsidRPr="00833D4A" w:rsidRDefault="00082890" w:rsidP="00EC6ABD">
            <w:pPr>
              <w:autoSpaceDE w:val="0"/>
              <w:autoSpaceDN w:val="0"/>
              <w:jc w:val="center"/>
              <w:rPr>
                <w:sz w:val="22"/>
                <w:szCs w:val="22"/>
              </w:rPr>
            </w:pPr>
            <w:r w:rsidRPr="00833D4A">
              <w:rPr>
                <w:sz w:val="22"/>
                <w:szCs w:val="22"/>
              </w:rPr>
              <w:t>10,0</w:t>
            </w:r>
          </w:p>
          <w:p w14:paraId="43FBA611" w14:textId="77777777" w:rsidR="00082890" w:rsidRPr="00833D4A" w:rsidRDefault="00082890" w:rsidP="00EC6ABD">
            <w:pPr>
              <w:autoSpaceDE w:val="0"/>
              <w:autoSpaceDN w:val="0"/>
              <w:jc w:val="center"/>
              <w:rPr>
                <w:sz w:val="22"/>
                <w:szCs w:val="22"/>
              </w:rPr>
            </w:pPr>
          </w:p>
          <w:p w14:paraId="281EAEB2" w14:textId="77777777" w:rsidR="00082890" w:rsidRPr="00833D4A" w:rsidRDefault="00082890" w:rsidP="00EC6ABD">
            <w:pPr>
              <w:autoSpaceDE w:val="0"/>
              <w:autoSpaceDN w:val="0"/>
              <w:jc w:val="center"/>
              <w:rPr>
                <w:sz w:val="22"/>
                <w:szCs w:val="22"/>
              </w:rPr>
            </w:pPr>
          </w:p>
          <w:p w14:paraId="3C20B84F" w14:textId="77777777" w:rsidR="00082890" w:rsidRPr="00833D4A" w:rsidRDefault="00082890" w:rsidP="00EC6ABD">
            <w:pPr>
              <w:autoSpaceDE w:val="0"/>
              <w:autoSpaceDN w:val="0"/>
              <w:jc w:val="center"/>
              <w:rPr>
                <w:sz w:val="22"/>
                <w:szCs w:val="22"/>
              </w:rPr>
            </w:pPr>
          </w:p>
          <w:p w14:paraId="4E4B79C7" w14:textId="77777777" w:rsidR="00082890" w:rsidRPr="00833D4A" w:rsidRDefault="00082890" w:rsidP="00EC6ABD">
            <w:pPr>
              <w:autoSpaceDE w:val="0"/>
              <w:autoSpaceDN w:val="0"/>
              <w:jc w:val="center"/>
              <w:rPr>
                <w:sz w:val="22"/>
                <w:szCs w:val="22"/>
              </w:rPr>
            </w:pPr>
          </w:p>
          <w:p w14:paraId="408BA148" w14:textId="77777777" w:rsidR="00082890" w:rsidRPr="00833D4A" w:rsidRDefault="00082890" w:rsidP="00EC6ABD">
            <w:pPr>
              <w:autoSpaceDE w:val="0"/>
              <w:autoSpaceDN w:val="0"/>
              <w:jc w:val="center"/>
              <w:rPr>
                <w:sz w:val="22"/>
                <w:szCs w:val="22"/>
              </w:rPr>
            </w:pPr>
          </w:p>
          <w:p w14:paraId="47B726C4" w14:textId="77777777" w:rsidR="00082890" w:rsidRPr="00833D4A" w:rsidRDefault="00082890" w:rsidP="00EC6ABD">
            <w:pPr>
              <w:autoSpaceDE w:val="0"/>
              <w:autoSpaceDN w:val="0"/>
              <w:jc w:val="center"/>
              <w:rPr>
                <w:sz w:val="22"/>
                <w:szCs w:val="22"/>
              </w:rPr>
            </w:pPr>
          </w:p>
          <w:p w14:paraId="5856FE59" w14:textId="77777777" w:rsidR="00082890" w:rsidRPr="00833D4A" w:rsidRDefault="00082890" w:rsidP="00EC6ABD">
            <w:pPr>
              <w:autoSpaceDE w:val="0"/>
              <w:autoSpaceDN w:val="0"/>
              <w:jc w:val="center"/>
              <w:rPr>
                <w:sz w:val="22"/>
                <w:szCs w:val="22"/>
              </w:rPr>
            </w:pPr>
            <w:r w:rsidRPr="00833D4A">
              <w:rPr>
                <w:sz w:val="22"/>
                <w:szCs w:val="22"/>
              </w:rPr>
              <w:t>10,0</w:t>
            </w:r>
          </w:p>
          <w:p w14:paraId="1C6891AC" w14:textId="77777777" w:rsidR="00082890" w:rsidRPr="00833D4A" w:rsidRDefault="00082890" w:rsidP="00EC6ABD">
            <w:pPr>
              <w:autoSpaceDE w:val="0"/>
              <w:autoSpaceDN w:val="0"/>
              <w:jc w:val="center"/>
              <w:rPr>
                <w:sz w:val="22"/>
                <w:szCs w:val="22"/>
              </w:rPr>
            </w:pPr>
          </w:p>
          <w:p w14:paraId="72A93831"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764F5059" w14:textId="77777777" w:rsidTr="00EC6ABD">
        <w:trPr>
          <w:trHeight w:val="527"/>
        </w:trPr>
        <w:tc>
          <w:tcPr>
            <w:tcW w:w="673" w:type="dxa"/>
          </w:tcPr>
          <w:p w14:paraId="3134E4E0" w14:textId="77777777" w:rsidR="00082890" w:rsidRPr="00833D4A" w:rsidRDefault="00082890" w:rsidP="00EC6ABD">
            <w:pPr>
              <w:jc w:val="center"/>
            </w:pPr>
            <w:r w:rsidRPr="00833D4A">
              <w:t>4.3</w:t>
            </w:r>
          </w:p>
        </w:tc>
        <w:tc>
          <w:tcPr>
            <w:tcW w:w="4005" w:type="dxa"/>
          </w:tcPr>
          <w:p w14:paraId="553D3D0A" w14:textId="77777777" w:rsidR="00082890" w:rsidRPr="00833D4A" w:rsidRDefault="00082890" w:rsidP="00EC6ABD">
            <w:r w:rsidRPr="00833D4A">
              <w:t xml:space="preserve">Выявление иногородних подрядных и субподрядных организаций, осуществляющих на территориях </w:t>
            </w:r>
            <w:r w:rsidRPr="00833D4A">
              <w:lastRenderedPageBreak/>
              <w:t>муниципальных образований выполнение работ (оказание услуг) без постановки на налоговый учет по месту осуществления деятельности, направление указанных сведений в налоговые органы:</w:t>
            </w:r>
          </w:p>
          <w:p w14:paraId="295B9668" w14:textId="77777777" w:rsidR="00082890" w:rsidRPr="00833D4A" w:rsidRDefault="00082890" w:rsidP="00EC6ABD"/>
          <w:p w14:paraId="39A5CB3B" w14:textId="77777777" w:rsidR="00082890" w:rsidRPr="00833D4A" w:rsidRDefault="00082890" w:rsidP="00EC6ABD">
            <w:r w:rsidRPr="00833D4A">
              <w:t>бюджет Бессоновского района</w:t>
            </w:r>
          </w:p>
          <w:p w14:paraId="287259CC" w14:textId="77777777" w:rsidR="00082890" w:rsidRPr="00833D4A" w:rsidRDefault="00082890" w:rsidP="00EC6ABD"/>
          <w:p w14:paraId="45EBA5E6" w14:textId="77777777" w:rsidR="00082890" w:rsidRPr="00833D4A" w:rsidRDefault="00082890" w:rsidP="00EC6ABD">
            <w:r w:rsidRPr="00833D4A">
              <w:t>бюджеты поселений</w:t>
            </w:r>
          </w:p>
        </w:tc>
        <w:tc>
          <w:tcPr>
            <w:tcW w:w="2268" w:type="dxa"/>
          </w:tcPr>
          <w:p w14:paraId="7C484AA2" w14:textId="77777777" w:rsidR="00082890" w:rsidRPr="00833D4A" w:rsidRDefault="00082890" w:rsidP="00EC6ABD">
            <w:pPr>
              <w:jc w:val="center"/>
            </w:pPr>
            <w:r w:rsidRPr="00833D4A">
              <w:lastRenderedPageBreak/>
              <w:t xml:space="preserve">Отдел экономики и инвестиционного развития </w:t>
            </w:r>
            <w:r w:rsidRPr="00833D4A">
              <w:lastRenderedPageBreak/>
              <w:t>администрации Бессоновского района</w:t>
            </w:r>
          </w:p>
        </w:tc>
        <w:tc>
          <w:tcPr>
            <w:tcW w:w="1418" w:type="dxa"/>
          </w:tcPr>
          <w:p w14:paraId="7C642022" w14:textId="77777777" w:rsidR="00082890" w:rsidRPr="00833D4A" w:rsidRDefault="00082890" w:rsidP="00EC6ABD">
            <w:pPr>
              <w:jc w:val="center"/>
            </w:pPr>
            <w:r w:rsidRPr="00833D4A">
              <w:lastRenderedPageBreak/>
              <w:t>2026-2032 годы</w:t>
            </w:r>
          </w:p>
        </w:tc>
        <w:tc>
          <w:tcPr>
            <w:tcW w:w="992" w:type="dxa"/>
          </w:tcPr>
          <w:p w14:paraId="2831BF26" w14:textId="77777777" w:rsidR="00082890" w:rsidRPr="00833D4A" w:rsidRDefault="00082890" w:rsidP="00EC6ABD">
            <w:pPr>
              <w:jc w:val="center"/>
              <w:rPr>
                <w:sz w:val="22"/>
                <w:szCs w:val="22"/>
              </w:rPr>
            </w:pPr>
            <w:r w:rsidRPr="00833D4A">
              <w:rPr>
                <w:sz w:val="22"/>
                <w:szCs w:val="22"/>
              </w:rPr>
              <w:t>-</w:t>
            </w:r>
          </w:p>
          <w:p w14:paraId="177EE5F4" w14:textId="77777777" w:rsidR="00082890" w:rsidRPr="00833D4A" w:rsidRDefault="00082890" w:rsidP="00EC6ABD">
            <w:pPr>
              <w:jc w:val="center"/>
              <w:rPr>
                <w:sz w:val="22"/>
                <w:szCs w:val="22"/>
              </w:rPr>
            </w:pPr>
          </w:p>
          <w:p w14:paraId="7A48909D" w14:textId="77777777" w:rsidR="00082890" w:rsidRPr="00833D4A" w:rsidRDefault="00082890" w:rsidP="00EC6ABD">
            <w:pPr>
              <w:jc w:val="center"/>
              <w:rPr>
                <w:sz w:val="22"/>
                <w:szCs w:val="22"/>
              </w:rPr>
            </w:pPr>
          </w:p>
          <w:p w14:paraId="4CE0C21B" w14:textId="77777777" w:rsidR="00082890" w:rsidRPr="00833D4A" w:rsidRDefault="00082890" w:rsidP="00EC6ABD">
            <w:pPr>
              <w:jc w:val="center"/>
              <w:rPr>
                <w:sz w:val="22"/>
                <w:szCs w:val="22"/>
              </w:rPr>
            </w:pPr>
          </w:p>
          <w:p w14:paraId="65837560" w14:textId="77777777" w:rsidR="00082890" w:rsidRPr="00833D4A" w:rsidRDefault="00082890" w:rsidP="00EC6ABD">
            <w:pPr>
              <w:jc w:val="center"/>
              <w:rPr>
                <w:sz w:val="22"/>
                <w:szCs w:val="22"/>
              </w:rPr>
            </w:pPr>
          </w:p>
          <w:p w14:paraId="7F3ACF78" w14:textId="77777777" w:rsidR="00082890" w:rsidRPr="00833D4A" w:rsidRDefault="00082890" w:rsidP="00EC6ABD">
            <w:pPr>
              <w:jc w:val="center"/>
              <w:rPr>
                <w:sz w:val="22"/>
                <w:szCs w:val="22"/>
              </w:rPr>
            </w:pPr>
          </w:p>
          <w:p w14:paraId="0E362881" w14:textId="77777777" w:rsidR="00082890" w:rsidRPr="00833D4A" w:rsidRDefault="00082890" w:rsidP="00EC6ABD">
            <w:pPr>
              <w:jc w:val="center"/>
              <w:rPr>
                <w:sz w:val="22"/>
                <w:szCs w:val="22"/>
              </w:rPr>
            </w:pPr>
          </w:p>
          <w:p w14:paraId="4EBCA4B8" w14:textId="77777777" w:rsidR="00082890" w:rsidRPr="00833D4A" w:rsidRDefault="00082890" w:rsidP="00EC6ABD">
            <w:pPr>
              <w:jc w:val="center"/>
              <w:rPr>
                <w:sz w:val="22"/>
                <w:szCs w:val="22"/>
              </w:rPr>
            </w:pPr>
          </w:p>
          <w:p w14:paraId="3608081A" w14:textId="77777777" w:rsidR="00082890" w:rsidRPr="00833D4A" w:rsidRDefault="00082890" w:rsidP="00EC6ABD">
            <w:pPr>
              <w:jc w:val="center"/>
              <w:rPr>
                <w:sz w:val="22"/>
                <w:szCs w:val="22"/>
              </w:rPr>
            </w:pPr>
          </w:p>
          <w:p w14:paraId="6D2B9E71" w14:textId="77777777" w:rsidR="00082890" w:rsidRPr="00833D4A" w:rsidRDefault="00082890" w:rsidP="00EC6ABD">
            <w:pPr>
              <w:jc w:val="center"/>
              <w:rPr>
                <w:sz w:val="22"/>
                <w:szCs w:val="22"/>
              </w:rPr>
            </w:pPr>
          </w:p>
          <w:p w14:paraId="3D6A3C74" w14:textId="77777777" w:rsidR="00082890" w:rsidRPr="00833D4A" w:rsidRDefault="00082890" w:rsidP="00EC6ABD">
            <w:pPr>
              <w:jc w:val="center"/>
              <w:rPr>
                <w:sz w:val="22"/>
                <w:szCs w:val="22"/>
              </w:rPr>
            </w:pPr>
          </w:p>
          <w:p w14:paraId="2F9DFB18" w14:textId="77777777" w:rsidR="00082890" w:rsidRPr="00833D4A" w:rsidRDefault="00082890" w:rsidP="00EC6ABD">
            <w:pPr>
              <w:jc w:val="center"/>
              <w:rPr>
                <w:sz w:val="22"/>
                <w:szCs w:val="22"/>
              </w:rPr>
            </w:pPr>
            <w:r w:rsidRPr="00833D4A">
              <w:rPr>
                <w:sz w:val="22"/>
                <w:szCs w:val="22"/>
              </w:rPr>
              <w:t>-</w:t>
            </w:r>
          </w:p>
          <w:p w14:paraId="5AB69019" w14:textId="77777777" w:rsidR="00082890" w:rsidRPr="00833D4A" w:rsidRDefault="00082890" w:rsidP="00EC6ABD">
            <w:pPr>
              <w:jc w:val="center"/>
              <w:rPr>
                <w:sz w:val="22"/>
                <w:szCs w:val="22"/>
              </w:rPr>
            </w:pPr>
          </w:p>
          <w:p w14:paraId="28C2FAC1" w14:textId="77777777" w:rsidR="00082890" w:rsidRPr="00833D4A" w:rsidRDefault="00082890" w:rsidP="00EC6ABD">
            <w:pPr>
              <w:jc w:val="center"/>
              <w:rPr>
                <w:sz w:val="22"/>
                <w:szCs w:val="22"/>
              </w:rPr>
            </w:pPr>
            <w:r w:rsidRPr="00833D4A">
              <w:rPr>
                <w:sz w:val="22"/>
                <w:szCs w:val="22"/>
              </w:rPr>
              <w:t>-</w:t>
            </w:r>
          </w:p>
        </w:tc>
        <w:tc>
          <w:tcPr>
            <w:tcW w:w="851" w:type="dxa"/>
          </w:tcPr>
          <w:p w14:paraId="5B1A98A0" w14:textId="77777777" w:rsidR="00082890" w:rsidRPr="00833D4A" w:rsidRDefault="00082890" w:rsidP="00EC6ABD">
            <w:pPr>
              <w:jc w:val="center"/>
              <w:rPr>
                <w:sz w:val="22"/>
                <w:szCs w:val="22"/>
              </w:rPr>
            </w:pPr>
            <w:r w:rsidRPr="00833D4A">
              <w:rPr>
                <w:sz w:val="22"/>
                <w:szCs w:val="22"/>
              </w:rPr>
              <w:lastRenderedPageBreak/>
              <w:t>-</w:t>
            </w:r>
          </w:p>
          <w:p w14:paraId="265E1C27" w14:textId="77777777" w:rsidR="00082890" w:rsidRPr="00833D4A" w:rsidRDefault="00082890" w:rsidP="00EC6ABD">
            <w:pPr>
              <w:jc w:val="center"/>
              <w:rPr>
                <w:sz w:val="22"/>
                <w:szCs w:val="22"/>
              </w:rPr>
            </w:pPr>
          </w:p>
          <w:p w14:paraId="036AB879" w14:textId="77777777" w:rsidR="00082890" w:rsidRPr="00833D4A" w:rsidRDefault="00082890" w:rsidP="00EC6ABD">
            <w:pPr>
              <w:jc w:val="center"/>
              <w:rPr>
                <w:sz w:val="22"/>
                <w:szCs w:val="22"/>
              </w:rPr>
            </w:pPr>
          </w:p>
          <w:p w14:paraId="3033A531" w14:textId="77777777" w:rsidR="00082890" w:rsidRPr="00833D4A" w:rsidRDefault="00082890" w:rsidP="00EC6ABD">
            <w:pPr>
              <w:jc w:val="center"/>
              <w:rPr>
                <w:sz w:val="22"/>
                <w:szCs w:val="22"/>
              </w:rPr>
            </w:pPr>
          </w:p>
          <w:p w14:paraId="48551B39" w14:textId="77777777" w:rsidR="00082890" w:rsidRPr="00833D4A" w:rsidRDefault="00082890" w:rsidP="00EC6ABD">
            <w:pPr>
              <w:jc w:val="center"/>
              <w:rPr>
                <w:sz w:val="22"/>
                <w:szCs w:val="22"/>
              </w:rPr>
            </w:pPr>
          </w:p>
          <w:p w14:paraId="04022C0F" w14:textId="77777777" w:rsidR="00082890" w:rsidRPr="00833D4A" w:rsidRDefault="00082890" w:rsidP="00EC6ABD">
            <w:pPr>
              <w:jc w:val="center"/>
              <w:rPr>
                <w:sz w:val="22"/>
                <w:szCs w:val="22"/>
              </w:rPr>
            </w:pPr>
          </w:p>
          <w:p w14:paraId="6260E076" w14:textId="77777777" w:rsidR="00082890" w:rsidRPr="00833D4A" w:rsidRDefault="00082890" w:rsidP="00EC6ABD">
            <w:pPr>
              <w:jc w:val="center"/>
              <w:rPr>
                <w:sz w:val="22"/>
                <w:szCs w:val="22"/>
              </w:rPr>
            </w:pPr>
          </w:p>
          <w:p w14:paraId="399004BB" w14:textId="77777777" w:rsidR="00082890" w:rsidRPr="00833D4A" w:rsidRDefault="00082890" w:rsidP="00EC6ABD">
            <w:pPr>
              <w:jc w:val="center"/>
              <w:rPr>
                <w:sz w:val="22"/>
                <w:szCs w:val="22"/>
              </w:rPr>
            </w:pPr>
          </w:p>
          <w:p w14:paraId="6512490E" w14:textId="77777777" w:rsidR="00082890" w:rsidRPr="00833D4A" w:rsidRDefault="00082890" w:rsidP="00EC6ABD">
            <w:pPr>
              <w:jc w:val="center"/>
              <w:rPr>
                <w:sz w:val="22"/>
                <w:szCs w:val="22"/>
              </w:rPr>
            </w:pPr>
          </w:p>
          <w:p w14:paraId="09899719" w14:textId="77777777" w:rsidR="00082890" w:rsidRPr="00833D4A" w:rsidRDefault="00082890" w:rsidP="00EC6ABD">
            <w:pPr>
              <w:jc w:val="center"/>
              <w:rPr>
                <w:sz w:val="22"/>
                <w:szCs w:val="22"/>
              </w:rPr>
            </w:pPr>
          </w:p>
          <w:p w14:paraId="7E765AF7" w14:textId="77777777" w:rsidR="00082890" w:rsidRPr="00833D4A" w:rsidRDefault="00082890" w:rsidP="00EC6ABD">
            <w:pPr>
              <w:jc w:val="center"/>
              <w:rPr>
                <w:sz w:val="22"/>
                <w:szCs w:val="22"/>
              </w:rPr>
            </w:pPr>
          </w:p>
          <w:p w14:paraId="1D8CC179" w14:textId="77777777" w:rsidR="00082890" w:rsidRPr="00833D4A" w:rsidRDefault="00082890" w:rsidP="00EC6ABD">
            <w:pPr>
              <w:jc w:val="center"/>
              <w:rPr>
                <w:sz w:val="22"/>
                <w:szCs w:val="22"/>
              </w:rPr>
            </w:pPr>
            <w:r w:rsidRPr="00833D4A">
              <w:rPr>
                <w:sz w:val="22"/>
                <w:szCs w:val="22"/>
              </w:rPr>
              <w:t>-</w:t>
            </w:r>
          </w:p>
          <w:p w14:paraId="3BE70FA8" w14:textId="77777777" w:rsidR="00082890" w:rsidRPr="00833D4A" w:rsidRDefault="00082890" w:rsidP="00EC6ABD">
            <w:pPr>
              <w:jc w:val="center"/>
              <w:rPr>
                <w:sz w:val="22"/>
                <w:szCs w:val="22"/>
              </w:rPr>
            </w:pPr>
          </w:p>
          <w:p w14:paraId="2A506B90" w14:textId="77777777" w:rsidR="00082890" w:rsidRPr="00833D4A" w:rsidRDefault="00082890" w:rsidP="00EC6ABD">
            <w:pPr>
              <w:jc w:val="center"/>
              <w:rPr>
                <w:sz w:val="22"/>
                <w:szCs w:val="22"/>
              </w:rPr>
            </w:pPr>
            <w:r w:rsidRPr="00833D4A">
              <w:rPr>
                <w:sz w:val="22"/>
                <w:szCs w:val="22"/>
              </w:rPr>
              <w:t>-</w:t>
            </w:r>
          </w:p>
        </w:tc>
        <w:tc>
          <w:tcPr>
            <w:tcW w:w="992" w:type="dxa"/>
          </w:tcPr>
          <w:p w14:paraId="6A3B2A62" w14:textId="77777777" w:rsidR="00082890" w:rsidRPr="00833D4A" w:rsidRDefault="00082890" w:rsidP="00EC6ABD">
            <w:pPr>
              <w:jc w:val="center"/>
              <w:rPr>
                <w:sz w:val="22"/>
                <w:szCs w:val="22"/>
              </w:rPr>
            </w:pPr>
            <w:r w:rsidRPr="00833D4A">
              <w:rPr>
                <w:sz w:val="22"/>
                <w:szCs w:val="22"/>
              </w:rPr>
              <w:lastRenderedPageBreak/>
              <w:t>-</w:t>
            </w:r>
          </w:p>
          <w:p w14:paraId="7AD5DED8" w14:textId="77777777" w:rsidR="00082890" w:rsidRPr="00833D4A" w:rsidRDefault="00082890" w:rsidP="00EC6ABD">
            <w:pPr>
              <w:jc w:val="center"/>
              <w:rPr>
                <w:sz w:val="22"/>
                <w:szCs w:val="22"/>
              </w:rPr>
            </w:pPr>
          </w:p>
          <w:p w14:paraId="79D2FE39" w14:textId="77777777" w:rsidR="00082890" w:rsidRPr="00833D4A" w:rsidRDefault="00082890" w:rsidP="00EC6ABD">
            <w:pPr>
              <w:jc w:val="center"/>
              <w:rPr>
                <w:sz w:val="22"/>
                <w:szCs w:val="22"/>
              </w:rPr>
            </w:pPr>
          </w:p>
          <w:p w14:paraId="2E6FD75B" w14:textId="77777777" w:rsidR="00082890" w:rsidRPr="00833D4A" w:rsidRDefault="00082890" w:rsidP="00EC6ABD">
            <w:pPr>
              <w:jc w:val="center"/>
              <w:rPr>
                <w:sz w:val="22"/>
                <w:szCs w:val="22"/>
              </w:rPr>
            </w:pPr>
          </w:p>
          <w:p w14:paraId="13A58146" w14:textId="77777777" w:rsidR="00082890" w:rsidRPr="00833D4A" w:rsidRDefault="00082890" w:rsidP="00EC6ABD">
            <w:pPr>
              <w:jc w:val="center"/>
              <w:rPr>
                <w:sz w:val="22"/>
                <w:szCs w:val="22"/>
              </w:rPr>
            </w:pPr>
          </w:p>
          <w:p w14:paraId="4F5D0B48" w14:textId="77777777" w:rsidR="00082890" w:rsidRPr="00833D4A" w:rsidRDefault="00082890" w:rsidP="00EC6ABD">
            <w:pPr>
              <w:jc w:val="center"/>
              <w:rPr>
                <w:sz w:val="22"/>
                <w:szCs w:val="22"/>
              </w:rPr>
            </w:pPr>
          </w:p>
          <w:p w14:paraId="3F86B37B" w14:textId="77777777" w:rsidR="00082890" w:rsidRPr="00833D4A" w:rsidRDefault="00082890" w:rsidP="00EC6ABD">
            <w:pPr>
              <w:jc w:val="center"/>
              <w:rPr>
                <w:sz w:val="22"/>
                <w:szCs w:val="22"/>
              </w:rPr>
            </w:pPr>
          </w:p>
          <w:p w14:paraId="2DA045DC" w14:textId="77777777" w:rsidR="00082890" w:rsidRPr="00833D4A" w:rsidRDefault="00082890" w:rsidP="00EC6ABD">
            <w:pPr>
              <w:jc w:val="center"/>
              <w:rPr>
                <w:sz w:val="22"/>
                <w:szCs w:val="22"/>
              </w:rPr>
            </w:pPr>
          </w:p>
          <w:p w14:paraId="78A4CA08" w14:textId="77777777" w:rsidR="00082890" w:rsidRPr="00833D4A" w:rsidRDefault="00082890" w:rsidP="00EC6ABD">
            <w:pPr>
              <w:jc w:val="center"/>
              <w:rPr>
                <w:sz w:val="22"/>
                <w:szCs w:val="22"/>
              </w:rPr>
            </w:pPr>
          </w:p>
          <w:p w14:paraId="64E78F30" w14:textId="77777777" w:rsidR="00082890" w:rsidRPr="00833D4A" w:rsidRDefault="00082890" w:rsidP="00EC6ABD">
            <w:pPr>
              <w:jc w:val="center"/>
              <w:rPr>
                <w:sz w:val="22"/>
                <w:szCs w:val="22"/>
              </w:rPr>
            </w:pPr>
          </w:p>
          <w:p w14:paraId="226D0F10" w14:textId="77777777" w:rsidR="00082890" w:rsidRPr="00833D4A" w:rsidRDefault="00082890" w:rsidP="00EC6ABD">
            <w:pPr>
              <w:jc w:val="center"/>
              <w:rPr>
                <w:sz w:val="22"/>
                <w:szCs w:val="22"/>
              </w:rPr>
            </w:pPr>
          </w:p>
          <w:p w14:paraId="4CE79E7F" w14:textId="77777777" w:rsidR="00082890" w:rsidRPr="00833D4A" w:rsidRDefault="00082890" w:rsidP="00EC6ABD">
            <w:pPr>
              <w:jc w:val="center"/>
              <w:rPr>
                <w:sz w:val="22"/>
                <w:szCs w:val="22"/>
              </w:rPr>
            </w:pPr>
            <w:r w:rsidRPr="00833D4A">
              <w:rPr>
                <w:sz w:val="22"/>
                <w:szCs w:val="22"/>
              </w:rPr>
              <w:t>-</w:t>
            </w:r>
          </w:p>
          <w:p w14:paraId="6CB84520" w14:textId="77777777" w:rsidR="00082890" w:rsidRPr="00833D4A" w:rsidRDefault="00082890" w:rsidP="00EC6ABD">
            <w:pPr>
              <w:jc w:val="center"/>
              <w:rPr>
                <w:sz w:val="22"/>
                <w:szCs w:val="22"/>
              </w:rPr>
            </w:pPr>
          </w:p>
          <w:p w14:paraId="7440D867" w14:textId="77777777" w:rsidR="00082890" w:rsidRPr="00833D4A" w:rsidRDefault="00082890" w:rsidP="00EC6ABD">
            <w:pPr>
              <w:jc w:val="center"/>
              <w:rPr>
                <w:sz w:val="22"/>
                <w:szCs w:val="22"/>
              </w:rPr>
            </w:pPr>
            <w:r w:rsidRPr="00833D4A">
              <w:rPr>
                <w:sz w:val="22"/>
                <w:szCs w:val="22"/>
              </w:rPr>
              <w:t>-</w:t>
            </w:r>
          </w:p>
        </w:tc>
        <w:tc>
          <w:tcPr>
            <w:tcW w:w="992" w:type="dxa"/>
          </w:tcPr>
          <w:p w14:paraId="76BAEA51"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7BBC0BD9" w14:textId="77777777" w:rsidR="00082890" w:rsidRPr="00833D4A" w:rsidRDefault="00082890" w:rsidP="00EC6ABD">
            <w:pPr>
              <w:autoSpaceDE w:val="0"/>
              <w:autoSpaceDN w:val="0"/>
              <w:jc w:val="center"/>
              <w:rPr>
                <w:sz w:val="22"/>
                <w:szCs w:val="22"/>
              </w:rPr>
            </w:pPr>
          </w:p>
          <w:p w14:paraId="781F8FB8" w14:textId="77777777" w:rsidR="00082890" w:rsidRPr="00833D4A" w:rsidRDefault="00082890" w:rsidP="00EC6ABD">
            <w:pPr>
              <w:autoSpaceDE w:val="0"/>
              <w:autoSpaceDN w:val="0"/>
              <w:jc w:val="center"/>
              <w:rPr>
                <w:sz w:val="22"/>
                <w:szCs w:val="22"/>
              </w:rPr>
            </w:pPr>
          </w:p>
          <w:p w14:paraId="6DD98AD7" w14:textId="77777777" w:rsidR="00082890" w:rsidRPr="00833D4A" w:rsidRDefault="00082890" w:rsidP="00EC6ABD">
            <w:pPr>
              <w:autoSpaceDE w:val="0"/>
              <w:autoSpaceDN w:val="0"/>
              <w:jc w:val="center"/>
              <w:rPr>
                <w:sz w:val="22"/>
                <w:szCs w:val="22"/>
              </w:rPr>
            </w:pPr>
          </w:p>
          <w:p w14:paraId="4DB043D4" w14:textId="77777777" w:rsidR="00082890" w:rsidRPr="00833D4A" w:rsidRDefault="00082890" w:rsidP="00EC6ABD">
            <w:pPr>
              <w:autoSpaceDE w:val="0"/>
              <w:autoSpaceDN w:val="0"/>
              <w:jc w:val="center"/>
              <w:rPr>
                <w:sz w:val="22"/>
                <w:szCs w:val="22"/>
              </w:rPr>
            </w:pPr>
          </w:p>
          <w:p w14:paraId="7E27013E" w14:textId="77777777" w:rsidR="00082890" w:rsidRPr="00833D4A" w:rsidRDefault="00082890" w:rsidP="00EC6ABD">
            <w:pPr>
              <w:autoSpaceDE w:val="0"/>
              <w:autoSpaceDN w:val="0"/>
              <w:jc w:val="center"/>
              <w:rPr>
                <w:sz w:val="22"/>
                <w:szCs w:val="22"/>
              </w:rPr>
            </w:pPr>
          </w:p>
          <w:p w14:paraId="39679093" w14:textId="77777777" w:rsidR="00082890" w:rsidRPr="00833D4A" w:rsidRDefault="00082890" w:rsidP="00EC6ABD">
            <w:pPr>
              <w:autoSpaceDE w:val="0"/>
              <w:autoSpaceDN w:val="0"/>
              <w:jc w:val="center"/>
              <w:rPr>
                <w:sz w:val="22"/>
                <w:szCs w:val="22"/>
              </w:rPr>
            </w:pPr>
          </w:p>
          <w:p w14:paraId="5522245A" w14:textId="77777777" w:rsidR="00082890" w:rsidRPr="00833D4A" w:rsidRDefault="00082890" w:rsidP="00EC6ABD">
            <w:pPr>
              <w:autoSpaceDE w:val="0"/>
              <w:autoSpaceDN w:val="0"/>
              <w:jc w:val="center"/>
              <w:rPr>
                <w:sz w:val="22"/>
                <w:szCs w:val="22"/>
              </w:rPr>
            </w:pPr>
          </w:p>
          <w:p w14:paraId="19D97F71" w14:textId="77777777" w:rsidR="00082890" w:rsidRPr="00833D4A" w:rsidRDefault="00082890" w:rsidP="00EC6ABD">
            <w:pPr>
              <w:autoSpaceDE w:val="0"/>
              <w:autoSpaceDN w:val="0"/>
              <w:jc w:val="center"/>
              <w:rPr>
                <w:sz w:val="22"/>
                <w:szCs w:val="22"/>
              </w:rPr>
            </w:pPr>
          </w:p>
          <w:p w14:paraId="47FAD75C" w14:textId="77777777" w:rsidR="00082890" w:rsidRPr="00833D4A" w:rsidRDefault="00082890" w:rsidP="00EC6ABD">
            <w:pPr>
              <w:autoSpaceDE w:val="0"/>
              <w:autoSpaceDN w:val="0"/>
              <w:jc w:val="center"/>
              <w:rPr>
                <w:sz w:val="22"/>
                <w:szCs w:val="22"/>
              </w:rPr>
            </w:pPr>
          </w:p>
          <w:p w14:paraId="7D24BEEF" w14:textId="77777777" w:rsidR="00082890" w:rsidRPr="00833D4A" w:rsidRDefault="00082890" w:rsidP="00EC6ABD">
            <w:pPr>
              <w:autoSpaceDE w:val="0"/>
              <w:autoSpaceDN w:val="0"/>
              <w:jc w:val="center"/>
              <w:rPr>
                <w:sz w:val="22"/>
                <w:szCs w:val="22"/>
              </w:rPr>
            </w:pPr>
          </w:p>
          <w:p w14:paraId="05BDC0DA" w14:textId="77777777" w:rsidR="00082890" w:rsidRPr="00833D4A" w:rsidRDefault="00082890" w:rsidP="00EC6ABD">
            <w:pPr>
              <w:autoSpaceDE w:val="0"/>
              <w:autoSpaceDN w:val="0"/>
              <w:jc w:val="center"/>
              <w:rPr>
                <w:sz w:val="22"/>
                <w:szCs w:val="22"/>
              </w:rPr>
            </w:pPr>
            <w:r w:rsidRPr="00833D4A">
              <w:rPr>
                <w:sz w:val="22"/>
                <w:szCs w:val="22"/>
              </w:rPr>
              <w:t>-</w:t>
            </w:r>
          </w:p>
          <w:p w14:paraId="5B9C1F92" w14:textId="77777777" w:rsidR="00082890" w:rsidRPr="00833D4A" w:rsidRDefault="00082890" w:rsidP="00EC6ABD">
            <w:pPr>
              <w:autoSpaceDE w:val="0"/>
              <w:autoSpaceDN w:val="0"/>
              <w:jc w:val="center"/>
              <w:rPr>
                <w:sz w:val="22"/>
                <w:szCs w:val="22"/>
              </w:rPr>
            </w:pPr>
          </w:p>
          <w:p w14:paraId="0F73FC9C"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6FAE949B"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1787F765" w14:textId="77777777" w:rsidR="00082890" w:rsidRPr="00833D4A" w:rsidRDefault="00082890" w:rsidP="00EC6ABD">
            <w:pPr>
              <w:autoSpaceDE w:val="0"/>
              <w:autoSpaceDN w:val="0"/>
              <w:jc w:val="center"/>
              <w:rPr>
                <w:sz w:val="22"/>
                <w:szCs w:val="22"/>
              </w:rPr>
            </w:pPr>
          </w:p>
          <w:p w14:paraId="562AA58C" w14:textId="77777777" w:rsidR="00082890" w:rsidRPr="00833D4A" w:rsidRDefault="00082890" w:rsidP="00EC6ABD">
            <w:pPr>
              <w:autoSpaceDE w:val="0"/>
              <w:autoSpaceDN w:val="0"/>
              <w:jc w:val="center"/>
              <w:rPr>
                <w:sz w:val="22"/>
                <w:szCs w:val="22"/>
              </w:rPr>
            </w:pPr>
          </w:p>
          <w:p w14:paraId="3D1DCD1E" w14:textId="77777777" w:rsidR="00082890" w:rsidRPr="00833D4A" w:rsidRDefault="00082890" w:rsidP="00EC6ABD">
            <w:pPr>
              <w:autoSpaceDE w:val="0"/>
              <w:autoSpaceDN w:val="0"/>
              <w:jc w:val="center"/>
              <w:rPr>
                <w:sz w:val="22"/>
                <w:szCs w:val="22"/>
              </w:rPr>
            </w:pPr>
          </w:p>
          <w:p w14:paraId="3B52C8E6" w14:textId="77777777" w:rsidR="00082890" w:rsidRPr="00833D4A" w:rsidRDefault="00082890" w:rsidP="00EC6ABD">
            <w:pPr>
              <w:autoSpaceDE w:val="0"/>
              <w:autoSpaceDN w:val="0"/>
              <w:jc w:val="center"/>
              <w:rPr>
                <w:sz w:val="22"/>
                <w:szCs w:val="22"/>
              </w:rPr>
            </w:pPr>
          </w:p>
          <w:p w14:paraId="71F1E097" w14:textId="77777777" w:rsidR="00082890" w:rsidRPr="00833D4A" w:rsidRDefault="00082890" w:rsidP="00EC6ABD">
            <w:pPr>
              <w:autoSpaceDE w:val="0"/>
              <w:autoSpaceDN w:val="0"/>
              <w:jc w:val="center"/>
              <w:rPr>
                <w:sz w:val="22"/>
                <w:szCs w:val="22"/>
              </w:rPr>
            </w:pPr>
          </w:p>
          <w:p w14:paraId="6741F42B" w14:textId="77777777" w:rsidR="00082890" w:rsidRPr="00833D4A" w:rsidRDefault="00082890" w:rsidP="00EC6ABD">
            <w:pPr>
              <w:autoSpaceDE w:val="0"/>
              <w:autoSpaceDN w:val="0"/>
              <w:jc w:val="center"/>
              <w:rPr>
                <w:sz w:val="22"/>
                <w:szCs w:val="22"/>
              </w:rPr>
            </w:pPr>
          </w:p>
          <w:p w14:paraId="68410470" w14:textId="77777777" w:rsidR="00082890" w:rsidRPr="00833D4A" w:rsidRDefault="00082890" w:rsidP="00EC6ABD">
            <w:pPr>
              <w:autoSpaceDE w:val="0"/>
              <w:autoSpaceDN w:val="0"/>
              <w:jc w:val="center"/>
              <w:rPr>
                <w:sz w:val="22"/>
                <w:szCs w:val="22"/>
              </w:rPr>
            </w:pPr>
          </w:p>
          <w:p w14:paraId="21542F54" w14:textId="77777777" w:rsidR="00082890" w:rsidRPr="00833D4A" w:rsidRDefault="00082890" w:rsidP="00EC6ABD">
            <w:pPr>
              <w:autoSpaceDE w:val="0"/>
              <w:autoSpaceDN w:val="0"/>
              <w:jc w:val="center"/>
              <w:rPr>
                <w:sz w:val="22"/>
                <w:szCs w:val="22"/>
              </w:rPr>
            </w:pPr>
          </w:p>
          <w:p w14:paraId="35A87FE9" w14:textId="77777777" w:rsidR="00082890" w:rsidRPr="00833D4A" w:rsidRDefault="00082890" w:rsidP="00EC6ABD">
            <w:pPr>
              <w:autoSpaceDE w:val="0"/>
              <w:autoSpaceDN w:val="0"/>
              <w:jc w:val="center"/>
              <w:rPr>
                <w:sz w:val="22"/>
                <w:szCs w:val="22"/>
              </w:rPr>
            </w:pPr>
          </w:p>
          <w:p w14:paraId="1C3FD1AF" w14:textId="77777777" w:rsidR="00082890" w:rsidRPr="00833D4A" w:rsidRDefault="00082890" w:rsidP="00EC6ABD">
            <w:pPr>
              <w:autoSpaceDE w:val="0"/>
              <w:autoSpaceDN w:val="0"/>
              <w:jc w:val="center"/>
              <w:rPr>
                <w:sz w:val="22"/>
                <w:szCs w:val="22"/>
              </w:rPr>
            </w:pPr>
          </w:p>
          <w:p w14:paraId="575BD75A" w14:textId="77777777" w:rsidR="00082890" w:rsidRPr="00833D4A" w:rsidRDefault="00082890" w:rsidP="00EC6ABD">
            <w:pPr>
              <w:autoSpaceDE w:val="0"/>
              <w:autoSpaceDN w:val="0"/>
              <w:jc w:val="center"/>
              <w:rPr>
                <w:sz w:val="22"/>
                <w:szCs w:val="22"/>
              </w:rPr>
            </w:pPr>
            <w:r w:rsidRPr="00833D4A">
              <w:rPr>
                <w:sz w:val="22"/>
                <w:szCs w:val="22"/>
              </w:rPr>
              <w:t>-</w:t>
            </w:r>
          </w:p>
          <w:p w14:paraId="79617B0C" w14:textId="77777777" w:rsidR="00082890" w:rsidRPr="00833D4A" w:rsidRDefault="00082890" w:rsidP="00EC6ABD">
            <w:pPr>
              <w:autoSpaceDE w:val="0"/>
              <w:autoSpaceDN w:val="0"/>
              <w:jc w:val="center"/>
              <w:rPr>
                <w:sz w:val="22"/>
                <w:szCs w:val="22"/>
              </w:rPr>
            </w:pPr>
          </w:p>
          <w:p w14:paraId="2BBA7605"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2B4E5EA2"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789124E5" w14:textId="77777777" w:rsidR="00082890" w:rsidRPr="00833D4A" w:rsidRDefault="00082890" w:rsidP="00EC6ABD">
            <w:pPr>
              <w:autoSpaceDE w:val="0"/>
              <w:autoSpaceDN w:val="0"/>
              <w:jc w:val="center"/>
              <w:rPr>
                <w:sz w:val="22"/>
                <w:szCs w:val="22"/>
              </w:rPr>
            </w:pPr>
          </w:p>
          <w:p w14:paraId="7341604C" w14:textId="77777777" w:rsidR="00082890" w:rsidRPr="00833D4A" w:rsidRDefault="00082890" w:rsidP="00EC6ABD">
            <w:pPr>
              <w:autoSpaceDE w:val="0"/>
              <w:autoSpaceDN w:val="0"/>
              <w:jc w:val="center"/>
              <w:rPr>
                <w:sz w:val="22"/>
                <w:szCs w:val="22"/>
              </w:rPr>
            </w:pPr>
          </w:p>
          <w:p w14:paraId="2E182E3C" w14:textId="77777777" w:rsidR="00082890" w:rsidRPr="00833D4A" w:rsidRDefault="00082890" w:rsidP="00EC6ABD">
            <w:pPr>
              <w:autoSpaceDE w:val="0"/>
              <w:autoSpaceDN w:val="0"/>
              <w:jc w:val="center"/>
              <w:rPr>
                <w:sz w:val="22"/>
                <w:szCs w:val="22"/>
              </w:rPr>
            </w:pPr>
          </w:p>
          <w:p w14:paraId="70B2798D" w14:textId="77777777" w:rsidR="00082890" w:rsidRPr="00833D4A" w:rsidRDefault="00082890" w:rsidP="00EC6ABD">
            <w:pPr>
              <w:autoSpaceDE w:val="0"/>
              <w:autoSpaceDN w:val="0"/>
              <w:jc w:val="center"/>
              <w:rPr>
                <w:sz w:val="22"/>
                <w:szCs w:val="22"/>
              </w:rPr>
            </w:pPr>
          </w:p>
          <w:p w14:paraId="09EE1A8D" w14:textId="77777777" w:rsidR="00082890" w:rsidRPr="00833D4A" w:rsidRDefault="00082890" w:rsidP="00EC6ABD">
            <w:pPr>
              <w:autoSpaceDE w:val="0"/>
              <w:autoSpaceDN w:val="0"/>
              <w:jc w:val="center"/>
              <w:rPr>
                <w:sz w:val="22"/>
                <w:szCs w:val="22"/>
              </w:rPr>
            </w:pPr>
          </w:p>
          <w:p w14:paraId="0E7D3E4F" w14:textId="77777777" w:rsidR="00082890" w:rsidRPr="00833D4A" w:rsidRDefault="00082890" w:rsidP="00EC6ABD">
            <w:pPr>
              <w:autoSpaceDE w:val="0"/>
              <w:autoSpaceDN w:val="0"/>
              <w:jc w:val="center"/>
              <w:rPr>
                <w:sz w:val="22"/>
                <w:szCs w:val="22"/>
              </w:rPr>
            </w:pPr>
          </w:p>
          <w:p w14:paraId="75CC212E" w14:textId="77777777" w:rsidR="00082890" w:rsidRPr="00833D4A" w:rsidRDefault="00082890" w:rsidP="00EC6ABD">
            <w:pPr>
              <w:autoSpaceDE w:val="0"/>
              <w:autoSpaceDN w:val="0"/>
              <w:jc w:val="center"/>
              <w:rPr>
                <w:sz w:val="22"/>
                <w:szCs w:val="22"/>
              </w:rPr>
            </w:pPr>
          </w:p>
          <w:p w14:paraId="3321E2AA" w14:textId="77777777" w:rsidR="00082890" w:rsidRPr="00833D4A" w:rsidRDefault="00082890" w:rsidP="00EC6ABD">
            <w:pPr>
              <w:autoSpaceDE w:val="0"/>
              <w:autoSpaceDN w:val="0"/>
              <w:jc w:val="center"/>
              <w:rPr>
                <w:sz w:val="22"/>
                <w:szCs w:val="22"/>
              </w:rPr>
            </w:pPr>
          </w:p>
          <w:p w14:paraId="36015E76" w14:textId="77777777" w:rsidR="00082890" w:rsidRPr="00833D4A" w:rsidRDefault="00082890" w:rsidP="00EC6ABD">
            <w:pPr>
              <w:autoSpaceDE w:val="0"/>
              <w:autoSpaceDN w:val="0"/>
              <w:jc w:val="center"/>
              <w:rPr>
                <w:sz w:val="22"/>
                <w:szCs w:val="22"/>
              </w:rPr>
            </w:pPr>
          </w:p>
          <w:p w14:paraId="6D91B260" w14:textId="77777777" w:rsidR="00082890" w:rsidRPr="00833D4A" w:rsidRDefault="00082890" w:rsidP="00EC6ABD">
            <w:pPr>
              <w:autoSpaceDE w:val="0"/>
              <w:autoSpaceDN w:val="0"/>
              <w:jc w:val="center"/>
              <w:rPr>
                <w:sz w:val="22"/>
                <w:szCs w:val="22"/>
              </w:rPr>
            </w:pPr>
          </w:p>
          <w:p w14:paraId="09750118" w14:textId="77777777" w:rsidR="00082890" w:rsidRPr="00833D4A" w:rsidRDefault="00082890" w:rsidP="00EC6ABD">
            <w:pPr>
              <w:autoSpaceDE w:val="0"/>
              <w:autoSpaceDN w:val="0"/>
              <w:jc w:val="center"/>
              <w:rPr>
                <w:sz w:val="22"/>
                <w:szCs w:val="22"/>
              </w:rPr>
            </w:pPr>
            <w:r w:rsidRPr="00833D4A">
              <w:rPr>
                <w:sz w:val="22"/>
                <w:szCs w:val="22"/>
              </w:rPr>
              <w:t>-</w:t>
            </w:r>
          </w:p>
          <w:p w14:paraId="68B79EB4" w14:textId="77777777" w:rsidR="00082890" w:rsidRPr="00833D4A" w:rsidRDefault="00082890" w:rsidP="00EC6ABD">
            <w:pPr>
              <w:autoSpaceDE w:val="0"/>
              <w:autoSpaceDN w:val="0"/>
              <w:jc w:val="center"/>
              <w:rPr>
                <w:sz w:val="22"/>
                <w:szCs w:val="22"/>
              </w:rPr>
            </w:pPr>
          </w:p>
          <w:p w14:paraId="675046F0"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0DBE6671"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5C6CBD30" w14:textId="77777777" w:rsidR="00082890" w:rsidRPr="00833D4A" w:rsidRDefault="00082890" w:rsidP="00EC6ABD">
            <w:pPr>
              <w:autoSpaceDE w:val="0"/>
              <w:autoSpaceDN w:val="0"/>
              <w:jc w:val="center"/>
              <w:rPr>
                <w:sz w:val="22"/>
                <w:szCs w:val="22"/>
              </w:rPr>
            </w:pPr>
          </w:p>
          <w:p w14:paraId="52A2C6DC" w14:textId="77777777" w:rsidR="00082890" w:rsidRPr="00833D4A" w:rsidRDefault="00082890" w:rsidP="00EC6ABD">
            <w:pPr>
              <w:autoSpaceDE w:val="0"/>
              <w:autoSpaceDN w:val="0"/>
              <w:jc w:val="center"/>
              <w:rPr>
                <w:sz w:val="22"/>
                <w:szCs w:val="22"/>
              </w:rPr>
            </w:pPr>
          </w:p>
          <w:p w14:paraId="49B3B964" w14:textId="77777777" w:rsidR="00082890" w:rsidRPr="00833D4A" w:rsidRDefault="00082890" w:rsidP="00EC6ABD">
            <w:pPr>
              <w:autoSpaceDE w:val="0"/>
              <w:autoSpaceDN w:val="0"/>
              <w:jc w:val="center"/>
              <w:rPr>
                <w:sz w:val="22"/>
                <w:szCs w:val="22"/>
              </w:rPr>
            </w:pPr>
          </w:p>
          <w:p w14:paraId="0EDC1882" w14:textId="77777777" w:rsidR="00082890" w:rsidRPr="00833D4A" w:rsidRDefault="00082890" w:rsidP="00EC6ABD">
            <w:pPr>
              <w:autoSpaceDE w:val="0"/>
              <w:autoSpaceDN w:val="0"/>
              <w:jc w:val="center"/>
              <w:rPr>
                <w:sz w:val="22"/>
                <w:szCs w:val="22"/>
              </w:rPr>
            </w:pPr>
          </w:p>
          <w:p w14:paraId="2CA4EB46" w14:textId="77777777" w:rsidR="00082890" w:rsidRPr="00833D4A" w:rsidRDefault="00082890" w:rsidP="00EC6ABD">
            <w:pPr>
              <w:autoSpaceDE w:val="0"/>
              <w:autoSpaceDN w:val="0"/>
              <w:jc w:val="center"/>
              <w:rPr>
                <w:sz w:val="22"/>
                <w:szCs w:val="22"/>
              </w:rPr>
            </w:pPr>
          </w:p>
          <w:p w14:paraId="4DE2B12C" w14:textId="77777777" w:rsidR="00082890" w:rsidRPr="00833D4A" w:rsidRDefault="00082890" w:rsidP="00EC6ABD">
            <w:pPr>
              <w:autoSpaceDE w:val="0"/>
              <w:autoSpaceDN w:val="0"/>
              <w:jc w:val="center"/>
              <w:rPr>
                <w:sz w:val="22"/>
                <w:szCs w:val="22"/>
              </w:rPr>
            </w:pPr>
          </w:p>
          <w:p w14:paraId="0CB3CF89" w14:textId="77777777" w:rsidR="00082890" w:rsidRPr="00833D4A" w:rsidRDefault="00082890" w:rsidP="00EC6ABD">
            <w:pPr>
              <w:autoSpaceDE w:val="0"/>
              <w:autoSpaceDN w:val="0"/>
              <w:jc w:val="center"/>
              <w:rPr>
                <w:sz w:val="22"/>
                <w:szCs w:val="22"/>
              </w:rPr>
            </w:pPr>
          </w:p>
          <w:p w14:paraId="692D797B" w14:textId="77777777" w:rsidR="00082890" w:rsidRPr="00833D4A" w:rsidRDefault="00082890" w:rsidP="00EC6ABD">
            <w:pPr>
              <w:autoSpaceDE w:val="0"/>
              <w:autoSpaceDN w:val="0"/>
              <w:jc w:val="center"/>
              <w:rPr>
                <w:sz w:val="22"/>
                <w:szCs w:val="22"/>
              </w:rPr>
            </w:pPr>
          </w:p>
          <w:p w14:paraId="109A652A" w14:textId="77777777" w:rsidR="00082890" w:rsidRPr="00833D4A" w:rsidRDefault="00082890" w:rsidP="00EC6ABD">
            <w:pPr>
              <w:autoSpaceDE w:val="0"/>
              <w:autoSpaceDN w:val="0"/>
              <w:jc w:val="center"/>
              <w:rPr>
                <w:sz w:val="22"/>
                <w:szCs w:val="22"/>
              </w:rPr>
            </w:pPr>
          </w:p>
          <w:p w14:paraId="0E27AAF1" w14:textId="77777777" w:rsidR="00082890" w:rsidRPr="00833D4A" w:rsidRDefault="00082890" w:rsidP="00EC6ABD">
            <w:pPr>
              <w:autoSpaceDE w:val="0"/>
              <w:autoSpaceDN w:val="0"/>
              <w:jc w:val="center"/>
              <w:rPr>
                <w:sz w:val="22"/>
                <w:szCs w:val="22"/>
              </w:rPr>
            </w:pPr>
          </w:p>
          <w:p w14:paraId="22D5993F" w14:textId="77777777" w:rsidR="00082890" w:rsidRPr="00833D4A" w:rsidRDefault="00082890" w:rsidP="00EC6ABD">
            <w:pPr>
              <w:autoSpaceDE w:val="0"/>
              <w:autoSpaceDN w:val="0"/>
              <w:jc w:val="center"/>
              <w:rPr>
                <w:sz w:val="22"/>
                <w:szCs w:val="22"/>
              </w:rPr>
            </w:pPr>
            <w:r w:rsidRPr="00833D4A">
              <w:rPr>
                <w:sz w:val="22"/>
                <w:szCs w:val="22"/>
              </w:rPr>
              <w:t>-</w:t>
            </w:r>
          </w:p>
          <w:p w14:paraId="7764DA7A" w14:textId="77777777" w:rsidR="00082890" w:rsidRPr="00833D4A" w:rsidRDefault="00082890" w:rsidP="00EC6ABD">
            <w:pPr>
              <w:autoSpaceDE w:val="0"/>
              <w:autoSpaceDN w:val="0"/>
              <w:jc w:val="center"/>
              <w:rPr>
                <w:sz w:val="22"/>
                <w:szCs w:val="22"/>
              </w:rPr>
            </w:pPr>
          </w:p>
          <w:p w14:paraId="731E7D4B"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73B99390"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315EFC1E" w14:textId="77777777" w:rsidR="00082890" w:rsidRPr="00833D4A" w:rsidRDefault="00082890" w:rsidP="00EC6ABD">
            <w:pPr>
              <w:autoSpaceDE w:val="0"/>
              <w:autoSpaceDN w:val="0"/>
              <w:jc w:val="center"/>
              <w:rPr>
                <w:sz w:val="22"/>
                <w:szCs w:val="22"/>
              </w:rPr>
            </w:pPr>
          </w:p>
          <w:p w14:paraId="23FAC7AB" w14:textId="77777777" w:rsidR="00082890" w:rsidRPr="00833D4A" w:rsidRDefault="00082890" w:rsidP="00EC6ABD">
            <w:pPr>
              <w:autoSpaceDE w:val="0"/>
              <w:autoSpaceDN w:val="0"/>
              <w:jc w:val="center"/>
              <w:rPr>
                <w:sz w:val="22"/>
                <w:szCs w:val="22"/>
              </w:rPr>
            </w:pPr>
          </w:p>
          <w:p w14:paraId="66CAAA82" w14:textId="77777777" w:rsidR="00082890" w:rsidRPr="00833D4A" w:rsidRDefault="00082890" w:rsidP="00EC6ABD">
            <w:pPr>
              <w:autoSpaceDE w:val="0"/>
              <w:autoSpaceDN w:val="0"/>
              <w:jc w:val="center"/>
              <w:rPr>
                <w:sz w:val="22"/>
                <w:szCs w:val="22"/>
              </w:rPr>
            </w:pPr>
          </w:p>
          <w:p w14:paraId="07FC30B2" w14:textId="77777777" w:rsidR="00082890" w:rsidRPr="00833D4A" w:rsidRDefault="00082890" w:rsidP="00EC6ABD">
            <w:pPr>
              <w:autoSpaceDE w:val="0"/>
              <w:autoSpaceDN w:val="0"/>
              <w:jc w:val="center"/>
              <w:rPr>
                <w:sz w:val="22"/>
                <w:szCs w:val="22"/>
              </w:rPr>
            </w:pPr>
          </w:p>
          <w:p w14:paraId="70E4CC9E" w14:textId="77777777" w:rsidR="00082890" w:rsidRPr="00833D4A" w:rsidRDefault="00082890" w:rsidP="00EC6ABD">
            <w:pPr>
              <w:autoSpaceDE w:val="0"/>
              <w:autoSpaceDN w:val="0"/>
              <w:jc w:val="center"/>
              <w:rPr>
                <w:sz w:val="22"/>
                <w:szCs w:val="22"/>
              </w:rPr>
            </w:pPr>
          </w:p>
          <w:p w14:paraId="148AACD5" w14:textId="77777777" w:rsidR="00082890" w:rsidRPr="00833D4A" w:rsidRDefault="00082890" w:rsidP="00EC6ABD">
            <w:pPr>
              <w:autoSpaceDE w:val="0"/>
              <w:autoSpaceDN w:val="0"/>
              <w:jc w:val="center"/>
              <w:rPr>
                <w:sz w:val="22"/>
                <w:szCs w:val="22"/>
              </w:rPr>
            </w:pPr>
          </w:p>
          <w:p w14:paraId="27151C5B" w14:textId="77777777" w:rsidR="00082890" w:rsidRPr="00833D4A" w:rsidRDefault="00082890" w:rsidP="00EC6ABD">
            <w:pPr>
              <w:autoSpaceDE w:val="0"/>
              <w:autoSpaceDN w:val="0"/>
              <w:jc w:val="center"/>
              <w:rPr>
                <w:sz w:val="22"/>
                <w:szCs w:val="22"/>
              </w:rPr>
            </w:pPr>
          </w:p>
          <w:p w14:paraId="6FED92A4" w14:textId="77777777" w:rsidR="00082890" w:rsidRPr="00833D4A" w:rsidRDefault="00082890" w:rsidP="00EC6ABD">
            <w:pPr>
              <w:autoSpaceDE w:val="0"/>
              <w:autoSpaceDN w:val="0"/>
              <w:jc w:val="center"/>
              <w:rPr>
                <w:sz w:val="22"/>
                <w:szCs w:val="22"/>
              </w:rPr>
            </w:pPr>
          </w:p>
          <w:p w14:paraId="081F97A4" w14:textId="77777777" w:rsidR="00082890" w:rsidRPr="00833D4A" w:rsidRDefault="00082890" w:rsidP="00EC6ABD">
            <w:pPr>
              <w:autoSpaceDE w:val="0"/>
              <w:autoSpaceDN w:val="0"/>
              <w:jc w:val="center"/>
              <w:rPr>
                <w:sz w:val="22"/>
                <w:szCs w:val="22"/>
              </w:rPr>
            </w:pPr>
          </w:p>
          <w:p w14:paraId="3F091E02" w14:textId="77777777" w:rsidR="00082890" w:rsidRPr="00833D4A" w:rsidRDefault="00082890" w:rsidP="00EC6ABD">
            <w:pPr>
              <w:autoSpaceDE w:val="0"/>
              <w:autoSpaceDN w:val="0"/>
              <w:jc w:val="center"/>
              <w:rPr>
                <w:sz w:val="22"/>
                <w:szCs w:val="22"/>
              </w:rPr>
            </w:pPr>
          </w:p>
          <w:p w14:paraId="5BD10BBD" w14:textId="77777777" w:rsidR="00082890" w:rsidRPr="00833D4A" w:rsidRDefault="00082890" w:rsidP="00EC6ABD">
            <w:pPr>
              <w:autoSpaceDE w:val="0"/>
              <w:autoSpaceDN w:val="0"/>
              <w:jc w:val="center"/>
              <w:rPr>
                <w:sz w:val="22"/>
                <w:szCs w:val="22"/>
              </w:rPr>
            </w:pPr>
            <w:r w:rsidRPr="00833D4A">
              <w:rPr>
                <w:sz w:val="22"/>
                <w:szCs w:val="22"/>
              </w:rPr>
              <w:t>-</w:t>
            </w:r>
          </w:p>
          <w:p w14:paraId="7DBC49C4" w14:textId="77777777" w:rsidR="00082890" w:rsidRPr="00833D4A" w:rsidRDefault="00082890" w:rsidP="00EC6ABD">
            <w:pPr>
              <w:autoSpaceDE w:val="0"/>
              <w:autoSpaceDN w:val="0"/>
              <w:jc w:val="center"/>
              <w:rPr>
                <w:sz w:val="22"/>
                <w:szCs w:val="22"/>
              </w:rPr>
            </w:pPr>
          </w:p>
          <w:p w14:paraId="3B66EAED"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2909CC95" w14:textId="77777777" w:rsidTr="00EC6ABD">
        <w:trPr>
          <w:trHeight w:val="527"/>
        </w:trPr>
        <w:tc>
          <w:tcPr>
            <w:tcW w:w="673" w:type="dxa"/>
          </w:tcPr>
          <w:p w14:paraId="5BCA66C2" w14:textId="77777777" w:rsidR="00082890" w:rsidRPr="00833D4A" w:rsidRDefault="00082890" w:rsidP="00EC6ABD">
            <w:pPr>
              <w:jc w:val="center"/>
              <w:rPr>
                <w:b/>
              </w:rPr>
            </w:pPr>
            <w:r w:rsidRPr="00833D4A">
              <w:rPr>
                <w:b/>
              </w:rPr>
              <w:lastRenderedPageBreak/>
              <w:t>5</w:t>
            </w:r>
          </w:p>
        </w:tc>
        <w:tc>
          <w:tcPr>
            <w:tcW w:w="4005" w:type="dxa"/>
          </w:tcPr>
          <w:p w14:paraId="7ED50733" w14:textId="77777777" w:rsidR="00082890" w:rsidRPr="00833D4A" w:rsidRDefault="00082890" w:rsidP="00EC6ABD">
            <w:pPr>
              <w:rPr>
                <w:b/>
              </w:rPr>
            </w:pPr>
            <w:r w:rsidRPr="00833D4A">
              <w:rPr>
                <w:b/>
              </w:rPr>
              <w:t>Инвентаризация имущества, находящегося в собственности, выявление неиспользуемого (бесхозного) имущества и определение направлений эффективного его использования:</w:t>
            </w:r>
          </w:p>
          <w:p w14:paraId="4D8230DA" w14:textId="77777777" w:rsidR="00082890" w:rsidRPr="00833D4A" w:rsidRDefault="00082890" w:rsidP="00EC6ABD">
            <w:pPr>
              <w:rPr>
                <w:b/>
              </w:rPr>
            </w:pPr>
          </w:p>
          <w:p w14:paraId="169908D1" w14:textId="77777777" w:rsidR="00082890" w:rsidRPr="00833D4A" w:rsidRDefault="00082890" w:rsidP="00EC6ABD">
            <w:pPr>
              <w:rPr>
                <w:b/>
              </w:rPr>
            </w:pPr>
            <w:r w:rsidRPr="00833D4A">
              <w:rPr>
                <w:b/>
              </w:rPr>
              <w:t>бюджет Бессоновского района</w:t>
            </w:r>
          </w:p>
          <w:p w14:paraId="07F409CE" w14:textId="77777777" w:rsidR="00082890" w:rsidRPr="00833D4A" w:rsidRDefault="00082890" w:rsidP="00EC6ABD">
            <w:pPr>
              <w:rPr>
                <w:b/>
              </w:rPr>
            </w:pPr>
          </w:p>
          <w:p w14:paraId="3828C913" w14:textId="77777777" w:rsidR="00082890" w:rsidRPr="00833D4A" w:rsidRDefault="00082890" w:rsidP="00EC6ABD">
            <w:pPr>
              <w:rPr>
                <w:b/>
              </w:rPr>
            </w:pPr>
            <w:r w:rsidRPr="00833D4A">
              <w:rPr>
                <w:b/>
              </w:rPr>
              <w:t>бюджеты поселений</w:t>
            </w:r>
          </w:p>
        </w:tc>
        <w:tc>
          <w:tcPr>
            <w:tcW w:w="2268" w:type="dxa"/>
          </w:tcPr>
          <w:p w14:paraId="0FB6C24F" w14:textId="77777777" w:rsidR="00082890" w:rsidRPr="00833D4A" w:rsidRDefault="00082890" w:rsidP="00EC6ABD">
            <w:pPr>
              <w:jc w:val="center"/>
              <w:rPr>
                <w:b/>
              </w:rPr>
            </w:pPr>
            <w:r w:rsidRPr="00833D4A">
              <w:rPr>
                <w:b/>
              </w:rPr>
              <w:t>КУМИ администрации Бессоновского района</w:t>
            </w:r>
          </w:p>
        </w:tc>
        <w:tc>
          <w:tcPr>
            <w:tcW w:w="1418" w:type="dxa"/>
          </w:tcPr>
          <w:p w14:paraId="71491375" w14:textId="77777777" w:rsidR="00082890" w:rsidRPr="00833D4A" w:rsidRDefault="00082890" w:rsidP="00EC6ABD">
            <w:pPr>
              <w:jc w:val="center"/>
              <w:rPr>
                <w:b/>
              </w:rPr>
            </w:pPr>
            <w:r w:rsidRPr="00833D4A">
              <w:rPr>
                <w:b/>
              </w:rPr>
              <w:t>2026-2032 годы</w:t>
            </w:r>
          </w:p>
        </w:tc>
        <w:tc>
          <w:tcPr>
            <w:tcW w:w="992" w:type="dxa"/>
          </w:tcPr>
          <w:p w14:paraId="1B7C69A4" w14:textId="77777777" w:rsidR="00082890" w:rsidRPr="00833D4A" w:rsidRDefault="00082890" w:rsidP="00EC6ABD">
            <w:pPr>
              <w:jc w:val="center"/>
              <w:rPr>
                <w:b/>
                <w:sz w:val="22"/>
                <w:szCs w:val="22"/>
              </w:rPr>
            </w:pPr>
            <w:r w:rsidRPr="00833D4A">
              <w:rPr>
                <w:b/>
                <w:sz w:val="22"/>
                <w:szCs w:val="22"/>
              </w:rPr>
              <w:t>1447,3</w:t>
            </w:r>
          </w:p>
          <w:p w14:paraId="0EED6F0E" w14:textId="77777777" w:rsidR="00082890" w:rsidRPr="00833D4A" w:rsidRDefault="00082890" w:rsidP="00EC6ABD">
            <w:pPr>
              <w:jc w:val="center"/>
              <w:rPr>
                <w:b/>
                <w:sz w:val="22"/>
                <w:szCs w:val="22"/>
              </w:rPr>
            </w:pPr>
          </w:p>
          <w:p w14:paraId="45CA2196" w14:textId="77777777" w:rsidR="00082890" w:rsidRPr="00833D4A" w:rsidRDefault="00082890" w:rsidP="00EC6ABD">
            <w:pPr>
              <w:jc w:val="center"/>
              <w:rPr>
                <w:b/>
                <w:sz w:val="22"/>
                <w:szCs w:val="22"/>
              </w:rPr>
            </w:pPr>
          </w:p>
          <w:p w14:paraId="7677457D" w14:textId="77777777" w:rsidR="00082890" w:rsidRPr="00833D4A" w:rsidRDefault="00082890" w:rsidP="00EC6ABD">
            <w:pPr>
              <w:jc w:val="center"/>
              <w:rPr>
                <w:b/>
                <w:sz w:val="22"/>
                <w:szCs w:val="22"/>
              </w:rPr>
            </w:pPr>
          </w:p>
          <w:p w14:paraId="58B1CFFC" w14:textId="77777777" w:rsidR="00082890" w:rsidRPr="00833D4A" w:rsidRDefault="00082890" w:rsidP="00EC6ABD">
            <w:pPr>
              <w:jc w:val="center"/>
              <w:rPr>
                <w:b/>
                <w:sz w:val="22"/>
                <w:szCs w:val="22"/>
              </w:rPr>
            </w:pPr>
          </w:p>
          <w:p w14:paraId="3884CEE3" w14:textId="77777777" w:rsidR="00082890" w:rsidRPr="00833D4A" w:rsidRDefault="00082890" w:rsidP="00EC6ABD">
            <w:pPr>
              <w:jc w:val="center"/>
              <w:rPr>
                <w:b/>
                <w:sz w:val="22"/>
                <w:szCs w:val="22"/>
              </w:rPr>
            </w:pPr>
          </w:p>
          <w:p w14:paraId="5A01BA39" w14:textId="77777777" w:rsidR="00082890" w:rsidRPr="00833D4A" w:rsidRDefault="00082890" w:rsidP="00EC6ABD">
            <w:pPr>
              <w:jc w:val="center"/>
              <w:rPr>
                <w:b/>
                <w:sz w:val="22"/>
                <w:szCs w:val="22"/>
              </w:rPr>
            </w:pPr>
          </w:p>
          <w:p w14:paraId="0F51FBCB" w14:textId="77777777" w:rsidR="00082890" w:rsidRPr="00833D4A" w:rsidRDefault="00082890" w:rsidP="00EC6ABD">
            <w:pPr>
              <w:jc w:val="center"/>
              <w:rPr>
                <w:b/>
                <w:sz w:val="22"/>
                <w:szCs w:val="22"/>
              </w:rPr>
            </w:pPr>
            <w:r w:rsidRPr="00833D4A">
              <w:rPr>
                <w:b/>
                <w:sz w:val="22"/>
                <w:szCs w:val="22"/>
              </w:rPr>
              <w:t>10,1</w:t>
            </w:r>
          </w:p>
          <w:p w14:paraId="5735617A" w14:textId="77777777" w:rsidR="00082890" w:rsidRPr="00833D4A" w:rsidRDefault="00082890" w:rsidP="00EC6ABD">
            <w:pPr>
              <w:jc w:val="center"/>
              <w:rPr>
                <w:b/>
                <w:sz w:val="22"/>
                <w:szCs w:val="22"/>
              </w:rPr>
            </w:pPr>
          </w:p>
          <w:p w14:paraId="35E97125" w14:textId="77777777" w:rsidR="00082890" w:rsidRPr="00833D4A" w:rsidRDefault="00082890" w:rsidP="00EC6ABD">
            <w:pPr>
              <w:jc w:val="center"/>
              <w:rPr>
                <w:b/>
                <w:sz w:val="22"/>
                <w:szCs w:val="22"/>
              </w:rPr>
            </w:pPr>
            <w:r w:rsidRPr="00833D4A">
              <w:rPr>
                <w:b/>
                <w:sz w:val="22"/>
                <w:szCs w:val="22"/>
              </w:rPr>
              <w:t>1437,2</w:t>
            </w:r>
          </w:p>
        </w:tc>
        <w:tc>
          <w:tcPr>
            <w:tcW w:w="851" w:type="dxa"/>
          </w:tcPr>
          <w:p w14:paraId="57A65A87" w14:textId="77777777" w:rsidR="00082890" w:rsidRPr="00833D4A" w:rsidRDefault="00082890" w:rsidP="00EC6ABD">
            <w:pPr>
              <w:jc w:val="center"/>
              <w:rPr>
                <w:b/>
                <w:sz w:val="22"/>
                <w:szCs w:val="22"/>
              </w:rPr>
            </w:pPr>
            <w:r w:rsidRPr="00833D4A">
              <w:rPr>
                <w:b/>
                <w:sz w:val="22"/>
                <w:szCs w:val="22"/>
              </w:rPr>
              <w:t>1830,0</w:t>
            </w:r>
          </w:p>
          <w:p w14:paraId="23EBCED4" w14:textId="77777777" w:rsidR="00082890" w:rsidRPr="00833D4A" w:rsidRDefault="00082890" w:rsidP="00EC6ABD">
            <w:pPr>
              <w:jc w:val="center"/>
              <w:rPr>
                <w:b/>
                <w:sz w:val="22"/>
                <w:szCs w:val="22"/>
              </w:rPr>
            </w:pPr>
          </w:p>
          <w:p w14:paraId="286A5011" w14:textId="77777777" w:rsidR="00082890" w:rsidRPr="00833D4A" w:rsidRDefault="00082890" w:rsidP="00EC6ABD">
            <w:pPr>
              <w:jc w:val="center"/>
              <w:rPr>
                <w:b/>
                <w:sz w:val="22"/>
                <w:szCs w:val="22"/>
              </w:rPr>
            </w:pPr>
          </w:p>
          <w:p w14:paraId="118E66BC" w14:textId="77777777" w:rsidR="00082890" w:rsidRPr="00833D4A" w:rsidRDefault="00082890" w:rsidP="00EC6ABD">
            <w:pPr>
              <w:jc w:val="center"/>
              <w:rPr>
                <w:b/>
                <w:sz w:val="22"/>
                <w:szCs w:val="22"/>
              </w:rPr>
            </w:pPr>
          </w:p>
          <w:p w14:paraId="1F07E383" w14:textId="77777777" w:rsidR="00082890" w:rsidRPr="00833D4A" w:rsidRDefault="00082890" w:rsidP="00EC6ABD">
            <w:pPr>
              <w:jc w:val="center"/>
              <w:rPr>
                <w:b/>
                <w:sz w:val="22"/>
                <w:szCs w:val="22"/>
              </w:rPr>
            </w:pPr>
          </w:p>
          <w:p w14:paraId="0CAFC853" w14:textId="77777777" w:rsidR="00082890" w:rsidRPr="00833D4A" w:rsidRDefault="00082890" w:rsidP="00EC6ABD">
            <w:pPr>
              <w:jc w:val="center"/>
              <w:rPr>
                <w:b/>
                <w:sz w:val="22"/>
                <w:szCs w:val="22"/>
              </w:rPr>
            </w:pPr>
          </w:p>
          <w:p w14:paraId="4EA4C050" w14:textId="77777777" w:rsidR="00082890" w:rsidRPr="00833D4A" w:rsidRDefault="00082890" w:rsidP="00EC6ABD">
            <w:pPr>
              <w:jc w:val="center"/>
              <w:rPr>
                <w:b/>
                <w:sz w:val="22"/>
                <w:szCs w:val="22"/>
              </w:rPr>
            </w:pPr>
          </w:p>
          <w:p w14:paraId="2172A4B1" w14:textId="77777777" w:rsidR="00082890" w:rsidRPr="00833D4A" w:rsidRDefault="00082890" w:rsidP="00EC6ABD">
            <w:pPr>
              <w:jc w:val="center"/>
              <w:rPr>
                <w:b/>
                <w:sz w:val="22"/>
                <w:szCs w:val="22"/>
              </w:rPr>
            </w:pPr>
            <w:r w:rsidRPr="00833D4A">
              <w:rPr>
                <w:b/>
                <w:sz w:val="22"/>
                <w:szCs w:val="22"/>
              </w:rPr>
              <w:t>50,0</w:t>
            </w:r>
          </w:p>
          <w:p w14:paraId="4624D5CB" w14:textId="77777777" w:rsidR="00082890" w:rsidRPr="00833D4A" w:rsidRDefault="00082890" w:rsidP="00EC6ABD">
            <w:pPr>
              <w:jc w:val="center"/>
              <w:rPr>
                <w:b/>
                <w:sz w:val="22"/>
                <w:szCs w:val="22"/>
              </w:rPr>
            </w:pPr>
          </w:p>
          <w:p w14:paraId="0E2AAF21" w14:textId="77777777" w:rsidR="00082890" w:rsidRPr="00833D4A" w:rsidRDefault="00082890" w:rsidP="00EC6ABD">
            <w:pPr>
              <w:jc w:val="center"/>
              <w:rPr>
                <w:b/>
                <w:sz w:val="22"/>
                <w:szCs w:val="22"/>
              </w:rPr>
            </w:pPr>
            <w:r w:rsidRPr="00833D4A">
              <w:rPr>
                <w:b/>
                <w:sz w:val="22"/>
                <w:szCs w:val="22"/>
              </w:rPr>
              <w:t>1780,0</w:t>
            </w:r>
          </w:p>
        </w:tc>
        <w:tc>
          <w:tcPr>
            <w:tcW w:w="992" w:type="dxa"/>
          </w:tcPr>
          <w:p w14:paraId="168D4B6C" w14:textId="77777777" w:rsidR="00082890" w:rsidRPr="00833D4A" w:rsidRDefault="00082890" w:rsidP="00EC6ABD">
            <w:pPr>
              <w:jc w:val="center"/>
              <w:rPr>
                <w:b/>
                <w:sz w:val="22"/>
                <w:szCs w:val="22"/>
              </w:rPr>
            </w:pPr>
            <w:r w:rsidRPr="00833D4A">
              <w:rPr>
                <w:b/>
                <w:sz w:val="22"/>
                <w:szCs w:val="22"/>
              </w:rPr>
              <w:t>-</w:t>
            </w:r>
          </w:p>
          <w:p w14:paraId="45933E2F" w14:textId="77777777" w:rsidR="00082890" w:rsidRPr="00833D4A" w:rsidRDefault="00082890" w:rsidP="00EC6ABD">
            <w:pPr>
              <w:jc w:val="center"/>
              <w:rPr>
                <w:b/>
                <w:sz w:val="22"/>
                <w:szCs w:val="22"/>
              </w:rPr>
            </w:pPr>
          </w:p>
          <w:p w14:paraId="3CC563A5" w14:textId="77777777" w:rsidR="00082890" w:rsidRPr="00833D4A" w:rsidRDefault="00082890" w:rsidP="00EC6ABD">
            <w:pPr>
              <w:jc w:val="center"/>
              <w:rPr>
                <w:b/>
                <w:sz w:val="22"/>
                <w:szCs w:val="22"/>
              </w:rPr>
            </w:pPr>
          </w:p>
          <w:p w14:paraId="7B8C9139" w14:textId="77777777" w:rsidR="00082890" w:rsidRPr="00833D4A" w:rsidRDefault="00082890" w:rsidP="00EC6ABD">
            <w:pPr>
              <w:jc w:val="center"/>
              <w:rPr>
                <w:b/>
                <w:sz w:val="22"/>
                <w:szCs w:val="22"/>
              </w:rPr>
            </w:pPr>
          </w:p>
          <w:p w14:paraId="5AAC2134" w14:textId="77777777" w:rsidR="00082890" w:rsidRPr="00833D4A" w:rsidRDefault="00082890" w:rsidP="00EC6ABD">
            <w:pPr>
              <w:jc w:val="center"/>
              <w:rPr>
                <w:b/>
                <w:sz w:val="22"/>
                <w:szCs w:val="22"/>
              </w:rPr>
            </w:pPr>
          </w:p>
          <w:p w14:paraId="1882BE81" w14:textId="77777777" w:rsidR="00082890" w:rsidRPr="00833D4A" w:rsidRDefault="00082890" w:rsidP="00EC6ABD">
            <w:pPr>
              <w:jc w:val="center"/>
              <w:rPr>
                <w:b/>
                <w:sz w:val="22"/>
                <w:szCs w:val="22"/>
              </w:rPr>
            </w:pPr>
          </w:p>
          <w:p w14:paraId="6AD322F1" w14:textId="77777777" w:rsidR="00082890" w:rsidRPr="00833D4A" w:rsidRDefault="00082890" w:rsidP="00EC6ABD">
            <w:pPr>
              <w:jc w:val="center"/>
              <w:rPr>
                <w:b/>
                <w:sz w:val="22"/>
                <w:szCs w:val="22"/>
              </w:rPr>
            </w:pPr>
          </w:p>
          <w:p w14:paraId="40F06DB7" w14:textId="77777777" w:rsidR="00082890" w:rsidRPr="00833D4A" w:rsidRDefault="00082890" w:rsidP="00EC6ABD">
            <w:pPr>
              <w:jc w:val="center"/>
              <w:rPr>
                <w:b/>
                <w:sz w:val="22"/>
                <w:szCs w:val="22"/>
              </w:rPr>
            </w:pPr>
            <w:r w:rsidRPr="00833D4A">
              <w:rPr>
                <w:b/>
                <w:sz w:val="22"/>
                <w:szCs w:val="22"/>
              </w:rPr>
              <w:t>-</w:t>
            </w:r>
          </w:p>
          <w:p w14:paraId="62ADCA30" w14:textId="77777777" w:rsidR="00082890" w:rsidRPr="00833D4A" w:rsidRDefault="00082890" w:rsidP="00EC6ABD">
            <w:pPr>
              <w:jc w:val="center"/>
              <w:rPr>
                <w:b/>
                <w:sz w:val="22"/>
                <w:szCs w:val="22"/>
              </w:rPr>
            </w:pPr>
          </w:p>
          <w:p w14:paraId="403282EE" w14:textId="77777777" w:rsidR="00082890" w:rsidRPr="00833D4A" w:rsidRDefault="00082890" w:rsidP="00EC6ABD">
            <w:pPr>
              <w:jc w:val="center"/>
              <w:rPr>
                <w:b/>
                <w:sz w:val="22"/>
                <w:szCs w:val="22"/>
              </w:rPr>
            </w:pPr>
            <w:r w:rsidRPr="00833D4A">
              <w:rPr>
                <w:b/>
                <w:sz w:val="22"/>
                <w:szCs w:val="22"/>
              </w:rPr>
              <w:t>-</w:t>
            </w:r>
          </w:p>
        </w:tc>
        <w:tc>
          <w:tcPr>
            <w:tcW w:w="992" w:type="dxa"/>
          </w:tcPr>
          <w:p w14:paraId="6CD5C916" w14:textId="77777777" w:rsidR="00082890" w:rsidRPr="00833D4A" w:rsidRDefault="00082890" w:rsidP="00EC6ABD">
            <w:pPr>
              <w:autoSpaceDE w:val="0"/>
              <w:autoSpaceDN w:val="0"/>
              <w:jc w:val="center"/>
              <w:rPr>
                <w:b/>
                <w:sz w:val="22"/>
                <w:szCs w:val="22"/>
              </w:rPr>
            </w:pPr>
            <w:r w:rsidRPr="00833D4A">
              <w:rPr>
                <w:b/>
                <w:sz w:val="22"/>
                <w:szCs w:val="22"/>
              </w:rPr>
              <w:t>-</w:t>
            </w:r>
          </w:p>
          <w:p w14:paraId="60904F05" w14:textId="77777777" w:rsidR="00082890" w:rsidRPr="00833D4A" w:rsidRDefault="00082890" w:rsidP="00EC6ABD">
            <w:pPr>
              <w:autoSpaceDE w:val="0"/>
              <w:autoSpaceDN w:val="0"/>
              <w:jc w:val="center"/>
              <w:rPr>
                <w:b/>
                <w:sz w:val="22"/>
                <w:szCs w:val="22"/>
              </w:rPr>
            </w:pPr>
          </w:p>
          <w:p w14:paraId="1B3460BD" w14:textId="77777777" w:rsidR="00082890" w:rsidRPr="00833D4A" w:rsidRDefault="00082890" w:rsidP="00EC6ABD">
            <w:pPr>
              <w:autoSpaceDE w:val="0"/>
              <w:autoSpaceDN w:val="0"/>
              <w:jc w:val="center"/>
              <w:rPr>
                <w:b/>
                <w:sz w:val="22"/>
                <w:szCs w:val="22"/>
              </w:rPr>
            </w:pPr>
          </w:p>
          <w:p w14:paraId="436FF80B" w14:textId="77777777" w:rsidR="00082890" w:rsidRPr="00833D4A" w:rsidRDefault="00082890" w:rsidP="00EC6ABD">
            <w:pPr>
              <w:autoSpaceDE w:val="0"/>
              <w:autoSpaceDN w:val="0"/>
              <w:jc w:val="center"/>
              <w:rPr>
                <w:b/>
                <w:sz w:val="22"/>
                <w:szCs w:val="22"/>
              </w:rPr>
            </w:pPr>
          </w:p>
          <w:p w14:paraId="398B9F7B" w14:textId="77777777" w:rsidR="00082890" w:rsidRPr="00833D4A" w:rsidRDefault="00082890" w:rsidP="00EC6ABD">
            <w:pPr>
              <w:autoSpaceDE w:val="0"/>
              <w:autoSpaceDN w:val="0"/>
              <w:jc w:val="center"/>
              <w:rPr>
                <w:b/>
                <w:sz w:val="22"/>
                <w:szCs w:val="22"/>
              </w:rPr>
            </w:pPr>
          </w:p>
          <w:p w14:paraId="3C71F139" w14:textId="77777777" w:rsidR="00082890" w:rsidRPr="00833D4A" w:rsidRDefault="00082890" w:rsidP="00EC6ABD">
            <w:pPr>
              <w:autoSpaceDE w:val="0"/>
              <w:autoSpaceDN w:val="0"/>
              <w:jc w:val="center"/>
              <w:rPr>
                <w:b/>
                <w:sz w:val="22"/>
                <w:szCs w:val="22"/>
              </w:rPr>
            </w:pPr>
          </w:p>
          <w:p w14:paraId="7A3FF2BE" w14:textId="77777777" w:rsidR="00082890" w:rsidRPr="00833D4A" w:rsidRDefault="00082890" w:rsidP="00EC6ABD">
            <w:pPr>
              <w:autoSpaceDE w:val="0"/>
              <w:autoSpaceDN w:val="0"/>
              <w:jc w:val="center"/>
              <w:rPr>
                <w:b/>
                <w:sz w:val="22"/>
                <w:szCs w:val="22"/>
              </w:rPr>
            </w:pPr>
          </w:p>
          <w:p w14:paraId="02505777" w14:textId="77777777" w:rsidR="00082890" w:rsidRPr="00833D4A" w:rsidRDefault="00082890" w:rsidP="00EC6ABD">
            <w:pPr>
              <w:autoSpaceDE w:val="0"/>
              <w:autoSpaceDN w:val="0"/>
              <w:jc w:val="center"/>
              <w:rPr>
                <w:b/>
                <w:sz w:val="22"/>
                <w:szCs w:val="22"/>
              </w:rPr>
            </w:pPr>
            <w:r w:rsidRPr="00833D4A">
              <w:rPr>
                <w:b/>
                <w:sz w:val="22"/>
                <w:szCs w:val="22"/>
              </w:rPr>
              <w:t>-</w:t>
            </w:r>
          </w:p>
          <w:p w14:paraId="5F382E32" w14:textId="77777777" w:rsidR="00082890" w:rsidRPr="00833D4A" w:rsidRDefault="00082890" w:rsidP="00EC6ABD">
            <w:pPr>
              <w:autoSpaceDE w:val="0"/>
              <w:autoSpaceDN w:val="0"/>
              <w:jc w:val="center"/>
              <w:rPr>
                <w:b/>
                <w:sz w:val="22"/>
                <w:szCs w:val="22"/>
              </w:rPr>
            </w:pPr>
          </w:p>
          <w:p w14:paraId="09511653"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06D236B0" w14:textId="77777777" w:rsidR="00082890" w:rsidRPr="00833D4A" w:rsidRDefault="00082890" w:rsidP="00EC6ABD">
            <w:pPr>
              <w:autoSpaceDE w:val="0"/>
              <w:autoSpaceDN w:val="0"/>
              <w:jc w:val="center"/>
              <w:rPr>
                <w:b/>
                <w:sz w:val="22"/>
                <w:szCs w:val="22"/>
              </w:rPr>
            </w:pPr>
            <w:r w:rsidRPr="00833D4A">
              <w:rPr>
                <w:b/>
                <w:sz w:val="22"/>
                <w:szCs w:val="22"/>
              </w:rPr>
              <w:t>-</w:t>
            </w:r>
          </w:p>
          <w:p w14:paraId="4988AAD2" w14:textId="77777777" w:rsidR="00082890" w:rsidRPr="00833D4A" w:rsidRDefault="00082890" w:rsidP="00EC6ABD">
            <w:pPr>
              <w:autoSpaceDE w:val="0"/>
              <w:autoSpaceDN w:val="0"/>
              <w:jc w:val="center"/>
              <w:rPr>
                <w:b/>
                <w:sz w:val="22"/>
                <w:szCs w:val="22"/>
              </w:rPr>
            </w:pPr>
          </w:p>
          <w:p w14:paraId="1B0E0C90" w14:textId="77777777" w:rsidR="00082890" w:rsidRPr="00833D4A" w:rsidRDefault="00082890" w:rsidP="00EC6ABD">
            <w:pPr>
              <w:autoSpaceDE w:val="0"/>
              <w:autoSpaceDN w:val="0"/>
              <w:jc w:val="center"/>
              <w:rPr>
                <w:b/>
                <w:sz w:val="22"/>
                <w:szCs w:val="22"/>
              </w:rPr>
            </w:pPr>
          </w:p>
          <w:p w14:paraId="0504B4BA" w14:textId="77777777" w:rsidR="00082890" w:rsidRPr="00833D4A" w:rsidRDefault="00082890" w:rsidP="00EC6ABD">
            <w:pPr>
              <w:autoSpaceDE w:val="0"/>
              <w:autoSpaceDN w:val="0"/>
              <w:jc w:val="center"/>
              <w:rPr>
                <w:b/>
                <w:sz w:val="22"/>
                <w:szCs w:val="22"/>
              </w:rPr>
            </w:pPr>
          </w:p>
          <w:p w14:paraId="2095F0D4" w14:textId="77777777" w:rsidR="00082890" w:rsidRPr="00833D4A" w:rsidRDefault="00082890" w:rsidP="00EC6ABD">
            <w:pPr>
              <w:autoSpaceDE w:val="0"/>
              <w:autoSpaceDN w:val="0"/>
              <w:jc w:val="center"/>
              <w:rPr>
                <w:b/>
                <w:sz w:val="22"/>
                <w:szCs w:val="22"/>
              </w:rPr>
            </w:pPr>
          </w:p>
          <w:p w14:paraId="3344C3C4" w14:textId="77777777" w:rsidR="00082890" w:rsidRPr="00833D4A" w:rsidRDefault="00082890" w:rsidP="00EC6ABD">
            <w:pPr>
              <w:autoSpaceDE w:val="0"/>
              <w:autoSpaceDN w:val="0"/>
              <w:jc w:val="center"/>
              <w:rPr>
                <w:b/>
                <w:sz w:val="22"/>
                <w:szCs w:val="22"/>
              </w:rPr>
            </w:pPr>
          </w:p>
          <w:p w14:paraId="70170C5E" w14:textId="77777777" w:rsidR="00082890" w:rsidRPr="00833D4A" w:rsidRDefault="00082890" w:rsidP="00EC6ABD">
            <w:pPr>
              <w:autoSpaceDE w:val="0"/>
              <w:autoSpaceDN w:val="0"/>
              <w:jc w:val="center"/>
              <w:rPr>
                <w:b/>
                <w:sz w:val="22"/>
                <w:szCs w:val="22"/>
              </w:rPr>
            </w:pPr>
          </w:p>
          <w:p w14:paraId="3F426E01" w14:textId="77777777" w:rsidR="00082890" w:rsidRPr="00833D4A" w:rsidRDefault="00082890" w:rsidP="00EC6ABD">
            <w:pPr>
              <w:autoSpaceDE w:val="0"/>
              <w:autoSpaceDN w:val="0"/>
              <w:jc w:val="center"/>
              <w:rPr>
                <w:b/>
                <w:sz w:val="22"/>
                <w:szCs w:val="22"/>
              </w:rPr>
            </w:pPr>
            <w:r w:rsidRPr="00833D4A">
              <w:rPr>
                <w:b/>
                <w:sz w:val="22"/>
                <w:szCs w:val="22"/>
              </w:rPr>
              <w:t>-</w:t>
            </w:r>
          </w:p>
          <w:p w14:paraId="7282FFF1" w14:textId="77777777" w:rsidR="00082890" w:rsidRPr="00833D4A" w:rsidRDefault="00082890" w:rsidP="00EC6ABD">
            <w:pPr>
              <w:autoSpaceDE w:val="0"/>
              <w:autoSpaceDN w:val="0"/>
              <w:jc w:val="center"/>
              <w:rPr>
                <w:b/>
                <w:sz w:val="22"/>
                <w:szCs w:val="22"/>
              </w:rPr>
            </w:pPr>
          </w:p>
          <w:p w14:paraId="26A1A9C1" w14:textId="77777777" w:rsidR="00082890" w:rsidRPr="00833D4A" w:rsidRDefault="00082890" w:rsidP="00EC6ABD">
            <w:pPr>
              <w:autoSpaceDE w:val="0"/>
              <w:autoSpaceDN w:val="0"/>
              <w:jc w:val="center"/>
              <w:rPr>
                <w:b/>
                <w:sz w:val="22"/>
                <w:szCs w:val="22"/>
              </w:rPr>
            </w:pPr>
            <w:r w:rsidRPr="00833D4A">
              <w:rPr>
                <w:b/>
                <w:sz w:val="22"/>
                <w:szCs w:val="22"/>
              </w:rPr>
              <w:t>-</w:t>
            </w:r>
          </w:p>
        </w:tc>
        <w:tc>
          <w:tcPr>
            <w:tcW w:w="993" w:type="dxa"/>
          </w:tcPr>
          <w:p w14:paraId="22FA057E" w14:textId="77777777" w:rsidR="00082890" w:rsidRPr="00833D4A" w:rsidRDefault="00082890" w:rsidP="00EC6ABD">
            <w:pPr>
              <w:autoSpaceDE w:val="0"/>
              <w:autoSpaceDN w:val="0"/>
              <w:jc w:val="center"/>
              <w:rPr>
                <w:b/>
                <w:sz w:val="22"/>
                <w:szCs w:val="22"/>
              </w:rPr>
            </w:pPr>
            <w:r w:rsidRPr="00833D4A">
              <w:rPr>
                <w:b/>
                <w:sz w:val="22"/>
                <w:szCs w:val="22"/>
              </w:rPr>
              <w:t>-</w:t>
            </w:r>
          </w:p>
          <w:p w14:paraId="6CB164F9" w14:textId="77777777" w:rsidR="00082890" w:rsidRPr="00833D4A" w:rsidRDefault="00082890" w:rsidP="00EC6ABD">
            <w:pPr>
              <w:autoSpaceDE w:val="0"/>
              <w:autoSpaceDN w:val="0"/>
              <w:jc w:val="center"/>
              <w:rPr>
                <w:b/>
                <w:sz w:val="22"/>
                <w:szCs w:val="22"/>
              </w:rPr>
            </w:pPr>
          </w:p>
          <w:p w14:paraId="6C7B991E" w14:textId="77777777" w:rsidR="00082890" w:rsidRPr="00833D4A" w:rsidRDefault="00082890" w:rsidP="00EC6ABD">
            <w:pPr>
              <w:autoSpaceDE w:val="0"/>
              <w:autoSpaceDN w:val="0"/>
              <w:jc w:val="center"/>
              <w:rPr>
                <w:b/>
                <w:sz w:val="22"/>
                <w:szCs w:val="22"/>
              </w:rPr>
            </w:pPr>
          </w:p>
          <w:p w14:paraId="5CAE0D0E" w14:textId="77777777" w:rsidR="00082890" w:rsidRPr="00833D4A" w:rsidRDefault="00082890" w:rsidP="00EC6ABD">
            <w:pPr>
              <w:autoSpaceDE w:val="0"/>
              <w:autoSpaceDN w:val="0"/>
              <w:jc w:val="center"/>
              <w:rPr>
                <w:b/>
                <w:sz w:val="22"/>
                <w:szCs w:val="22"/>
              </w:rPr>
            </w:pPr>
          </w:p>
          <w:p w14:paraId="1C37C75A" w14:textId="77777777" w:rsidR="00082890" w:rsidRPr="00833D4A" w:rsidRDefault="00082890" w:rsidP="00EC6ABD">
            <w:pPr>
              <w:autoSpaceDE w:val="0"/>
              <w:autoSpaceDN w:val="0"/>
              <w:jc w:val="center"/>
              <w:rPr>
                <w:b/>
                <w:sz w:val="22"/>
                <w:szCs w:val="22"/>
              </w:rPr>
            </w:pPr>
          </w:p>
          <w:p w14:paraId="22E78570" w14:textId="77777777" w:rsidR="00082890" w:rsidRPr="00833D4A" w:rsidRDefault="00082890" w:rsidP="00EC6ABD">
            <w:pPr>
              <w:autoSpaceDE w:val="0"/>
              <w:autoSpaceDN w:val="0"/>
              <w:jc w:val="center"/>
              <w:rPr>
                <w:b/>
                <w:sz w:val="22"/>
                <w:szCs w:val="22"/>
              </w:rPr>
            </w:pPr>
          </w:p>
          <w:p w14:paraId="26F6E6F1" w14:textId="77777777" w:rsidR="00082890" w:rsidRPr="00833D4A" w:rsidRDefault="00082890" w:rsidP="00EC6ABD">
            <w:pPr>
              <w:autoSpaceDE w:val="0"/>
              <w:autoSpaceDN w:val="0"/>
              <w:jc w:val="center"/>
              <w:rPr>
                <w:b/>
                <w:sz w:val="22"/>
                <w:szCs w:val="22"/>
              </w:rPr>
            </w:pPr>
          </w:p>
          <w:p w14:paraId="69066970" w14:textId="77777777" w:rsidR="00082890" w:rsidRPr="00833D4A" w:rsidRDefault="00082890" w:rsidP="00EC6ABD">
            <w:pPr>
              <w:autoSpaceDE w:val="0"/>
              <w:autoSpaceDN w:val="0"/>
              <w:jc w:val="center"/>
              <w:rPr>
                <w:b/>
                <w:sz w:val="22"/>
                <w:szCs w:val="22"/>
              </w:rPr>
            </w:pPr>
            <w:r w:rsidRPr="00833D4A">
              <w:rPr>
                <w:b/>
                <w:sz w:val="22"/>
                <w:szCs w:val="22"/>
              </w:rPr>
              <w:t>-</w:t>
            </w:r>
          </w:p>
          <w:p w14:paraId="3607EF3D" w14:textId="77777777" w:rsidR="00082890" w:rsidRPr="00833D4A" w:rsidRDefault="00082890" w:rsidP="00EC6ABD">
            <w:pPr>
              <w:autoSpaceDE w:val="0"/>
              <w:autoSpaceDN w:val="0"/>
              <w:jc w:val="center"/>
              <w:rPr>
                <w:b/>
                <w:sz w:val="22"/>
                <w:szCs w:val="22"/>
              </w:rPr>
            </w:pPr>
          </w:p>
          <w:p w14:paraId="6971D32B" w14:textId="77777777" w:rsidR="00082890" w:rsidRPr="00833D4A" w:rsidRDefault="00082890" w:rsidP="00EC6ABD">
            <w:pPr>
              <w:autoSpaceDE w:val="0"/>
              <w:autoSpaceDN w:val="0"/>
              <w:jc w:val="center"/>
              <w:rPr>
                <w:b/>
                <w:sz w:val="22"/>
                <w:szCs w:val="22"/>
              </w:rPr>
            </w:pPr>
            <w:r w:rsidRPr="00833D4A">
              <w:rPr>
                <w:b/>
                <w:sz w:val="22"/>
                <w:szCs w:val="22"/>
              </w:rPr>
              <w:t>-</w:t>
            </w:r>
          </w:p>
        </w:tc>
        <w:tc>
          <w:tcPr>
            <w:tcW w:w="850" w:type="dxa"/>
          </w:tcPr>
          <w:p w14:paraId="4EBF1AEC" w14:textId="77777777" w:rsidR="00082890" w:rsidRPr="00833D4A" w:rsidRDefault="00082890" w:rsidP="00EC6ABD">
            <w:pPr>
              <w:autoSpaceDE w:val="0"/>
              <w:autoSpaceDN w:val="0"/>
              <w:jc w:val="center"/>
              <w:rPr>
                <w:b/>
                <w:sz w:val="22"/>
                <w:szCs w:val="22"/>
              </w:rPr>
            </w:pPr>
            <w:r w:rsidRPr="00833D4A">
              <w:rPr>
                <w:b/>
                <w:sz w:val="22"/>
                <w:szCs w:val="22"/>
              </w:rPr>
              <w:t>-</w:t>
            </w:r>
          </w:p>
          <w:p w14:paraId="1478A4B5" w14:textId="77777777" w:rsidR="00082890" w:rsidRPr="00833D4A" w:rsidRDefault="00082890" w:rsidP="00EC6ABD">
            <w:pPr>
              <w:autoSpaceDE w:val="0"/>
              <w:autoSpaceDN w:val="0"/>
              <w:jc w:val="center"/>
              <w:rPr>
                <w:b/>
                <w:sz w:val="22"/>
                <w:szCs w:val="22"/>
              </w:rPr>
            </w:pPr>
          </w:p>
          <w:p w14:paraId="7353667A" w14:textId="77777777" w:rsidR="00082890" w:rsidRPr="00833D4A" w:rsidRDefault="00082890" w:rsidP="00EC6ABD">
            <w:pPr>
              <w:autoSpaceDE w:val="0"/>
              <w:autoSpaceDN w:val="0"/>
              <w:jc w:val="center"/>
              <w:rPr>
                <w:b/>
                <w:sz w:val="22"/>
                <w:szCs w:val="22"/>
              </w:rPr>
            </w:pPr>
          </w:p>
          <w:p w14:paraId="618F5566" w14:textId="77777777" w:rsidR="00082890" w:rsidRPr="00833D4A" w:rsidRDefault="00082890" w:rsidP="00EC6ABD">
            <w:pPr>
              <w:autoSpaceDE w:val="0"/>
              <w:autoSpaceDN w:val="0"/>
              <w:jc w:val="center"/>
              <w:rPr>
                <w:b/>
                <w:sz w:val="22"/>
                <w:szCs w:val="22"/>
              </w:rPr>
            </w:pPr>
          </w:p>
          <w:p w14:paraId="52CC064A" w14:textId="77777777" w:rsidR="00082890" w:rsidRPr="00833D4A" w:rsidRDefault="00082890" w:rsidP="00EC6ABD">
            <w:pPr>
              <w:autoSpaceDE w:val="0"/>
              <w:autoSpaceDN w:val="0"/>
              <w:jc w:val="center"/>
              <w:rPr>
                <w:b/>
                <w:sz w:val="22"/>
                <w:szCs w:val="22"/>
              </w:rPr>
            </w:pPr>
          </w:p>
          <w:p w14:paraId="781A35B9" w14:textId="77777777" w:rsidR="00082890" w:rsidRPr="00833D4A" w:rsidRDefault="00082890" w:rsidP="00EC6ABD">
            <w:pPr>
              <w:autoSpaceDE w:val="0"/>
              <w:autoSpaceDN w:val="0"/>
              <w:jc w:val="center"/>
              <w:rPr>
                <w:b/>
                <w:sz w:val="22"/>
                <w:szCs w:val="22"/>
              </w:rPr>
            </w:pPr>
          </w:p>
          <w:p w14:paraId="208BE92E" w14:textId="77777777" w:rsidR="00082890" w:rsidRPr="00833D4A" w:rsidRDefault="00082890" w:rsidP="00EC6ABD">
            <w:pPr>
              <w:autoSpaceDE w:val="0"/>
              <w:autoSpaceDN w:val="0"/>
              <w:jc w:val="center"/>
              <w:rPr>
                <w:b/>
                <w:sz w:val="22"/>
                <w:szCs w:val="22"/>
              </w:rPr>
            </w:pPr>
          </w:p>
          <w:p w14:paraId="327D3DA3" w14:textId="77777777" w:rsidR="00082890" w:rsidRPr="00833D4A" w:rsidRDefault="00082890" w:rsidP="00EC6ABD">
            <w:pPr>
              <w:autoSpaceDE w:val="0"/>
              <w:autoSpaceDN w:val="0"/>
              <w:jc w:val="center"/>
              <w:rPr>
                <w:b/>
                <w:sz w:val="22"/>
                <w:szCs w:val="22"/>
              </w:rPr>
            </w:pPr>
            <w:r w:rsidRPr="00833D4A">
              <w:rPr>
                <w:b/>
                <w:sz w:val="22"/>
                <w:szCs w:val="22"/>
              </w:rPr>
              <w:t>-</w:t>
            </w:r>
          </w:p>
          <w:p w14:paraId="09B26B56" w14:textId="77777777" w:rsidR="00082890" w:rsidRPr="00833D4A" w:rsidRDefault="00082890" w:rsidP="00EC6ABD">
            <w:pPr>
              <w:autoSpaceDE w:val="0"/>
              <w:autoSpaceDN w:val="0"/>
              <w:jc w:val="center"/>
              <w:rPr>
                <w:b/>
                <w:sz w:val="22"/>
                <w:szCs w:val="22"/>
              </w:rPr>
            </w:pPr>
          </w:p>
          <w:p w14:paraId="1CCC82E8" w14:textId="77777777" w:rsidR="00082890" w:rsidRPr="00833D4A" w:rsidRDefault="00082890" w:rsidP="00EC6ABD">
            <w:pPr>
              <w:autoSpaceDE w:val="0"/>
              <w:autoSpaceDN w:val="0"/>
              <w:jc w:val="center"/>
              <w:rPr>
                <w:b/>
                <w:sz w:val="22"/>
                <w:szCs w:val="22"/>
              </w:rPr>
            </w:pPr>
            <w:r w:rsidRPr="00833D4A">
              <w:rPr>
                <w:b/>
                <w:sz w:val="22"/>
                <w:szCs w:val="22"/>
              </w:rPr>
              <w:t>-</w:t>
            </w:r>
          </w:p>
        </w:tc>
        <w:tc>
          <w:tcPr>
            <w:tcW w:w="851" w:type="dxa"/>
          </w:tcPr>
          <w:p w14:paraId="6CC6CEC0" w14:textId="77777777" w:rsidR="00082890" w:rsidRPr="00833D4A" w:rsidRDefault="00082890" w:rsidP="00EC6ABD">
            <w:pPr>
              <w:autoSpaceDE w:val="0"/>
              <w:autoSpaceDN w:val="0"/>
              <w:jc w:val="center"/>
              <w:rPr>
                <w:b/>
                <w:sz w:val="22"/>
                <w:szCs w:val="22"/>
              </w:rPr>
            </w:pPr>
            <w:r w:rsidRPr="00833D4A">
              <w:rPr>
                <w:b/>
                <w:sz w:val="22"/>
                <w:szCs w:val="22"/>
              </w:rPr>
              <w:t>-</w:t>
            </w:r>
          </w:p>
          <w:p w14:paraId="21F69F1A" w14:textId="77777777" w:rsidR="00082890" w:rsidRPr="00833D4A" w:rsidRDefault="00082890" w:rsidP="00EC6ABD">
            <w:pPr>
              <w:autoSpaceDE w:val="0"/>
              <w:autoSpaceDN w:val="0"/>
              <w:jc w:val="center"/>
              <w:rPr>
                <w:b/>
                <w:sz w:val="22"/>
                <w:szCs w:val="22"/>
              </w:rPr>
            </w:pPr>
          </w:p>
          <w:p w14:paraId="0D426BF6" w14:textId="77777777" w:rsidR="00082890" w:rsidRPr="00833D4A" w:rsidRDefault="00082890" w:rsidP="00EC6ABD">
            <w:pPr>
              <w:autoSpaceDE w:val="0"/>
              <w:autoSpaceDN w:val="0"/>
              <w:jc w:val="center"/>
              <w:rPr>
                <w:b/>
                <w:sz w:val="22"/>
                <w:szCs w:val="22"/>
              </w:rPr>
            </w:pPr>
          </w:p>
          <w:p w14:paraId="483462BB" w14:textId="77777777" w:rsidR="00082890" w:rsidRPr="00833D4A" w:rsidRDefault="00082890" w:rsidP="00EC6ABD">
            <w:pPr>
              <w:autoSpaceDE w:val="0"/>
              <w:autoSpaceDN w:val="0"/>
              <w:jc w:val="center"/>
              <w:rPr>
                <w:b/>
                <w:sz w:val="22"/>
                <w:szCs w:val="22"/>
              </w:rPr>
            </w:pPr>
          </w:p>
          <w:p w14:paraId="1CBC79C6" w14:textId="77777777" w:rsidR="00082890" w:rsidRPr="00833D4A" w:rsidRDefault="00082890" w:rsidP="00EC6ABD">
            <w:pPr>
              <w:autoSpaceDE w:val="0"/>
              <w:autoSpaceDN w:val="0"/>
              <w:jc w:val="center"/>
              <w:rPr>
                <w:b/>
                <w:sz w:val="22"/>
                <w:szCs w:val="22"/>
              </w:rPr>
            </w:pPr>
          </w:p>
          <w:p w14:paraId="0598729B" w14:textId="77777777" w:rsidR="00082890" w:rsidRPr="00833D4A" w:rsidRDefault="00082890" w:rsidP="00EC6ABD">
            <w:pPr>
              <w:autoSpaceDE w:val="0"/>
              <w:autoSpaceDN w:val="0"/>
              <w:jc w:val="center"/>
              <w:rPr>
                <w:b/>
                <w:sz w:val="22"/>
                <w:szCs w:val="22"/>
              </w:rPr>
            </w:pPr>
          </w:p>
          <w:p w14:paraId="44715756" w14:textId="77777777" w:rsidR="00082890" w:rsidRPr="00833D4A" w:rsidRDefault="00082890" w:rsidP="00EC6ABD">
            <w:pPr>
              <w:autoSpaceDE w:val="0"/>
              <w:autoSpaceDN w:val="0"/>
              <w:jc w:val="center"/>
              <w:rPr>
                <w:b/>
                <w:sz w:val="22"/>
                <w:szCs w:val="22"/>
              </w:rPr>
            </w:pPr>
          </w:p>
          <w:p w14:paraId="4B304C78" w14:textId="77777777" w:rsidR="00082890" w:rsidRPr="00833D4A" w:rsidRDefault="00082890" w:rsidP="00EC6ABD">
            <w:pPr>
              <w:autoSpaceDE w:val="0"/>
              <w:autoSpaceDN w:val="0"/>
              <w:jc w:val="center"/>
              <w:rPr>
                <w:b/>
                <w:sz w:val="22"/>
                <w:szCs w:val="22"/>
              </w:rPr>
            </w:pPr>
            <w:r w:rsidRPr="00833D4A">
              <w:rPr>
                <w:b/>
                <w:sz w:val="22"/>
                <w:szCs w:val="22"/>
              </w:rPr>
              <w:t>-</w:t>
            </w:r>
          </w:p>
          <w:p w14:paraId="16F26359" w14:textId="77777777" w:rsidR="00082890" w:rsidRPr="00833D4A" w:rsidRDefault="00082890" w:rsidP="00EC6ABD">
            <w:pPr>
              <w:autoSpaceDE w:val="0"/>
              <w:autoSpaceDN w:val="0"/>
              <w:jc w:val="center"/>
              <w:rPr>
                <w:b/>
                <w:sz w:val="22"/>
                <w:szCs w:val="22"/>
              </w:rPr>
            </w:pPr>
          </w:p>
          <w:p w14:paraId="6BDA194F" w14:textId="77777777" w:rsidR="00082890" w:rsidRPr="00833D4A" w:rsidRDefault="00082890" w:rsidP="00EC6ABD">
            <w:pPr>
              <w:autoSpaceDE w:val="0"/>
              <w:autoSpaceDN w:val="0"/>
              <w:jc w:val="center"/>
              <w:rPr>
                <w:b/>
                <w:sz w:val="22"/>
                <w:szCs w:val="22"/>
              </w:rPr>
            </w:pPr>
            <w:r w:rsidRPr="00833D4A">
              <w:rPr>
                <w:b/>
                <w:sz w:val="22"/>
                <w:szCs w:val="22"/>
              </w:rPr>
              <w:t>-</w:t>
            </w:r>
          </w:p>
        </w:tc>
      </w:tr>
      <w:tr w:rsidR="00082890" w:rsidRPr="00833D4A" w14:paraId="607916B8" w14:textId="77777777" w:rsidTr="00EC6ABD">
        <w:trPr>
          <w:trHeight w:val="527"/>
        </w:trPr>
        <w:tc>
          <w:tcPr>
            <w:tcW w:w="673" w:type="dxa"/>
          </w:tcPr>
          <w:p w14:paraId="77FA44B8" w14:textId="77777777" w:rsidR="00082890" w:rsidRPr="00833D4A" w:rsidRDefault="00082890" w:rsidP="00EC6ABD">
            <w:pPr>
              <w:jc w:val="center"/>
            </w:pPr>
            <w:r w:rsidRPr="00833D4A">
              <w:t>5.1</w:t>
            </w:r>
          </w:p>
        </w:tc>
        <w:tc>
          <w:tcPr>
            <w:tcW w:w="4005" w:type="dxa"/>
          </w:tcPr>
          <w:p w14:paraId="572B49D1" w14:textId="77777777" w:rsidR="00082890" w:rsidRPr="00833D4A" w:rsidRDefault="00082890" w:rsidP="00EC6ABD">
            <w:r w:rsidRPr="00833D4A">
              <w:t xml:space="preserve">Проведение инвентаризации имущества, находящегося в государственной и муниципальной собственности, рассмотрение возможности приватизации имущества, которое не используется для обеспечения полномочий органов местного самоуправления Бессоновского района. Выявление неиспользуемых основных фондов государственных и муниципальных </w:t>
            </w:r>
            <w:r w:rsidRPr="00833D4A">
              <w:lastRenderedPageBreak/>
              <w:t>учреждений и принятие мер по их продаже или сдаче в аренду:</w:t>
            </w:r>
          </w:p>
          <w:p w14:paraId="32BBC43F" w14:textId="77777777" w:rsidR="00082890" w:rsidRPr="00833D4A" w:rsidRDefault="00082890" w:rsidP="00EC6ABD"/>
          <w:p w14:paraId="68647F40" w14:textId="77777777" w:rsidR="00082890" w:rsidRPr="00833D4A" w:rsidRDefault="00082890" w:rsidP="00EC6ABD">
            <w:r w:rsidRPr="00833D4A">
              <w:t>бюджет Бессоновского района</w:t>
            </w:r>
          </w:p>
          <w:p w14:paraId="72729656" w14:textId="77777777" w:rsidR="00082890" w:rsidRPr="00833D4A" w:rsidRDefault="00082890" w:rsidP="00EC6ABD"/>
          <w:p w14:paraId="30FE4426" w14:textId="77777777" w:rsidR="00082890" w:rsidRPr="00833D4A" w:rsidRDefault="00082890" w:rsidP="00EC6ABD">
            <w:r w:rsidRPr="00833D4A">
              <w:t>бюджеты поселений</w:t>
            </w:r>
          </w:p>
        </w:tc>
        <w:tc>
          <w:tcPr>
            <w:tcW w:w="2268" w:type="dxa"/>
          </w:tcPr>
          <w:p w14:paraId="258936A7" w14:textId="77777777" w:rsidR="00082890" w:rsidRPr="00833D4A" w:rsidRDefault="00082890" w:rsidP="00EC6ABD">
            <w:pPr>
              <w:jc w:val="center"/>
            </w:pPr>
            <w:r w:rsidRPr="00833D4A">
              <w:lastRenderedPageBreak/>
              <w:t>КУМИ администрации Бессоновского района</w:t>
            </w:r>
          </w:p>
        </w:tc>
        <w:tc>
          <w:tcPr>
            <w:tcW w:w="1418" w:type="dxa"/>
          </w:tcPr>
          <w:p w14:paraId="1C027E23" w14:textId="77777777" w:rsidR="00082890" w:rsidRPr="00833D4A" w:rsidRDefault="00082890" w:rsidP="00EC6ABD">
            <w:pPr>
              <w:jc w:val="center"/>
            </w:pPr>
            <w:r w:rsidRPr="00833D4A">
              <w:t>2026-2032 годы</w:t>
            </w:r>
          </w:p>
        </w:tc>
        <w:tc>
          <w:tcPr>
            <w:tcW w:w="992" w:type="dxa"/>
          </w:tcPr>
          <w:p w14:paraId="26ADB38C" w14:textId="77777777" w:rsidR="00082890" w:rsidRPr="00833D4A" w:rsidRDefault="00082890" w:rsidP="00EC6ABD">
            <w:pPr>
              <w:jc w:val="center"/>
              <w:rPr>
                <w:sz w:val="22"/>
                <w:szCs w:val="22"/>
              </w:rPr>
            </w:pPr>
            <w:r w:rsidRPr="00833D4A">
              <w:rPr>
                <w:sz w:val="22"/>
                <w:szCs w:val="22"/>
              </w:rPr>
              <w:t>1447,3</w:t>
            </w:r>
          </w:p>
          <w:p w14:paraId="70CDC97D" w14:textId="77777777" w:rsidR="00082890" w:rsidRPr="00833D4A" w:rsidRDefault="00082890" w:rsidP="00EC6ABD">
            <w:pPr>
              <w:jc w:val="center"/>
              <w:rPr>
                <w:sz w:val="22"/>
                <w:szCs w:val="22"/>
              </w:rPr>
            </w:pPr>
          </w:p>
          <w:p w14:paraId="21B7B321" w14:textId="77777777" w:rsidR="00082890" w:rsidRPr="00833D4A" w:rsidRDefault="00082890" w:rsidP="00EC6ABD">
            <w:pPr>
              <w:jc w:val="center"/>
              <w:rPr>
                <w:sz w:val="22"/>
                <w:szCs w:val="22"/>
              </w:rPr>
            </w:pPr>
          </w:p>
          <w:p w14:paraId="1F5FB010" w14:textId="77777777" w:rsidR="00082890" w:rsidRPr="00833D4A" w:rsidRDefault="00082890" w:rsidP="00EC6ABD">
            <w:pPr>
              <w:jc w:val="center"/>
              <w:rPr>
                <w:sz w:val="22"/>
                <w:szCs w:val="22"/>
              </w:rPr>
            </w:pPr>
          </w:p>
          <w:p w14:paraId="34F21CB2" w14:textId="77777777" w:rsidR="00082890" w:rsidRPr="00833D4A" w:rsidRDefault="00082890" w:rsidP="00EC6ABD">
            <w:pPr>
              <w:jc w:val="center"/>
              <w:rPr>
                <w:sz w:val="22"/>
                <w:szCs w:val="22"/>
              </w:rPr>
            </w:pPr>
          </w:p>
          <w:p w14:paraId="4743AC0F" w14:textId="77777777" w:rsidR="00082890" w:rsidRPr="00833D4A" w:rsidRDefault="00082890" w:rsidP="00EC6ABD">
            <w:pPr>
              <w:jc w:val="center"/>
              <w:rPr>
                <w:sz w:val="22"/>
                <w:szCs w:val="22"/>
              </w:rPr>
            </w:pPr>
          </w:p>
          <w:p w14:paraId="0A2C9BA9" w14:textId="77777777" w:rsidR="00082890" w:rsidRPr="00833D4A" w:rsidRDefault="00082890" w:rsidP="00EC6ABD">
            <w:pPr>
              <w:jc w:val="center"/>
              <w:rPr>
                <w:sz w:val="22"/>
                <w:szCs w:val="22"/>
              </w:rPr>
            </w:pPr>
          </w:p>
          <w:p w14:paraId="6C5C5E8F" w14:textId="77777777" w:rsidR="00082890" w:rsidRPr="00833D4A" w:rsidRDefault="00082890" w:rsidP="00EC6ABD">
            <w:pPr>
              <w:jc w:val="center"/>
              <w:rPr>
                <w:sz w:val="22"/>
                <w:szCs w:val="22"/>
              </w:rPr>
            </w:pPr>
          </w:p>
          <w:p w14:paraId="2EA48EAF" w14:textId="77777777" w:rsidR="00082890" w:rsidRPr="00833D4A" w:rsidRDefault="00082890" w:rsidP="00EC6ABD">
            <w:pPr>
              <w:jc w:val="center"/>
              <w:rPr>
                <w:sz w:val="22"/>
                <w:szCs w:val="22"/>
              </w:rPr>
            </w:pPr>
          </w:p>
          <w:p w14:paraId="7A02976D" w14:textId="77777777" w:rsidR="00082890" w:rsidRPr="00833D4A" w:rsidRDefault="00082890" w:rsidP="00EC6ABD">
            <w:pPr>
              <w:jc w:val="center"/>
              <w:rPr>
                <w:sz w:val="22"/>
                <w:szCs w:val="22"/>
              </w:rPr>
            </w:pPr>
          </w:p>
          <w:p w14:paraId="50783838" w14:textId="77777777" w:rsidR="00082890" w:rsidRPr="00833D4A" w:rsidRDefault="00082890" w:rsidP="00EC6ABD">
            <w:pPr>
              <w:jc w:val="center"/>
              <w:rPr>
                <w:sz w:val="22"/>
                <w:szCs w:val="22"/>
              </w:rPr>
            </w:pPr>
          </w:p>
          <w:p w14:paraId="2F118D7E" w14:textId="77777777" w:rsidR="00082890" w:rsidRPr="00833D4A" w:rsidRDefault="00082890" w:rsidP="00EC6ABD">
            <w:pPr>
              <w:jc w:val="center"/>
              <w:rPr>
                <w:sz w:val="22"/>
                <w:szCs w:val="22"/>
              </w:rPr>
            </w:pPr>
          </w:p>
          <w:p w14:paraId="4F6DE9BF" w14:textId="77777777" w:rsidR="00082890" w:rsidRPr="00833D4A" w:rsidRDefault="00082890" w:rsidP="00EC6ABD">
            <w:pPr>
              <w:jc w:val="center"/>
              <w:rPr>
                <w:sz w:val="22"/>
                <w:szCs w:val="22"/>
              </w:rPr>
            </w:pPr>
          </w:p>
          <w:p w14:paraId="46AD2F76" w14:textId="77777777" w:rsidR="00082890" w:rsidRPr="00833D4A" w:rsidRDefault="00082890" w:rsidP="00EC6ABD">
            <w:pPr>
              <w:jc w:val="center"/>
              <w:rPr>
                <w:sz w:val="22"/>
                <w:szCs w:val="22"/>
              </w:rPr>
            </w:pPr>
          </w:p>
          <w:p w14:paraId="7D028AFE" w14:textId="77777777" w:rsidR="00082890" w:rsidRPr="00833D4A" w:rsidRDefault="00082890" w:rsidP="00EC6ABD">
            <w:pPr>
              <w:jc w:val="center"/>
              <w:rPr>
                <w:sz w:val="22"/>
                <w:szCs w:val="22"/>
              </w:rPr>
            </w:pPr>
          </w:p>
          <w:p w14:paraId="659B3D43" w14:textId="77777777" w:rsidR="00082890" w:rsidRPr="00833D4A" w:rsidRDefault="00082890" w:rsidP="00EC6ABD">
            <w:pPr>
              <w:jc w:val="center"/>
              <w:rPr>
                <w:sz w:val="22"/>
                <w:szCs w:val="22"/>
              </w:rPr>
            </w:pPr>
            <w:r w:rsidRPr="00833D4A">
              <w:rPr>
                <w:sz w:val="22"/>
                <w:szCs w:val="22"/>
              </w:rPr>
              <w:t>10,1</w:t>
            </w:r>
          </w:p>
          <w:p w14:paraId="0F8A3173" w14:textId="77777777" w:rsidR="00082890" w:rsidRPr="00833D4A" w:rsidRDefault="00082890" w:rsidP="00EC6ABD">
            <w:pPr>
              <w:jc w:val="center"/>
              <w:rPr>
                <w:sz w:val="22"/>
                <w:szCs w:val="22"/>
              </w:rPr>
            </w:pPr>
          </w:p>
          <w:p w14:paraId="4397B0CA" w14:textId="77777777" w:rsidR="00082890" w:rsidRPr="00833D4A" w:rsidRDefault="00082890" w:rsidP="00EC6ABD">
            <w:pPr>
              <w:jc w:val="center"/>
              <w:rPr>
                <w:sz w:val="22"/>
                <w:szCs w:val="22"/>
              </w:rPr>
            </w:pPr>
            <w:r w:rsidRPr="00833D4A">
              <w:rPr>
                <w:sz w:val="22"/>
                <w:szCs w:val="22"/>
              </w:rPr>
              <w:t>1437,2</w:t>
            </w:r>
          </w:p>
        </w:tc>
        <w:tc>
          <w:tcPr>
            <w:tcW w:w="851" w:type="dxa"/>
          </w:tcPr>
          <w:p w14:paraId="2D660F13" w14:textId="77777777" w:rsidR="00082890" w:rsidRPr="00833D4A" w:rsidRDefault="00082890" w:rsidP="00EC6ABD">
            <w:pPr>
              <w:jc w:val="center"/>
              <w:rPr>
                <w:sz w:val="22"/>
                <w:szCs w:val="22"/>
              </w:rPr>
            </w:pPr>
            <w:r w:rsidRPr="00833D4A">
              <w:rPr>
                <w:sz w:val="22"/>
                <w:szCs w:val="22"/>
              </w:rPr>
              <w:lastRenderedPageBreak/>
              <w:t>1830,0</w:t>
            </w:r>
          </w:p>
          <w:p w14:paraId="3F5D0FA3" w14:textId="77777777" w:rsidR="00082890" w:rsidRPr="00833D4A" w:rsidRDefault="00082890" w:rsidP="00EC6ABD">
            <w:pPr>
              <w:jc w:val="center"/>
              <w:rPr>
                <w:sz w:val="22"/>
                <w:szCs w:val="22"/>
              </w:rPr>
            </w:pPr>
          </w:p>
          <w:p w14:paraId="702DC1D8" w14:textId="77777777" w:rsidR="00082890" w:rsidRPr="00833D4A" w:rsidRDefault="00082890" w:rsidP="00EC6ABD">
            <w:pPr>
              <w:jc w:val="center"/>
              <w:rPr>
                <w:sz w:val="22"/>
                <w:szCs w:val="22"/>
              </w:rPr>
            </w:pPr>
          </w:p>
          <w:p w14:paraId="26726F4F" w14:textId="77777777" w:rsidR="00082890" w:rsidRPr="00833D4A" w:rsidRDefault="00082890" w:rsidP="00EC6ABD">
            <w:pPr>
              <w:jc w:val="center"/>
              <w:rPr>
                <w:sz w:val="22"/>
                <w:szCs w:val="22"/>
              </w:rPr>
            </w:pPr>
          </w:p>
          <w:p w14:paraId="0F24FCA6" w14:textId="77777777" w:rsidR="00082890" w:rsidRPr="00833D4A" w:rsidRDefault="00082890" w:rsidP="00EC6ABD">
            <w:pPr>
              <w:jc w:val="center"/>
              <w:rPr>
                <w:sz w:val="22"/>
                <w:szCs w:val="22"/>
              </w:rPr>
            </w:pPr>
          </w:p>
          <w:p w14:paraId="18FD22B5" w14:textId="77777777" w:rsidR="00082890" w:rsidRPr="00833D4A" w:rsidRDefault="00082890" w:rsidP="00EC6ABD">
            <w:pPr>
              <w:jc w:val="center"/>
              <w:rPr>
                <w:sz w:val="22"/>
                <w:szCs w:val="22"/>
              </w:rPr>
            </w:pPr>
          </w:p>
          <w:p w14:paraId="42292849" w14:textId="77777777" w:rsidR="00082890" w:rsidRPr="00833D4A" w:rsidRDefault="00082890" w:rsidP="00EC6ABD">
            <w:pPr>
              <w:jc w:val="center"/>
              <w:rPr>
                <w:sz w:val="22"/>
                <w:szCs w:val="22"/>
              </w:rPr>
            </w:pPr>
          </w:p>
          <w:p w14:paraId="3FFB4AA4" w14:textId="77777777" w:rsidR="00082890" w:rsidRPr="00833D4A" w:rsidRDefault="00082890" w:rsidP="00EC6ABD">
            <w:pPr>
              <w:jc w:val="center"/>
              <w:rPr>
                <w:sz w:val="22"/>
                <w:szCs w:val="22"/>
              </w:rPr>
            </w:pPr>
          </w:p>
          <w:p w14:paraId="266B526B" w14:textId="77777777" w:rsidR="00082890" w:rsidRPr="00833D4A" w:rsidRDefault="00082890" w:rsidP="00EC6ABD">
            <w:pPr>
              <w:jc w:val="center"/>
              <w:rPr>
                <w:sz w:val="22"/>
                <w:szCs w:val="22"/>
              </w:rPr>
            </w:pPr>
          </w:p>
          <w:p w14:paraId="7E45885E" w14:textId="77777777" w:rsidR="00082890" w:rsidRPr="00833D4A" w:rsidRDefault="00082890" w:rsidP="00EC6ABD">
            <w:pPr>
              <w:jc w:val="center"/>
              <w:rPr>
                <w:sz w:val="22"/>
                <w:szCs w:val="22"/>
              </w:rPr>
            </w:pPr>
          </w:p>
          <w:p w14:paraId="4C8D7283" w14:textId="77777777" w:rsidR="00082890" w:rsidRPr="00833D4A" w:rsidRDefault="00082890" w:rsidP="00EC6ABD">
            <w:pPr>
              <w:jc w:val="center"/>
              <w:rPr>
                <w:sz w:val="22"/>
                <w:szCs w:val="22"/>
              </w:rPr>
            </w:pPr>
          </w:p>
          <w:p w14:paraId="696EE8E0" w14:textId="77777777" w:rsidR="00082890" w:rsidRPr="00833D4A" w:rsidRDefault="00082890" w:rsidP="00EC6ABD">
            <w:pPr>
              <w:jc w:val="center"/>
              <w:rPr>
                <w:sz w:val="22"/>
                <w:szCs w:val="22"/>
              </w:rPr>
            </w:pPr>
          </w:p>
          <w:p w14:paraId="5EE8B8AF" w14:textId="77777777" w:rsidR="00082890" w:rsidRPr="00833D4A" w:rsidRDefault="00082890" w:rsidP="00EC6ABD">
            <w:pPr>
              <w:jc w:val="center"/>
              <w:rPr>
                <w:sz w:val="22"/>
                <w:szCs w:val="22"/>
              </w:rPr>
            </w:pPr>
          </w:p>
          <w:p w14:paraId="2101ED37" w14:textId="77777777" w:rsidR="00082890" w:rsidRPr="00833D4A" w:rsidRDefault="00082890" w:rsidP="00EC6ABD">
            <w:pPr>
              <w:jc w:val="center"/>
              <w:rPr>
                <w:sz w:val="22"/>
                <w:szCs w:val="22"/>
              </w:rPr>
            </w:pPr>
          </w:p>
          <w:p w14:paraId="61F61013" w14:textId="77777777" w:rsidR="00082890" w:rsidRPr="00833D4A" w:rsidRDefault="00082890" w:rsidP="00EC6ABD">
            <w:pPr>
              <w:jc w:val="center"/>
              <w:rPr>
                <w:sz w:val="22"/>
                <w:szCs w:val="22"/>
              </w:rPr>
            </w:pPr>
          </w:p>
          <w:p w14:paraId="37D3927A" w14:textId="77777777" w:rsidR="00082890" w:rsidRPr="00833D4A" w:rsidRDefault="00082890" w:rsidP="00EC6ABD">
            <w:pPr>
              <w:jc w:val="center"/>
              <w:rPr>
                <w:sz w:val="22"/>
                <w:szCs w:val="22"/>
              </w:rPr>
            </w:pPr>
            <w:r w:rsidRPr="00833D4A">
              <w:rPr>
                <w:sz w:val="22"/>
                <w:szCs w:val="22"/>
              </w:rPr>
              <w:t>50,0</w:t>
            </w:r>
          </w:p>
          <w:p w14:paraId="4AA72989" w14:textId="77777777" w:rsidR="00082890" w:rsidRPr="00833D4A" w:rsidRDefault="00082890" w:rsidP="00EC6ABD">
            <w:pPr>
              <w:jc w:val="center"/>
              <w:rPr>
                <w:sz w:val="22"/>
                <w:szCs w:val="22"/>
              </w:rPr>
            </w:pPr>
          </w:p>
          <w:p w14:paraId="09F15719" w14:textId="77777777" w:rsidR="00082890" w:rsidRPr="00833D4A" w:rsidRDefault="00082890" w:rsidP="00EC6ABD">
            <w:pPr>
              <w:jc w:val="center"/>
              <w:rPr>
                <w:sz w:val="22"/>
                <w:szCs w:val="22"/>
              </w:rPr>
            </w:pPr>
            <w:r w:rsidRPr="00833D4A">
              <w:rPr>
                <w:sz w:val="22"/>
                <w:szCs w:val="22"/>
              </w:rPr>
              <w:t>1780,0</w:t>
            </w:r>
          </w:p>
        </w:tc>
        <w:tc>
          <w:tcPr>
            <w:tcW w:w="992" w:type="dxa"/>
          </w:tcPr>
          <w:p w14:paraId="0AA703E5" w14:textId="77777777" w:rsidR="00082890" w:rsidRPr="00833D4A" w:rsidRDefault="00082890" w:rsidP="00EC6ABD">
            <w:pPr>
              <w:jc w:val="center"/>
              <w:rPr>
                <w:sz w:val="22"/>
                <w:szCs w:val="22"/>
              </w:rPr>
            </w:pPr>
            <w:r w:rsidRPr="00833D4A">
              <w:rPr>
                <w:sz w:val="22"/>
                <w:szCs w:val="22"/>
              </w:rPr>
              <w:lastRenderedPageBreak/>
              <w:t>-</w:t>
            </w:r>
          </w:p>
          <w:p w14:paraId="444D294E" w14:textId="77777777" w:rsidR="00082890" w:rsidRPr="00833D4A" w:rsidRDefault="00082890" w:rsidP="00EC6ABD">
            <w:pPr>
              <w:jc w:val="center"/>
              <w:rPr>
                <w:sz w:val="22"/>
                <w:szCs w:val="22"/>
              </w:rPr>
            </w:pPr>
          </w:p>
          <w:p w14:paraId="5F366941" w14:textId="77777777" w:rsidR="00082890" w:rsidRPr="00833D4A" w:rsidRDefault="00082890" w:rsidP="00EC6ABD">
            <w:pPr>
              <w:jc w:val="center"/>
              <w:rPr>
                <w:sz w:val="22"/>
                <w:szCs w:val="22"/>
              </w:rPr>
            </w:pPr>
          </w:p>
          <w:p w14:paraId="4570CD3C" w14:textId="77777777" w:rsidR="00082890" w:rsidRPr="00833D4A" w:rsidRDefault="00082890" w:rsidP="00EC6ABD">
            <w:pPr>
              <w:jc w:val="center"/>
              <w:rPr>
                <w:sz w:val="22"/>
                <w:szCs w:val="22"/>
              </w:rPr>
            </w:pPr>
          </w:p>
          <w:p w14:paraId="137E62D9" w14:textId="77777777" w:rsidR="00082890" w:rsidRPr="00833D4A" w:rsidRDefault="00082890" w:rsidP="00EC6ABD">
            <w:pPr>
              <w:jc w:val="center"/>
              <w:rPr>
                <w:sz w:val="22"/>
                <w:szCs w:val="22"/>
              </w:rPr>
            </w:pPr>
          </w:p>
          <w:p w14:paraId="72A2CF75" w14:textId="77777777" w:rsidR="00082890" w:rsidRPr="00833D4A" w:rsidRDefault="00082890" w:rsidP="00EC6ABD">
            <w:pPr>
              <w:jc w:val="center"/>
              <w:rPr>
                <w:sz w:val="22"/>
                <w:szCs w:val="22"/>
              </w:rPr>
            </w:pPr>
          </w:p>
          <w:p w14:paraId="6AFDB748" w14:textId="77777777" w:rsidR="00082890" w:rsidRPr="00833D4A" w:rsidRDefault="00082890" w:rsidP="00EC6ABD">
            <w:pPr>
              <w:jc w:val="center"/>
              <w:rPr>
                <w:sz w:val="22"/>
                <w:szCs w:val="22"/>
              </w:rPr>
            </w:pPr>
          </w:p>
          <w:p w14:paraId="226D480F" w14:textId="77777777" w:rsidR="00082890" w:rsidRPr="00833D4A" w:rsidRDefault="00082890" w:rsidP="00EC6ABD">
            <w:pPr>
              <w:jc w:val="center"/>
              <w:rPr>
                <w:sz w:val="22"/>
                <w:szCs w:val="22"/>
              </w:rPr>
            </w:pPr>
          </w:p>
          <w:p w14:paraId="55722783" w14:textId="77777777" w:rsidR="00082890" w:rsidRPr="00833D4A" w:rsidRDefault="00082890" w:rsidP="00EC6ABD">
            <w:pPr>
              <w:jc w:val="center"/>
              <w:rPr>
                <w:sz w:val="22"/>
                <w:szCs w:val="22"/>
              </w:rPr>
            </w:pPr>
          </w:p>
          <w:p w14:paraId="1762B20C" w14:textId="77777777" w:rsidR="00082890" w:rsidRPr="00833D4A" w:rsidRDefault="00082890" w:rsidP="00EC6ABD">
            <w:pPr>
              <w:jc w:val="center"/>
              <w:rPr>
                <w:sz w:val="22"/>
                <w:szCs w:val="22"/>
              </w:rPr>
            </w:pPr>
          </w:p>
          <w:p w14:paraId="40552796" w14:textId="77777777" w:rsidR="00082890" w:rsidRPr="00833D4A" w:rsidRDefault="00082890" w:rsidP="00EC6ABD">
            <w:pPr>
              <w:jc w:val="center"/>
              <w:rPr>
                <w:sz w:val="22"/>
                <w:szCs w:val="22"/>
              </w:rPr>
            </w:pPr>
          </w:p>
          <w:p w14:paraId="1DDC8C4C" w14:textId="77777777" w:rsidR="00082890" w:rsidRPr="00833D4A" w:rsidRDefault="00082890" w:rsidP="00EC6ABD">
            <w:pPr>
              <w:jc w:val="center"/>
              <w:rPr>
                <w:sz w:val="22"/>
                <w:szCs w:val="22"/>
              </w:rPr>
            </w:pPr>
          </w:p>
          <w:p w14:paraId="30FEFB2E" w14:textId="77777777" w:rsidR="00082890" w:rsidRPr="00833D4A" w:rsidRDefault="00082890" w:rsidP="00EC6ABD">
            <w:pPr>
              <w:jc w:val="center"/>
              <w:rPr>
                <w:sz w:val="22"/>
                <w:szCs w:val="22"/>
              </w:rPr>
            </w:pPr>
          </w:p>
          <w:p w14:paraId="40F6D6B2" w14:textId="77777777" w:rsidR="00082890" w:rsidRPr="00833D4A" w:rsidRDefault="00082890" w:rsidP="00EC6ABD">
            <w:pPr>
              <w:jc w:val="center"/>
              <w:rPr>
                <w:sz w:val="22"/>
                <w:szCs w:val="22"/>
              </w:rPr>
            </w:pPr>
          </w:p>
          <w:p w14:paraId="58975356" w14:textId="77777777" w:rsidR="00082890" w:rsidRPr="00833D4A" w:rsidRDefault="00082890" w:rsidP="00EC6ABD">
            <w:pPr>
              <w:jc w:val="center"/>
              <w:rPr>
                <w:sz w:val="22"/>
                <w:szCs w:val="22"/>
              </w:rPr>
            </w:pPr>
          </w:p>
          <w:p w14:paraId="406500EE" w14:textId="77777777" w:rsidR="00082890" w:rsidRPr="00833D4A" w:rsidRDefault="00082890" w:rsidP="00EC6ABD">
            <w:pPr>
              <w:jc w:val="center"/>
              <w:rPr>
                <w:sz w:val="22"/>
                <w:szCs w:val="22"/>
              </w:rPr>
            </w:pPr>
            <w:r w:rsidRPr="00833D4A">
              <w:rPr>
                <w:sz w:val="22"/>
                <w:szCs w:val="22"/>
              </w:rPr>
              <w:t>-</w:t>
            </w:r>
          </w:p>
          <w:p w14:paraId="7DE17982" w14:textId="77777777" w:rsidR="00082890" w:rsidRPr="00833D4A" w:rsidRDefault="00082890" w:rsidP="00EC6ABD">
            <w:pPr>
              <w:jc w:val="center"/>
              <w:rPr>
                <w:sz w:val="22"/>
                <w:szCs w:val="22"/>
              </w:rPr>
            </w:pPr>
          </w:p>
          <w:p w14:paraId="4DFF6244" w14:textId="77777777" w:rsidR="00082890" w:rsidRPr="00833D4A" w:rsidRDefault="00082890" w:rsidP="00EC6ABD">
            <w:pPr>
              <w:jc w:val="center"/>
              <w:rPr>
                <w:sz w:val="22"/>
                <w:szCs w:val="22"/>
              </w:rPr>
            </w:pPr>
            <w:r w:rsidRPr="00833D4A">
              <w:rPr>
                <w:sz w:val="22"/>
                <w:szCs w:val="22"/>
              </w:rPr>
              <w:t>-</w:t>
            </w:r>
          </w:p>
        </w:tc>
        <w:tc>
          <w:tcPr>
            <w:tcW w:w="992" w:type="dxa"/>
          </w:tcPr>
          <w:p w14:paraId="5969B639"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47809BA6" w14:textId="77777777" w:rsidR="00082890" w:rsidRPr="00833D4A" w:rsidRDefault="00082890" w:rsidP="00EC6ABD">
            <w:pPr>
              <w:autoSpaceDE w:val="0"/>
              <w:autoSpaceDN w:val="0"/>
              <w:jc w:val="center"/>
              <w:rPr>
                <w:sz w:val="22"/>
                <w:szCs w:val="22"/>
              </w:rPr>
            </w:pPr>
          </w:p>
          <w:p w14:paraId="2BDFFB35" w14:textId="77777777" w:rsidR="00082890" w:rsidRPr="00833D4A" w:rsidRDefault="00082890" w:rsidP="00EC6ABD">
            <w:pPr>
              <w:autoSpaceDE w:val="0"/>
              <w:autoSpaceDN w:val="0"/>
              <w:jc w:val="center"/>
              <w:rPr>
                <w:sz w:val="22"/>
                <w:szCs w:val="22"/>
              </w:rPr>
            </w:pPr>
          </w:p>
          <w:p w14:paraId="4AB4FA2B" w14:textId="77777777" w:rsidR="00082890" w:rsidRPr="00833D4A" w:rsidRDefault="00082890" w:rsidP="00EC6ABD">
            <w:pPr>
              <w:autoSpaceDE w:val="0"/>
              <w:autoSpaceDN w:val="0"/>
              <w:jc w:val="center"/>
              <w:rPr>
                <w:sz w:val="22"/>
                <w:szCs w:val="22"/>
              </w:rPr>
            </w:pPr>
          </w:p>
          <w:p w14:paraId="1BEE1C44" w14:textId="77777777" w:rsidR="00082890" w:rsidRPr="00833D4A" w:rsidRDefault="00082890" w:rsidP="00EC6ABD">
            <w:pPr>
              <w:autoSpaceDE w:val="0"/>
              <w:autoSpaceDN w:val="0"/>
              <w:jc w:val="center"/>
              <w:rPr>
                <w:sz w:val="22"/>
                <w:szCs w:val="22"/>
              </w:rPr>
            </w:pPr>
          </w:p>
          <w:p w14:paraId="18BF0B9C" w14:textId="77777777" w:rsidR="00082890" w:rsidRPr="00833D4A" w:rsidRDefault="00082890" w:rsidP="00EC6ABD">
            <w:pPr>
              <w:autoSpaceDE w:val="0"/>
              <w:autoSpaceDN w:val="0"/>
              <w:jc w:val="center"/>
              <w:rPr>
                <w:sz w:val="22"/>
                <w:szCs w:val="22"/>
              </w:rPr>
            </w:pPr>
          </w:p>
          <w:p w14:paraId="742D2E45" w14:textId="77777777" w:rsidR="00082890" w:rsidRPr="00833D4A" w:rsidRDefault="00082890" w:rsidP="00EC6ABD">
            <w:pPr>
              <w:autoSpaceDE w:val="0"/>
              <w:autoSpaceDN w:val="0"/>
              <w:jc w:val="center"/>
              <w:rPr>
                <w:sz w:val="22"/>
                <w:szCs w:val="22"/>
              </w:rPr>
            </w:pPr>
          </w:p>
          <w:p w14:paraId="0454FBAA" w14:textId="77777777" w:rsidR="00082890" w:rsidRPr="00833D4A" w:rsidRDefault="00082890" w:rsidP="00EC6ABD">
            <w:pPr>
              <w:autoSpaceDE w:val="0"/>
              <w:autoSpaceDN w:val="0"/>
              <w:jc w:val="center"/>
              <w:rPr>
                <w:sz w:val="22"/>
                <w:szCs w:val="22"/>
              </w:rPr>
            </w:pPr>
          </w:p>
          <w:p w14:paraId="4B476021" w14:textId="77777777" w:rsidR="00082890" w:rsidRPr="00833D4A" w:rsidRDefault="00082890" w:rsidP="00EC6ABD">
            <w:pPr>
              <w:autoSpaceDE w:val="0"/>
              <w:autoSpaceDN w:val="0"/>
              <w:jc w:val="center"/>
              <w:rPr>
                <w:sz w:val="22"/>
                <w:szCs w:val="22"/>
              </w:rPr>
            </w:pPr>
          </w:p>
          <w:p w14:paraId="0C3FB4BF" w14:textId="77777777" w:rsidR="00082890" w:rsidRPr="00833D4A" w:rsidRDefault="00082890" w:rsidP="00EC6ABD">
            <w:pPr>
              <w:autoSpaceDE w:val="0"/>
              <w:autoSpaceDN w:val="0"/>
              <w:jc w:val="center"/>
              <w:rPr>
                <w:sz w:val="22"/>
                <w:szCs w:val="22"/>
              </w:rPr>
            </w:pPr>
          </w:p>
          <w:p w14:paraId="0305C64D" w14:textId="77777777" w:rsidR="00082890" w:rsidRPr="00833D4A" w:rsidRDefault="00082890" w:rsidP="00EC6ABD">
            <w:pPr>
              <w:autoSpaceDE w:val="0"/>
              <w:autoSpaceDN w:val="0"/>
              <w:jc w:val="center"/>
              <w:rPr>
                <w:sz w:val="22"/>
                <w:szCs w:val="22"/>
              </w:rPr>
            </w:pPr>
          </w:p>
          <w:p w14:paraId="0F953352" w14:textId="77777777" w:rsidR="00082890" w:rsidRPr="00833D4A" w:rsidRDefault="00082890" w:rsidP="00EC6ABD">
            <w:pPr>
              <w:autoSpaceDE w:val="0"/>
              <w:autoSpaceDN w:val="0"/>
              <w:jc w:val="center"/>
              <w:rPr>
                <w:sz w:val="22"/>
                <w:szCs w:val="22"/>
              </w:rPr>
            </w:pPr>
          </w:p>
          <w:p w14:paraId="69DE7EDF" w14:textId="77777777" w:rsidR="00082890" w:rsidRPr="00833D4A" w:rsidRDefault="00082890" w:rsidP="00EC6ABD">
            <w:pPr>
              <w:autoSpaceDE w:val="0"/>
              <w:autoSpaceDN w:val="0"/>
              <w:jc w:val="center"/>
              <w:rPr>
                <w:sz w:val="22"/>
                <w:szCs w:val="22"/>
              </w:rPr>
            </w:pPr>
          </w:p>
          <w:p w14:paraId="17B616B1" w14:textId="77777777" w:rsidR="00082890" w:rsidRPr="00833D4A" w:rsidRDefault="00082890" w:rsidP="00EC6ABD">
            <w:pPr>
              <w:autoSpaceDE w:val="0"/>
              <w:autoSpaceDN w:val="0"/>
              <w:jc w:val="center"/>
              <w:rPr>
                <w:sz w:val="22"/>
                <w:szCs w:val="22"/>
              </w:rPr>
            </w:pPr>
          </w:p>
          <w:p w14:paraId="3F914A6F" w14:textId="77777777" w:rsidR="00082890" w:rsidRPr="00833D4A" w:rsidRDefault="00082890" w:rsidP="00EC6ABD">
            <w:pPr>
              <w:autoSpaceDE w:val="0"/>
              <w:autoSpaceDN w:val="0"/>
              <w:jc w:val="center"/>
              <w:rPr>
                <w:sz w:val="22"/>
                <w:szCs w:val="22"/>
              </w:rPr>
            </w:pPr>
          </w:p>
          <w:p w14:paraId="43E15EC3" w14:textId="77777777" w:rsidR="00082890" w:rsidRPr="00833D4A" w:rsidRDefault="00082890" w:rsidP="00EC6ABD">
            <w:pPr>
              <w:autoSpaceDE w:val="0"/>
              <w:autoSpaceDN w:val="0"/>
              <w:jc w:val="center"/>
              <w:rPr>
                <w:sz w:val="22"/>
                <w:szCs w:val="22"/>
              </w:rPr>
            </w:pPr>
            <w:r w:rsidRPr="00833D4A">
              <w:rPr>
                <w:sz w:val="22"/>
                <w:szCs w:val="22"/>
              </w:rPr>
              <w:t>-</w:t>
            </w:r>
          </w:p>
          <w:p w14:paraId="37FD41E5" w14:textId="77777777" w:rsidR="00082890" w:rsidRPr="00833D4A" w:rsidRDefault="00082890" w:rsidP="00EC6ABD">
            <w:pPr>
              <w:autoSpaceDE w:val="0"/>
              <w:autoSpaceDN w:val="0"/>
              <w:jc w:val="center"/>
              <w:rPr>
                <w:sz w:val="22"/>
                <w:szCs w:val="22"/>
              </w:rPr>
            </w:pPr>
          </w:p>
          <w:p w14:paraId="09D5CCFB"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6A25640A"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377BCFF1" w14:textId="77777777" w:rsidR="00082890" w:rsidRPr="00833D4A" w:rsidRDefault="00082890" w:rsidP="00EC6ABD">
            <w:pPr>
              <w:autoSpaceDE w:val="0"/>
              <w:autoSpaceDN w:val="0"/>
              <w:jc w:val="center"/>
              <w:rPr>
                <w:sz w:val="22"/>
                <w:szCs w:val="22"/>
              </w:rPr>
            </w:pPr>
          </w:p>
          <w:p w14:paraId="23E51124" w14:textId="77777777" w:rsidR="00082890" w:rsidRPr="00833D4A" w:rsidRDefault="00082890" w:rsidP="00EC6ABD">
            <w:pPr>
              <w:autoSpaceDE w:val="0"/>
              <w:autoSpaceDN w:val="0"/>
              <w:jc w:val="center"/>
              <w:rPr>
                <w:sz w:val="22"/>
                <w:szCs w:val="22"/>
              </w:rPr>
            </w:pPr>
          </w:p>
          <w:p w14:paraId="25CF5B96" w14:textId="77777777" w:rsidR="00082890" w:rsidRPr="00833D4A" w:rsidRDefault="00082890" w:rsidP="00EC6ABD">
            <w:pPr>
              <w:autoSpaceDE w:val="0"/>
              <w:autoSpaceDN w:val="0"/>
              <w:jc w:val="center"/>
              <w:rPr>
                <w:sz w:val="22"/>
                <w:szCs w:val="22"/>
              </w:rPr>
            </w:pPr>
          </w:p>
          <w:p w14:paraId="1EF9443D" w14:textId="77777777" w:rsidR="00082890" w:rsidRPr="00833D4A" w:rsidRDefault="00082890" w:rsidP="00EC6ABD">
            <w:pPr>
              <w:autoSpaceDE w:val="0"/>
              <w:autoSpaceDN w:val="0"/>
              <w:jc w:val="center"/>
              <w:rPr>
                <w:sz w:val="22"/>
                <w:szCs w:val="22"/>
              </w:rPr>
            </w:pPr>
          </w:p>
          <w:p w14:paraId="5BBB9B38" w14:textId="77777777" w:rsidR="00082890" w:rsidRPr="00833D4A" w:rsidRDefault="00082890" w:rsidP="00EC6ABD">
            <w:pPr>
              <w:autoSpaceDE w:val="0"/>
              <w:autoSpaceDN w:val="0"/>
              <w:jc w:val="center"/>
              <w:rPr>
                <w:sz w:val="22"/>
                <w:szCs w:val="22"/>
              </w:rPr>
            </w:pPr>
          </w:p>
          <w:p w14:paraId="473EA2FD" w14:textId="77777777" w:rsidR="00082890" w:rsidRPr="00833D4A" w:rsidRDefault="00082890" w:rsidP="00EC6ABD">
            <w:pPr>
              <w:autoSpaceDE w:val="0"/>
              <w:autoSpaceDN w:val="0"/>
              <w:jc w:val="center"/>
              <w:rPr>
                <w:sz w:val="22"/>
                <w:szCs w:val="22"/>
              </w:rPr>
            </w:pPr>
          </w:p>
          <w:p w14:paraId="48FF901D" w14:textId="77777777" w:rsidR="00082890" w:rsidRPr="00833D4A" w:rsidRDefault="00082890" w:rsidP="00EC6ABD">
            <w:pPr>
              <w:autoSpaceDE w:val="0"/>
              <w:autoSpaceDN w:val="0"/>
              <w:jc w:val="center"/>
              <w:rPr>
                <w:sz w:val="22"/>
                <w:szCs w:val="22"/>
              </w:rPr>
            </w:pPr>
          </w:p>
          <w:p w14:paraId="0F4877F6" w14:textId="77777777" w:rsidR="00082890" w:rsidRPr="00833D4A" w:rsidRDefault="00082890" w:rsidP="00EC6ABD">
            <w:pPr>
              <w:autoSpaceDE w:val="0"/>
              <w:autoSpaceDN w:val="0"/>
              <w:jc w:val="center"/>
              <w:rPr>
                <w:sz w:val="22"/>
                <w:szCs w:val="22"/>
              </w:rPr>
            </w:pPr>
          </w:p>
          <w:p w14:paraId="6A2EE085" w14:textId="77777777" w:rsidR="00082890" w:rsidRPr="00833D4A" w:rsidRDefault="00082890" w:rsidP="00EC6ABD">
            <w:pPr>
              <w:autoSpaceDE w:val="0"/>
              <w:autoSpaceDN w:val="0"/>
              <w:jc w:val="center"/>
              <w:rPr>
                <w:sz w:val="22"/>
                <w:szCs w:val="22"/>
              </w:rPr>
            </w:pPr>
          </w:p>
          <w:p w14:paraId="23684B73" w14:textId="77777777" w:rsidR="00082890" w:rsidRPr="00833D4A" w:rsidRDefault="00082890" w:rsidP="00EC6ABD">
            <w:pPr>
              <w:autoSpaceDE w:val="0"/>
              <w:autoSpaceDN w:val="0"/>
              <w:jc w:val="center"/>
              <w:rPr>
                <w:sz w:val="22"/>
                <w:szCs w:val="22"/>
              </w:rPr>
            </w:pPr>
          </w:p>
          <w:p w14:paraId="73233B4A" w14:textId="77777777" w:rsidR="00082890" w:rsidRPr="00833D4A" w:rsidRDefault="00082890" w:rsidP="00EC6ABD">
            <w:pPr>
              <w:autoSpaceDE w:val="0"/>
              <w:autoSpaceDN w:val="0"/>
              <w:jc w:val="center"/>
              <w:rPr>
                <w:sz w:val="22"/>
                <w:szCs w:val="22"/>
              </w:rPr>
            </w:pPr>
          </w:p>
          <w:p w14:paraId="29A66EC9" w14:textId="77777777" w:rsidR="00082890" w:rsidRPr="00833D4A" w:rsidRDefault="00082890" w:rsidP="00EC6ABD">
            <w:pPr>
              <w:autoSpaceDE w:val="0"/>
              <w:autoSpaceDN w:val="0"/>
              <w:jc w:val="center"/>
              <w:rPr>
                <w:sz w:val="22"/>
                <w:szCs w:val="22"/>
              </w:rPr>
            </w:pPr>
          </w:p>
          <w:p w14:paraId="70F4D3E2" w14:textId="77777777" w:rsidR="00082890" w:rsidRPr="00833D4A" w:rsidRDefault="00082890" w:rsidP="00EC6ABD">
            <w:pPr>
              <w:autoSpaceDE w:val="0"/>
              <w:autoSpaceDN w:val="0"/>
              <w:jc w:val="center"/>
              <w:rPr>
                <w:sz w:val="22"/>
                <w:szCs w:val="22"/>
              </w:rPr>
            </w:pPr>
          </w:p>
          <w:p w14:paraId="7B716E26" w14:textId="77777777" w:rsidR="00082890" w:rsidRPr="00833D4A" w:rsidRDefault="00082890" w:rsidP="00EC6ABD">
            <w:pPr>
              <w:autoSpaceDE w:val="0"/>
              <w:autoSpaceDN w:val="0"/>
              <w:jc w:val="center"/>
              <w:rPr>
                <w:sz w:val="22"/>
                <w:szCs w:val="22"/>
              </w:rPr>
            </w:pPr>
          </w:p>
          <w:p w14:paraId="499B9B1E" w14:textId="77777777" w:rsidR="00082890" w:rsidRPr="00833D4A" w:rsidRDefault="00082890" w:rsidP="00EC6ABD">
            <w:pPr>
              <w:autoSpaceDE w:val="0"/>
              <w:autoSpaceDN w:val="0"/>
              <w:jc w:val="center"/>
              <w:rPr>
                <w:sz w:val="22"/>
                <w:szCs w:val="22"/>
              </w:rPr>
            </w:pPr>
            <w:r w:rsidRPr="00833D4A">
              <w:rPr>
                <w:sz w:val="22"/>
                <w:szCs w:val="22"/>
              </w:rPr>
              <w:t>-</w:t>
            </w:r>
          </w:p>
          <w:p w14:paraId="719ABCB7" w14:textId="77777777" w:rsidR="00082890" w:rsidRPr="00833D4A" w:rsidRDefault="00082890" w:rsidP="00EC6ABD">
            <w:pPr>
              <w:autoSpaceDE w:val="0"/>
              <w:autoSpaceDN w:val="0"/>
              <w:jc w:val="center"/>
              <w:rPr>
                <w:sz w:val="22"/>
                <w:szCs w:val="22"/>
              </w:rPr>
            </w:pPr>
          </w:p>
          <w:p w14:paraId="5846AB1F"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2A1F9ACE"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1982A2CF" w14:textId="77777777" w:rsidR="00082890" w:rsidRPr="00833D4A" w:rsidRDefault="00082890" w:rsidP="00EC6ABD">
            <w:pPr>
              <w:autoSpaceDE w:val="0"/>
              <w:autoSpaceDN w:val="0"/>
              <w:jc w:val="center"/>
              <w:rPr>
                <w:sz w:val="22"/>
                <w:szCs w:val="22"/>
              </w:rPr>
            </w:pPr>
          </w:p>
          <w:p w14:paraId="43ACAE19" w14:textId="77777777" w:rsidR="00082890" w:rsidRPr="00833D4A" w:rsidRDefault="00082890" w:rsidP="00EC6ABD">
            <w:pPr>
              <w:autoSpaceDE w:val="0"/>
              <w:autoSpaceDN w:val="0"/>
              <w:jc w:val="center"/>
              <w:rPr>
                <w:sz w:val="22"/>
                <w:szCs w:val="22"/>
              </w:rPr>
            </w:pPr>
          </w:p>
          <w:p w14:paraId="529FD92F" w14:textId="77777777" w:rsidR="00082890" w:rsidRPr="00833D4A" w:rsidRDefault="00082890" w:rsidP="00EC6ABD">
            <w:pPr>
              <w:autoSpaceDE w:val="0"/>
              <w:autoSpaceDN w:val="0"/>
              <w:jc w:val="center"/>
              <w:rPr>
                <w:sz w:val="22"/>
                <w:szCs w:val="22"/>
              </w:rPr>
            </w:pPr>
          </w:p>
          <w:p w14:paraId="595BD3B0" w14:textId="77777777" w:rsidR="00082890" w:rsidRPr="00833D4A" w:rsidRDefault="00082890" w:rsidP="00EC6ABD">
            <w:pPr>
              <w:autoSpaceDE w:val="0"/>
              <w:autoSpaceDN w:val="0"/>
              <w:jc w:val="center"/>
              <w:rPr>
                <w:sz w:val="22"/>
                <w:szCs w:val="22"/>
              </w:rPr>
            </w:pPr>
          </w:p>
          <w:p w14:paraId="32D4EB31" w14:textId="77777777" w:rsidR="00082890" w:rsidRPr="00833D4A" w:rsidRDefault="00082890" w:rsidP="00EC6ABD">
            <w:pPr>
              <w:autoSpaceDE w:val="0"/>
              <w:autoSpaceDN w:val="0"/>
              <w:jc w:val="center"/>
              <w:rPr>
                <w:sz w:val="22"/>
                <w:szCs w:val="22"/>
              </w:rPr>
            </w:pPr>
          </w:p>
          <w:p w14:paraId="2D4F91FD" w14:textId="77777777" w:rsidR="00082890" w:rsidRPr="00833D4A" w:rsidRDefault="00082890" w:rsidP="00EC6ABD">
            <w:pPr>
              <w:autoSpaceDE w:val="0"/>
              <w:autoSpaceDN w:val="0"/>
              <w:jc w:val="center"/>
              <w:rPr>
                <w:sz w:val="22"/>
                <w:szCs w:val="22"/>
              </w:rPr>
            </w:pPr>
          </w:p>
          <w:p w14:paraId="60A072EC" w14:textId="77777777" w:rsidR="00082890" w:rsidRPr="00833D4A" w:rsidRDefault="00082890" w:rsidP="00EC6ABD">
            <w:pPr>
              <w:autoSpaceDE w:val="0"/>
              <w:autoSpaceDN w:val="0"/>
              <w:jc w:val="center"/>
              <w:rPr>
                <w:sz w:val="22"/>
                <w:szCs w:val="22"/>
              </w:rPr>
            </w:pPr>
          </w:p>
          <w:p w14:paraId="0665A3AD" w14:textId="77777777" w:rsidR="00082890" w:rsidRPr="00833D4A" w:rsidRDefault="00082890" w:rsidP="00EC6ABD">
            <w:pPr>
              <w:autoSpaceDE w:val="0"/>
              <w:autoSpaceDN w:val="0"/>
              <w:jc w:val="center"/>
              <w:rPr>
                <w:sz w:val="22"/>
                <w:szCs w:val="22"/>
              </w:rPr>
            </w:pPr>
          </w:p>
          <w:p w14:paraId="0444D275" w14:textId="77777777" w:rsidR="00082890" w:rsidRPr="00833D4A" w:rsidRDefault="00082890" w:rsidP="00EC6ABD">
            <w:pPr>
              <w:autoSpaceDE w:val="0"/>
              <w:autoSpaceDN w:val="0"/>
              <w:jc w:val="center"/>
              <w:rPr>
                <w:sz w:val="22"/>
                <w:szCs w:val="22"/>
              </w:rPr>
            </w:pPr>
          </w:p>
          <w:p w14:paraId="5F4A853B" w14:textId="77777777" w:rsidR="00082890" w:rsidRPr="00833D4A" w:rsidRDefault="00082890" w:rsidP="00EC6ABD">
            <w:pPr>
              <w:autoSpaceDE w:val="0"/>
              <w:autoSpaceDN w:val="0"/>
              <w:jc w:val="center"/>
              <w:rPr>
                <w:sz w:val="22"/>
                <w:szCs w:val="22"/>
              </w:rPr>
            </w:pPr>
          </w:p>
          <w:p w14:paraId="48E60126" w14:textId="77777777" w:rsidR="00082890" w:rsidRPr="00833D4A" w:rsidRDefault="00082890" w:rsidP="00EC6ABD">
            <w:pPr>
              <w:autoSpaceDE w:val="0"/>
              <w:autoSpaceDN w:val="0"/>
              <w:jc w:val="center"/>
              <w:rPr>
                <w:sz w:val="22"/>
                <w:szCs w:val="22"/>
              </w:rPr>
            </w:pPr>
          </w:p>
          <w:p w14:paraId="3AC6EB0B" w14:textId="77777777" w:rsidR="00082890" w:rsidRPr="00833D4A" w:rsidRDefault="00082890" w:rsidP="00EC6ABD">
            <w:pPr>
              <w:autoSpaceDE w:val="0"/>
              <w:autoSpaceDN w:val="0"/>
              <w:jc w:val="center"/>
              <w:rPr>
                <w:sz w:val="22"/>
                <w:szCs w:val="22"/>
              </w:rPr>
            </w:pPr>
          </w:p>
          <w:p w14:paraId="7C33CF79" w14:textId="77777777" w:rsidR="00082890" w:rsidRPr="00833D4A" w:rsidRDefault="00082890" w:rsidP="00EC6ABD">
            <w:pPr>
              <w:autoSpaceDE w:val="0"/>
              <w:autoSpaceDN w:val="0"/>
              <w:jc w:val="center"/>
              <w:rPr>
                <w:sz w:val="22"/>
                <w:szCs w:val="22"/>
              </w:rPr>
            </w:pPr>
          </w:p>
          <w:p w14:paraId="6AAB43EC" w14:textId="77777777" w:rsidR="00082890" w:rsidRPr="00833D4A" w:rsidRDefault="00082890" w:rsidP="00EC6ABD">
            <w:pPr>
              <w:autoSpaceDE w:val="0"/>
              <w:autoSpaceDN w:val="0"/>
              <w:jc w:val="center"/>
              <w:rPr>
                <w:sz w:val="22"/>
                <w:szCs w:val="22"/>
              </w:rPr>
            </w:pPr>
          </w:p>
          <w:p w14:paraId="4759B563" w14:textId="77777777" w:rsidR="00082890" w:rsidRPr="00833D4A" w:rsidRDefault="00082890" w:rsidP="00EC6ABD">
            <w:pPr>
              <w:autoSpaceDE w:val="0"/>
              <w:autoSpaceDN w:val="0"/>
              <w:jc w:val="center"/>
              <w:rPr>
                <w:sz w:val="22"/>
                <w:szCs w:val="22"/>
              </w:rPr>
            </w:pPr>
            <w:r w:rsidRPr="00833D4A">
              <w:rPr>
                <w:sz w:val="22"/>
                <w:szCs w:val="22"/>
              </w:rPr>
              <w:t>-</w:t>
            </w:r>
          </w:p>
          <w:p w14:paraId="57906C15" w14:textId="77777777" w:rsidR="00082890" w:rsidRPr="00833D4A" w:rsidRDefault="00082890" w:rsidP="00EC6ABD">
            <w:pPr>
              <w:autoSpaceDE w:val="0"/>
              <w:autoSpaceDN w:val="0"/>
              <w:jc w:val="center"/>
              <w:rPr>
                <w:sz w:val="22"/>
                <w:szCs w:val="22"/>
              </w:rPr>
            </w:pPr>
          </w:p>
          <w:p w14:paraId="5A8F48A7"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45E32581"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3622A2DA" w14:textId="77777777" w:rsidR="00082890" w:rsidRPr="00833D4A" w:rsidRDefault="00082890" w:rsidP="00EC6ABD">
            <w:pPr>
              <w:autoSpaceDE w:val="0"/>
              <w:autoSpaceDN w:val="0"/>
              <w:jc w:val="center"/>
              <w:rPr>
                <w:sz w:val="22"/>
                <w:szCs w:val="22"/>
              </w:rPr>
            </w:pPr>
          </w:p>
          <w:p w14:paraId="69CE48A1" w14:textId="77777777" w:rsidR="00082890" w:rsidRPr="00833D4A" w:rsidRDefault="00082890" w:rsidP="00EC6ABD">
            <w:pPr>
              <w:autoSpaceDE w:val="0"/>
              <w:autoSpaceDN w:val="0"/>
              <w:jc w:val="center"/>
              <w:rPr>
                <w:sz w:val="22"/>
                <w:szCs w:val="22"/>
              </w:rPr>
            </w:pPr>
          </w:p>
          <w:p w14:paraId="29C5349D" w14:textId="77777777" w:rsidR="00082890" w:rsidRPr="00833D4A" w:rsidRDefault="00082890" w:rsidP="00EC6ABD">
            <w:pPr>
              <w:autoSpaceDE w:val="0"/>
              <w:autoSpaceDN w:val="0"/>
              <w:jc w:val="center"/>
              <w:rPr>
                <w:sz w:val="22"/>
                <w:szCs w:val="22"/>
              </w:rPr>
            </w:pPr>
          </w:p>
          <w:p w14:paraId="0D8022A3" w14:textId="77777777" w:rsidR="00082890" w:rsidRPr="00833D4A" w:rsidRDefault="00082890" w:rsidP="00EC6ABD">
            <w:pPr>
              <w:autoSpaceDE w:val="0"/>
              <w:autoSpaceDN w:val="0"/>
              <w:jc w:val="center"/>
              <w:rPr>
                <w:sz w:val="22"/>
                <w:szCs w:val="22"/>
              </w:rPr>
            </w:pPr>
          </w:p>
          <w:p w14:paraId="07BD7227" w14:textId="77777777" w:rsidR="00082890" w:rsidRPr="00833D4A" w:rsidRDefault="00082890" w:rsidP="00EC6ABD">
            <w:pPr>
              <w:autoSpaceDE w:val="0"/>
              <w:autoSpaceDN w:val="0"/>
              <w:jc w:val="center"/>
              <w:rPr>
                <w:sz w:val="22"/>
                <w:szCs w:val="22"/>
              </w:rPr>
            </w:pPr>
          </w:p>
          <w:p w14:paraId="09D0F8B8" w14:textId="77777777" w:rsidR="00082890" w:rsidRPr="00833D4A" w:rsidRDefault="00082890" w:rsidP="00EC6ABD">
            <w:pPr>
              <w:autoSpaceDE w:val="0"/>
              <w:autoSpaceDN w:val="0"/>
              <w:jc w:val="center"/>
              <w:rPr>
                <w:sz w:val="22"/>
                <w:szCs w:val="22"/>
              </w:rPr>
            </w:pPr>
          </w:p>
          <w:p w14:paraId="30E26750" w14:textId="77777777" w:rsidR="00082890" w:rsidRPr="00833D4A" w:rsidRDefault="00082890" w:rsidP="00EC6ABD">
            <w:pPr>
              <w:autoSpaceDE w:val="0"/>
              <w:autoSpaceDN w:val="0"/>
              <w:jc w:val="center"/>
              <w:rPr>
                <w:sz w:val="22"/>
                <w:szCs w:val="22"/>
              </w:rPr>
            </w:pPr>
          </w:p>
          <w:p w14:paraId="78A231F0" w14:textId="77777777" w:rsidR="00082890" w:rsidRPr="00833D4A" w:rsidRDefault="00082890" w:rsidP="00EC6ABD">
            <w:pPr>
              <w:autoSpaceDE w:val="0"/>
              <w:autoSpaceDN w:val="0"/>
              <w:jc w:val="center"/>
              <w:rPr>
                <w:sz w:val="22"/>
                <w:szCs w:val="22"/>
              </w:rPr>
            </w:pPr>
          </w:p>
          <w:p w14:paraId="0162C824" w14:textId="77777777" w:rsidR="00082890" w:rsidRPr="00833D4A" w:rsidRDefault="00082890" w:rsidP="00EC6ABD">
            <w:pPr>
              <w:autoSpaceDE w:val="0"/>
              <w:autoSpaceDN w:val="0"/>
              <w:jc w:val="center"/>
              <w:rPr>
                <w:sz w:val="22"/>
                <w:szCs w:val="22"/>
              </w:rPr>
            </w:pPr>
          </w:p>
          <w:p w14:paraId="45A4BB9C" w14:textId="77777777" w:rsidR="00082890" w:rsidRPr="00833D4A" w:rsidRDefault="00082890" w:rsidP="00EC6ABD">
            <w:pPr>
              <w:autoSpaceDE w:val="0"/>
              <w:autoSpaceDN w:val="0"/>
              <w:jc w:val="center"/>
              <w:rPr>
                <w:sz w:val="22"/>
                <w:szCs w:val="22"/>
              </w:rPr>
            </w:pPr>
          </w:p>
          <w:p w14:paraId="5BBE21CB" w14:textId="77777777" w:rsidR="00082890" w:rsidRPr="00833D4A" w:rsidRDefault="00082890" w:rsidP="00EC6ABD">
            <w:pPr>
              <w:autoSpaceDE w:val="0"/>
              <w:autoSpaceDN w:val="0"/>
              <w:jc w:val="center"/>
              <w:rPr>
                <w:sz w:val="22"/>
                <w:szCs w:val="22"/>
              </w:rPr>
            </w:pPr>
          </w:p>
          <w:p w14:paraId="2823510C" w14:textId="77777777" w:rsidR="00082890" w:rsidRPr="00833D4A" w:rsidRDefault="00082890" w:rsidP="00EC6ABD">
            <w:pPr>
              <w:autoSpaceDE w:val="0"/>
              <w:autoSpaceDN w:val="0"/>
              <w:jc w:val="center"/>
              <w:rPr>
                <w:sz w:val="22"/>
                <w:szCs w:val="22"/>
              </w:rPr>
            </w:pPr>
          </w:p>
          <w:p w14:paraId="6DE90D34" w14:textId="77777777" w:rsidR="00082890" w:rsidRPr="00833D4A" w:rsidRDefault="00082890" w:rsidP="00EC6ABD">
            <w:pPr>
              <w:autoSpaceDE w:val="0"/>
              <w:autoSpaceDN w:val="0"/>
              <w:jc w:val="center"/>
              <w:rPr>
                <w:sz w:val="22"/>
                <w:szCs w:val="22"/>
              </w:rPr>
            </w:pPr>
          </w:p>
          <w:p w14:paraId="20AC678C" w14:textId="77777777" w:rsidR="00082890" w:rsidRPr="00833D4A" w:rsidRDefault="00082890" w:rsidP="00EC6ABD">
            <w:pPr>
              <w:autoSpaceDE w:val="0"/>
              <w:autoSpaceDN w:val="0"/>
              <w:jc w:val="center"/>
              <w:rPr>
                <w:sz w:val="22"/>
                <w:szCs w:val="22"/>
              </w:rPr>
            </w:pPr>
          </w:p>
          <w:p w14:paraId="110D2FD1" w14:textId="77777777" w:rsidR="00082890" w:rsidRPr="00833D4A" w:rsidRDefault="00082890" w:rsidP="00EC6ABD">
            <w:pPr>
              <w:autoSpaceDE w:val="0"/>
              <w:autoSpaceDN w:val="0"/>
              <w:jc w:val="center"/>
              <w:rPr>
                <w:sz w:val="22"/>
                <w:szCs w:val="22"/>
              </w:rPr>
            </w:pPr>
            <w:r w:rsidRPr="00833D4A">
              <w:rPr>
                <w:sz w:val="22"/>
                <w:szCs w:val="22"/>
              </w:rPr>
              <w:t>-</w:t>
            </w:r>
          </w:p>
          <w:p w14:paraId="41F0231E" w14:textId="77777777" w:rsidR="00082890" w:rsidRPr="00833D4A" w:rsidRDefault="00082890" w:rsidP="00EC6ABD">
            <w:pPr>
              <w:autoSpaceDE w:val="0"/>
              <w:autoSpaceDN w:val="0"/>
              <w:jc w:val="center"/>
              <w:rPr>
                <w:sz w:val="22"/>
                <w:szCs w:val="22"/>
              </w:rPr>
            </w:pPr>
          </w:p>
          <w:p w14:paraId="34800699"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2E89E71C" w14:textId="77777777" w:rsidR="00082890" w:rsidRPr="00833D4A" w:rsidRDefault="00082890" w:rsidP="00EC6ABD">
            <w:pPr>
              <w:autoSpaceDE w:val="0"/>
              <w:autoSpaceDN w:val="0"/>
              <w:jc w:val="center"/>
              <w:rPr>
                <w:sz w:val="22"/>
                <w:szCs w:val="22"/>
              </w:rPr>
            </w:pPr>
            <w:r w:rsidRPr="00833D4A">
              <w:rPr>
                <w:sz w:val="22"/>
                <w:szCs w:val="22"/>
              </w:rPr>
              <w:lastRenderedPageBreak/>
              <w:t>-</w:t>
            </w:r>
          </w:p>
          <w:p w14:paraId="7B73FA9B" w14:textId="77777777" w:rsidR="00082890" w:rsidRPr="00833D4A" w:rsidRDefault="00082890" w:rsidP="00EC6ABD">
            <w:pPr>
              <w:autoSpaceDE w:val="0"/>
              <w:autoSpaceDN w:val="0"/>
              <w:jc w:val="center"/>
              <w:rPr>
                <w:sz w:val="22"/>
                <w:szCs w:val="22"/>
              </w:rPr>
            </w:pPr>
          </w:p>
          <w:p w14:paraId="2B61F98E" w14:textId="77777777" w:rsidR="00082890" w:rsidRPr="00833D4A" w:rsidRDefault="00082890" w:rsidP="00EC6ABD">
            <w:pPr>
              <w:autoSpaceDE w:val="0"/>
              <w:autoSpaceDN w:val="0"/>
              <w:jc w:val="center"/>
              <w:rPr>
                <w:sz w:val="22"/>
                <w:szCs w:val="22"/>
              </w:rPr>
            </w:pPr>
          </w:p>
          <w:p w14:paraId="68AF9021" w14:textId="77777777" w:rsidR="00082890" w:rsidRPr="00833D4A" w:rsidRDefault="00082890" w:rsidP="00EC6ABD">
            <w:pPr>
              <w:autoSpaceDE w:val="0"/>
              <w:autoSpaceDN w:val="0"/>
              <w:jc w:val="center"/>
              <w:rPr>
                <w:sz w:val="22"/>
                <w:szCs w:val="22"/>
              </w:rPr>
            </w:pPr>
          </w:p>
          <w:p w14:paraId="32393022" w14:textId="77777777" w:rsidR="00082890" w:rsidRPr="00833D4A" w:rsidRDefault="00082890" w:rsidP="00EC6ABD">
            <w:pPr>
              <w:autoSpaceDE w:val="0"/>
              <w:autoSpaceDN w:val="0"/>
              <w:jc w:val="center"/>
              <w:rPr>
                <w:sz w:val="22"/>
                <w:szCs w:val="22"/>
              </w:rPr>
            </w:pPr>
          </w:p>
          <w:p w14:paraId="56F862A4" w14:textId="77777777" w:rsidR="00082890" w:rsidRPr="00833D4A" w:rsidRDefault="00082890" w:rsidP="00EC6ABD">
            <w:pPr>
              <w:autoSpaceDE w:val="0"/>
              <w:autoSpaceDN w:val="0"/>
              <w:jc w:val="center"/>
              <w:rPr>
                <w:sz w:val="22"/>
                <w:szCs w:val="22"/>
              </w:rPr>
            </w:pPr>
          </w:p>
          <w:p w14:paraId="11ED02B3" w14:textId="77777777" w:rsidR="00082890" w:rsidRPr="00833D4A" w:rsidRDefault="00082890" w:rsidP="00EC6ABD">
            <w:pPr>
              <w:autoSpaceDE w:val="0"/>
              <w:autoSpaceDN w:val="0"/>
              <w:jc w:val="center"/>
              <w:rPr>
                <w:sz w:val="22"/>
                <w:szCs w:val="22"/>
              </w:rPr>
            </w:pPr>
          </w:p>
          <w:p w14:paraId="4C8D4DB1" w14:textId="77777777" w:rsidR="00082890" w:rsidRPr="00833D4A" w:rsidRDefault="00082890" w:rsidP="00EC6ABD">
            <w:pPr>
              <w:autoSpaceDE w:val="0"/>
              <w:autoSpaceDN w:val="0"/>
              <w:jc w:val="center"/>
              <w:rPr>
                <w:sz w:val="22"/>
                <w:szCs w:val="22"/>
              </w:rPr>
            </w:pPr>
          </w:p>
          <w:p w14:paraId="63EA4FC6" w14:textId="77777777" w:rsidR="00082890" w:rsidRPr="00833D4A" w:rsidRDefault="00082890" w:rsidP="00EC6ABD">
            <w:pPr>
              <w:autoSpaceDE w:val="0"/>
              <w:autoSpaceDN w:val="0"/>
              <w:jc w:val="center"/>
              <w:rPr>
                <w:sz w:val="22"/>
                <w:szCs w:val="22"/>
              </w:rPr>
            </w:pPr>
          </w:p>
          <w:p w14:paraId="2F033BEB" w14:textId="77777777" w:rsidR="00082890" w:rsidRPr="00833D4A" w:rsidRDefault="00082890" w:rsidP="00EC6ABD">
            <w:pPr>
              <w:autoSpaceDE w:val="0"/>
              <w:autoSpaceDN w:val="0"/>
              <w:jc w:val="center"/>
              <w:rPr>
                <w:sz w:val="22"/>
                <w:szCs w:val="22"/>
              </w:rPr>
            </w:pPr>
          </w:p>
          <w:p w14:paraId="2A1E69CF" w14:textId="77777777" w:rsidR="00082890" w:rsidRPr="00833D4A" w:rsidRDefault="00082890" w:rsidP="00EC6ABD">
            <w:pPr>
              <w:autoSpaceDE w:val="0"/>
              <w:autoSpaceDN w:val="0"/>
              <w:jc w:val="center"/>
              <w:rPr>
                <w:sz w:val="22"/>
                <w:szCs w:val="22"/>
              </w:rPr>
            </w:pPr>
          </w:p>
          <w:p w14:paraId="6BCDEFF5" w14:textId="77777777" w:rsidR="00082890" w:rsidRPr="00833D4A" w:rsidRDefault="00082890" w:rsidP="00EC6ABD">
            <w:pPr>
              <w:autoSpaceDE w:val="0"/>
              <w:autoSpaceDN w:val="0"/>
              <w:jc w:val="center"/>
              <w:rPr>
                <w:sz w:val="22"/>
                <w:szCs w:val="22"/>
              </w:rPr>
            </w:pPr>
          </w:p>
          <w:p w14:paraId="567B67F7" w14:textId="77777777" w:rsidR="00082890" w:rsidRPr="00833D4A" w:rsidRDefault="00082890" w:rsidP="00EC6ABD">
            <w:pPr>
              <w:autoSpaceDE w:val="0"/>
              <w:autoSpaceDN w:val="0"/>
              <w:jc w:val="center"/>
              <w:rPr>
                <w:sz w:val="22"/>
                <w:szCs w:val="22"/>
              </w:rPr>
            </w:pPr>
          </w:p>
          <w:p w14:paraId="5750402D" w14:textId="77777777" w:rsidR="00082890" w:rsidRPr="00833D4A" w:rsidRDefault="00082890" w:rsidP="00EC6ABD">
            <w:pPr>
              <w:autoSpaceDE w:val="0"/>
              <w:autoSpaceDN w:val="0"/>
              <w:jc w:val="center"/>
              <w:rPr>
                <w:sz w:val="22"/>
                <w:szCs w:val="22"/>
              </w:rPr>
            </w:pPr>
          </w:p>
          <w:p w14:paraId="3CBAE932" w14:textId="77777777" w:rsidR="00082890" w:rsidRPr="00833D4A" w:rsidRDefault="00082890" w:rsidP="00EC6ABD">
            <w:pPr>
              <w:autoSpaceDE w:val="0"/>
              <w:autoSpaceDN w:val="0"/>
              <w:jc w:val="center"/>
              <w:rPr>
                <w:sz w:val="22"/>
                <w:szCs w:val="22"/>
              </w:rPr>
            </w:pPr>
          </w:p>
          <w:p w14:paraId="6990FDC0" w14:textId="77777777" w:rsidR="00082890" w:rsidRPr="00833D4A" w:rsidRDefault="00082890" w:rsidP="00EC6ABD">
            <w:pPr>
              <w:autoSpaceDE w:val="0"/>
              <w:autoSpaceDN w:val="0"/>
              <w:jc w:val="center"/>
              <w:rPr>
                <w:sz w:val="22"/>
                <w:szCs w:val="22"/>
              </w:rPr>
            </w:pPr>
            <w:r w:rsidRPr="00833D4A">
              <w:rPr>
                <w:sz w:val="22"/>
                <w:szCs w:val="22"/>
              </w:rPr>
              <w:t>-</w:t>
            </w:r>
          </w:p>
          <w:p w14:paraId="7A639FBD" w14:textId="77777777" w:rsidR="00082890" w:rsidRPr="00833D4A" w:rsidRDefault="00082890" w:rsidP="00EC6ABD">
            <w:pPr>
              <w:autoSpaceDE w:val="0"/>
              <w:autoSpaceDN w:val="0"/>
              <w:jc w:val="center"/>
              <w:rPr>
                <w:sz w:val="22"/>
                <w:szCs w:val="22"/>
              </w:rPr>
            </w:pPr>
          </w:p>
          <w:p w14:paraId="5AF41290"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7DC600C6" w14:textId="77777777" w:rsidTr="00EC6ABD">
        <w:trPr>
          <w:trHeight w:val="527"/>
        </w:trPr>
        <w:tc>
          <w:tcPr>
            <w:tcW w:w="673" w:type="dxa"/>
          </w:tcPr>
          <w:p w14:paraId="20698D14" w14:textId="77777777" w:rsidR="00082890" w:rsidRPr="00833D4A" w:rsidRDefault="00082890" w:rsidP="00EC6ABD">
            <w:pPr>
              <w:jc w:val="center"/>
              <w:rPr>
                <w:b/>
              </w:rPr>
            </w:pPr>
            <w:r w:rsidRPr="00833D4A">
              <w:rPr>
                <w:b/>
              </w:rPr>
              <w:t>6</w:t>
            </w:r>
          </w:p>
        </w:tc>
        <w:tc>
          <w:tcPr>
            <w:tcW w:w="4005" w:type="dxa"/>
          </w:tcPr>
          <w:p w14:paraId="0C55F1E4" w14:textId="77777777" w:rsidR="00082890" w:rsidRPr="00833D4A" w:rsidRDefault="00082890" w:rsidP="00EC6ABD">
            <w:pPr>
              <w:rPr>
                <w:b/>
              </w:rPr>
            </w:pPr>
            <w:r w:rsidRPr="00833D4A">
              <w:rPr>
                <w:b/>
              </w:rPr>
              <w:t>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 находящиеся в муниципальной собственности, а также земельные участки, государственная собственность на которые не разграничена, повышения собираемости и улучшения администрирования:</w:t>
            </w:r>
          </w:p>
          <w:p w14:paraId="582D5F17" w14:textId="77777777" w:rsidR="00082890" w:rsidRPr="00833D4A" w:rsidRDefault="00082890" w:rsidP="00EC6ABD">
            <w:pPr>
              <w:rPr>
                <w:b/>
              </w:rPr>
            </w:pPr>
          </w:p>
          <w:p w14:paraId="5FA5D616" w14:textId="77777777" w:rsidR="00082890" w:rsidRPr="00833D4A" w:rsidRDefault="00082890" w:rsidP="00EC6ABD">
            <w:pPr>
              <w:rPr>
                <w:b/>
              </w:rPr>
            </w:pPr>
            <w:r w:rsidRPr="00833D4A">
              <w:rPr>
                <w:b/>
              </w:rPr>
              <w:t>бюджет Бессоновского района</w:t>
            </w:r>
          </w:p>
          <w:p w14:paraId="7812F6EF" w14:textId="77777777" w:rsidR="00082890" w:rsidRPr="00833D4A" w:rsidRDefault="00082890" w:rsidP="00EC6ABD">
            <w:pPr>
              <w:rPr>
                <w:b/>
              </w:rPr>
            </w:pPr>
          </w:p>
          <w:p w14:paraId="0A983314" w14:textId="77777777" w:rsidR="00082890" w:rsidRPr="00833D4A" w:rsidRDefault="00082890" w:rsidP="00EC6ABD">
            <w:pPr>
              <w:rPr>
                <w:b/>
              </w:rPr>
            </w:pPr>
            <w:r w:rsidRPr="00833D4A">
              <w:rPr>
                <w:b/>
              </w:rPr>
              <w:t>бюджеты поселений</w:t>
            </w:r>
          </w:p>
        </w:tc>
        <w:tc>
          <w:tcPr>
            <w:tcW w:w="2268" w:type="dxa"/>
          </w:tcPr>
          <w:p w14:paraId="0BEC2A4F" w14:textId="77777777" w:rsidR="00082890" w:rsidRPr="00833D4A" w:rsidRDefault="00082890" w:rsidP="00EC6ABD">
            <w:pPr>
              <w:jc w:val="center"/>
            </w:pPr>
          </w:p>
        </w:tc>
        <w:tc>
          <w:tcPr>
            <w:tcW w:w="1418" w:type="dxa"/>
          </w:tcPr>
          <w:p w14:paraId="7E1FDA55" w14:textId="77777777" w:rsidR="00082890" w:rsidRPr="00833D4A" w:rsidRDefault="00082890" w:rsidP="00EC6ABD">
            <w:pPr>
              <w:jc w:val="center"/>
              <w:rPr>
                <w:b/>
              </w:rPr>
            </w:pPr>
            <w:r w:rsidRPr="00833D4A">
              <w:rPr>
                <w:b/>
              </w:rPr>
              <w:t>2026-2032 годы</w:t>
            </w:r>
          </w:p>
        </w:tc>
        <w:tc>
          <w:tcPr>
            <w:tcW w:w="992" w:type="dxa"/>
          </w:tcPr>
          <w:p w14:paraId="2707F394" w14:textId="77777777" w:rsidR="00082890" w:rsidRPr="00833D4A" w:rsidRDefault="00082890" w:rsidP="00EC6ABD">
            <w:pPr>
              <w:jc w:val="center"/>
              <w:rPr>
                <w:b/>
                <w:sz w:val="22"/>
                <w:szCs w:val="22"/>
              </w:rPr>
            </w:pPr>
            <w:r w:rsidRPr="00833D4A">
              <w:rPr>
                <w:b/>
                <w:sz w:val="22"/>
                <w:szCs w:val="22"/>
              </w:rPr>
              <w:t>3887,3</w:t>
            </w:r>
          </w:p>
          <w:p w14:paraId="7718429D" w14:textId="77777777" w:rsidR="00082890" w:rsidRPr="00833D4A" w:rsidRDefault="00082890" w:rsidP="00EC6ABD">
            <w:pPr>
              <w:jc w:val="center"/>
              <w:rPr>
                <w:b/>
                <w:sz w:val="22"/>
                <w:szCs w:val="22"/>
              </w:rPr>
            </w:pPr>
          </w:p>
          <w:p w14:paraId="78C076AB" w14:textId="77777777" w:rsidR="00082890" w:rsidRPr="00833D4A" w:rsidRDefault="00082890" w:rsidP="00EC6ABD">
            <w:pPr>
              <w:jc w:val="center"/>
              <w:rPr>
                <w:b/>
                <w:sz w:val="22"/>
                <w:szCs w:val="22"/>
              </w:rPr>
            </w:pPr>
          </w:p>
          <w:p w14:paraId="0A958538" w14:textId="77777777" w:rsidR="00082890" w:rsidRPr="00833D4A" w:rsidRDefault="00082890" w:rsidP="00EC6ABD">
            <w:pPr>
              <w:jc w:val="center"/>
              <w:rPr>
                <w:b/>
                <w:sz w:val="22"/>
                <w:szCs w:val="22"/>
              </w:rPr>
            </w:pPr>
          </w:p>
          <w:p w14:paraId="25247C01" w14:textId="77777777" w:rsidR="00082890" w:rsidRPr="00833D4A" w:rsidRDefault="00082890" w:rsidP="00EC6ABD">
            <w:pPr>
              <w:jc w:val="center"/>
              <w:rPr>
                <w:b/>
                <w:sz w:val="22"/>
                <w:szCs w:val="22"/>
              </w:rPr>
            </w:pPr>
          </w:p>
          <w:p w14:paraId="03B5F0DC" w14:textId="77777777" w:rsidR="00082890" w:rsidRPr="00833D4A" w:rsidRDefault="00082890" w:rsidP="00EC6ABD">
            <w:pPr>
              <w:jc w:val="center"/>
              <w:rPr>
                <w:b/>
                <w:sz w:val="22"/>
                <w:szCs w:val="22"/>
              </w:rPr>
            </w:pPr>
          </w:p>
          <w:p w14:paraId="75E5C7C3" w14:textId="77777777" w:rsidR="00082890" w:rsidRPr="00833D4A" w:rsidRDefault="00082890" w:rsidP="00EC6ABD">
            <w:pPr>
              <w:jc w:val="center"/>
              <w:rPr>
                <w:b/>
                <w:sz w:val="22"/>
                <w:szCs w:val="22"/>
              </w:rPr>
            </w:pPr>
          </w:p>
          <w:p w14:paraId="0B2D8B9D" w14:textId="77777777" w:rsidR="00082890" w:rsidRPr="00833D4A" w:rsidRDefault="00082890" w:rsidP="00EC6ABD">
            <w:pPr>
              <w:jc w:val="center"/>
              <w:rPr>
                <w:b/>
                <w:sz w:val="22"/>
                <w:szCs w:val="22"/>
              </w:rPr>
            </w:pPr>
          </w:p>
          <w:p w14:paraId="6D51BE9B" w14:textId="77777777" w:rsidR="00082890" w:rsidRPr="00833D4A" w:rsidRDefault="00082890" w:rsidP="00EC6ABD">
            <w:pPr>
              <w:jc w:val="center"/>
              <w:rPr>
                <w:b/>
                <w:sz w:val="22"/>
                <w:szCs w:val="22"/>
              </w:rPr>
            </w:pPr>
          </w:p>
          <w:p w14:paraId="740A1F77" w14:textId="77777777" w:rsidR="00082890" w:rsidRPr="00833D4A" w:rsidRDefault="00082890" w:rsidP="00EC6ABD">
            <w:pPr>
              <w:jc w:val="center"/>
              <w:rPr>
                <w:b/>
                <w:sz w:val="22"/>
                <w:szCs w:val="22"/>
              </w:rPr>
            </w:pPr>
          </w:p>
          <w:p w14:paraId="43660C72" w14:textId="77777777" w:rsidR="00082890" w:rsidRPr="00833D4A" w:rsidRDefault="00082890" w:rsidP="00EC6ABD">
            <w:pPr>
              <w:jc w:val="center"/>
              <w:rPr>
                <w:b/>
                <w:sz w:val="22"/>
                <w:szCs w:val="22"/>
              </w:rPr>
            </w:pPr>
          </w:p>
          <w:p w14:paraId="3CF840C3" w14:textId="77777777" w:rsidR="00082890" w:rsidRPr="00833D4A" w:rsidRDefault="00082890" w:rsidP="00EC6ABD">
            <w:pPr>
              <w:jc w:val="center"/>
              <w:rPr>
                <w:b/>
                <w:sz w:val="22"/>
                <w:szCs w:val="22"/>
              </w:rPr>
            </w:pPr>
          </w:p>
          <w:p w14:paraId="1AD96065" w14:textId="77777777" w:rsidR="00082890" w:rsidRPr="00833D4A" w:rsidRDefault="00082890" w:rsidP="00EC6ABD">
            <w:pPr>
              <w:jc w:val="center"/>
              <w:rPr>
                <w:b/>
                <w:sz w:val="22"/>
                <w:szCs w:val="22"/>
              </w:rPr>
            </w:pPr>
          </w:p>
          <w:p w14:paraId="2053B738" w14:textId="77777777" w:rsidR="00082890" w:rsidRPr="00833D4A" w:rsidRDefault="00082890" w:rsidP="00EC6ABD">
            <w:pPr>
              <w:jc w:val="center"/>
              <w:rPr>
                <w:b/>
                <w:sz w:val="22"/>
                <w:szCs w:val="22"/>
              </w:rPr>
            </w:pPr>
          </w:p>
          <w:p w14:paraId="46A89F7B" w14:textId="77777777" w:rsidR="00082890" w:rsidRPr="00833D4A" w:rsidRDefault="00082890" w:rsidP="00EC6ABD">
            <w:pPr>
              <w:jc w:val="center"/>
              <w:rPr>
                <w:b/>
                <w:sz w:val="22"/>
                <w:szCs w:val="22"/>
              </w:rPr>
            </w:pPr>
            <w:r w:rsidRPr="00833D4A">
              <w:rPr>
                <w:b/>
                <w:sz w:val="22"/>
                <w:szCs w:val="22"/>
              </w:rPr>
              <w:t>3844,5</w:t>
            </w:r>
          </w:p>
          <w:p w14:paraId="4DFB1E1B" w14:textId="77777777" w:rsidR="00082890" w:rsidRPr="00833D4A" w:rsidRDefault="00082890" w:rsidP="00EC6ABD">
            <w:pPr>
              <w:jc w:val="center"/>
              <w:rPr>
                <w:b/>
                <w:sz w:val="22"/>
                <w:szCs w:val="22"/>
              </w:rPr>
            </w:pPr>
          </w:p>
          <w:p w14:paraId="35BEC548" w14:textId="77777777" w:rsidR="00082890" w:rsidRPr="00833D4A" w:rsidRDefault="00082890" w:rsidP="00EC6ABD">
            <w:pPr>
              <w:jc w:val="center"/>
              <w:rPr>
                <w:b/>
                <w:sz w:val="22"/>
                <w:szCs w:val="22"/>
              </w:rPr>
            </w:pPr>
            <w:r w:rsidRPr="00833D4A">
              <w:rPr>
                <w:b/>
                <w:sz w:val="22"/>
                <w:szCs w:val="22"/>
              </w:rPr>
              <w:t>42,8</w:t>
            </w:r>
          </w:p>
        </w:tc>
        <w:tc>
          <w:tcPr>
            <w:tcW w:w="851" w:type="dxa"/>
          </w:tcPr>
          <w:p w14:paraId="72A31BF7" w14:textId="77777777" w:rsidR="00082890" w:rsidRPr="00833D4A" w:rsidRDefault="00082890" w:rsidP="00EC6ABD">
            <w:pPr>
              <w:jc w:val="center"/>
              <w:rPr>
                <w:b/>
                <w:sz w:val="22"/>
                <w:szCs w:val="22"/>
              </w:rPr>
            </w:pPr>
            <w:r w:rsidRPr="00833D4A">
              <w:rPr>
                <w:b/>
                <w:sz w:val="22"/>
                <w:szCs w:val="22"/>
              </w:rPr>
              <w:t>3657,8</w:t>
            </w:r>
          </w:p>
          <w:p w14:paraId="7674D780" w14:textId="77777777" w:rsidR="00082890" w:rsidRPr="00833D4A" w:rsidRDefault="00082890" w:rsidP="00EC6ABD">
            <w:pPr>
              <w:jc w:val="center"/>
              <w:rPr>
                <w:b/>
                <w:sz w:val="22"/>
                <w:szCs w:val="22"/>
              </w:rPr>
            </w:pPr>
          </w:p>
          <w:p w14:paraId="7B7C449B" w14:textId="77777777" w:rsidR="00082890" w:rsidRPr="00833D4A" w:rsidRDefault="00082890" w:rsidP="00EC6ABD">
            <w:pPr>
              <w:jc w:val="center"/>
              <w:rPr>
                <w:b/>
                <w:sz w:val="22"/>
                <w:szCs w:val="22"/>
              </w:rPr>
            </w:pPr>
          </w:p>
          <w:p w14:paraId="6960D8EE" w14:textId="77777777" w:rsidR="00082890" w:rsidRPr="00833D4A" w:rsidRDefault="00082890" w:rsidP="00EC6ABD">
            <w:pPr>
              <w:jc w:val="center"/>
              <w:rPr>
                <w:b/>
                <w:sz w:val="22"/>
                <w:szCs w:val="22"/>
              </w:rPr>
            </w:pPr>
          </w:p>
          <w:p w14:paraId="436F0E95" w14:textId="77777777" w:rsidR="00082890" w:rsidRPr="00833D4A" w:rsidRDefault="00082890" w:rsidP="00EC6ABD">
            <w:pPr>
              <w:jc w:val="center"/>
              <w:rPr>
                <w:b/>
                <w:sz w:val="22"/>
                <w:szCs w:val="22"/>
              </w:rPr>
            </w:pPr>
          </w:p>
          <w:p w14:paraId="168F4818" w14:textId="77777777" w:rsidR="00082890" w:rsidRPr="00833D4A" w:rsidRDefault="00082890" w:rsidP="00EC6ABD">
            <w:pPr>
              <w:jc w:val="center"/>
              <w:rPr>
                <w:b/>
                <w:sz w:val="22"/>
                <w:szCs w:val="22"/>
              </w:rPr>
            </w:pPr>
          </w:p>
          <w:p w14:paraId="11CD6BA8" w14:textId="77777777" w:rsidR="00082890" w:rsidRPr="00833D4A" w:rsidRDefault="00082890" w:rsidP="00EC6ABD">
            <w:pPr>
              <w:jc w:val="center"/>
              <w:rPr>
                <w:b/>
                <w:sz w:val="22"/>
                <w:szCs w:val="22"/>
              </w:rPr>
            </w:pPr>
          </w:p>
          <w:p w14:paraId="10A7C295" w14:textId="77777777" w:rsidR="00082890" w:rsidRPr="00833D4A" w:rsidRDefault="00082890" w:rsidP="00EC6ABD">
            <w:pPr>
              <w:jc w:val="center"/>
              <w:rPr>
                <w:b/>
                <w:sz w:val="22"/>
                <w:szCs w:val="22"/>
              </w:rPr>
            </w:pPr>
          </w:p>
          <w:p w14:paraId="0EE08A99" w14:textId="77777777" w:rsidR="00082890" w:rsidRPr="00833D4A" w:rsidRDefault="00082890" w:rsidP="00EC6ABD">
            <w:pPr>
              <w:jc w:val="center"/>
              <w:rPr>
                <w:b/>
                <w:sz w:val="22"/>
                <w:szCs w:val="22"/>
              </w:rPr>
            </w:pPr>
          </w:p>
          <w:p w14:paraId="5731D976" w14:textId="77777777" w:rsidR="00082890" w:rsidRPr="00833D4A" w:rsidRDefault="00082890" w:rsidP="00EC6ABD">
            <w:pPr>
              <w:jc w:val="center"/>
              <w:rPr>
                <w:b/>
                <w:sz w:val="22"/>
                <w:szCs w:val="22"/>
              </w:rPr>
            </w:pPr>
          </w:p>
          <w:p w14:paraId="2E706174" w14:textId="77777777" w:rsidR="00082890" w:rsidRPr="00833D4A" w:rsidRDefault="00082890" w:rsidP="00EC6ABD">
            <w:pPr>
              <w:jc w:val="center"/>
              <w:rPr>
                <w:b/>
                <w:sz w:val="22"/>
                <w:szCs w:val="22"/>
              </w:rPr>
            </w:pPr>
          </w:p>
          <w:p w14:paraId="285773F6" w14:textId="77777777" w:rsidR="00082890" w:rsidRPr="00833D4A" w:rsidRDefault="00082890" w:rsidP="00EC6ABD">
            <w:pPr>
              <w:jc w:val="center"/>
              <w:rPr>
                <w:b/>
                <w:sz w:val="22"/>
                <w:szCs w:val="22"/>
              </w:rPr>
            </w:pPr>
          </w:p>
          <w:p w14:paraId="3E086F85" w14:textId="77777777" w:rsidR="00082890" w:rsidRPr="00833D4A" w:rsidRDefault="00082890" w:rsidP="00EC6ABD">
            <w:pPr>
              <w:jc w:val="center"/>
              <w:rPr>
                <w:b/>
                <w:sz w:val="22"/>
                <w:szCs w:val="22"/>
              </w:rPr>
            </w:pPr>
          </w:p>
          <w:p w14:paraId="64AB2246" w14:textId="77777777" w:rsidR="00082890" w:rsidRPr="00833D4A" w:rsidRDefault="00082890" w:rsidP="00EC6ABD">
            <w:pPr>
              <w:jc w:val="center"/>
              <w:rPr>
                <w:b/>
                <w:sz w:val="22"/>
                <w:szCs w:val="22"/>
              </w:rPr>
            </w:pPr>
          </w:p>
          <w:p w14:paraId="144EB2EC" w14:textId="77777777" w:rsidR="00082890" w:rsidRPr="00833D4A" w:rsidRDefault="00082890" w:rsidP="00EC6ABD">
            <w:pPr>
              <w:jc w:val="center"/>
              <w:rPr>
                <w:b/>
                <w:sz w:val="22"/>
                <w:szCs w:val="22"/>
              </w:rPr>
            </w:pPr>
            <w:r w:rsidRPr="00833D4A">
              <w:rPr>
                <w:b/>
                <w:sz w:val="22"/>
                <w:szCs w:val="22"/>
              </w:rPr>
              <w:t>3612,8</w:t>
            </w:r>
          </w:p>
          <w:p w14:paraId="2A32B2E5" w14:textId="77777777" w:rsidR="00082890" w:rsidRPr="00833D4A" w:rsidRDefault="00082890" w:rsidP="00EC6ABD">
            <w:pPr>
              <w:jc w:val="center"/>
              <w:rPr>
                <w:b/>
                <w:sz w:val="22"/>
                <w:szCs w:val="22"/>
              </w:rPr>
            </w:pPr>
          </w:p>
          <w:p w14:paraId="7605C6A4" w14:textId="77777777" w:rsidR="00082890" w:rsidRPr="00833D4A" w:rsidRDefault="00082890" w:rsidP="00EC6ABD">
            <w:pPr>
              <w:jc w:val="center"/>
              <w:rPr>
                <w:b/>
                <w:sz w:val="22"/>
                <w:szCs w:val="22"/>
              </w:rPr>
            </w:pPr>
            <w:r w:rsidRPr="00833D4A">
              <w:rPr>
                <w:b/>
                <w:sz w:val="22"/>
                <w:szCs w:val="22"/>
              </w:rPr>
              <w:t>45,0</w:t>
            </w:r>
          </w:p>
        </w:tc>
        <w:tc>
          <w:tcPr>
            <w:tcW w:w="992" w:type="dxa"/>
          </w:tcPr>
          <w:p w14:paraId="56A27E68" w14:textId="77777777" w:rsidR="00082890" w:rsidRPr="00833D4A" w:rsidRDefault="00082890" w:rsidP="00EC6ABD">
            <w:pPr>
              <w:jc w:val="center"/>
              <w:rPr>
                <w:b/>
                <w:sz w:val="22"/>
                <w:szCs w:val="22"/>
              </w:rPr>
            </w:pPr>
            <w:r w:rsidRPr="00833D4A">
              <w:rPr>
                <w:b/>
                <w:sz w:val="22"/>
                <w:szCs w:val="22"/>
              </w:rPr>
              <w:t>3794,0</w:t>
            </w:r>
          </w:p>
          <w:p w14:paraId="32D84D4C" w14:textId="77777777" w:rsidR="00082890" w:rsidRPr="00833D4A" w:rsidRDefault="00082890" w:rsidP="00EC6ABD">
            <w:pPr>
              <w:jc w:val="center"/>
              <w:rPr>
                <w:b/>
                <w:sz w:val="22"/>
                <w:szCs w:val="22"/>
              </w:rPr>
            </w:pPr>
          </w:p>
          <w:p w14:paraId="2F1A3D91" w14:textId="77777777" w:rsidR="00082890" w:rsidRPr="00833D4A" w:rsidRDefault="00082890" w:rsidP="00EC6ABD">
            <w:pPr>
              <w:jc w:val="center"/>
              <w:rPr>
                <w:b/>
                <w:sz w:val="22"/>
                <w:szCs w:val="22"/>
              </w:rPr>
            </w:pPr>
          </w:p>
          <w:p w14:paraId="1CB8BF2A" w14:textId="77777777" w:rsidR="00082890" w:rsidRPr="00833D4A" w:rsidRDefault="00082890" w:rsidP="00EC6ABD">
            <w:pPr>
              <w:jc w:val="center"/>
              <w:rPr>
                <w:b/>
                <w:sz w:val="22"/>
                <w:szCs w:val="22"/>
              </w:rPr>
            </w:pPr>
          </w:p>
          <w:p w14:paraId="768A7FC7" w14:textId="77777777" w:rsidR="00082890" w:rsidRPr="00833D4A" w:rsidRDefault="00082890" w:rsidP="00EC6ABD">
            <w:pPr>
              <w:jc w:val="center"/>
              <w:rPr>
                <w:b/>
                <w:sz w:val="22"/>
                <w:szCs w:val="22"/>
              </w:rPr>
            </w:pPr>
          </w:p>
          <w:p w14:paraId="3A54E71C" w14:textId="77777777" w:rsidR="00082890" w:rsidRPr="00833D4A" w:rsidRDefault="00082890" w:rsidP="00EC6ABD">
            <w:pPr>
              <w:jc w:val="center"/>
              <w:rPr>
                <w:b/>
                <w:sz w:val="22"/>
                <w:szCs w:val="22"/>
              </w:rPr>
            </w:pPr>
          </w:p>
          <w:p w14:paraId="6632F3B6" w14:textId="77777777" w:rsidR="00082890" w:rsidRPr="00833D4A" w:rsidRDefault="00082890" w:rsidP="00EC6ABD">
            <w:pPr>
              <w:jc w:val="center"/>
              <w:rPr>
                <w:b/>
                <w:sz w:val="22"/>
                <w:szCs w:val="22"/>
              </w:rPr>
            </w:pPr>
          </w:p>
          <w:p w14:paraId="4BBC8574" w14:textId="77777777" w:rsidR="00082890" w:rsidRPr="00833D4A" w:rsidRDefault="00082890" w:rsidP="00EC6ABD">
            <w:pPr>
              <w:jc w:val="center"/>
              <w:rPr>
                <w:b/>
                <w:sz w:val="22"/>
                <w:szCs w:val="22"/>
              </w:rPr>
            </w:pPr>
          </w:p>
          <w:p w14:paraId="1A58820B" w14:textId="77777777" w:rsidR="00082890" w:rsidRPr="00833D4A" w:rsidRDefault="00082890" w:rsidP="00EC6ABD">
            <w:pPr>
              <w:jc w:val="center"/>
              <w:rPr>
                <w:b/>
                <w:sz w:val="22"/>
                <w:szCs w:val="22"/>
              </w:rPr>
            </w:pPr>
          </w:p>
          <w:p w14:paraId="50819DBC" w14:textId="77777777" w:rsidR="00082890" w:rsidRPr="00833D4A" w:rsidRDefault="00082890" w:rsidP="00EC6ABD">
            <w:pPr>
              <w:jc w:val="center"/>
              <w:rPr>
                <w:b/>
                <w:sz w:val="22"/>
                <w:szCs w:val="22"/>
              </w:rPr>
            </w:pPr>
          </w:p>
          <w:p w14:paraId="178D28EA" w14:textId="77777777" w:rsidR="00082890" w:rsidRPr="00833D4A" w:rsidRDefault="00082890" w:rsidP="00EC6ABD">
            <w:pPr>
              <w:jc w:val="center"/>
              <w:rPr>
                <w:b/>
                <w:sz w:val="22"/>
                <w:szCs w:val="22"/>
              </w:rPr>
            </w:pPr>
          </w:p>
          <w:p w14:paraId="1D6756E7" w14:textId="77777777" w:rsidR="00082890" w:rsidRPr="00833D4A" w:rsidRDefault="00082890" w:rsidP="00EC6ABD">
            <w:pPr>
              <w:jc w:val="center"/>
              <w:rPr>
                <w:b/>
                <w:sz w:val="22"/>
                <w:szCs w:val="22"/>
              </w:rPr>
            </w:pPr>
          </w:p>
          <w:p w14:paraId="207D90BF" w14:textId="77777777" w:rsidR="00082890" w:rsidRPr="00833D4A" w:rsidRDefault="00082890" w:rsidP="00EC6ABD">
            <w:pPr>
              <w:jc w:val="center"/>
              <w:rPr>
                <w:b/>
                <w:sz w:val="22"/>
                <w:szCs w:val="22"/>
              </w:rPr>
            </w:pPr>
          </w:p>
          <w:p w14:paraId="0C26A50A" w14:textId="77777777" w:rsidR="00082890" w:rsidRPr="00833D4A" w:rsidRDefault="00082890" w:rsidP="00EC6ABD">
            <w:pPr>
              <w:jc w:val="center"/>
              <w:rPr>
                <w:b/>
                <w:sz w:val="22"/>
                <w:szCs w:val="22"/>
              </w:rPr>
            </w:pPr>
          </w:p>
          <w:p w14:paraId="41962635" w14:textId="77777777" w:rsidR="00082890" w:rsidRPr="00833D4A" w:rsidRDefault="00082890" w:rsidP="00EC6ABD">
            <w:pPr>
              <w:jc w:val="center"/>
              <w:rPr>
                <w:b/>
                <w:sz w:val="22"/>
                <w:szCs w:val="22"/>
              </w:rPr>
            </w:pPr>
            <w:r w:rsidRPr="00833D4A">
              <w:rPr>
                <w:b/>
                <w:sz w:val="22"/>
                <w:szCs w:val="22"/>
              </w:rPr>
              <w:t>3747,0</w:t>
            </w:r>
          </w:p>
          <w:p w14:paraId="38449439" w14:textId="77777777" w:rsidR="00082890" w:rsidRPr="00833D4A" w:rsidRDefault="00082890" w:rsidP="00EC6ABD">
            <w:pPr>
              <w:jc w:val="center"/>
              <w:rPr>
                <w:b/>
                <w:sz w:val="22"/>
                <w:szCs w:val="22"/>
              </w:rPr>
            </w:pPr>
          </w:p>
          <w:p w14:paraId="39F727CC" w14:textId="77777777" w:rsidR="00082890" w:rsidRPr="00833D4A" w:rsidRDefault="00082890" w:rsidP="00EC6ABD">
            <w:pPr>
              <w:jc w:val="center"/>
              <w:rPr>
                <w:b/>
                <w:sz w:val="22"/>
                <w:szCs w:val="22"/>
              </w:rPr>
            </w:pPr>
            <w:r w:rsidRPr="00833D4A">
              <w:rPr>
                <w:b/>
                <w:sz w:val="22"/>
                <w:szCs w:val="22"/>
              </w:rPr>
              <w:t>47,0</w:t>
            </w:r>
          </w:p>
        </w:tc>
        <w:tc>
          <w:tcPr>
            <w:tcW w:w="992" w:type="dxa"/>
          </w:tcPr>
          <w:p w14:paraId="59BE95D3" w14:textId="77777777" w:rsidR="00082890" w:rsidRPr="00833D4A" w:rsidRDefault="00082890" w:rsidP="00EC6ABD">
            <w:pPr>
              <w:autoSpaceDE w:val="0"/>
              <w:autoSpaceDN w:val="0"/>
              <w:jc w:val="center"/>
              <w:rPr>
                <w:b/>
                <w:sz w:val="22"/>
                <w:szCs w:val="22"/>
              </w:rPr>
            </w:pPr>
            <w:r w:rsidRPr="00833D4A">
              <w:rPr>
                <w:b/>
                <w:sz w:val="22"/>
                <w:szCs w:val="22"/>
              </w:rPr>
              <w:t>3898,0</w:t>
            </w:r>
          </w:p>
          <w:p w14:paraId="7F869BE3" w14:textId="77777777" w:rsidR="00082890" w:rsidRPr="00833D4A" w:rsidRDefault="00082890" w:rsidP="00EC6ABD">
            <w:pPr>
              <w:autoSpaceDE w:val="0"/>
              <w:autoSpaceDN w:val="0"/>
              <w:jc w:val="center"/>
              <w:rPr>
                <w:b/>
                <w:sz w:val="22"/>
                <w:szCs w:val="22"/>
              </w:rPr>
            </w:pPr>
          </w:p>
          <w:p w14:paraId="6A17444E" w14:textId="77777777" w:rsidR="00082890" w:rsidRPr="00833D4A" w:rsidRDefault="00082890" w:rsidP="00EC6ABD">
            <w:pPr>
              <w:autoSpaceDE w:val="0"/>
              <w:autoSpaceDN w:val="0"/>
              <w:jc w:val="center"/>
              <w:rPr>
                <w:b/>
                <w:sz w:val="22"/>
                <w:szCs w:val="22"/>
              </w:rPr>
            </w:pPr>
          </w:p>
          <w:p w14:paraId="19A45375" w14:textId="77777777" w:rsidR="00082890" w:rsidRPr="00833D4A" w:rsidRDefault="00082890" w:rsidP="00EC6ABD">
            <w:pPr>
              <w:autoSpaceDE w:val="0"/>
              <w:autoSpaceDN w:val="0"/>
              <w:jc w:val="center"/>
              <w:rPr>
                <w:b/>
                <w:sz w:val="22"/>
                <w:szCs w:val="22"/>
              </w:rPr>
            </w:pPr>
          </w:p>
          <w:p w14:paraId="5022714A" w14:textId="77777777" w:rsidR="00082890" w:rsidRPr="00833D4A" w:rsidRDefault="00082890" w:rsidP="00EC6ABD">
            <w:pPr>
              <w:autoSpaceDE w:val="0"/>
              <w:autoSpaceDN w:val="0"/>
              <w:jc w:val="center"/>
              <w:rPr>
                <w:b/>
                <w:sz w:val="22"/>
                <w:szCs w:val="22"/>
              </w:rPr>
            </w:pPr>
          </w:p>
          <w:p w14:paraId="54611027" w14:textId="77777777" w:rsidR="00082890" w:rsidRPr="00833D4A" w:rsidRDefault="00082890" w:rsidP="00EC6ABD">
            <w:pPr>
              <w:autoSpaceDE w:val="0"/>
              <w:autoSpaceDN w:val="0"/>
              <w:jc w:val="center"/>
              <w:rPr>
                <w:b/>
                <w:sz w:val="22"/>
                <w:szCs w:val="22"/>
              </w:rPr>
            </w:pPr>
          </w:p>
          <w:p w14:paraId="2AB59411" w14:textId="77777777" w:rsidR="00082890" w:rsidRPr="00833D4A" w:rsidRDefault="00082890" w:rsidP="00EC6ABD">
            <w:pPr>
              <w:autoSpaceDE w:val="0"/>
              <w:autoSpaceDN w:val="0"/>
              <w:jc w:val="center"/>
              <w:rPr>
                <w:b/>
                <w:sz w:val="22"/>
                <w:szCs w:val="22"/>
              </w:rPr>
            </w:pPr>
          </w:p>
          <w:p w14:paraId="12FE193C" w14:textId="77777777" w:rsidR="00082890" w:rsidRPr="00833D4A" w:rsidRDefault="00082890" w:rsidP="00EC6ABD">
            <w:pPr>
              <w:autoSpaceDE w:val="0"/>
              <w:autoSpaceDN w:val="0"/>
              <w:jc w:val="center"/>
              <w:rPr>
                <w:b/>
                <w:sz w:val="22"/>
                <w:szCs w:val="22"/>
              </w:rPr>
            </w:pPr>
          </w:p>
          <w:p w14:paraId="391ACA18" w14:textId="77777777" w:rsidR="00082890" w:rsidRPr="00833D4A" w:rsidRDefault="00082890" w:rsidP="00EC6ABD">
            <w:pPr>
              <w:autoSpaceDE w:val="0"/>
              <w:autoSpaceDN w:val="0"/>
              <w:jc w:val="center"/>
              <w:rPr>
                <w:b/>
                <w:sz w:val="22"/>
                <w:szCs w:val="22"/>
              </w:rPr>
            </w:pPr>
          </w:p>
          <w:p w14:paraId="53C7D681" w14:textId="77777777" w:rsidR="00082890" w:rsidRPr="00833D4A" w:rsidRDefault="00082890" w:rsidP="00EC6ABD">
            <w:pPr>
              <w:autoSpaceDE w:val="0"/>
              <w:autoSpaceDN w:val="0"/>
              <w:jc w:val="center"/>
              <w:rPr>
                <w:b/>
                <w:sz w:val="22"/>
                <w:szCs w:val="22"/>
              </w:rPr>
            </w:pPr>
          </w:p>
          <w:p w14:paraId="347D0042" w14:textId="77777777" w:rsidR="00082890" w:rsidRPr="00833D4A" w:rsidRDefault="00082890" w:rsidP="00EC6ABD">
            <w:pPr>
              <w:autoSpaceDE w:val="0"/>
              <w:autoSpaceDN w:val="0"/>
              <w:jc w:val="center"/>
              <w:rPr>
                <w:b/>
                <w:sz w:val="22"/>
                <w:szCs w:val="22"/>
              </w:rPr>
            </w:pPr>
          </w:p>
          <w:p w14:paraId="3A7FC54F" w14:textId="77777777" w:rsidR="00082890" w:rsidRPr="00833D4A" w:rsidRDefault="00082890" w:rsidP="00EC6ABD">
            <w:pPr>
              <w:autoSpaceDE w:val="0"/>
              <w:autoSpaceDN w:val="0"/>
              <w:jc w:val="center"/>
              <w:rPr>
                <w:b/>
                <w:sz w:val="22"/>
                <w:szCs w:val="22"/>
              </w:rPr>
            </w:pPr>
          </w:p>
          <w:p w14:paraId="52C13FAA" w14:textId="77777777" w:rsidR="00082890" w:rsidRPr="00833D4A" w:rsidRDefault="00082890" w:rsidP="00EC6ABD">
            <w:pPr>
              <w:autoSpaceDE w:val="0"/>
              <w:autoSpaceDN w:val="0"/>
              <w:jc w:val="center"/>
              <w:rPr>
                <w:b/>
                <w:sz w:val="22"/>
                <w:szCs w:val="22"/>
              </w:rPr>
            </w:pPr>
          </w:p>
          <w:p w14:paraId="5AB44009" w14:textId="77777777" w:rsidR="00082890" w:rsidRPr="00833D4A" w:rsidRDefault="00082890" w:rsidP="00EC6ABD">
            <w:pPr>
              <w:autoSpaceDE w:val="0"/>
              <w:autoSpaceDN w:val="0"/>
              <w:jc w:val="center"/>
              <w:rPr>
                <w:b/>
                <w:sz w:val="22"/>
                <w:szCs w:val="22"/>
              </w:rPr>
            </w:pPr>
          </w:p>
          <w:p w14:paraId="50098CF5" w14:textId="77777777" w:rsidR="00082890" w:rsidRPr="00833D4A" w:rsidRDefault="00082890" w:rsidP="00EC6ABD">
            <w:pPr>
              <w:autoSpaceDE w:val="0"/>
              <w:autoSpaceDN w:val="0"/>
              <w:jc w:val="center"/>
              <w:rPr>
                <w:b/>
                <w:sz w:val="22"/>
                <w:szCs w:val="22"/>
              </w:rPr>
            </w:pPr>
            <w:r w:rsidRPr="00833D4A">
              <w:rPr>
                <w:b/>
                <w:sz w:val="22"/>
                <w:szCs w:val="22"/>
              </w:rPr>
              <w:t>3849,0</w:t>
            </w:r>
          </w:p>
          <w:p w14:paraId="19717E3B" w14:textId="77777777" w:rsidR="00082890" w:rsidRPr="00833D4A" w:rsidRDefault="00082890" w:rsidP="00EC6ABD">
            <w:pPr>
              <w:autoSpaceDE w:val="0"/>
              <w:autoSpaceDN w:val="0"/>
              <w:jc w:val="center"/>
              <w:rPr>
                <w:b/>
                <w:sz w:val="22"/>
                <w:szCs w:val="22"/>
              </w:rPr>
            </w:pPr>
          </w:p>
          <w:p w14:paraId="32044E23" w14:textId="77777777" w:rsidR="00082890" w:rsidRPr="00833D4A" w:rsidRDefault="00082890" w:rsidP="00EC6ABD">
            <w:pPr>
              <w:autoSpaceDE w:val="0"/>
              <w:autoSpaceDN w:val="0"/>
              <w:jc w:val="center"/>
              <w:rPr>
                <w:b/>
                <w:sz w:val="22"/>
                <w:szCs w:val="22"/>
              </w:rPr>
            </w:pPr>
            <w:r w:rsidRPr="00833D4A">
              <w:rPr>
                <w:b/>
                <w:sz w:val="22"/>
                <w:szCs w:val="22"/>
              </w:rPr>
              <w:t>49,0</w:t>
            </w:r>
          </w:p>
        </w:tc>
        <w:tc>
          <w:tcPr>
            <w:tcW w:w="992" w:type="dxa"/>
          </w:tcPr>
          <w:p w14:paraId="6A367119" w14:textId="77777777" w:rsidR="00082890" w:rsidRPr="00833D4A" w:rsidRDefault="00082890" w:rsidP="00EC6ABD">
            <w:pPr>
              <w:autoSpaceDE w:val="0"/>
              <w:autoSpaceDN w:val="0"/>
              <w:jc w:val="center"/>
              <w:rPr>
                <w:b/>
                <w:sz w:val="22"/>
                <w:szCs w:val="22"/>
              </w:rPr>
            </w:pPr>
            <w:r w:rsidRPr="00833D4A">
              <w:rPr>
                <w:b/>
                <w:sz w:val="22"/>
                <w:szCs w:val="22"/>
              </w:rPr>
              <w:t>4000,0</w:t>
            </w:r>
          </w:p>
          <w:p w14:paraId="459DCADC" w14:textId="77777777" w:rsidR="00082890" w:rsidRPr="00833D4A" w:rsidRDefault="00082890" w:rsidP="00EC6ABD">
            <w:pPr>
              <w:autoSpaceDE w:val="0"/>
              <w:autoSpaceDN w:val="0"/>
              <w:jc w:val="center"/>
              <w:rPr>
                <w:b/>
                <w:sz w:val="22"/>
                <w:szCs w:val="22"/>
              </w:rPr>
            </w:pPr>
          </w:p>
          <w:p w14:paraId="517C40A6" w14:textId="77777777" w:rsidR="00082890" w:rsidRPr="00833D4A" w:rsidRDefault="00082890" w:rsidP="00EC6ABD">
            <w:pPr>
              <w:autoSpaceDE w:val="0"/>
              <w:autoSpaceDN w:val="0"/>
              <w:jc w:val="center"/>
              <w:rPr>
                <w:b/>
                <w:sz w:val="22"/>
                <w:szCs w:val="22"/>
              </w:rPr>
            </w:pPr>
          </w:p>
          <w:p w14:paraId="26C8FB45" w14:textId="77777777" w:rsidR="00082890" w:rsidRPr="00833D4A" w:rsidRDefault="00082890" w:rsidP="00EC6ABD">
            <w:pPr>
              <w:autoSpaceDE w:val="0"/>
              <w:autoSpaceDN w:val="0"/>
              <w:jc w:val="center"/>
              <w:rPr>
                <w:b/>
                <w:sz w:val="22"/>
                <w:szCs w:val="22"/>
              </w:rPr>
            </w:pPr>
          </w:p>
          <w:p w14:paraId="075C4D2D" w14:textId="77777777" w:rsidR="00082890" w:rsidRPr="00833D4A" w:rsidRDefault="00082890" w:rsidP="00EC6ABD">
            <w:pPr>
              <w:autoSpaceDE w:val="0"/>
              <w:autoSpaceDN w:val="0"/>
              <w:jc w:val="center"/>
              <w:rPr>
                <w:b/>
                <w:sz w:val="22"/>
                <w:szCs w:val="22"/>
              </w:rPr>
            </w:pPr>
          </w:p>
          <w:p w14:paraId="7B097948" w14:textId="77777777" w:rsidR="00082890" w:rsidRPr="00833D4A" w:rsidRDefault="00082890" w:rsidP="00EC6ABD">
            <w:pPr>
              <w:autoSpaceDE w:val="0"/>
              <w:autoSpaceDN w:val="0"/>
              <w:jc w:val="center"/>
              <w:rPr>
                <w:b/>
                <w:sz w:val="22"/>
                <w:szCs w:val="22"/>
              </w:rPr>
            </w:pPr>
          </w:p>
          <w:p w14:paraId="357EB95E" w14:textId="77777777" w:rsidR="00082890" w:rsidRPr="00833D4A" w:rsidRDefault="00082890" w:rsidP="00EC6ABD">
            <w:pPr>
              <w:autoSpaceDE w:val="0"/>
              <w:autoSpaceDN w:val="0"/>
              <w:jc w:val="center"/>
              <w:rPr>
                <w:b/>
                <w:sz w:val="22"/>
                <w:szCs w:val="22"/>
              </w:rPr>
            </w:pPr>
          </w:p>
          <w:p w14:paraId="599A0883" w14:textId="77777777" w:rsidR="00082890" w:rsidRPr="00833D4A" w:rsidRDefault="00082890" w:rsidP="00EC6ABD">
            <w:pPr>
              <w:autoSpaceDE w:val="0"/>
              <w:autoSpaceDN w:val="0"/>
              <w:jc w:val="center"/>
              <w:rPr>
                <w:b/>
                <w:sz w:val="22"/>
                <w:szCs w:val="22"/>
              </w:rPr>
            </w:pPr>
          </w:p>
          <w:p w14:paraId="054580BB" w14:textId="77777777" w:rsidR="00082890" w:rsidRPr="00833D4A" w:rsidRDefault="00082890" w:rsidP="00EC6ABD">
            <w:pPr>
              <w:autoSpaceDE w:val="0"/>
              <w:autoSpaceDN w:val="0"/>
              <w:jc w:val="center"/>
              <w:rPr>
                <w:b/>
                <w:sz w:val="22"/>
                <w:szCs w:val="22"/>
              </w:rPr>
            </w:pPr>
          </w:p>
          <w:p w14:paraId="56683211" w14:textId="77777777" w:rsidR="00082890" w:rsidRPr="00833D4A" w:rsidRDefault="00082890" w:rsidP="00EC6ABD">
            <w:pPr>
              <w:autoSpaceDE w:val="0"/>
              <w:autoSpaceDN w:val="0"/>
              <w:jc w:val="center"/>
              <w:rPr>
                <w:b/>
                <w:sz w:val="22"/>
                <w:szCs w:val="22"/>
              </w:rPr>
            </w:pPr>
          </w:p>
          <w:p w14:paraId="76558F7D" w14:textId="77777777" w:rsidR="00082890" w:rsidRPr="00833D4A" w:rsidRDefault="00082890" w:rsidP="00EC6ABD">
            <w:pPr>
              <w:autoSpaceDE w:val="0"/>
              <w:autoSpaceDN w:val="0"/>
              <w:jc w:val="center"/>
              <w:rPr>
                <w:b/>
                <w:sz w:val="22"/>
                <w:szCs w:val="22"/>
              </w:rPr>
            </w:pPr>
          </w:p>
          <w:p w14:paraId="4B6E9C08" w14:textId="77777777" w:rsidR="00082890" w:rsidRPr="00833D4A" w:rsidRDefault="00082890" w:rsidP="00EC6ABD">
            <w:pPr>
              <w:autoSpaceDE w:val="0"/>
              <w:autoSpaceDN w:val="0"/>
              <w:jc w:val="center"/>
              <w:rPr>
                <w:b/>
                <w:sz w:val="22"/>
                <w:szCs w:val="22"/>
              </w:rPr>
            </w:pPr>
          </w:p>
          <w:p w14:paraId="6D64AEDA" w14:textId="77777777" w:rsidR="00082890" w:rsidRPr="00833D4A" w:rsidRDefault="00082890" w:rsidP="00EC6ABD">
            <w:pPr>
              <w:autoSpaceDE w:val="0"/>
              <w:autoSpaceDN w:val="0"/>
              <w:jc w:val="center"/>
              <w:rPr>
                <w:b/>
                <w:sz w:val="22"/>
                <w:szCs w:val="22"/>
              </w:rPr>
            </w:pPr>
          </w:p>
          <w:p w14:paraId="4A94DA21" w14:textId="77777777" w:rsidR="00082890" w:rsidRPr="00833D4A" w:rsidRDefault="00082890" w:rsidP="00EC6ABD">
            <w:pPr>
              <w:autoSpaceDE w:val="0"/>
              <w:autoSpaceDN w:val="0"/>
              <w:jc w:val="center"/>
              <w:rPr>
                <w:b/>
                <w:sz w:val="22"/>
                <w:szCs w:val="22"/>
              </w:rPr>
            </w:pPr>
          </w:p>
          <w:p w14:paraId="4B81046C" w14:textId="77777777" w:rsidR="00082890" w:rsidRPr="00833D4A" w:rsidRDefault="00082890" w:rsidP="00EC6ABD">
            <w:pPr>
              <w:autoSpaceDE w:val="0"/>
              <w:autoSpaceDN w:val="0"/>
              <w:jc w:val="center"/>
              <w:rPr>
                <w:b/>
                <w:sz w:val="22"/>
                <w:szCs w:val="22"/>
              </w:rPr>
            </w:pPr>
            <w:r w:rsidRPr="00833D4A">
              <w:rPr>
                <w:b/>
                <w:sz w:val="22"/>
                <w:szCs w:val="22"/>
              </w:rPr>
              <w:t>3950,0</w:t>
            </w:r>
          </w:p>
          <w:p w14:paraId="2F93744F" w14:textId="77777777" w:rsidR="00082890" w:rsidRPr="00833D4A" w:rsidRDefault="00082890" w:rsidP="00EC6ABD">
            <w:pPr>
              <w:autoSpaceDE w:val="0"/>
              <w:autoSpaceDN w:val="0"/>
              <w:jc w:val="center"/>
              <w:rPr>
                <w:b/>
                <w:sz w:val="22"/>
                <w:szCs w:val="22"/>
              </w:rPr>
            </w:pPr>
          </w:p>
          <w:p w14:paraId="46E1C2B5" w14:textId="77777777" w:rsidR="00082890" w:rsidRPr="00833D4A" w:rsidRDefault="00082890" w:rsidP="00EC6ABD">
            <w:pPr>
              <w:autoSpaceDE w:val="0"/>
              <w:autoSpaceDN w:val="0"/>
              <w:jc w:val="center"/>
              <w:rPr>
                <w:b/>
                <w:sz w:val="22"/>
                <w:szCs w:val="22"/>
              </w:rPr>
            </w:pPr>
            <w:r w:rsidRPr="00833D4A">
              <w:rPr>
                <w:b/>
                <w:sz w:val="22"/>
                <w:szCs w:val="22"/>
              </w:rPr>
              <w:t>50,0</w:t>
            </w:r>
          </w:p>
        </w:tc>
        <w:tc>
          <w:tcPr>
            <w:tcW w:w="993" w:type="dxa"/>
          </w:tcPr>
          <w:p w14:paraId="5DF76295" w14:textId="77777777" w:rsidR="00082890" w:rsidRPr="00833D4A" w:rsidRDefault="00082890" w:rsidP="00EC6ABD">
            <w:pPr>
              <w:autoSpaceDE w:val="0"/>
              <w:autoSpaceDN w:val="0"/>
              <w:jc w:val="center"/>
              <w:rPr>
                <w:b/>
                <w:sz w:val="22"/>
                <w:szCs w:val="22"/>
              </w:rPr>
            </w:pPr>
            <w:r w:rsidRPr="00833D4A">
              <w:rPr>
                <w:b/>
                <w:sz w:val="22"/>
                <w:szCs w:val="22"/>
              </w:rPr>
              <w:t>4104,0</w:t>
            </w:r>
          </w:p>
          <w:p w14:paraId="768DDD3F" w14:textId="77777777" w:rsidR="00082890" w:rsidRPr="00833D4A" w:rsidRDefault="00082890" w:rsidP="00EC6ABD">
            <w:pPr>
              <w:autoSpaceDE w:val="0"/>
              <w:autoSpaceDN w:val="0"/>
              <w:jc w:val="center"/>
              <w:rPr>
                <w:b/>
                <w:sz w:val="22"/>
                <w:szCs w:val="22"/>
              </w:rPr>
            </w:pPr>
          </w:p>
          <w:p w14:paraId="3B6DA20A" w14:textId="77777777" w:rsidR="00082890" w:rsidRPr="00833D4A" w:rsidRDefault="00082890" w:rsidP="00EC6ABD">
            <w:pPr>
              <w:autoSpaceDE w:val="0"/>
              <w:autoSpaceDN w:val="0"/>
              <w:jc w:val="center"/>
              <w:rPr>
                <w:b/>
                <w:sz w:val="22"/>
                <w:szCs w:val="22"/>
              </w:rPr>
            </w:pPr>
          </w:p>
          <w:p w14:paraId="77EE1FB0" w14:textId="77777777" w:rsidR="00082890" w:rsidRPr="00833D4A" w:rsidRDefault="00082890" w:rsidP="00EC6ABD">
            <w:pPr>
              <w:autoSpaceDE w:val="0"/>
              <w:autoSpaceDN w:val="0"/>
              <w:jc w:val="center"/>
              <w:rPr>
                <w:b/>
                <w:sz w:val="22"/>
                <w:szCs w:val="22"/>
              </w:rPr>
            </w:pPr>
          </w:p>
          <w:p w14:paraId="05429CC6" w14:textId="77777777" w:rsidR="00082890" w:rsidRPr="00833D4A" w:rsidRDefault="00082890" w:rsidP="00EC6ABD">
            <w:pPr>
              <w:autoSpaceDE w:val="0"/>
              <w:autoSpaceDN w:val="0"/>
              <w:jc w:val="center"/>
              <w:rPr>
                <w:b/>
                <w:sz w:val="22"/>
                <w:szCs w:val="22"/>
              </w:rPr>
            </w:pPr>
          </w:p>
          <w:p w14:paraId="678518E4" w14:textId="77777777" w:rsidR="00082890" w:rsidRPr="00833D4A" w:rsidRDefault="00082890" w:rsidP="00EC6ABD">
            <w:pPr>
              <w:autoSpaceDE w:val="0"/>
              <w:autoSpaceDN w:val="0"/>
              <w:jc w:val="center"/>
              <w:rPr>
                <w:b/>
                <w:sz w:val="22"/>
                <w:szCs w:val="22"/>
              </w:rPr>
            </w:pPr>
          </w:p>
          <w:p w14:paraId="7818CF2C" w14:textId="77777777" w:rsidR="00082890" w:rsidRPr="00833D4A" w:rsidRDefault="00082890" w:rsidP="00EC6ABD">
            <w:pPr>
              <w:autoSpaceDE w:val="0"/>
              <w:autoSpaceDN w:val="0"/>
              <w:jc w:val="center"/>
              <w:rPr>
                <w:b/>
                <w:sz w:val="22"/>
                <w:szCs w:val="22"/>
              </w:rPr>
            </w:pPr>
          </w:p>
          <w:p w14:paraId="6AD0BDD9" w14:textId="77777777" w:rsidR="00082890" w:rsidRPr="00833D4A" w:rsidRDefault="00082890" w:rsidP="00EC6ABD">
            <w:pPr>
              <w:autoSpaceDE w:val="0"/>
              <w:autoSpaceDN w:val="0"/>
              <w:jc w:val="center"/>
              <w:rPr>
                <w:b/>
                <w:sz w:val="22"/>
                <w:szCs w:val="22"/>
              </w:rPr>
            </w:pPr>
          </w:p>
          <w:p w14:paraId="65101934" w14:textId="77777777" w:rsidR="00082890" w:rsidRPr="00833D4A" w:rsidRDefault="00082890" w:rsidP="00EC6ABD">
            <w:pPr>
              <w:autoSpaceDE w:val="0"/>
              <w:autoSpaceDN w:val="0"/>
              <w:jc w:val="center"/>
              <w:rPr>
                <w:b/>
                <w:sz w:val="22"/>
                <w:szCs w:val="22"/>
              </w:rPr>
            </w:pPr>
          </w:p>
          <w:p w14:paraId="35A3C4F8" w14:textId="77777777" w:rsidR="00082890" w:rsidRPr="00833D4A" w:rsidRDefault="00082890" w:rsidP="00EC6ABD">
            <w:pPr>
              <w:autoSpaceDE w:val="0"/>
              <w:autoSpaceDN w:val="0"/>
              <w:jc w:val="center"/>
              <w:rPr>
                <w:b/>
                <w:sz w:val="22"/>
                <w:szCs w:val="22"/>
              </w:rPr>
            </w:pPr>
          </w:p>
          <w:p w14:paraId="66C83934" w14:textId="77777777" w:rsidR="00082890" w:rsidRPr="00833D4A" w:rsidRDefault="00082890" w:rsidP="00EC6ABD">
            <w:pPr>
              <w:autoSpaceDE w:val="0"/>
              <w:autoSpaceDN w:val="0"/>
              <w:jc w:val="center"/>
              <w:rPr>
                <w:b/>
                <w:sz w:val="22"/>
                <w:szCs w:val="22"/>
              </w:rPr>
            </w:pPr>
          </w:p>
          <w:p w14:paraId="2A477B4D" w14:textId="77777777" w:rsidR="00082890" w:rsidRPr="00833D4A" w:rsidRDefault="00082890" w:rsidP="00EC6ABD">
            <w:pPr>
              <w:autoSpaceDE w:val="0"/>
              <w:autoSpaceDN w:val="0"/>
              <w:jc w:val="center"/>
              <w:rPr>
                <w:b/>
                <w:sz w:val="22"/>
                <w:szCs w:val="22"/>
              </w:rPr>
            </w:pPr>
          </w:p>
          <w:p w14:paraId="1351F2AC" w14:textId="77777777" w:rsidR="00082890" w:rsidRPr="00833D4A" w:rsidRDefault="00082890" w:rsidP="00EC6ABD">
            <w:pPr>
              <w:autoSpaceDE w:val="0"/>
              <w:autoSpaceDN w:val="0"/>
              <w:jc w:val="center"/>
              <w:rPr>
                <w:b/>
                <w:sz w:val="22"/>
                <w:szCs w:val="22"/>
              </w:rPr>
            </w:pPr>
          </w:p>
          <w:p w14:paraId="49D75EB7" w14:textId="77777777" w:rsidR="00082890" w:rsidRPr="00833D4A" w:rsidRDefault="00082890" w:rsidP="00EC6ABD">
            <w:pPr>
              <w:autoSpaceDE w:val="0"/>
              <w:autoSpaceDN w:val="0"/>
              <w:jc w:val="center"/>
              <w:rPr>
                <w:b/>
                <w:sz w:val="22"/>
                <w:szCs w:val="22"/>
              </w:rPr>
            </w:pPr>
          </w:p>
          <w:p w14:paraId="66596F17" w14:textId="77777777" w:rsidR="00082890" w:rsidRPr="00833D4A" w:rsidRDefault="00082890" w:rsidP="00EC6ABD">
            <w:pPr>
              <w:autoSpaceDE w:val="0"/>
              <w:autoSpaceDN w:val="0"/>
              <w:jc w:val="center"/>
              <w:rPr>
                <w:b/>
                <w:sz w:val="22"/>
                <w:szCs w:val="22"/>
              </w:rPr>
            </w:pPr>
            <w:r w:rsidRPr="00833D4A">
              <w:rPr>
                <w:b/>
                <w:sz w:val="22"/>
                <w:szCs w:val="22"/>
              </w:rPr>
              <w:t>4052,0</w:t>
            </w:r>
          </w:p>
          <w:p w14:paraId="1007B2AE" w14:textId="77777777" w:rsidR="00082890" w:rsidRPr="00833D4A" w:rsidRDefault="00082890" w:rsidP="00EC6ABD">
            <w:pPr>
              <w:autoSpaceDE w:val="0"/>
              <w:autoSpaceDN w:val="0"/>
              <w:jc w:val="center"/>
              <w:rPr>
                <w:b/>
                <w:sz w:val="22"/>
                <w:szCs w:val="22"/>
              </w:rPr>
            </w:pPr>
          </w:p>
          <w:p w14:paraId="125E7137" w14:textId="77777777" w:rsidR="00082890" w:rsidRPr="00833D4A" w:rsidRDefault="00082890" w:rsidP="00EC6ABD">
            <w:pPr>
              <w:autoSpaceDE w:val="0"/>
              <w:autoSpaceDN w:val="0"/>
              <w:jc w:val="center"/>
              <w:rPr>
                <w:b/>
                <w:sz w:val="22"/>
                <w:szCs w:val="22"/>
              </w:rPr>
            </w:pPr>
            <w:r w:rsidRPr="00833D4A">
              <w:rPr>
                <w:b/>
                <w:sz w:val="22"/>
                <w:szCs w:val="22"/>
              </w:rPr>
              <w:t>52,0</w:t>
            </w:r>
          </w:p>
        </w:tc>
        <w:tc>
          <w:tcPr>
            <w:tcW w:w="850" w:type="dxa"/>
          </w:tcPr>
          <w:p w14:paraId="4C2A00B4" w14:textId="77777777" w:rsidR="00082890" w:rsidRPr="00833D4A" w:rsidRDefault="00082890" w:rsidP="00EC6ABD">
            <w:pPr>
              <w:autoSpaceDE w:val="0"/>
              <w:autoSpaceDN w:val="0"/>
              <w:jc w:val="center"/>
              <w:rPr>
                <w:b/>
                <w:sz w:val="22"/>
                <w:szCs w:val="22"/>
              </w:rPr>
            </w:pPr>
            <w:r w:rsidRPr="00833D4A">
              <w:rPr>
                <w:b/>
                <w:sz w:val="22"/>
                <w:szCs w:val="22"/>
              </w:rPr>
              <w:t>4208,0</w:t>
            </w:r>
          </w:p>
          <w:p w14:paraId="0269DC4D" w14:textId="77777777" w:rsidR="00082890" w:rsidRPr="00833D4A" w:rsidRDefault="00082890" w:rsidP="00EC6ABD">
            <w:pPr>
              <w:autoSpaceDE w:val="0"/>
              <w:autoSpaceDN w:val="0"/>
              <w:jc w:val="center"/>
              <w:rPr>
                <w:b/>
                <w:sz w:val="22"/>
                <w:szCs w:val="22"/>
              </w:rPr>
            </w:pPr>
          </w:p>
          <w:p w14:paraId="32352075" w14:textId="77777777" w:rsidR="00082890" w:rsidRPr="00833D4A" w:rsidRDefault="00082890" w:rsidP="00EC6ABD">
            <w:pPr>
              <w:autoSpaceDE w:val="0"/>
              <w:autoSpaceDN w:val="0"/>
              <w:jc w:val="center"/>
              <w:rPr>
                <w:b/>
                <w:sz w:val="22"/>
                <w:szCs w:val="22"/>
              </w:rPr>
            </w:pPr>
          </w:p>
          <w:p w14:paraId="3B2B01F9" w14:textId="77777777" w:rsidR="00082890" w:rsidRPr="00833D4A" w:rsidRDefault="00082890" w:rsidP="00EC6ABD">
            <w:pPr>
              <w:autoSpaceDE w:val="0"/>
              <w:autoSpaceDN w:val="0"/>
              <w:jc w:val="center"/>
              <w:rPr>
                <w:b/>
                <w:sz w:val="22"/>
                <w:szCs w:val="22"/>
              </w:rPr>
            </w:pPr>
          </w:p>
          <w:p w14:paraId="7BF77349" w14:textId="77777777" w:rsidR="00082890" w:rsidRPr="00833D4A" w:rsidRDefault="00082890" w:rsidP="00EC6ABD">
            <w:pPr>
              <w:autoSpaceDE w:val="0"/>
              <w:autoSpaceDN w:val="0"/>
              <w:jc w:val="center"/>
              <w:rPr>
                <w:b/>
                <w:sz w:val="22"/>
                <w:szCs w:val="22"/>
              </w:rPr>
            </w:pPr>
          </w:p>
          <w:p w14:paraId="5F0EC2CF" w14:textId="77777777" w:rsidR="00082890" w:rsidRPr="00833D4A" w:rsidRDefault="00082890" w:rsidP="00EC6ABD">
            <w:pPr>
              <w:autoSpaceDE w:val="0"/>
              <w:autoSpaceDN w:val="0"/>
              <w:jc w:val="center"/>
              <w:rPr>
                <w:b/>
                <w:sz w:val="22"/>
                <w:szCs w:val="22"/>
              </w:rPr>
            </w:pPr>
          </w:p>
          <w:p w14:paraId="545472D0" w14:textId="77777777" w:rsidR="00082890" w:rsidRPr="00833D4A" w:rsidRDefault="00082890" w:rsidP="00EC6ABD">
            <w:pPr>
              <w:autoSpaceDE w:val="0"/>
              <w:autoSpaceDN w:val="0"/>
              <w:jc w:val="center"/>
              <w:rPr>
                <w:b/>
                <w:sz w:val="22"/>
                <w:szCs w:val="22"/>
              </w:rPr>
            </w:pPr>
          </w:p>
          <w:p w14:paraId="46C579D1" w14:textId="77777777" w:rsidR="00082890" w:rsidRPr="00833D4A" w:rsidRDefault="00082890" w:rsidP="00EC6ABD">
            <w:pPr>
              <w:autoSpaceDE w:val="0"/>
              <w:autoSpaceDN w:val="0"/>
              <w:jc w:val="center"/>
              <w:rPr>
                <w:b/>
                <w:sz w:val="22"/>
                <w:szCs w:val="22"/>
              </w:rPr>
            </w:pPr>
          </w:p>
          <w:p w14:paraId="20DF221E" w14:textId="77777777" w:rsidR="00082890" w:rsidRPr="00833D4A" w:rsidRDefault="00082890" w:rsidP="00EC6ABD">
            <w:pPr>
              <w:autoSpaceDE w:val="0"/>
              <w:autoSpaceDN w:val="0"/>
              <w:jc w:val="center"/>
              <w:rPr>
                <w:b/>
                <w:sz w:val="22"/>
                <w:szCs w:val="22"/>
              </w:rPr>
            </w:pPr>
          </w:p>
          <w:p w14:paraId="2B2C8E8C" w14:textId="77777777" w:rsidR="00082890" w:rsidRPr="00833D4A" w:rsidRDefault="00082890" w:rsidP="00EC6ABD">
            <w:pPr>
              <w:autoSpaceDE w:val="0"/>
              <w:autoSpaceDN w:val="0"/>
              <w:jc w:val="center"/>
              <w:rPr>
                <w:b/>
                <w:sz w:val="22"/>
                <w:szCs w:val="22"/>
              </w:rPr>
            </w:pPr>
          </w:p>
          <w:p w14:paraId="67656CCB" w14:textId="77777777" w:rsidR="00082890" w:rsidRPr="00833D4A" w:rsidRDefault="00082890" w:rsidP="00EC6ABD">
            <w:pPr>
              <w:autoSpaceDE w:val="0"/>
              <w:autoSpaceDN w:val="0"/>
              <w:jc w:val="center"/>
              <w:rPr>
                <w:b/>
                <w:sz w:val="22"/>
                <w:szCs w:val="22"/>
              </w:rPr>
            </w:pPr>
          </w:p>
          <w:p w14:paraId="390BA314" w14:textId="77777777" w:rsidR="00082890" w:rsidRPr="00833D4A" w:rsidRDefault="00082890" w:rsidP="00EC6ABD">
            <w:pPr>
              <w:autoSpaceDE w:val="0"/>
              <w:autoSpaceDN w:val="0"/>
              <w:jc w:val="center"/>
              <w:rPr>
                <w:b/>
                <w:sz w:val="22"/>
                <w:szCs w:val="22"/>
              </w:rPr>
            </w:pPr>
          </w:p>
          <w:p w14:paraId="0E7C0F5C" w14:textId="77777777" w:rsidR="00082890" w:rsidRPr="00833D4A" w:rsidRDefault="00082890" w:rsidP="00EC6ABD">
            <w:pPr>
              <w:autoSpaceDE w:val="0"/>
              <w:autoSpaceDN w:val="0"/>
              <w:jc w:val="center"/>
              <w:rPr>
                <w:b/>
                <w:sz w:val="22"/>
                <w:szCs w:val="22"/>
              </w:rPr>
            </w:pPr>
          </w:p>
          <w:p w14:paraId="4865EEC6" w14:textId="77777777" w:rsidR="00082890" w:rsidRPr="00833D4A" w:rsidRDefault="00082890" w:rsidP="00EC6ABD">
            <w:pPr>
              <w:autoSpaceDE w:val="0"/>
              <w:autoSpaceDN w:val="0"/>
              <w:jc w:val="center"/>
              <w:rPr>
                <w:b/>
                <w:sz w:val="22"/>
                <w:szCs w:val="22"/>
              </w:rPr>
            </w:pPr>
          </w:p>
          <w:p w14:paraId="0985FE2C" w14:textId="77777777" w:rsidR="00082890" w:rsidRPr="00833D4A" w:rsidRDefault="00082890" w:rsidP="00EC6ABD">
            <w:pPr>
              <w:autoSpaceDE w:val="0"/>
              <w:autoSpaceDN w:val="0"/>
              <w:jc w:val="center"/>
              <w:rPr>
                <w:b/>
                <w:sz w:val="22"/>
                <w:szCs w:val="22"/>
              </w:rPr>
            </w:pPr>
            <w:r w:rsidRPr="00833D4A">
              <w:rPr>
                <w:b/>
                <w:sz w:val="22"/>
                <w:szCs w:val="22"/>
              </w:rPr>
              <w:t>4154,0</w:t>
            </w:r>
          </w:p>
          <w:p w14:paraId="74748219" w14:textId="77777777" w:rsidR="00082890" w:rsidRPr="00833D4A" w:rsidRDefault="00082890" w:rsidP="00EC6ABD">
            <w:pPr>
              <w:autoSpaceDE w:val="0"/>
              <w:autoSpaceDN w:val="0"/>
              <w:jc w:val="center"/>
              <w:rPr>
                <w:b/>
                <w:sz w:val="22"/>
                <w:szCs w:val="22"/>
              </w:rPr>
            </w:pPr>
          </w:p>
          <w:p w14:paraId="34AFE80D" w14:textId="77777777" w:rsidR="00082890" w:rsidRPr="00833D4A" w:rsidRDefault="00082890" w:rsidP="00EC6ABD">
            <w:pPr>
              <w:autoSpaceDE w:val="0"/>
              <w:autoSpaceDN w:val="0"/>
              <w:jc w:val="center"/>
              <w:rPr>
                <w:b/>
                <w:sz w:val="22"/>
                <w:szCs w:val="22"/>
              </w:rPr>
            </w:pPr>
            <w:r w:rsidRPr="00833D4A">
              <w:rPr>
                <w:b/>
                <w:sz w:val="22"/>
                <w:szCs w:val="22"/>
              </w:rPr>
              <w:t>54,0</w:t>
            </w:r>
          </w:p>
        </w:tc>
        <w:tc>
          <w:tcPr>
            <w:tcW w:w="851" w:type="dxa"/>
          </w:tcPr>
          <w:p w14:paraId="5B661503" w14:textId="77777777" w:rsidR="00082890" w:rsidRPr="00833D4A" w:rsidRDefault="00082890" w:rsidP="00EC6ABD">
            <w:pPr>
              <w:autoSpaceDE w:val="0"/>
              <w:autoSpaceDN w:val="0"/>
              <w:jc w:val="center"/>
              <w:rPr>
                <w:b/>
                <w:sz w:val="22"/>
                <w:szCs w:val="22"/>
              </w:rPr>
            </w:pPr>
            <w:r w:rsidRPr="00833D4A">
              <w:rPr>
                <w:b/>
                <w:sz w:val="22"/>
                <w:szCs w:val="22"/>
              </w:rPr>
              <w:t>4312,0</w:t>
            </w:r>
          </w:p>
          <w:p w14:paraId="7640E935" w14:textId="77777777" w:rsidR="00082890" w:rsidRPr="00833D4A" w:rsidRDefault="00082890" w:rsidP="00EC6ABD">
            <w:pPr>
              <w:autoSpaceDE w:val="0"/>
              <w:autoSpaceDN w:val="0"/>
              <w:jc w:val="center"/>
              <w:rPr>
                <w:b/>
                <w:sz w:val="22"/>
                <w:szCs w:val="22"/>
              </w:rPr>
            </w:pPr>
          </w:p>
          <w:p w14:paraId="333F7D48" w14:textId="77777777" w:rsidR="00082890" w:rsidRPr="00833D4A" w:rsidRDefault="00082890" w:rsidP="00EC6ABD">
            <w:pPr>
              <w:autoSpaceDE w:val="0"/>
              <w:autoSpaceDN w:val="0"/>
              <w:jc w:val="center"/>
              <w:rPr>
                <w:b/>
                <w:sz w:val="22"/>
                <w:szCs w:val="22"/>
              </w:rPr>
            </w:pPr>
          </w:p>
          <w:p w14:paraId="25B603B5" w14:textId="77777777" w:rsidR="00082890" w:rsidRPr="00833D4A" w:rsidRDefault="00082890" w:rsidP="00EC6ABD">
            <w:pPr>
              <w:autoSpaceDE w:val="0"/>
              <w:autoSpaceDN w:val="0"/>
              <w:jc w:val="center"/>
              <w:rPr>
                <w:b/>
                <w:sz w:val="22"/>
                <w:szCs w:val="22"/>
              </w:rPr>
            </w:pPr>
          </w:p>
          <w:p w14:paraId="52B8F458" w14:textId="77777777" w:rsidR="00082890" w:rsidRPr="00833D4A" w:rsidRDefault="00082890" w:rsidP="00EC6ABD">
            <w:pPr>
              <w:autoSpaceDE w:val="0"/>
              <w:autoSpaceDN w:val="0"/>
              <w:jc w:val="center"/>
              <w:rPr>
                <w:b/>
                <w:sz w:val="22"/>
                <w:szCs w:val="22"/>
              </w:rPr>
            </w:pPr>
          </w:p>
          <w:p w14:paraId="1C82B9A6" w14:textId="77777777" w:rsidR="00082890" w:rsidRPr="00833D4A" w:rsidRDefault="00082890" w:rsidP="00EC6ABD">
            <w:pPr>
              <w:autoSpaceDE w:val="0"/>
              <w:autoSpaceDN w:val="0"/>
              <w:jc w:val="center"/>
              <w:rPr>
                <w:b/>
                <w:sz w:val="22"/>
                <w:szCs w:val="22"/>
              </w:rPr>
            </w:pPr>
          </w:p>
          <w:p w14:paraId="5E18DB70" w14:textId="77777777" w:rsidR="00082890" w:rsidRPr="00833D4A" w:rsidRDefault="00082890" w:rsidP="00EC6ABD">
            <w:pPr>
              <w:autoSpaceDE w:val="0"/>
              <w:autoSpaceDN w:val="0"/>
              <w:jc w:val="center"/>
              <w:rPr>
                <w:b/>
                <w:sz w:val="22"/>
                <w:szCs w:val="22"/>
              </w:rPr>
            </w:pPr>
          </w:p>
          <w:p w14:paraId="7AA7321F" w14:textId="77777777" w:rsidR="00082890" w:rsidRPr="00833D4A" w:rsidRDefault="00082890" w:rsidP="00EC6ABD">
            <w:pPr>
              <w:autoSpaceDE w:val="0"/>
              <w:autoSpaceDN w:val="0"/>
              <w:jc w:val="center"/>
              <w:rPr>
                <w:b/>
                <w:sz w:val="22"/>
                <w:szCs w:val="22"/>
              </w:rPr>
            </w:pPr>
          </w:p>
          <w:p w14:paraId="7B3AD8AD" w14:textId="77777777" w:rsidR="00082890" w:rsidRPr="00833D4A" w:rsidRDefault="00082890" w:rsidP="00EC6ABD">
            <w:pPr>
              <w:autoSpaceDE w:val="0"/>
              <w:autoSpaceDN w:val="0"/>
              <w:jc w:val="center"/>
              <w:rPr>
                <w:b/>
                <w:sz w:val="22"/>
                <w:szCs w:val="22"/>
              </w:rPr>
            </w:pPr>
          </w:p>
          <w:p w14:paraId="1B976A26" w14:textId="77777777" w:rsidR="00082890" w:rsidRPr="00833D4A" w:rsidRDefault="00082890" w:rsidP="00EC6ABD">
            <w:pPr>
              <w:autoSpaceDE w:val="0"/>
              <w:autoSpaceDN w:val="0"/>
              <w:jc w:val="center"/>
              <w:rPr>
                <w:b/>
                <w:sz w:val="22"/>
                <w:szCs w:val="22"/>
              </w:rPr>
            </w:pPr>
          </w:p>
          <w:p w14:paraId="1ACFECAE" w14:textId="77777777" w:rsidR="00082890" w:rsidRPr="00833D4A" w:rsidRDefault="00082890" w:rsidP="00EC6ABD">
            <w:pPr>
              <w:autoSpaceDE w:val="0"/>
              <w:autoSpaceDN w:val="0"/>
              <w:jc w:val="center"/>
              <w:rPr>
                <w:b/>
                <w:sz w:val="22"/>
                <w:szCs w:val="22"/>
              </w:rPr>
            </w:pPr>
          </w:p>
          <w:p w14:paraId="35B77D85" w14:textId="77777777" w:rsidR="00082890" w:rsidRPr="00833D4A" w:rsidRDefault="00082890" w:rsidP="00EC6ABD">
            <w:pPr>
              <w:autoSpaceDE w:val="0"/>
              <w:autoSpaceDN w:val="0"/>
              <w:jc w:val="center"/>
              <w:rPr>
                <w:b/>
                <w:sz w:val="22"/>
                <w:szCs w:val="22"/>
              </w:rPr>
            </w:pPr>
          </w:p>
          <w:p w14:paraId="5B571488" w14:textId="77777777" w:rsidR="00082890" w:rsidRPr="00833D4A" w:rsidRDefault="00082890" w:rsidP="00EC6ABD">
            <w:pPr>
              <w:autoSpaceDE w:val="0"/>
              <w:autoSpaceDN w:val="0"/>
              <w:jc w:val="center"/>
              <w:rPr>
                <w:b/>
                <w:sz w:val="22"/>
                <w:szCs w:val="22"/>
              </w:rPr>
            </w:pPr>
          </w:p>
          <w:p w14:paraId="36BB8E9B" w14:textId="77777777" w:rsidR="00082890" w:rsidRPr="00833D4A" w:rsidRDefault="00082890" w:rsidP="00EC6ABD">
            <w:pPr>
              <w:autoSpaceDE w:val="0"/>
              <w:autoSpaceDN w:val="0"/>
              <w:jc w:val="center"/>
              <w:rPr>
                <w:b/>
                <w:sz w:val="22"/>
                <w:szCs w:val="22"/>
              </w:rPr>
            </w:pPr>
          </w:p>
          <w:p w14:paraId="545AAB0C" w14:textId="77777777" w:rsidR="00082890" w:rsidRPr="00833D4A" w:rsidRDefault="00082890" w:rsidP="00EC6ABD">
            <w:pPr>
              <w:autoSpaceDE w:val="0"/>
              <w:autoSpaceDN w:val="0"/>
              <w:jc w:val="center"/>
              <w:rPr>
                <w:b/>
                <w:sz w:val="22"/>
                <w:szCs w:val="22"/>
              </w:rPr>
            </w:pPr>
            <w:r w:rsidRPr="00833D4A">
              <w:rPr>
                <w:b/>
                <w:sz w:val="22"/>
                <w:szCs w:val="22"/>
              </w:rPr>
              <w:t>4256,0</w:t>
            </w:r>
          </w:p>
          <w:p w14:paraId="3560C3ED" w14:textId="77777777" w:rsidR="00082890" w:rsidRPr="00833D4A" w:rsidRDefault="00082890" w:rsidP="00EC6ABD">
            <w:pPr>
              <w:autoSpaceDE w:val="0"/>
              <w:autoSpaceDN w:val="0"/>
              <w:jc w:val="center"/>
              <w:rPr>
                <w:b/>
                <w:sz w:val="22"/>
                <w:szCs w:val="22"/>
              </w:rPr>
            </w:pPr>
          </w:p>
          <w:p w14:paraId="5C492965" w14:textId="77777777" w:rsidR="00082890" w:rsidRPr="00833D4A" w:rsidRDefault="00082890" w:rsidP="00EC6ABD">
            <w:pPr>
              <w:autoSpaceDE w:val="0"/>
              <w:autoSpaceDN w:val="0"/>
              <w:jc w:val="center"/>
              <w:rPr>
                <w:b/>
                <w:sz w:val="22"/>
                <w:szCs w:val="22"/>
              </w:rPr>
            </w:pPr>
            <w:r w:rsidRPr="00833D4A">
              <w:rPr>
                <w:b/>
                <w:sz w:val="22"/>
                <w:szCs w:val="22"/>
              </w:rPr>
              <w:t>56,0</w:t>
            </w:r>
          </w:p>
        </w:tc>
      </w:tr>
      <w:tr w:rsidR="00082890" w:rsidRPr="00833D4A" w14:paraId="449603F3" w14:textId="77777777" w:rsidTr="00EC6ABD">
        <w:trPr>
          <w:trHeight w:val="527"/>
        </w:trPr>
        <w:tc>
          <w:tcPr>
            <w:tcW w:w="673" w:type="dxa"/>
          </w:tcPr>
          <w:p w14:paraId="30189A27" w14:textId="77777777" w:rsidR="00082890" w:rsidRPr="00833D4A" w:rsidRDefault="00082890" w:rsidP="00EC6ABD">
            <w:pPr>
              <w:jc w:val="center"/>
            </w:pPr>
            <w:r w:rsidRPr="00833D4A">
              <w:t>6.1</w:t>
            </w:r>
          </w:p>
        </w:tc>
        <w:tc>
          <w:tcPr>
            <w:tcW w:w="4005" w:type="dxa"/>
          </w:tcPr>
          <w:p w14:paraId="3ADE8523" w14:textId="77777777" w:rsidR="00082890" w:rsidRPr="00833D4A" w:rsidRDefault="00082890" w:rsidP="00EC6ABD">
            <w:r w:rsidRPr="00833D4A">
              <w:t>Внесение изменений в муниципальные нормативные правовые акты в части индексации ставок арендной платы за пользование муниципальным имуществом, (включая земельные участки), с целью максимального их приближения к рыночным ценам:</w:t>
            </w:r>
          </w:p>
          <w:p w14:paraId="05A667AF" w14:textId="77777777" w:rsidR="00082890" w:rsidRPr="00833D4A" w:rsidRDefault="00082890" w:rsidP="00EC6ABD"/>
          <w:p w14:paraId="5BE4617D" w14:textId="77777777" w:rsidR="00082890" w:rsidRPr="00833D4A" w:rsidRDefault="00082890" w:rsidP="00EC6ABD">
            <w:r w:rsidRPr="00833D4A">
              <w:t>бюджет Бессоновского района</w:t>
            </w:r>
          </w:p>
          <w:p w14:paraId="637CEC19" w14:textId="77777777" w:rsidR="00082890" w:rsidRPr="00833D4A" w:rsidRDefault="00082890" w:rsidP="00EC6ABD"/>
          <w:p w14:paraId="4A7A664E" w14:textId="77777777" w:rsidR="00082890" w:rsidRPr="00833D4A" w:rsidRDefault="00082890" w:rsidP="00EC6ABD">
            <w:r w:rsidRPr="00833D4A">
              <w:t>бюджеты поселений</w:t>
            </w:r>
          </w:p>
        </w:tc>
        <w:tc>
          <w:tcPr>
            <w:tcW w:w="2268" w:type="dxa"/>
          </w:tcPr>
          <w:p w14:paraId="54B39567" w14:textId="77777777" w:rsidR="00082890" w:rsidRPr="00833D4A" w:rsidRDefault="00082890" w:rsidP="00EC6ABD">
            <w:pPr>
              <w:jc w:val="center"/>
            </w:pPr>
            <w:r w:rsidRPr="00833D4A">
              <w:lastRenderedPageBreak/>
              <w:t>КУМИ администрации Бессоновского района</w:t>
            </w:r>
          </w:p>
        </w:tc>
        <w:tc>
          <w:tcPr>
            <w:tcW w:w="1418" w:type="dxa"/>
          </w:tcPr>
          <w:p w14:paraId="08776CCF" w14:textId="77777777" w:rsidR="00082890" w:rsidRPr="00833D4A" w:rsidRDefault="00082890" w:rsidP="00EC6ABD">
            <w:pPr>
              <w:jc w:val="center"/>
            </w:pPr>
            <w:r w:rsidRPr="00833D4A">
              <w:t>2026-2032 годы</w:t>
            </w:r>
          </w:p>
        </w:tc>
        <w:tc>
          <w:tcPr>
            <w:tcW w:w="992" w:type="dxa"/>
          </w:tcPr>
          <w:p w14:paraId="6895F340" w14:textId="77777777" w:rsidR="00082890" w:rsidRPr="00833D4A" w:rsidRDefault="00082890" w:rsidP="00EC6ABD">
            <w:pPr>
              <w:jc w:val="center"/>
              <w:rPr>
                <w:sz w:val="22"/>
                <w:szCs w:val="22"/>
              </w:rPr>
            </w:pPr>
            <w:r w:rsidRPr="00833D4A">
              <w:rPr>
                <w:sz w:val="22"/>
                <w:szCs w:val="22"/>
                <w:lang w:val="en-US"/>
              </w:rPr>
              <w:t>8</w:t>
            </w:r>
            <w:r w:rsidRPr="00833D4A">
              <w:rPr>
                <w:sz w:val="22"/>
                <w:szCs w:val="22"/>
              </w:rPr>
              <w:t>5,6</w:t>
            </w:r>
          </w:p>
          <w:p w14:paraId="5BA1C4FA" w14:textId="77777777" w:rsidR="00082890" w:rsidRPr="00833D4A" w:rsidRDefault="00082890" w:rsidP="00EC6ABD">
            <w:pPr>
              <w:jc w:val="center"/>
              <w:rPr>
                <w:sz w:val="22"/>
                <w:szCs w:val="22"/>
              </w:rPr>
            </w:pPr>
          </w:p>
          <w:p w14:paraId="680E85C8" w14:textId="77777777" w:rsidR="00082890" w:rsidRPr="00833D4A" w:rsidRDefault="00082890" w:rsidP="00EC6ABD">
            <w:pPr>
              <w:jc w:val="center"/>
              <w:rPr>
                <w:sz w:val="22"/>
                <w:szCs w:val="22"/>
              </w:rPr>
            </w:pPr>
          </w:p>
          <w:p w14:paraId="102F3721" w14:textId="77777777" w:rsidR="00082890" w:rsidRPr="00833D4A" w:rsidRDefault="00082890" w:rsidP="00EC6ABD">
            <w:pPr>
              <w:jc w:val="center"/>
              <w:rPr>
                <w:sz w:val="22"/>
                <w:szCs w:val="22"/>
              </w:rPr>
            </w:pPr>
          </w:p>
          <w:p w14:paraId="7E62AEEC" w14:textId="77777777" w:rsidR="00082890" w:rsidRPr="00833D4A" w:rsidRDefault="00082890" w:rsidP="00EC6ABD">
            <w:pPr>
              <w:jc w:val="center"/>
              <w:rPr>
                <w:sz w:val="22"/>
                <w:szCs w:val="22"/>
              </w:rPr>
            </w:pPr>
          </w:p>
          <w:p w14:paraId="2ADD8DF2" w14:textId="77777777" w:rsidR="00082890" w:rsidRPr="00833D4A" w:rsidRDefault="00082890" w:rsidP="00EC6ABD">
            <w:pPr>
              <w:jc w:val="center"/>
              <w:rPr>
                <w:sz w:val="22"/>
                <w:szCs w:val="22"/>
              </w:rPr>
            </w:pPr>
          </w:p>
          <w:p w14:paraId="109B3A49" w14:textId="77777777" w:rsidR="00082890" w:rsidRPr="00833D4A" w:rsidRDefault="00082890" w:rsidP="00EC6ABD">
            <w:pPr>
              <w:jc w:val="center"/>
              <w:rPr>
                <w:sz w:val="22"/>
                <w:szCs w:val="22"/>
              </w:rPr>
            </w:pPr>
          </w:p>
          <w:p w14:paraId="2E17ACEE" w14:textId="77777777" w:rsidR="00082890" w:rsidRPr="00833D4A" w:rsidRDefault="00082890" w:rsidP="00EC6ABD">
            <w:pPr>
              <w:jc w:val="center"/>
              <w:rPr>
                <w:sz w:val="22"/>
                <w:szCs w:val="22"/>
              </w:rPr>
            </w:pPr>
          </w:p>
          <w:p w14:paraId="5D51F8F5" w14:textId="77777777" w:rsidR="00082890" w:rsidRPr="00833D4A" w:rsidRDefault="00082890" w:rsidP="00EC6ABD">
            <w:pPr>
              <w:jc w:val="center"/>
              <w:rPr>
                <w:sz w:val="22"/>
                <w:szCs w:val="22"/>
              </w:rPr>
            </w:pPr>
          </w:p>
          <w:p w14:paraId="2CC8A852" w14:textId="77777777" w:rsidR="00082890" w:rsidRPr="00833D4A" w:rsidRDefault="00082890" w:rsidP="00EC6ABD">
            <w:pPr>
              <w:jc w:val="center"/>
              <w:rPr>
                <w:sz w:val="22"/>
                <w:szCs w:val="22"/>
              </w:rPr>
            </w:pPr>
            <w:r w:rsidRPr="00833D4A">
              <w:rPr>
                <w:sz w:val="22"/>
                <w:szCs w:val="22"/>
              </w:rPr>
              <w:t>42,8</w:t>
            </w:r>
          </w:p>
          <w:p w14:paraId="28EE190C" w14:textId="77777777" w:rsidR="00082890" w:rsidRPr="00833D4A" w:rsidRDefault="00082890" w:rsidP="00EC6ABD">
            <w:pPr>
              <w:jc w:val="center"/>
              <w:rPr>
                <w:sz w:val="22"/>
                <w:szCs w:val="22"/>
              </w:rPr>
            </w:pPr>
          </w:p>
          <w:p w14:paraId="5143B13B" w14:textId="77777777" w:rsidR="00082890" w:rsidRPr="00833D4A" w:rsidRDefault="00082890" w:rsidP="00EC6ABD">
            <w:pPr>
              <w:jc w:val="center"/>
              <w:rPr>
                <w:sz w:val="22"/>
                <w:szCs w:val="22"/>
              </w:rPr>
            </w:pPr>
            <w:r w:rsidRPr="00833D4A">
              <w:rPr>
                <w:sz w:val="22"/>
                <w:szCs w:val="22"/>
              </w:rPr>
              <w:lastRenderedPageBreak/>
              <w:t>42,8</w:t>
            </w:r>
          </w:p>
        </w:tc>
        <w:tc>
          <w:tcPr>
            <w:tcW w:w="851" w:type="dxa"/>
          </w:tcPr>
          <w:p w14:paraId="2CF31667" w14:textId="77777777" w:rsidR="00082890" w:rsidRPr="00833D4A" w:rsidRDefault="00082890" w:rsidP="00EC6ABD">
            <w:pPr>
              <w:jc w:val="center"/>
              <w:rPr>
                <w:sz w:val="22"/>
                <w:szCs w:val="22"/>
              </w:rPr>
            </w:pPr>
            <w:r w:rsidRPr="00833D4A">
              <w:rPr>
                <w:sz w:val="22"/>
                <w:szCs w:val="22"/>
              </w:rPr>
              <w:lastRenderedPageBreak/>
              <w:t>90,0</w:t>
            </w:r>
          </w:p>
          <w:p w14:paraId="04AF2B76" w14:textId="77777777" w:rsidR="00082890" w:rsidRPr="00833D4A" w:rsidRDefault="00082890" w:rsidP="00EC6ABD">
            <w:pPr>
              <w:jc w:val="center"/>
              <w:rPr>
                <w:sz w:val="22"/>
                <w:szCs w:val="22"/>
              </w:rPr>
            </w:pPr>
          </w:p>
          <w:p w14:paraId="4F2310A1" w14:textId="77777777" w:rsidR="00082890" w:rsidRPr="00833D4A" w:rsidRDefault="00082890" w:rsidP="00EC6ABD">
            <w:pPr>
              <w:jc w:val="center"/>
              <w:rPr>
                <w:sz w:val="22"/>
                <w:szCs w:val="22"/>
              </w:rPr>
            </w:pPr>
          </w:p>
          <w:p w14:paraId="0F41C443" w14:textId="77777777" w:rsidR="00082890" w:rsidRPr="00833D4A" w:rsidRDefault="00082890" w:rsidP="00EC6ABD">
            <w:pPr>
              <w:jc w:val="center"/>
              <w:rPr>
                <w:sz w:val="22"/>
                <w:szCs w:val="22"/>
              </w:rPr>
            </w:pPr>
          </w:p>
          <w:p w14:paraId="6912F4A9" w14:textId="77777777" w:rsidR="00082890" w:rsidRPr="00833D4A" w:rsidRDefault="00082890" w:rsidP="00EC6ABD">
            <w:pPr>
              <w:jc w:val="center"/>
              <w:rPr>
                <w:sz w:val="22"/>
                <w:szCs w:val="22"/>
              </w:rPr>
            </w:pPr>
          </w:p>
          <w:p w14:paraId="1740EBB0" w14:textId="77777777" w:rsidR="00082890" w:rsidRPr="00833D4A" w:rsidRDefault="00082890" w:rsidP="00EC6ABD">
            <w:pPr>
              <w:jc w:val="center"/>
              <w:rPr>
                <w:sz w:val="22"/>
                <w:szCs w:val="22"/>
              </w:rPr>
            </w:pPr>
          </w:p>
          <w:p w14:paraId="309E6ED1" w14:textId="77777777" w:rsidR="00082890" w:rsidRPr="00833D4A" w:rsidRDefault="00082890" w:rsidP="00EC6ABD">
            <w:pPr>
              <w:jc w:val="center"/>
              <w:rPr>
                <w:sz w:val="22"/>
                <w:szCs w:val="22"/>
              </w:rPr>
            </w:pPr>
          </w:p>
          <w:p w14:paraId="490E2463" w14:textId="77777777" w:rsidR="00082890" w:rsidRPr="00833D4A" w:rsidRDefault="00082890" w:rsidP="00EC6ABD">
            <w:pPr>
              <w:jc w:val="center"/>
              <w:rPr>
                <w:sz w:val="22"/>
                <w:szCs w:val="22"/>
              </w:rPr>
            </w:pPr>
          </w:p>
          <w:p w14:paraId="3E96C959" w14:textId="77777777" w:rsidR="00082890" w:rsidRPr="00833D4A" w:rsidRDefault="00082890" w:rsidP="00EC6ABD">
            <w:pPr>
              <w:jc w:val="center"/>
              <w:rPr>
                <w:sz w:val="22"/>
                <w:szCs w:val="22"/>
              </w:rPr>
            </w:pPr>
          </w:p>
          <w:p w14:paraId="39B73DF0" w14:textId="77777777" w:rsidR="00082890" w:rsidRPr="00833D4A" w:rsidRDefault="00082890" w:rsidP="00EC6ABD">
            <w:pPr>
              <w:jc w:val="center"/>
              <w:rPr>
                <w:sz w:val="22"/>
                <w:szCs w:val="22"/>
              </w:rPr>
            </w:pPr>
            <w:r w:rsidRPr="00833D4A">
              <w:rPr>
                <w:sz w:val="22"/>
                <w:szCs w:val="22"/>
              </w:rPr>
              <w:t>45,0</w:t>
            </w:r>
          </w:p>
          <w:p w14:paraId="45CFFB86" w14:textId="77777777" w:rsidR="00082890" w:rsidRPr="00833D4A" w:rsidRDefault="00082890" w:rsidP="00EC6ABD">
            <w:pPr>
              <w:jc w:val="center"/>
              <w:rPr>
                <w:sz w:val="22"/>
                <w:szCs w:val="22"/>
              </w:rPr>
            </w:pPr>
          </w:p>
          <w:p w14:paraId="56F12DA1" w14:textId="77777777" w:rsidR="00082890" w:rsidRPr="00833D4A" w:rsidRDefault="00082890" w:rsidP="00EC6ABD">
            <w:pPr>
              <w:jc w:val="center"/>
              <w:rPr>
                <w:sz w:val="22"/>
                <w:szCs w:val="22"/>
              </w:rPr>
            </w:pPr>
            <w:r w:rsidRPr="00833D4A">
              <w:rPr>
                <w:sz w:val="22"/>
                <w:szCs w:val="22"/>
              </w:rPr>
              <w:lastRenderedPageBreak/>
              <w:t>45,0</w:t>
            </w:r>
          </w:p>
        </w:tc>
        <w:tc>
          <w:tcPr>
            <w:tcW w:w="992" w:type="dxa"/>
          </w:tcPr>
          <w:p w14:paraId="7D704D2E" w14:textId="77777777" w:rsidR="00082890" w:rsidRPr="00833D4A" w:rsidRDefault="00082890" w:rsidP="00EC6ABD">
            <w:pPr>
              <w:jc w:val="center"/>
              <w:rPr>
                <w:sz w:val="22"/>
                <w:szCs w:val="22"/>
              </w:rPr>
            </w:pPr>
            <w:r w:rsidRPr="00833D4A">
              <w:rPr>
                <w:sz w:val="22"/>
                <w:szCs w:val="22"/>
              </w:rPr>
              <w:lastRenderedPageBreak/>
              <w:t>94,0</w:t>
            </w:r>
          </w:p>
          <w:p w14:paraId="584DD9CB" w14:textId="77777777" w:rsidR="00082890" w:rsidRPr="00833D4A" w:rsidRDefault="00082890" w:rsidP="00EC6ABD">
            <w:pPr>
              <w:jc w:val="center"/>
              <w:rPr>
                <w:sz w:val="22"/>
                <w:szCs w:val="22"/>
              </w:rPr>
            </w:pPr>
          </w:p>
          <w:p w14:paraId="3DA912CB" w14:textId="77777777" w:rsidR="00082890" w:rsidRPr="00833D4A" w:rsidRDefault="00082890" w:rsidP="00EC6ABD">
            <w:pPr>
              <w:jc w:val="center"/>
              <w:rPr>
                <w:sz w:val="22"/>
                <w:szCs w:val="22"/>
              </w:rPr>
            </w:pPr>
          </w:p>
          <w:p w14:paraId="1A42CB9E" w14:textId="77777777" w:rsidR="00082890" w:rsidRPr="00833D4A" w:rsidRDefault="00082890" w:rsidP="00EC6ABD">
            <w:pPr>
              <w:jc w:val="center"/>
              <w:rPr>
                <w:sz w:val="22"/>
                <w:szCs w:val="22"/>
              </w:rPr>
            </w:pPr>
          </w:p>
          <w:p w14:paraId="0F8A2606" w14:textId="77777777" w:rsidR="00082890" w:rsidRPr="00833D4A" w:rsidRDefault="00082890" w:rsidP="00EC6ABD">
            <w:pPr>
              <w:jc w:val="center"/>
              <w:rPr>
                <w:sz w:val="22"/>
                <w:szCs w:val="22"/>
              </w:rPr>
            </w:pPr>
          </w:p>
          <w:p w14:paraId="41E15B71" w14:textId="77777777" w:rsidR="00082890" w:rsidRPr="00833D4A" w:rsidRDefault="00082890" w:rsidP="00EC6ABD">
            <w:pPr>
              <w:jc w:val="center"/>
              <w:rPr>
                <w:sz w:val="22"/>
                <w:szCs w:val="22"/>
              </w:rPr>
            </w:pPr>
          </w:p>
          <w:p w14:paraId="7D7DDEC8" w14:textId="77777777" w:rsidR="00082890" w:rsidRPr="00833D4A" w:rsidRDefault="00082890" w:rsidP="00EC6ABD">
            <w:pPr>
              <w:jc w:val="center"/>
              <w:rPr>
                <w:sz w:val="22"/>
                <w:szCs w:val="22"/>
              </w:rPr>
            </w:pPr>
          </w:p>
          <w:p w14:paraId="60D88B9A" w14:textId="77777777" w:rsidR="00082890" w:rsidRPr="00833D4A" w:rsidRDefault="00082890" w:rsidP="00EC6ABD">
            <w:pPr>
              <w:jc w:val="center"/>
              <w:rPr>
                <w:sz w:val="22"/>
                <w:szCs w:val="22"/>
              </w:rPr>
            </w:pPr>
          </w:p>
          <w:p w14:paraId="6E7070FA" w14:textId="77777777" w:rsidR="00082890" w:rsidRPr="00833D4A" w:rsidRDefault="00082890" w:rsidP="00EC6ABD">
            <w:pPr>
              <w:jc w:val="center"/>
              <w:rPr>
                <w:sz w:val="22"/>
                <w:szCs w:val="22"/>
              </w:rPr>
            </w:pPr>
          </w:p>
          <w:p w14:paraId="6AAB2572" w14:textId="77777777" w:rsidR="00082890" w:rsidRPr="00833D4A" w:rsidRDefault="00082890" w:rsidP="00EC6ABD">
            <w:pPr>
              <w:jc w:val="center"/>
              <w:rPr>
                <w:sz w:val="22"/>
                <w:szCs w:val="22"/>
              </w:rPr>
            </w:pPr>
            <w:r w:rsidRPr="00833D4A">
              <w:rPr>
                <w:sz w:val="22"/>
                <w:szCs w:val="22"/>
              </w:rPr>
              <w:t>47,0</w:t>
            </w:r>
          </w:p>
          <w:p w14:paraId="42C885B8" w14:textId="77777777" w:rsidR="00082890" w:rsidRPr="00833D4A" w:rsidRDefault="00082890" w:rsidP="00EC6ABD">
            <w:pPr>
              <w:jc w:val="center"/>
              <w:rPr>
                <w:sz w:val="22"/>
                <w:szCs w:val="22"/>
              </w:rPr>
            </w:pPr>
          </w:p>
          <w:p w14:paraId="21BEAEA0" w14:textId="77777777" w:rsidR="00082890" w:rsidRPr="00833D4A" w:rsidRDefault="00082890" w:rsidP="00EC6ABD">
            <w:pPr>
              <w:jc w:val="center"/>
              <w:rPr>
                <w:sz w:val="22"/>
                <w:szCs w:val="22"/>
              </w:rPr>
            </w:pPr>
            <w:r w:rsidRPr="00833D4A">
              <w:rPr>
                <w:sz w:val="22"/>
                <w:szCs w:val="22"/>
              </w:rPr>
              <w:lastRenderedPageBreak/>
              <w:t>47,0</w:t>
            </w:r>
          </w:p>
        </w:tc>
        <w:tc>
          <w:tcPr>
            <w:tcW w:w="992" w:type="dxa"/>
          </w:tcPr>
          <w:p w14:paraId="2B3DEE3E" w14:textId="77777777" w:rsidR="00082890" w:rsidRPr="00833D4A" w:rsidRDefault="00082890" w:rsidP="00EC6ABD">
            <w:pPr>
              <w:autoSpaceDE w:val="0"/>
              <w:autoSpaceDN w:val="0"/>
              <w:jc w:val="center"/>
              <w:rPr>
                <w:sz w:val="22"/>
                <w:szCs w:val="22"/>
              </w:rPr>
            </w:pPr>
            <w:r w:rsidRPr="00833D4A">
              <w:rPr>
                <w:sz w:val="22"/>
                <w:szCs w:val="22"/>
              </w:rPr>
              <w:lastRenderedPageBreak/>
              <w:t>98,0</w:t>
            </w:r>
          </w:p>
          <w:p w14:paraId="01E98A42" w14:textId="77777777" w:rsidR="00082890" w:rsidRPr="00833D4A" w:rsidRDefault="00082890" w:rsidP="00EC6ABD">
            <w:pPr>
              <w:autoSpaceDE w:val="0"/>
              <w:autoSpaceDN w:val="0"/>
              <w:jc w:val="center"/>
              <w:rPr>
                <w:sz w:val="22"/>
                <w:szCs w:val="22"/>
              </w:rPr>
            </w:pPr>
          </w:p>
          <w:p w14:paraId="7769AF42" w14:textId="77777777" w:rsidR="00082890" w:rsidRPr="00833D4A" w:rsidRDefault="00082890" w:rsidP="00EC6ABD">
            <w:pPr>
              <w:autoSpaceDE w:val="0"/>
              <w:autoSpaceDN w:val="0"/>
              <w:jc w:val="center"/>
              <w:rPr>
                <w:sz w:val="22"/>
                <w:szCs w:val="22"/>
              </w:rPr>
            </w:pPr>
          </w:p>
          <w:p w14:paraId="2C757A68" w14:textId="77777777" w:rsidR="00082890" w:rsidRPr="00833D4A" w:rsidRDefault="00082890" w:rsidP="00EC6ABD">
            <w:pPr>
              <w:autoSpaceDE w:val="0"/>
              <w:autoSpaceDN w:val="0"/>
              <w:jc w:val="center"/>
              <w:rPr>
                <w:sz w:val="22"/>
                <w:szCs w:val="22"/>
              </w:rPr>
            </w:pPr>
          </w:p>
          <w:p w14:paraId="31E5A2E7" w14:textId="77777777" w:rsidR="00082890" w:rsidRPr="00833D4A" w:rsidRDefault="00082890" w:rsidP="00EC6ABD">
            <w:pPr>
              <w:autoSpaceDE w:val="0"/>
              <w:autoSpaceDN w:val="0"/>
              <w:jc w:val="center"/>
              <w:rPr>
                <w:sz w:val="22"/>
                <w:szCs w:val="22"/>
              </w:rPr>
            </w:pPr>
          </w:p>
          <w:p w14:paraId="51A73775" w14:textId="77777777" w:rsidR="00082890" w:rsidRPr="00833D4A" w:rsidRDefault="00082890" w:rsidP="00EC6ABD">
            <w:pPr>
              <w:autoSpaceDE w:val="0"/>
              <w:autoSpaceDN w:val="0"/>
              <w:jc w:val="center"/>
              <w:rPr>
                <w:sz w:val="22"/>
                <w:szCs w:val="22"/>
              </w:rPr>
            </w:pPr>
          </w:p>
          <w:p w14:paraId="17075E8B" w14:textId="77777777" w:rsidR="00082890" w:rsidRPr="00833D4A" w:rsidRDefault="00082890" w:rsidP="00EC6ABD">
            <w:pPr>
              <w:autoSpaceDE w:val="0"/>
              <w:autoSpaceDN w:val="0"/>
              <w:jc w:val="center"/>
              <w:rPr>
                <w:sz w:val="22"/>
                <w:szCs w:val="22"/>
              </w:rPr>
            </w:pPr>
          </w:p>
          <w:p w14:paraId="10C2C893" w14:textId="77777777" w:rsidR="00082890" w:rsidRPr="00833D4A" w:rsidRDefault="00082890" w:rsidP="00EC6ABD">
            <w:pPr>
              <w:autoSpaceDE w:val="0"/>
              <w:autoSpaceDN w:val="0"/>
              <w:jc w:val="center"/>
              <w:rPr>
                <w:sz w:val="22"/>
                <w:szCs w:val="22"/>
              </w:rPr>
            </w:pPr>
          </w:p>
          <w:p w14:paraId="1B956D39" w14:textId="77777777" w:rsidR="00082890" w:rsidRPr="00833D4A" w:rsidRDefault="00082890" w:rsidP="00EC6ABD">
            <w:pPr>
              <w:autoSpaceDE w:val="0"/>
              <w:autoSpaceDN w:val="0"/>
              <w:jc w:val="center"/>
              <w:rPr>
                <w:sz w:val="22"/>
                <w:szCs w:val="22"/>
              </w:rPr>
            </w:pPr>
          </w:p>
          <w:p w14:paraId="4E8BD190" w14:textId="77777777" w:rsidR="00082890" w:rsidRPr="00833D4A" w:rsidRDefault="00082890" w:rsidP="00EC6ABD">
            <w:pPr>
              <w:autoSpaceDE w:val="0"/>
              <w:autoSpaceDN w:val="0"/>
              <w:jc w:val="center"/>
              <w:rPr>
                <w:sz w:val="22"/>
                <w:szCs w:val="22"/>
              </w:rPr>
            </w:pPr>
            <w:r w:rsidRPr="00833D4A">
              <w:rPr>
                <w:sz w:val="22"/>
                <w:szCs w:val="22"/>
              </w:rPr>
              <w:t>49,0</w:t>
            </w:r>
          </w:p>
          <w:p w14:paraId="64F36172" w14:textId="77777777" w:rsidR="00082890" w:rsidRPr="00833D4A" w:rsidRDefault="00082890" w:rsidP="00EC6ABD">
            <w:pPr>
              <w:autoSpaceDE w:val="0"/>
              <w:autoSpaceDN w:val="0"/>
              <w:jc w:val="center"/>
              <w:rPr>
                <w:sz w:val="22"/>
                <w:szCs w:val="22"/>
              </w:rPr>
            </w:pPr>
          </w:p>
          <w:p w14:paraId="67EE2DF9" w14:textId="77777777" w:rsidR="00082890" w:rsidRPr="00833D4A" w:rsidRDefault="00082890" w:rsidP="00EC6ABD">
            <w:pPr>
              <w:autoSpaceDE w:val="0"/>
              <w:autoSpaceDN w:val="0"/>
              <w:jc w:val="center"/>
              <w:rPr>
                <w:sz w:val="22"/>
                <w:szCs w:val="22"/>
              </w:rPr>
            </w:pPr>
            <w:r w:rsidRPr="00833D4A">
              <w:rPr>
                <w:sz w:val="22"/>
                <w:szCs w:val="22"/>
              </w:rPr>
              <w:lastRenderedPageBreak/>
              <w:t>49,0</w:t>
            </w:r>
          </w:p>
        </w:tc>
        <w:tc>
          <w:tcPr>
            <w:tcW w:w="992" w:type="dxa"/>
          </w:tcPr>
          <w:p w14:paraId="3766A850" w14:textId="77777777" w:rsidR="00082890" w:rsidRPr="00833D4A" w:rsidRDefault="00082890" w:rsidP="00EC6ABD">
            <w:pPr>
              <w:autoSpaceDE w:val="0"/>
              <w:autoSpaceDN w:val="0"/>
              <w:jc w:val="center"/>
              <w:rPr>
                <w:sz w:val="22"/>
                <w:szCs w:val="22"/>
              </w:rPr>
            </w:pPr>
            <w:r w:rsidRPr="00833D4A">
              <w:rPr>
                <w:sz w:val="22"/>
                <w:szCs w:val="22"/>
              </w:rPr>
              <w:lastRenderedPageBreak/>
              <w:t>100,0</w:t>
            </w:r>
          </w:p>
          <w:p w14:paraId="7853CC64" w14:textId="77777777" w:rsidR="00082890" w:rsidRPr="00833D4A" w:rsidRDefault="00082890" w:rsidP="00EC6ABD">
            <w:pPr>
              <w:autoSpaceDE w:val="0"/>
              <w:autoSpaceDN w:val="0"/>
              <w:jc w:val="center"/>
              <w:rPr>
                <w:sz w:val="22"/>
                <w:szCs w:val="22"/>
              </w:rPr>
            </w:pPr>
          </w:p>
          <w:p w14:paraId="41D51589" w14:textId="77777777" w:rsidR="00082890" w:rsidRPr="00833D4A" w:rsidRDefault="00082890" w:rsidP="00EC6ABD">
            <w:pPr>
              <w:autoSpaceDE w:val="0"/>
              <w:autoSpaceDN w:val="0"/>
              <w:jc w:val="center"/>
              <w:rPr>
                <w:sz w:val="22"/>
                <w:szCs w:val="22"/>
              </w:rPr>
            </w:pPr>
          </w:p>
          <w:p w14:paraId="26A7F054" w14:textId="77777777" w:rsidR="00082890" w:rsidRPr="00833D4A" w:rsidRDefault="00082890" w:rsidP="00EC6ABD">
            <w:pPr>
              <w:autoSpaceDE w:val="0"/>
              <w:autoSpaceDN w:val="0"/>
              <w:jc w:val="center"/>
              <w:rPr>
                <w:sz w:val="22"/>
                <w:szCs w:val="22"/>
              </w:rPr>
            </w:pPr>
          </w:p>
          <w:p w14:paraId="13BB8BE7" w14:textId="77777777" w:rsidR="00082890" w:rsidRPr="00833D4A" w:rsidRDefault="00082890" w:rsidP="00EC6ABD">
            <w:pPr>
              <w:autoSpaceDE w:val="0"/>
              <w:autoSpaceDN w:val="0"/>
              <w:jc w:val="center"/>
              <w:rPr>
                <w:sz w:val="22"/>
                <w:szCs w:val="22"/>
              </w:rPr>
            </w:pPr>
          </w:p>
          <w:p w14:paraId="1CF2D80A" w14:textId="77777777" w:rsidR="00082890" w:rsidRPr="00833D4A" w:rsidRDefault="00082890" w:rsidP="00EC6ABD">
            <w:pPr>
              <w:autoSpaceDE w:val="0"/>
              <w:autoSpaceDN w:val="0"/>
              <w:jc w:val="center"/>
              <w:rPr>
                <w:sz w:val="22"/>
                <w:szCs w:val="22"/>
              </w:rPr>
            </w:pPr>
          </w:p>
          <w:p w14:paraId="2B56B72C" w14:textId="77777777" w:rsidR="00082890" w:rsidRPr="00833D4A" w:rsidRDefault="00082890" w:rsidP="00EC6ABD">
            <w:pPr>
              <w:autoSpaceDE w:val="0"/>
              <w:autoSpaceDN w:val="0"/>
              <w:jc w:val="center"/>
              <w:rPr>
                <w:sz w:val="22"/>
                <w:szCs w:val="22"/>
              </w:rPr>
            </w:pPr>
          </w:p>
          <w:p w14:paraId="38BDEE06" w14:textId="77777777" w:rsidR="00082890" w:rsidRPr="00833D4A" w:rsidRDefault="00082890" w:rsidP="00EC6ABD">
            <w:pPr>
              <w:autoSpaceDE w:val="0"/>
              <w:autoSpaceDN w:val="0"/>
              <w:jc w:val="center"/>
              <w:rPr>
                <w:sz w:val="22"/>
                <w:szCs w:val="22"/>
              </w:rPr>
            </w:pPr>
          </w:p>
          <w:p w14:paraId="69612A41" w14:textId="77777777" w:rsidR="00082890" w:rsidRPr="00833D4A" w:rsidRDefault="00082890" w:rsidP="00EC6ABD">
            <w:pPr>
              <w:autoSpaceDE w:val="0"/>
              <w:autoSpaceDN w:val="0"/>
              <w:jc w:val="center"/>
              <w:rPr>
                <w:sz w:val="22"/>
                <w:szCs w:val="22"/>
              </w:rPr>
            </w:pPr>
          </w:p>
          <w:p w14:paraId="4F9EE3CB" w14:textId="77777777" w:rsidR="00082890" w:rsidRPr="00833D4A" w:rsidRDefault="00082890" w:rsidP="00EC6ABD">
            <w:pPr>
              <w:autoSpaceDE w:val="0"/>
              <w:autoSpaceDN w:val="0"/>
              <w:jc w:val="center"/>
              <w:rPr>
                <w:sz w:val="22"/>
                <w:szCs w:val="22"/>
              </w:rPr>
            </w:pPr>
            <w:r w:rsidRPr="00833D4A">
              <w:rPr>
                <w:sz w:val="22"/>
                <w:szCs w:val="22"/>
              </w:rPr>
              <w:t>50,0</w:t>
            </w:r>
          </w:p>
          <w:p w14:paraId="1D95B6F8" w14:textId="77777777" w:rsidR="00082890" w:rsidRPr="00833D4A" w:rsidRDefault="00082890" w:rsidP="00EC6ABD">
            <w:pPr>
              <w:autoSpaceDE w:val="0"/>
              <w:autoSpaceDN w:val="0"/>
              <w:jc w:val="center"/>
              <w:rPr>
                <w:sz w:val="22"/>
                <w:szCs w:val="22"/>
              </w:rPr>
            </w:pPr>
          </w:p>
          <w:p w14:paraId="139901DE" w14:textId="77777777" w:rsidR="00082890" w:rsidRPr="00833D4A" w:rsidRDefault="00082890" w:rsidP="00EC6ABD">
            <w:pPr>
              <w:autoSpaceDE w:val="0"/>
              <w:autoSpaceDN w:val="0"/>
              <w:jc w:val="center"/>
              <w:rPr>
                <w:sz w:val="22"/>
                <w:szCs w:val="22"/>
              </w:rPr>
            </w:pPr>
            <w:r w:rsidRPr="00833D4A">
              <w:rPr>
                <w:sz w:val="22"/>
                <w:szCs w:val="22"/>
              </w:rPr>
              <w:lastRenderedPageBreak/>
              <w:t>50,0</w:t>
            </w:r>
          </w:p>
        </w:tc>
        <w:tc>
          <w:tcPr>
            <w:tcW w:w="993" w:type="dxa"/>
          </w:tcPr>
          <w:p w14:paraId="6FE956D8" w14:textId="77777777" w:rsidR="00082890" w:rsidRPr="00833D4A" w:rsidRDefault="00082890" w:rsidP="00EC6ABD">
            <w:pPr>
              <w:autoSpaceDE w:val="0"/>
              <w:autoSpaceDN w:val="0"/>
              <w:jc w:val="center"/>
              <w:rPr>
                <w:sz w:val="22"/>
                <w:szCs w:val="22"/>
              </w:rPr>
            </w:pPr>
            <w:r w:rsidRPr="00833D4A">
              <w:rPr>
                <w:sz w:val="22"/>
                <w:szCs w:val="22"/>
              </w:rPr>
              <w:lastRenderedPageBreak/>
              <w:t>104,0</w:t>
            </w:r>
          </w:p>
          <w:p w14:paraId="65B59B52" w14:textId="77777777" w:rsidR="00082890" w:rsidRPr="00833D4A" w:rsidRDefault="00082890" w:rsidP="00EC6ABD">
            <w:pPr>
              <w:autoSpaceDE w:val="0"/>
              <w:autoSpaceDN w:val="0"/>
              <w:jc w:val="center"/>
              <w:rPr>
                <w:sz w:val="22"/>
                <w:szCs w:val="22"/>
              </w:rPr>
            </w:pPr>
          </w:p>
          <w:p w14:paraId="03148690" w14:textId="77777777" w:rsidR="00082890" w:rsidRPr="00833D4A" w:rsidRDefault="00082890" w:rsidP="00EC6ABD">
            <w:pPr>
              <w:autoSpaceDE w:val="0"/>
              <w:autoSpaceDN w:val="0"/>
              <w:jc w:val="center"/>
              <w:rPr>
                <w:sz w:val="22"/>
                <w:szCs w:val="22"/>
              </w:rPr>
            </w:pPr>
          </w:p>
          <w:p w14:paraId="457AF9C2" w14:textId="77777777" w:rsidR="00082890" w:rsidRPr="00833D4A" w:rsidRDefault="00082890" w:rsidP="00EC6ABD">
            <w:pPr>
              <w:autoSpaceDE w:val="0"/>
              <w:autoSpaceDN w:val="0"/>
              <w:jc w:val="center"/>
              <w:rPr>
                <w:sz w:val="22"/>
                <w:szCs w:val="22"/>
              </w:rPr>
            </w:pPr>
          </w:p>
          <w:p w14:paraId="19CC7135" w14:textId="77777777" w:rsidR="00082890" w:rsidRPr="00833D4A" w:rsidRDefault="00082890" w:rsidP="00EC6ABD">
            <w:pPr>
              <w:autoSpaceDE w:val="0"/>
              <w:autoSpaceDN w:val="0"/>
              <w:jc w:val="center"/>
              <w:rPr>
                <w:sz w:val="22"/>
                <w:szCs w:val="22"/>
              </w:rPr>
            </w:pPr>
          </w:p>
          <w:p w14:paraId="531FADAF" w14:textId="77777777" w:rsidR="00082890" w:rsidRPr="00833D4A" w:rsidRDefault="00082890" w:rsidP="00EC6ABD">
            <w:pPr>
              <w:autoSpaceDE w:val="0"/>
              <w:autoSpaceDN w:val="0"/>
              <w:jc w:val="center"/>
              <w:rPr>
                <w:sz w:val="22"/>
                <w:szCs w:val="22"/>
              </w:rPr>
            </w:pPr>
          </w:p>
          <w:p w14:paraId="0156EB98" w14:textId="77777777" w:rsidR="00082890" w:rsidRPr="00833D4A" w:rsidRDefault="00082890" w:rsidP="00EC6ABD">
            <w:pPr>
              <w:autoSpaceDE w:val="0"/>
              <w:autoSpaceDN w:val="0"/>
              <w:jc w:val="center"/>
              <w:rPr>
                <w:sz w:val="22"/>
                <w:szCs w:val="22"/>
              </w:rPr>
            </w:pPr>
          </w:p>
          <w:p w14:paraId="7E98D199" w14:textId="77777777" w:rsidR="00082890" w:rsidRPr="00833D4A" w:rsidRDefault="00082890" w:rsidP="00EC6ABD">
            <w:pPr>
              <w:autoSpaceDE w:val="0"/>
              <w:autoSpaceDN w:val="0"/>
              <w:jc w:val="center"/>
              <w:rPr>
                <w:sz w:val="22"/>
                <w:szCs w:val="22"/>
              </w:rPr>
            </w:pPr>
          </w:p>
          <w:p w14:paraId="47ADE14E" w14:textId="77777777" w:rsidR="00082890" w:rsidRPr="00833D4A" w:rsidRDefault="00082890" w:rsidP="00EC6ABD">
            <w:pPr>
              <w:autoSpaceDE w:val="0"/>
              <w:autoSpaceDN w:val="0"/>
              <w:jc w:val="center"/>
              <w:rPr>
                <w:sz w:val="22"/>
                <w:szCs w:val="22"/>
              </w:rPr>
            </w:pPr>
          </w:p>
          <w:p w14:paraId="74A942FA" w14:textId="77777777" w:rsidR="00082890" w:rsidRPr="00833D4A" w:rsidRDefault="00082890" w:rsidP="00EC6ABD">
            <w:pPr>
              <w:autoSpaceDE w:val="0"/>
              <w:autoSpaceDN w:val="0"/>
              <w:jc w:val="center"/>
              <w:rPr>
                <w:sz w:val="22"/>
                <w:szCs w:val="22"/>
              </w:rPr>
            </w:pPr>
            <w:r w:rsidRPr="00833D4A">
              <w:rPr>
                <w:sz w:val="22"/>
                <w:szCs w:val="22"/>
              </w:rPr>
              <w:t>52,0</w:t>
            </w:r>
          </w:p>
          <w:p w14:paraId="1C7B6244" w14:textId="77777777" w:rsidR="00082890" w:rsidRPr="00833D4A" w:rsidRDefault="00082890" w:rsidP="00EC6ABD">
            <w:pPr>
              <w:autoSpaceDE w:val="0"/>
              <w:autoSpaceDN w:val="0"/>
              <w:jc w:val="center"/>
              <w:rPr>
                <w:sz w:val="22"/>
                <w:szCs w:val="22"/>
              </w:rPr>
            </w:pPr>
          </w:p>
          <w:p w14:paraId="44757E7B" w14:textId="77777777" w:rsidR="00082890" w:rsidRPr="00833D4A" w:rsidRDefault="00082890" w:rsidP="00EC6ABD">
            <w:pPr>
              <w:autoSpaceDE w:val="0"/>
              <w:autoSpaceDN w:val="0"/>
              <w:jc w:val="center"/>
              <w:rPr>
                <w:sz w:val="22"/>
                <w:szCs w:val="22"/>
              </w:rPr>
            </w:pPr>
            <w:r w:rsidRPr="00833D4A">
              <w:rPr>
                <w:sz w:val="22"/>
                <w:szCs w:val="22"/>
              </w:rPr>
              <w:lastRenderedPageBreak/>
              <w:t>52,0</w:t>
            </w:r>
          </w:p>
        </w:tc>
        <w:tc>
          <w:tcPr>
            <w:tcW w:w="850" w:type="dxa"/>
          </w:tcPr>
          <w:p w14:paraId="6A81FBDD" w14:textId="77777777" w:rsidR="00082890" w:rsidRPr="00833D4A" w:rsidRDefault="00082890" w:rsidP="00EC6ABD">
            <w:pPr>
              <w:autoSpaceDE w:val="0"/>
              <w:autoSpaceDN w:val="0"/>
              <w:jc w:val="center"/>
              <w:rPr>
                <w:sz w:val="22"/>
                <w:szCs w:val="22"/>
              </w:rPr>
            </w:pPr>
            <w:r w:rsidRPr="00833D4A">
              <w:rPr>
                <w:sz w:val="22"/>
                <w:szCs w:val="22"/>
              </w:rPr>
              <w:lastRenderedPageBreak/>
              <w:t>108,0</w:t>
            </w:r>
          </w:p>
          <w:p w14:paraId="17A83C8E" w14:textId="77777777" w:rsidR="00082890" w:rsidRPr="00833D4A" w:rsidRDefault="00082890" w:rsidP="00EC6ABD">
            <w:pPr>
              <w:autoSpaceDE w:val="0"/>
              <w:autoSpaceDN w:val="0"/>
              <w:jc w:val="center"/>
              <w:rPr>
                <w:sz w:val="22"/>
                <w:szCs w:val="22"/>
              </w:rPr>
            </w:pPr>
          </w:p>
          <w:p w14:paraId="2C27E350" w14:textId="77777777" w:rsidR="00082890" w:rsidRPr="00833D4A" w:rsidRDefault="00082890" w:rsidP="00EC6ABD">
            <w:pPr>
              <w:autoSpaceDE w:val="0"/>
              <w:autoSpaceDN w:val="0"/>
              <w:jc w:val="center"/>
              <w:rPr>
                <w:sz w:val="22"/>
                <w:szCs w:val="22"/>
              </w:rPr>
            </w:pPr>
          </w:p>
          <w:p w14:paraId="114831BB" w14:textId="77777777" w:rsidR="00082890" w:rsidRPr="00833D4A" w:rsidRDefault="00082890" w:rsidP="00EC6ABD">
            <w:pPr>
              <w:autoSpaceDE w:val="0"/>
              <w:autoSpaceDN w:val="0"/>
              <w:jc w:val="center"/>
              <w:rPr>
                <w:sz w:val="22"/>
                <w:szCs w:val="22"/>
              </w:rPr>
            </w:pPr>
          </w:p>
          <w:p w14:paraId="19A89938" w14:textId="77777777" w:rsidR="00082890" w:rsidRPr="00833D4A" w:rsidRDefault="00082890" w:rsidP="00EC6ABD">
            <w:pPr>
              <w:autoSpaceDE w:val="0"/>
              <w:autoSpaceDN w:val="0"/>
              <w:jc w:val="center"/>
              <w:rPr>
                <w:sz w:val="22"/>
                <w:szCs w:val="22"/>
              </w:rPr>
            </w:pPr>
          </w:p>
          <w:p w14:paraId="740ABB5A" w14:textId="77777777" w:rsidR="00082890" w:rsidRPr="00833D4A" w:rsidRDefault="00082890" w:rsidP="00EC6ABD">
            <w:pPr>
              <w:autoSpaceDE w:val="0"/>
              <w:autoSpaceDN w:val="0"/>
              <w:jc w:val="center"/>
              <w:rPr>
                <w:sz w:val="22"/>
                <w:szCs w:val="22"/>
              </w:rPr>
            </w:pPr>
          </w:p>
          <w:p w14:paraId="5AC26CDF" w14:textId="77777777" w:rsidR="00082890" w:rsidRPr="00833D4A" w:rsidRDefault="00082890" w:rsidP="00EC6ABD">
            <w:pPr>
              <w:autoSpaceDE w:val="0"/>
              <w:autoSpaceDN w:val="0"/>
              <w:jc w:val="center"/>
              <w:rPr>
                <w:sz w:val="22"/>
                <w:szCs w:val="22"/>
              </w:rPr>
            </w:pPr>
          </w:p>
          <w:p w14:paraId="6FD7868B" w14:textId="77777777" w:rsidR="00082890" w:rsidRPr="00833D4A" w:rsidRDefault="00082890" w:rsidP="00EC6ABD">
            <w:pPr>
              <w:autoSpaceDE w:val="0"/>
              <w:autoSpaceDN w:val="0"/>
              <w:jc w:val="center"/>
              <w:rPr>
                <w:sz w:val="22"/>
                <w:szCs w:val="22"/>
              </w:rPr>
            </w:pPr>
          </w:p>
          <w:p w14:paraId="3A51730A" w14:textId="77777777" w:rsidR="00082890" w:rsidRPr="00833D4A" w:rsidRDefault="00082890" w:rsidP="00EC6ABD">
            <w:pPr>
              <w:autoSpaceDE w:val="0"/>
              <w:autoSpaceDN w:val="0"/>
              <w:jc w:val="center"/>
              <w:rPr>
                <w:sz w:val="22"/>
                <w:szCs w:val="22"/>
              </w:rPr>
            </w:pPr>
          </w:p>
          <w:p w14:paraId="61B719E0" w14:textId="77777777" w:rsidR="00082890" w:rsidRPr="00833D4A" w:rsidRDefault="00082890" w:rsidP="00EC6ABD">
            <w:pPr>
              <w:autoSpaceDE w:val="0"/>
              <w:autoSpaceDN w:val="0"/>
              <w:jc w:val="center"/>
              <w:rPr>
                <w:sz w:val="22"/>
                <w:szCs w:val="22"/>
              </w:rPr>
            </w:pPr>
            <w:r w:rsidRPr="00833D4A">
              <w:rPr>
                <w:sz w:val="22"/>
                <w:szCs w:val="22"/>
              </w:rPr>
              <w:t>54,0</w:t>
            </w:r>
          </w:p>
          <w:p w14:paraId="48689F02" w14:textId="77777777" w:rsidR="00082890" w:rsidRPr="00833D4A" w:rsidRDefault="00082890" w:rsidP="00EC6ABD">
            <w:pPr>
              <w:autoSpaceDE w:val="0"/>
              <w:autoSpaceDN w:val="0"/>
              <w:jc w:val="center"/>
              <w:rPr>
                <w:sz w:val="22"/>
                <w:szCs w:val="22"/>
              </w:rPr>
            </w:pPr>
          </w:p>
          <w:p w14:paraId="70A8FA7F" w14:textId="77777777" w:rsidR="00082890" w:rsidRPr="00833D4A" w:rsidRDefault="00082890" w:rsidP="00EC6ABD">
            <w:pPr>
              <w:autoSpaceDE w:val="0"/>
              <w:autoSpaceDN w:val="0"/>
              <w:jc w:val="center"/>
              <w:rPr>
                <w:sz w:val="22"/>
                <w:szCs w:val="22"/>
              </w:rPr>
            </w:pPr>
            <w:r w:rsidRPr="00833D4A">
              <w:rPr>
                <w:sz w:val="22"/>
                <w:szCs w:val="22"/>
              </w:rPr>
              <w:lastRenderedPageBreak/>
              <w:t>54,0</w:t>
            </w:r>
          </w:p>
        </w:tc>
        <w:tc>
          <w:tcPr>
            <w:tcW w:w="851" w:type="dxa"/>
          </w:tcPr>
          <w:p w14:paraId="1D9ED41F" w14:textId="77777777" w:rsidR="00082890" w:rsidRPr="00833D4A" w:rsidRDefault="00082890" w:rsidP="00EC6ABD">
            <w:pPr>
              <w:autoSpaceDE w:val="0"/>
              <w:autoSpaceDN w:val="0"/>
              <w:jc w:val="center"/>
              <w:rPr>
                <w:sz w:val="22"/>
                <w:szCs w:val="22"/>
              </w:rPr>
            </w:pPr>
            <w:r w:rsidRPr="00833D4A">
              <w:rPr>
                <w:sz w:val="22"/>
                <w:szCs w:val="22"/>
              </w:rPr>
              <w:lastRenderedPageBreak/>
              <w:t>112,0</w:t>
            </w:r>
          </w:p>
          <w:p w14:paraId="713C7802" w14:textId="77777777" w:rsidR="00082890" w:rsidRPr="00833D4A" w:rsidRDefault="00082890" w:rsidP="00EC6ABD">
            <w:pPr>
              <w:autoSpaceDE w:val="0"/>
              <w:autoSpaceDN w:val="0"/>
              <w:jc w:val="center"/>
              <w:rPr>
                <w:sz w:val="22"/>
                <w:szCs w:val="22"/>
              </w:rPr>
            </w:pPr>
          </w:p>
          <w:p w14:paraId="37D4E142" w14:textId="77777777" w:rsidR="00082890" w:rsidRPr="00833D4A" w:rsidRDefault="00082890" w:rsidP="00EC6ABD">
            <w:pPr>
              <w:autoSpaceDE w:val="0"/>
              <w:autoSpaceDN w:val="0"/>
              <w:jc w:val="center"/>
              <w:rPr>
                <w:sz w:val="22"/>
                <w:szCs w:val="22"/>
              </w:rPr>
            </w:pPr>
          </w:p>
          <w:p w14:paraId="7CD2769E" w14:textId="77777777" w:rsidR="00082890" w:rsidRPr="00833D4A" w:rsidRDefault="00082890" w:rsidP="00EC6ABD">
            <w:pPr>
              <w:autoSpaceDE w:val="0"/>
              <w:autoSpaceDN w:val="0"/>
              <w:jc w:val="center"/>
              <w:rPr>
                <w:sz w:val="22"/>
                <w:szCs w:val="22"/>
              </w:rPr>
            </w:pPr>
          </w:p>
          <w:p w14:paraId="311D7CD7" w14:textId="77777777" w:rsidR="00082890" w:rsidRPr="00833D4A" w:rsidRDefault="00082890" w:rsidP="00EC6ABD">
            <w:pPr>
              <w:autoSpaceDE w:val="0"/>
              <w:autoSpaceDN w:val="0"/>
              <w:jc w:val="center"/>
              <w:rPr>
                <w:sz w:val="22"/>
                <w:szCs w:val="22"/>
              </w:rPr>
            </w:pPr>
          </w:p>
          <w:p w14:paraId="534B1E3E" w14:textId="77777777" w:rsidR="00082890" w:rsidRPr="00833D4A" w:rsidRDefault="00082890" w:rsidP="00EC6ABD">
            <w:pPr>
              <w:autoSpaceDE w:val="0"/>
              <w:autoSpaceDN w:val="0"/>
              <w:jc w:val="center"/>
              <w:rPr>
                <w:sz w:val="22"/>
                <w:szCs w:val="22"/>
              </w:rPr>
            </w:pPr>
          </w:p>
          <w:p w14:paraId="03D41E13" w14:textId="77777777" w:rsidR="00082890" w:rsidRPr="00833D4A" w:rsidRDefault="00082890" w:rsidP="00EC6ABD">
            <w:pPr>
              <w:autoSpaceDE w:val="0"/>
              <w:autoSpaceDN w:val="0"/>
              <w:jc w:val="center"/>
              <w:rPr>
                <w:sz w:val="22"/>
                <w:szCs w:val="22"/>
              </w:rPr>
            </w:pPr>
          </w:p>
          <w:p w14:paraId="7B926171" w14:textId="77777777" w:rsidR="00082890" w:rsidRPr="00833D4A" w:rsidRDefault="00082890" w:rsidP="00EC6ABD">
            <w:pPr>
              <w:autoSpaceDE w:val="0"/>
              <w:autoSpaceDN w:val="0"/>
              <w:jc w:val="center"/>
              <w:rPr>
                <w:sz w:val="22"/>
                <w:szCs w:val="22"/>
              </w:rPr>
            </w:pPr>
          </w:p>
          <w:p w14:paraId="39B12223" w14:textId="77777777" w:rsidR="00082890" w:rsidRPr="00833D4A" w:rsidRDefault="00082890" w:rsidP="00EC6ABD">
            <w:pPr>
              <w:autoSpaceDE w:val="0"/>
              <w:autoSpaceDN w:val="0"/>
              <w:jc w:val="center"/>
              <w:rPr>
                <w:sz w:val="22"/>
                <w:szCs w:val="22"/>
              </w:rPr>
            </w:pPr>
          </w:p>
          <w:p w14:paraId="5B777CBE" w14:textId="77777777" w:rsidR="00082890" w:rsidRPr="00833D4A" w:rsidRDefault="00082890" w:rsidP="00EC6ABD">
            <w:pPr>
              <w:autoSpaceDE w:val="0"/>
              <w:autoSpaceDN w:val="0"/>
              <w:jc w:val="center"/>
              <w:rPr>
                <w:sz w:val="22"/>
                <w:szCs w:val="22"/>
              </w:rPr>
            </w:pPr>
            <w:r w:rsidRPr="00833D4A">
              <w:rPr>
                <w:sz w:val="22"/>
                <w:szCs w:val="22"/>
              </w:rPr>
              <w:t>56,0</w:t>
            </w:r>
          </w:p>
          <w:p w14:paraId="11F971AC" w14:textId="77777777" w:rsidR="00082890" w:rsidRPr="00833D4A" w:rsidRDefault="00082890" w:rsidP="00EC6ABD">
            <w:pPr>
              <w:autoSpaceDE w:val="0"/>
              <w:autoSpaceDN w:val="0"/>
              <w:jc w:val="center"/>
              <w:rPr>
                <w:sz w:val="22"/>
                <w:szCs w:val="22"/>
              </w:rPr>
            </w:pPr>
          </w:p>
          <w:p w14:paraId="298A957F" w14:textId="77777777" w:rsidR="00082890" w:rsidRPr="00833D4A" w:rsidRDefault="00082890" w:rsidP="00EC6ABD">
            <w:pPr>
              <w:autoSpaceDE w:val="0"/>
              <w:autoSpaceDN w:val="0"/>
              <w:jc w:val="center"/>
              <w:rPr>
                <w:sz w:val="22"/>
                <w:szCs w:val="22"/>
              </w:rPr>
            </w:pPr>
            <w:r w:rsidRPr="00833D4A">
              <w:rPr>
                <w:sz w:val="22"/>
                <w:szCs w:val="22"/>
              </w:rPr>
              <w:lastRenderedPageBreak/>
              <w:t>56,0</w:t>
            </w:r>
          </w:p>
        </w:tc>
      </w:tr>
      <w:tr w:rsidR="00082890" w:rsidRPr="00833D4A" w14:paraId="2B256C21" w14:textId="77777777" w:rsidTr="00EC6ABD">
        <w:trPr>
          <w:trHeight w:val="527"/>
        </w:trPr>
        <w:tc>
          <w:tcPr>
            <w:tcW w:w="673" w:type="dxa"/>
          </w:tcPr>
          <w:p w14:paraId="4A2260D0" w14:textId="77777777" w:rsidR="00082890" w:rsidRPr="00833D4A" w:rsidRDefault="00082890" w:rsidP="00EC6ABD">
            <w:pPr>
              <w:jc w:val="center"/>
            </w:pPr>
            <w:r w:rsidRPr="00833D4A">
              <w:t>6.2</w:t>
            </w:r>
          </w:p>
        </w:tc>
        <w:tc>
          <w:tcPr>
            <w:tcW w:w="4005" w:type="dxa"/>
          </w:tcPr>
          <w:p w14:paraId="23E8D5BE" w14:textId="77777777" w:rsidR="00082890" w:rsidRPr="00833D4A" w:rsidRDefault="00082890" w:rsidP="00EC6ABD">
            <w:r w:rsidRPr="00833D4A">
              <w:t>Сокращение задолженности по неналоговым доходам, зачисляемым в местные бюджеты:</w:t>
            </w:r>
          </w:p>
          <w:p w14:paraId="365CAD1F" w14:textId="77777777" w:rsidR="00082890" w:rsidRPr="00833D4A" w:rsidRDefault="00082890" w:rsidP="00EC6ABD"/>
          <w:p w14:paraId="1C6A4299" w14:textId="77777777" w:rsidR="00082890" w:rsidRPr="00833D4A" w:rsidRDefault="00082890" w:rsidP="00EC6ABD">
            <w:r w:rsidRPr="00833D4A">
              <w:t>бюджет Бессоновского района</w:t>
            </w:r>
          </w:p>
          <w:p w14:paraId="3389B43C" w14:textId="77777777" w:rsidR="00082890" w:rsidRPr="00833D4A" w:rsidRDefault="00082890" w:rsidP="00EC6ABD"/>
          <w:p w14:paraId="44D434AB" w14:textId="77777777" w:rsidR="00082890" w:rsidRPr="00833D4A" w:rsidRDefault="00082890" w:rsidP="00EC6ABD">
            <w:r w:rsidRPr="00833D4A">
              <w:t>бюджеты поселений</w:t>
            </w:r>
          </w:p>
        </w:tc>
        <w:tc>
          <w:tcPr>
            <w:tcW w:w="2268" w:type="dxa"/>
          </w:tcPr>
          <w:p w14:paraId="1BF559EB" w14:textId="77777777" w:rsidR="00082890" w:rsidRPr="00833D4A" w:rsidRDefault="00082890" w:rsidP="00EC6ABD">
            <w:pPr>
              <w:jc w:val="center"/>
            </w:pPr>
            <w:r w:rsidRPr="00833D4A">
              <w:t>КУМИ администрации Бессоновского района</w:t>
            </w:r>
          </w:p>
        </w:tc>
        <w:tc>
          <w:tcPr>
            <w:tcW w:w="1418" w:type="dxa"/>
          </w:tcPr>
          <w:p w14:paraId="2E873F06" w14:textId="77777777" w:rsidR="00082890" w:rsidRPr="00833D4A" w:rsidRDefault="00082890" w:rsidP="00EC6ABD">
            <w:pPr>
              <w:jc w:val="center"/>
            </w:pPr>
            <w:r w:rsidRPr="00833D4A">
              <w:t>2026-2032 годы</w:t>
            </w:r>
          </w:p>
        </w:tc>
        <w:tc>
          <w:tcPr>
            <w:tcW w:w="992" w:type="dxa"/>
          </w:tcPr>
          <w:p w14:paraId="15899AEE" w14:textId="77777777" w:rsidR="00082890" w:rsidRPr="00833D4A" w:rsidRDefault="00082890" w:rsidP="00EC6ABD">
            <w:pPr>
              <w:jc w:val="center"/>
              <w:rPr>
                <w:sz w:val="22"/>
                <w:szCs w:val="22"/>
              </w:rPr>
            </w:pPr>
            <w:r w:rsidRPr="00833D4A">
              <w:rPr>
                <w:sz w:val="22"/>
                <w:szCs w:val="22"/>
              </w:rPr>
              <w:t>3801,7</w:t>
            </w:r>
          </w:p>
          <w:p w14:paraId="5B095674" w14:textId="77777777" w:rsidR="00082890" w:rsidRPr="00833D4A" w:rsidRDefault="00082890" w:rsidP="00EC6ABD">
            <w:pPr>
              <w:jc w:val="center"/>
              <w:rPr>
                <w:sz w:val="22"/>
                <w:szCs w:val="22"/>
                <w:highlight w:val="yellow"/>
              </w:rPr>
            </w:pPr>
          </w:p>
          <w:p w14:paraId="1046909C" w14:textId="77777777" w:rsidR="00082890" w:rsidRPr="00833D4A" w:rsidRDefault="00082890" w:rsidP="00EC6ABD">
            <w:pPr>
              <w:jc w:val="center"/>
              <w:rPr>
                <w:sz w:val="22"/>
                <w:szCs w:val="22"/>
                <w:highlight w:val="yellow"/>
              </w:rPr>
            </w:pPr>
          </w:p>
          <w:p w14:paraId="7E267CCC" w14:textId="77777777" w:rsidR="00082890" w:rsidRPr="00833D4A" w:rsidRDefault="00082890" w:rsidP="00EC6ABD">
            <w:pPr>
              <w:jc w:val="center"/>
              <w:rPr>
                <w:sz w:val="22"/>
                <w:szCs w:val="22"/>
                <w:highlight w:val="yellow"/>
              </w:rPr>
            </w:pPr>
          </w:p>
          <w:p w14:paraId="258E8CEE" w14:textId="77777777" w:rsidR="00082890" w:rsidRPr="00833D4A" w:rsidRDefault="00082890" w:rsidP="00EC6ABD">
            <w:pPr>
              <w:jc w:val="center"/>
              <w:rPr>
                <w:sz w:val="22"/>
                <w:szCs w:val="22"/>
                <w:highlight w:val="yellow"/>
              </w:rPr>
            </w:pPr>
          </w:p>
          <w:p w14:paraId="68C152D0" w14:textId="77777777" w:rsidR="00082890" w:rsidRPr="00833D4A" w:rsidRDefault="00082890" w:rsidP="00EC6ABD">
            <w:pPr>
              <w:jc w:val="center"/>
              <w:rPr>
                <w:sz w:val="22"/>
                <w:szCs w:val="22"/>
              </w:rPr>
            </w:pPr>
            <w:r w:rsidRPr="00833D4A">
              <w:rPr>
                <w:sz w:val="22"/>
                <w:szCs w:val="22"/>
              </w:rPr>
              <w:t>3801,7</w:t>
            </w:r>
          </w:p>
          <w:p w14:paraId="5B92D2EC" w14:textId="77777777" w:rsidR="00082890" w:rsidRPr="00833D4A" w:rsidRDefault="00082890" w:rsidP="00EC6ABD">
            <w:pPr>
              <w:jc w:val="center"/>
              <w:rPr>
                <w:sz w:val="22"/>
                <w:szCs w:val="22"/>
              </w:rPr>
            </w:pPr>
          </w:p>
          <w:p w14:paraId="2AB28E03" w14:textId="77777777" w:rsidR="00082890" w:rsidRPr="00833D4A" w:rsidRDefault="00082890" w:rsidP="00EC6ABD">
            <w:pPr>
              <w:jc w:val="center"/>
              <w:rPr>
                <w:sz w:val="22"/>
                <w:szCs w:val="22"/>
              </w:rPr>
            </w:pPr>
            <w:r w:rsidRPr="00833D4A">
              <w:rPr>
                <w:sz w:val="22"/>
                <w:szCs w:val="22"/>
              </w:rPr>
              <w:t>-</w:t>
            </w:r>
          </w:p>
        </w:tc>
        <w:tc>
          <w:tcPr>
            <w:tcW w:w="851" w:type="dxa"/>
          </w:tcPr>
          <w:p w14:paraId="1EFEE09C" w14:textId="77777777" w:rsidR="00082890" w:rsidRPr="00833D4A" w:rsidRDefault="00082890" w:rsidP="00EC6ABD">
            <w:pPr>
              <w:jc w:val="center"/>
              <w:rPr>
                <w:sz w:val="22"/>
                <w:szCs w:val="22"/>
              </w:rPr>
            </w:pPr>
            <w:r w:rsidRPr="00833D4A">
              <w:rPr>
                <w:sz w:val="22"/>
                <w:szCs w:val="22"/>
              </w:rPr>
              <w:t>3567,8</w:t>
            </w:r>
          </w:p>
          <w:p w14:paraId="32FB7A25" w14:textId="77777777" w:rsidR="00082890" w:rsidRPr="00833D4A" w:rsidRDefault="00082890" w:rsidP="00EC6ABD">
            <w:pPr>
              <w:jc w:val="center"/>
              <w:rPr>
                <w:sz w:val="22"/>
                <w:szCs w:val="22"/>
                <w:highlight w:val="yellow"/>
              </w:rPr>
            </w:pPr>
          </w:p>
          <w:p w14:paraId="74899D21" w14:textId="77777777" w:rsidR="00082890" w:rsidRPr="00833D4A" w:rsidRDefault="00082890" w:rsidP="00EC6ABD">
            <w:pPr>
              <w:jc w:val="center"/>
              <w:rPr>
                <w:sz w:val="22"/>
                <w:szCs w:val="22"/>
                <w:highlight w:val="yellow"/>
              </w:rPr>
            </w:pPr>
          </w:p>
          <w:p w14:paraId="5E5DE3F6" w14:textId="77777777" w:rsidR="00082890" w:rsidRPr="00833D4A" w:rsidRDefault="00082890" w:rsidP="00EC6ABD">
            <w:pPr>
              <w:jc w:val="center"/>
              <w:rPr>
                <w:sz w:val="22"/>
                <w:szCs w:val="22"/>
                <w:highlight w:val="yellow"/>
              </w:rPr>
            </w:pPr>
          </w:p>
          <w:p w14:paraId="52FF40A3" w14:textId="77777777" w:rsidR="00082890" w:rsidRPr="00833D4A" w:rsidRDefault="00082890" w:rsidP="00EC6ABD">
            <w:pPr>
              <w:jc w:val="center"/>
              <w:rPr>
                <w:sz w:val="22"/>
                <w:szCs w:val="22"/>
                <w:highlight w:val="yellow"/>
              </w:rPr>
            </w:pPr>
          </w:p>
          <w:p w14:paraId="255F991D" w14:textId="77777777" w:rsidR="00082890" w:rsidRPr="00833D4A" w:rsidRDefault="00082890" w:rsidP="00EC6ABD">
            <w:pPr>
              <w:jc w:val="center"/>
              <w:rPr>
                <w:sz w:val="22"/>
                <w:szCs w:val="22"/>
              </w:rPr>
            </w:pPr>
            <w:r w:rsidRPr="00833D4A">
              <w:rPr>
                <w:sz w:val="22"/>
                <w:szCs w:val="22"/>
              </w:rPr>
              <w:t>3567,8</w:t>
            </w:r>
          </w:p>
          <w:p w14:paraId="5F81B697" w14:textId="77777777" w:rsidR="00082890" w:rsidRPr="00833D4A" w:rsidRDefault="00082890" w:rsidP="00EC6ABD">
            <w:pPr>
              <w:jc w:val="center"/>
              <w:rPr>
                <w:sz w:val="22"/>
                <w:szCs w:val="22"/>
              </w:rPr>
            </w:pPr>
          </w:p>
          <w:p w14:paraId="0E469C85" w14:textId="77777777" w:rsidR="00082890" w:rsidRPr="00833D4A" w:rsidRDefault="00082890" w:rsidP="00EC6ABD">
            <w:pPr>
              <w:jc w:val="center"/>
              <w:rPr>
                <w:sz w:val="22"/>
                <w:szCs w:val="22"/>
              </w:rPr>
            </w:pPr>
            <w:r w:rsidRPr="00833D4A">
              <w:rPr>
                <w:sz w:val="22"/>
                <w:szCs w:val="22"/>
              </w:rPr>
              <w:t>-</w:t>
            </w:r>
          </w:p>
        </w:tc>
        <w:tc>
          <w:tcPr>
            <w:tcW w:w="992" w:type="dxa"/>
          </w:tcPr>
          <w:p w14:paraId="45EF4FBE" w14:textId="77777777" w:rsidR="00082890" w:rsidRPr="00833D4A" w:rsidRDefault="00082890" w:rsidP="00EC6ABD">
            <w:pPr>
              <w:jc w:val="center"/>
              <w:rPr>
                <w:sz w:val="22"/>
                <w:szCs w:val="22"/>
              </w:rPr>
            </w:pPr>
            <w:r w:rsidRPr="00833D4A">
              <w:rPr>
                <w:sz w:val="22"/>
                <w:szCs w:val="22"/>
              </w:rPr>
              <w:t>3700,0</w:t>
            </w:r>
          </w:p>
          <w:p w14:paraId="08D2F30F" w14:textId="77777777" w:rsidR="00082890" w:rsidRPr="00833D4A" w:rsidRDefault="00082890" w:rsidP="00EC6ABD">
            <w:pPr>
              <w:jc w:val="center"/>
              <w:rPr>
                <w:sz w:val="22"/>
                <w:szCs w:val="22"/>
              </w:rPr>
            </w:pPr>
          </w:p>
          <w:p w14:paraId="1FC3416C" w14:textId="77777777" w:rsidR="00082890" w:rsidRPr="00833D4A" w:rsidRDefault="00082890" w:rsidP="00EC6ABD">
            <w:pPr>
              <w:jc w:val="center"/>
              <w:rPr>
                <w:sz w:val="22"/>
                <w:szCs w:val="22"/>
              </w:rPr>
            </w:pPr>
          </w:p>
          <w:p w14:paraId="20B17DD7" w14:textId="77777777" w:rsidR="00082890" w:rsidRPr="00833D4A" w:rsidRDefault="00082890" w:rsidP="00EC6ABD">
            <w:pPr>
              <w:jc w:val="center"/>
              <w:rPr>
                <w:sz w:val="22"/>
                <w:szCs w:val="22"/>
              </w:rPr>
            </w:pPr>
          </w:p>
          <w:p w14:paraId="54355E05" w14:textId="77777777" w:rsidR="00082890" w:rsidRPr="00833D4A" w:rsidRDefault="00082890" w:rsidP="00EC6ABD">
            <w:pPr>
              <w:jc w:val="center"/>
              <w:rPr>
                <w:sz w:val="22"/>
                <w:szCs w:val="22"/>
              </w:rPr>
            </w:pPr>
          </w:p>
          <w:p w14:paraId="1E64D982" w14:textId="77777777" w:rsidR="00082890" w:rsidRPr="00833D4A" w:rsidRDefault="00082890" w:rsidP="00EC6ABD">
            <w:pPr>
              <w:jc w:val="center"/>
              <w:rPr>
                <w:sz w:val="22"/>
                <w:szCs w:val="22"/>
              </w:rPr>
            </w:pPr>
            <w:r w:rsidRPr="00833D4A">
              <w:rPr>
                <w:sz w:val="22"/>
                <w:szCs w:val="22"/>
              </w:rPr>
              <w:t>3700,0</w:t>
            </w:r>
          </w:p>
          <w:p w14:paraId="1DF91517" w14:textId="77777777" w:rsidR="00082890" w:rsidRPr="00833D4A" w:rsidRDefault="00082890" w:rsidP="00EC6ABD">
            <w:pPr>
              <w:jc w:val="center"/>
              <w:rPr>
                <w:sz w:val="22"/>
                <w:szCs w:val="22"/>
              </w:rPr>
            </w:pPr>
          </w:p>
          <w:p w14:paraId="77AAC40E" w14:textId="77777777" w:rsidR="00082890" w:rsidRPr="00833D4A" w:rsidRDefault="00082890" w:rsidP="00EC6ABD">
            <w:pPr>
              <w:jc w:val="center"/>
              <w:rPr>
                <w:sz w:val="22"/>
                <w:szCs w:val="22"/>
              </w:rPr>
            </w:pPr>
            <w:r w:rsidRPr="00833D4A">
              <w:rPr>
                <w:sz w:val="22"/>
                <w:szCs w:val="22"/>
              </w:rPr>
              <w:t>-</w:t>
            </w:r>
          </w:p>
        </w:tc>
        <w:tc>
          <w:tcPr>
            <w:tcW w:w="992" w:type="dxa"/>
          </w:tcPr>
          <w:p w14:paraId="6D304FD5" w14:textId="77777777" w:rsidR="00082890" w:rsidRPr="00833D4A" w:rsidRDefault="00082890" w:rsidP="00EC6ABD">
            <w:pPr>
              <w:autoSpaceDE w:val="0"/>
              <w:autoSpaceDN w:val="0"/>
              <w:jc w:val="center"/>
              <w:rPr>
                <w:sz w:val="22"/>
                <w:szCs w:val="22"/>
              </w:rPr>
            </w:pPr>
            <w:r w:rsidRPr="00833D4A">
              <w:rPr>
                <w:sz w:val="22"/>
                <w:szCs w:val="22"/>
              </w:rPr>
              <w:t>3800,0</w:t>
            </w:r>
          </w:p>
          <w:p w14:paraId="71739D3B" w14:textId="77777777" w:rsidR="00082890" w:rsidRPr="00833D4A" w:rsidRDefault="00082890" w:rsidP="00EC6ABD">
            <w:pPr>
              <w:autoSpaceDE w:val="0"/>
              <w:autoSpaceDN w:val="0"/>
              <w:jc w:val="center"/>
              <w:rPr>
                <w:sz w:val="22"/>
                <w:szCs w:val="22"/>
              </w:rPr>
            </w:pPr>
          </w:p>
          <w:p w14:paraId="7B63CE33" w14:textId="77777777" w:rsidR="00082890" w:rsidRPr="00833D4A" w:rsidRDefault="00082890" w:rsidP="00EC6ABD">
            <w:pPr>
              <w:autoSpaceDE w:val="0"/>
              <w:autoSpaceDN w:val="0"/>
              <w:jc w:val="center"/>
              <w:rPr>
                <w:sz w:val="22"/>
                <w:szCs w:val="22"/>
              </w:rPr>
            </w:pPr>
          </w:p>
          <w:p w14:paraId="3EEA7EC7" w14:textId="77777777" w:rsidR="00082890" w:rsidRPr="00833D4A" w:rsidRDefault="00082890" w:rsidP="00EC6ABD">
            <w:pPr>
              <w:autoSpaceDE w:val="0"/>
              <w:autoSpaceDN w:val="0"/>
              <w:jc w:val="center"/>
              <w:rPr>
                <w:sz w:val="22"/>
                <w:szCs w:val="22"/>
              </w:rPr>
            </w:pPr>
          </w:p>
          <w:p w14:paraId="450E62B2" w14:textId="77777777" w:rsidR="00082890" w:rsidRPr="00833D4A" w:rsidRDefault="00082890" w:rsidP="00EC6ABD">
            <w:pPr>
              <w:autoSpaceDE w:val="0"/>
              <w:autoSpaceDN w:val="0"/>
              <w:jc w:val="center"/>
              <w:rPr>
                <w:sz w:val="22"/>
                <w:szCs w:val="22"/>
              </w:rPr>
            </w:pPr>
          </w:p>
          <w:p w14:paraId="53ED2EAA" w14:textId="77777777" w:rsidR="00082890" w:rsidRPr="00833D4A" w:rsidRDefault="00082890" w:rsidP="00EC6ABD">
            <w:pPr>
              <w:jc w:val="center"/>
              <w:rPr>
                <w:sz w:val="22"/>
                <w:szCs w:val="22"/>
              </w:rPr>
            </w:pPr>
            <w:r w:rsidRPr="00833D4A">
              <w:rPr>
                <w:sz w:val="22"/>
                <w:szCs w:val="22"/>
              </w:rPr>
              <w:t>3800,0</w:t>
            </w:r>
          </w:p>
          <w:p w14:paraId="4D240E18" w14:textId="77777777" w:rsidR="00082890" w:rsidRPr="00833D4A" w:rsidRDefault="00082890" w:rsidP="00EC6ABD">
            <w:pPr>
              <w:autoSpaceDE w:val="0"/>
              <w:autoSpaceDN w:val="0"/>
              <w:jc w:val="center"/>
              <w:rPr>
                <w:sz w:val="22"/>
                <w:szCs w:val="22"/>
              </w:rPr>
            </w:pPr>
          </w:p>
          <w:p w14:paraId="7B3D7C7E"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00DDDC72" w14:textId="77777777" w:rsidR="00082890" w:rsidRPr="00833D4A" w:rsidRDefault="00082890" w:rsidP="00EC6ABD">
            <w:pPr>
              <w:autoSpaceDE w:val="0"/>
              <w:autoSpaceDN w:val="0"/>
              <w:jc w:val="center"/>
              <w:rPr>
                <w:sz w:val="22"/>
                <w:szCs w:val="22"/>
              </w:rPr>
            </w:pPr>
            <w:r w:rsidRPr="00833D4A">
              <w:rPr>
                <w:sz w:val="22"/>
                <w:szCs w:val="22"/>
              </w:rPr>
              <w:t>3900,0</w:t>
            </w:r>
          </w:p>
          <w:p w14:paraId="5A5EBFD4" w14:textId="77777777" w:rsidR="00082890" w:rsidRPr="00833D4A" w:rsidRDefault="00082890" w:rsidP="00EC6ABD">
            <w:pPr>
              <w:autoSpaceDE w:val="0"/>
              <w:autoSpaceDN w:val="0"/>
              <w:jc w:val="center"/>
              <w:rPr>
                <w:sz w:val="22"/>
                <w:szCs w:val="22"/>
              </w:rPr>
            </w:pPr>
          </w:p>
          <w:p w14:paraId="7FF20D9E" w14:textId="77777777" w:rsidR="00082890" w:rsidRPr="00833D4A" w:rsidRDefault="00082890" w:rsidP="00EC6ABD">
            <w:pPr>
              <w:autoSpaceDE w:val="0"/>
              <w:autoSpaceDN w:val="0"/>
              <w:jc w:val="center"/>
              <w:rPr>
                <w:sz w:val="22"/>
                <w:szCs w:val="22"/>
              </w:rPr>
            </w:pPr>
          </w:p>
          <w:p w14:paraId="04015765" w14:textId="77777777" w:rsidR="00082890" w:rsidRPr="00833D4A" w:rsidRDefault="00082890" w:rsidP="00EC6ABD">
            <w:pPr>
              <w:autoSpaceDE w:val="0"/>
              <w:autoSpaceDN w:val="0"/>
              <w:jc w:val="center"/>
              <w:rPr>
                <w:sz w:val="22"/>
                <w:szCs w:val="22"/>
              </w:rPr>
            </w:pPr>
          </w:p>
          <w:p w14:paraId="42826DDF" w14:textId="77777777" w:rsidR="00082890" w:rsidRPr="00833D4A" w:rsidRDefault="00082890" w:rsidP="00EC6ABD">
            <w:pPr>
              <w:autoSpaceDE w:val="0"/>
              <w:autoSpaceDN w:val="0"/>
              <w:jc w:val="center"/>
              <w:rPr>
                <w:sz w:val="22"/>
                <w:szCs w:val="22"/>
              </w:rPr>
            </w:pPr>
          </w:p>
          <w:p w14:paraId="20BDD5FC" w14:textId="77777777" w:rsidR="00082890" w:rsidRPr="00833D4A" w:rsidRDefault="00082890" w:rsidP="00EC6ABD">
            <w:pPr>
              <w:jc w:val="center"/>
              <w:rPr>
                <w:sz w:val="22"/>
                <w:szCs w:val="22"/>
              </w:rPr>
            </w:pPr>
            <w:r w:rsidRPr="00833D4A">
              <w:rPr>
                <w:sz w:val="22"/>
                <w:szCs w:val="22"/>
              </w:rPr>
              <w:t>3900,0</w:t>
            </w:r>
          </w:p>
          <w:p w14:paraId="2DC6F373" w14:textId="77777777" w:rsidR="00082890" w:rsidRPr="00833D4A" w:rsidRDefault="00082890" w:rsidP="00EC6ABD">
            <w:pPr>
              <w:autoSpaceDE w:val="0"/>
              <w:autoSpaceDN w:val="0"/>
              <w:jc w:val="center"/>
              <w:rPr>
                <w:sz w:val="22"/>
                <w:szCs w:val="22"/>
              </w:rPr>
            </w:pPr>
          </w:p>
          <w:p w14:paraId="44764085"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0795FB92" w14:textId="77777777" w:rsidR="00082890" w:rsidRPr="00833D4A" w:rsidRDefault="00082890" w:rsidP="00EC6ABD">
            <w:pPr>
              <w:autoSpaceDE w:val="0"/>
              <w:autoSpaceDN w:val="0"/>
              <w:jc w:val="center"/>
              <w:rPr>
                <w:sz w:val="22"/>
                <w:szCs w:val="22"/>
              </w:rPr>
            </w:pPr>
            <w:r w:rsidRPr="00833D4A">
              <w:rPr>
                <w:sz w:val="22"/>
                <w:szCs w:val="22"/>
              </w:rPr>
              <w:t>4000,0</w:t>
            </w:r>
          </w:p>
          <w:p w14:paraId="1FE0CDEF" w14:textId="77777777" w:rsidR="00082890" w:rsidRPr="00833D4A" w:rsidRDefault="00082890" w:rsidP="00EC6ABD">
            <w:pPr>
              <w:autoSpaceDE w:val="0"/>
              <w:autoSpaceDN w:val="0"/>
              <w:jc w:val="center"/>
              <w:rPr>
                <w:sz w:val="22"/>
                <w:szCs w:val="22"/>
              </w:rPr>
            </w:pPr>
          </w:p>
          <w:p w14:paraId="0E48FEA7" w14:textId="77777777" w:rsidR="00082890" w:rsidRPr="00833D4A" w:rsidRDefault="00082890" w:rsidP="00EC6ABD">
            <w:pPr>
              <w:autoSpaceDE w:val="0"/>
              <w:autoSpaceDN w:val="0"/>
              <w:jc w:val="center"/>
              <w:rPr>
                <w:sz w:val="22"/>
                <w:szCs w:val="22"/>
              </w:rPr>
            </w:pPr>
          </w:p>
          <w:p w14:paraId="215E0252" w14:textId="77777777" w:rsidR="00082890" w:rsidRPr="00833D4A" w:rsidRDefault="00082890" w:rsidP="00EC6ABD">
            <w:pPr>
              <w:autoSpaceDE w:val="0"/>
              <w:autoSpaceDN w:val="0"/>
              <w:jc w:val="center"/>
              <w:rPr>
                <w:sz w:val="22"/>
                <w:szCs w:val="22"/>
              </w:rPr>
            </w:pPr>
          </w:p>
          <w:p w14:paraId="2E8BB95D" w14:textId="77777777" w:rsidR="00082890" w:rsidRPr="00833D4A" w:rsidRDefault="00082890" w:rsidP="00EC6ABD">
            <w:pPr>
              <w:autoSpaceDE w:val="0"/>
              <w:autoSpaceDN w:val="0"/>
              <w:jc w:val="center"/>
              <w:rPr>
                <w:sz w:val="22"/>
                <w:szCs w:val="22"/>
              </w:rPr>
            </w:pPr>
          </w:p>
          <w:p w14:paraId="4152F9C1" w14:textId="77777777" w:rsidR="00082890" w:rsidRPr="00833D4A" w:rsidRDefault="00082890" w:rsidP="00EC6ABD">
            <w:pPr>
              <w:jc w:val="center"/>
              <w:rPr>
                <w:sz w:val="22"/>
                <w:szCs w:val="22"/>
              </w:rPr>
            </w:pPr>
            <w:r w:rsidRPr="00833D4A">
              <w:rPr>
                <w:sz w:val="22"/>
                <w:szCs w:val="22"/>
              </w:rPr>
              <w:t>4000,0</w:t>
            </w:r>
          </w:p>
          <w:p w14:paraId="27443A34" w14:textId="77777777" w:rsidR="00082890" w:rsidRPr="00833D4A" w:rsidRDefault="00082890" w:rsidP="00EC6ABD">
            <w:pPr>
              <w:autoSpaceDE w:val="0"/>
              <w:autoSpaceDN w:val="0"/>
              <w:jc w:val="center"/>
              <w:rPr>
                <w:sz w:val="22"/>
                <w:szCs w:val="22"/>
              </w:rPr>
            </w:pPr>
          </w:p>
          <w:p w14:paraId="7F79B59A"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7B38D78B" w14:textId="77777777" w:rsidR="00082890" w:rsidRPr="00833D4A" w:rsidRDefault="00082890" w:rsidP="00EC6ABD">
            <w:pPr>
              <w:autoSpaceDE w:val="0"/>
              <w:autoSpaceDN w:val="0"/>
              <w:jc w:val="center"/>
              <w:rPr>
                <w:sz w:val="22"/>
                <w:szCs w:val="22"/>
              </w:rPr>
            </w:pPr>
            <w:r w:rsidRPr="00833D4A">
              <w:rPr>
                <w:sz w:val="22"/>
                <w:szCs w:val="22"/>
              </w:rPr>
              <w:t>4100,0</w:t>
            </w:r>
          </w:p>
          <w:p w14:paraId="4EB1E06A" w14:textId="77777777" w:rsidR="00082890" w:rsidRPr="00833D4A" w:rsidRDefault="00082890" w:rsidP="00EC6ABD">
            <w:pPr>
              <w:autoSpaceDE w:val="0"/>
              <w:autoSpaceDN w:val="0"/>
              <w:jc w:val="center"/>
              <w:rPr>
                <w:sz w:val="22"/>
                <w:szCs w:val="22"/>
              </w:rPr>
            </w:pPr>
          </w:p>
          <w:p w14:paraId="18FB1229" w14:textId="77777777" w:rsidR="00082890" w:rsidRPr="00833D4A" w:rsidRDefault="00082890" w:rsidP="00EC6ABD">
            <w:pPr>
              <w:autoSpaceDE w:val="0"/>
              <w:autoSpaceDN w:val="0"/>
              <w:jc w:val="center"/>
              <w:rPr>
                <w:sz w:val="22"/>
                <w:szCs w:val="22"/>
              </w:rPr>
            </w:pPr>
          </w:p>
          <w:p w14:paraId="72F46597" w14:textId="77777777" w:rsidR="00082890" w:rsidRPr="00833D4A" w:rsidRDefault="00082890" w:rsidP="00EC6ABD">
            <w:pPr>
              <w:autoSpaceDE w:val="0"/>
              <w:autoSpaceDN w:val="0"/>
              <w:jc w:val="center"/>
              <w:rPr>
                <w:sz w:val="22"/>
                <w:szCs w:val="22"/>
              </w:rPr>
            </w:pPr>
          </w:p>
          <w:p w14:paraId="24EA42A0" w14:textId="77777777" w:rsidR="00082890" w:rsidRPr="00833D4A" w:rsidRDefault="00082890" w:rsidP="00EC6ABD">
            <w:pPr>
              <w:autoSpaceDE w:val="0"/>
              <w:autoSpaceDN w:val="0"/>
              <w:jc w:val="center"/>
              <w:rPr>
                <w:sz w:val="22"/>
                <w:szCs w:val="22"/>
              </w:rPr>
            </w:pPr>
          </w:p>
          <w:p w14:paraId="4A0AB5D6" w14:textId="77777777" w:rsidR="00082890" w:rsidRPr="00833D4A" w:rsidRDefault="00082890" w:rsidP="00EC6ABD">
            <w:pPr>
              <w:jc w:val="center"/>
              <w:rPr>
                <w:sz w:val="22"/>
                <w:szCs w:val="22"/>
              </w:rPr>
            </w:pPr>
            <w:r w:rsidRPr="00833D4A">
              <w:rPr>
                <w:sz w:val="22"/>
                <w:szCs w:val="22"/>
              </w:rPr>
              <w:t>4100,0</w:t>
            </w:r>
          </w:p>
          <w:p w14:paraId="17EEB80C" w14:textId="77777777" w:rsidR="00082890" w:rsidRPr="00833D4A" w:rsidRDefault="00082890" w:rsidP="00EC6ABD">
            <w:pPr>
              <w:autoSpaceDE w:val="0"/>
              <w:autoSpaceDN w:val="0"/>
              <w:jc w:val="center"/>
              <w:rPr>
                <w:sz w:val="22"/>
                <w:szCs w:val="22"/>
              </w:rPr>
            </w:pPr>
          </w:p>
          <w:p w14:paraId="3C176E04"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69E45822" w14:textId="77777777" w:rsidR="00082890" w:rsidRPr="00833D4A" w:rsidRDefault="00082890" w:rsidP="00EC6ABD">
            <w:pPr>
              <w:autoSpaceDE w:val="0"/>
              <w:autoSpaceDN w:val="0"/>
              <w:jc w:val="center"/>
              <w:rPr>
                <w:sz w:val="22"/>
                <w:szCs w:val="22"/>
              </w:rPr>
            </w:pPr>
            <w:r w:rsidRPr="00833D4A">
              <w:rPr>
                <w:sz w:val="22"/>
                <w:szCs w:val="22"/>
              </w:rPr>
              <w:t>4200,0</w:t>
            </w:r>
          </w:p>
          <w:p w14:paraId="7815F188" w14:textId="77777777" w:rsidR="00082890" w:rsidRPr="00833D4A" w:rsidRDefault="00082890" w:rsidP="00EC6ABD">
            <w:pPr>
              <w:autoSpaceDE w:val="0"/>
              <w:autoSpaceDN w:val="0"/>
              <w:jc w:val="center"/>
              <w:rPr>
                <w:sz w:val="22"/>
                <w:szCs w:val="22"/>
              </w:rPr>
            </w:pPr>
          </w:p>
          <w:p w14:paraId="7CDFDECC" w14:textId="77777777" w:rsidR="00082890" w:rsidRPr="00833D4A" w:rsidRDefault="00082890" w:rsidP="00EC6ABD">
            <w:pPr>
              <w:autoSpaceDE w:val="0"/>
              <w:autoSpaceDN w:val="0"/>
              <w:jc w:val="center"/>
              <w:rPr>
                <w:sz w:val="22"/>
                <w:szCs w:val="22"/>
              </w:rPr>
            </w:pPr>
          </w:p>
          <w:p w14:paraId="337323A2" w14:textId="77777777" w:rsidR="00082890" w:rsidRPr="00833D4A" w:rsidRDefault="00082890" w:rsidP="00EC6ABD">
            <w:pPr>
              <w:autoSpaceDE w:val="0"/>
              <w:autoSpaceDN w:val="0"/>
              <w:jc w:val="center"/>
              <w:rPr>
                <w:sz w:val="22"/>
                <w:szCs w:val="22"/>
              </w:rPr>
            </w:pPr>
          </w:p>
          <w:p w14:paraId="632ACA80" w14:textId="77777777" w:rsidR="00082890" w:rsidRPr="00833D4A" w:rsidRDefault="00082890" w:rsidP="00EC6ABD">
            <w:pPr>
              <w:autoSpaceDE w:val="0"/>
              <w:autoSpaceDN w:val="0"/>
              <w:jc w:val="center"/>
              <w:rPr>
                <w:sz w:val="22"/>
                <w:szCs w:val="22"/>
              </w:rPr>
            </w:pPr>
          </w:p>
          <w:p w14:paraId="7BA789BB" w14:textId="77777777" w:rsidR="00082890" w:rsidRPr="00833D4A" w:rsidRDefault="00082890" w:rsidP="00EC6ABD">
            <w:pPr>
              <w:jc w:val="center"/>
              <w:rPr>
                <w:sz w:val="22"/>
                <w:szCs w:val="22"/>
              </w:rPr>
            </w:pPr>
            <w:r w:rsidRPr="00833D4A">
              <w:rPr>
                <w:sz w:val="22"/>
                <w:szCs w:val="22"/>
              </w:rPr>
              <w:t>4200,0</w:t>
            </w:r>
          </w:p>
          <w:p w14:paraId="655BC716" w14:textId="77777777" w:rsidR="00082890" w:rsidRPr="00833D4A" w:rsidRDefault="00082890" w:rsidP="00EC6ABD">
            <w:pPr>
              <w:autoSpaceDE w:val="0"/>
              <w:autoSpaceDN w:val="0"/>
              <w:jc w:val="center"/>
              <w:rPr>
                <w:sz w:val="22"/>
                <w:szCs w:val="22"/>
              </w:rPr>
            </w:pPr>
          </w:p>
          <w:p w14:paraId="0CF19673"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3B5F48D8" w14:textId="77777777" w:rsidTr="00EC6ABD">
        <w:trPr>
          <w:trHeight w:val="385"/>
        </w:trPr>
        <w:tc>
          <w:tcPr>
            <w:tcW w:w="673" w:type="dxa"/>
          </w:tcPr>
          <w:p w14:paraId="55B20A39" w14:textId="77777777" w:rsidR="00082890" w:rsidRPr="00833D4A" w:rsidRDefault="00082890" w:rsidP="00EC6ABD">
            <w:pPr>
              <w:autoSpaceDE w:val="0"/>
              <w:autoSpaceDN w:val="0"/>
              <w:jc w:val="center"/>
            </w:pPr>
          </w:p>
        </w:tc>
        <w:tc>
          <w:tcPr>
            <w:tcW w:w="4005" w:type="dxa"/>
          </w:tcPr>
          <w:p w14:paraId="2A3F1D8D" w14:textId="77777777" w:rsidR="00082890" w:rsidRPr="00833D4A" w:rsidRDefault="00082890" w:rsidP="00EC6ABD">
            <w:pPr>
              <w:autoSpaceDE w:val="0"/>
              <w:autoSpaceDN w:val="0"/>
              <w:rPr>
                <w:b/>
              </w:rPr>
            </w:pPr>
            <w:r w:rsidRPr="00833D4A">
              <w:rPr>
                <w:b/>
              </w:rPr>
              <w:t>Итого:</w:t>
            </w:r>
          </w:p>
          <w:p w14:paraId="525D72D4" w14:textId="77777777" w:rsidR="00082890" w:rsidRPr="00833D4A" w:rsidRDefault="00082890" w:rsidP="00EC6ABD">
            <w:pPr>
              <w:autoSpaceDE w:val="0"/>
              <w:autoSpaceDN w:val="0"/>
              <w:rPr>
                <w:b/>
              </w:rPr>
            </w:pPr>
          </w:p>
          <w:p w14:paraId="660B093A" w14:textId="77777777" w:rsidR="00082890" w:rsidRPr="00833D4A" w:rsidRDefault="00082890" w:rsidP="00EC6ABD">
            <w:pPr>
              <w:autoSpaceDE w:val="0"/>
              <w:autoSpaceDN w:val="0"/>
            </w:pPr>
            <w:r w:rsidRPr="00833D4A">
              <w:t>бюджет Бессоновского района</w:t>
            </w:r>
          </w:p>
          <w:p w14:paraId="506DEA95" w14:textId="77777777" w:rsidR="00082890" w:rsidRPr="00833D4A" w:rsidRDefault="00082890" w:rsidP="00EC6ABD">
            <w:pPr>
              <w:autoSpaceDE w:val="0"/>
              <w:autoSpaceDN w:val="0"/>
            </w:pPr>
          </w:p>
          <w:p w14:paraId="23CD4147" w14:textId="77777777" w:rsidR="00082890" w:rsidRPr="00833D4A" w:rsidRDefault="00082890" w:rsidP="00EC6ABD">
            <w:pPr>
              <w:autoSpaceDE w:val="0"/>
              <w:autoSpaceDN w:val="0"/>
              <w:rPr>
                <w:b/>
              </w:rPr>
            </w:pPr>
            <w:r w:rsidRPr="00833D4A">
              <w:t>бюджеты поселений</w:t>
            </w:r>
          </w:p>
        </w:tc>
        <w:tc>
          <w:tcPr>
            <w:tcW w:w="2268" w:type="dxa"/>
          </w:tcPr>
          <w:p w14:paraId="144E10E5" w14:textId="77777777" w:rsidR="00082890" w:rsidRPr="00833D4A" w:rsidRDefault="00082890" w:rsidP="00EC6ABD">
            <w:pPr>
              <w:autoSpaceDE w:val="0"/>
              <w:autoSpaceDN w:val="0"/>
              <w:rPr>
                <w:b/>
              </w:rPr>
            </w:pPr>
          </w:p>
        </w:tc>
        <w:tc>
          <w:tcPr>
            <w:tcW w:w="1418" w:type="dxa"/>
          </w:tcPr>
          <w:p w14:paraId="11EADB57" w14:textId="77777777" w:rsidR="00082890" w:rsidRPr="00833D4A" w:rsidRDefault="00082890" w:rsidP="00EC6ABD">
            <w:pPr>
              <w:autoSpaceDE w:val="0"/>
              <w:autoSpaceDN w:val="0"/>
              <w:rPr>
                <w:b/>
              </w:rPr>
            </w:pPr>
          </w:p>
        </w:tc>
        <w:tc>
          <w:tcPr>
            <w:tcW w:w="992" w:type="dxa"/>
          </w:tcPr>
          <w:p w14:paraId="79ED4A48" w14:textId="77777777" w:rsidR="00082890" w:rsidRPr="00833D4A" w:rsidRDefault="00082890" w:rsidP="00EC6ABD">
            <w:pPr>
              <w:jc w:val="center"/>
              <w:rPr>
                <w:b/>
                <w:sz w:val="22"/>
                <w:szCs w:val="22"/>
              </w:rPr>
            </w:pPr>
            <w:r w:rsidRPr="00833D4A">
              <w:rPr>
                <w:b/>
                <w:sz w:val="22"/>
                <w:szCs w:val="22"/>
                <w:lang w:val="en-US"/>
              </w:rPr>
              <w:t>19558</w:t>
            </w:r>
            <w:r w:rsidRPr="00833D4A">
              <w:rPr>
                <w:b/>
                <w:sz w:val="22"/>
                <w:szCs w:val="22"/>
              </w:rPr>
              <w:t>,8</w:t>
            </w:r>
          </w:p>
          <w:p w14:paraId="1F479668" w14:textId="77777777" w:rsidR="00082890" w:rsidRPr="00833D4A" w:rsidRDefault="00082890" w:rsidP="00EC6ABD">
            <w:pPr>
              <w:jc w:val="center"/>
              <w:rPr>
                <w:b/>
                <w:sz w:val="22"/>
                <w:szCs w:val="22"/>
              </w:rPr>
            </w:pPr>
          </w:p>
          <w:p w14:paraId="1861DD24" w14:textId="77777777" w:rsidR="00082890" w:rsidRPr="00833D4A" w:rsidRDefault="00082890" w:rsidP="00EC6ABD">
            <w:pPr>
              <w:jc w:val="center"/>
              <w:rPr>
                <w:sz w:val="22"/>
                <w:szCs w:val="22"/>
              </w:rPr>
            </w:pPr>
            <w:r w:rsidRPr="00833D4A">
              <w:rPr>
                <w:sz w:val="22"/>
                <w:szCs w:val="22"/>
              </w:rPr>
              <w:t>5620,3</w:t>
            </w:r>
          </w:p>
          <w:p w14:paraId="7D6D5AE2" w14:textId="77777777" w:rsidR="00082890" w:rsidRPr="00833D4A" w:rsidRDefault="00082890" w:rsidP="00EC6ABD">
            <w:pPr>
              <w:jc w:val="center"/>
              <w:rPr>
                <w:b/>
                <w:sz w:val="22"/>
                <w:szCs w:val="22"/>
              </w:rPr>
            </w:pPr>
          </w:p>
          <w:p w14:paraId="674481C4" w14:textId="77777777" w:rsidR="00082890" w:rsidRPr="00833D4A" w:rsidRDefault="00082890" w:rsidP="00EC6ABD">
            <w:pPr>
              <w:jc w:val="center"/>
              <w:rPr>
                <w:sz w:val="22"/>
                <w:szCs w:val="22"/>
              </w:rPr>
            </w:pPr>
            <w:r w:rsidRPr="00833D4A">
              <w:rPr>
                <w:sz w:val="22"/>
                <w:szCs w:val="22"/>
              </w:rPr>
              <w:t>13938,5</w:t>
            </w:r>
          </w:p>
        </w:tc>
        <w:tc>
          <w:tcPr>
            <w:tcW w:w="851" w:type="dxa"/>
          </w:tcPr>
          <w:p w14:paraId="4A332B2C" w14:textId="77777777" w:rsidR="00082890" w:rsidRPr="00833D4A" w:rsidRDefault="00082890" w:rsidP="00EC6ABD">
            <w:pPr>
              <w:jc w:val="center"/>
              <w:rPr>
                <w:b/>
                <w:sz w:val="22"/>
                <w:szCs w:val="22"/>
              </w:rPr>
            </w:pPr>
            <w:r w:rsidRPr="00833D4A">
              <w:rPr>
                <w:b/>
                <w:sz w:val="22"/>
                <w:szCs w:val="22"/>
              </w:rPr>
              <w:t>20922,2</w:t>
            </w:r>
          </w:p>
          <w:p w14:paraId="280C1133" w14:textId="77777777" w:rsidR="00082890" w:rsidRPr="00833D4A" w:rsidRDefault="00082890" w:rsidP="00EC6ABD">
            <w:pPr>
              <w:jc w:val="center"/>
              <w:rPr>
                <w:b/>
                <w:sz w:val="22"/>
                <w:szCs w:val="22"/>
              </w:rPr>
            </w:pPr>
          </w:p>
          <w:p w14:paraId="71FC9FAD" w14:textId="77777777" w:rsidR="00082890" w:rsidRPr="00833D4A" w:rsidRDefault="00082890" w:rsidP="00EC6ABD">
            <w:pPr>
              <w:jc w:val="center"/>
              <w:rPr>
                <w:sz w:val="22"/>
                <w:szCs w:val="22"/>
              </w:rPr>
            </w:pPr>
            <w:r w:rsidRPr="00833D4A">
              <w:rPr>
                <w:sz w:val="22"/>
                <w:szCs w:val="22"/>
              </w:rPr>
              <w:t>5523,3</w:t>
            </w:r>
          </w:p>
          <w:p w14:paraId="03869B00" w14:textId="77777777" w:rsidR="00082890" w:rsidRPr="00833D4A" w:rsidRDefault="00082890" w:rsidP="00EC6ABD">
            <w:pPr>
              <w:jc w:val="center"/>
              <w:rPr>
                <w:sz w:val="22"/>
                <w:szCs w:val="22"/>
              </w:rPr>
            </w:pPr>
          </w:p>
          <w:p w14:paraId="5DF4F8E2" w14:textId="77777777" w:rsidR="00082890" w:rsidRPr="00833D4A" w:rsidRDefault="00082890" w:rsidP="00EC6ABD">
            <w:pPr>
              <w:jc w:val="center"/>
              <w:rPr>
                <w:sz w:val="22"/>
                <w:szCs w:val="22"/>
              </w:rPr>
            </w:pPr>
            <w:r w:rsidRPr="00833D4A">
              <w:rPr>
                <w:sz w:val="22"/>
                <w:szCs w:val="22"/>
              </w:rPr>
              <w:t>15398,9</w:t>
            </w:r>
          </w:p>
        </w:tc>
        <w:tc>
          <w:tcPr>
            <w:tcW w:w="992" w:type="dxa"/>
          </w:tcPr>
          <w:p w14:paraId="19FCE48C" w14:textId="77777777" w:rsidR="00082890" w:rsidRPr="00833D4A" w:rsidRDefault="00082890" w:rsidP="00EC6ABD">
            <w:pPr>
              <w:jc w:val="center"/>
              <w:rPr>
                <w:b/>
                <w:sz w:val="22"/>
                <w:szCs w:val="22"/>
              </w:rPr>
            </w:pPr>
            <w:r w:rsidRPr="00833D4A">
              <w:rPr>
                <w:b/>
                <w:sz w:val="22"/>
                <w:szCs w:val="22"/>
              </w:rPr>
              <w:t>18414,2</w:t>
            </w:r>
          </w:p>
          <w:p w14:paraId="15D89EA9" w14:textId="77777777" w:rsidR="00082890" w:rsidRPr="00833D4A" w:rsidRDefault="00082890" w:rsidP="00EC6ABD">
            <w:pPr>
              <w:jc w:val="center"/>
              <w:rPr>
                <w:b/>
                <w:sz w:val="22"/>
                <w:szCs w:val="22"/>
              </w:rPr>
            </w:pPr>
          </w:p>
          <w:p w14:paraId="324B7E08" w14:textId="77777777" w:rsidR="00082890" w:rsidRPr="00833D4A" w:rsidRDefault="00082890" w:rsidP="00EC6ABD">
            <w:pPr>
              <w:jc w:val="center"/>
              <w:rPr>
                <w:sz w:val="22"/>
                <w:szCs w:val="22"/>
              </w:rPr>
            </w:pPr>
            <w:r w:rsidRPr="00833D4A">
              <w:rPr>
                <w:sz w:val="22"/>
                <w:szCs w:val="22"/>
              </w:rPr>
              <w:t>5599,0</w:t>
            </w:r>
          </w:p>
          <w:p w14:paraId="152EBB12" w14:textId="77777777" w:rsidR="00082890" w:rsidRPr="00833D4A" w:rsidRDefault="00082890" w:rsidP="00EC6ABD">
            <w:pPr>
              <w:jc w:val="center"/>
              <w:rPr>
                <w:sz w:val="22"/>
                <w:szCs w:val="22"/>
              </w:rPr>
            </w:pPr>
          </w:p>
          <w:p w14:paraId="3CCB63ED" w14:textId="77777777" w:rsidR="00082890" w:rsidRPr="00833D4A" w:rsidRDefault="00082890" w:rsidP="00EC6ABD">
            <w:pPr>
              <w:jc w:val="center"/>
              <w:rPr>
                <w:b/>
                <w:sz w:val="22"/>
                <w:szCs w:val="22"/>
              </w:rPr>
            </w:pPr>
            <w:r w:rsidRPr="00833D4A">
              <w:rPr>
                <w:sz w:val="22"/>
                <w:szCs w:val="22"/>
              </w:rPr>
              <w:t>12815,2</w:t>
            </w:r>
          </w:p>
        </w:tc>
        <w:tc>
          <w:tcPr>
            <w:tcW w:w="992" w:type="dxa"/>
          </w:tcPr>
          <w:p w14:paraId="61C55263" w14:textId="77777777" w:rsidR="00082890" w:rsidRPr="00833D4A" w:rsidRDefault="00082890" w:rsidP="00EC6ABD">
            <w:pPr>
              <w:autoSpaceDE w:val="0"/>
              <w:autoSpaceDN w:val="0"/>
              <w:jc w:val="center"/>
              <w:rPr>
                <w:b/>
                <w:sz w:val="22"/>
                <w:szCs w:val="22"/>
              </w:rPr>
            </w:pPr>
            <w:r w:rsidRPr="00833D4A">
              <w:rPr>
                <w:b/>
                <w:sz w:val="22"/>
                <w:szCs w:val="22"/>
              </w:rPr>
              <w:t>18647,2</w:t>
            </w:r>
          </w:p>
          <w:p w14:paraId="69F69141" w14:textId="77777777" w:rsidR="00082890" w:rsidRPr="00833D4A" w:rsidRDefault="00082890" w:rsidP="00EC6ABD">
            <w:pPr>
              <w:autoSpaceDE w:val="0"/>
              <w:autoSpaceDN w:val="0"/>
              <w:jc w:val="center"/>
              <w:rPr>
                <w:b/>
                <w:sz w:val="22"/>
                <w:szCs w:val="22"/>
              </w:rPr>
            </w:pPr>
          </w:p>
          <w:p w14:paraId="332F5D08" w14:textId="77777777" w:rsidR="00082890" w:rsidRPr="00833D4A" w:rsidRDefault="00082890" w:rsidP="00EC6ABD">
            <w:pPr>
              <w:autoSpaceDE w:val="0"/>
              <w:autoSpaceDN w:val="0"/>
              <w:jc w:val="center"/>
              <w:rPr>
                <w:sz w:val="22"/>
                <w:szCs w:val="22"/>
              </w:rPr>
            </w:pPr>
            <w:r w:rsidRPr="00833D4A">
              <w:rPr>
                <w:sz w:val="22"/>
                <w:szCs w:val="22"/>
              </w:rPr>
              <w:t>5715,0</w:t>
            </w:r>
          </w:p>
          <w:p w14:paraId="3B10BD65" w14:textId="77777777" w:rsidR="00082890" w:rsidRPr="00833D4A" w:rsidRDefault="00082890" w:rsidP="00EC6ABD">
            <w:pPr>
              <w:autoSpaceDE w:val="0"/>
              <w:autoSpaceDN w:val="0"/>
              <w:jc w:val="center"/>
              <w:rPr>
                <w:sz w:val="22"/>
                <w:szCs w:val="22"/>
              </w:rPr>
            </w:pPr>
          </w:p>
          <w:p w14:paraId="0C3E9C18" w14:textId="77777777" w:rsidR="00082890" w:rsidRPr="00833D4A" w:rsidRDefault="00082890" w:rsidP="00EC6ABD">
            <w:pPr>
              <w:autoSpaceDE w:val="0"/>
              <w:autoSpaceDN w:val="0"/>
              <w:jc w:val="center"/>
              <w:rPr>
                <w:sz w:val="22"/>
                <w:szCs w:val="22"/>
              </w:rPr>
            </w:pPr>
            <w:r w:rsidRPr="00833D4A">
              <w:rPr>
                <w:sz w:val="22"/>
                <w:szCs w:val="22"/>
              </w:rPr>
              <w:t>12932,2</w:t>
            </w:r>
          </w:p>
        </w:tc>
        <w:tc>
          <w:tcPr>
            <w:tcW w:w="992" w:type="dxa"/>
          </w:tcPr>
          <w:p w14:paraId="58F6F45F" w14:textId="77777777" w:rsidR="00082890" w:rsidRPr="00833D4A" w:rsidRDefault="00082890" w:rsidP="00EC6ABD">
            <w:pPr>
              <w:autoSpaceDE w:val="0"/>
              <w:autoSpaceDN w:val="0"/>
              <w:jc w:val="center"/>
              <w:rPr>
                <w:b/>
                <w:sz w:val="22"/>
                <w:szCs w:val="22"/>
              </w:rPr>
            </w:pPr>
            <w:r w:rsidRPr="00833D4A">
              <w:rPr>
                <w:b/>
                <w:sz w:val="22"/>
                <w:szCs w:val="22"/>
              </w:rPr>
              <w:t>18870,4</w:t>
            </w:r>
          </w:p>
          <w:p w14:paraId="1509CE6F" w14:textId="77777777" w:rsidR="00082890" w:rsidRPr="00833D4A" w:rsidRDefault="00082890" w:rsidP="00EC6ABD">
            <w:pPr>
              <w:autoSpaceDE w:val="0"/>
              <w:autoSpaceDN w:val="0"/>
              <w:jc w:val="center"/>
              <w:rPr>
                <w:b/>
                <w:sz w:val="22"/>
                <w:szCs w:val="22"/>
              </w:rPr>
            </w:pPr>
          </w:p>
          <w:p w14:paraId="34413DB5" w14:textId="77777777" w:rsidR="00082890" w:rsidRPr="00833D4A" w:rsidRDefault="00082890" w:rsidP="00EC6ABD">
            <w:pPr>
              <w:autoSpaceDE w:val="0"/>
              <w:autoSpaceDN w:val="0"/>
              <w:jc w:val="center"/>
              <w:rPr>
                <w:sz w:val="22"/>
                <w:szCs w:val="22"/>
              </w:rPr>
            </w:pPr>
            <w:r w:rsidRPr="00833D4A">
              <w:rPr>
                <w:sz w:val="22"/>
                <w:szCs w:val="22"/>
              </w:rPr>
              <w:t>5834,0</w:t>
            </w:r>
          </w:p>
          <w:p w14:paraId="45E92A3C" w14:textId="77777777" w:rsidR="00082890" w:rsidRPr="00833D4A" w:rsidRDefault="00082890" w:rsidP="00EC6ABD">
            <w:pPr>
              <w:autoSpaceDE w:val="0"/>
              <w:autoSpaceDN w:val="0"/>
              <w:jc w:val="center"/>
              <w:rPr>
                <w:sz w:val="22"/>
                <w:szCs w:val="22"/>
              </w:rPr>
            </w:pPr>
          </w:p>
          <w:p w14:paraId="1D0625B4" w14:textId="77777777" w:rsidR="00082890" w:rsidRPr="00833D4A" w:rsidRDefault="00082890" w:rsidP="00EC6ABD">
            <w:pPr>
              <w:autoSpaceDE w:val="0"/>
              <w:autoSpaceDN w:val="0"/>
              <w:jc w:val="center"/>
              <w:rPr>
                <w:sz w:val="22"/>
                <w:szCs w:val="22"/>
              </w:rPr>
            </w:pPr>
            <w:r w:rsidRPr="00833D4A">
              <w:rPr>
                <w:sz w:val="22"/>
                <w:szCs w:val="22"/>
              </w:rPr>
              <w:t>13036,4</w:t>
            </w:r>
          </w:p>
        </w:tc>
        <w:tc>
          <w:tcPr>
            <w:tcW w:w="993" w:type="dxa"/>
          </w:tcPr>
          <w:p w14:paraId="0FE11F12" w14:textId="77777777" w:rsidR="00082890" w:rsidRPr="00833D4A" w:rsidRDefault="00082890" w:rsidP="00EC6ABD">
            <w:pPr>
              <w:autoSpaceDE w:val="0"/>
              <w:autoSpaceDN w:val="0"/>
              <w:jc w:val="center"/>
              <w:rPr>
                <w:b/>
                <w:sz w:val="22"/>
                <w:szCs w:val="22"/>
              </w:rPr>
            </w:pPr>
            <w:r w:rsidRPr="00833D4A">
              <w:rPr>
                <w:b/>
                <w:sz w:val="22"/>
                <w:szCs w:val="22"/>
              </w:rPr>
              <w:t>19132,5</w:t>
            </w:r>
          </w:p>
          <w:p w14:paraId="4A719D40" w14:textId="77777777" w:rsidR="00082890" w:rsidRPr="00833D4A" w:rsidRDefault="00082890" w:rsidP="00EC6ABD">
            <w:pPr>
              <w:autoSpaceDE w:val="0"/>
              <w:autoSpaceDN w:val="0"/>
              <w:jc w:val="center"/>
              <w:rPr>
                <w:b/>
                <w:sz w:val="22"/>
                <w:szCs w:val="22"/>
              </w:rPr>
            </w:pPr>
          </w:p>
          <w:p w14:paraId="03AA846F" w14:textId="77777777" w:rsidR="00082890" w:rsidRPr="00833D4A" w:rsidRDefault="00082890" w:rsidP="00EC6ABD">
            <w:pPr>
              <w:autoSpaceDE w:val="0"/>
              <w:autoSpaceDN w:val="0"/>
              <w:jc w:val="center"/>
              <w:rPr>
                <w:sz w:val="22"/>
                <w:szCs w:val="22"/>
              </w:rPr>
            </w:pPr>
            <w:r w:rsidRPr="00833D4A">
              <w:rPr>
                <w:sz w:val="22"/>
                <w:szCs w:val="22"/>
              </w:rPr>
              <w:t>5991,0</w:t>
            </w:r>
          </w:p>
          <w:p w14:paraId="3FA7442E" w14:textId="77777777" w:rsidR="00082890" w:rsidRPr="00833D4A" w:rsidRDefault="00082890" w:rsidP="00EC6ABD">
            <w:pPr>
              <w:autoSpaceDE w:val="0"/>
              <w:autoSpaceDN w:val="0"/>
              <w:jc w:val="center"/>
              <w:rPr>
                <w:sz w:val="22"/>
                <w:szCs w:val="22"/>
              </w:rPr>
            </w:pPr>
          </w:p>
          <w:p w14:paraId="0EEF78D9" w14:textId="77777777" w:rsidR="00082890" w:rsidRPr="00833D4A" w:rsidRDefault="00082890" w:rsidP="00EC6ABD">
            <w:pPr>
              <w:autoSpaceDE w:val="0"/>
              <w:autoSpaceDN w:val="0"/>
              <w:jc w:val="center"/>
              <w:rPr>
                <w:b/>
                <w:sz w:val="22"/>
                <w:szCs w:val="22"/>
              </w:rPr>
            </w:pPr>
            <w:r w:rsidRPr="00833D4A">
              <w:rPr>
                <w:sz w:val="22"/>
                <w:szCs w:val="22"/>
              </w:rPr>
              <w:t>13141,5</w:t>
            </w:r>
          </w:p>
        </w:tc>
        <w:tc>
          <w:tcPr>
            <w:tcW w:w="850" w:type="dxa"/>
          </w:tcPr>
          <w:p w14:paraId="13FBD209" w14:textId="77777777" w:rsidR="00082890" w:rsidRPr="00833D4A" w:rsidRDefault="00082890" w:rsidP="00EC6ABD">
            <w:pPr>
              <w:autoSpaceDE w:val="0"/>
              <w:autoSpaceDN w:val="0"/>
              <w:jc w:val="center"/>
              <w:rPr>
                <w:b/>
                <w:sz w:val="22"/>
                <w:szCs w:val="22"/>
              </w:rPr>
            </w:pPr>
            <w:r w:rsidRPr="00833D4A">
              <w:rPr>
                <w:b/>
                <w:sz w:val="22"/>
                <w:szCs w:val="22"/>
              </w:rPr>
              <w:t>19369,8</w:t>
            </w:r>
          </w:p>
          <w:p w14:paraId="3EB55566" w14:textId="77777777" w:rsidR="00082890" w:rsidRPr="00833D4A" w:rsidRDefault="00082890" w:rsidP="00EC6ABD">
            <w:pPr>
              <w:autoSpaceDE w:val="0"/>
              <w:autoSpaceDN w:val="0"/>
              <w:jc w:val="center"/>
              <w:rPr>
                <w:b/>
                <w:sz w:val="22"/>
                <w:szCs w:val="22"/>
              </w:rPr>
            </w:pPr>
          </w:p>
          <w:p w14:paraId="4D99F163" w14:textId="77777777" w:rsidR="00082890" w:rsidRPr="00833D4A" w:rsidRDefault="00082890" w:rsidP="00EC6ABD">
            <w:pPr>
              <w:autoSpaceDE w:val="0"/>
              <w:autoSpaceDN w:val="0"/>
              <w:jc w:val="center"/>
              <w:rPr>
                <w:sz w:val="22"/>
                <w:szCs w:val="22"/>
              </w:rPr>
            </w:pPr>
            <w:r w:rsidRPr="00833D4A">
              <w:rPr>
                <w:sz w:val="22"/>
                <w:szCs w:val="22"/>
              </w:rPr>
              <w:t>6123,0</w:t>
            </w:r>
          </w:p>
          <w:p w14:paraId="25CE39CF" w14:textId="77777777" w:rsidR="00082890" w:rsidRPr="00833D4A" w:rsidRDefault="00082890" w:rsidP="00EC6ABD">
            <w:pPr>
              <w:autoSpaceDE w:val="0"/>
              <w:autoSpaceDN w:val="0"/>
              <w:jc w:val="center"/>
              <w:rPr>
                <w:sz w:val="22"/>
                <w:szCs w:val="22"/>
              </w:rPr>
            </w:pPr>
          </w:p>
          <w:p w14:paraId="738C81AE" w14:textId="77777777" w:rsidR="00082890" w:rsidRPr="00833D4A" w:rsidRDefault="00082890" w:rsidP="00EC6ABD">
            <w:pPr>
              <w:autoSpaceDE w:val="0"/>
              <w:autoSpaceDN w:val="0"/>
              <w:jc w:val="center"/>
              <w:rPr>
                <w:sz w:val="22"/>
                <w:szCs w:val="22"/>
              </w:rPr>
            </w:pPr>
            <w:r w:rsidRPr="00833D4A">
              <w:rPr>
                <w:sz w:val="22"/>
                <w:szCs w:val="22"/>
              </w:rPr>
              <w:t>13246,8</w:t>
            </w:r>
          </w:p>
        </w:tc>
        <w:tc>
          <w:tcPr>
            <w:tcW w:w="851" w:type="dxa"/>
          </w:tcPr>
          <w:p w14:paraId="7057D4FD" w14:textId="77777777" w:rsidR="00082890" w:rsidRPr="00833D4A" w:rsidRDefault="00082890" w:rsidP="00EC6ABD">
            <w:pPr>
              <w:autoSpaceDE w:val="0"/>
              <w:autoSpaceDN w:val="0"/>
              <w:jc w:val="center"/>
              <w:rPr>
                <w:b/>
                <w:sz w:val="22"/>
                <w:szCs w:val="22"/>
              </w:rPr>
            </w:pPr>
            <w:r w:rsidRPr="00833D4A">
              <w:rPr>
                <w:b/>
                <w:sz w:val="22"/>
                <w:szCs w:val="22"/>
              </w:rPr>
              <w:t>19608,0</w:t>
            </w:r>
          </w:p>
          <w:p w14:paraId="7492D396" w14:textId="77777777" w:rsidR="00082890" w:rsidRPr="00833D4A" w:rsidRDefault="00082890" w:rsidP="00EC6ABD">
            <w:pPr>
              <w:autoSpaceDE w:val="0"/>
              <w:autoSpaceDN w:val="0"/>
              <w:jc w:val="center"/>
              <w:rPr>
                <w:b/>
                <w:sz w:val="22"/>
                <w:szCs w:val="22"/>
              </w:rPr>
            </w:pPr>
          </w:p>
          <w:p w14:paraId="3FCC0E10" w14:textId="77777777" w:rsidR="00082890" w:rsidRPr="00833D4A" w:rsidRDefault="00082890" w:rsidP="00EC6ABD">
            <w:pPr>
              <w:autoSpaceDE w:val="0"/>
              <w:autoSpaceDN w:val="0"/>
              <w:jc w:val="center"/>
              <w:rPr>
                <w:sz w:val="22"/>
                <w:szCs w:val="22"/>
              </w:rPr>
            </w:pPr>
            <w:r w:rsidRPr="00833D4A">
              <w:rPr>
                <w:sz w:val="22"/>
                <w:szCs w:val="22"/>
              </w:rPr>
              <w:t>6256,0</w:t>
            </w:r>
          </w:p>
          <w:p w14:paraId="12445D4C" w14:textId="77777777" w:rsidR="00082890" w:rsidRPr="00833D4A" w:rsidRDefault="00082890" w:rsidP="00EC6ABD">
            <w:pPr>
              <w:autoSpaceDE w:val="0"/>
              <w:autoSpaceDN w:val="0"/>
              <w:jc w:val="center"/>
              <w:rPr>
                <w:sz w:val="22"/>
                <w:szCs w:val="22"/>
              </w:rPr>
            </w:pPr>
          </w:p>
          <w:p w14:paraId="63BBEC26" w14:textId="77777777" w:rsidR="00082890" w:rsidRPr="00833D4A" w:rsidRDefault="00082890" w:rsidP="00EC6ABD">
            <w:pPr>
              <w:autoSpaceDE w:val="0"/>
              <w:autoSpaceDN w:val="0"/>
              <w:jc w:val="center"/>
              <w:rPr>
                <w:b/>
                <w:sz w:val="22"/>
                <w:szCs w:val="22"/>
              </w:rPr>
            </w:pPr>
            <w:r w:rsidRPr="00833D4A">
              <w:rPr>
                <w:sz w:val="22"/>
                <w:szCs w:val="22"/>
              </w:rPr>
              <w:t>13352,0</w:t>
            </w:r>
          </w:p>
        </w:tc>
      </w:tr>
    </w:tbl>
    <w:p w14:paraId="485EF9B3" w14:textId="4A5D5D47" w:rsidR="00082890" w:rsidRPr="00833D4A" w:rsidRDefault="00082890" w:rsidP="00082890">
      <w:pPr>
        <w:jc w:val="center"/>
        <w:rPr>
          <w:b/>
          <w:sz w:val="28"/>
        </w:rPr>
      </w:pPr>
    </w:p>
    <w:p w14:paraId="7E9E3199" w14:textId="1D2331AF" w:rsidR="00082890" w:rsidRPr="00833D4A" w:rsidRDefault="00082890" w:rsidP="00082890">
      <w:pPr>
        <w:jc w:val="center"/>
        <w:rPr>
          <w:b/>
          <w:sz w:val="28"/>
        </w:rPr>
      </w:pPr>
      <w:r w:rsidRPr="00833D4A">
        <w:rPr>
          <w:b/>
          <w:sz w:val="28"/>
        </w:rPr>
        <w:t>Раздел 2.</w:t>
      </w:r>
      <w:r w:rsidR="00920629">
        <w:rPr>
          <w:b/>
          <w:sz w:val="28"/>
        </w:rPr>
        <w:t xml:space="preserve"> </w:t>
      </w:r>
      <w:r w:rsidRPr="00833D4A">
        <w:rPr>
          <w:b/>
          <w:sz w:val="28"/>
        </w:rPr>
        <w:t xml:space="preserve">Мероприятия по </w:t>
      </w:r>
      <w:r w:rsidR="00920629" w:rsidRPr="00833D4A">
        <w:rPr>
          <w:b/>
          <w:sz w:val="28"/>
        </w:rPr>
        <w:t>оптимизации расходов бюджета</w:t>
      </w:r>
      <w:r w:rsidRPr="00833D4A">
        <w:rPr>
          <w:b/>
          <w:sz w:val="28"/>
        </w:rPr>
        <w:t xml:space="preserve"> Бессоновского района Пензенской области и бюджетов муниципальных образований Бессоновского района Пензенской области на 2026-2032 годы</w:t>
      </w:r>
    </w:p>
    <w:p w14:paraId="15E1B82A" w14:textId="77777777" w:rsidR="00082890" w:rsidRPr="00833D4A" w:rsidRDefault="00082890" w:rsidP="00082890">
      <w:pPr>
        <w:jc w:val="center"/>
        <w:rPr>
          <w:b/>
          <w:sz w:val="28"/>
        </w:rPr>
      </w:pPr>
    </w:p>
    <w:tbl>
      <w:tblPr>
        <w:tblW w:w="1510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3287"/>
        <w:gridCol w:w="2352"/>
        <w:gridCol w:w="1333"/>
        <w:gridCol w:w="785"/>
        <w:gridCol w:w="992"/>
        <w:gridCol w:w="992"/>
        <w:gridCol w:w="992"/>
        <w:gridCol w:w="993"/>
        <w:gridCol w:w="850"/>
        <w:gridCol w:w="851"/>
        <w:gridCol w:w="992"/>
      </w:tblGrid>
      <w:tr w:rsidR="00082890" w:rsidRPr="00833D4A" w14:paraId="2076C289" w14:textId="77777777" w:rsidTr="00EC6ABD">
        <w:tc>
          <w:tcPr>
            <w:tcW w:w="683" w:type="dxa"/>
            <w:vMerge w:val="restart"/>
          </w:tcPr>
          <w:p w14:paraId="0F62E739" w14:textId="77777777" w:rsidR="00082890" w:rsidRPr="00833D4A" w:rsidRDefault="00082890" w:rsidP="00EC6ABD">
            <w:pPr>
              <w:autoSpaceDE w:val="0"/>
              <w:autoSpaceDN w:val="0"/>
              <w:jc w:val="center"/>
            </w:pPr>
            <w:r w:rsidRPr="00833D4A">
              <w:t>№ п/п</w:t>
            </w:r>
          </w:p>
        </w:tc>
        <w:tc>
          <w:tcPr>
            <w:tcW w:w="3287" w:type="dxa"/>
            <w:vMerge w:val="restart"/>
          </w:tcPr>
          <w:p w14:paraId="604D1F84" w14:textId="77777777" w:rsidR="00082890" w:rsidRPr="00833D4A" w:rsidRDefault="00082890" w:rsidP="00EC6ABD">
            <w:pPr>
              <w:autoSpaceDE w:val="0"/>
              <w:autoSpaceDN w:val="0"/>
              <w:jc w:val="center"/>
            </w:pPr>
            <w:r w:rsidRPr="00833D4A">
              <w:t>Наименование мероприятия</w:t>
            </w:r>
          </w:p>
        </w:tc>
        <w:tc>
          <w:tcPr>
            <w:tcW w:w="2352" w:type="dxa"/>
            <w:vMerge w:val="restart"/>
          </w:tcPr>
          <w:p w14:paraId="09BEF26F" w14:textId="77777777" w:rsidR="00082890" w:rsidRPr="00833D4A" w:rsidRDefault="00082890" w:rsidP="00EC6ABD">
            <w:pPr>
              <w:autoSpaceDE w:val="0"/>
              <w:autoSpaceDN w:val="0"/>
              <w:jc w:val="center"/>
            </w:pPr>
            <w:r w:rsidRPr="00833D4A">
              <w:t>Ответственные исполнители</w:t>
            </w:r>
          </w:p>
        </w:tc>
        <w:tc>
          <w:tcPr>
            <w:tcW w:w="1333" w:type="dxa"/>
            <w:vMerge w:val="restart"/>
          </w:tcPr>
          <w:p w14:paraId="7D6739E1" w14:textId="77777777" w:rsidR="00082890" w:rsidRPr="00833D4A" w:rsidRDefault="00082890" w:rsidP="00EC6ABD">
            <w:pPr>
              <w:autoSpaceDE w:val="0"/>
              <w:autoSpaceDN w:val="0"/>
              <w:jc w:val="center"/>
            </w:pPr>
            <w:r w:rsidRPr="00833D4A">
              <w:t>Срок реализации</w:t>
            </w:r>
          </w:p>
        </w:tc>
        <w:tc>
          <w:tcPr>
            <w:tcW w:w="785" w:type="dxa"/>
            <w:vMerge w:val="restart"/>
          </w:tcPr>
          <w:p w14:paraId="7C24575C" w14:textId="77777777" w:rsidR="00082890" w:rsidRPr="00833D4A" w:rsidRDefault="00082890" w:rsidP="00EC6ABD">
            <w:pPr>
              <w:autoSpaceDE w:val="0"/>
              <w:autoSpaceDN w:val="0"/>
              <w:jc w:val="center"/>
              <w:rPr>
                <w:sz w:val="22"/>
                <w:szCs w:val="22"/>
              </w:rPr>
            </w:pPr>
            <w:r w:rsidRPr="00833D4A">
              <w:rPr>
                <w:sz w:val="22"/>
                <w:szCs w:val="22"/>
              </w:rPr>
              <w:t>Фактическое исполнение за 2025 г</w:t>
            </w:r>
          </w:p>
        </w:tc>
        <w:tc>
          <w:tcPr>
            <w:tcW w:w="6662" w:type="dxa"/>
            <w:gridSpan w:val="7"/>
          </w:tcPr>
          <w:p w14:paraId="1938508C" w14:textId="77777777" w:rsidR="00082890" w:rsidRPr="00833D4A" w:rsidRDefault="00082890" w:rsidP="00EC6ABD">
            <w:pPr>
              <w:autoSpaceDE w:val="0"/>
              <w:autoSpaceDN w:val="0"/>
              <w:jc w:val="center"/>
            </w:pPr>
            <w:r w:rsidRPr="00833D4A">
              <w:t>Ожидаемый эффект, финансовая оценка (тыс. руб.)</w:t>
            </w:r>
          </w:p>
        </w:tc>
      </w:tr>
      <w:tr w:rsidR="00082890" w:rsidRPr="00833D4A" w14:paraId="6480F312" w14:textId="77777777" w:rsidTr="00EC6ABD">
        <w:tc>
          <w:tcPr>
            <w:tcW w:w="683" w:type="dxa"/>
            <w:vMerge/>
          </w:tcPr>
          <w:p w14:paraId="0711B3AD" w14:textId="77777777" w:rsidR="00082890" w:rsidRPr="00833D4A" w:rsidRDefault="00082890" w:rsidP="00EC6ABD">
            <w:pPr>
              <w:autoSpaceDE w:val="0"/>
              <w:autoSpaceDN w:val="0"/>
              <w:jc w:val="center"/>
            </w:pPr>
          </w:p>
        </w:tc>
        <w:tc>
          <w:tcPr>
            <w:tcW w:w="3287" w:type="dxa"/>
            <w:vMerge/>
          </w:tcPr>
          <w:p w14:paraId="4D26A646" w14:textId="77777777" w:rsidR="00082890" w:rsidRPr="00833D4A" w:rsidRDefault="00082890" w:rsidP="00EC6ABD">
            <w:pPr>
              <w:autoSpaceDE w:val="0"/>
              <w:autoSpaceDN w:val="0"/>
              <w:jc w:val="center"/>
            </w:pPr>
          </w:p>
        </w:tc>
        <w:tc>
          <w:tcPr>
            <w:tcW w:w="2352" w:type="dxa"/>
            <w:vMerge/>
          </w:tcPr>
          <w:p w14:paraId="5EC5AEA2" w14:textId="77777777" w:rsidR="00082890" w:rsidRPr="00833D4A" w:rsidRDefault="00082890" w:rsidP="00EC6ABD">
            <w:pPr>
              <w:autoSpaceDE w:val="0"/>
              <w:autoSpaceDN w:val="0"/>
              <w:jc w:val="center"/>
            </w:pPr>
          </w:p>
        </w:tc>
        <w:tc>
          <w:tcPr>
            <w:tcW w:w="1333" w:type="dxa"/>
            <w:vMerge/>
          </w:tcPr>
          <w:p w14:paraId="60C96992" w14:textId="77777777" w:rsidR="00082890" w:rsidRPr="00833D4A" w:rsidRDefault="00082890" w:rsidP="00EC6ABD">
            <w:pPr>
              <w:autoSpaceDE w:val="0"/>
              <w:autoSpaceDN w:val="0"/>
              <w:jc w:val="center"/>
            </w:pPr>
          </w:p>
        </w:tc>
        <w:tc>
          <w:tcPr>
            <w:tcW w:w="785" w:type="dxa"/>
            <w:vMerge/>
          </w:tcPr>
          <w:p w14:paraId="29E3F562" w14:textId="77777777" w:rsidR="00082890" w:rsidRPr="00833D4A" w:rsidRDefault="00082890" w:rsidP="00EC6ABD">
            <w:pPr>
              <w:autoSpaceDE w:val="0"/>
              <w:autoSpaceDN w:val="0"/>
            </w:pPr>
          </w:p>
        </w:tc>
        <w:tc>
          <w:tcPr>
            <w:tcW w:w="992" w:type="dxa"/>
          </w:tcPr>
          <w:p w14:paraId="2949874C" w14:textId="77777777" w:rsidR="00082890" w:rsidRPr="00833D4A" w:rsidRDefault="00082890" w:rsidP="00EC6ABD">
            <w:pPr>
              <w:autoSpaceDE w:val="0"/>
              <w:autoSpaceDN w:val="0"/>
              <w:jc w:val="center"/>
            </w:pPr>
            <w:r w:rsidRPr="00833D4A">
              <w:t>2026 год</w:t>
            </w:r>
          </w:p>
        </w:tc>
        <w:tc>
          <w:tcPr>
            <w:tcW w:w="992" w:type="dxa"/>
          </w:tcPr>
          <w:p w14:paraId="04D82829" w14:textId="77777777" w:rsidR="00082890" w:rsidRPr="00833D4A" w:rsidRDefault="00082890" w:rsidP="00EC6ABD">
            <w:pPr>
              <w:autoSpaceDE w:val="0"/>
              <w:autoSpaceDN w:val="0"/>
              <w:jc w:val="center"/>
            </w:pPr>
            <w:r w:rsidRPr="00833D4A">
              <w:t>2027 год</w:t>
            </w:r>
          </w:p>
        </w:tc>
        <w:tc>
          <w:tcPr>
            <w:tcW w:w="992" w:type="dxa"/>
          </w:tcPr>
          <w:p w14:paraId="73894D30" w14:textId="77777777" w:rsidR="00082890" w:rsidRPr="00833D4A" w:rsidRDefault="00082890" w:rsidP="00EC6ABD">
            <w:pPr>
              <w:autoSpaceDE w:val="0"/>
              <w:autoSpaceDN w:val="0"/>
              <w:jc w:val="center"/>
            </w:pPr>
            <w:r w:rsidRPr="00833D4A">
              <w:t>2028 год</w:t>
            </w:r>
          </w:p>
        </w:tc>
        <w:tc>
          <w:tcPr>
            <w:tcW w:w="993" w:type="dxa"/>
          </w:tcPr>
          <w:p w14:paraId="75630F4A" w14:textId="77777777" w:rsidR="00082890" w:rsidRPr="00833D4A" w:rsidRDefault="00082890" w:rsidP="00EC6ABD">
            <w:pPr>
              <w:autoSpaceDE w:val="0"/>
              <w:autoSpaceDN w:val="0"/>
              <w:jc w:val="center"/>
            </w:pPr>
            <w:r w:rsidRPr="00833D4A">
              <w:t>2029 год</w:t>
            </w:r>
          </w:p>
        </w:tc>
        <w:tc>
          <w:tcPr>
            <w:tcW w:w="850" w:type="dxa"/>
          </w:tcPr>
          <w:p w14:paraId="744E769A" w14:textId="77777777" w:rsidR="00082890" w:rsidRPr="00833D4A" w:rsidRDefault="00082890" w:rsidP="00EC6ABD">
            <w:pPr>
              <w:autoSpaceDE w:val="0"/>
              <w:autoSpaceDN w:val="0"/>
              <w:jc w:val="center"/>
            </w:pPr>
            <w:r w:rsidRPr="00833D4A">
              <w:t>2030 год</w:t>
            </w:r>
          </w:p>
        </w:tc>
        <w:tc>
          <w:tcPr>
            <w:tcW w:w="851" w:type="dxa"/>
          </w:tcPr>
          <w:p w14:paraId="0128E15E" w14:textId="77777777" w:rsidR="00082890" w:rsidRPr="00833D4A" w:rsidRDefault="00082890" w:rsidP="00EC6ABD">
            <w:pPr>
              <w:autoSpaceDE w:val="0"/>
              <w:autoSpaceDN w:val="0"/>
              <w:jc w:val="center"/>
            </w:pPr>
            <w:r w:rsidRPr="00833D4A">
              <w:t>2031 год</w:t>
            </w:r>
          </w:p>
        </w:tc>
        <w:tc>
          <w:tcPr>
            <w:tcW w:w="992" w:type="dxa"/>
          </w:tcPr>
          <w:p w14:paraId="185A8A86" w14:textId="77777777" w:rsidR="00082890" w:rsidRPr="00833D4A" w:rsidRDefault="00082890" w:rsidP="00EC6ABD">
            <w:pPr>
              <w:autoSpaceDE w:val="0"/>
              <w:autoSpaceDN w:val="0"/>
              <w:jc w:val="center"/>
            </w:pPr>
            <w:r w:rsidRPr="00833D4A">
              <w:t>2032 год</w:t>
            </w:r>
          </w:p>
        </w:tc>
      </w:tr>
      <w:tr w:rsidR="00082890" w:rsidRPr="00833D4A" w14:paraId="787FF0DF" w14:textId="77777777" w:rsidTr="00EC6ABD">
        <w:tc>
          <w:tcPr>
            <w:tcW w:w="683" w:type="dxa"/>
          </w:tcPr>
          <w:p w14:paraId="41F9EE51" w14:textId="77777777" w:rsidR="00082890" w:rsidRPr="00833D4A" w:rsidRDefault="00082890" w:rsidP="00EC6ABD">
            <w:pPr>
              <w:autoSpaceDE w:val="0"/>
              <w:autoSpaceDN w:val="0"/>
              <w:jc w:val="center"/>
              <w:rPr>
                <w:b/>
              </w:rPr>
            </w:pPr>
            <w:r w:rsidRPr="00833D4A">
              <w:rPr>
                <w:b/>
              </w:rPr>
              <w:t>1</w:t>
            </w:r>
          </w:p>
        </w:tc>
        <w:tc>
          <w:tcPr>
            <w:tcW w:w="3287" w:type="dxa"/>
          </w:tcPr>
          <w:p w14:paraId="2C386375" w14:textId="77777777" w:rsidR="00082890" w:rsidRPr="00833D4A" w:rsidRDefault="00082890" w:rsidP="00EC6ABD">
            <w:pPr>
              <w:autoSpaceDE w:val="0"/>
              <w:autoSpaceDN w:val="0"/>
              <w:jc w:val="center"/>
              <w:rPr>
                <w:b/>
              </w:rPr>
            </w:pPr>
            <w:r w:rsidRPr="00833D4A">
              <w:rPr>
                <w:b/>
              </w:rPr>
              <w:t>Муниципальная служба</w:t>
            </w:r>
          </w:p>
        </w:tc>
        <w:tc>
          <w:tcPr>
            <w:tcW w:w="2352" w:type="dxa"/>
          </w:tcPr>
          <w:p w14:paraId="0A4C44AB" w14:textId="77777777" w:rsidR="00082890" w:rsidRPr="00833D4A" w:rsidRDefault="00082890" w:rsidP="00EC6ABD">
            <w:pPr>
              <w:autoSpaceDE w:val="0"/>
              <w:autoSpaceDN w:val="0"/>
              <w:rPr>
                <w:b/>
              </w:rPr>
            </w:pPr>
          </w:p>
        </w:tc>
        <w:tc>
          <w:tcPr>
            <w:tcW w:w="1333" w:type="dxa"/>
          </w:tcPr>
          <w:p w14:paraId="2AF2FA56" w14:textId="77777777" w:rsidR="00082890" w:rsidRPr="00833D4A" w:rsidRDefault="00082890" w:rsidP="00EC6ABD">
            <w:pPr>
              <w:jc w:val="center"/>
            </w:pPr>
            <w:r w:rsidRPr="00833D4A">
              <w:t>2026-2032 годы</w:t>
            </w:r>
          </w:p>
        </w:tc>
        <w:tc>
          <w:tcPr>
            <w:tcW w:w="785" w:type="dxa"/>
          </w:tcPr>
          <w:p w14:paraId="467A8125" w14:textId="77777777" w:rsidR="00082890" w:rsidRPr="00833D4A" w:rsidRDefault="00082890" w:rsidP="00EC6ABD">
            <w:pPr>
              <w:autoSpaceDE w:val="0"/>
              <w:autoSpaceDN w:val="0"/>
              <w:jc w:val="center"/>
              <w:rPr>
                <w:b/>
              </w:rPr>
            </w:pPr>
            <w:r w:rsidRPr="00833D4A">
              <w:rPr>
                <w:b/>
              </w:rPr>
              <w:t>-</w:t>
            </w:r>
          </w:p>
        </w:tc>
        <w:tc>
          <w:tcPr>
            <w:tcW w:w="992" w:type="dxa"/>
          </w:tcPr>
          <w:p w14:paraId="64B9425A" w14:textId="77777777" w:rsidR="00082890" w:rsidRPr="00833D4A" w:rsidRDefault="00082890" w:rsidP="00EC6ABD">
            <w:pPr>
              <w:autoSpaceDE w:val="0"/>
              <w:autoSpaceDN w:val="0"/>
              <w:jc w:val="center"/>
              <w:rPr>
                <w:b/>
              </w:rPr>
            </w:pPr>
            <w:r w:rsidRPr="00833D4A">
              <w:rPr>
                <w:b/>
              </w:rPr>
              <w:t>-</w:t>
            </w:r>
          </w:p>
          <w:p w14:paraId="323375B3" w14:textId="77777777" w:rsidR="00082890" w:rsidRPr="00833D4A" w:rsidRDefault="00082890" w:rsidP="00EC6ABD">
            <w:pPr>
              <w:autoSpaceDE w:val="0"/>
              <w:autoSpaceDN w:val="0"/>
              <w:jc w:val="center"/>
              <w:rPr>
                <w:b/>
              </w:rPr>
            </w:pPr>
          </w:p>
        </w:tc>
        <w:tc>
          <w:tcPr>
            <w:tcW w:w="992" w:type="dxa"/>
          </w:tcPr>
          <w:p w14:paraId="7B37294B" w14:textId="77777777" w:rsidR="00082890" w:rsidRPr="00833D4A" w:rsidRDefault="00082890" w:rsidP="00EC6ABD">
            <w:pPr>
              <w:autoSpaceDE w:val="0"/>
              <w:autoSpaceDN w:val="0"/>
              <w:jc w:val="center"/>
              <w:rPr>
                <w:b/>
              </w:rPr>
            </w:pPr>
            <w:r w:rsidRPr="00833D4A">
              <w:rPr>
                <w:b/>
              </w:rPr>
              <w:t>-</w:t>
            </w:r>
          </w:p>
        </w:tc>
        <w:tc>
          <w:tcPr>
            <w:tcW w:w="992" w:type="dxa"/>
          </w:tcPr>
          <w:p w14:paraId="0E381736" w14:textId="77777777" w:rsidR="00082890" w:rsidRPr="00833D4A" w:rsidRDefault="00082890" w:rsidP="00EC6ABD">
            <w:pPr>
              <w:autoSpaceDE w:val="0"/>
              <w:autoSpaceDN w:val="0"/>
              <w:jc w:val="center"/>
              <w:rPr>
                <w:b/>
              </w:rPr>
            </w:pPr>
            <w:r w:rsidRPr="00833D4A">
              <w:rPr>
                <w:b/>
              </w:rPr>
              <w:t>-</w:t>
            </w:r>
          </w:p>
        </w:tc>
        <w:tc>
          <w:tcPr>
            <w:tcW w:w="993" w:type="dxa"/>
          </w:tcPr>
          <w:p w14:paraId="18DF3AED" w14:textId="77777777" w:rsidR="00082890" w:rsidRPr="00833D4A" w:rsidRDefault="00082890" w:rsidP="00EC6ABD">
            <w:pPr>
              <w:autoSpaceDE w:val="0"/>
              <w:autoSpaceDN w:val="0"/>
              <w:jc w:val="center"/>
              <w:rPr>
                <w:b/>
              </w:rPr>
            </w:pPr>
            <w:r w:rsidRPr="00833D4A">
              <w:rPr>
                <w:b/>
              </w:rPr>
              <w:t>-</w:t>
            </w:r>
          </w:p>
        </w:tc>
        <w:tc>
          <w:tcPr>
            <w:tcW w:w="850" w:type="dxa"/>
          </w:tcPr>
          <w:p w14:paraId="46E45470" w14:textId="77777777" w:rsidR="00082890" w:rsidRPr="00833D4A" w:rsidRDefault="00082890" w:rsidP="00EC6ABD">
            <w:pPr>
              <w:autoSpaceDE w:val="0"/>
              <w:autoSpaceDN w:val="0"/>
              <w:jc w:val="center"/>
              <w:rPr>
                <w:b/>
              </w:rPr>
            </w:pPr>
            <w:r w:rsidRPr="00833D4A">
              <w:rPr>
                <w:b/>
              </w:rPr>
              <w:t>-</w:t>
            </w:r>
          </w:p>
        </w:tc>
        <w:tc>
          <w:tcPr>
            <w:tcW w:w="851" w:type="dxa"/>
          </w:tcPr>
          <w:p w14:paraId="40882B52" w14:textId="77777777" w:rsidR="00082890" w:rsidRPr="00833D4A" w:rsidRDefault="00082890" w:rsidP="00EC6ABD">
            <w:pPr>
              <w:autoSpaceDE w:val="0"/>
              <w:autoSpaceDN w:val="0"/>
              <w:jc w:val="center"/>
              <w:rPr>
                <w:b/>
              </w:rPr>
            </w:pPr>
            <w:r w:rsidRPr="00833D4A">
              <w:rPr>
                <w:b/>
              </w:rPr>
              <w:t>-</w:t>
            </w:r>
          </w:p>
        </w:tc>
        <w:tc>
          <w:tcPr>
            <w:tcW w:w="992" w:type="dxa"/>
          </w:tcPr>
          <w:p w14:paraId="42F2D270" w14:textId="77777777" w:rsidR="00082890" w:rsidRPr="00833D4A" w:rsidRDefault="00082890" w:rsidP="00EC6ABD">
            <w:pPr>
              <w:autoSpaceDE w:val="0"/>
              <w:autoSpaceDN w:val="0"/>
              <w:jc w:val="center"/>
              <w:rPr>
                <w:b/>
              </w:rPr>
            </w:pPr>
            <w:r w:rsidRPr="00833D4A">
              <w:rPr>
                <w:b/>
              </w:rPr>
              <w:t>-</w:t>
            </w:r>
          </w:p>
        </w:tc>
      </w:tr>
      <w:tr w:rsidR="00082890" w:rsidRPr="00833D4A" w14:paraId="2117CB2B" w14:textId="77777777" w:rsidTr="00EC6ABD">
        <w:tc>
          <w:tcPr>
            <w:tcW w:w="683" w:type="dxa"/>
          </w:tcPr>
          <w:p w14:paraId="5F488136" w14:textId="77777777" w:rsidR="00082890" w:rsidRPr="00833D4A" w:rsidRDefault="00082890" w:rsidP="00005D39">
            <w:pPr>
              <w:widowControl w:val="0"/>
              <w:numPr>
                <w:ilvl w:val="1"/>
                <w:numId w:val="8"/>
              </w:numPr>
              <w:autoSpaceDE w:val="0"/>
              <w:autoSpaceDN w:val="0"/>
              <w:jc w:val="center"/>
            </w:pPr>
          </w:p>
        </w:tc>
        <w:tc>
          <w:tcPr>
            <w:tcW w:w="3287" w:type="dxa"/>
          </w:tcPr>
          <w:p w14:paraId="7B91EB86" w14:textId="77777777" w:rsidR="00082890" w:rsidRPr="00833D4A" w:rsidRDefault="00082890" w:rsidP="00EC6ABD">
            <w:pPr>
              <w:autoSpaceDE w:val="0"/>
              <w:autoSpaceDN w:val="0"/>
              <w:jc w:val="center"/>
            </w:pPr>
            <w:r w:rsidRPr="00833D4A">
              <w:t xml:space="preserve">Установить запрет на увеличение численности </w:t>
            </w:r>
            <w:r w:rsidRPr="00833D4A">
              <w:lastRenderedPageBreak/>
              <w:t>муниципальных служащих Бессоновского района</w:t>
            </w:r>
          </w:p>
        </w:tc>
        <w:tc>
          <w:tcPr>
            <w:tcW w:w="2352" w:type="dxa"/>
          </w:tcPr>
          <w:p w14:paraId="28057E00" w14:textId="77777777" w:rsidR="00082890" w:rsidRPr="00833D4A" w:rsidRDefault="00082890" w:rsidP="00EC6ABD">
            <w:pPr>
              <w:autoSpaceDE w:val="0"/>
              <w:autoSpaceDN w:val="0"/>
              <w:jc w:val="center"/>
            </w:pPr>
            <w:r w:rsidRPr="00833D4A">
              <w:lastRenderedPageBreak/>
              <w:t xml:space="preserve">Органы местного самоуправления муниципальных </w:t>
            </w:r>
            <w:r w:rsidRPr="00833D4A">
              <w:lastRenderedPageBreak/>
              <w:t>образований Бессоновского района Пензенской области</w:t>
            </w:r>
          </w:p>
        </w:tc>
        <w:tc>
          <w:tcPr>
            <w:tcW w:w="1333" w:type="dxa"/>
          </w:tcPr>
          <w:p w14:paraId="75BF8576" w14:textId="77777777" w:rsidR="00082890" w:rsidRPr="00833D4A" w:rsidRDefault="00082890" w:rsidP="00EC6ABD">
            <w:pPr>
              <w:autoSpaceDE w:val="0"/>
              <w:autoSpaceDN w:val="0"/>
            </w:pPr>
          </w:p>
        </w:tc>
        <w:tc>
          <w:tcPr>
            <w:tcW w:w="785" w:type="dxa"/>
          </w:tcPr>
          <w:p w14:paraId="4F6FFA4D" w14:textId="77777777" w:rsidR="00082890" w:rsidRPr="00833D4A" w:rsidRDefault="00082890" w:rsidP="00EC6ABD">
            <w:pPr>
              <w:autoSpaceDE w:val="0"/>
              <w:autoSpaceDN w:val="0"/>
              <w:jc w:val="center"/>
            </w:pPr>
            <w:r w:rsidRPr="00833D4A">
              <w:t xml:space="preserve">Численность не </w:t>
            </w:r>
            <w:r w:rsidRPr="00833D4A">
              <w:lastRenderedPageBreak/>
              <w:t>увеличена</w:t>
            </w:r>
          </w:p>
        </w:tc>
        <w:tc>
          <w:tcPr>
            <w:tcW w:w="6662" w:type="dxa"/>
            <w:gridSpan w:val="7"/>
          </w:tcPr>
          <w:p w14:paraId="15E22E52" w14:textId="77777777" w:rsidR="00082890" w:rsidRPr="00833D4A" w:rsidRDefault="00082890" w:rsidP="00EC6ABD">
            <w:pPr>
              <w:autoSpaceDE w:val="0"/>
              <w:autoSpaceDN w:val="0"/>
              <w:jc w:val="center"/>
            </w:pPr>
            <w:r w:rsidRPr="00833D4A">
              <w:lastRenderedPageBreak/>
              <w:t>Соблюдение требований, установленных Соглашением</w:t>
            </w:r>
          </w:p>
        </w:tc>
      </w:tr>
      <w:tr w:rsidR="00082890" w:rsidRPr="00833D4A" w14:paraId="6FBC5874" w14:textId="77777777" w:rsidTr="00EC6ABD">
        <w:trPr>
          <w:trHeight w:val="2809"/>
        </w:trPr>
        <w:tc>
          <w:tcPr>
            <w:tcW w:w="683" w:type="dxa"/>
          </w:tcPr>
          <w:p w14:paraId="28DA001F" w14:textId="77777777" w:rsidR="00082890" w:rsidRPr="00833D4A" w:rsidRDefault="00082890" w:rsidP="00005D39">
            <w:pPr>
              <w:widowControl w:val="0"/>
              <w:numPr>
                <w:ilvl w:val="1"/>
                <w:numId w:val="8"/>
              </w:numPr>
              <w:autoSpaceDE w:val="0"/>
              <w:autoSpaceDN w:val="0"/>
              <w:jc w:val="center"/>
            </w:pPr>
          </w:p>
        </w:tc>
        <w:tc>
          <w:tcPr>
            <w:tcW w:w="3287" w:type="dxa"/>
          </w:tcPr>
          <w:p w14:paraId="4E437463" w14:textId="77777777" w:rsidR="00082890" w:rsidRPr="00833D4A" w:rsidRDefault="00082890" w:rsidP="00EC6ABD">
            <w:pPr>
              <w:autoSpaceDE w:val="0"/>
              <w:autoSpaceDN w:val="0"/>
              <w:jc w:val="center"/>
            </w:pPr>
            <w:r w:rsidRPr="00833D4A">
              <w:t>Соблюдение нормативов формирования расходов на оплату труда депутатов, выборных должностных лиц местного самоуправления, муниципальных служащих, установленных постановлением Правительства Пензенской области</w:t>
            </w:r>
          </w:p>
        </w:tc>
        <w:tc>
          <w:tcPr>
            <w:tcW w:w="2352" w:type="dxa"/>
          </w:tcPr>
          <w:p w14:paraId="0CD4CC9D" w14:textId="77777777" w:rsidR="00082890" w:rsidRPr="00833D4A" w:rsidRDefault="00082890" w:rsidP="00EC6ABD">
            <w:pPr>
              <w:autoSpaceDE w:val="0"/>
              <w:autoSpaceDN w:val="0"/>
              <w:jc w:val="center"/>
            </w:pPr>
            <w:r w:rsidRPr="00833D4A">
              <w:t>Органы местного самоуправления муниципальных образований Бессоновского района Пензенской области</w:t>
            </w:r>
          </w:p>
        </w:tc>
        <w:tc>
          <w:tcPr>
            <w:tcW w:w="1333" w:type="dxa"/>
          </w:tcPr>
          <w:p w14:paraId="5ABA63EC" w14:textId="77777777" w:rsidR="00082890" w:rsidRPr="00833D4A" w:rsidRDefault="00082890" w:rsidP="00EC6ABD">
            <w:pPr>
              <w:autoSpaceDE w:val="0"/>
              <w:autoSpaceDN w:val="0"/>
            </w:pPr>
          </w:p>
        </w:tc>
        <w:tc>
          <w:tcPr>
            <w:tcW w:w="785" w:type="dxa"/>
          </w:tcPr>
          <w:p w14:paraId="3B983A1D" w14:textId="77777777" w:rsidR="00082890" w:rsidRPr="00833D4A" w:rsidRDefault="00082890" w:rsidP="00EC6ABD">
            <w:pPr>
              <w:autoSpaceDE w:val="0"/>
              <w:autoSpaceDN w:val="0"/>
              <w:jc w:val="center"/>
            </w:pPr>
            <w:r w:rsidRPr="00833D4A">
              <w:t>Норматив не превышен</w:t>
            </w:r>
          </w:p>
        </w:tc>
        <w:tc>
          <w:tcPr>
            <w:tcW w:w="6662" w:type="dxa"/>
            <w:gridSpan w:val="7"/>
          </w:tcPr>
          <w:p w14:paraId="59FA3B28" w14:textId="77777777" w:rsidR="00082890" w:rsidRPr="00833D4A" w:rsidRDefault="00082890" w:rsidP="00EC6ABD">
            <w:pPr>
              <w:autoSpaceDE w:val="0"/>
              <w:autoSpaceDN w:val="0"/>
              <w:jc w:val="center"/>
            </w:pPr>
            <w:r w:rsidRPr="00833D4A">
              <w:t>Соблюдение установленного норматива</w:t>
            </w:r>
          </w:p>
        </w:tc>
      </w:tr>
      <w:tr w:rsidR="00082890" w:rsidRPr="00833D4A" w14:paraId="60ADBF96" w14:textId="77777777" w:rsidTr="00EC6ABD">
        <w:trPr>
          <w:trHeight w:val="28"/>
        </w:trPr>
        <w:tc>
          <w:tcPr>
            <w:tcW w:w="683" w:type="dxa"/>
          </w:tcPr>
          <w:p w14:paraId="279A3BB3" w14:textId="77777777" w:rsidR="00082890" w:rsidRPr="00833D4A" w:rsidRDefault="00082890" w:rsidP="00EC6ABD">
            <w:pPr>
              <w:autoSpaceDE w:val="0"/>
              <w:autoSpaceDN w:val="0"/>
              <w:jc w:val="center"/>
              <w:rPr>
                <w:b/>
              </w:rPr>
            </w:pPr>
            <w:r w:rsidRPr="00833D4A">
              <w:rPr>
                <w:b/>
              </w:rPr>
              <w:t>2</w:t>
            </w:r>
          </w:p>
        </w:tc>
        <w:tc>
          <w:tcPr>
            <w:tcW w:w="3287" w:type="dxa"/>
          </w:tcPr>
          <w:p w14:paraId="62F108AF" w14:textId="77777777" w:rsidR="00082890" w:rsidRPr="00833D4A" w:rsidRDefault="00082890" w:rsidP="00EC6ABD">
            <w:pPr>
              <w:autoSpaceDE w:val="0"/>
              <w:autoSpaceDN w:val="0"/>
              <w:jc w:val="center"/>
              <w:rPr>
                <w:b/>
              </w:rPr>
            </w:pPr>
            <w:r w:rsidRPr="00833D4A">
              <w:rPr>
                <w:b/>
              </w:rPr>
              <w:t>Оптимизация расходов на содержание бюджетной сети:</w:t>
            </w:r>
          </w:p>
          <w:p w14:paraId="53E7066D" w14:textId="77777777" w:rsidR="00082890" w:rsidRPr="00833D4A" w:rsidRDefault="00082890" w:rsidP="00EC6ABD">
            <w:pPr>
              <w:autoSpaceDE w:val="0"/>
              <w:autoSpaceDN w:val="0"/>
              <w:rPr>
                <w:b/>
              </w:rPr>
            </w:pPr>
          </w:p>
          <w:p w14:paraId="60EE702B" w14:textId="77777777" w:rsidR="00082890" w:rsidRPr="00833D4A" w:rsidRDefault="00082890" w:rsidP="00EC6ABD">
            <w:pPr>
              <w:autoSpaceDE w:val="0"/>
              <w:autoSpaceDN w:val="0"/>
              <w:rPr>
                <w:b/>
              </w:rPr>
            </w:pPr>
          </w:p>
        </w:tc>
        <w:tc>
          <w:tcPr>
            <w:tcW w:w="2352" w:type="dxa"/>
          </w:tcPr>
          <w:p w14:paraId="36520307" w14:textId="77777777" w:rsidR="00082890" w:rsidRPr="00833D4A" w:rsidRDefault="00082890" w:rsidP="00EC6ABD">
            <w:pPr>
              <w:autoSpaceDE w:val="0"/>
              <w:autoSpaceDN w:val="0"/>
              <w:rPr>
                <w:b/>
              </w:rPr>
            </w:pPr>
          </w:p>
        </w:tc>
        <w:tc>
          <w:tcPr>
            <w:tcW w:w="1333" w:type="dxa"/>
          </w:tcPr>
          <w:p w14:paraId="034B027B" w14:textId="77777777" w:rsidR="00082890" w:rsidRPr="00833D4A" w:rsidRDefault="00082890" w:rsidP="00EC6ABD">
            <w:pPr>
              <w:jc w:val="center"/>
            </w:pPr>
            <w:r w:rsidRPr="00833D4A">
              <w:t>2026-2032 годы</w:t>
            </w:r>
          </w:p>
        </w:tc>
        <w:tc>
          <w:tcPr>
            <w:tcW w:w="785" w:type="dxa"/>
          </w:tcPr>
          <w:p w14:paraId="6FAAE17A" w14:textId="77777777" w:rsidR="00082890" w:rsidRPr="00833D4A" w:rsidRDefault="00082890" w:rsidP="00EC6ABD">
            <w:pPr>
              <w:autoSpaceDE w:val="0"/>
              <w:autoSpaceDN w:val="0"/>
              <w:jc w:val="center"/>
              <w:rPr>
                <w:b/>
                <w:sz w:val="22"/>
                <w:szCs w:val="22"/>
              </w:rPr>
            </w:pPr>
            <w:r w:rsidRPr="00833D4A">
              <w:rPr>
                <w:b/>
                <w:sz w:val="22"/>
                <w:szCs w:val="22"/>
              </w:rPr>
              <w:t>0,0</w:t>
            </w:r>
          </w:p>
          <w:p w14:paraId="0998F964" w14:textId="77777777" w:rsidR="00082890" w:rsidRPr="00833D4A" w:rsidRDefault="00082890" w:rsidP="00EC6ABD">
            <w:pPr>
              <w:autoSpaceDE w:val="0"/>
              <w:autoSpaceDN w:val="0"/>
              <w:jc w:val="center"/>
              <w:rPr>
                <w:b/>
                <w:sz w:val="22"/>
                <w:szCs w:val="22"/>
              </w:rPr>
            </w:pPr>
          </w:p>
          <w:p w14:paraId="4CA4234E" w14:textId="77777777" w:rsidR="00082890" w:rsidRPr="00833D4A" w:rsidRDefault="00082890" w:rsidP="00EC6ABD">
            <w:pPr>
              <w:autoSpaceDE w:val="0"/>
              <w:autoSpaceDN w:val="0"/>
              <w:jc w:val="center"/>
              <w:rPr>
                <w:b/>
                <w:sz w:val="22"/>
                <w:szCs w:val="22"/>
              </w:rPr>
            </w:pPr>
          </w:p>
          <w:p w14:paraId="4FEB4718" w14:textId="77777777" w:rsidR="00082890" w:rsidRPr="00833D4A" w:rsidRDefault="00082890" w:rsidP="00EC6ABD">
            <w:pPr>
              <w:autoSpaceDE w:val="0"/>
              <w:autoSpaceDN w:val="0"/>
              <w:jc w:val="center"/>
              <w:rPr>
                <w:b/>
                <w:sz w:val="22"/>
                <w:szCs w:val="22"/>
              </w:rPr>
            </w:pPr>
          </w:p>
        </w:tc>
        <w:tc>
          <w:tcPr>
            <w:tcW w:w="992" w:type="dxa"/>
          </w:tcPr>
          <w:p w14:paraId="101342CE" w14:textId="77777777" w:rsidR="00082890" w:rsidRPr="00833D4A" w:rsidRDefault="00082890" w:rsidP="00EC6ABD">
            <w:pPr>
              <w:autoSpaceDE w:val="0"/>
              <w:autoSpaceDN w:val="0"/>
              <w:jc w:val="center"/>
              <w:rPr>
                <w:b/>
                <w:sz w:val="22"/>
                <w:szCs w:val="22"/>
              </w:rPr>
            </w:pPr>
            <w:r w:rsidRPr="00833D4A">
              <w:rPr>
                <w:b/>
                <w:sz w:val="22"/>
                <w:szCs w:val="22"/>
              </w:rPr>
              <w:t>0,0</w:t>
            </w:r>
          </w:p>
          <w:p w14:paraId="4DF69F91" w14:textId="77777777" w:rsidR="00082890" w:rsidRPr="00833D4A" w:rsidRDefault="00082890" w:rsidP="00EC6ABD">
            <w:pPr>
              <w:autoSpaceDE w:val="0"/>
              <w:autoSpaceDN w:val="0"/>
              <w:jc w:val="center"/>
              <w:rPr>
                <w:b/>
                <w:sz w:val="22"/>
                <w:szCs w:val="22"/>
              </w:rPr>
            </w:pPr>
          </w:p>
          <w:p w14:paraId="09546980" w14:textId="77777777" w:rsidR="00082890" w:rsidRPr="00833D4A" w:rsidRDefault="00082890" w:rsidP="00EC6ABD">
            <w:pPr>
              <w:autoSpaceDE w:val="0"/>
              <w:autoSpaceDN w:val="0"/>
              <w:jc w:val="center"/>
              <w:rPr>
                <w:b/>
                <w:sz w:val="22"/>
                <w:szCs w:val="22"/>
              </w:rPr>
            </w:pPr>
          </w:p>
        </w:tc>
        <w:tc>
          <w:tcPr>
            <w:tcW w:w="992" w:type="dxa"/>
          </w:tcPr>
          <w:p w14:paraId="06601597" w14:textId="77777777" w:rsidR="00082890" w:rsidRPr="00833D4A" w:rsidRDefault="00082890" w:rsidP="00EC6ABD">
            <w:pPr>
              <w:autoSpaceDE w:val="0"/>
              <w:autoSpaceDN w:val="0"/>
              <w:jc w:val="center"/>
              <w:rPr>
                <w:b/>
                <w:sz w:val="22"/>
                <w:szCs w:val="22"/>
              </w:rPr>
            </w:pPr>
            <w:r w:rsidRPr="00833D4A">
              <w:rPr>
                <w:b/>
                <w:sz w:val="22"/>
                <w:szCs w:val="22"/>
              </w:rPr>
              <w:t>0,0</w:t>
            </w:r>
          </w:p>
          <w:p w14:paraId="2F28FD46" w14:textId="77777777" w:rsidR="00082890" w:rsidRPr="00833D4A" w:rsidRDefault="00082890" w:rsidP="00EC6ABD">
            <w:pPr>
              <w:autoSpaceDE w:val="0"/>
              <w:autoSpaceDN w:val="0"/>
              <w:jc w:val="center"/>
              <w:rPr>
                <w:b/>
                <w:sz w:val="22"/>
                <w:szCs w:val="22"/>
              </w:rPr>
            </w:pPr>
          </w:p>
          <w:p w14:paraId="528941D7" w14:textId="77777777" w:rsidR="00082890" w:rsidRPr="00833D4A" w:rsidRDefault="00082890" w:rsidP="00EC6ABD">
            <w:pPr>
              <w:autoSpaceDE w:val="0"/>
              <w:autoSpaceDN w:val="0"/>
              <w:jc w:val="center"/>
              <w:rPr>
                <w:b/>
                <w:sz w:val="22"/>
                <w:szCs w:val="22"/>
              </w:rPr>
            </w:pPr>
          </w:p>
          <w:p w14:paraId="76AFC605" w14:textId="77777777" w:rsidR="00082890" w:rsidRPr="00833D4A" w:rsidRDefault="00082890" w:rsidP="00EC6ABD">
            <w:pPr>
              <w:autoSpaceDE w:val="0"/>
              <w:autoSpaceDN w:val="0"/>
              <w:jc w:val="center"/>
              <w:rPr>
                <w:b/>
                <w:sz w:val="22"/>
                <w:szCs w:val="22"/>
              </w:rPr>
            </w:pPr>
          </w:p>
        </w:tc>
        <w:tc>
          <w:tcPr>
            <w:tcW w:w="992" w:type="dxa"/>
          </w:tcPr>
          <w:p w14:paraId="504CA3C1" w14:textId="77777777" w:rsidR="00082890" w:rsidRPr="00833D4A" w:rsidRDefault="00082890" w:rsidP="00EC6ABD">
            <w:pPr>
              <w:autoSpaceDE w:val="0"/>
              <w:autoSpaceDN w:val="0"/>
              <w:jc w:val="center"/>
              <w:rPr>
                <w:b/>
                <w:sz w:val="22"/>
                <w:szCs w:val="22"/>
              </w:rPr>
            </w:pPr>
            <w:r w:rsidRPr="00833D4A">
              <w:rPr>
                <w:b/>
                <w:sz w:val="22"/>
                <w:szCs w:val="22"/>
              </w:rPr>
              <w:t>0,0</w:t>
            </w:r>
          </w:p>
          <w:p w14:paraId="2732F95C" w14:textId="77777777" w:rsidR="00082890" w:rsidRPr="00833D4A" w:rsidRDefault="00082890" w:rsidP="00EC6ABD">
            <w:pPr>
              <w:autoSpaceDE w:val="0"/>
              <w:autoSpaceDN w:val="0"/>
              <w:jc w:val="center"/>
              <w:rPr>
                <w:b/>
                <w:sz w:val="22"/>
                <w:szCs w:val="22"/>
              </w:rPr>
            </w:pPr>
          </w:p>
          <w:p w14:paraId="6994F485" w14:textId="77777777" w:rsidR="00082890" w:rsidRPr="00833D4A" w:rsidRDefault="00082890" w:rsidP="00EC6ABD">
            <w:pPr>
              <w:autoSpaceDE w:val="0"/>
              <w:autoSpaceDN w:val="0"/>
              <w:jc w:val="center"/>
              <w:rPr>
                <w:b/>
                <w:sz w:val="22"/>
                <w:szCs w:val="22"/>
              </w:rPr>
            </w:pPr>
          </w:p>
          <w:p w14:paraId="127571B4" w14:textId="77777777" w:rsidR="00082890" w:rsidRPr="00833D4A" w:rsidRDefault="00082890" w:rsidP="00EC6ABD">
            <w:pPr>
              <w:autoSpaceDE w:val="0"/>
              <w:autoSpaceDN w:val="0"/>
              <w:jc w:val="center"/>
              <w:rPr>
                <w:b/>
                <w:sz w:val="22"/>
                <w:szCs w:val="22"/>
              </w:rPr>
            </w:pPr>
          </w:p>
        </w:tc>
        <w:tc>
          <w:tcPr>
            <w:tcW w:w="993" w:type="dxa"/>
          </w:tcPr>
          <w:p w14:paraId="3E97C2A2" w14:textId="77777777" w:rsidR="00082890" w:rsidRPr="00833D4A" w:rsidRDefault="00082890" w:rsidP="00EC6ABD">
            <w:pPr>
              <w:autoSpaceDE w:val="0"/>
              <w:autoSpaceDN w:val="0"/>
              <w:jc w:val="center"/>
              <w:rPr>
                <w:b/>
                <w:sz w:val="22"/>
                <w:szCs w:val="22"/>
              </w:rPr>
            </w:pPr>
            <w:r w:rsidRPr="00833D4A">
              <w:rPr>
                <w:b/>
                <w:sz w:val="22"/>
                <w:szCs w:val="22"/>
              </w:rPr>
              <w:t>0,0</w:t>
            </w:r>
          </w:p>
          <w:p w14:paraId="5F129C30" w14:textId="77777777" w:rsidR="00082890" w:rsidRPr="00833D4A" w:rsidRDefault="00082890" w:rsidP="00EC6ABD">
            <w:pPr>
              <w:autoSpaceDE w:val="0"/>
              <w:autoSpaceDN w:val="0"/>
              <w:jc w:val="center"/>
              <w:rPr>
                <w:b/>
                <w:sz w:val="22"/>
                <w:szCs w:val="22"/>
              </w:rPr>
            </w:pPr>
          </w:p>
          <w:p w14:paraId="67FEC762" w14:textId="77777777" w:rsidR="00082890" w:rsidRPr="00833D4A" w:rsidRDefault="00082890" w:rsidP="00EC6ABD">
            <w:pPr>
              <w:autoSpaceDE w:val="0"/>
              <w:autoSpaceDN w:val="0"/>
              <w:jc w:val="center"/>
              <w:rPr>
                <w:b/>
                <w:sz w:val="22"/>
                <w:szCs w:val="22"/>
              </w:rPr>
            </w:pPr>
          </w:p>
          <w:p w14:paraId="3433F4A9" w14:textId="77777777" w:rsidR="00082890" w:rsidRPr="00833D4A" w:rsidRDefault="00082890" w:rsidP="00EC6ABD">
            <w:pPr>
              <w:autoSpaceDE w:val="0"/>
              <w:autoSpaceDN w:val="0"/>
              <w:jc w:val="center"/>
              <w:rPr>
                <w:b/>
                <w:sz w:val="22"/>
                <w:szCs w:val="22"/>
              </w:rPr>
            </w:pPr>
          </w:p>
        </w:tc>
        <w:tc>
          <w:tcPr>
            <w:tcW w:w="850" w:type="dxa"/>
          </w:tcPr>
          <w:p w14:paraId="483DCD1D" w14:textId="77777777" w:rsidR="00082890" w:rsidRPr="00833D4A" w:rsidRDefault="00082890" w:rsidP="00EC6ABD">
            <w:pPr>
              <w:autoSpaceDE w:val="0"/>
              <w:autoSpaceDN w:val="0"/>
              <w:jc w:val="center"/>
              <w:rPr>
                <w:b/>
                <w:sz w:val="22"/>
                <w:szCs w:val="22"/>
              </w:rPr>
            </w:pPr>
            <w:r w:rsidRPr="00833D4A">
              <w:rPr>
                <w:b/>
                <w:sz w:val="22"/>
                <w:szCs w:val="22"/>
              </w:rPr>
              <w:t>0,0</w:t>
            </w:r>
          </w:p>
          <w:p w14:paraId="05F2A396" w14:textId="77777777" w:rsidR="00082890" w:rsidRPr="00833D4A" w:rsidRDefault="00082890" w:rsidP="00EC6ABD">
            <w:pPr>
              <w:autoSpaceDE w:val="0"/>
              <w:autoSpaceDN w:val="0"/>
              <w:jc w:val="center"/>
              <w:rPr>
                <w:b/>
                <w:sz w:val="22"/>
                <w:szCs w:val="22"/>
              </w:rPr>
            </w:pPr>
          </w:p>
          <w:p w14:paraId="487A60FF" w14:textId="77777777" w:rsidR="00082890" w:rsidRPr="00833D4A" w:rsidRDefault="00082890" w:rsidP="00EC6ABD">
            <w:pPr>
              <w:autoSpaceDE w:val="0"/>
              <w:autoSpaceDN w:val="0"/>
              <w:jc w:val="center"/>
              <w:rPr>
                <w:b/>
                <w:sz w:val="22"/>
                <w:szCs w:val="22"/>
              </w:rPr>
            </w:pPr>
          </w:p>
          <w:p w14:paraId="19E7F69F" w14:textId="77777777" w:rsidR="00082890" w:rsidRPr="00833D4A" w:rsidRDefault="00082890" w:rsidP="00EC6ABD">
            <w:pPr>
              <w:autoSpaceDE w:val="0"/>
              <w:autoSpaceDN w:val="0"/>
              <w:jc w:val="center"/>
              <w:rPr>
                <w:b/>
                <w:sz w:val="22"/>
                <w:szCs w:val="22"/>
              </w:rPr>
            </w:pPr>
          </w:p>
        </w:tc>
        <w:tc>
          <w:tcPr>
            <w:tcW w:w="851" w:type="dxa"/>
          </w:tcPr>
          <w:p w14:paraId="72ECFF62" w14:textId="77777777" w:rsidR="00082890" w:rsidRPr="00833D4A" w:rsidRDefault="00082890" w:rsidP="00EC6ABD">
            <w:pPr>
              <w:autoSpaceDE w:val="0"/>
              <w:autoSpaceDN w:val="0"/>
              <w:jc w:val="center"/>
              <w:rPr>
                <w:b/>
                <w:sz w:val="22"/>
                <w:szCs w:val="22"/>
              </w:rPr>
            </w:pPr>
            <w:r w:rsidRPr="00833D4A">
              <w:rPr>
                <w:b/>
                <w:sz w:val="22"/>
                <w:szCs w:val="22"/>
              </w:rPr>
              <w:t>0,0</w:t>
            </w:r>
          </w:p>
          <w:p w14:paraId="090E59B3" w14:textId="77777777" w:rsidR="00082890" w:rsidRPr="00833D4A" w:rsidRDefault="00082890" w:rsidP="00EC6ABD">
            <w:pPr>
              <w:autoSpaceDE w:val="0"/>
              <w:autoSpaceDN w:val="0"/>
              <w:jc w:val="center"/>
              <w:rPr>
                <w:b/>
                <w:sz w:val="22"/>
                <w:szCs w:val="22"/>
              </w:rPr>
            </w:pPr>
          </w:p>
          <w:p w14:paraId="0693EEB0" w14:textId="77777777" w:rsidR="00082890" w:rsidRPr="00833D4A" w:rsidRDefault="00082890" w:rsidP="00EC6ABD">
            <w:pPr>
              <w:autoSpaceDE w:val="0"/>
              <w:autoSpaceDN w:val="0"/>
              <w:jc w:val="center"/>
              <w:rPr>
                <w:b/>
                <w:sz w:val="22"/>
                <w:szCs w:val="22"/>
              </w:rPr>
            </w:pPr>
          </w:p>
          <w:p w14:paraId="7438946D" w14:textId="77777777" w:rsidR="00082890" w:rsidRPr="00833D4A" w:rsidRDefault="00082890" w:rsidP="00EC6ABD">
            <w:pPr>
              <w:autoSpaceDE w:val="0"/>
              <w:autoSpaceDN w:val="0"/>
              <w:jc w:val="center"/>
              <w:rPr>
                <w:b/>
                <w:sz w:val="22"/>
                <w:szCs w:val="22"/>
              </w:rPr>
            </w:pPr>
          </w:p>
        </w:tc>
        <w:tc>
          <w:tcPr>
            <w:tcW w:w="992" w:type="dxa"/>
          </w:tcPr>
          <w:p w14:paraId="39A3062B" w14:textId="77777777" w:rsidR="00082890" w:rsidRPr="00833D4A" w:rsidRDefault="00082890" w:rsidP="00EC6ABD">
            <w:pPr>
              <w:autoSpaceDE w:val="0"/>
              <w:autoSpaceDN w:val="0"/>
              <w:jc w:val="center"/>
              <w:rPr>
                <w:b/>
                <w:sz w:val="22"/>
                <w:szCs w:val="22"/>
              </w:rPr>
            </w:pPr>
            <w:r w:rsidRPr="00833D4A">
              <w:rPr>
                <w:b/>
                <w:sz w:val="22"/>
                <w:szCs w:val="22"/>
              </w:rPr>
              <w:t>0,0</w:t>
            </w:r>
          </w:p>
          <w:p w14:paraId="3E30811A" w14:textId="77777777" w:rsidR="00082890" w:rsidRPr="00833D4A" w:rsidRDefault="00082890" w:rsidP="00EC6ABD">
            <w:pPr>
              <w:autoSpaceDE w:val="0"/>
              <w:autoSpaceDN w:val="0"/>
              <w:jc w:val="center"/>
              <w:rPr>
                <w:b/>
                <w:sz w:val="22"/>
                <w:szCs w:val="22"/>
              </w:rPr>
            </w:pPr>
          </w:p>
          <w:p w14:paraId="65D5A859" w14:textId="77777777" w:rsidR="00082890" w:rsidRPr="00833D4A" w:rsidRDefault="00082890" w:rsidP="00EC6ABD">
            <w:pPr>
              <w:autoSpaceDE w:val="0"/>
              <w:autoSpaceDN w:val="0"/>
              <w:jc w:val="center"/>
              <w:rPr>
                <w:b/>
                <w:sz w:val="22"/>
                <w:szCs w:val="22"/>
              </w:rPr>
            </w:pPr>
          </w:p>
          <w:p w14:paraId="50A8395F" w14:textId="77777777" w:rsidR="00082890" w:rsidRPr="00833D4A" w:rsidRDefault="00082890" w:rsidP="00EC6ABD">
            <w:pPr>
              <w:autoSpaceDE w:val="0"/>
              <w:autoSpaceDN w:val="0"/>
              <w:jc w:val="center"/>
              <w:rPr>
                <w:b/>
                <w:sz w:val="22"/>
                <w:szCs w:val="22"/>
              </w:rPr>
            </w:pPr>
          </w:p>
        </w:tc>
      </w:tr>
      <w:tr w:rsidR="00082890" w:rsidRPr="00833D4A" w14:paraId="2FBE5A03" w14:textId="77777777" w:rsidTr="00EC6ABD">
        <w:trPr>
          <w:trHeight w:val="1661"/>
        </w:trPr>
        <w:tc>
          <w:tcPr>
            <w:tcW w:w="683" w:type="dxa"/>
          </w:tcPr>
          <w:p w14:paraId="049BC1AD" w14:textId="77777777" w:rsidR="00082890" w:rsidRPr="00833D4A" w:rsidRDefault="00082890" w:rsidP="00EC6ABD">
            <w:pPr>
              <w:autoSpaceDE w:val="0"/>
              <w:autoSpaceDN w:val="0"/>
              <w:jc w:val="center"/>
            </w:pPr>
            <w:r w:rsidRPr="00833D4A">
              <w:t>2.1</w:t>
            </w:r>
          </w:p>
        </w:tc>
        <w:tc>
          <w:tcPr>
            <w:tcW w:w="3287" w:type="dxa"/>
          </w:tcPr>
          <w:p w14:paraId="6661B7B4" w14:textId="77777777" w:rsidR="00082890" w:rsidRPr="00833D4A" w:rsidRDefault="00082890" w:rsidP="00EC6ABD">
            <w:r w:rsidRPr="00833D4A">
              <w:t>Сокращение расходов на содержание муниципальных учреждений, в том числе за счет ликвидации, укрупнения или присоединения учреждений, из них:</w:t>
            </w:r>
          </w:p>
        </w:tc>
        <w:tc>
          <w:tcPr>
            <w:tcW w:w="2352" w:type="dxa"/>
          </w:tcPr>
          <w:p w14:paraId="4DD15486" w14:textId="77777777" w:rsidR="00082890" w:rsidRPr="00833D4A" w:rsidRDefault="00082890" w:rsidP="00EC6ABD">
            <w:pPr>
              <w:jc w:val="center"/>
              <w:rPr>
                <w:sz w:val="22"/>
                <w:szCs w:val="22"/>
              </w:rPr>
            </w:pPr>
            <w:r w:rsidRPr="00833D4A">
              <w:rPr>
                <w:sz w:val="22"/>
                <w:szCs w:val="22"/>
              </w:rPr>
              <w:t>Администрация Бессоновского района, Управление образования Бессоновского района (по согласованию)</w:t>
            </w:r>
          </w:p>
        </w:tc>
        <w:tc>
          <w:tcPr>
            <w:tcW w:w="1333" w:type="dxa"/>
          </w:tcPr>
          <w:p w14:paraId="72A4743D" w14:textId="77777777" w:rsidR="00082890" w:rsidRPr="00833D4A" w:rsidRDefault="00082890" w:rsidP="00EC6ABD">
            <w:pPr>
              <w:autoSpaceDE w:val="0"/>
              <w:autoSpaceDN w:val="0"/>
              <w:jc w:val="center"/>
            </w:pPr>
          </w:p>
        </w:tc>
        <w:tc>
          <w:tcPr>
            <w:tcW w:w="785" w:type="dxa"/>
          </w:tcPr>
          <w:p w14:paraId="2A0C4704" w14:textId="77777777" w:rsidR="00082890" w:rsidRPr="00833D4A" w:rsidRDefault="00082890" w:rsidP="00EC6ABD">
            <w:pPr>
              <w:autoSpaceDE w:val="0"/>
              <w:autoSpaceDN w:val="0"/>
              <w:jc w:val="center"/>
              <w:rPr>
                <w:sz w:val="22"/>
                <w:szCs w:val="22"/>
              </w:rPr>
            </w:pPr>
            <w:r w:rsidRPr="00833D4A">
              <w:rPr>
                <w:sz w:val="22"/>
                <w:szCs w:val="22"/>
              </w:rPr>
              <w:t>0,0</w:t>
            </w:r>
          </w:p>
          <w:p w14:paraId="340D2BDC" w14:textId="77777777" w:rsidR="00082890" w:rsidRPr="00833D4A" w:rsidRDefault="00082890" w:rsidP="00EC6ABD">
            <w:pPr>
              <w:autoSpaceDE w:val="0"/>
              <w:autoSpaceDN w:val="0"/>
              <w:jc w:val="center"/>
              <w:rPr>
                <w:sz w:val="22"/>
                <w:szCs w:val="22"/>
              </w:rPr>
            </w:pPr>
          </w:p>
          <w:p w14:paraId="785874BB" w14:textId="77777777" w:rsidR="00082890" w:rsidRPr="00833D4A" w:rsidRDefault="00082890" w:rsidP="00EC6ABD">
            <w:pPr>
              <w:autoSpaceDE w:val="0"/>
              <w:autoSpaceDN w:val="0"/>
              <w:jc w:val="center"/>
              <w:rPr>
                <w:sz w:val="22"/>
                <w:szCs w:val="22"/>
              </w:rPr>
            </w:pPr>
          </w:p>
          <w:p w14:paraId="748313A8" w14:textId="77777777" w:rsidR="00082890" w:rsidRPr="00833D4A" w:rsidRDefault="00082890" w:rsidP="00EC6ABD">
            <w:pPr>
              <w:autoSpaceDE w:val="0"/>
              <w:autoSpaceDN w:val="0"/>
              <w:jc w:val="center"/>
              <w:rPr>
                <w:sz w:val="22"/>
                <w:szCs w:val="22"/>
              </w:rPr>
            </w:pPr>
          </w:p>
        </w:tc>
        <w:tc>
          <w:tcPr>
            <w:tcW w:w="992" w:type="dxa"/>
          </w:tcPr>
          <w:p w14:paraId="6395F942" w14:textId="77777777" w:rsidR="00082890" w:rsidRPr="00833D4A" w:rsidRDefault="00082890" w:rsidP="00EC6ABD">
            <w:pPr>
              <w:autoSpaceDE w:val="0"/>
              <w:autoSpaceDN w:val="0"/>
              <w:jc w:val="center"/>
              <w:rPr>
                <w:sz w:val="22"/>
                <w:szCs w:val="22"/>
              </w:rPr>
            </w:pPr>
            <w:r w:rsidRPr="00833D4A">
              <w:rPr>
                <w:sz w:val="22"/>
                <w:szCs w:val="22"/>
              </w:rPr>
              <w:t>0,0</w:t>
            </w:r>
          </w:p>
          <w:p w14:paraId="0B88421B" w14:textId="77777777" w:rsidR="00082890" w:rsidRPr="00833D4A" w:rsidRDefault="00082890" w:rsidP="00EC6ABD">
            <w:pPr>
              <w:autoSpaceDE w:val="0"/>
              <w:autoSpaceDN w:val="0"/>
              <w:jc w:val="center"/>
              <w:rPr>
                <w:sz w:val="22"/>
                <w:szCs w:val="22"/>
              </w:rPr>
            </w:pPr>
          </w:p>
          <w:p w14:paraId="055CB338" w14:textId="77777777" w:rsidR="00082890" w:rsidRPr="00833D4A" w:rsidRDefault="00082890" w:rsidP="00EC6ABD">
            <w:pPr>
              <w:autoSpaceDE w:val="0"/>
              <w:autoSpaceDN w:val="0"/>
              <w:jc w:val="center"/>
              <w:rPr>
                <w:sz w:val="22"/>
                <w:szCs w:val="22"/>
              </w:rPr>
            </w:pPr>
          </w:p>
          <w:p w14:paraId="505421AB" w14:textId="77777777" w:rsidR="00082890" w:rsidRPr="00833D4A" w:rsidRDefault="00082890" w:rsidP="00EC6ABD">
            <w:pPr>
              <w:autoSpaceDE w:val="0"/>
              <w:autoSpaceDN w:val="0"/>
              <w:jc w:val="center"/>
              <w:rPr>
                <w:sz w:val="22"/>
                <w:szCs w:val="22"/>
              </w:rPr>
            </w:pPr>
          </w:p>
        </w:tc>
        <w:tc>
          <w:tcPr>
            <w:tcW w:w="992" w:type="dxa"/>
          </w:tcPr>
          <w:p w14:paraId="469C6B0C" w14:textId="77777777" w:rsidR="00082890" w:rsidRPr="00833D4A" w:rsidRDefault="00082890" w:rsidP="00EC6ABD">
            <w:pPr>
              <w:autoSpaceDE w:val="0"/>
              <w:autoSpaceDN w:val="0"/>
              <w:jc w:val="center"/>
              <w:rPr>
                <w:sz w:val="22"/>
                <w:szCs w:val="22"/>
              </w:rPr>
            </w:pPr>
            <w:r w:rsidRPr="00833D4A">
              <w:rPr>
                <w:sz w:val="22"/>
                <w:szCs w:val="22"/>
              </w:rPr>
              <w:t>0,0</w:t>
            </w:r>
          </w:p>
          <w:p w14:paraId="79C38199" w14:textId="77777777" w:rsidR="00082890" w:rsidRPr="00833D4A" w:rsidRDefault="00082890" w:rsidP="00EC6ABD">
            <w:pPr>
              <w:autoSpaceDE w:val="0"/>
              <w:autoSpaceDN w:val="0"/>
              <w:jc w:val="center"/>
              <w:rPr>
                <w:sz w:val="22"/>
                <w:szCs w:val="22"/>
              </w:rPr>
            </w:pPr>
          </w:p>
          <w:p w14:paraId="5C4FCD68" w14:textId="77777777" w:rsidR="00082890" w:rsidRPr="00833D4A" w:rsidRDefault="00082890" w:rsidP="00EC6ABD">
            <w:pPr>
              <w:autoSpaceDE w:val="0"/>
              <w:autoSpaceDN w:val="0"/>
              <w:jc w:val="center"/>
              <w:rPr>
                <w:sz w:val="22"/>
                <w:szCs w:val="22"/>
              </w:rPr>
            </w:pPr>
          </w:p>
          <w:p w14:paraId="7C87EE50" w14:textId="77777777" w:rsidR="00082890" w:rsidRPr="00833D4A" w:rsidRDefault="00082890" w:rsidP="00EC6ABD">
            <w:pPr>
              <w:autoSpaceDE w:val="0"/>
              <w:autoSpaceDN w:val="0"/>
              <w:jc w:val="center"/>
              <w:rPr>
                <w:sz w:val="22"/>
                <w:szCs w:val="22"/>
              </w:rPr>
            </w:pPr>
          </w:p>
        </w:tc>
        <w:tc>
          <w:tcPr>
            <w:tcW w:w="992" w:type="dxa"/>
          </w:tcPr>
          <w:p w14:paraId="05CE639C" w14:textId="77777777" w:rsidR="00082890" w:rsidRPr="00833D4A" w:rsidRDefault="00082890" w:rsidP="00EC6ABD">
            <w:pPr>
              <w:autoSpaceDE w:val="0"/>
              <w:autoSpaceDN w:val="0"/>
              <w:jc w:val="center"/>
              <w:rPr>
                <w:sz w:val="22"/>
                <w:szCs w:val="22"/>
              </w:rPr>
            </w:pPr>
            <w:r w:rsidRPr="00833D4A">
              <w:rPr>
                <w:sz w:val="22"/>
                <w:szCs w:val="22"/>
              </w:rPr>
              <w:t>0,0</w:t>
            </w:r>
          </w:p>
          <w:p w14:paraId="59D0048D" w14:textId="77777777" w:rsidR="00082890" w:rsidRPr="00833D4A" w:rsidRDefault="00082890" w:rsidP="00EC6ABD">
            <w:pPr>
              <w:autoSpaceDE w:val="0"/>
              <w:autoSpaceDN w:val="0"/>
              <w:jc w:val="center"/>
              <w:rPr>
                <w:sz w:val="22"/>
                <w:szCs w:val="22"/>
              </w:rPr>
            </w:pPr>
          </w:p>
          <w:p w14:paraId="1C4B8DDC" w14:textId="77777777" w:rsidR="00082890" w:rsidRPr="00833D4A" w:rsidRDefault="00082890" w:rsidP="00EC6ABD">
            <w:pPr>
              <w:autoSpaceDE w:val="0"/>
              <w:autoSpaceDN w:val="0"/>
              <w:jc w:val="center"/>
              <w:rPr>
                <w:sz w:val="22"/>
                <w:szCs w:val="22"/>
              </w:rPr>
            </w:pPr>
          </w:p>
          <w:p w14:paraId="198DF556" w14:textId="77777777" w:rsidR="00082890" w:rsidRPr="00833D4A" w:rsidRDefault="00082890" w:rsidP="00EC6ABD">
            <w:pPr>
              <w:autoSpaceDE w:val="0"/>
              <w:autoSpaceDN w:val="0"/>
              <w:jc w:val="center"/>
              <w:rPr>
                <w:sz w:val="22"/>
                <w:szCs w:val="22"/>
              </w:rPr>
            </w:pPr>
          </w:p>
        </w:tc>
        <w:tc>
          <w:tcPr>
            <w:tcW w:w="993" w:type="dxa"/>
          </w:tcPr>
          <w:p w14:paraId="7609917F" w14:textId="77777777" w:rsidR="00082890" w:rsidRPr="00833D4A" w:rsidRDefault="00082890" w:rsidP="00EC6ABD">
            <w:pPr>
              <w:autoSpaceDE w:val="0"/>
              <w:autoSpaceDN w:val="0"/>
              <w:jc w:val="center"/>
              <w:rPr>
                <w:sz w:val="22"/>
                <w:szCs w:val="22"/>
              </w:rPr>
            </w:pPr>
            <w:r w:rsidRPr="00833D4A">
              <w:rPr>
                <w:sz w:val="22"/>
                <w:szCs w:val="22"/>
              </w:rPr>
              <w:t>0,0</w:t>
            </w:r>
          </w:p>
          <w:p w14:paraId="681FAA3F" w14:textId="77777777" w:rsidR="00082890" w:rsidRPr="00833D4A" w:rsidRDefault="00082890" w:rsidP="00EC6ABD">
            <w:pPr>
              <w:autoSpaceDE w:val="0"/>
              <w:autoSpaceDN w:val="0"/>
              <w:jc w:val="center"/>
              <w:rPr>
                <w:sz w:val="22"/>
                <w:szCs w:val="22"/>
              </w:rPr>
            </w:pPr>
          </w:p>
          <w:p w14:paraId="21D32F7F" w14:textId="77777777" w:rsidR="00082890" w:rsidRPr="00833D4A" w:rsidRDefault="00082890" w:rsidP="00EC6ABD">
            <w:pPr>
              <w:autoSpaceDE w:val="0"/>
              <w:autoSpaceDN w:val="0"/>
              <w:jc w:val="center"/>
              <w:rPr>
                <w:sz w:val="22"/>
                <w:szCs w:val="22"/>
              </w:rPr>
            </w:pPr>
          </w:p>
          <w:p w14:paraId="3DD1D13C" w14:textId="77777777" w:rsidR="00082890" w:rsidRPr="00833D4A" w:rsidRDefault="00082890" w:rsidP="00EC6ABD">
            <w:pPr>
              <w:autoSpaceDE w:val="0"/>
              <w:autoSpaceDN w:val="0"/>
              <w:jc w:val="center"/>
              <w:rPr>
                <w:sz w:val="22"/>
                <w:szCs w:val="22"/>
              </w:rPr>
            </w:pPr>
          </w:p>
        </w:tc>
        <w:tc>
          <w:tcPr>
            <w:tcW w:w="850" w:type="dxa"/>
          </w:tcPr>
          <w:p w14:paraId="3554CA2E" w14:textId="77777777" w:rsidR="00082890" w:rsidRPr="00833D4A" w:rsidRDefault="00082890" w:rsidP="00EC6ABD">
            <w:pPr>
              <w:autoSpaceDE w:val="0"/>
              <w:autoSpaceDN w:val="0"/>
              <w:jc w:val="center"/>
              <w:rPr>
                <w:sz w:val="22"/>
                <w:szCs w:val="22"/>
              </w:rPr>
            </w:pPr>
            <w:r w:rsidRPr="00833D4A">
              <w:rPr>
                <w:sz w:val="22"/>
                <w:szCs w:val="22"/>
              </w:rPr>
              <w:t>0,0</w:t>
            </w:r>
          </w:p>
          <w:p w14:paraId="10DD2952" w14:textId="77777777" w:rsidR="00082890" w:rsidRPr="00833D4A" w:rsidRDefault="00082890" w:rsidP="00EC6ABD">
            <w:pPr>
              <w:autoSpaceDE w:val="0"/>
              <w:autoSpaceDN w:val="0"/>
              <w:jc w:val="center"/>
              <w:rPr>
                <w:sz w:val="22"/>
                <w:szCs w:val="22"/>
              </w:rPr>
            </w:pPr>
          </w:p>
          <w:p w14:paraId="0F86E3C4" w14:textId="77777777" w:rsidR="00082890" w:rsidRPr="00833D4A" w:rsidRDefault="00082890" w:rsidP="00EC6ABD">
            <w:pPr>
              <w:autoSpaceDE w:val="0"/>
              <w:autoSpaceDN w:val="0"/>
              <w:jc w:val="center"/>
              <w:rPr>
                <w:sz w:val="22"/>
                <w:szCs w:val="22"/>
              </w:rPr>
            </w:pPr>
          </w:p>
          <w:p w14:paraId="44DC99CA" w14:textId="77777777" w:rsidR="00082890" w:rsidRPr="00833D4A" w:rsidRDefault="00082890" w:rsidP="00EC6ABD">
            <w:pPr>
              <w:autoSpaceDE w:val="0"/>
              <w:autoSpaceDN w:val="0"/>
              <w:jc w:val="center"/>
              <w:rPr>
                <w:sz w:val="22"/>
                <w:szCs w:val="22"/>
              </w:rPr>
            </w:pPr>
          </w:p>
        </w:tc>
        <w:tc>
          <w:tcPr>
            <w:tcW w:w="851" w:type="dxa"/>
          </w:tcPr>
          <w:p w14:paraId="5E04AE14" w14:textId="77777777" w:rsidR="00082890" w:rsidRPr="00833D4A" w:rsidRDefault="00082890" w:rsidP="00EC6ABD">
            <w:pPr>
              <w:autoSpaceDE w:val="0"/>
              <w:autoSpaceDN w:val="0"/>
              <w:jc w:val="center"/>
              <w:rPr>
                <w:sz w:val="22"/>
                <w:szCs w:val="22"/>
              </w:rPr>
            </w:pPr>
            <w:r w:rsidRPr="00833D4A">
              <w:rPr>
                <w:sz w:val="22"/>
                <w:szCs w:val="22"/>
              </w:rPr>
              <w:t>0,0</w:t>
            </w:r>
          </w:p>
          <w:p w14:paraId="74970AFB" w14:textId="77777777" w:rsidR="00082890" w:rsidRPr="00833D4A" w:rsidRDefault="00082890" w:rsidP="00EC6ABD">
            <w:pPr>
              <w:autoSpaceDE w:val="0"/>
              <w:autoSpaceDN w:val="0"/>
              <w:jc w:val="center"/>
              <w:rPr>
                <w:sz w:val="22"/>
                <w:szCs w:val="22"/>
              </w:rPr>
            </w:pPr>
          </w:p>
          <w:p w14:paraId="618D3797" w14:textId="77777777" w:rsidR="00082890" w:rsidRPr="00833D4A" w:rsidRDefault="00082890" w:rsidP="00EC6ABD">
            <w:pPr>
              <w:autoSpaceDE w:val="0"/>
              <w:autoSpaceDN w:val="0"/>
              <w:jc w:val="center"/>
              <w:rPr>
                <w:sz w:val="22"/>
                <w:szCs w:val="22"/>
              </w:rPr>
            </w:pPr>
          </w:p>
          <w:p w14:paraId="019A982A" w14:textId="77777777" w:rsidR="00082890" w:rsidRPr="00833D4A" w:rsidRDefault="00082890" w:rsidP="00EC6ABD">
            <w:pPr>
              <w:autoSpaceDE w:val="0"/>
              <w:autoSpaceDN w:val="0"/>
              <w:jc w:val="center"/>
              <w:rPr>
                <w:sz w:val="22"/>
                <w:szCs w:val="22"/>
              </w:rPr>
            </w:pPr>
          </w:p>
        </w:tc>
        <w:tc>
          <w:tcPr>
            <w:tcW w:w="992" w:type="dxa"/>
          </w:tcPr>
          <w:p w14:paraId="22CC43D9" w14:textId="77777777" w:rsidR="00082890" w:rsidRPr="00833D4A" w:rsidRDefault="00082890" w:rsidP="00EC6ABD">
            <w:pPr>
              <w:autoSpaceDE w:val="0"/>
              <w:autoSpaceDN w:val="0"/>
              <w:jc w:val="center"/>
              <w:rPr>
                <w:sz w:val="22"/>
                <w:szCs w:val="22"/>
              </w:rPr>
            </w:pPr>
            <w:r w:rsidRPr="00833D4A">
              <w:rPr>
                <w:sz w:val="22"/>
                <w:szCs w:val="22"/>
              </w:rPr>
              <w:t>0,0</w:t>
            </w:r>
          </w:p>
          <w:p w14:paraId="1153A557" w14:textId="77777777" w:rsidR="00082890" w:rsidRPr="00833D4A" w:rsidRDefault="00082890" w:rsidP="00EC6ABD">
            <w:pPr>
              <w:autoSpaceDE w:val="0"/>
              <w:autoSpaceDN w:val="0"/>
              <w:jc w:val="center"/>
              <w:rPr>
                <w:sz w:val="22"/>
                <w:szCs w:val="22"/>
              </w:rPr>
            </w:pPr>
          </w:p>
          <w:p w14:paraId="50FAC0DA" w14:textId="77777777" w:rsidR="00082890" w:rsidRPr="00833D4A" w:rsidRDefault="00082890" w:rsidP="00EC6ABD">
            <w:pPr>
              <w:autoSpaceDE w:val="0"/>
              <w:autoSpaceDN w:val="0"/>
              <w:jc w:val="center"/>
              <w:rPr>
                <w:sz w:val="22"/>
                <w:szCs w:val="22"/>
              </w:rPr>
            </w:pPr>
          </w:p>
          <w:p w14:paraId="3EC53CE8" w14:textId="77777777" w:rsidR="00082890" w:rsidRPr="00833D4A" w:rsidRDefault="00082890" w:rsidP="00EC6ABD">
            <w:pPr>
              <w:autoSpaceDE w:val="0"/>
              <w:autoSpaceDN w:val="0"/>
              <w:jc w:val="center"/>
              <w:rPr>
                <w:sz w:val="22"/>
                <w:szCs w:val="22"/>
              </w:rPr>
            </w:pPr>
          </w:p>
        </w:tc>
      </w:tr>
      <w:tr w:rsidR="00082890" w:rsidRPr="00833D4A" w14:paraId="5B1CA9EA" w14:textId="77777777" w:rsidTr="00EC6ABD">
        <w:tc>
          <w:tcPr>
            <w:tcW w:w="683" w:type="dxa"/>
          </w:tcPr>
          <w:p w14:paraId="348FF4BD" w14:textId="77777777" w:rsidR="00082890" w:rsidRPr="00833D4A" w:rsidRDefault="00082890" w:rsidP="00EC6ABD">
            <w:pPr>
              <w:autoSpaceDE w:val="0"/>
              <w:autoSpaceDN w:val="0"/>
              <w:jc w:val="center"/>
            </w:pPr>
            <w:r w:rsidRPr="00833D4A">
              <w:t>2.1.1</w:t>
            </w:r>
          </w:p>
        </w:tc>
        <w:tc>
          <w:tcPr>
            <w:tcW w:w="3287" w:type="dxa"/>
          </w:tcPr>
          <w:p w14:paraId="11ACD3B9" w14:textId="77777777" w:rsidR="00082890" w:rsidRPr="00833D4A" w:rsidRDefault="00082890" w:rsidP="00EC6ABD">
            <w:r w:rsidRPr="00833D4A">
              <w:t>- оптимизация численности и расходов на оплату труда основного персонала учреждений</w:t>
            </w:r>
          </w:p>
        </w:tc>
        <w:tc>
          <w:tcPr>
            <w:tcW w:w="2352" w:type="dxa"/>
          </w:tcPr>
          <w:p w14:paraId="2E432A9D" w14:textId="77777777" w:rsidR="00082890" w:rsidRPr="00833D4A" w:rsidRDefault="00082890" w:rsidP="00EC6ABD">
            <w:pPr>
              <w:jc w:val="center"/>
              <w:rPr>
                <w:sz w:val="22"/>
                <w:szCs w:val="22"/>
              </w:rPr>
            </w:pPr>
          </w:p>
        </w:tc>
        <w:tc>
          <w:tcPr>
            <w:tcW w:w="1333" w:type="dxa"/>
          </w:tcPr>
          <w:p w14:paraId="61C68AAC" w14:textId="77777777" w:rsidR="00082890" w:rsidRPr="00833D4A" w:rsidRDefault="00082890" w:rsidP="00EC6ABD">
            <w:pPr>
              <w:autoSpaceDE w:val="0"/>
              <w:autoSpaceDN w:val="0"/>
              <w:jc w:val="center"/>
            </w:pPr>
          </w:p>
        </w:tc>
        <w:tc>
          <w:tcPr>
            <w:tcW w:w="785" w:type="dxa"/>
          </w:tcPr>
          <w:p w14:paraId="18C2C6D2" w14:textId="77777777" w:rsidR="00082890" w:rsidRPr="00833D4A" w:rsidRDefault="00082890" w:rsidP="00EC6ABD">
            <w:pPr>
              <w:autoSpaceDE w:val="0"/>
              <w:autoSpaceDN w:val="0"/>
              <w:jc w:val="center"/>
              <w:rPr>
                <w:sz w:val="22"/>
                <w:szCs w:val="22"/>
              </w:rPr>
            </w:pPr>
            <w:r w:rsidRPr="00833D4A">
              <w:rPr>
                <w:sz w:val="22"/>
                <w:szCs w:val="22"/>
              </w:rPr>
              <w:t>0,0</w:t>
            </w:r>
          </w:p>
          <w:p w14:paraId="03523412" w14:textId="77777777" w:rsidR="00082890" w:rsidRPr="00833D4A" w:rsidRDefault="00082890" w:rsidP="00EC6ABD">
            <w:pPr>
              <w:autoSpaceDE w:val="0"/>
              <w:autoSpaceDN w:val="0"/>
              <w:jc w:val="center"/>
              <w:rPr>
                <w:sz w:val="22"/>
                <w:szCs w:val="22"/>
              </w:rPr>
            </w:pPr>
          </w:p>
          <w:p w14:paraId="03A4387C" w14:textId="77777777" w:rsidR="00082890" w:rsidRPr="00833D4A" w:rsidRDefault="00082890" w:rsidP="00EC6ABD">
            <w:pPr>
              <w:autoSpaceDE w:val="0"/>
              <w:autoSpaceDN w:val="0"/>
              <w:jc w:val="center"/>
              <w:rPr>
                <w:sz w:val="22"/>
                <w:szCs w:val="22"/>
              </w:rPr>
            </w:pPr>
          </w:p>
          <w:p w14:paraId="4E17AB64" w14:textId="77777777" w:rsidR="00082890" w:rsidRPr="00833D4A" w:rsidRDefault="00082890" w:rsidP="00EC6ABD">
            <w:pPr>
              <w:autoSpaceDE w:val="0"/>
              <w:autoSpaceDN w:val="0"/>
              <w:jc w:val="center"/>
              <w:rPr>
                <w:sz w:val="22"/>
                <w:szCs w:val="22"/>
              </w:rPr>
            </w:pPr>
          </w:p>
        </w:tc>
        <w:tc>
          <w:tcPr>
            <w:tcW w:w="992" w:type="dxa"/>
          </w:tcPr>
          <w:p w14:paraId="7D16EA97" w14:textId="77777777" w:rsidR="00082890" w:rsidRPr="00833D4A" w:rsidRDefault="00082890" w:rsidP="00EC6ABD">
            <w:pPr>
              <w:autoSpaceDE w:val="0"/>
              <w:autoSpaceDN w:val="0"/>
              <w:jc w:val="center"/>
              <w:rPr>
                <w:sz w:val="22"/>
                <w:szCs w:val="22"/>
              </w:rPr>
            </w:pPr>
            <w:r w:rsidRPr="00833D4A">
              <w:rPr>
                <w:sz w:val="22"/>
                <w:szCs w:val="22"/>
              </w:rPr>
              <w:t>0,0</w:t>
            </w:r>
          </w:p>
          <w:p w14:paraId="73329A83" w14:textId="77777777" w:rsidR="00082890" w:rsidRPr="00833D4A" w:rsidRDefault="00082890" w:rsidP="00EC6ABD">
            <w:pPr>
              <w:autoSpaceDE w:val="0"/>
              <w:autoSpaceDN w:val="0"/>
              <w:jc w:val="center"/>
              <w:rPr>
                <w:sz w:val="22"/>
                <w:szCs w:val="22"/>
              </w:rPr>
            </w:pPr>
          </w:p>
          <w:p w14:paraId="775E96F0" w14:textId="77777777" w:rsidR="00082890" w:rsidRPr="00833D4A" w:rsidRDefault="00082890" w:rsidP="00EC6ABD">
            <w:pPr>
              <w:autoSpaceDE w:val="0"/>
              <w:autoSpaceDN w:val="0"/>
              <w:jc w:val="center"/>
              <w:rPr>
                <w:sz w:val="22"/>
                <w:szCs w:val="22"/>
              </w:rPr>
            </w:pPr>
          </w:p>
          <w:p w14:paraId="02D15F11" w14:textId="77777777" w:rsidR="00082890" w:rsidRPr="00833D4A" w:rsidRDefault="00082890" w:rsidP="00EC6ABD">
            <w:pPr>
              <w:autoSpaceDE w:val="0"/>
              <w:autoSpaceDN w:val="0"/>
              <w:jc w:val="center"/>
              <w:rPr>
                <w:sz w:val="22"/>
                <w:szCs w:val="22"/>
              </w:rPr>
            </w:pPr>
          </w:p>
        </w:tc>
        <w:tc>
          <w:tcPr>
            <w:tcW w:w="992" w:type="dxa"/>
          </w:tcPr>
          <w:p w14:paraId="3538B59D" w14:textId="77777777" w:rsidR="00082890" w:rsidRPr="00833D4A" w:rsidRDefault="00082890" w:rsidP="00EC6ABD">
            <w:pPr>
              <w:autoSpaceDE w:val="0"/>
              <w:autoSpaceDN w:val="0"/>
              <w:jc w:val="center"/>
              <w:rPr>
                <w:sz w:val="22"/>
                <w:szCs w:val="22"/>
              </w:rPr>
            </w:pPr>
            <w:r w:rsidRPr="00833D4A">
              <w:rPr>
                <w:sz w:val="22"/>
                <w:szCs w:val="22"/>
              </w:rPr>
              <w:t>0,0</w:t>
            </w:r>
          </w:p>
          <w:p w14:paraId="5B9C28D8" w14:textId="77777777" w:rsidR="00082890" w:rsidRPr="00833D4A" w:rsidRDefault="00082890" w:rsidP="00EC6ABD">
            <w:pPr>
              <w:autoSpaceDE w:val="0"/>
              <w:autoSpaceDN w:val="0"/>
              <w:jc w:val="center"/>
              <w:rPr>
                <w:sz w:val="22"/>
                <w:szCs w:val="22"/>
              </w:rPr>
            </w:pPr>
          </w:p>
          <w:p w14:paraId="10D7CB07" w14:textId="77777777" w:rsidR="00082890" w:rsidRPr="00833D4A" w:rsidRDefault="00082890" w:rsidP="00EC6ABD">
            <w:pPr>
              <w:autoSpaceDE w:val="0"/>
              <w:autoSpaceDN w:val="0"/>
              <w:jc w:val="center"/>
              <w:rPr>
                <w:sz w:val="22"/>
                <w:szCs w:val="22"/>
              </w:rPr>
            </w:pPr>
          </w:p>
          <w:p w14:paraId="419475E1" w14:textId="77777777" w:rsidR="00082890" w:rsidRPr="00833D4A" w:rsidRDefault="00082890" w:rsidP="00EC6ABD">
            <w:pPr>
              <w:autoSpaceDE w:val="0"/>
              <w:autoSpaceDN w:val="0"/>
              <w:jc w:val="center"/>
              <w:rPr>
                <w:sz w:val="22"/>
                <w:szCs w:val="22"/>
              </w:rPr>
            </w:pPr>
          </w:p>
        </w:tc>
        <w:tc>
          <w:tcPr>
            <w:tcW w:w="992" w:type="dxa"/>
          </w:tcPr>
          <w:p w14:paraId="777B0443" w14:textId="77777777" w:rsidR="00082890" w:rsidRPr="00833D4A" w:rsidRDefault="00082890" w:rsidP="00EC6ABD">
            <w:pPr>
              <w:autoSpaceDE w:val="0"/>
              <w:autoSpaceDN w:val="0"/>
              <w:jc w:val="center"/>
              <w:rPr>
                <w:sz w:val="22"/>
                <w:szCs w:val="22"/>
              </w:rPr>
            </w:pPr>
            <w:r w:rsidRPr="00833D4A">
              <w:rPr>
                <w:sz w:val="22"/>
                <w:szCs w:val="22"/>
              </w:rPr>
              <w:t>0,0</w:t>
            </w:r>
          </w:p>
          <w:p w14:paraId="455F8224" w14:textId="77777777" w:rsidR="00082890" w:rsidRPr="00833D4A" w:rsidRDefault="00082890" w:rsidP="00EC6ABD">
            <w:pPr>
              <w:autoSpaceDE w:val="0"/>
              <w:autoSpaceDN w:val="0"/>
              <w:jc w:val="center"/>
              <w:rPr>
                <w:sz w:val="22"/>
                <w:szCs w:val="22"/>
              </w:rPr>
            </w:pPr>
          </w:p>
          <w:p w14:paraId="7C106608" w14:textId="77777777" w:rsidR="00082890" w:rsidRPr="00833D4A" w:rsidRDefault="00082890" w:rsidP="00EC6ABD">
            <w:pPr>
              <w:autoSpaceDE w:val="0"/>
              <w:autoSpaceDN w:val="0"/>
              <w:jc w:val="center"/>
              <w:rPr>
                <w:sz w:val="22"/>
                <w:szCs w:val="22"/>
              </w:rPr>
            </w:pPr>
          </w:p>
          <w:p w14:paraId="1C2741A3" w14:textId="77777777" w:rsidR="00082890" w:rsidRPr="00833D4A" w:rsidRDefault="00082890" w:rsidP="00EC6ABD">
            <w:pPr>
              <w:autoSpaceDE w:val="0"/>
              <w:autoSpaceDN w:val="0"/>
              <w:jc w:val="center"/>
              <w:rPr>
                <w:sz w:val="22"/>
                <w:szCs w:val="22"/>
              </w:rPr>
            </w:pPr>
          </w:p>
        </w:tc>
        <w:tc>
          <w:tcPr>
            <w:tcW w:w="993" w:type="dxa"/>
          </w:tcPr>
          <w:p w14:paraId="290DC017" w14:textId="77777777" w:rsidR="00082890" w:rsidRPr="00833D4A" w:rsidRDefault="00082890" w:rsidP="00EC6ABD">
            <w:pPr>
              <w:autoSpaceDE w:val="0"/>
              <w:autoSpaceDN w:val="0"/>
              <w:jc w:val="center"/>
              <w:rPr>
                <w:sz w:val="22"/>
                <w:szCs w:val="22"/>
              </w:rPr>
            </w:pPr>
            <w:r w:rsidRPr="00833D4A">
              <w:rPr>
                <w:sz w:val="22"/>
                <w:szCs w:val="22"/>
              </w:rPr>
              <w:t>0,0</w:t>
            </w:r>
          </w:p>
          <w:p w14:paraId="0F8EFCD6" w14:textId="77777777" w:rsidR="00082890" w:rsidRPr="00833D4A" w:rsidRDefault="00082890" w:rsidP="00EC6ABD">
            <w:pPr>
              <w:autoSpaceDE w:val="0"/>
              <w:autoSpaceDN w:val="0"/>
              <w:jc w:val="center"/>
              <w:rPr>
                <w:sz w:val="22"/>
                <w:szCs w:val="22"/>
              </w:rPr>
            </w:pPr>
          </w:p>
          <w:p w14:paraId="7B866658" w14:textId="77777777" w:rsidR="00082890" w:rsidRPr="00833D4A" w:rsidRDefault="00082890" w:rsidP="00EC6ABD">
            <w:pPr>
              <w:autoSpaceDE w:val="0"/>
              <w:autoSpaceDN w:val="0"/>
              <w:jc w:val="center"/>
              <w:rPr>
                <w:sz w:val="22"/>
                <w:szCs w:val="22"/>
              </w:rPr>
            </w:pPr>
          </w:p>
          <w:p w14:paraId="6E113E8B" w14:textId="77777777" w:rsidR="00082890" w:rsidRPr="00833D4A" w:rsidRDefault="00082890" w:rsidP="00EC6ABD">
            <w:pPr>
              <w:autoSpaceDE w:val="0"/>
              <w:autoSpaceDN w:val="0"/>
              <w:jc w:val="center"/>
              <w:rPr>
                <w:sz w:val="22"/>
                <w:szCs w:val="22"/>
              </w:rPr>
            </w:pPr>
          </w:p>
        </w:tc>
        <w:tc>
          <w:tcPr>
            <w:tcW w:w="850" w:type="dxa"/>
          </w:tcPr>
          <w:p w14:paraId="26994F03" w14:textId="77777777" w:rsidR="00082890" w:rsidRPr="00833D4A" w:rsidRDefault="00082890" w:rsidP="00EC6ABD">
            <w:pPr>
              <w:autoSpaceDE w:val="0"/>
              <w:autoSpaceDN w:val="0"/>
              <w:jc w:val="center"/>
              <w:rPr>
                <w:sz w:val="22"/>
                <w:szCs w:val="22"/>
              </w:rPr>
            </w:pPr>
            <w:r w:rsidRPr="00833D4A">
              <w:rPr>
                <w:sz w:val="22"/>
                <w:szCs w:val="22"/>
              </w:rPr>
              <w:t>0,0</w:t>
            </w:r>
          </w:p>
          <w:p w14:paraId="6278EAF2" w14:textId="77777777" w:rsidR="00082890" w:rsidRPr="00833D4A" w:rsidRDefault="00082890" w:rsidP="00EC6ABD">
            <w:pPr>
              <w:autoSpaceDE w:val="0"/>
              <w:autoSpaceDN w:val="0"/>
              <w:jc w:val="center"/>
              <w:rPr>
                <w:sz w:val="22"/>
                <w:szCs w:val="22"/>
              </w:rPr>
            </w:pPr>
          </w:p>
          <w:p w14:paraId="53DA4358" w14:textId="77777777" w:rsidR="00082890" w:rsidRPr="00833D4A" w:rsidRDefault="00082890" w:rsidP="00EC6ABD">
            <w:pPr>
              <w:autoSpaceDE w:val="0"/>
              <w:autoSpaceDN w:val="0"/>
              <w:jc w:val="center"/>
              <w:rPr>
                <w:sz w:val="22"/>
                <w:szCs w:val="22"/>
              </w:rPr>
            </w:pPr>
          </w:p>
          <w:p w14:paraId="7756635A" w14:textId="77777777" w:rsidR="00082890" w:rsidRPr="00833D4A" w:rsidRDefault="00082890" w:rsidP="00EC6ABD">
            <w:pPr>
              <w:autoSpaceDE w:val="0"/>
              <w:autoSpaceDN w:val="0"/>
              <w:jc w:val="center"/>
              <w:rPr>
                <w:sz w:val="22"/>
                <w:szCs w:val="22"/>
              </w:rPr>
            </w:pPr>
          </w:p>
        </w:tc>
        <w:tc>
          <w:tcPr>
            <w:tcW w:w="851" w:type="dxa"/>
          </w:tcPr>
          <w:p w14:paraId="482E7279" w14:textId="77777777" w:rsidR="00082890" w:rsidRPr="00833D4A" w:rsidRDefault="00082890" w:rsidP="00EC6ABD">
            <w:pPr>
              <w:autoSpaceDE w:val="0"/>
              <w:autoSpaceDN w:val="0"/>
              <w:jc w:val="center"/>
              <w:rPr>
                <w:sz w:val="22"/>
                <w:szCs w:val="22"/>
              </w:rPr>
            </w:pPr>
            <w:r w:rsidRPr="00833D4A">
              <w:rPr>
                <w:sz w:val="22"/>
                <w:szCs w:val="22"/>
              </w:rPr>
              <w:t>0,0</w:t>
            </w:r>
          </w:p>
          <w:p w14:paraId="38EA72AF" w14:textId="77777777" w:rsidR="00082890" w:rsidRPr="00833D4A" w:rsidRDefault="00082890" w:rsidP="00EC6ABD">
            <w:pPr>
              <w:autoSpaceDE w:val="0"/>
              <w:autoSpaceDN w:val="0"/>
              <w:jc w:val="center"/>
              <w:rPr>
                <w:sz w:val="22"/>
                <w:szCs w:val="22"/>
              </w:rPr>
            </w:pPr>
          </w:p>
          <w:p w14:paraId="153E7E8A" w14:textId="77777777" w:rsidR="00082890" w:rsidRPr="00833D4A" w:rsidRDefault="00082890" w:rsidP="00EC6ABD">
            <w:pPr>
              <w:autoSpaceDE w:val="0"/>
              <w:autoSpaceDN w:val="0"/>
              <w:jc w:val="center"/>
              <w:rPr>
                <w:sz w:val="22"/>
                <w:szCs w:val="22"/>
              </w:rPr>
            </w:pPr>
          </w:p>
          <w:p w14:paraId="19893B3E" w14:textId="77777777" w:rsidR="00082890" w:rsidRPr="00833D4A" w:rsidRDefault="00082890" w:rsidP="00EC6ABD">
            <w:pPr>
              <w:autoSpaceDE w:val="0"/>
              <w:autoSpaceDN w:val="0"/>
              <w:jc w:val="center"/>
              <w:rPr>
                <w:sz w:val="22"/>
                <w:szCs w:val="22"/>
              </w:rPr>
            </w:pPr>
          </w:p>
        </w:tc>
        <w:tc>
          <w:tcPr>
            <w:tcW w:w="992" w:type="dxa"/>
          </w:tcPr>
          <w:p w14:paraId="40B27B76" w14:textId="77777777" w:rsidR="00082890" w:rsidRPr="00833D4A" w:rsidRDefault="00082890" w:rsidP="00EC6ABD">
            <w:pPr>
              <w:autoSpaceDE w:val="0"/>
              <w:autoSpaceDN w:val="0"/>
              <w:jc w:val="center"/>
              <w:rPr>
                <w:sz w:val="22"/>
                <w:szCs w:val="22"/>
              </w:rPr>
            </w:pPr>
            <w:r w:rsidRPr="00833D4A">
              <w:rPr>
                <w:sz w:val="22"/>
                <w:szCs w:val="22"/>
              </w:rPr>
              <w:t>0,0</w:t>
            </w:r>
          </w:p>
          <w:p w14:paraId="1A3731B7" w14:textId="77777777" w:rsidR="00082890" w:rsidRPr="00833D4A" w:rsidRDefault="00082890" w:rsidP="00EC6ABD">
            <w:pPr>
              <w:autoSpaceDE w:val="0"/>
              <w:autoSpaceDN w:val="0"/>
              <w:jc w:val="center"/>
              <w:rPr>
                <w:sz w:val="22"/>
                <w:szCs w:val="22"/>
              </w:rPr>
            </w:pPr>
          </w:p>
          <w:p w14:paraId="527AF6C5" w14:textId="77777777" w:rsidR="00082890" w:rsidRPr="00833D4A" w:rsidRDefault="00082890" w:rsidP="00EC6ABD">
            <w:pPr>
              <w:autoSpaceDE w:val="0"/>
              <w:autoSpaceDN w:val="0"/>
              <w:jc w:val="center"/>
              <w:rPr>
                <w:sz w:val="22"/>
                <w:szCs w:val="22"/>
              </w:rPr>
            </w:pPr>
          </w:p>
          <w:p w14:paraId="5259D3BC" w14:textId="77777777" w:rsidR="00082890" w:rsidRPr="00833D4A" w:rsidRDefault="00082890" w:rsidP="00EC6ABD">
            <w:pPr>
              <w:autoSpaceDE w:val="0"/>
              <w:autoSpaceDN w:val="0"/>
              <w:jc w:val="center"/>
              <w:rPr>
                <w:sz w:val="22"/>
                <w:szCs w:val="22"/>
              </w:rPr>
            </w:pPr>
          </w:p>
        </w:tc>
      </w:tr>
      <w:tr w:rsidR="00082890" w:rsidRPr="00833D4A" w14:paraId="41FBCB7D" w14:textId="77777777" w:rsidTr="00EC6ABD">
        <w:trPr>
          <w:trHeight w:val="2713"/>
        </w:trPr>
        <w:tc>
          <w:tcPr>
            <w:tcW w:w="683" w:type="dxa"/>
          </w:tcPr>
          <w:p w14:paraId="75AF4EF2" w14:textId="77777777" w:rsidR="00082890" w:rsidRPr="00833D4A" w:rsidRDefault="00082890" w:rsidP="00EC6ABD">
            <w:pPr>
              <w:autoSpaceDE w:val="0"/>
              <w:autoSpaceDN w:val="0"/>
              <w:jc w:val="center"/>
            </w:pPr>
            <w:r w:rsidRPr="00833D4A">
              <w:lastRenderedPageBreak/>
              <w:t>2.1.2</w:t>
            </w:r>
          </w:p>
        </w:tc>
        <w:tc>
          <w:tcPr>
            <w:tcW w:w="3287" w:type="dxa"/>
          </w:tcPr>
          <w:p w14:paraId="61748B0E" w14:textId="77777777" w:rsidR="00082890" w:rsidRPr="00833D4A" w:rsidRDefault="00082890" w:rsidP="00EC6ABD">
            <w:pPr>
              <w:rPr>
                <w:highlight w:val="yellow"/>
              </w:rPr>
            </w:pPr>
            <w:r w:rsidRPr="00833D4A">
              <w:t>- оптимизация расходов на оплату труда административного, обслуживающего персонала и непрофильных специалистов учреждений (сторожа, повара, уборщики помещений, водители, завхозы, электрики, рабочие, слесари, плотники и т.д.)</w:t>
            </w:r>
          </w:p>
        </w:tc>
        <w:tc>
          <w:tcPr>
            <w:tcW w:w="2352" w:type="dxa"/>
          </w:tcPr>
          <w:p w14:paraId="4F077CB7" w14:textId="77777777" w:rsidR="00082890" w:rsidRPr="00833D4A" w:rsidRDefault="00082890" w:rsidP="00EC6ABD">
            <w:pPr>
              <w:jc w:val="center"/>
              <w:rPr>
                <w:sz w:val="22"/>
                <w:szCs w:val="22"/>
              </w:rPr>
            </w:pPr>
          </w:p>
        </w:tc>
        <w:tc>
          <w:tcPr>
            <w:tcW w:w="1333" w:type="dxa"/>
          </w:tcPr>
          <w:p w14:paraId="6D485025" w14:textId="77777777" w:rsidR="00082890" w:rsidRPr="00833D4A" w:rsidRDefault="00082890" w:rsidP="00EC6ABD">
            <w:pPr>
              <w:autoSpaceDE w:val="0"/>
              <w:autoSpaceDN w:val="0"/>
              <w:jc w:val="center"/>
            </w:pPr>
          </w:p>
        </w:tc>
        <w:tc>
          <w:tcPr>
            <w:tcW w:w="785" w:type="dxa"/>
          </w:tcPr>
          <w:p w14:paraId="0A378937" w14:textId="77777777" w:rsidR="00082890" w:rsidRPr="00833D4A" w:rsidRDefault="00082890" w:rsidP="00EC6ABD">
            <w:pPr>
              <w:autoSpaceDE w:val="0"/>
              <w:autoSpaceDN w:val="0"/>
              <w:jc w:val="center"/>
              <w:rPr>
                <w:sz w:val="22"/>
                <w:szCs w:val="22"/>
              </w:rPr>
            </w:pPr>
            <w:r w:rsidRPr="00833D4A">
              <w:rPr>
                <w:sz w:val="22"/>
                <w:szCs w:val="22"/>
              </w:rPr>
              <w:t>0,0</w:t>
            </w:r>
          </w:p>
          <w:p w14:paraId="0F97BA81" w14:textId="77777777" w:rsidR="00082890" w:rsidRPr="00833D4A" w:rsidRDefault="00082890" w:rsidP="00EC6ABD">
            <w:pPr>
              <w:autoSpaceDE w:val="0"/>
              <w:autoSpaceDN w:val="0"/>
              <w:jc w:val="center"/>
              <w:rPr>
                <w:sz w:val="22"/>
                <w:szCs w:val="22"/>
              </w:rPr>
            </w:pPr>
          </w:p>
          <w:p w14:paraId="4ADAB131" w14:textId="77777777" w:rsidR="00082890" w:rsidRPr="00833D4A" w:rsidRDefault="00082890" w:rsidP="00EC6ABD">
            <w:pPr>
              <w:autoSpaceDE w:val="0"/>
              <w:autoSpaceDN w:val="0"/>
              <w:jc w:val="center"/>
              <w:rPr>
                <w:sz w:val="22"/>
                <w:szCs w:val="22"/>
              </w:rPr>
            </w:pPr>
          </w:p>
          <w:p w14:paraId="42CC85D5" w14:textId="77777777" w:rsidR="00082890" w:rsidRPr="00833D4A" w:rsidRDefault="00082890" w:rsidP="00EC6ABD">
            <w:pPr>
              <w:autoSpaceDE w:val="0"/>
              <w:autoSpaceDN w:val="0"/>
              <w:jc w:val="center"/>
              <w:rPr>
                <w:sz w:val="22"/>
                <w:szCs w:val="22"/>
              </w:rPr>
            </w:pPr>
          </w:p>
        </w:tc>
        <w:tc>
          <w:tcPr>
            <w:tcW w:w="992" w:type="dxa"/>
          </w:tcPr>
          <w:p w14:paraId="3B371ED6" w14:textId="77777777" w:rsidR="00082890" w:rsidRPr="00833D4A" w:rsidRDefault="00082890" w:rsidP="00EC6ABD">
            <w:pPr>
              <w:autoSpaceDE w:val="0"/>
              <w:autoSpaceDN w:val="0"/>
              <w:jc w:val="center"/>
              <w:rPr>
                <w:sz w:val="22"/>
                <w:szCs w:val="22"/>
              </w:rPr>
            </w:pPr>
            <w:r w:rsidRPr="00833D4A">
              <w:rPr>
                <w:sz w:val="22"/>
                <w:szCs w:val="22"/>
              </w:rPr>
              <w:t>0,0</w:t>
            </w:r>
          </w:p>
          <w:p w14:paraId="4CA6C525" w14:textId="77777777" w:rsidR="00082890" w:rsidRPr="00833D4A" w:rsidRDefault="00082890" w:rsidP="00EC6ABD">
            <w:pPr>
              <w:autoSpaceDE w:val="0"/>
              <w:autoSpaceDN w:val="0"/>
              <w:jc w:val="center"/>
              <w:rPr>
                <w:sz w:val="22"/>
                <w:szCs w:val="22"/>
              </w:rPr>
            </w:pPr>
          </w:p>
          <w:p w14:paraId="34E5E845" w14:textId="77777777" w:rsidR="00082890" w:rsidRPr="00833D4A" w:rsidRDefault="00082890" w:rsidP="00EC6ABD">
            <w:pPr>
              <w:autoSpaceDE w:val="0"/>
              <w:autoSpaceDN w:val="0"/>
              <w:jc w:val="center"/>
              <w:rPr>
                <w:sz w:val="22"/>
                <w:szCs w:val="22"/>
              </w:rPr>
            </w:pPr>
          </w:p>
          <w:p w14:paraId="730C7202" w14:textId="77777777" w:rsidR="00082890" w:rsidRPr="00833D4A" w:rsidRDefault="00082890" w:rsidP="00EC6ABD">
            <w:pPr>
              <w:autoSpaceDE w:val="0"/>
              <w:autoSpaceDN w:val="0"/>
              <w:jc w:val="center"/>
              <w:rPr>
                <w:sz w:val="22"/>
                <w:szCs w:val="22"/>
              </w:rPr>
            </w:pPr>
          </w:p>
        </w:tc>
        <w:tc>
          <w:tcPr>
            <w:tcW w:w="992" w:type="dxa"/>
          </w:tcPr>
          <w:p w14:paraId="3F7EB9DA" w14:textId="77777777" w:rsidR="00082890" w:rsidRPr="00833D4A" w:rsidRDefault="00082890" w:rsidP="00EC6ABD">
            <w:pPr>
              <w:autoSpaceDE w:val="0"/>
              <w:autoSpaceDN w:val="0"/>
              <w:jc w:val="center"/>
              <w:rPr>
                <w:sz w:val="22"/>
                <w:szCs w:val="22"/>
              </w:rPr>
            </w:pPr>
            <w:r w:rsidRPr="00833D4A">
              <w:rPr>
                <w:sz w:val="22"/>
                <w:szCs w:val="22"/>
              </w:rPr>
              <w:t>0,0</w:t>
            </w:r>
          </w:p>
          <w:p w14:paraId="7BACB53C" w14:textId="77777777" w:rsidR="00082890" w:rsidRPr="00833D4A" w:rsidRDefault="00082890" w:rsidP="00EC6ABD">
            <w:pPr>
              <w:autoSpaceDE w:val="0"/>
              <w:autoSpaceDN w:val="0"/>
              <w:jc w:val="center"/>
              <w:rPr>
                <w:sz w:val="22"/>
                <w:szCs w:val="22"/>
              </w:rPr>
            </w:pPr>
          </w:p>
          <w:p w14:paraId="2BB1C538" w14:textId="77777777" w:rsidR="00082890" w:rsidRPr="00833D4A" w:rsidRDefault="00082890" w:rsidP="00EC6ABD">
            <w:pPr>
              <w:autoSpaceDE w:val="0"/>
              <w:autoSpaceDN w:val="0"/>
              <w:jc w:val="center"/>
              <w:rPr>
                <w:sz w:val="22"/>
                <w:szCs w:val="22"/>
              </w:rPr>
            </w:pPr>
          </w:p>
          <w:p w14:paraId="5DE7CA16" w14:textId="77777777" w:rsidR="00082890" w:rsidRPr="00833D4A" w:rsidRDefault="00082890" w:rsidP="00EC6ABD">
            <w:pPr>
              <w:autoSpaceDE w:val="0"/>
              <w:autoSpaceDN w:val="0"/>
              <w:jc w:val="center"/>
              <w:rPr>
                <w:sz w:val="22"/>
                <w:szCs w:val="22"/>
              </w:rPr>
            </w:pPr>
          </w:p>
        </w:tc>
        <w:tc>
          <w:tcPr>
            <w:tcW w:w="992" w:type="dxa"/>
          </w:tcPr>
          <w:p w14:paraId="2040988B" w14:textId="77777777" w:rsidR="00082890" w:rsidRPr="00833D4A" w:rsidRDefault="00082890" w:rsidP="00EC6ABD">
            <w:pPr>
              <w:autoSpaceDE w:val="0"/>
              <w:autoSpaceDN w:val="0"/>
              <w:jc w:val="center"/>
              <w:rPr>
                <w:sz w:val="22"/>
                <w:szCs w:val="22"/>
              </w:rPr>
            </w:pPr>
            <w:r w:rsidRPr="00833D4A">
              <w:rPr>
                <w:sz w:val="22"/>
                <w:szCs w:val="22"/>
              </w:rPr>
              <w:t>0,0</w:t>
            </w:r>
          </w:p>
          <w:p w14:paraId="6928CB35" w14:textId="77777777" w:rsidR="00082890" w:rsidRPr="00833D4A" w:rsidRDefault="00082890" w:rsidP="00EC6ABD">
            <w:pPr>
              <w:autoSpaceDE w:val="0"/>
              <w:autoSpaceDN w:val="0"/>
              <w:jc w:val="center"/>
              <w:rPr>
                <w:sz w:val="22"/>
                <w:szCs w:val="22"/>
              </w:rPr>
            </w:pPr>
          </w:p>
          <w:p w14:paraId="5D08B1BB" w14:textId="77777777" w:rsidR="00082890" w:rsidRPr="00833D4A" w:rsidRDefault="00082890" w:rsidP="00EC6ABD">
            <w:pPr>
              <w:autoSpaceDE w:val="0"/>
              <w:autoSpaceDN w:val="0"/>
              <w:jc w:val="center"/>
              <w:rPr>
                <w:sz w:val="22"/>
                <w:szCs w:val="22"/>
              </w:rPr>
            </w:pPr>
          </w:p>
          <w:p w14:paraId="319727FA" w14:textId="77777777" w:rsidR="00082890" w:rsidRPr="00833D4A" w:rsidRDefault="00082890" w:rsidP="00EC6ABD">
            <w:pPr>
              <w:autoSpaceDE w:val="0"/>
              <w:autoSpaceDN w:val="0"/>
              <w:jc w:val="center"/>
              <w:rPr>
                <w:sz w:val="22"/>
                <w:szCs w:val="22"/>
              </w:rPr>
            </w:pPr>
          </w:p>
        </w:tc>
        <w:tc>
          <w:tcPr>
            <w:tcW w:w="993" w:type="dxa"/>
          </w:tcPr>
          <w:p w14:paraId="0EE581E2" w14:textId="77777777" w:rsidR="00082890" w:rsidRPr="00833D4A" w:rsidRDefault="00082890" w:rsidP="00EC6ABD">
            <w:pPr>
              <w:autoSpaceDE w:val="0"/>
              <w:autoSpaceDN w:val="0"/>
              <w:jc w:val="center"/>
              <w:rPr>
                <w:sz w:val="22"/>
                <w:szCs w:val="22"/>
              </w:rPr>
            </w:pPr>
            <w:r w:rsidRPr="00833D4A">
              <w:rPr>
                <w:sz w:val="22"/>
                <w:szCs w:val="22"/>
              </w:rPr>
              <w:t>0,0</w:t>
            </w:r>
          </w:p>
          <w:p w14:paraId="15B46956" w14:textId="77777777" w:rsidR="00082890" w:rsidRPr="00833D4A" w:rsidRDefault="00082890" w:rsidP="00EC6ABD">
            <w:pPr>
              <w:autoSpaceDE w:val="0"/>
              <w:autoSpaceDN w:val="0"/>
              <w:jc w:val="center"/>
              <w:rPr>
                <w:sz w:val="22"/>
                <w:szCs w:val="22"/>
              </w:rPr>
            </w:pPr>
          </w:p>
          <w:p w14:paraId="4539BE7E" w14:textId="77777777" w:rsidR="00082890" w:rsidRPr="00833D4A" w:rsidRDefault="00082890" w:rsidP="00EC6ABD">
            <w:pPr>
              <w:autoSpaceDE w:val="0"/>
              <w:autoSpaceDN w:val="0"/>
              <w:jc w:val="center"/>
              <w:rPr>
                <w:sz w:val="22"/>
                <w:szCs w:val="22"/>
              </w:rPr>
            </w:pPr>
          </w:p>
          <w:p w14:paraId="534DAEBB" w14:textId="77777777" w:rsidR="00082890" w:rsidRPr="00833D4A" w:rsidRDefault="00082890" w:rsidP="00EC6ABD">
            <w:pPr>
              <w:autoSpaceDE w:val="0"/>
              <w:autoSpaceDN w:val="0"/>
              <w:jc w:val="center"/>
              <w:rPr>
                <w:sz w:val="22"/>
                <w:szCs w:val="22"/>
              </w:rPr>
            </w:pPr>
          </w:p>
        </w:tc>
        <w:tc>
          <w:tcPr>
            <w:tcW w:w="850" w:type="dxa"/>
          </w:tcPr>
          <w:p w14:paraId="6635164C" w14:textId="77777777" w:rsidR="00082890" w:rsidRPr="00833D4A" w:rsidRDefault="00082890" w:rsidP="00EC6ABD">
            <w:pPr>
              <w:autoSpaceDE w:val="0"/>
              <w:autoSpaceDN w:val="0"/>
              <w:jc w:val="center"/>
              <w:rPr>
                <w:sz w:val="22"/>
                <w:szCs w:val="22"/>
              </w:rPr>
            </w:pPr>
            <w:r w:rsidRPr="00833D4A">
              <w:rPr>
                <w:sz w:val="22"/>
                <w:szCs w:val="22"/>
              </w:rPr>
              <w:t>0,0</w:t>
            </w:r>
          </w:p>
          <w:p w14:paraId="1DA53DB3" w14:textId="77777777" w:rsidR="00082890" w:rsidRPr="00833D4A" w:rsidRDefault="00082890" w:rsidP="00EC6ABD">
            <w:pPr>
              <w:autoSpaceDE w:val="0"/>
              <w:autoSpaceDN w:val="0"/>
              <w:jc w:val="center"/>
              <w:rPr>
                <w:sz w:val="22"/>
                <w:szCs w:val="22"/>
              </w:rPr>
            </w:pPr>
          </w:p>
          <w:p w14:paraId="673CB891" w14:textId="77777777" w:rsidR="00082890" w:rsidRPr="00833D4A" w:rsidRDefault="00082890" w:rsidP="00EC6ABD">
            <w:pPr>
              <w:autoSpaceDE w:val="0"/>
              <w:autoSpaceDN w:val="0"/>
              <w:jc w:val="center"/>
              <w:rPr>
                <w:sz w:val="22"/>
                <w:szCs w:val="22"/>
              </w:rPr>
            </w:pPr>
          </w:p>
          <w:p w14:paraId="1F8189E4" w14:textId="77777777" w:rsidR="00082890" w:rsidRPr="00833D4A" w:rsidRDefault="00082890" w:rsidP="00EC6ABD">
            <w:pPr>
              <w:autoSpaceDE w:val="0"/>
              <w:autoSpaceDN w:val="0"/>
              <w:jc w:val="center"/>
              <w:rPr>
                <w:sz w:val="22"/>
                <w:szCs w:val="22"/>
              </w:rPr>
            </w:pPr>
          </w:p>
        </w:tc>
        <w:tc>
          <w:tcPr>
            <w:tcW w:w="851" w:type="dxa"/>
          </w:tcPr>
          <w:p w14:paraId="4793A2EE" w14:textId="77777777" w:rsidR="00082890" w:rsidRPr="00833D4A" w:rsidRDefault="00082890" w:rsidP="00EC6ABD">
            <w:pPr>
              <w:autoSpaceDE w:val="0"/>
              <w:autoSpaceDN w:val="0"/>
              <w:jc w:val="center"/>
              <w:rPr>
                <w:sz w:val="22"/>
                <w:szCs w:val="22"/>
              </w:rPr>
            </w:pPr>
            <w:r w:rsidRPr="00833D4A">
              <w:rPr>
                <w:sz w:val="22"/>
                <w:szCs w:val="22"/>
              </w:rPr>
              <w:t>0,0</w:t>
            </w:r>
          </w:p>
          <w:p w14:paraId="05DE59A9" w14:textId="77777777" w:rsidR="00082890" w:rsidRPr="00833D4A" w:rsidRDefault="00082890" w:rsidP="00EC6ABD">
            <w:pPr>
              <w:autoSpaceDE w:val="0"/>
              <w:autoSpaceDN w:val="0"/>
              <w:jc w:val="center"/>
              <w:rPr>
                <w:sz w:val="22"/>
                <w:szCs w:val="22"/>
              </w:rPr>
            </w:pPr>
          </w:p>
          <w:p w14:paraId="3E2249AA" w14:textId="77777777" w:rsidR="00082890" w:rsidRPr="00833D4A" w:rsidRDefault="00082890" w:rsidP="00EC6ABD">
            <w:pPr>
              <w:autoSpaceDE w:val="0"/>
              <w:autoSpaceDN w:val="0"/>
              <w:jc w:val="center"/>
              <w:rPr>
                <w:sz w:val="22"/>
                <w:szCs w:val="22"/>
              </w:rPr>
            </w:pPr>
          </w:p>
          <w:p w14:paraId="4470CB1C" w14:textId="77777777" w:rsidR="00082890" w:rsidRPr="00833D4A" w:rsidRDefault="00082890" w:rsidP="00EC6ABD">
            <w:pPr>
              <w:autoSpaceDE w:val="0"/>
              <w:autoSpaceDN w:val="0"/>
              <w:jc w:val="center"/>
              <w:rPr>
                <w:sz w:val="22"/>
                <w:szCs w:val="22"/>
              </w:rPr>
            </w:pPr>
          </w:p>
        </w:tc>
        <w:tc>
          <w:tcPr>
            <w:tcW w:w="992" w:type="dxa"/>
          </w:tcPr>
          <w:p w14:paraId="362CCE89" w14:textId="77777777" w:rsidR="00082890" w:rsidRPr="00833D4A" w:rsidRDefault="00082890" w:rsidP="00EC6ABD">
            <w:pPr>
              <w:autoSpaceDE w:val="0"/>
              <w:autoSpaceDN w:val="0"/>
              <w:jc w:val="center"/>
              <w:rPr>
                <w:sz w:val="22"/>
                <w:szCs w:val="22"/>
              </w:rPr>
            </w:pPr>
            <w:r w:rsidRPr="00833D4A">
              <w:rPr>
                <w:sz w:val="22"/>
                <w:szCs w:val="22"/>
              </w:rPr>
              <w:t>0,0</w:t>
            </w:r>
          </w:p>
          <w:p w14:paraId="6FFC1DAE" w14:textId="77777777" w:rsidR="00082890" w:rsidRPr="00833D4A" w:rsidRDefault="00082890" w:rsidP="00EC6ABD">
            <w:pPr>
              <w:autoSpaceDE w:val="0"/>
              <w:autoSpaceDN w:val="0"/>
              <w:jc w:val="center"/>
              <w:rPr>
                <w:sz w:val="22"/>
                <w:szCs w:val="22"/>
              </w:rPr>
            </w:pPr>
          </w:p>
          <w:p w14:paraId="360B9A17" w14:textId="77777777" w:rsidR="00082890" w:rsidRPr="00833D4A" w:rsidRDefault="00082890" w:rsidP="00EC6ABD">
            <w:pPr>
              <w:autoSpaceDE w:val="0"/>
              <w:autoSpaceDN w:val="0"/>
              <w:jc w:val="center"/>
              <w:rPr>
                <w:sz w:val="22"/>
                <w:szCs w:val="22"/>
              </w:rPr>
            </w:pPr>
          </w:p>
          <w:p w14:paraId="76234430" w14:textId="77777777" w:rsidR="00082890" w:rsidRPr="00833D4A" w:rsidRDefault="00082890" w:rsidP="00EC6ABD">
            <w:pPr>
              <w:autoSpaceDE w:val="0"/>
              <w:autoSpaceDN w:val="0"/>
              <w:jc w:val="center"/>
              <w:rPr>
                <w:sz w:val="22"/>
                <w:szCs w:val="22"/>
              </w:rPr>
            </w:pPr>
          </w:p>
        </w:tc>
      </w:tr>
      <w:tr w:rsidR="00082890" w:rsidRPr="00833D4A" w14:paraId="5A3B20EA" w14:textId="77777777" w:rsidTr="00EC6ABD">
        <w:trPr>
          <w:trHeight w:val="597"/>
        </w:trPr>
        <w:tc>
          <w:tcPr>
            <w:tcW w:w="683" w:type="dxa"/>
          </w:tcPr>
          <w:p w14:paraId="73BA6388" w14:textId="77777777" w:rsidR="00082890" w:rsidRPr="00833D4A" w:rsidRDefault="00082890" w:rsidP="00EC6ABD">
            <w:pPr>
              <w:autoSpaceDE w:val="0"/>
              <w:autoSpaceDN w:val="0"/>
              <w:jc w:val="center"/>
            </w:pPr>
            <w:r w:rsidRPr="00833D4A">
              <w:t>2.1.3</w:t>
            </w:r>
          </w:p>
        </w:tc>
        <w:tc>
          <w:tcPr>
            <w:tcW w:w="3287" w:type="dxa"/>
          </w:tcPr>
          <w:p w14:paraId="5089528A" w14:textId="77777777" w:rsidR="00082890" w:rsidRPr="00833D4A" w:rsidRDefault="00082890" w:rsidP="00EC6ABD">
            <w:r w:rsidRPr="00833D4A">
              <w:t>- сокращение других расходов на содержание учреждений</w:t>
            </w:r>
          </w:p>
        </w:tc>
        <w:tc>
          <w:tcPr>
            <w:tcW w:w="2352" w:type="dxa"/>
          </w:tcPr>
          <w:p w14:paraId="3F3054F8" w14:textId="77777777" w:rsidR="00082890" w:rsidRPr="00833D4A" w:rsidRDefault="00082890" w:rsidP="00EC6ABD">
            <w:pPr>
              <w:jc w:val="center"/>
              <w:rPr>
                <w:sz w:val="22"/>
                <w:szCs w:val="22"/>
              </w:rPr>
            </w:pPr>
          </w:p>
        </w:tc>
        <w:tc>
          <w:tcPr>
            <w:tcW w:w="1333" w:type="dxa"/>
          </w:tcPr>
          <w:p w14:paraId="3C3889F5" w14:textId="77777777" w:rsidR="00082890" w:rsidRPr="00833D4A" w:rsidRDefault="00082890" w:rsidP="00EC6ABD">
            <w:pPr>
              <w:autoSpaceDE w:val="0"/>
              <w:autoSpaceDN w:val="0"/>
              <w:jc w:val="center"/>
            </w:pPr>
          </w:p>
        </w:tc>
        <w:tc>
          <w:tcPr>
            <w:tcW w:w="785" w:type="dxa"/>
          </w:tcPr>
          <w:p w14:paraId="60114A01" w14:textId="77777777" w:rsidR="00082890" w:rsidRPr="00833D4A" w:rsidRDefault="00082890" w:rsidP="00EC6ABD">
            <w:pPr>
              <w:autoSpaceDE w:val="0"/>
              <w:autoSpaceDN w:val="0"/>
              <w:jc w:val="center"/>
              <w:rPr>
                <w:sz w:val="22"/>
                <w:szCs w:val="22"/>
              </w:rPr>
            </w:pPr>
            <w:r w:rsidRPr="00833D4A">
              <w:rPr>
                <w:sz w:val="22"/>
                <w:szCs w:val="22"/>
              </w:rPr>
              <w:t>0,0</w:t>
            </w:r>
          </w:p>
          <w:p w14:paraId="1250E594" w14:textId="77777777" w:rsidR="00082890" w:rsidRPr="00833D4A" w:rsidRDefault="00082890" w:rsidP="00EC6ABD">
            <w:pPr>
              <w:autoSpaceDE w:val="0"/>
              <w:autoSpaceDN w:val="0"/>
              <w:rPr>
                <w:sz w:val="22"/>
                <w:szCs w:val="22"/>
              </w:rPr>
            </w:pPr>
          </w:p>
        </w:tc>
        <w:tc>
          <w:tcPr>
            <w:tcW w:w="992" w:type="dxa"/>
          </w:tcPr>
          <w:p w14:paraId="448410BE" w14:textId="77777777" w:rsidR="00082890" w:rsidRPr="00833D4A" w:rsidRDefault="00082890" w:rsidP="00EC6ABD">
            <w:pPr>
              <w:autoSpaceDE w:val="0"/>
              <w:autoSpaceDN w:val="0"/>
              <w:jc w:val="center"/>
              <w:rPr>
                <w:sz w:val="22"/>
                <w:szCs w:val="22"/>
              </w:rPr>
            </w:pPr>
            <w:r w:rsidRPr="00833D4A">
              <w:rPr>
                <w:sz w:val="22"/>
                <w:szCs w:val="22"/>
              </w:rPr>
              <w:t>0,0</w:t>
            </w:r>
          </w:p>
          <w:p w14:paraId="198328C9" w14:textId="77777777" w:rsidR="00082890" w:rsidRPr="00833D4A" w:rsidRDefault="00082890" w:rsidP="00EC6ABD">
            <w:pPr>
              <w:autoSpaceDE w:val="0"/>
              <w:autoSpaceDN w:val="0"/>
              <w:rPr>
                <w:sz w:val="22"/>
                <w:szCs w:val="22"/>
              </w:rPr>
            </w:pPr>
          </w:p>
        </w:tc>
        <w:tc>
          <w:tcPr>
            <w:tcW w:w="992" w:type="dxa"/>
          </w:tcPr>
          <w:p w14:paraId="57C05FBD" w14:textId="77777777" w:rsidR="00082890" w:rsidRPr="00833D4A" w:rsidRDefault="00082890" w:rsidP="00EC6ABD">
            <w:pPr>
              <w:autoSpaceDE w:val="0"/>
              <w:autoSpaceDN w:val="0"/>
              <w:jc w:val="center"/>
              <w:rPr>
                <w:sz w:val="22"/>
                <w:szCs w:val="22"/>
              </w:rPr>
            </w:pPr>
            <w:r w:rsidRPr="00833D4A">
              <w:rPr>
                <w:sz w:val="22"/>
                <w:szCs w:val="22"/>
              </w:rPr>
              <w:t>0,0</w:t>
            </w:r>
          </w:p>
          <w:p w14:paraId="0A25C2C2" w14:textId="77777777" w:rsidR="00082890" w:rsidRPr="00833D4A" w:rsidRDefault="00082890" w:rsidP="00EC6ABD">
            <w:pPr>
              <w:autoSpaceDE w:val="0"/>
              <w:autoSpaceDN w:val="0"/>
              <w:rPr>
                <w:sz w:val="22"/>
                <w:szCs w:val="22"/>
              </w:rPr>
            </w:pPr>
          </w:p>
        </w:tc>
        <w:tc>
          <w:tcPr>
            <w:tcW w:w="992" w:type="dxa"/>
          </w:tcPr>
          <w:p w14:paraId="65AD51EF" w14:textId="77777777" w:rsidR="00082890" w:rsidRPr="00833D4A" w:rsidRDefault="00082890" w:rsidP="00EC6ABD">
            <w:pPr>
              <w:autoSpaceDE w:val="0"/>
              <w:autoSpaceDN w:val="0"/>
              <w:jc w:val="center"/>
              <w:rPr>
                <w:sz w:val="22"/>
                <w:szCs w:val="22"/>
              </w:rPr>
            </w:pPr>
            <w:r w:rsidRPr="00833D4A">
              <w:rPr>
                <w:sz w:val="22"/>
                <w:szCs w:val="22"/>
              </w:rPr>
              <w:t>0,0</w:t>
            </w:r>
          </w:p>
          <w:p w14:paraId="452D2646" w14:textId="77777777" w:rsidR="00082890" w:rsidRPr="00833D4A" w:rsidRDefault="00082890" w:rsidP="00EC6ABD">
            <w:pPr>
              <w:autoSpaceDE w:val="0"/>
              <w:autoSpaceDN w:val="0"/>
              <w:rPr>
                <w:sz w:val="22"/>
                <w:szCs w:val="22"/>
              </w:rPr>
            </w:pPr>
          </w:p>
        </w:tc>
        <w:tc>
          <w:tcPr>
            <w:tcW w:w="993" w:type="dxa"/>
          </w:tcPr>
          <w:p w14:paraId="70222D35" w14:textId="77777777" w:rsidR="00082890" w:rsidRPr="00833D4A" w:rsidRDefault="00082890" w:rsidP="00EC6ABD">
            <w:pPr>
              <w:autoSpaceDE w:val="0"/>
              <w:autoSpaceDN w:val="0"/>
              <w:jc w:val="center"/>
              <w:rPr>
                <w:sz w:val="22"/>
                <w:szCs w:val="22"/>
              </w:rPr>
            </w:pPr>
            <w:r w:rsidRPr="00833D4A">
              <w:rPr>
                <w:sz w:val="22"/>
                <w:szCs w:val="22"/>
              </w:rPr>
              <w:t>0,0</w:t>
            </w:r>
          </w:p>
          <w:p w14:paraId="6A2D4C07" w14:textId="77777777" w:rsidR="00082890" w:rsidRPr="00833D4A" w:rsidRDefault="00082890" w:rsidP="00EC6ABD">
            <w:pPr>
              <w:autoSpaceDE w:val="0"/>
              <w:autoSpaceDN w:val="0"/>
              <w:rPr>
                <w:sz w:val="22"/>
                <w:szCs w:val="22"/>
              </w:rPr>
            </w:pPr>
          </w:p>
        </w:tc>
        <w:tc>
          <w:tcPr>
            <w:tcW w:w="850" w:type="dxa"/>
          </w:tcPr>
          <w:p w14:paraId="66CA9975" w14:textId="77777777" w:rsidR="00082890" w:rsidRPr="00833D4A" w:rsidRDefault="00082890" w:rsidP="00EC6ABD">
            <w:pPr>
              <w:autoSpaceDE w:val="0"/>
              <w:autoSpaceDN w:val="0"/>
              <w:jc w:val="center"/>
              <w:rPr>
                <w:sz w:val="22"/>
                <w:szCs w:val="22"/>
              </w:rPr>
            </w:pPr>
            <w:r w:rsidRPr="00833D4A">
              <w:rPr>
                <w:sz w:val="22"/>
                <w:szCs w:val="22"/>
              </w:rPr>
              <w:t>0,0</w:t>
            </w:r>
          </w:p>
          <w:p w14:paraId="056E1372" w14:textId="77777777" w:rsidR="00082890" w:rsidRPr="00833D4A" w:rsidRDefault="00082890" w:rsidP="00EC6ABD">
            <w:pPr>
              <w:autoSpaceDE w:val="0"/>
              <w:autoSpaceDN w:val="0"/>
              <w:rPr>
                <w:sz w:val="22"/>
                <w:szCs w:val="22"/>
              </w:rPr>
            </w:pPr>
          </w:p>
        </w:tc>
        <w:tc>
          <w:tcPr>
            <w:tcW w:w="851" w:type="dxa"/>
          </w:tcPr>
          <w:p w14:paraId="6AECAC24" w14:textId="77777777" w:rsidR="00082890" w:rsidRPr="00833D4A" w:rsidRDefault="00082890" w:rsidP="00EC6ABD">
            <w:pPr>
              <w:autoSpaceDE w:val="0"/>
              <w:autoSpaceDN w:val="0"/>
              <w:jc w:val="center"/>
              <w:rPr>
                <w:sz w:val="22"/>
                <w:szCs w:val="22"/>
              </w:rPr>
            </w:pPr>
            <w:r w:rsidRPr="00833D4A">
              <w:rPr>
                <w:sz w:val="22"/>
                <w:szCs w:val="22"/>
              </w:rPr>
              <w:t>0,0</w:t>
            </w:r>
          </w:p>
          <w:p w14:paraId="1494D5F8" w14:textId="77777777" w:rsidR="00082890" w:rsidRPr="00833D4A" w:rsidRDefault="00082890" w:rsidP="00EC6ABD">
            <w:pPr>
              <w:autoSpaceDE w:val="0"/>
              <w:autoSpaceDN w:val="0"/>
              <w:rPr>
                <w:sz w:val="22"/>
                <w:szCs w:val="22"/>
              </w:rPr>
            </w:pPr>
          </w:p>
        </w:tc>
        <w:tc>
          <w:tcPr>
            <w:tcW w:w="992" w:type="dxa"/>
          </w:tcPr>
          <w:p w14:paraId="2CE14C5C" w14:textId="77777777" w:rsidR="00082890" w:rsidRPr="00833D4A" w:rsidRDefault="00082890" w:rsidP="00EC6ABD">
            <w:pPr>
              <w:autoSpaceDE w:val="0"/>
              <w:autoSpaceDN w:val="0"/>
              <w:jc w:val="center"/>
              <w:rPr>
                <w:sz w:val="22"/>
                <w:szCs w:val="22"/>
              </w:rPr>
            </w:pPr>
            <w:r w:rsidRPr="00833D4A">
              <w:rPr>
                <w:sz w:val="22"/>
                <w:szCs w:val="22"/>
              </w:rPr>
              <w:t>0,0</w:t>
            </w:r>
          </w:p>
        </w:tc>
      </w:tr>
      <w:tr w:rsidR="00082890" w:rsidRPr="00833D4A" w14:paraId="1C188598" w14:textId="77777777" w:rsidTr="00EC6ABD">
        <w:tc>
          <w:tcPr>
            <w:tcW w:w="683" w:type="dxa"/>
          </w:tcPr>
          <w:p w14:paraId="296A9364" w14:textId="77777777" w:rsidR="00082890" w:rsidRPr="00833D4A" w:rsidRDefault="00082890" w:rsidP="00EC6ABD">
            <w:pPr>
              <w:autoSpaceDE w:val="0"/>
              <w:autoSpaceDN w:val="0"/>
              <w:jc w:val="center"/>
            </w:pPr>
            <w:r w:rsidRPr="00833D4A">
              <w:t>2.2.</w:t>
            </w:r>
          </w:p>
        </w:tc>
        <w:tc>
          <w:tcPr>
            <w:tcW w:w="3287" w:type="dxa"/>
          </w:tcPr>
          <w:p w14:paraId="78A529C2" w14:textId="77777777" w:rsidR="00082890" w:rsidRPr="00833D4A" w:rsidRDefault="00082890" w:rsidP="00EC6ABD">
            <w:r w:rsidRPr="00833D4A">
              <w:t>Увеличение объема средств, направляемых на содержание бюджетных и автономных учреждений, за счет дополнительно полученных доходов от приносящей доход деятельности</w:t>
            </w:r>
          </w:p>
        </w:tc>
        <w:tc>
          <w:tcPr>
            <w:tcW w:w="2352" w:type="dxa"/>
          </w:tcPr>
          <w:p w14:paraId="733FEDC9" w14:textId="77777777" w:rsidR="00082890" w:rsidRPr="00833D4A" w:rsidRDefault="00082890" w:rsidP="00EC6ABD">
            <w:pPr>
              <w:jc w:val="center"/>
              <w:rPr>
                <w:sz w:val="22"/>
                <w:szCs w:val="22"/>
              </w:rPr>
            </w:pPr>
            <w:r w:rsidRPr="00833D4A">
              <w:rPr>
                <w:sz w:val="22"/>
                <w:szCs w:val="22"/>
              </w:rPr>
              <w:t>Администрация Бессоновского района, Управление образования Бессоновского района (по согласованию)</w:t>
            </w:r>
          </w:p>
        </w:tc>
        <w:tc>
          <w:tcPr>
            <w:tcW w:w="1333" w:type="dxa"/>
          </w:tcPr>
          <w:p w14:paraId="76923107" w14:textId="77777777" w:rsidR="00082890" w:rsidRPr="00833D4A" w:rsidRDefault="00082890" w:rsidP="00EC6ABD">
            <w:pPr>
              <w:autoSpaceDE w:val="0"/>
              <w:autoSpaceDN w:val="0"/>
              <w:jc w:val="center"/>
            </w:pPr>
          </w:p>
        </w:tc>
        <w:tc>
          <w:tcPr>
            <w:tcW w:w="785" w:type="dxa"/>
          </w:tcPr>
          <w:p w14:paraId="616FC0DE" w14:textId="77777777" w:rsidR="00082890" w:rsidRPr="00833D4A" w:rsidRDefault="00082890" w:rsidP="00EC6ABD">
            <w:pPr>
              <w:autoSpaceDE w:val="0"/>
              <w:autoSpaceDN w:val="0"/>
              <w:jc w:val="center"/>
              <w:rPr>
                <w:sz w:val="22"/>
                <w:szCs w:val="22"/>
              </w:rPr>
            </w:pPr>
          </w:p>
        </w:tc>
        <w:tc>
          <w:tcPr>
            <w:tcW w:w="992" w:type="dxa"/>
          </w:tcPr>
          <w:p w14:paraId="1746F113" w14:textId="77777777" w:rsidR="00082890" w:rsidRPr="00833D4A" w:rsidRDefault="00082890" w:rsidP="00EC6ABD">
            <w:pPr>
              <w:autoSpaceDE w:val="0"/>
              <w:autoSpaceDN w:val="0"/>
              <w:jc w:val="center"/>
              <w:rPr>
                <w:sz w:val="22"/>
                <w:szCs w:val="22"/>
              </w:rPr>
            </w:pPr>
          </w:p>
        </w:tc>
        <w:tc>
          <w:tcPr>
            <w:tcW w:w="992" w:type="dxa"/>
          </w:tcPr>
          <w:p w14:paraId="179B1303" w14:textId="77777777" w:rsidR="00082890" w:rsidRPr="00833D4A" w:rsidRDefault="00082890" w:rsidP="00EC6ABD">
            <w:pPr>
              <w:autoSpaceDE w:val="0"/>
              <w:autoSpaceDN w:val="0"/>
              <w:jc w:val="center"/>
              <w:rPr>
                <w:sz w:val="22"/>
                <w:szCs w:val="22"/>
              </w:rPr>
            </w:pPr>
          </w:p>
        </w:tc>
        <w:tc>
          <w:tcPr>
            <w:tcW w:w="992" w:type="dxa"/>
          </w:tcPr>
          <w:p w14:paraId="33351AE7" w14:textId="77777777" w:rsidR="00082890" w:rsidRPr="00833D4A" w:rsidRDefault="00082890" w:rsidP="00EC6ABD">
            <w:pPr>
              <w:autoSpaceDE w:val="0"/>
              <w:autoSpaceDN w:val="0"/>
              <w:jc w:val="center"/>
              <w:rPr>
                <w:sz w:val="22"/>
                <w:szCs w:val="22"/>
              </w:rPr>
            </w:pPr>
          </w:p>
        </w:tc>
        <w:tc>
          <w:tcPr>
            <w:tcW w:w="993" w:type="dxa"/>
          </w:tcPr>
          <w:p w14:paraId="1755EE55" w14:textId="77777777" w:rsidR="00082890" w:rsidRPr="00833D4A" w:rsidRDefault="00082890" w:rsidP="00EC6ABD">
            <w:pPr>
              <w:autoSpaceDE w:val="0"/>
              <w:autoSpaceDN w:val="0"/>
              <w:jc w:val="center"/>
              <w:rPr>
                <w:sz w:val="22"/>
                <w:szCs w:val="22"/>
              </w:rPr>
            </w:pPr>
          </w:p>
        </w:tc>
        <w:tc>
          <w:tcPr>
            <w:tcW w:w="850" w:type="dxa"/>
          </w:tcPr>
          <w:p w14:paraId="56A4E142" w14:textId="77777777" w:rsidR="00082890" w:rsidRPr="00833D4A" w:rsidRDefault="00082890" w:rsidP="00EC6ABD">
            <w:pPr>
              <w:autoSpaceDE w:val="0"/>
              <w:autoSpaceDN w:val="0"/>
              <w:rPr>
                <w:sz w:val="22"/>
                <w:szCs w:val="22"/>
              </w:rPr>
            </w:pPr>
          </w:p>
        </w:tc>
        <w:tc>
          <w:tcPr>
            <w:tcW w:w="851" w:type="dxa"/>
          </w:tcPr>
          <w:p w14:paraId="0E628B87" w14:textId="77777777" w:rsidR="00082890" w:rsidRPr="00833D4A" w:rsidRDefault="00082890" w:rsidP="00EC6ABD">
            <w:pPr>
              <w:autoSpaceDE w:val="0"/>
              <w:autoSpaceDN w:val="0"/>
              <w:jc w:val="center"/>
              <w:rPr>
                <w:sz w:val="22"/>
                <w:szCs w:val="22"/>
              </w:rPr>
            </w:pPr>
          </w:p>
        </w:tc>
        <w:tc>
          <w:tcPr>
            <w:tcW w:w="992" w:type="dxa"/>
          </w:tcPr>
          <w:p w14:paraId="758F78C1" w14:textId="77777777" w:rsidR="00082890" w:rsidRPr="00833D4A" w:rsidRDefault="00082890" w:rsidP="00EC6ABD">
            <w:pPr>
              <w:autoSpaceDE w:val="0"/>
              <w:autoSpaceDN w:val="0"/>
              <w:jc w:val="center"/>
              <w:rPr>
                <w:sz w:val="22"/>
                <w:szCs w:val="22"/>
              </w:rPr>
            </w:pPr>
          </w:p>
        </w:tc>
      </w:tr>
      <w:tr w:rsidR="00082890" w:rsidRPr="00833D4A" w14:paraId="00730EE6" w14:textId="77777777" w:rsidTr="00EC6ABD">
        <w:trPr>
          <w:trHeight w:val="757"/>
        </w:trPr>
        <w:tc>
          <w:tcPr>
            <w:tcW w:w="683" w:type="dxa"/>
          </w:tcPr>
          <w:p w14:paraId="73C9C6E5" w14:textId="77777777" w:rsidR="00082890" w:rsidRPr="00833D4A" w:rsidRDefault="00082890" w:rsidP="00EC6ABD">
            <w:pPr>
              <w:autoSpaceDE w:val="0"/>
              <w:autoSpaceDN w:val="0"/>
              <w:jc w:val="center"/>
              <w:rPr>
                <w:b/>
              </w:rPr>
            </w:pPr>
            <w:r w:rsidRPr="00833D4A">
              <w:rPr>
                <w:b/>
              </w:rPr>
              <w:t>3</w:t>
            </w:r>
          </w:p>
        </w:tc>
        <w:tc>
          <w:tcPr>
            <w:tcW w:w="3287" w:type="dxa"/>
          </w:tcPr>
          <w:p w14:paraId="1EE0459D" w14:textId="77777777" w:rsidR="00082890" w:rsidRPr="00833D4A" w:rsidRDefault="00082890" w:rsidP="00EC6ABD">
            <w:pPr>
              <w:autoSpaceDE w:val="0"/>
              <w:autoSpaceDN w:val="0"/>
              <w:jc w:val="center"/>
              <w:rPr>
                <w:b/>
              </w:rPr>
            </w:pPr>
            <w:r w:rsidRPr="00833D4A">
              <w:rPr>
                <w:b/>
              </w:rPr>
              <w:t>Совершенствование системы закупок для муниципальных нужд</w:t>
            </w:r>
          </w:p>
          <w:p w14:paraId="1CDB6CC8" w14:textId="77777777" w:rsidR="00082890" w:rsidRPr="00833D4A" w:rsidRDefault="00082890" w:rsidP="00EC6ABD">
            <w:pPr>
              <w:rPr>
                <w:b/>
              </w:rPr>
            </w:pPr>
          </w:p>
        </w:tc>
        <w:tc>
          <w:tcPr>
            <w:tcW w:w="2352" w:type="dxa"/>
          </w:tcPr>
          <w:p w14:paraId="28E8F8D8" w14:textId="77777777" w:rsidR="00082890" w:rsidRPr="00833D4A" w:rsidRDefault="00082890" w:rsidP="00EC6ABD">
            <w:pPr>
              <w:jc w:val="center"/>
              <w:rPr>
                <w:b/>
                <w:sz w:val="22"/>
                <w:szCs w:val="22"/>
              </w:rPr>
            </w:pPr>
          </w:p>
        </w:tc>
        <w:tc>
          <w:tcPr>
            <w:tcW w:w="1333" w:type="dxa"/>
          </w:tcPr>
          <w:p w14:paraId="0C9F3530" w14:textId="77777777" w:rsidR="00082890" w:rsidRPr="00833D4A" w:rsidRDefault="00082890" w:rsidP="00EC6ABD">
            <w:pPr>
              <w:jc w:val="center"/>
            </w:pPr>
            <w:r w:rsidRPr="00833D4A">
              <w:t>2026-2032 годы</w:t>
            </w:r>
          </w:p>
        </w:tc>
        <w:tc>
          <w:tcPr>
            <w:tcW w:w="785" w:type="dxa"/>
          </w:tcPr>
          <w:p w14:paraId="52C82730" w14:textId="77777777" w:rsidR="00082890" w:rsidRPr="00833D4A" w:rsidRDefault="00082890" w:rsidP="00EC6ABD">
            <w:pPr>
              <w:autoSpaceDE w:val="0"/>
              <w:autoSpaceDN w:val="0"/>
              <w:jc w:val="center"/>
              <w:rPr>
                <w:b/>
                <w:sz w:val="22"/>
                <w:szCs w:val="22"/>
              </w:rPr>
            </w:pPr>
            <w:r w:rsidRPr="00833D4A">
              <w:rPr>
                <w:b/>
                <w:sz w:val="22"/>
                <w:szCs w:val="22"/>
              </w:rPr>
              <w:t>632,4</w:t>
            </w:r>
          </w:p>
        </w:tc>
        <w:tc>
          <w:tcPr>
            <w:tcW w:w="992" w:type="dxa"/>
          </w:tcPr>
          <w:p w14:paraId="6394317B" w14:textId="77777777" w:rsidR="00082890" w:rsidRPr="00833D4A" w:rsidRDefault="00082890" w:rsidP="00EC6ABD">
            <w:pPr>
              <w:autoSpaceDE w:val="0"/>
              <w:autoSpaceDN w:val="0"/>
              <w:jc w:val="center"/>
              <w:rPr>
                <w:b/>
                <w:sz w:val="22"/>
                <w:szCs w:val="22"/>
              </w:rPr>
            </w:pPr>
            <w:r w:rsidRPr="00833D4A">
              <w:rPr>
                <w:b/>
                <w:sz w:val="22"/>
                <w:szCs w:val="22"/>
              </w:rPr>
              <w:t>50,0</w:t>
            </w:r>
          </w:p>
        </w:tc>
        <w:tc>
          <w:tcPr>
            <w:tcW w:w="992" w:type="dxa"/>
          </w:tcPr>
          <w:p w14:paraId="473B1BBE" w14:textId="77777777" w:rsidR="00082890" w:rsidRPr="00833D4A" w:rsidRDefault="00082890" w:rsidP="00EC6ABD">
            <w:pPr>
              <w:autoSpaceDE w:val="0"/>
              <w:autoSpaceDN w:val="0"/>
              <w:jc w:val="center"/>
              <w:rPr>
                <w:b/>
                <w:sz w:val="22"/>
                <w:szCs w:val="22"/>
              </w:rPr>
            </w:pPr>
            <w:r w:rsidRPr="00833D4A">
              <w:rPr>
                <w:b/>
                <w:sz w:val="22"/>
                <w:szCs w:val="22"/>
              </w:rPr>
              <w:t>70,0</w:t>
            </w:r>
          </w:p>
        </w:tc>
        <w:tc>
          <w:tcPr>
            <w:tcW w:w="992" w:type="dxa"/>
          </w:tcPr>
          <w:p w14:paraId="41A41C9E" w14:textId="77777777" w:rsidR="00082890" w:rsidRPr="00833D4A" w:rsidRDefault="00082890" w:rsidP="00EC6ABD">
            <w:pPr>
              <w:autoSpaceDE w:val="0"/>
              <w:autoSpaceDN w:val="0"/>
              <w:jc w:val="center"/>
              <w:rPr>
                <w:b/>
                <w:sz w:val="22"/>
                <w:szCs w:val="22"/>
              </w:rPr>
            </w:pPr>
            <w:r w:rsidRPr="00833D4A">
              <w:rPr>
                <w:b/>
                <w:sz w:val="22"/>
                <w:szCs w:val="22"/>
              </w:rPr>
              <w:t>70,0</w:t>
            </w:r>
          </w:p>
        </w:tc>
        <w:tc>
          <w:tcPr>
            <w:tcW w:w="993" w:type="dxa"/>
          </w:tcPr>
          <w:p w14:paraId="4FEAB602" w14:textId="77777777" w:rsidR="00082890" w:rsidRPr="00833D4A" w:rsidRDefault="00082890" w:rsidP="00EC6ABD">
            <w:pPr>
              <w:autoSpaceDE w:val="0"/>
              <w:autoSpaceDN w:val="0"/>
              <w:jc w:val="center"/>
              <w:rPr>
                <w:b/>
                <w:sz w:val="22"/>
                <w:szCs w:val="22"/>
              </w:rPr>
            </w:pPr>
            <w:r w:rsidRPr="00833D4A">
              <w:rPr>
                <w:b/>
                <w:sz w:val="22"/>
                <w:szCs w:val="22"/>
              </w:rPr>
              <w:t>70,0</w:t>
            </w:r>
          </w:p>
        </w:tc>
        <w:tc>
          <w:tcPr>
            <w:tcW w:w="850" w:type="dxa"/>
          </w:tcPr>
          <w:p w14:paraId="7A55580B" w14:textId="77777777" w:rsidR="00082890" w:rsidRPr="00833D4A" w:rsidRDefault="00082890" w:rsidP="00EC6ABD">
            <w:pPr>
              <w:autoSpaceDE w:val="0"/>
              <w:autoSpaceDN w:val="0"/>
              <w:jc w:val="center"/>
              <w:rPr>
                <w:b/>
                <w:sz w:val="22"/>
                <w:szCs w:val="22"/>
              </w:rPr>
            </w:pPr>
            <w:r w:rsidRPr="00833D4A">
              <w:rPr>
                <w:b/>
                <w:sz w:val="22"/>
                <w:szCs w:val="22"/>
              </w:rPr>
              <w:t>70,0</w:t>
            </w:r>
          </w:p>
        </w:tc>
        <w:tc>
          <w:tcPr>
            <w:tcW w:w="851" w:type="dxa"/>
          </w:tcPr>
          <w:p w14:paraId="371F9EB9" w14:textId="77777777" w:rsidR="00082890" w:rsidRPr="00833D4A" w:rsidRDefault="00082890" w:rsidP="00EC6ABD">
            <w:pPr>
              <w:autoSpaceDE w:val="0"/>
              <w:autoSpaceDN w:val="0"/>
              <w:jc w:val="center"/>
              <w:rPr>
                <w:b/>
                <w:sz w:val="22"/>
                <w:szCs w:val="22"/>
              </w:rPr>
            </w:pPr>
            <w:r w:rsidRPr="00833D4A">
              <w:rPr>
                <w:b/>
                <w:sz w:val="22"/>
                <w:szCs w:val="22"/>
              </w:rPr>
              <w:t>70,0</w:t>
            </w:r>
          </w:p>
        </w:tc>
        <w:tc>
          <w:tcPr>
            <w:tcW w:w="992" w:type="dxa"/>
          </w:tcPr>
          <w:p w14:paraId="5318FB71" w14:textId="77777777" w:rsidR="00082890" w:rsidRPr="00833D4A" w:rsidRDefault="00082890" w:rsidP="00EC6ABD">
            <w:pPr>
              <w:autoSpaceDE w:val="0"/>
              <w:autoSpaceDN w:val="0"/>
              <w:jc w:val="center"/>
              <w:rPr>
                <w:b/>
                <w:sz w:val="22"/>
                <w:szCs w:val="22"/>
              </w:rPr>
            </w:pPr>
            <w:r w:rsidRPr="00833D4A">
              <w:rPr>
                <w:b/>
                <w:sz w:val="22"/>
                <w:szCs w:val="22"/>
              </w:rPr>
              <w:t>70,0</w:t>
            </w:r>
          </w:p>
        </w:tc>
      </w:tr>
      <w:tr w:rsidR="00082890" w:rsidRPr="00833D4A" w14:paraId="07091544" w14:textId="77777777" w:rsidTr="00EC6ABD">
        <w:trPr>
          <w:trHeight w:val="2087"/>
        </w:trPr>
        <w:tc>
          <w:tcPr>
            <w:tcW w:w="683" w:type="dxa"/>
          </w:tcPr>
          <w:p w14:paraId="590F2FCC" w14:textId="77777777" w:rsidR="00082890" w:rsidRPr="00833D4A" w:rsidRDefault="00082890" w:rsidP="00EC6ABD">
            <w:pPr>
              <w:autoSpaceDE w:val="0"/>
              <w:autoSpaceDN w:val="0"/>
            </w:pPr>
            <w:r w:rsidRPr="00833D4A">
              <w:t>3.1.</w:t>
            </w:r>
          </w:p>
        </w:tc>
        <w:tc>
          <w:tcPr>
            <w:tcW w:w="3287" w:type="dxa"/>
          </w:tcPr>
          <w:p w14:paraId="36A97F53" w14:textId="77777777" w:rsidR="00082890" w:rsidRPr="00833D4A" w:rsidRDefault="00082890" w:rsidP="00EC6ABD">
            <w:pPr>
              <w:autoSpaceDE w:val="0"/>
              <w:autoSpaceDN w:val="0"/>
              <w:jc w:val="center"/>
            </w:pPr>
            <w:r w:rsidRPr="00833D4A">
              <w:t>Экономия средств бюджета по результатам проведения конкурсных процедур</w:t>
            </w:r>
          </w:p>
          <w:p w14:paraId="1F866CC5" w14:textId="77777777" w:rsidR="00082890" w:rsidRPr="00833D4A" w:rsidRDefault="00082890" w:rsidP="00EC6ABD">
            <w:pPr>
              <w:autoSpaceDE w:val="0"/>
              <w:autoSpaceDN w:val="0"/>
              <w:jc w:val="center"/>
            </w:pPr>
          </w:p>
          <w:p w14:paraId="03077E56" w14:textId="77777777" w:rsidR="00082890" w:rsidRPr="00833D4A" w:rsidRDefault="00082890" w:rsidP="00EC6ABD">
            <w:pPr>
              <w:autoSpaceDE w:val="0"/>
              <w:autoSpaceDN w:val="0"/>
            </w:pPr>
            <w:r w:rsidRPr="00833D4A">
              <w:t>бюджет Бессоновского района</w:t>
            </w:r>
          </w:p>
          <w:p w14:paraId="518668A1" w14:textId="77777777" w:rsidR="00082890" w:rsidRPr="00833D4A" w:rsidRDefault="00082890" w:rsidP="00EC6ABD">
            <w:pPr>
              <w:autoSpaceDE w:val="0"/>
              <w:autoSpaceDN w:val="0"/>
              <w:jc w:val="center"/>
            </w:pPr>
          </w:p>
          <w:p w14:paraId="2C68DBF5" w14:textId="77777777" w:rsidR="00082890" w:rsidRPr="00833D4A" w:rsidRDefault="00082890" w:rsidP="00EC6ABD">
            <w:pPr>
              <w:autoSpaceDE w:val="0"/>
              <w:autoSpaceDN w:val="0"/>
            </w:pPr>
            <w:r w:rsidRPr="00833D4A">
              <w:t>бюджеты поселений</w:t>
            </w:r>
          </w:p>
        </w:tc>
        <w:tc>
          <w:tcPr>
            <w:tcW w:w="2352" w:type="dxa"/>
          </w:tcPr>
          <w:p w14:paraId="4DCB0CF6" w14:textId="77777777" w:rsidR="00082890" w:rsidRPr="00833D4A" w:rsidRDefault="00082890" w:rsidP="00EC6ABD">
            <w:pPr>
              <w:autoSpaceDE w:val="0"/>
              <w:autoSpaceDN w:val="0"/>
              <w:jc w:val="center"/>
            </w:pPr>
            <w:r w:rsidRPr="00833D4A">
              <w:t>КУМИ администрации Бессоновского района</w:t>
            </w:r>
          </w:p>
          <w:p w14:paraId="01BD13BC" w14:textId="77777777" w:rsidR="00082890" w:rsidRPr="00833D4A" w:rsidRDefault="00082890" w:rsidP="00EC6ABD">
            <w:pPr>
              <w:autoSpaceDE w:val="0"/>
              <w:autoSpaceDN w:val="0"/>
              <w:jc w:val="center"/>
            </w:pPr>
          </w:p>
        </w:tc>
        <w:tc>
          <w:tcPr>
            <w:tcW w:w="1333" w:type="dxa"/>
          </w:tcPr>
          <w:p w14:paraId="4DAAC905" w14:textId="77777777" w:rsidR="00082890" w:rsidRPr="00833D4A" w:rsidRDefault="00082890" w:rsidP="00EC6ABD">
            <w:pPr>
              <w:autoSpaceDE w:val="0"/>
              <w:autoSpaceDN w:val="0"/>
            </w:pPr>
          </w:p>
        </w:tc>
        <w:tc>
          <w:tcPr>
            <w:tcW w:w="785" w:type="dxa"/>
          </w:tcPr>
          <w:p w14:paraId="2BEEA7BA" w14:textId="77777777" w:rsidR="00082890" w:rsidRPr="00833D4A" w:rsidRDefault="00082890" w:rsidP="00EC6ABD">
            <w:pPr>
              <w:autoSpaceDE w:val="0"/>
              <w:autoSpaceDN w:val="0"/>
              <w:jc w:val="center"/>
              <w:rPr>
                <w:sz w:val="22"/>
                <w:szCs w:val="22"/>
              </w:rPr>
            </w:pPr>
            <w:r w:rsidRPr="00833D4A">
              <w:rPr>
                <w:sz w:val="22"/>
                <w:szCs w:val="22"/>
              </w:rPr>
              <w:t>632,4</w:t>
            </w:r>
          </w:p>
          <w:p w14:paraId="7DA54C0E" w14:textId="77777777" w:rsidR="00082890" w:rsidRPr="00833D4A" w:rsidRDefault="00082890" w:rsidP="00EC6ABD">
            <w:pPr>
              <w:autoSpaceDE w:val="0"/>
              <w:autoSpaceDN w:val="0"/>
              <w:jc w:val="center"/>
              <w:rPr>
                <w:sz w:val="22"/>
                <w:szCs w:val="22"/>
              </w:rPr>
            </w:pPr>
          </w:p>
          <w:p w14:paraId="4963ABD9" w14:textId="77777777" w:rsidR="00082890" w:rsidRPr="00833D4A" w:rsidRDefault="00082890" w:rsidP="00EC6ABD">
            <w:pPr>
              <w:autoSpaceDE w:val="0"/>
              <w:autoSpaceDN w:val="0"/>
              <w:jc w:val="center"/>
              <w:rPr>
                <w:sz w:val="22"/>
                <w:szCs w:val="22"/>
              </w:rPr>
            </w:pPr>
          </w:p>
          <w:p w14:paraId="0FC479EE" w14:textId="77777777" w:rsidR="00082890" w:rsidRPr="00833D4A" w:rsidRDefault="00082890" w:rsidP="00EC6ABD">
            <w:pPr>
              <w:autoSpaceDE w:val="0"/>
              <w:autoSpaceDN w:val="0"/>
              <w:jc w:val="center"/>
              <w:rPr>
                <w:sz w:val="22"/>
                <w:szCs w:val="22"/>
              </w:rPr>
            </w:pPr>
          </w:p>
          <w:p w14:paraId="7F86479E" w14:textId="77777777" w:rsidR="00082890" w:rsidRPr="00833D4A" w:rsidRDefault="00082890" w:rsidP="00EC6ABD">
            <w:pPr>
              <w:autoSpaceDE w:val="0"/>
              <w:autoSpaceDN w:val="0"/>
              <w:jc w:val="center"/>
              <w:rPr>
                <w:sz w:val="22"/>
                <w:szCs w:val="22"/>
              </w:rPr>
            </w:pPr>
            <w:r w:rsidRPr="00833D4A">
              <w:rPr>
                <w:sz w:val="22"/>
                <w:szCs w:val="22"/>
              </w:rPr>
              <w:t>31,4</w:t>
            </w:r>
          </w:p>
          <w:p w14:paraId="5D768663" w14:textId="77777777" w:rsidR="00082890" w:rsidRPr="00833D4A" w:rsidRDefault="00082890" w:rsidP="00EC6ABD">
            <w:pPr>
              <w:rPr>
                <w:sz w:val="22"/>
                <w:szCs w:val="22"/>
              </w:rPr>
            </w:pPr>
          </w:p>
          <w:p w14:paraId="270E65E6" w14:textId="77777777" w:rsidR="00082890" w:rsidRPr="00833D4A" w:rsidRDefault="00082890" w:rsidP="00EC6ABD">
            <w:pPr>
              <w:rPr>
                <w:sz w:val="22"/>
                <w:szCs w:val="22"/>
              </w:rPr>
            </w:pPr>
            <w:r w:rsidRPr="00833D4A">
              <w:rPr>
                <w:sz w:val="22"/>
                <w:szCs w:val="22"/>
              </w:rPr>
              <w:t xml:space="preserve"> 601,0</w:t>
            </w:r>
          </w:p>
        </w:tc>
        <w:tc>
          <w:tcPr>
            <w:tcW w:w="992" w:type="dxa"/>
          </w:tcPr>
          <w:p w14:paraId="6E67EB8A" w14:textId="77777777" w:rsidR="00082890" w:rsidRPr="00833D4A" w:rsidRDefault="00082890" w:rsidP="00EC6ABD">
            <w:pPr>
              <w:autoSpaceDE w:val="0"/>
              <w:autoSpaceDN w:val="0"/>
              <w:jc w:val="center"/>
              <w:rPr>
                <w:sz w:val="22"/>
                <w:szCs w:val="22"/>
              </w:rPr>
            </w:pPr>
            <w:r w:rsidRPr="00833D4A">
              <w:rPr>
                <w:sz w:val="22"/>
                <w:szCs w:val="22"/>
              </w:rPr>
              <w:t>50,0</w:t>
            </w:r>
          </w:p>
          <w:p w14:paraId="23C3F5CF" w14:textId="77777777" w:rsidR="00082890" w:rsidRPr="00833D4A" w:rsidRDefault="00082890" w:rsidP="00EC6ABD">
            <w:pPr>
              <w:autoSpaceDE w:val="0"/>
              <w:autoSpaceDN w:val="0"/>
              <w:jc w:val="center"/>
              <w:rPr>
                <w:sz w:val="22"/>
                <w:szCs w:val="22"/>
              </w:rPr>
            </w:pPr>
          </w:p>
          <w:p w14:paraId="2FB9D699" w14:textId="77777777" w:rsidR="00082890" w:rsidRPr="00833D4A" w:rsidRDefault="00082890" w:rsidP="00EC6ABD">
            <w:pPr>
              <w:autoSpaceDE w:val="0"/>
              <w:autoSpaceDN w:val="0"/>
              <w:jc w:val="center"/>
              <w:rPr>
                <w:sz w:val="22"/>
                <w:szCs w:val="22"/>
              </w:rPr>
            </w:pPr>
          </w:p>
          <w:p w14:paraId="076A819A" w14:textId="77777777" w:rsidR="00082890" w:rsidRPr="00833D4A" w:rsidRDefault="00082890" w:rsidP="00EC6ABD">
            <w:pPr>
              <w:autoSpaceDE w:val="0"/>
              <w:autoSpaceDN w:val="0"/>
              <w:jc w:val="center"/>
              <w:rPr>
                <w:sz w:val="22"/>
                <w:szCs w:val="22"/>
              </w:rPr>
            </w:pPr>
          </w:p>
          <w:p w14:paraId="1BFAB881" w14:textId="77777777" w:rsidR="00082890" w:rsidRPr="00833D4A" w:rsidRDefault="00082890" w:rsidP="00EC6ABD">
            <w:pPr>
              <w:autoSpaceDE w:val="0"/>
              <w:autoSpaceDN w:val="0"/>
              <w:jc w:val="center"/>
              <w:rPr>
                <w:sz w:val="22"/>
                <w:szCs w:val="22"/>
              </w:rPr>
            </w:pPr>
            <w:r w:rsidRPr="00833D4A">
              <w:rPr>
                <w:sz w:val="22"/>
                <w:szCs w:val="22"/>
              </w:rPr>
              <w:t>50,0</w:t>
            </w:r>
          </w:p>
          <w:p w14:paraId="7C84F23E" w14:textId="77777777" w:rsidR="00082890" w:rsidRPr="00833D4A" w:rsidRDefault="00082890" w:rsidP="00EC6ABD">
            <w:pPr>
              <w:autoSpaceDE w:val="0"/>
              <w:autoSpaceDN w:val="0"/>
              <w:jc w:val="center"/>
              <w:rPr>
                <w:sz w:val="22"/>
                <w:szCs w:val="22"/>
              </w:rPr>
            </w:pPr>
          </w:p>
          <w:p w14:paraId="134E3C5F" w14:textId="77777777" w:rsidR="00082890" w:rsidRPr="00833D4A" w:rsidRDefault="00082890" w:rsidP="00EC6ABD">
            <w:pPr>
              <w:autoSpaceDE w:val="0"/>
              <w:autoSpaceDN w:val="0"/>
              <w:jc w:val="center"/>
              <w:rPr>
                <w:sz w:val="22"/>
                <w:szCs w:val="22"/>
              </w:rPr>
            </w:pPr>
            <w:r w:rsidRPr="00833D4A">
              <w:rPr>
                <w:sz w:val="22"/>
                <w:szCs w:val="22"/>
              </w:rPr>
              <w:t>0,0</w:t>
            </w:r>
          </w:p>
        </w:tc>
        <w:tc>
          <w:tcPr>
            <w:tcW w:w="992" w:type="dxa"/>
          </w:tcPr>
          <w:p w14:paraId="3B6EC820" w14:textId="77777777" w:rsidR="00082890" w:rsidRPr="00833D4A" w:rsidRDefault="00082890" w:rsidP="00EC6ABD">
            <w:pPr>
              <w:autoSpaceDE w:val="0"/>
              <w:autoSpaceDN w:val="0"/>
              <w:jc w:val="center"/>
              <w:rPr>
                <w:sz w:val="22"/>
                <w:szCs w:val="22"/>
              </w:rPr>
            </w:pPr>
            <w:r w:rsidRPr="00833D4A">
              <w:rPr>
                <w:sz w:val="22"/>
                <w:szCs w:val="22"/>
              </w:rPr>
              <w:t>70,0</w:t>
            </w:r>
          </w:p>
          <w:p w14:paraId="240055A2" w14:textId="77777777" w:rsidR="00082890" w:rsidRPr="00833D4A" w:rsidRDefault="00082890" w:rsidP="00EC6ABD">
            <w:pPr>
              <w:autoSpaceDE w:val="0"/>
              <w:autoSpaceDN w:val="0"/>
              <w:jc w:val="center"/>
              <w:rPr>
                <w:sz w:val="22"/>
                <w:szCs w:val="22"/>
              </w:rPr>
            </w:pPr>
          </w:p>
          <w:p w14:paraId="3BE1F1CE" w14:textId="77777777" w:rsidR="00082890" w:rsidRPr="00833D4A" w:rsidRDefault="00082890" w:rsidP="00EC6ABD">
            <w:pPr>
              <w:autoSpaceDE w:val="0"/>
              <w:autoSpaceDN w:val="0"/>
              <w:jc w:val="center"/>
              <w:rPr>
                <w:sz w:val="22"/>
                <w:szCs w:val="22"/>
              </w:rPr>
            </w:pPr>
          </w:p>
          <w:p w14:paraId="66065063" w14:textId="77777777" w:rsidR="00082890" w:rsidRPr="00833D4A" w:rsidRDefault="00082890" w:rsidP="00EC6ABD">
            <w:pPr>
              <w:autoSpaceDE w:val="0"/>
              <w:autoSpaceDN w:val="0"/>
              <w:jc w:val="center"/>
              <w:rPr>
                <w:sz w:val="22"/>
                <w:szCs w:val="22"/>
              </w:rPr>
            </w:pPr>
          </w:p>
          <w:p w14:paraId="1B46DD07" w14:textId="77777777" w:rsidR="00082890" w:rsidRPr="00833D4A" w:rsidRDefault="00082890" w:rsidP="00EC6ABD">
            <w:pPr>
              <w:autoSpaceDE w:val="0"/>
              <w:autoSpaceDN w:val="0"/>
              <w:jc w:val="center"/>
              <w:rPr>
                <w:sz w:val="22"/>
                <w:szCs w:val="22"/>
              </w:rPr>
            </w:pPr>
            <w:r w:rsidRPr="00833D4A">
              <w:rPr>
                <w:sz w:val="22"/>
                <w:szCs w:val="22"/>
              </w:rPr>
              <w:t>70,0</w:t>
            </w:r>
          </w:p>
          <w:p w14:paraId="089A2113" w14:textId="77777777" w:rsidR="00082890" w:rsidRPr="00833D4A" w:rsidRDefault="00082890" w:rsidP="00EC6ABD">
            <w:pPr>
              <w:autoSpaceDE w:val="0"/>
              <w:autoSpaceDN w:val="0"/>
              <w:jc w:val="center"/>
              <w:rPr>
                <w:sz w:val="22"/>
                <w:szCs w:val="22"/>
              </w:rPr>
            </w:pPr>
          </w:p>
          <w:p w14:paraId="1BF38CFA" w14:textId="77777777" w:rsidR="00082890" w:rsidRPr="00833D4A" w:rsidRDefault="00082890" w:rsidP="00EC6ABD">
            <w:pPr>
              <w:autoSpaceDE w:val="0"/>
              <w:autoSpaceDN w:val="0"/>
              <w:jc w:val="center"/>
              <w:rPr>
                <w:sz w:val="22"/>
                <w:szCs w:val="22"/>
              </w:rPr>
            </w:pPr>
            <w:r w:rsidRPr="00833D4A">
              <w:rPr>
                <w:sz w:val="22"/>
                <w:szCs w:val="22"/>
              </w:rPr>
              <w:t>0,0</w:t>
            </w:r>
          </w:p>
        </w:tc>
        <w:tc>
          <w:tcPr>
            <w:tcW w:w="992" w:type="dxa"/>
          </w:tcPr>
          <w:p w14:paraId="697419B3" w14:textId="77777777" w:rsidR="00082890" w:rsidRPr="00833D4A" w:rsidRDefault="00082890" w:rsidP="00EC6ABD">
            <w:pPr>
              <w:autoSpaceDE w:val="0"/>
              <w:autoSpaceDN w:val="0"/>
              <w:jc w:val="center"/>
              <w:rPr>
                <w:sz w:val="22"/>
                <w:szCs w:val="22"/>
              </w:rPr>
            </w:pPr>
            <w:r w:rsidRPr="00833D4A">
              <w:rPr>
                <w:sz w:val="22"/>
                <w:szCs w:val="22"/>
              </w:rPr>
              <w:t>70,0</w:t>
            </w:r>
          </w:p>
          <w:p w14:paraId="260AE1CA" w14:textId="77777777" w:rsidR="00082890" w:rsidRPr="00833D4A" w:rsidRDefault="00082890" w:rsidP="00EC6ABD">
            <w:pPr>
              <w:autoSpaceDE w:val="0"/>
              <w:autoSpaceDN w:val="0"/>
              <w:jc w:val="center"/>
              <w:rPr>
                <w:sz w:val="22"/>
                <w:szCs w:val="22"/>
              </w:rPr>
            </w:pPr>
          </w:p>
          <w:p w14:paraId="0A84BC3B" w14:textId="77777777" w:rsidR="00082890" w:rsidRPr="00833D4A" w:rsidRDefault="00082890" w:rsidP="00EC6ABD">
            <w:pPr>
              <w:autoSpaceDE w:val="0"/>
              <w:autoSpaceDN w:val="0"/>
              <w:jc w:val="center"/>
              <w:rPr>
                <w:sz w:val="22"/>
                <w:szCs w:val="22"/>
              </w:rPr>
            </w:pPr>
          </w:p>
          <w:p w14:paraId="2135DF9A" w14:textId="77777777" w:rsidR="00082890" w:rsidRPr="00833D4A" w:rsidRDefault="00082890" w:rsidP="00EC6ABD">
            <w:pPr>
              <w:autoSpaceDE w:val="0"/>
              <w:autoSpaceDN w:val="0"/>
              <w:jc w:val="center"/>
              <w:rPr>
                <w:sz w:val="22"/>
                <w:szCs w:val="22"/>
              </w:rPr>
            </w:pPr>
          </w:p>
          <w:p w14:paraId="2ACFEB51" w14:textId="77777777" w:rsidR="00082890" w:rsidRPr="00833D4A" w:rsidRDefault="00082890" w:rsidP="00EC6ABD">
            <w:pPr>
              <w:autoSpaceDE w:val="0"/>
              <w:autoSpaceDN w:val="0"/>
              <w:jc w:val="center"/>
              <w:rPr>
                <w:sz w:val="22"/>
                <w:szCs w:val="22"/>
              </w:rPr>
            </w:pPr>
            <w:r w:rsidRPr="00833D4A">
              <w:rPr>
                <w:sz w:val="22"/>
                <w:szCs w:val="22"/>
              </w:rPr>
              <w:t>70,0</w:t>
            </w:r>
          </w:p>
          <w:p w14:paraId="05834A23" w14:textId="77777777" w:rsidR="00082890" w:rsidRPr="00833D4A" w:rsidRDefault="00082890" w:rsidP="00EC6ABD">
            <w:pPr>
              <w:autoSpaceDE w:val="0"/>
              <w:autoSpaceDN w:val="0"/>
              <w:jc w:val="center"/>
              <w:rPr>
                <w:sz w:val="22"/>
                <w:szCs w:val="22"/>
              </w:rPr>
            </w:pPr>
          </w:p>
          <w:p w14:paraId="18BFCDAD" w14:textId="77777777" w:rsidR="00082890" w:rsidRPr="00833D4A" w:rsidRDefault="00082890" w:rsidP="00EC6ABD">
            <w:pPr>
              <w:autoSpaceDE w:val="0"/>
              <w:autoSpaceDN w:val="0"/>
              <w:jc w:val="center"/>
              <w:rPr>
                <w:sz w:val="22"/>
                <w:szCs w:val="22"/>
              </w:rPr>
            </w:pPr>
            <w:r w:rsidRPr="00833D4A">
              <w:rPr>
                <w:sz w:val="22"/>
                <w:szCs w:val="22"/>
              </w:rPr>
              <w:t>0,0</w:t>
            </w:r>
          </w:p>
        </w:tc>
        <w:tc>
          <w:tcPr>
            <w:tcW w:w="993" w:type="dxa"/>
          </w:tcPr>
          <w:p w14:paraId="114218BA" w14:textId="77777777" w:rsidR="00082890" w:rsidRPr="00833D4A" w:rsidRDefault="00082890" w:rsidP="00EC6ABD">
            <w:pPr>
              <w:autoSpaceDE w:val="0"/>
              <w:autoSpaceDN w:val="0"/>
              <w:jc w:val="center"/>
              <w:rPr>
                <w:sz w:val="22"/>
                <w:szCs w:val="22"/>
              </w:rPr>
            </w:pPr>
            <w:r w:rsidRPr="00833D4A">
              <w:rPr>
                <w:sz w:val="22"/>
                <w:szCs w:val="22"/>
              </w:rPr>
              <w:t>70,0</w:t>
            </w:r>
          </w:p>
          <w:p w14:paraId="2FBB57DC" w14:textId="77777777" w:rsidR="00082890" w:rsidRPr="00833D4A" w:rsidRDefault="00082890" w:rsidP="00EC6ABD">
            <w:pPr>
              <w:autoSpaceDE w:val="0"/>
              <w:autoSpaceDN w:val="0"/>
              <w:jc w:val="center"/>
              <w:rPr>
                <w:sz w:val="22"/>
                <w:szCs w:val="22"/>
              </w:rPr>
            </w:pPr>
          </w:p>
          <w:p w14:paraId="412666EB" w14:textId="77777777" w:rsidR="00082890" w:rsidRPr="00833D4A" w:rsidRDefault="00082890" w:rsidP="00EC6ABD">
            <w:pPr>
              <w:autoSpaceDE w:val="0"/>
              <w:autoSpaceDN w:val="0"/>
              <w:jc w:val="center"/>
              <w:rPr>
                <w:sz w:val="22"/>
                <w:szCs w:val="22"/>
              </w:rPr>
            </w:pPr>
          </w:p>
          <w:p w14:paraId="79471099" w14:textId="77777777" w:rsidR="00082890" w:rsidRPr="00833D4A" w:rsidRDefault="00082890" w:rsidP="00EC6ABD">
            <w:pPr>
              <w:autoSpaceDE w:val="0"/>
              <w:autoSpaceDN w:val="0"/>
              <w:jc w:val="center"/>
              <w:rPr>
                <w:sz w:val="22"/>
                <w:szCs w:val="22"/>
              </w:rPr>
            </w:pPr>
          </w:p>
          <w:p w14:paraId="3654A582" w14:textId="77777777" w:rsidR="00082890" w:rsidRPr="00833D4A" w:rsidRDefault="00082890" w:rsidP="00EC6ABD">
            <w:pPr>
              <w:autoSpaceDE w:val="0"/>
              <w:autoSpaceDN w:val="0"/>
              <w:jc w:val="center"/>
              <w:rPr>
                <w:sz w:val="22"/>
                <w:szCs w:val="22"/>
              </w:rPr>
            </w:pPr>
            <w:r w:rsidRPr="00833D4A">
              <w:rPr>
                <w:sz w:val="22"/>
                <w:szCs w:val="22"/>
              </w:rPr>
              <w:t>70,0</w:t>
            </w:r>
          </w:p>
          <w:p w14:paraId="685E43AA" w14:textId="77777777" w:rsidR="00082890" w:rsidRPr="00833D4A" w:rsidRDefault="00082890" w:rsidP="00EC6ABD">
            <w:pPr>
              <w:autoSpaceDE w:val="0"/>
              <w:autoSpaceDN w:val="0"/>
              <w:jc w:val="center"/>
              <w:rPr>
                <w:sz w:val="22"/>
                <w:szCs w:val="22"/>
              </w:rPr>
            </w:pPr>
          </w:p>
          <w:p w14:paraId="0356CFFD" w14:textId="77777777" w:rsidR="00082890" w:rsidRPr="00833D4A" w:rsidRDefault="00082890" w:rsidP="00EC6ABD">
            <w:pPr>
              <w:autoSpaceDE w:val="0"/>
              <w:autoSpaceDN w:val="0"/>
              <w:jc w:val="center"/>
              <w:rPr>
                <w:sz w:val="22"/>
                <w:szCs w:val="22"/>
              </w:rPr>
            </w:pPr>
            <w:r w:rsidRPr="00833D4A">
              <w:rPr>
                <w:sz w:val="22"/>
                <w:szCs w:val="22"/>
              </w:rPr>
              <w:t>0,0</w:t>
            </w:r>
          </w:p>
        </w:tc>
        <w:tc>
          <w:tcPr>
            <w:tcW w:w="850" w:type="dxa"/>
          </w:tcPr>
          <w:p w14:paraId="3475E0B9" w14:textId="77777777" w:rsidR="00082890" w:rsidRPr="00833D4A" w:rsidRDefault="00082890" w:rsidP="00EC6ABD">
            <w:pPr>
              <w:autoSpaceDE w:val="0"/>
              <w:autoSpaceDN w:val="0"/>
              <w:jc w:val="center"/>
              <w:rPr>
                <w:sz w:val="22"/>
                <w:szCs w:val="22"/>
              </w:rPr>
            </w:pPr>
            <w:r w:rsidRPr="00833D4A">
              <w:rPr>
                <w:sz w:val="22"/>
                <w:szCs w:val="22"/>
              </w:rPr>
              <w:t>70,0</w:t>
            </w:r>
          </w:p>
          <w:p w14:paraId="293ADB72" w14:textId="77777777" w:rsidR="00082890" w:rsidRPr="00833D4A" w:rsidRDefault="00082890" w:rsidP="00EC6ABD">
            <w:pPr>
              <w:autoSpaceDE w:val="0"/>
              <w:autoSpaceDN w:val="0"/>
              <w:jc w:val="center"/>
              <w:rPr>
                <w:sz w:val="22"/>
                <w:szCs w:val="22"/>
              </w:rPr>
            </w:pPr>
          </w:p>
          <w:p w14:paraId="52016DC5" w14:textId="77777777" w:rsidR="00082890" w:rsidRPr="00833D4A" w:rsidRDefault="00082890" w:rsidP="00EC6ABD">
            <w:pPr>
              <w:autoSpaceDE w:val="0"/>
              <w:autoSpaceDN w:val="0"/>
              <w:jc w:val="center"/>
              <w:rPr>
                <w:sz w:val="22"/>
                <w:szCs w:val="22"/>
              </w:rPr>
            </w:pPr>
          </w:p>
          <w:p w14:paraId="1BDCF1BD" w14:textId="77777777" w:rsidR="00082890" w:rsidRPr="00833D4A" w:rsidRDefault="00082890" w:rsidP="00EC6ABD">
            <w:pPr>
              <w:autoSpaceDE w:val="0"/>
              <w:autoSpaceDN w:val="0"/>
              <w:jc w:val="center"/>
              <w:rPr>
                <w:sz w:val="22"/>
                <w:szCs w:val="22"/>
              </w:rPr>
            </w:pPr>
          </w:p>
          <w:p w14:paraId="0632AAF8" w14:textId="77777777" w:rsidR="00082890" w:rsidRPr="00833D4A" w:rsidRDefault="00082890" w:rsidP="00EC6ABD">
            <w:pPr>
              <w:autoSpaceDE w:val="0"/>
              <w:autoSpaceDN w:val="0"/>
              <w:jc w:val="center"/>
              <w:rPr>
                <w:sz w:val="22"/>
                <w:szCs w:val="22"/>
              </w:rPr>
            </w:pPr>
            <w:r w:rsidRPr="00833D4A">
              <w:rPr>
                <w:sz w:val="22"/>
                <w:szCs w:val="22"/>
              </w:rPr>
              <w:t>70,0</w:t>
            </w:r>
          </w:p>
          <w:p w14:paraId="60D58E42" w14:textId="77777777" w:rsidR="00082890" w:rsidRPr="00833D4A" w:rsidRDefault="00082890" w:rsidP="00EC6ABD">
            <w:pPr>
              <w:autoSpaceDE w:val="0"/>
              <w:autoSpaceDN w:val="0"/>
              <w:jc w:val="center"/>
              <w:rPr>
                <w:sz w:val="22"/>
                <w:szCs w:val="22"/>
              </w:rPr>
            </w:pPr>
          </w:p>
          <w:p w14:paraId="7BBF7395" w14:textId="77777777" w:rsidR="00082890" w:rsidRPr="00833D4A" w:rsidRDefault="00082890" w:rsidP="00EC6ABD">
            <w:pPr>
              <w:autoSpaceDE w:val="0"/>
              <w:autoSpaceDN w:val="0"/>
              <w:jc w:val="center"/>
              <w:rPr>
                <w:sz w:val="22"/>
                <w:szCs w:val="22"/>
              </w:rPr>
            </w:pPr>
            <w:r w:rsidRPr="00833D4A">
              <w:rPr>
                <w:sz w:val="22"/>
                <w:szCs w:val="22"/>
              </w:rPr>
              <w:t>0,0</w:t>
            </w:r>
          </w:p>
        </w:tc>
        <w:tc>
          <w:tcPr>
            <w:tcW w:w="851" w:type="dxa"/>
          </w:tcPr>
          <w:p w14:paraId="7AC213C3" w14:textId="77777777" w:rsidR="00082890" w:rsidRPr="00833D4A" w:rsidRDefault="00082890" w:rsidP="00EC6ABD">
            <w:pPr>
              <w:autoSpaceDE w:val="0"/>
              <w:autoSpaceDN w:val="0"/>
              <w:jc w:val="center"/>
              <w:rPr>
                <w:sz w:val="22"/>
                <w:szCs w:val="22"/>
              </w:rPr>
            </w:pPr>
            <w:r w:rsidRPr="00833D4A">
              <w:rPr>
                <w:sz w:val="22"/>
                <w:szCs w:val="22"/>
              </w:rPr>
              <w:t>70,0</w:t>
            </w:r>
          </w:p>
          <w:p w14:paraId="027D0AC4" w14:textId="77777777" w:rsidR="00082890" w:rsidRPr="00833D4A" w:rsidRDefault="00082890" w:rsidP="00EC6ABD">
            <w:pPr>
              <w:autoSpaceDE w:val="0"/>
              <w:autoSpaceDN w:val="0"/>
              <w:jc w:val="center"/>
              <w:rPr>
                <w:sz w:val="22"/>
                <w:szCs w:val="22"/>
              </w:rPr>
            </w:pPr>
          </w:p>
          <w:p w14:paraId="1212BC79" w14:textId="77777777" w:rsidR="00082890" w:rsidRPr="00833D4A" w:rsidRDefault="00082890" w:rsidP="00EC6ABD">
            <w:pPr>
              <w:autoSpaceDE w:val="0"/>
              <w:autoSpaceDN w:val="0"/>
              <w:jc w:val="center"/>
              <w:rPr>
                <w:sz w:val="22"/>
                <w:szCs w:val="22"/>
              </w:rPr>
            </w:pPr>
          </w:p>
          <w:p w14:paraId="73D53B6F" w14:textId="77777777" w:rsidR="00082890" w:rsidRPr="00833D4A" w:rsidRDefault="00082890" w:rsidP="00EC6ABD">
            <w:pPr>
              <w:autoSpaceDE w:val="0"/>
              <w:autoSpaceDN w:val="0"/>
              <w:jc w:val="center"/>
              <w:rPr>
                <w:sz w:val="22"/>
                <w:szCs w:val="22"/>
              </w:rPr>
            </w:pPr>
          </w:p>
          <w:p w14:paraId="5655FB1F" w14:textId="77777777" w:rsidR="00082890" w:rsidRPr="00833D4A" w:rsidRDefault="00082890" w:rsidP="00EC6ABD">
            <w:pPr>
              <w:autoSpaceDE w:val="0"/>
              <w:autoSpaceDN w:val="0"/>
              <w:jc w:val="center"/>
              <w:rPr>
                <w:sz w:val="22"/>
                <w:szCs w:val="22"/>
              </w:rPr>
            </w:pPr>
            <w:r w:rsidRPr="00833D4A">
              <w:rPr>
                <w:sz w:val="22"/>
                <w:szCs w:val="22"/>
              </w:rPr>
              <w:t>70,0</w:t>
            </w:r>
          </w:p>
          <w:p w14:paraId="3B8FC062" w14:textId="77777777" w:rsidR="00082890" w:rsidRPr="00833D4A" w:rsidRDefault="00082890" w:rsidP="00EC6ABD">
            <w:pPr>
              <w:autoSpaceDE w:val="0"/>
              <w:autoSpaceDN w:val="0"/>
              <w:jc w:val="center"/>
              <w:rPr>
                <w:sz w:val="22"/>
                <w:szCs w:val="22"/>
              </w:rPr>
            </w:pPr>
          </w:p>
          <w:p w14:paraId="14D44D91" w14:textId="77777777" w:rsidR="00082890" w:rsidRPr="00833D4A" w:rsidRDefault="00082890" w:rsidP="00EC6ABD">
            <w:pPr>
              <w:autoSpaceDE w:val="0"/>
              <w:autoSpaceDN w:val="0"/>
              <w:jc w:val="center"/>
              <w:rPr>
                <w:sz w:val="22"/>
                <w:szCs w:val="22"/>
              </w:rPr>
            </w:pPr>
            <w:r w:rsidRPr="00833D4A">
              <w:rPr>
                <w:sz w:val="22"/>
                <w:szCs w:val="22"/>
              </w:rPr>
              <w:t>0,0</w:t>
            </w:r>
          </w:p>
        </w:tc>
        <w:tc>
          <w:tcPr>
            <w:tcW w:w="992" w:type="dxa"/>
          </w:tcPr>
          <w:p w14:paraId="2FB05E9C" w14:textId="77777777" w:rsidR="00082890" w:rsidRPr="00833D4A" w:rsidRDefault="00082890" w:rsidP="00EC6ABD">
            <w:pPr>
              <w:autoSpaceDE w:val="0"/>
              <w:autoSpaceDN w:val="0"/>
              <w:jc w:val="center"/>
              <w:rPr>
                <w:sz w:val="22"/>
                <w:szCs w:val="22"/>
              </w:rPr>
            </w:pPr>
            <w:r w:rsidRPr="00833D4A">
              <w:rPr>
                <w:sz w:val="22"/>
                <w:szCs w:val="22"/>
              </w:rPr>
              <w:t>70,0</w:t>
            </w:r>
          </w:p>
          <w:p w14:paraId="1C2A6396" w14:textId="77777777" w:rsidR="00082890" w:rsidRPr="00833D4A" w:rsidRDefault="00082890" w:rsidP="00EC6ABD">
            <w:pPr>
              <w:autoSpaceDE w:val="0"/>
              <w:autoSpaceDN w:val="0"/>
              <w:jc w:val="center"/>
              <w:rPr>
                <w:sz w:val="22"/>
                <w:szCs w:val="22"/>
              </w:rPr>
            </w:pPr>
          </w:p>
          <w:p w14:paraId="213B2DF6" w14:textId="77777777" w:rsidR="00082890" w:rsidRPr="00833D4A" w:rsidRDefault="00082890" w:rsidP="00EC6ABD">
            <w:pPr>
              <w:autoSpaceDE w:val="0"/>
              <w:autoSpaceDN w:val="0"/>
              <w:jc w:val="center"/>
              <w:rPr>
                <w:sz w:val="22"/>
                <w:szCs w:val="22"/>
              </w:rPr>
            </w:pPr>
          </w:p>
          <w:p w14:paraId="765F003E" w14:textId="77777777" w:rsidR="00082890" w:rsidRPr="00833D4A" w:rsidRDefault="00082890" w:rsidP="00EC6ABD">
            <w:pPr>
              <w:autoSpaceDE w:val="0"/>
              <w:autoSpaceDN w:val="0"/>
              <w:jc w:val="center"/>
              <w:rPr>
                <w:sz w:val="22"/>
                <w:szCs w:val="22"/>
              </w:rPr>
            </w:pPr>
          </w:p>
          <w:p w14:paraId="35994E79" w14:textId="77777777" w:rsidR="00082890" w:rsidRPr="00833D4A" w:rsidRDefault="00082890" w:rsidP="00EC6ABD">
            <w:pPr>
              <w:autoSpaceDE w:val="0"/>
              <w:autoSpaceDN w:val="0"/>
              <w:jc w:val="center"/>
              <w:rPr>
                <w:sz w:val="22"/>
                <w:szCs w:val="22"/>
              </w:rPr>
            </w:pPr>
            <w:r w:rsidRPr="00833D4A">
              <w:rPr>
                <w:sz w:val="22"/>
                <w:szCs w:val="22"/>
              </w:rPr>
              <w:t>70,0</w:t>
            </w:r>
          </w:p>
          <w:p w14:paraId="55644CDA" w14:textId="77777777" w:rsidR="00082890" w:rsidRPr="00833D4A" w:rsidRDefault="00082890" w:rsidP="00EC6ABD">
            <w:pPr>
              <w:autoSpaceDE w:val="0"/>
              <w:autoSpaceDN w:val="0"/>
              <w:jc w:val="center"/>
              <w:rPr>
                <w:sz w:val="22"/>
                <w:szCs w:val="22"/>
              </w:rPr>
            </w:pPr>
          </w:p>
          <w:p w14:paraId="03E51952" w14:textId="77777777" w:rsidR="00082890" w:rsidRPr="00833D4A" w:rsidRDefault="00082890" w:rsidP="00EC6ABD">
            <w:pPr>
              <w:autoSpaceDE w:val="0"/>
              <w:autoSpaceDN w:val="0"/>
              <w:jc w:val="center"/>
              <w:rPr>
                <w:sz w:val="22"/>
                <w:szCs w:val="22"/>
              </w:rPr>
            </w:pPr>
            <w:r w:rsidRPr="00833D4A">
              <w:rPr>
                <w:sz w:val="22"/>
                <w:szCs w:val="22"/>
              </w:rPr>
              <w:t>0,0</w:t>
            </w:r>
          </w:p>
        </w:tc>
      </w:tr>
      <w:tr w:rsidR="00082890" w:rsidRPr="00833D4A" w14:paraId="711D9EF0" w14:textId="77777777" w:rsidTr="00EC6ABD">
        <w:tc>
          <w:tcPr>
            <w:tcW w:w="683" w:type="dxa"/>
          </w:tcPr>
          <w:p w14:paraId="02818735" w14:textId="77777777" w:rsidR="00082890" w:rsidRPr="00833D4A" w:rsidRDefault="00082890" w:rsidP="00EC6ABD">
            <w:pPr>
              <w:autoSpaceDE w:val="0"/>
              <w:autoSpaceDN w:val="0"/>
              <w:rPr>
                <w:b/>
              </w:rPr>
            </w:pPr>
            <w:r w:rsidRPr="00833D4A">
              <w:rPr>
                <w:b/>
              </w:rPr>
              <w:lastRenderedPageBreak/>
              <w:t xml:space="preserve">   4</w:t>
            </w:r>
          </w:p>
        </w:tc>
        <w:tc>
          <w:tcPr>
            <w:tcW w:w="3287" w:type="dxa"/>
          </w:tcPr>
          <w:p w14:paraId="3E2CA3E4" w14:textId="77777777" w:rsidR="00082890" w:rsidRPr="00833D4A" w:rsidRDefault="00082890" w:rsidP="00EC6ABD">
            <w:pPr>
              <w:autoSpaceDE w:val="0"/>
              <w:autoSpaceDN w:val="0"/>
              <w:rPr>
                <w:b/>
              </w:rPr>
            </w:pPr>
            <w:r w:rsidRPr="00833D4A">
              <w:rPr>
                <w:b/>
              </w:rPr>
              <w:t>Оптимизация мер социальной поддержки</w:t>
            </w:r>
          </w:p>
        </w:tc>
        <w:tc>
          <w:tcPr>
            <w:tcW w:w="2352" w:type="dxa"/>
          </w:tcPr>
          <w:p w14:paraId="51983F0A" w14:textId="77777777" w:rsidR="00082890" w:rsidRPr="00833D4A" w:rsidRDefault="00082890" w:rsidP="00EC6ABD">
            <w:pPr>
              <w:autoSpaceDE w:val="0"/>
              <w:autoSpaceDN w:val="0"/>
              <w:jc w:val="center"/>
              <w:rPr>
                <w:b/>
              </w:rPr>
            </w:pPr>
          </w:p>
        </w:tc>
        <w:tc>
          <w:tcPr>
            <w:tcW w:w="1333" w:type="dxa"/>
          </w:tcPr>
          <w:p w14:paraId="58B751FA" w14:textId="77777777" w:rsidR="00082890" w:rsidRPr="00833D4A" w:rsidRDefault="00082890" w:rsidP="00EC6ABD">
            <w:pPr>
              <w:jc w:val="center"/>
            </w:pPr>
            <w:r w:rsidRPr="00833D4A">
              <w:t>2026-2032 годы</w:t>
            </w:r>
          </w:p>
        </w:tc>
        <w:tc>
          <w:tcPr>
            <w:tcW w:w="785" w:type="dxa"/>
          </w:tcPr>
          <w:p w14:paraId="0BD0BA84" w14:textId="77777777" w:rsidR="00082890" w:rsidRPr="00833D4A" w:rsidRDefault="00082890" w:rsidP="00EC6ABD">
            <w:pPr>
              <w:autoSpaceDE w:val="0"/>
              <w:autoSpaceDN w:val="0"/>
              <w:jc w:val="center"/>
              <w:rPr>
                <w:b/>
                <w:sz w:val="22"/>
                <w:szCs w:val="22"/>
              </w:rPr>
            </w:pPr>
            <w:r w:rsidRPr="00833D4A">
              <w:rPr>
                <w:b/>
                <w:sz w:val="22"/>
                <w:szCs w:val="22"/>
              </w:rPr>
              <w:t>0,0</w:t>
            </w:r>
          </w:p>
        </w:tc>
        <w:tc>
          <w:tcPr>
            <w:tcW w:w="992" w:type="dxa"/>
          </w:tcPr>
          <w:p w14:paraId="6190137F" w14:textId="77777777" w:rsidR="00082890" w:rsidRPr="00833D4A" w:rsidRDefault="00082890" w:rsidP="00EC6ABD">
            <w:pPr>
              <w:autoSpaceDE w:val="0"/>
              <w:autoSpaceDN w:val="0"/>
              <w:jc w:val="center"/>
              <w:rPr>
                <w:b/>
                <w:sz w:val="22"/>
                <w:szCs w:val="22"/>
              </w:rPr>
            </w:pPr>
            <w:r w:rsidRPr="00833D4A">
              <w:rPr>
                <w:b/>
                <w:sz w:val="22"/>
                <w:szCs w:val="22"/>
              </w:rPr>
              <w:t>0,0</w:t>
            </w:r>
          </w:p>
        </w:tc>
        <w:tc>
          <w:tcPr>
            <w:tcW w:w="992" w:type="dxa"/>
          </w:tcPr>
          <w:p w14:paraId="6F48DC28" w14:textId="77777777" w:rsidR="00082890" w:rsidRPr="00833D4A" w:rsidRDefault="00082890" w:rsidP="00EC6ABD">
            <w:pPr>
              <w:autoSpaceDE w:val="0"/>
              <w:autoSpaceDN w:val="0"/>
              <w:jc w:val="center"/>
              <w:rPr>
                <w:b/>
                <w:sz w:val="22"/>
                <w:szCs w:val="22"/>
              </w:rPr>
            </w:pPr>
            <w:r w:rsidRPr="00833D4A">
              <w:rPr>
                <w:b/>
                <w:sz w:val="22"/>
                <w:szCs w:val="22"/>
              </w:rPr>
              <w:t>0,0</w:t>
            </w:r>
          </w:p>
        </w:tc>
        <w:tc>
          <w:tcPr>
            <w:tcW w:w="992" w:type="dxa"/>
          </w:tcPr>
          <w:p w14:paraId="5932CF62" w14:textId="77777777" w:rsidR="00082890" w:rsidRPr="00833D4A" w:rsidRDefault="00082890" w:rsidP="00EC6ABD">
            <w:pPr>
              <w:autoSpaceDE w:val="0"/>
              <w:autoSpaceDN w:val="0"/>
              <w:jc w:val="center"/>
              <w:rPr>
                <w:b/>
                <w:sz w:val="22"/>
                <w:szCs w:val="22"/>
              </w:rPr>
            </w:pPr>
            <w:r w:rsidRPr="00833D4A">
              <w:rPr>
                <w:b/>
                <w:sz w:val="22"/>
                <w:szCs w:val="22"/>
              </w:rPr>
              <w:t>0,0</w:t>
            </w:r>
          </w:p>
        </w:tc>
        <w:tc>
          <w:tcPr>
            <w:tcW w:w="993" w:type="dxa"/>
          </w:tcPr>
          <w:p w14:paraId="0D4ACF53" w14:textId="77777777" w:rsidR="00082890" w:rsidRPr="00833D4A" w:rsidRDefault="00082890" w:rsidP="00EC6ABD">
            <w:pPr>
              <w:autoSpaceDE w:val="0"/>
              <w:autoSpaceDN w:val="0"/>
              <w:jc w:val="center"/>
              <w:rPr>
                <w:b/>
                <w:sz w:val="22"/>
                <w:szCs w:val="22"/>
              </w:rPr>
            </w:pPr>
            <w:r w:rsidRPr="00833D4A">
              <w:rPr>
                <w:b/>
                <w:sz w:val="22"/>
                <w:szCs w:val="22"/>
              </w:rPr>
              <w:t>0,0</w:t>
            </w:r>
          </w:p>
        </w:tc>
        <w:tc>
          <w:tcPr>
            <w:tcW w:w="850" w:type="dxa"/>
          </w:tcPr>
          <w:p w14:paraId="0A006C23" w14:textId="77777777" w:rsidR="00082890" w:rsidRPr="00833D4A" w:rsidRDefault="00082890" w:rsidP="00EC6ABD">
            <w:pPr>
              <w:autoSpaceDE w:val="0"/>
              <w:autoSpaceDN w:val="0"/>
              <w:jc w:val="center"/>
              <w:rPr>
                <w:b/>
                <w:sz w:val="22"/>
                <w:szCs w:val="22"/>
              </w:rPr>
            </w:pPr>
            <w:r w:rsidRPr="00833D4A">
              <w:rPr>
                <w:b/>
                <w:sz w:val="22"/>
                <w:szCs w:val="22"/>
              </w:rPr>
              <w:t>0,0</w:t>
            </w:r>
          </w:p>
        </w:tc>
        <w:tc>
          <w:tcPr>
            <w:tcW w:w="851" w:type="dxa"/>
          </w:tcPr>
          <w:p w14:paraId="4D412B0B" w14:textId="77777777" w:rsidR="00082890" w:rsidRPr="00833D4A" w:rsidRDefault="00082890" w:rsidP="00EC6ABD">
            <w:pPr>
              <w:autoSpaceDE w:val="0"/>
              <w:autoSpaceDN w:val="0"/>
              <w:jc w:val="center"/>
              <w:rPr>
                <w:b/>
                <w:sz w:val="22"/>
                <w:szCs w:val="22"/>
              </w:rPr>
            </w:pPr>
            <w:r w:rsidRPr="00833D4A">
              <w:rPr>
                <w:b/>
                <w:sz w:val="22"/>
                <w:szCs w:val="22"/>
              </w:rPr>
              <w:t>0,0</w:t>
            </w:r>
          </w:p>
        </w:tc>
        <w:tc>
          <w:tcPr>
            <w:tcW w:w="992" w:type="dxa"/>
          </w:tcPr>
          <w:p w14:paraId="581D24E7" w14:textId="77777777" w:rsidR="00082890" w:rsidRPr="00833D4A" w:rsidRDefault="00082890" w:rsidP="00EC6ABD">
            <w:pPr>
              <w:autoSpaceDE w:val="0"/>
              <w:autoSpaceDN w:val="0"/>
              <w:jc w:val="center"/>
              <w:rPr>
                <w:b/>
                <w:sz w:val="22"/>
                <w:szCs w:val="22"/>
              </w:rPr>
            </w:pPr>
            <w:r w:rsidRPr="00833D4A">
              <w:rPr>
                <w:b/>
                <w:sz w:val="22"/>
                <w:szCs w:val="22"/>
              </w:rPr>
              <w:t>0,0</w:t>
            </w:r>
          </w:p>
        </w:tc>
      </w:tr>
      <w:tr w:rsidR="00082890" w:rsidRPr="00833D4A" w14:paraId="5170CAAE" w14:textId="77777777" w:rsidTr="00EC6ABD">
        <w:trPr>
          <w:trHeight w:val="2865"/>
        </w:trPr>
        <w:tc>
          <w:tcPr>
            <w:tcW w:w="683" w:type="dxa"/>
          </w:tcPr>
          <w:p w14:paraId="1867420B" w14:textId="77777777" w:rsidR="00082890" w:rsidRPr="00833D4A" w:rsidRDefault="00082890" w:rsidP="00EC6ABD">
            <w:pPr>
              <w:autoSpaceDE w:val="0"/>
              <w:autoSpaceDN w:val="0"/>
              <w:jc w:val="center"/>
            </w:pPr>
            <w:r w:rsidRPr="00833D4A">
              <w:t>4.1.</w:t>
            </w:r>
          </w:p>
        </w:tc>
        <w:tc>
          <w:tcPr>
            <w:tcW w:w="3287" w:type="dxa"/>
          </w:tcPr>
          <w:p w14:paraId="4C5D665A" w14:textId="77777777" w:rsidR="00082890" w:rsidRPr="00833D4A" w:rsidRDefault="00082890" w:rsidP="00EC6ABD">
            <w:pPr>
              <w:tabs>
                <w:tab w:val="left" w:pos="360"/>
              </w:tabs>
              <w:autoSpaceDE w:val="0"/>
              <w:autoSpaceDN w:val="0"/>
            </w:pPr>
            <w:r w:rsidRPr="00833D4A">
              <w:t>Оптимизация мер социальной поддержки, предоставляемых из бюджета Бессоновского района</w:t>
            </w:r>
          </w:p>
          <w:p w14:paraId="362C7A0A" w14:textId="77777777" w:rsidR="00082890" w:rsidRPr="00833D4A" w:rsidRDefault="00082890" w:rsidP="00EC6ABD">
            <w:pPr>
              <w:tabs>
                <w:tab w:val="left" w:pos="360"/>
              </w:tabs>
              <w:autoSpaceDE w:val="0"/>
              <w:autoSpaceDN w:val="0"/>
            </w:pPr>
          </w:p>
          <w:p w14:paraId="6352A853" w14:textId="77777777" w:rsidR="00082890" w:rsidRPr="00833D4A" w:rsidRDefault="00082890" w:rsidP="00EC6ABD">
            <w:pPr>
              <w:tabs>
                <w:tab w:val="left" w:pos="360"/>
              </w:tabs>
              <w:autoSpaceDE w:val="0"/>
              <w:autoSpaceDN w:val="0"/>
            </w:pPr>
          </w:p>
          <w:p w14:paraId="7510580F" w14:textId="77777777" w:rsidR="00082890" w:rsidRPr="00833D4A" w:rsidRDefault="00082890" w:rsidP="00EC6ABD">
            <w:pPr>
              <w:tabs>
                <w:tab w:val="left" w:pos="360"/>
              </w:tabs>
              <w:autoSpaceDE w:val="0"/>
              <w:autoSpaceDN w:val="0"/>
            </w:pPr>
          </w:p>
          <w:p w14:paraId="0F0F2479" w14:textId="77777777" w:rsidR="00082890" w:rsidRPr="00833D4A" w:rsidRDefault="00082890" w:rsidP="00EC6ABD">
            <w:pPr>
              <w:tabs>
                <w:tab w:val="left" w:pos="360"/>
              </w:tabs>
              <w:autoSpaceDE w:val="0"/>
              <w:autoSpaceDN w:val="0"/>
            </w:pPr>
          </w:p>
          <w:p w14:paraId="52F6F485" w14:textId="77777777" w:rsidR="00082890" w:rsidRPr="00833D4A" w:rsidRDefault="00082890" w:rsidP="00EC6ABD">
            <w:pPr>
              <w:autoSpaceDE w:val="0"/>
              <w:autoSpaceDN w:val="0"/>
            </w:pPr>
            <w:r w:rsidRPr="00833D4A">
              <w:t>бюджет Бессоновского района</w:t>
            </w:r>
          </w:p>
          <w:p w14:paraId="670F85DB" w14:textId="77777777" w:rsidR="00082890" w:rsidRPr="00833D4A" w:rsidRDefault="00082890" w:rsidP="00EC6ABD">
            <w:pPr>
              <w:autoSpaceDE w:val="0"/>
              <w:autoSpaceDN w:val="0"/>
              <w:jc w:val="center"/>
            </w:pPr>
          </w:p>
          <w:p w14:paraId="598EFFD8" w14:textId="77777777" w:rsidR="00082890" w:rsidRPr="00833D4A" w:rsidRDefault="00082890" w:rsidP="00EC6ABD">
            <w:pPr>
              <w:tabs>
                <w:tab w:val="left" w:pos="360"/>
              </w:tabs>
              <w:autoSpaceDE w:val="0"/>
              <w:autoSpaceDN w:val="0"/>
            </w:pPr>
            <w:r w:rsidRPr="00833D4A">
              <w:t>бюджеты поселений</w:t>
            </w:r>
          </w:p>
        </w:tc>
        <w:tc>
          <w:tcPr>
            <w:tcW w:w="2352" w:type="dxa"/>
          </w:tcPr>
          <w:p w14:paraId="5DF9E0C7" w14:textId="77777777" w:rsidR="00082890" w:rsidRPr="00833D4A" w:rsidRDefault="00082890" w:rsidP="00EC6ABD">
            <w:pPr>
              <w:autoSpaceDE w:val="0"/>
              <w:autoSpaceDN w:val="0"/>
              <w:jc w:val="center"/>
            </w:pPr>
            <w:r w:rsidRPr="00833D4A">
              <w:t>Администрация Бессоновского района, Управление социальной защиты населения администрации Бессоновского района</w:t>
            </w:r>
          </w:p>
          <w:p w14:paraId="56310DEE" w14:textId="77777777" w:rsidR="00082890" w:rsidRPr="00833D4A" w:rsidRDefault="00082890" w:rsidP="00EC6ABD">
            <w:pPr>
              <w:autoSpaceDE w:val="0"/>
              <w:autoSpaceDN w:val="0"/>
              <w:jc w:val="center"/>
            </w:pPr>
          </w:p>
        </w:tc>
        <w:tc>
          <w:tcPr>
            <w:tcW w:w="1333" w:type="dxa"/>
          </w:tcPr>
          <w:p w14:paraId="32F042EC" w14:textId="77777777" w:rsidR="00082890" w:rsidRPr="00833D4A" w:rsidRDefault="00082890" w:rsidP="00EC6ABD">
            <w:pPr>
              <w:autoSpaceDE w:val="0"/>
              <w:autoSpaceDN w:val="0"/>
            </w:pPr>
          </w:p>
        </w:tc>
        <w:tc>
          <w:tcPr>
            <w:tcW w:w="785" w:type="dxa"/>
          </w:tcPr>
          <w:p w14:paraId="46441AF2" w14:textId="77777777" w:rsidR="00082890" w:rsidRPr="00833D4A" w:rsidRDefault="00082890" w:rsidP="00EC6ABD">
            <w:pPr>
              <w:autoSpaceDE w:val="0"/>
              <w:autoSpaceDN w:val="0"/>
              <w:jc w:val="center"/>
              <w:rPr>
                <w:sz w:val="22"/>
                <w:szCs w:val="22"/>
              </w:rPr>
            </w:pPr>
            <w:r w:rsidRPr="00833D4A">
              <w:rPr>
                <w:sz w:val="22"/>
                <w:szCs w:val="22"/>
              </w:rPr>
              <w:t>0,0</w:t>
            </w:r>
          </w:p>
          <w:p w14:paraId="3DCA8D22" w14:textId="77777777" w:rsidR="00082890" w:rsidRPr="00833D4A" w:rsidRDefault="00082890" w:rsidP="00EC6ABD">
            <w:pPr>
              <w:autoSpaceDE w:val="0"/>
              <w:autoSpaceDN w:val="0"/>
              <w:jc w:val="center"/>
              <w:rPr>
                <w:sz w:val="22"/>
                <w:szCs w:val="22"/>
              </w:rPr>
            </w:pPr>
          </w:p>
          <w:p w14:paraId="1E951550" w14:textId="77777777" w:rsidR="00082890" w:rsidRPr="00833D4A" w:rsidRDefault="00082890" w:rsidP="00EC6ABD">
            <w:pPr>
              <w:autoSpaceDE w:val="0"/>
              <w:autoSpaceDN w:val="0"/>
              <w:jc w:val="center"/>
              <w:rPr>
                <w:sz w:val="22"/>
                <w:szCs w:val="22"/>
              </w:rPr>
            </w:pPr>
          </w:p>
          <w:p w14:paraId="585F6E3C" w14:textId="77777777" w:rsidR="00082890" w:rsidRPr="00833D4A" w:rsidRDefault="00082890" w:rsidP="00EC6ABD">
            <w:pPr>
              <w:autoSpaceDE w:val="0"/>
              <w:autoSpaceDN w:val="0"/>
              <w:jc w:val="center"/>
              <w:rPr>
                <w:sz w:val="22"/>
                <w:szCs w:val="22"/>
              </w:rPr>
            </w:pPr>
          </w:p>
          <w:p w14:paraId="6014DB45" w14:textId="77777777" w:rsidR="00082890" w:rsidRPr="00833D4A" w:rsidRDefault="00082890" w:rsidP="00EC6ABD">
            <w:pPr>
              <w:autoSpaceDE w:val="0"/>
              <w:autoSpaceDN w:val="0"/>
              <w:jc w:val="center"/>
              <w:rPr>
                <w:sz w:val="22"/>
                <w:szCs w:val="22"/>
              </w:rPr>
            </w:pPr>
          </w:p>
          <w:p w14:paraId="1B2CE05A" w14:textId="77777777" w:rsidR="00082890" w:rsidRPr="00833D4A" w:rsidRDefault="00082890" w:rsidP="00EC6ABD">
            <w:pPr>
              <w:autoSpaceDE w:val="0"/>
              <w:autoSpaceDN w:val="0"/>
              <w:jc w:val="center"/>
              <w:rPr>
                <w:sz w:val="22"/>
                <w:szCs w:val="22"/>
              </w:rPr>
            </w:pPr>
          </w:p>
          <w:p w14:paraId="23A7A0F5" w14:textId="77777777" w:rsidR="00082890" w:rsidRPr="00833D4A" w:rsidRDefault="00082890" w:rsidP="00EC6ABD">
            <w:pPr>
              <w:autoSpaceDE w:val="0"/>
              <w:autoSpaceDN w:val="0"/>
              <w:jc w:val="center"/>
              <w:rPr>
                <w:sz w:val="22"/>
                <w:szCs w:val="22"/>
              </w:rPr>
            </w:pPr>
          </w:p>
          <w:p w14:paraId="70D69CAF" w14:textId="77777777" w:rsidR="00082890" w:rsidRPr="00833D4A" w:rsidRDefault="00082890" w:rsidP="00EC6ABD">
            <w:pPr>
              <w:autoSpaceDE w:val="0"/>
              <w:autoSpaceDN w:val="0"/>
              <w:jc w:val="center"/>
              <w:rPr>
                <w:sz w:val="22"/>
                <w:szCs w:val="22"/>
              </w:rPr>
            </w:pPr>
          </w:p>
          <w:p w14:paraId="7445E2ED" w14:textId="77777777" w:rsidR="00082890" w:rsidRPr="00833D4A" w:rsidRDefault="00082890" w:rsidP="00EC6ABD">
            <w:pPr>
              <w:autoSpaceDE w:val="0"/>
              <w:autoSpaceDN w:val="0"/>
              <w:jc w:val="center"/>
              <w:rPr>
                <w:sz w:val="22"/>
                <w:szCs w:val="22"/>
              </w:rPr>
            </w:pPr>
          </w:p>
          <w:p w14:paraId="381F99F4" w14:textId="77777777" w:rsidR="00082890" w:rsidRPr="00833D4A" w:rsidRDefault="00082890" w:rsidP="00EC6ABD">
            <w:pPr>
              <w:autoSpaceDE w:val="0"/>
              <w:autoSpaceDN w:val="0"/>
              <w:jc w:val="center"/>
              <w:rPr>
                <w:sz w:val="22"/>
                <w:szCs w:val="22"/>
              </w:rPr>
            </w:pPr>
            <w:r w:rsidRPr="00833D4A">
              <w:rPr>
                <w:sz w:val="22"/>
                <w:szCs w:val="22"/>
              </w:rPr>
              <w:t>-</w:t>
            </w:r>
          </w:p>
          <w:p w14:paraId="2F620939" w14:textId="77777777" w:rsidR="00082890" w:rsidRPr="00833D4A" w:rsidRDefault="00082890" w:rsidP="00EC6ABD">
            <w:pPr>
              <w:autoSpaceDE w:val="0"/>
              <w:autoSpaceDN w:val="0"/>
              <w:jc w:val="center"/>
              <w:rPr>
                <w:sz w:val="22"/>
                <w:szCs w:val="22"/>
              </w:rPr>
            </w:pPr>
          </w:p>
          <w:p w14:paraId="5F08928B"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66EAB93B" w14:textId="77777777" w:rsidR="00082890" w:rsidRPr="00833D4A" w:rsidRDefault="00082890" w:rsidP="00EC6ABD">
            <w:pPr>
              <w:autoSpaceDE w:val="0"/>
              <w:autoSpaceDN w:val="0"/>
              <w:jc w:val="center"/>
              <w:rPr>
                <w:sz w:val="22"/>
                <w:szCs w:val="22"/>
              </w:rPr>
            </w:pPr>
            <w:r w:rsidRPr="00833D4A">
              <w:rPr>
                <w:sz w:val="22"/>
                <w:szCs w:val="22"/>
              </w:rPr>
              <w:t>0,0</w:t>
            </w:r>
          </w:p>
          <w:p w14:paraId="55D10B5C" w14:textId="77777777" w:rsidR="00082890" w:rsidRPr="00833D4A" w:rsidRDefault="00082890" w:rsidP="00EC6ABD">
            <w:pPr>
              <w:autoSpaceDE w:val="0"/>
              <w:autoSpaceDN w:val="0"/>
              <w:jc w:val="center"/>
              <w:rPr>
                <w:sz w:val="22"/>
                <w:szCs w:val="22"/>
              </w:rPr>
            </w:pPr>
          </w:p>
          <w:p w14:paraId="4FADBD16" w14:textId="77777777" w:rsidR="00082890" w:rsidRPr="00833D4A" w:rsidRDefault="00082890" w:rsidP="00EC6ABD">
            <w:pPr>
              <w:autoSpaceDE w:val="0"/>
              <w:autoSpaceDN w:val="0"/>
              <w:jc w:val="center"/>
              <w:rPr>
                <w:sz w:val="22"/>
                <w:szCs w:val="22"/>
              </w:rPr>
            </w:pPr>
          </w:p>
          <w:p w14:paraId="573BC7B6" w14:textId="77777777" w:rsidR="00082890" w:rsidRPr="00833D4A" w:rsidRDefault="00082890" w:rsidP="00EC6ABD">
            <w:pPr>
              <w:autoSpaceDE w:val="0"/>
              <w:autoSpaceDN w:val="0"/>
              <w:jc w:val="center"/>
              <w:rPr>
                <w:sz w:val="22"/>
                <w:szCs w:val="22"/>
              </w:rPr>
            </w:pPr>
          </w:p>
          <w:p w14:paraId="2B697F57" w14:textId="77777777" w:rsidR="00082890" w:rsidRPr="00833D4A" w:rsidRDefault="00082890" w:rsidP="00EC6ABD">
            <w:pPr>
              <w:autoSpaceDE w:val="0"/>
              <w:autoSpaceDN w:val="0"/>
              <w:jc w:val="center"/>
              <w:rPr>
                <w:sz w:val="22"/>
                <w:szCs w:val="22"/>
              </w:rPr>
            </w:pPr>
          </w:p>
          <w:p w14:paraId="0946E781" w14:textId="77777777" w:rsidR="00082890" w:rsidRPr="00833D4A" w:rsidRDefault="00082890" w:rsidP="00EC6ABD">
            <w:pPr>
              <w:autoSpaceDE w:val="0"/>
              <w:autoSpaceDN w:val="0"/>
              <w:jc w:val="center"/>
              <w:rPr>
                <w:sz w:val="22"/>
                <w:szCs w:val="22"/>
              </w:rPr>
            </w:pPr>
          </w:p>
          <w:p w14:paraId="002BEA80" w14:textId="77777777" w:rsidR="00082890" w:rsidRPr="00833D4A" w:rsidRDefault="00082890" w:rsidP="00EC6ABD">
            <w:pPr>
              <w:autoSpaceDE w:val="0"/>
              <w:autoSpaceDN w:val="0"/>
              <w:jc w:val="center"/>
              <w:rPr>
                <w:sz w:val="22"/>
                <w:szCs w:val="22"/>
              </w:rPr>
            </w:pPr>
          </w:p>
          <w:p w14:paraId="2FCFF18A" w14:textId="77777777" w:rsidR="00082890" w:rsidRPr="00833D4A" w:rsidRDefault="00082890" w:rsidP="00EC6ABD">
            <w:pPr>
              <w:autoSpaceDE w:val="0"/>
              <w:autoSpaceDN w:val="0"/>
              <w:jc w:val="center"/>
              <w:rPr>
                <w:sz w:val="22"/>
                <w:szCs w:val="22"/>
              </w:rPr>
            </w:pPr>
          </w:p>
          <w:p w14:paraId="57720816" w14:textId="77777777" w:rsidR="00082890" w:rsidRPr="00833D4A" w:rsidRDefault="00082890" w:rsidP="00EC6ABD">
            <w:pPr>
              <w:autoSpaceDE w:val="0"/>
              <w:autoSpaceDN w:val="0"/>
              <w:jc w:val="center"/>
              <w:rPr>
                <w:sz w:val="22"/>
                <w:szCs w:val="22"/>
              </w:rPr>
            </w:pPr>
          </w:p>
          <w:p w14:paraId="4CAD0AC2" w14:textId="77777777" w:rsidR="00082890" w:rsidRPr="00833D4A" w:rsidRDefault="00082890" w:rsidP="00EC6ABD">
            <w:pPr>
              <w:autoSpaceDE w:val="0"/>
              <w:autoSpaceDN w:val="0"/>
              <w:jc w:val="center"/>
              <w:rPr>
                <w:sz w:val="22"/>
                <w:szCs w:val="22"/>
              </w:rPr>
            </w:pPr>
            <w:r w:rsidRPr="00833D4A">
              <w:rPr>
                <w:sz w:val="22"/>
                <w:szCs w:val="22"/>
              </w:rPr>
              <w:t>-</w:t>
            </w:r>
          </w:p>
          <w:p w14:paraId="25829B5B" w14:textId="77777777" w:rsidR="00082890" w:rsidRPr="00833D4A" w:rsidRDefault="00082890" w:rsidP="00EC6ABD">
            <w:pPr>
              <w:autoSpaceDE w:val="0"/>
              <w:autoSpaceDN w:val="0"/>
              <w:jc w:val="center"/>
              <w:rPr>
                <w:sz w:val="22"/>
                <w:szCs w:val="22"/>
              </w:rPr>
            </w:pPr>
          </w:p>
          <w:p w14:paraId="1E8EB499"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63B31072" w14:textId="77777777" w:rsidR="00082890" w:rsidRPr="00833D4A" w:rsidRDefault="00082890" w:rsidP="00EC6ABD">
            <w:pPr>
              <w:autoSpaceDE w:val="0"/>
              <w:autoSpaceDN w:val="0"/>
              <w:jc w:val="center"/>
              <w:rPr>
                <w:sz w:val="22"/>
                <w:szCs w:val="22"/>
              </w:rPr>
            </w:pPr>
            <w:r w:rsidRPr="00833D4A">
              <w:rPr>
                <w:sz w:val="22"/>
                <w:szCs w:val="22"/>
              </w:rPr>
              <w:t>0,0</w:t>
            </w:r>
          </w:p>
          <w:p w14:paraId="678ACE76" w14:textId="77777777" w:rsidR="00082890" w:rsidRPr="00833D4A" w:rsidRDefault="00082890" w:rsidP="00EC6ABD">
            <w:pPr>
              <w:autoSpaceDE w:val="0"/>
              <w:autoSpaceDN w:val="0"/>
              <w:jc w:val="center"/>
              <w:rPr>
                <w:sz w:val="22"/>
                <w:szCs w:val="22"/>
              </w:rPr>
            </w:pPr>
          </w:p>
          <w:p w14:paraId="531F7808" w14:textId="77777777" w:rsidR="00082890" w:rsidRPr="00833D4A" w:rsidRDefault="00082890" w:rsidP="00EC6ABD">
            <w:pPr>
              <w:autoSpaceDE w:val="0"/>
              <w:autoSpaceDN w:val="0"/>
              <w:jc w:val="center"/>
              <w:rPr>
                <w:sz w:val="22"/>
                <w:szCs w:val="22"/>
              </w:rPr>
            </w:pPr>
          </w:p>
          <w:p w14:paraId="794CABB6" w14:textId="77777777" w:rsidR="00082890" w:rsidRPr="00833D4A" w:rsidRDefault="00082890" w:rsidP="00EC6ABD">
            <w:pPr>
              <w:autoSpaceDE w:val="0"/>
              <w:autoSpaceDN w:val="0"/>
              <w:jc w:val="center"/>
              <w:rPr>
                <w:sz w:val="22"/>
                <w:szCs w:val="22"/>
              </w:rPr>
            </w:pPr>
          </w:p>
          <w:p w14:paraId="0D645909" w14:textId="77777777" w:rsidR="00082890" w:rsidRPr="00833D4A" w:rsidRDefault="00082890" w:rsidP="00EC6ABD">
            <w:pPr>
              <w:autoSpaceDE w:val="0"/>
              <w:autoSpaceDN w:val="0"/>
              <w:jc w:val="center"/>
              <w:rPr>
                <w:sz w:val="22"/>
                <w:szCs w:val="22"/>
              </w:rPr>
            </w:pPr>
          </w:p>
          <w:p w14:paraId="5DB861BE" w14:textId="77777777" w:rsidR="00082890" w:rsidRPr="00833D4A" w:rsidRDefault="00082890" w:rsidP="00EC6ABD">
            <w:pPr>
              <w:autoSpaceDE w:val="0"/>
              <w:autoSpaceDN w:val="0"/>
              <w:jc w:val="center"/>
              <w:rPr>
                <w:sz w:val="22"/>
                <w:szCs w:val="22"/>
              </w:rPr>
            </w:pPr>
          </w:p>
          <w:p w14:paraId="058AAE10" w14:textId="77777777" w:rsidR="00082890" w:rsidRPr="00833D4A" w:rsidRDefault="00082890" w:rsidP="00EC6ABD">
            <w:pPr>
              <w:autoSpaceDE w:val="0"/>
              <w:autoSpaceDN w:val="0"/>
              <w:jc w:val="center"/>
              <w:rPr>
                <w:sz w:val="22"/>
                <w:szCs w:val="22"/>
              </w:rPr>
            </w:pPr>
          </w:p>
          <w:p w14:paraId="34444ED7" w14:textId="77777777" w:rsidR="00082890" w:rsidRPr="00833D4A" w:rsidRDefault="00082890" w:rsidP="00EC6ABD">
            <w:pPr>
              <w:autoSpaceDE w:val="0"/>
              <w:autoSpaceDN w:val="0"/>
              <w:jc w:val="center"/>
              <w:rPr>
                <w:sz w:val="22"/>
                <w:szCs w:val="22"/>
              </w:rPr>
            </w:pPr>
          </w:p>
          <w:p w14:paraId="3B915C55" w14:textId="77777777" w:rsidR="00082890" w:rsidRPr="00833D4A" w:rsidRDefault="00082890" w:rsidP="00EC6ABD">
            <w:pPr>
              <w:autoSpaceDE w:val="0"/>
              <w:autoSpaceDN w:val="0"/>
              <w:jc w:val="center"/>
              <w:rPr>
                <w:sz w:val="22"/>
                <w:szCs w:val="22"/>
              </w:rPr>
            </w:pPr>
          </w:p>
          <w:p w14:paraId="528FF4A1" w14:textId="77777777" w:rsidR="00082890" w:rsidRPr="00833D4A" w:rsidRDefault="00082890" w:rsidP="00EC6ABD">
            <w:pPr>
              <w:autoSpaceDE w:val="0"/>
              <w:autoSpaceDN w:val="0"/>
              <w:jc w:val="center"/>
              <w:rPr>
                <w:sz w:val="22"/>
                <w:szCs w:val="22"/>
              </w:rPr>
            </w:pPr>
            <w:r w:rsidRPr="00833D4A">
              <w:rPr>
                <w:sz w:val="22"/>
                <w:szCs w:val="22"/>
              </w:rPr>
              <w:t>-</w:t>
            </w:r>
          </w:p>
          <w:p w14:paraId="77A8B6D3" w14:textId="77777777" w:rsidR="00082890" w:rsidRPr="00833D4A" w:rsidRDefault="00082890" w:rsidP="00EC6ABD">
            <w:pPr>
              <w:autoSpaceDE w:val="0"/>
              <w:autoSpaceDN w:val="0"/>
              <w:jc w:val="center"/>
              <w:rPr>
                <w:sz w:val="22"/>
                <w:szCs w:val="22"/>
              </w:rPr>
            </w:pPr>
          </w:p>
          <w:p w14:paraId="1E7AC3E6"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66BA2326" w14:textId="77777777" w:rsidR="00082890" w:rsidRPr="00833D4A" w:rsidRDefault="00082890" w:rsidP="00EC6ABD">
            <w:pPr>
              <w:autoSpaceDE w:val="0"/>
              <w:autoSpaceDN w:val="0"/>
              <w:jc w:val="center"/>
              <w:rPr>
                <w:sz w:val="22"/>
                <w:szCs w:val="22"/>
              </w:rPr>
            </w:pPr>
            <w:r w:rsidRPr="00833D4A">
              <w:rPr>
                <w:sz w:val="22"/>
                <w:szCs w:val="22"/>
              </w:rPr>
              <w:t>0,0</w:t>
            </w:r>
          </w:p>
          <w:p w14:paraId="0DE3456B" w14:textId="77777777" w:rsidR="00082890" w:rsidRPr="00833D4A" w:rsidRDefault="00082890" w:rsidP="00EC6ABD">
            <w:pPr>
              <w:autoSpaceDE w:val="0"/>
              <w:autoSpaceDN w:val="0"/>
              <w:jc w:val="center"/>
              <w:rPr>
                <w:sz w:val="22"/>
                <w:szCs w:val="22"/>
              </w:rPr>
            </w:pPr>
          </w:p>
          <w:p w14:paraId="62EAE0D4" w14:textId="77777777" w:rsidR="00082890" w:rsidRPr="00833D4A" w:rsidRDefault="00082890" w:rsidP="00EC6ABD">
            <w:pPr>
              <w:autoSpaceDE w:val="0"/>
              <w:autoSpaceDN w:val="0"/>
              <w:jc w:val="center"/>
              <w:rPr>
                <w:sz w:val="22"/>
                <w:szCs w:val="22"/>
              </w:rPr>
            </w:pPr>
          </w:p>
          <w:p w14:paraId="67BFFF61" w14:textId="77777777" w:rsidR="00082890" w:rsidRPr="00833D4A" w:rsidRDefault="00082890" w:rsidP="00EC6ABD">
            <w:pPr>
              <w:autoSpaceDE w:val="0"/>
              <w:autoSpaceDN w:val="0"/>
              <w:jc w:val="center"/>
              <w:rPr>
                <w:sz w:val="22"/>
                <w:szCs w:val="22"/>
              </w:rPr>
            </w:pPr>
          </w:p>
          <w:p w14:paraId="4BB50853" w14:textId="77777777" w:rsidR="00082890" w:rsidRPr="00833D4A" w:rsidRDefault="00082890" w:rsidP="00EC6ABD">
            <w:pPr>
              <w:autoSpaceDE w:val="0"/>
              <w:autoSpaceDN w:val="0"/>
              <w:jc w:val="center"/>
              <w:rPr>
                <w:sz w:val="22"/>
                <w:szCs w:val="22"/>
              </w:rPr>
            </w:pPr>
          </w:p>
          <w:p w14:paraId="7B0D3B0E" w14:textId="77777777" w:rsidR="00082890" w:rsidRPr="00833D4A" w:rsidRDefault="00082890" w:rsidP="00EC6ABD">
            <w:pPr>
              <w:autoSpaceDE w:val="0"/>
              <w:autoSpaceDN w:val="0"/>
              <w:jc w:val="center"/>
              <w:rPr>
                <w:sz w:val="22"/>
                <w:szCs w:val="22"/>
              </w:rPr>
            </w:pPr>
          </w:p>
          <w:p w14:paraId="459F7F4C" w14:textId="77777777" w:rsidR="00082890" w:rsidRPr="00833D4A" w:rsidRDefault="00082890" w:rsidP="00EC6ABD">
            <w:pPr>
              <w:autoSpaceDE w:val="0"/>
              <w:autoSpaceDN w:val="0"/>
              <w:jc w:val="center"/>
              <w:rPr>
                <w:sz w:val="22"/>
                <w:szCs w:val="22"/>
              </w:rPr>
            </w:pPr>
          </w:p>
          <w:p w14:paraId="12E36027" w14:textId="77777777" w:rsidR="00082890" w:rsidRPr="00833D4A" w:rsidRDefault="00082890" w:rsidP="00EC6ABD">
            <w:pPr>
              <w:autoSpaceDE w:val="0"/>
              <w:autoSpaceDN w:val="0"/>
              <w:jc w:val="center"/>
              <w:rPr>
                <w:sz w:val="22"/>
                <w:szCs w:val="22"/>
              </w:rPr>
            </w:pPr>
          </w:p>
          <w:p w14:paraId="37EC6DF8" w14:textId="77777777" w:rsidR="00082890" w:rsidRPr="00833D4A" w:rsidRDefault="00082890" w:rsidP="00EC6ABD">
            <w:pPr>
              <w:autoSpaceDE w:val="0"/>
              <w:autoSpaceDN w:val="0"/>
              <w:jc w:val="center"/>
              <w:rPr>
                <w:sz w:val="22"/>
                <w:szCs w:val="22"/>
              </w:rPr>
            </w:pPr>
          </w:p>
          <w:p w14:paraId="0443869C" w14:textId="77777777" w:rsidR="00082890" w:rsidRPr="00833D4A" w:rsidRDefault="00082890" w:rsidP="00EC6ABD">
            <w:pPr>
              <w:autoSpaceDE w:val="0"/>
              <w:autoSpaceDN w:val="0"/>
              <w:jc w:val="center"/>
              <w:rPr>
                <w:sz w:val="22"/>
                <w:szCs w:val="22"/>
              </w:rPr>
            </w:pPr>
            <w:r w:rsidRPr="00833D4A">
              <w:rPr>
                <w:sz w:val="22"/>
                <w:szCs w:val="22"/>
              </w:rPr>
              <w:t>-</w:t>
            </w:r>
          </w:p>
          <w:p w14:paraId="2D8FB509" w14:textId="77777777" w:rsidR="00082890" w:rsidRPr="00833D4A" w:rsidRDefault="00082890" w:rsidP="00EC6ABD">
            <w:pPr>
              <w:autoSpaceDE w:val="0"/>
              <w:autoSpaceDN w:val="0"/>
              <w:jc w:val="center"/>
              <w:rPr>
                <w:sz w:val="22"/>
                <w:szCs w:val="22"/>
              </w:rPr>
            </w:pPr>
          </w:p>
          <w:p w14:paraId="7D20F41B" w14:textId="77777777" w:rsidR="00082890" w:rsidRPr="00833D4A" w:rsidRDefault="00082890" w:rsidP="00EC6ABD">
            <w:pPr>
              <w:autoSpaceDE w:val="0"/>
              <w:autoSpaceDN w:val="0"/>
              <w:jc w:val="center"/>
              <w:rPr>
                <w:sz w:val="22"/>
                <w:szCs w:val="22"/>
              </w:rPr>
            </w:pPr>
            <w:r w:rsidRPr="00833D4A">
              <w:rPr>
                <w:sz w:val="22"/>
                <w:szCs w:val="22"/>
              </w:rPr>
              <w:t>-</w:t>
            </w:r>
          </w:p>
        </w:tc>
        <w:tc>
          <w:tcPr>
            <w:tcW w:w="993" w:type="dxa"/>
          </w:tcPr>
          <w:p w14:paraId="7441A7D7" w14:textId="77777777" w:rsidR="00082890" w:rsidRPr="00833D4A" w:rsidRDefault="00082890" w:rsidP="00EC6ABD">
            <w:pPr>
              <w:autoSpaceDE w:val="0"/>
              <w:autoSpaceDN w:val="0"/>
              <w:jc w:val="center"/>
              <w:rPr>
                <w:sz w:val="22"/>
                <w:szCs w:val="22"/>
              </w:rPr>
            </w:pPr>
            <w:r w:rsidRPr="00833D4A">
              <w:rPr>
                <w:sz w:val="22"/>
                <w:szCs w:val="22"/>
              </w:rPr>
              <w:t>0,0</w:t>
            </w:r>
          </w:p>
          <w:p w14:paraId="15D0E303" w14:textId="77777777" w:rsidR="00082890" w:rsidRPr="00833D4A" w:rsidRDefault="00082890" w:rsidP="00EC6ABD">
            <w:pPr>
              <w:autoSpaceDE w:val="0"/>
              <w:autoSpaceDN w:val="0"/>
              <w:jc w:val="center"/>
              <w:rPr>
                <w:sz w:val="22"/>
                <w:szCs w:val="22"/>
              </w:rPr>
            </w:pPr>
          </w:p>
          <w:p w14:paraId="09A19FF8" w14:textId="77777777" w:rsidR="00082890" w:rsidRPr="00833D4A" w:rsidRDefault="00082890" w:rsidP="00EC6ABD">
            <w:pPr>
              <w:autoSpaceDE w:val="0"/>
              <w:autoSpaceDN w:val="0"/>
              <w:jc w:val="center"/>
              <w:rPr>
                <w:sz w:val="22"/>
                <w:szCs w:val="22"/>
              </w:rPr>
            </w:pPr>
          </w:p>
          <w:p w14:paraId="18829136" w14:textId="77777777" w:rsidR="00082890" w:rsidRPr="00833D4A" w:rsidRDefault="00082890" w:rsidP="00EC6ABD">
            <w:pPr>
              <w:autoSpaceDE w:val="0"/>
              <w:autoSpaceDN w:val="0"/>
              <w:jc w:val="center"/>
              <w:rPr>
                <w:sz w:val="22"/>
                <w:szCs w:val="22"/>
              </w:rPr>
            </w:pPr>
          </w:p>
          <w:p w14:paraId="64098D39" w14:textId="77777777" w:rsidR="00082890" w:rsidRPr="00833D4A" w:rsidRDefault="00082890" w:rsidP="00EC6ABD">
            <w:pPr>
              <w:autoSpaceDE w:val="0"/>
              <w:autoSpaceDN w:val="0"/>
              <w:jc w:val="center"/>
              <w:rPr>
                <w:sz w:val="22"/>
                <w:szCs w:val="22"/>
              </w:rPr>
            </w:pPr>
          </w:p>
          <w:p w14:paraId="5D7B9DEB" w14:textId="77777777" w:rsidR="00082890" w:rsidRPr="00833D4A" w:rsidRDefault="00082890" w:rsidP="00EC6ABD">
            <w:pPr>
              <w:autoSpaceDE w:val="0"/>
              <w:autoSpaceDN w:val="0"/>
              <w:jc w:val="center"/>
              <w:rPr>
                <w:sz w:val="22"/>
                <w:szCs w:val="22"/>
              </w:rPr>
            </w:pPr>
          </w:p>
          <w:p w14:paraId="6A6634E2" w14:textId="77777777" w:rsidR="00082890" w:rsidRPr="00833D4A" w:rsidRDefault="00082890" w:rsidP="00EC6ABD">
            <w:pPr>
              <w:autoSpaceDE w:val="0"/>
              <w:autoSpaceDN w:val="0"/>
              <w:jc w:val="center"/>
              <w:rPr>
                <w:sz w:val="22"/>
                <w:szCs w:val="22"/>
              </w:rPr>
            </w:pPr>
          </w:p>
          <w:p w14:paraId="6E07AD3F" w14:textId="77777777" w:rsidR="00082890" w:rsidRPr="00833D4A" w:rsidRDefault="00082890" w:rsidP="00EC6ABD">
            <w:pPr>
              <w:autoSpaceDE w:val="0"/>
              <w:autoSpaceDN w:val="0"/>
              <w:jc w:val="center"/>
              <w:rPr>
                <w:sz w:val="22"/>
                <w:szCs w:val="22"/>
              </w:rPr>
            </w:pPr>
          </w:p>
          <w:p w14:paraId="378E4059" w14:textId="77777777" w:rsidR="00082890" w:rsidRPr="00833D4A" w:rsidRDefault="00082890" w:rsidP="00EC6ABD">
            <w:pPr>
              <w:autoSpaceDE w:val="0"/>
              <w:autoSpaceDN w:val="0"/>
              <w:jc w:val="center"/>
              <w:rPr>
                <w:sz w:val="22"/>
                <w:szCs w:val="22"/>
              </w:rPr>
            </w:pPr>
          </w:p>
          <w:p w14:paraId="674776EA" w14:textId="77777777" w:rsidR="00082890" w:rsidRPr="00833D4A" w:rsidRDefault="00082890" w:rsidP="00EC6ABD">
            <w:pPr>
              <w:autoSpaceDE w:val="0"/>
              <w:autoSpaceDN w:val="0"/>
              <w:jc w:val="center"/>
              <w:rPr>
                <w:sz w:val="22"/>
                <w:szCs w:val="22"/>
              </w:rPr>
            </w:pPr>
            <w:r w:rsidRPr="00833D4A">
              <w:rPr>
                <w:sz w:val="22"/>
                <w:szCs w:val="22"/>
              </w:rPr>
              <w:t>-</w:t>
            </w:r>
          </w:p>
          <w:p w14:paraId="3BA9CE04" w14:textId="77777777" w:rsidR="00082890" w:rsidRPr="00833D4A" w:rsidRDefault="00082890" w:rsidP="00EC6ABD">
            <w:pPr>
              <w:autoSpaceDE w:val="0"/>
              <w:autoSpaceDN w:val="0"/>
              <w:jc w:val="center"/>
              <w:rPr>
                <w:sz w:val="22"/>
                <w:szCs w:val="22"/>
              </w:rPr>
            </w:pPr>
          </w:p>
          <w:p w14:paraId="7C515594" w14:textId="77777777" w:rsidR="00082890" w:rsidRPr="00833D4A" w:rsidRDefault="00082890" w:rsidP="00EC6ABD">
            <w:pPr>
              <w:autoSpaceDE w:val="0"/>
              <w:autoSpaceDN w:val="0"/>
              <w:jc w:val="center"/>
              <w:rPr>
                <w:sz w:val="22"/>
                <w:szCs w:val="22"/>
              </w:rPr>
            </w:pPr>
            <w:r w:rsidRPr="00833D4A">
              <w:rPr>
                <w:sz w:val="22"/>
                <w:szCs w:val="22"/>
              </w:rPr>
              <w:t>-</w:t>
            </w:r>
          </w:p>
        </w:tc>
        <w:tc>
          <w:tcPr>
            <w:tcW w:w="850" w:type="dxa"/>
          </w:tcPr>
          <w:p w14:paraId="574CFEB5" w14:textId="77777777" w:rsidR="00082890" w:rsidRPr="00833D4A" w:rsidRDefault="00082890" w:rsidP="00EC6ABD">
            <w:pPr>
              <w:autoSpaceDE w:val="0"/>
              <w:autoSpaceDN w:val="0"/>
              <w:jc w:val="center"/>
              <w:rPr>
                <w:sz w:val="22"/>
                <w:szCs w:val="22"/>
              </w:rPr>
            </w:pPr>
            <w:r w:rsidRPr="00833D4A">
              <w:rPr>
                <w:sz w:val="22"/>
                <w:szCs w:val="22"/>
              </w:rPr>
              <w:t>0,0</w:t>
            </w:r>
          </w:p>
          <w:p w14:paraId="3FD44DFB" w14:textId="77777777" w:rsidR="00082890" w:rsidRPr="00833D4A" w:rsidRDefault="00082890" w:rsidP="00EC6ABD">
            <w:pPr>
              <w:autoSpaceDE w:val="0"/>
              <w:autoSpaceDN w:val="0"/>
              <w:jc w:val="center"/>
              <w:rPr>
                <w:sz w:val="22"/>
                <w:szCs w:val="22"/>
              </w:rPr>
            </w:pPr>
          </w:p>
          <w:p w14:paraId="4EC0630F" w14:textId="77777777" w:rsidR="00082890" w:rsidRPr="00833D4A" w:rsidRDefault="00082890" w:rsidP="00EC6ABD">
            <w:pPr>
              <w:autoSpaceDE w:val="0"/>
              <w:autoSpaceDN w:val="0"/>
              <w:jc w:val="center"/>
              <w:rPr>
                <w:sz w:val="22"/>
                <w:szCs w:val="22"/>
              </w:rPr>
            </w:pPr>
          </w:p>
          <w:p w14:paraId="45A51E3A" w14:textId="77777777" w:rsidR="00082890" w:rsidRPr="00833D4A" w:rsidRDefault="00082890" w:rsidP="00EC6ABD">
            <w:pPr>
              <w:autoSpaceDE w:val="0"/>
              <w:autoSpaceDN w:val="0"/>
              <w:jc w:val="center"/>
              <w:rPr>
                <w:sz w:val="22"/>
                <w:szCs w:val="22"/>
              </w:rPr>
            </w:pPr>
          </w:p>
          <w:p w14:paraId="6A85607F" w14:textId="77777777" w:rsidR="00082890" w:rsidRPr="00833D4A" w:rsidRDefault="00082890" w:rsidP="00EC6ABD">
            <w:pPr>
              <w:autoSpaceDE w:val="0"/>
              <w:autoSpaceDN w:val="0"/>
              <w:jc w:val="center"/>
              <w:rPr>
                <w:sz w:val="22"/>
                <w:szCs w:val="22"/>
              </w:rPr>
            </w:pPr>
          </w:p>
          <w:p w14:paraId="19D3E8A4" w14:textId="77777777" w:rsidR="00082890" w:rsidRPr="00833D4A" w:rsidRDefault="00082890" w:rsidP="00EC6ABD">
            <w:pPr>
              <w:autoSpaceDE w:val="0"/>
              <w:autoSpaceDN w:val="0"/>
              <w:jc w:val="center"/>
              <w:rPr>
                <w:sz w:val="22"/>
                <w:szCs w:val="22"/>
              </w:rPr>
            </w:pPr>
          </w:p>
          <w:p w14:paraId="7190A2C2" w14:textId="77777777" w:rsidR="00082890" w:rsidRPr="00833D4A" w:rsidRDefault="00082890" w:rsidP="00EC6ABD">
            <w:pPr>
              <w:autoSpaceDE w:val="0"/>
              <w:autoSpaceDN w:val="0"/>
              <w:jc w:val="center"/>
              <w:rPr>
                <w:sz w:val="22"/>
                <w:szCs w:val="22"/>
              </w:rPr>
            </w:pPr>
          </w:p>
          <w:p w14:paraId="54C0DBBE" w14:textId="77777777" w:rsidR="00082890" w:rsidRPr="00833D4A" w:rsidRDefault="00082890" w:rsidP="00EC6ABD">
            <w:pPr>
              <w:autoSpaceDE w:val="0"/>
              <w:autoSpaceDN w:val="0"/>
              <w:jc w:val="center"/>
              <w:rPr>
                <w:sz w:val="22"/>
                <w:szCs w:val="22"/>
              </w:rPr>
            </w:pPr>
          </w:p>
          <w:p w14:paraId="05BAFE30" w14:textId="77777777" w:rsidR="00082890" w:rsidRPr="00833D4A" w:rsidRDefault="00082890" w:rsidP="00EC6ABD">
            <w:pPr>
              <w:autoSpaceDE w:val="0"/>
              <w:autoSpaceDN w:val="0"/>
              <w:jc w:val="center"/>
              <w:rPr>
                <w:sz w:val="22"/>
                <w:szCs w:val="22"/>
              </w:rPr>
            </w:pPr>
          </w:p>
          <w:p w14:paraId="71B63C12" w14:textId="77777777" w:rsidR="00082890" w:rsidRPr="00833D4A" w:rsidRDefault="00082890" w:rsidP="00EC6ABD">
            <w:pPr>
              <w:autoSpaceDE w:val="0"/>
              <w:autoSpaceDN w:val="0"/>
              <w:jc w:val="center"/>
              <w:rPr>
                <w:sz w:val="22"/>
                <w:szCs w:val="22"/>
              </w:rPr>
            </w:pPr>
            <w:r w:rsidRPr="00833D4A">
              <w:rPr>
                <w:sz w:val="22"/>
                <w:szCs w:val="22"/>
              </w:rPr>
              <w:t>-</w:t>
            </w:r>
          </w:p>
          <w:p w14:paraId="772B6710" w14:textId="77777777" w:rsidR="00082890" w:rsidRPr="00833D4A" w:rsidRDefault="00082890" w:rsidP="00EC6ABD">
            <w:pPr>
              <w:autoSpaceDE w:val="0"/>
              <w:autoSpaceDN w:val="0"/>
              <w:jc w:val="center"/>
              <w:rPr>
                <w:sz w:val="22"/>
                <w:szCs w:val="22"/>
              </w:rPr>
            </w:pPr>
          </w:p>
          <w:p w14:paraId="571DB9A3" w14:textId="77777777" w:rsidR="00082890" w:rsidRPr="00833D4A" w:rsidRDefault="00082890" w:rsidP="00EC6ABD">
            <w:pPr>
              <w:autoSpaceDE w:val="0"/>
              <w:autoSpaceDN w:val="0"/>
              <w:jc w:val="center"/>
              <w:rPr>
                <w:sz w:val="22"/>
                <w:szCs w:val="22"/>
              </w:rPr>
            </w:pPr>
            <w:r w:rsidRPr="00833D4A">
              <w:rPr>
                <w:sz w:val="22"/>
                <w:szCs w:val="22"/>
              </w:rPr>
              <w:t>-</w:t>
            </w:r>
          </w:p>
        </w:tc>
        <w:tc>
          <w:tcPr>
            <w:tcW w:w="851" w:type="dxa"/>
          </w:tcPr>
          <w:p w14:paraId="2A67808D" w14:textId="77777777" w:rsidR="00082890" w:rsidRPr="00833D4A" w:rsidRDefault="00082890" w:rsidP="00EC6ABD">
            <w:pPr>
              <w:autoSpaceDE w:val="0"/>
              <w:autoSpaceDN w:val="0"/>
              <w:jc w:val="center"/>
              <w:rPr>
                <w:sz w:val="22"/>
                <w:szCs w:val="22"/>
              </w:rPr>
            </w:pPr>
            <w:r w:rsidRPr="00833D4A">
              <w:rPr>
                <w:sz w:val="22"/>
                <w:szCs w:val="22"/>
              </w:rPr>
              <w:t>0,0</w:t>
            </w:r>
          </w:p>
          <w:p w14:paraId="5FBB6EFF" w14:textId="77777777" w:rsidR="00082890" w:rsidRPr="00833D4A" w:rsidRDefault="00082890" w:rsidP="00EC6ABD">
            <w:pPr>
              <w:autoSpaceDE w:val="0"/>
              <w:autoSpaceDN w:val="0"/>
              <w:jc w:val="center"/>
              <w:rPr>
                <w:sz w:val="22"/>
                <w:szCs w:val="22"/>
              </w:rPr>
            </w:pPr>
          </w:p>
          <w:p w14:paraId="349E1B4F" w14:textId="77777777" w:rsidR="00082890" w:rsidRPr="00833D4A" w:rsidRDefault="00082890" w:rsidP="00EC6ABD">
            <w:pPr>
              <w:autoSpaceDE w:val="0"/>
              <w:autoSpaceDN w:val="0"/>
              <w:jc w:val="center"/>
              <w:rPr>
                <w:sz w:val="22"/>
                <w:szCs w:val="22"/>
              </w:rPr>
            </w:pPr>
          </w:p>
          <w:p w14:paraId="308A640A" w14:textId="77777777" w:rsidR="00082890" w:rsidRPr="00833D4A" w:rsidRDefault="00082890" w:rsidP="00EC6ABD">
            <w:pPr>
              <w:autoSpaceDE w:val="0"/>
              <w:autoSpaceDN w:val="0"/>
              <w:jc w:val="center"/>
              <w:rPr>
                <w:sz w:val="22"/>
                <w:szCs w:val="22"/>
              </w:rPr>
            </w:pPr>
          </w:p>
          <w:p w14:paraId="482CB244" w14:textId="77777777" w:rsidR="00082890" w:rsidRPr="00833D4A" w:rsidRDefault="00082890" w:rsidP="00EC6ABD">
            <w:pPr>
              <w:autoSpaceDE w:val="0"/>
              <w:autoSpaceDN w:val="0"/>
              <w:jc w:val="center"/>
              <w:rPr>
                <w:sz w:val="22"/>
                <w:szCs w:val="22"/>
              </w:rPr>
            </w:pPr>
          </w:p>
          <w:p w14:paraId="75BFC459" w14:textId="77777777" w:rsidR="00082890" w:rsidRPr="00833D4A" w:rsidRDefault="00082890" w:rsidP="00EC6ABD">
            <w:pPr>
              <w:autoSpaceDE w:val="0"/>
              <w:autoSpaceDN w:val="0"/>
              <w:jc w:val="center"/>
              <w:rPr>
                <w:sz w:val="22"/>
                <w:szCs w:val="22"/>
              </w:rPr>
            </w:pPr>
          </w:p>
          <w:p w14:paraId="58DC8EE1" w14:textId="77777777" w:rsidR="00082890" w:rsidRPr="00833D4A" w:rsidRDefault="00082890" w:rsidP="00EC6ABD">
            <w:pPr>
              <w:autoSpaceDE w:val="0"/>
              <w:autoSpaceDN w:val="0"/>
              <w:jc w:val="center"/>
              <w:rPr>
                <w:sz w:val="22"/>
                <w:szCs w:val="22"/>
              </w:rPr>
            </w:pPr>
          </w:p>
          <w:p w14:paraId="20623405" w14:textId="77777777" w:rsidR="00082890" w:rsidRPr="00833D4A" w:rsidRDefault="00082890" w:rsidP="00EC6ABD">
            <w:pPr>
              <w:autoSpaceDE w:val="0"/>
              <w:autoSpaceDN w:val="0"/>
              <w:jc w:val="center"/>
              <w:rPr>
                <w:sz w:val="22"/>
                <w:szCs w:val="22"/>
              </w:rPr>
            </w:pPr>
          </w:p>
          <w:p w14:paraId="727254F7" w14:textId="77777777" w:rsidR="00082890" w:rsidRPr="00833D4A" w:rsidRDefault="00082890" w:rsidP="00EC6ABD">
            <w:pPr>
              <w:autoSpaceDE w:val="0"/>
              <w:autoSpaceDN w:val="0"/>
              <w:jc w:val="center"/>
              <w:rPr>
                <w:sz w:val="22"/>
                <w:szCs w:val="22"/>
              </w:rPr>
            </w:pPr>
          </w:p>
          <w:p w14:paraId="27328DEE" w14:textId="77777777" w:rsidR="00082890" w:rsidRPr="00833D4A" w:rsidRDefault="00082890" w:rsidP="00EC6ABD">
            <w:pPr>
              <w:autoSpaceDE w:val="0"/>
              <w:autoSpaceDN w:val="0"/>
              <w:jc w:val="center"/>
              <w:rPr>
                <w:sz w:val="22"/>
                <w:szCs w:val="22"/>
              </w:rPr>
            </w:pPr>
            <w:r w:rsidRPr="00833D4A">
              <w:rPr>
                <w:sz w:val="22"/>
                <w:szCs w:val="22"/>
              </w:rPr>
              <w:t>-</w:t>
            </w:r>
          </w:p>
          <w:p w14:paraId="597BA339" w14:textId="77777777" w:rsidR="00082890" w:rsidRPr="00833D4A" w:rsidRDefault="00082890" w:rsidP="00EC6ABD">
            <w:pPr>
              <w:autoSpaceDE w:val="0"/>
              <w:autoSpaceDN w:val="0"/>
              <w:jc w:val="center"/>
              <w:rPr>
                <w:sz w:val="22"/>
                <w:szCs w:val="22"/>
              </w:rPr>
            </w:pPr>
          </w:p>
          <w:p w14:paraId="7731B1A6" w14:textId="77777777" w:rsidR="00082890" w:rsidRPr="00833D4A" w:rsidRDefault="00082890" w:rsidP="00EC6ABD">
            <w:pPr>
              <w:autoSpaceDE w:val="0"/>
              <w:autoSpaceDN w:val="0"/>
              <w:jc w:val="center"/>
              <w:rPr>
                <w:sz w:val="22"/>
                <w:szCs w:val="22"/>
              </w:rPr>
            </w:pPr>
            <w:r w:rsidRPr="00833D4A">
              <w:rPr>
                <w:sz w:val="22"/>
                <w:szCs w:val="22"/>
              </w:rPr>
              <w:t>-</w:t>
            </w:r>
          </w:p>
        </w:tc>
        <w:tc>
          <w:tcPr>
            <w:tcW w:w="992" w:type="dxa"/>
          </w:tcPr>
          <w:p w14:paraId="48791561" w14:textId="77777777" w:rsidR="00082890" w:rsidRPr="00833D4A" w:rsidRDefault="00082890" w:rsidP="00EC6ABD">
            <w:pPr>
              <w:autoSpaceDE w:val="0"/>
              <w:autoSpaceDN w:val="0"/>
              <w:jc w:val="center"/>
              <w:rPr>
                <w:sz w:val="22"/>
                <w:szCs w:val="22"/>
              </w:rPr>
            </w:pPr>
            <w:r w:rsidRPr="00833D4A">
              <w:rPr>
                <w:sz w:val="22"/>
                <w:szCs w:val="22"/>
              </w:rPr>
              <w:t>0,0</w:t>
            </w:r>
          </w:p>
          <w:p w14:paraId="68360F9D" w14:textId="77777777" w:rsidR="00082890" w:rsidRPr="00833D4A" w:rsidRDefault="00082890" w:rsidP="00EC6ABD">
            <w:pPr>
              <w:autoSpaceDE w:val="0"/>
              <w:autoSpaceDN w:val="0"/>
              <w:jc w:val="center"/>
              <w:rPr>
                <w:sz w:val="22"/>
                <w:szCs w:val="22"/>
              </w:rPr>
            </w:pPr>
          </w:p>
          <w:p w14:paraId="7D01F105" w14:textId="77777777" w:rsidR="00082890" w:rsidRPr="00833D4A" w:rsidRDefault="00082890" w:rsidP="00EC6ABD">
            <w:pPr>
              <w:autoSpaceDE w:val="0"/>
              <w:autoSpaceDN w:val="0"/>
              <w:jc w:val="center"/>
              <w:rPr>
                <w:sz w:val="22"/>
                <w:szCs w:val="22"/>
              </w:rPr>
            </w:pPr>
          </w:p>
          <w:p w14:paraId="4E8837BD" w14:textId="77777777" w:rsidR="00082890" w:rsidRPr="00833D4A" w:rsidRDefault="00082890" w:rsidP="00EC6ABD">
            <w:pPr>
              <w:autoSpaceDE w:val="0"/>
              <w:autoSpaceDN w:val="0"/>
              <w:jc w:val="center"/>
              <w:rPr>
                <w:sz w:val="22"/>
                <w:szCs w:val="22"/>
              </w:rPr>
            </w:pPr>
          </w:p>
          <w:p w14:paraId="5ACF2F4A" w14:textId="77777777" w:rsidR="00082890" w:rsidRPr="00833D4A" w:rsidRDefault="00082890" w:rsidP="00EC6ABD">
            <w:pPr>
              <w:autoSpaceDE w:val="0"/>
              <w:autoSpaceDN w:val="0"/>
              <w:jc w:val="center"/>
              <w:rPr>
                <w:sz w:val="22"/>
                <w:szCs w:val="22"/>
              </w:rPr>
            </w:pPr>
          </w:p>
          <w:p w14:paraId="59561DB9" w14:textId="77777777" w:rsidR="00082890" w:rsidRPr="00833D4A" w:rsidRDefault="00082890" w:rsidP="00EC6ABD">
            <w:pPr>
              <w:autoSpaceDE w:val="0"/>
              <w:autoSpaceDN w:val="0"/>
              <w:jc w:val="center"/>
              <w:rPr>
                <w:sz w:val="22"/>
                <w:szCs w:val="22"/>
              </w:rPr>
            </w:pPr>
          </w:p>
          <w:p w14:paraId="57BF1500" w14:textId="77777777" w:rsidR="00082890" w:rsidRPr="00833D4A" w:rsidRDefault="00082890" w:rsidP="00EC6ABD">
            <w:pPr>
              <w:autoSpaceDE w:val="0"/>
              <w:autoSpaceDN w:val="0"/>
              <w:jc w:val="center"/>
              <w:rPr>
                <w:sz w:val="22"/>
                <w:szCs w:val="22"/>
              </w:rPr>
            </w:pPr>
          </w:p>
          <w:p w14:paraId="58959630" w14:textId="77777777" w:rsidR="00082890" w:rsidRPr="00833D4A" w:rsidRDefault="00082890" w:rsidP="00EC6ABD">
            <w:pPr>
              <w:autoSpaceDE w:val="0"/>
              <w:autoSpaceDN w:val="0"/>
              <w:jc w:val="center"/>
              <w:rPr>
                <w:sz w:val="22"/>
                <w:szCs w:val="22"/>
              </w:rPr>
            </w:pPr>
          </w:p>
          <w:p w14:paraId="7DAF8C92" w14:textId="77777777" w:rsidR="00082890" w:rsidRPr="00833D4A" w:rsidRDefault="00082890" w:rsidP="00EC6ABD">
            <w:pPr>
              <w:autoSpaceDE w:val="0"/>
              <w:autoSpaceDN w:val="0"/>
              <w:jc w:val="center"/>
              <w:rPr>
                <w:sz w:val="22"/>
                <w:szCs w:val="22"/>
              </w:rPr>
            </w:pPr>
          </w:p>
          <w:p w14:paraId="52B0B4C6" w14:textId="77777777" w:rsidR="00082890" w:rsidRPr="00833D4A" w:rsidRDefault="00082890" w:rsidP="00EC6ABD">
            <w:pPr>
              <w:autoSpaceDE w:val="0"/>
              <w:autoSpaceDN w:val="0"/>
              <w:jc w:val="center"/>
              <w:rPr>
                <w:sz w:val="22"/>
                <w:szCs w:val="22"/>
              </w:rPr>
            </w:pPr>
            <w:r w:rsidRPr="00833D4A">
              <w:rPr>
                <w:sz w:val="22"/>
                <w:szCs w:val="22"/>
              </w:rPr>
              <w:t>-</w:t>
            </w:r>
          </w:p>
          <w:p w14:paraId="6013F3F5" w14:textId="77777777" w:rsidR="00082890" w:rsidRPr="00833D4A" w:rsidRDefault="00082890" w:rsidP="00EC6ABD">
            <w:pPr>
              <w:autoSpaceDE w:val="0"/>
              <w:autoSpaceDN w:val="0"/>
              <w:jc w:val="center"/>
              <w:rPr>
                <w:sz w:val="22"/>
                <w:szCs w:val="22"/>
              </w:rPr>
            </w:pPr>
          </w:p>
          <w:p w14:paraId="7882EAA6" w14:textId="77777777" w:rsidR="00082890" w:rsidRPr="00833D4A" w:rsidRDefault="00082890" w:rsidP="00EC6ABD">
            <w:pPr>
              <w:autoSpaceDE w:val="0"/>
              <w:autoSpaceDN w:val="0"/>
              <w:jc w:val="center"/>
              <w:rPr>
                <w:sz w:val="22"/>
                <w:szCs w:val="22"/>
              </w:rPr>
            </w:pPr>
            <w:r w:rsidRPr="00833D4A">
              <w:rPr>
                <w:sz w:val="22"/>
                <w:szCs w:val="22"/>
              </w:rPr>
              <w:t>-</w:t>
            </w:r>
          </w:p>
        </w:tc>
      </w:tr>
      <w:tr w:rsidR="00082890" w:rsidRPr="00833D4A" w14:paraId="269B4D53" w14:textId="77777777" w:rsidTr="00EC6ABD">
        <w:trPr>
          <w:trHeight w:val="3152"/>
        </w:trPr>
        <w:tc>
          <w:tcPr>
            <w:tcW w:w="683" w:type="dxa"/>
          </w:tcPr>
          <w:p w14:paraId="6F1C5019" w14:textId="77777777" w:rsidR="00082890" w:rsidRPr="00833D4A" w:rsidRDefault="00082890" w:rsidP="00EC6ABD">
            <w:pPr>
              <w:autoSpaceDE w:val="0"/>
              <w:autoSpaceDN w:val="0"/>
              <w:rPr>
                <w:b/>
              </w:rPr>
            </w:pPr>
            <w:r w:rsidRPr="00833D4A">
              <w:rPr>
                <w:b/>
              </w:rPr>
              <w:t>5</w:t>
            </w:r>
          </w:p>
        </w:tc>
        <w:tc>
          <w:tcPr>
            <w:tcW w:w="3287" w:type="dxa"/>
          </w:tcPr>
          <w:p w14:paraId="2C39B596" w14:textId="77777777" w:rsidR="00082890" w:rsidRPr="00833D4A" w:rsidRDefault="00082890" w:rsidP="00EC6ABD">
            <w:pPr>
              <w:autoSpaceDE w:val="0"/>
              <w:autoSpaceDN w:val="0"/>
              <w:jc w:val="center"/>
              <w:rPr>
                <w:b/>
              </w:rPr>
            </w:pPr>
            <w:r w:rsidRPr="00833D4A">
              <w:rPr>
                <w:b/>
              </w:rPr>
              <w:t>Сокращение финансирования мероприятий муниципальных программ и других  не первоочередных расходов</w:t>
            </w:r>
          </w:p>
          <w:p w14:paraId="3CF8018D" w14:textId="77777777" w:rsidR="00082890" w:rsidRPr="00833D4A" w:rsidRDefault="00082890" w:rsidP="00EC6ABD">
            <w:pPr>
              <w:autoSpaceDE w:val="0"/>
              <w:autoSpaceDN w:val="0"/>
              <w:jc w:val="center"/>
            </w:pPr>
          </w:p>
          <w:p w14:paraId="116051B2" w14:textId="77777777" w:rsidR="00082890" w:rsidRPr="00833D4A" w:rsidRDefault="00082890" w:rsidP="00EC6ABD">
            <w:pPr>
              <w:autoSpaceDE w:val="0"/>
              <w:autoSpaceDN w:val="0"/>
              <w:jc w:val="center"/>
            </w:pPr>
          </w:p>
          <w:p w14:paraId="372ADA7A" w14:textId="77777777" w:rsidR="00082890" w:rsidRPr="00833D4A" w:rsidRDefault="00082890" w:rsidP="00EC6ABD">
            <w:pPr>
              <w:tabs>
                <w:tab w:val="left" w:pos="2010"/>
              </w:tabs>
              <w:autoSpaceDE w:val="0"/>
              <w:autoSpaceDN w:val="0"/>
            </w:pPr>
            <w:r w:rsidRPr="00833D4A">
              <w:t>бюджет Бессоновского района</w:t>
            </w:r>
          </w:p>
          <w:p w14:paraId="020C58BC" w14:textId="77777777" w:rsidR="00082890" w:rsidRPr="00833D4A" w:rsidRDefault="00082890" w:rsidP="00EC6ABD">
            <w:pPr>
              <w:autoSpaceDE w:val="0"/>
              <w:autoSpaceDN w:val="0"/>
            </w:pPr>
          </w:p>
          <w:p w14:paraId="2EB4D2AE" w14:textId="77777777" w:rsidR="00082890" w:rsidRPr="00833D4A" w:rsidRDefault="00082890" w:rsidP="00EC6ABD">
            <w:pPr>
              <w:autoSpaceDE w:val="0"/>
              <w:autoSpaceDN w:val="0"/>
            </w:pPr>
            <w:r w:rsidRPr="00833D4A">
              <w:t xml:space="preserve">бюджеты поселений </w:t>
            </w:r>
          </w:p>
          <w:p w14:paraId="6A032165" w14:textId="77777777" w:rsidR="00082890" w:rsidRPr="00833D4A" w:rsidRDefault="00082890" w:rsidP="00EC6ABD">
            <w:pPr>
              <w:autoSpaceDE w:val="0"/>
              <w:autoSpaceDN w:val="0"/>
            </w:pPr>
          </w:p>
        </w:tc>
        <w:tc>
          <w:tcPr>
            <w:tcW w:w="2352" w:type="dxa"/>
          </w:tcPr>
          <w:p w14:paraId="15251BC7" w14:textId="77777777" w:rsidR="00082890" w:rsidRPr="00833D4A" w:rsidRDefault="00082890" w:rsidP="00EC6ABD">
            <w:pPr>
              <w:autoSpaceDE w:val="0"/>
              <w:autoSpaceDN w:val="0"/>
              <w:jc w:val="center"/>
            </w:pPr>
            <w:r w:rsidRPr="00833D4A">
              <w:t>Органы местного самоуправления муниципальных образований Бессоновского района Пензенской области (по согласованию,</w:t>
            </w:r>
          </w:p>
        </w:tc>
        <w:tc>
          <w:tcPr>
            <w:tcW w:w="1333" w:type="dxa"/>
          </w:tcPr>
          <w:p w14:paraId="4BA74CFA" w14:textId="77777777" w:rsidR="00082890" w:rsidRPr="00833D4A" w:rsidRDefault="00082890" w:rsidP="00EC6ABD">
            <w:pPr>
              <w:jc w:val="center"/>
            </w:pPr>
            <w:r w:rsidRPr="00833D4A">
              <w:t>2026-2032 годы</w:t>
            </w:r>
          </w:p>
        </w:tc>
        <w:tc>
          <w:tcPr>
            <w:tcW w:w="785" w:type="dxa"/>
          </w:tcPr>
          <w:p w14:paraId="6C40E8B0" w14:textId="77777777" w:rsidR="00082890" w:rsidRPr="00833D4A" w:rsidRDefault="00082890" w:rsidP="00EC6ABD">
            <w:pPr>
              <w:autoSpaceDE w:val="0"/>
              <w:autoSpaceDN w:val="0"/>
              <w:jc w:val="center"/>
              <w:rPr>
                <w:b/>
                <w:sz w:val="22"/>
                <w:szCs w:val="22"/>
              </w:rPr>
            </w:pPr>
            <w:r w:rsidRPr="00833D4A">
              <w:rPr>
                <w:b/>
                <w:sz w:val="22"/>
                <w:szCs w:val="22"/>
              </w:rPr>
              <w:t>0,0</w:t>
            </w:r>
          </w:p>
          <w:p w14:paraId="112B87ED" w14:textId="77777777" w:rsidR="00082890" w:rsidRPr="00833D4A" w:rsidRDefault="00082890" w:rsidP="00EC6ABD">
            <w:pPr>
              <w:autoSpaceDE w:val="0"/>
              <w:autoSpaceDN w:val="0"/>
              <w:jc w:val="center"/>
              <w:rPr>
                <w:b/>
                <w:sz w:val="22"/>
                <w:szCs w:val="22"/>
              </w:rPr>
            </w:pPr>
          </w:p>
          <w:p w14:paraId="4E0A366F" w14:textId="77777777" w:rsidR="00082890" w:rsidRPr="00833D4A" w:rsidRDefault="00082890" w:rsidP="00EC6ABD">
            <w:pPr>
              <w:autoSpaceDE w:val="0"/>
              <w:autoSpaceDN w:val="0"/>
              <w:jc w:val="center"/>
              <w:rPr>
                <w:b/>
                <w:sz w:val="22"/>
                <w:szCs w:val="22"/>
              </w:rPr>
            </w:pPr>
          </w:p>
          <w:p w14:paraId="78D72806" w14:textId="77777777" w:rsidR="00082890" w:rsidRPr="00833D4A" w:rsidRDefault="00082890" w:rsidP="00EC6ABD">
            <w:pPr>
              <w:autoSpaceDE w:val="0"/>
              <w:autoSpaceDN w:val="0"/>
              <w:jc w:val="center"/>
              <w:rPr>
                <w:b/>
                <w:sz w:val="22"/>
                <w:szCs w:val="22"/>
              </w:rPr>
            </w:pPr>
          </w:p>
          <w:p w14:paraId="71275700" w14:textId="77777777" w:rsidR="00082890" w:rsidRPr="00833D4A" w:rsidRDefault="00082890" w:rsidP="00EC6ABD">
            <w:pPr>
              <w:autoSpaceDE w:val="0"/>
              <w:autoSpaceDN w:val="0"/>
              <w:jc w:val="center"/>
              <w:rPr>
                <w:b/>
                <w:sz w:val="22"/>
                <w:szCs w:val="22"/>
              </w:rPr>
            </w:pPr>
          </w:p>
          <w:p w14:paraId="0D419FB4" w14:textId="77777777" w:rsidR="00082890" w:rsidRPr="00833D4A" w:rsidRDefault="00082890" w:rsidP="00EC6ABD">
            <w:pPr>
              <w:autoSpaceDE w:val="0"/>
              <w:autoSpaceDN w:val="0"/>
              <w:jc w:val="center"/>
              <w:rPr>
                <w:b/>
                <w:sz w:val="22"/>
                <w:szCs w:val="22"/>
              </w:rPr>
            </w:pPr>
          </w:p>
          <w:p w14:paraId="299863E1" w14:textId="77777777" w:rsidR="00082890" w:rsidRPr="00833D4A" w:rsidRDefault="00082890" w:rsidP="00EC6ABD">
            <w:pPr>
              <w:autoSpaceDE w:val="0"/>
              <w:autoSpaceDN w:val="0"/>
              <w:jc w:val="center"/>
              <w:rPr>
                <w:b/>
                <w:sz w:val="22"/>
                <w:szCs w:val="22"/>
              </w:rPr>
            </w:pPr>
          </w:p>
          <w:p w14:paraId="563C7E03" w14:textId="77777777" w:rsidR="00082890" w:rsidRPr="00833D4A" w:rsidRDefault="00082890" w:rsidP="00EC6ABD">
            <w:pPr>
              <w:autoSpaceDE w:val="0"/>
              <w:autoSpaceDN w:val="0"/>
              <w:jc w:val="center"/>
              <w:rPr>
                <w:b/>
                <w:sz w:val="22"/>
                <w:szCs w:val="22"/>
              </w:rPr>
            </w:pPr>
          </w:p>
          <w:p w14:paraId="69BB19AC" w14:textId="77777777" w:rsidR="00082890" w:rsidRPr="00833D4A" w:rsidRDefault="00082890" w:rsidP="00EC6ABD">
            <w:pPr>
              <w:autoSpaceDE w:val="0"/>
              <w:autoSpaceDN w:val="0"/>
              <w:jc w:val="center"/>
              <w:rPr>
                <w:b/>
                <w:sz w:val="22"/>
                <w:szCs w:val="22"/>
              </w:rPr>
            </w:pPr>
          </w:p>
          <w:p w14:paraId="49D4BA7E" w14:textId="77777777" w:rsidR="00082890" w:rsidRPr="00833D4A" w:rsidRDefault="00082890" w:rsidP="00EC6ABD">
            <w:pPr>
              <w:autoSpaceDE w:val="0"/>
              <w:autoSpaceDN w:val="0"/>
              <w:jc w:val="center"/>
              <w:rPr>
                <w:b/>
                <w:sz w:val="22"/>
                <w:szCs w:val="22"/>
              </w:rPr>
            </w:pPr>
            <w:r w:rsidRPr="00833D4A">
              <w:rPr>
                <w:b/>
                <w:sz w:val="22"/>
                <w:szCs w:val="22"/>
              </w:rPr>
              <w:t>-</w:t>
            </w:r>
          </w:p>
          <w:p w14:paraId="010359E8" w14:textId="77777777" w:rsidR="00082890" w:rsidRPr="00833D4A" w:rsidRDefault="00082890" w:rsidP="00EC6ABD">
            <w:pPr>
              <w:autoSpaceDE w:val="0"/>
              <w:autoSpaceDN w:val="0"/>
              <w:jc w:val="center"/>
              <w:rPr>
                <w:b/>
                <w:sz w:val="22"/>
                <w:szCs w:val="22"/>
              </w:rPr>
            </w:pPr>
          </w:p>
          <w:p w14:paraId="789CBC7F"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2FF83C37" w14:textId="77777777" w:rsidR="00082890" w:rsidRPr="00833D4A" w:rsidRDefault="00082890" w:rsidP="00EC6ABD">
            <w:pPr>
              <w:autoSpaceDE w:val="0"/>
              <w:autoSpaceDN w:val="0"/>
              <w:jc w:val="center"/>
              <w:rPr>
                <w:b/>
                <w:sz w:val="22"/>
                <w:szCs w:val="22"/>
              </w:rPr>
            </w:pPr>
            <w:r w:rsidRPr="00833D4A">
              <w:rPr>
                <w:b/>
                <w:sz w:val="22"/>
                <w:szCs w:val="22"/>
              </w:rPr>
              <w:t>0,0</w:t>
            </w:r>
          </w:p>
          <w:p w14:paraId="612AD488" w14:textId="77777777" w:rsidR="00082890" w:rsidRPr="00833D4A" w:rsidRDefault="00082890" w:rsidP="00EC6ABD">
            <w:pPr>
              <w:autoSpaceDE w:val="0"/>
              <w:autoSpaceDN w:val="0"/>
              <w:jc w:val="center"/>
              <w:rPr>
                <w:b/>
                <w:sz w:val="22"/>
                <w:szCs w:val="22"/>
              </w:rPr>
            </w:pPr>
          </w:p>
          <w:p w14:paraId="43285B58" w14:textId="77777777" w:rsidR="00082890" w:rsidRPr="00833D4A" w:rsidRDefault="00082890" w:rsidP="00EC6ABD">
            <w:pPr>
              <w:autoSpaceDE w:val="0"/>
              <w:autoSpaceDN w:val="0"/>
              <w:jc w:val="center"/>
              <w:rPr>
                <w:b/>
                <w:sz w:val="22"/>
                <w:szCs w:val="22"/>
              </w:rPr>
            </w:pPr>
          </w:p>
          <w:p w14:paraId="7E45150F" w14:textId="77777777" w:rsidR="00082890" w:rsidRPr="00833D4A" w:rsidRDefault="00082890" w:rsidP="00EC6ABD">
            <w:pPr>
              <w:autoSpaceDE w:val="0"/>
              <w:autoSpaceDN w:val="0"/>
              <w:jc w:val="center"/>
              <w:rPr>
                <w:b/>
                <w:sz w:val="22"/>
                <w:szCs w:val="22"/>
              </w:rPr>
            </w:pPr>
          </w:p>
          <w:p w14:paraId="3B45D557" w14:textId="77777777" w:rsidR="00082890" w:rsidRPr="00833D4A" w:rsidRDefault="00082890" w:rsidP="00EC6ABD">
            <w:pPr>
              <w:autoSpaceDE w:val="0"/>
              <w:autoSpaceDN w:val="0"/>
              <w:jc w:val="center"/>
              <w:rPr>
                <w:b/>
                <w:sz w:val="22"/>
                <w:szCs w:val="22"/>
              </w:rPr>
            </w:pPr>
          </w:p>
          <w:p w14:paraId="01162BDF" w14:textId="77777777" w:rsidR="00082890" w:rsidRPr="00833D4A" w:rsidRDefault="00082890" w:rsidP="00EC6ABD">
            <w:pPr>
              <w:autoSpaceDE w:val="0"/>
              <w:autoSpaceDN w:val="0"/>
              <w:jc w:val="center"/>
              <w:rPr>
                <w:b/>
                <w:sz w:val="22"/>
                <w:szCs w:val="22"/>
              </w:rPr>
            </w:pPr>
          </w:p>
          <w:p w14:paraId="4A9DC581" w14:textId="77777777" w:rsidR="00082890" w:rsidRPr="00833D4A" w:rsidRDefault="00082890" w:rsidP="00EC6ABD">
            <w:pPr>
              <w:autoSpaceDE w:val="0"/>
              <w:autoSpaceDN w:val="0"/>
              <w:jc w:val="center"/>
              <w:rPr>
                <w:b/>
                <w:sz w:val="22"/>
                <w:szCs w:val="22"/>
              </w:rPr>
            </w:pPr>
          </w:p>
          <w:p w14:paraId="21AEC83F" w14:textId="77777777" w:rsidR="00082890" w:rsidRPr="00833D4A" w:rsidRDefault="00082890" w:rsidP="00EC6ABD">
            <w:pPr>
              <w:autoSpaceDE w:val="0"/>
              <w:autoSpaceDN w:val="0"/>
              <w:jc w:val="center"/>
              <w:rPr>
                <w:b/>
                <w:sz w:val="22"/>
                <w:szCs w:val="22"/>
              </w:rPr>
            </w:pPr>
          </w:p>
          <w:p w14:paraId="4944EAC8" w14:textId="77777777" w:rsidR="00082890" w:rsidRPr="00833D4A" w:rsidRDefault="00082890" w:rsidP="00EC6ABD">
            <w:pPr>
              <w:autoSpaceDE w:val="0"/>
              <w:autoSpaceDN w:val="0"/>
              <w:jc w:val="center"/>
              <w:rPr>
                <w:b/>
                <w:sz w:val="22"/>
                <w:szCs w:val="22"/>
              </w:rPr>
            </w:pPr>
          </w:p>
          <w:p w14:paraId="73EFE8F3" w14:textId="77777777" w:rsidR="00082890" w:rsidRPr="00833D4A" w:rsidRDefault="00082890" w:rsidP="00EC6ABD">
            <w:pPr>
              <w:autoSpaceDE w:val="0"/>
              <w:autoSpaceDN w:val="0"/>
              <w:jc w:val="center"/>
              <w:rPr>
                <w:b/>
                <w:sz w:val="22"/>
                <w:szCs w:val="22"/>
              </w:rPr>
            </w:pPr>
            <w:r w:rsidRPr="00833D4A">
              <w:rPr>
                <w:b/>
                <w:sz w:val="22"/>
                <w:szCs w:val="22"/>
              </w:rPr>
              <w:t>-</w:t>
            </w:r>
          </w:p>
          <w:p w14:paraId="55C89A80" w14:textId="77777777" w:rsidR="00082890" w:rsidRPr="00833D4A" w:rsidRDefault="00082890" w:rsidP="00EC6ABD">
            <w:pPr>
              <w:autoSpaceDE w:val="0"/>
              <w:autoSpaceDN w:val="0"/>
              <w:jc w:val="center"/>
              <w:rPr>
                <w:b/>
                <w:sz w:val="22"/>
                <w:szCs w:val="22"/>
              </w:rPr>
            </w:pPr>
          </w:p>
          <w:p w14:paraId="0BDC13D1"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14F1014F" w14:textId="77777777" w:rsidR="00082890" w:rsidRPr="00833D4A" w:rsidRDefault="00082890" w:rsidP="00EC6ABD">
            <w:pPr>
              <w:autoSpaceDE w:val="0"/>
              <w:autoSpaceDN w:val="0"/>
              <w:jc w:val="center"/>
              <w:rPr>
                <w:b/>
                <w:sz w:val="22"/>
                <w:szCs w:val="22"/>
              </w:rPr>
            </w:pPr>
            <w:r w:rsidRPr="00833D4A">
              <w:rPr>
                <w:b/>
                <w:sz w:val="22"/>
                <w:szCs w:val="22"/>
              </w:rPr>
              <w:t>0,0</w:t>
            </w:r>
          </w:p>
          <w:p w14:paraId="7CCBF901" w14:textId="77777777" w:rsidR="00082890" w:rsidRPr="00833D4A" w:rsidRDefault="00082890" w:rsidP="00EC6ABD">
            <w:pPr>
              <w:autoSpaceDE w:val="0"/>
              <w:autoSpaceDN w:val="0"/>
              <w:jc w:val="center"/>
              <w:rPr>
                <w:b/>
                <w:sz w:val="22"/>
                <w:szCs w:val="22"/>
              </w:rPr>
            </w:pPr>
          </w:p>
          <w:p w14:paraId="381C9C3E" w14:textId="77777777" w:rsidR="00082890" w:rsidRPr="00833D4A" w:rsidRDefault="00082890" w:rsidP="00EC6ABD">
            <w:pPr>
              <w:autoSpaceDE w:val="0"/>
              <w:autoSpaceDN w:val="0"/>
              <w:jc w:val="center"/>
              <w:rPr>
                <w:b/>
                <w:sz w:val="22"/>
                <w:szCs w:val="22"/>
              </w:rPr>
            </w:pPr>
          </w:p>
          <w:p w14:paraId="3CA2BA2F" w14:textId="77777777" w:rsidR="00082890" w:rsidRPr="00833D4A" w:rsidRDefault="00082890" w:rsidP="00EC6ABD">
            <w:pPr>
              <w:autoSpaceDE w:val="0"/>
              <w:autoSpaceDN w:val="0"/>
              <w:jc w:val="center"/>
              <w:rPr>
                <w:b/>
                <w:sz w:val="22"/>
                <w:szCs w:val="22"/>
              </w:rPr>
            </w:pPr>
          </w:p>
          <w:p w14:paraId="49CD77BD" w14:textId="77777777" w:rsidR="00082890" w:rsidRPr="00833D4A" w:rsidRDefault="00082890" w:rsidP="00EC6ABD">
            <w:pPr>
              <w:autoSpaceDE w:val="0"/>
              <w:autoSpaceDN w:val="0"/>
              <w:jc w:val="center"/>
              <w:rPr>
                <w:b/>
                <w:sz w:val="22"/>
                <w:szCs w:val="22"/>
              </w:rPr>
            </w:pPr>
          </w:p>
          <w:p w14:paraId="6A775F41" w14:textId="77777777" w:rsidR="00082890" w:rsidRPr="00833D4A" w:rsidRDefault="00082890" w:rsidP="00EC6ABD">
            <w:pPr>
              <w:autoSpaceDE w:val="0"/>
              <w:autoSpaceDN w:val="0"/>
              <w:jc w:val="center"/>
              <w:rPr>
                <w:b/>
                <w:sz w:val="22"/>
                <w:szCs w:val="22"/>
              </w:rPr>
            </w:pPr>
          </w:p>
          <w:p w14:paraId="008E3967" w14:textId="77777777" w:rsidR="00082890" w:rsidRPr="00833D4A" w:rsidRDefault="00082890" w:rsidP="00EC6ABD">
            <w:pPr>
              <w:autoSpaceDE w:val="0"/>
              <w:autoSpaceDN w:val="0"/>
              <w:jc w:val="center"/>
              <w:rPr>
                <w:b/>
                <w:sz w:val="22"/>
                <w:szCs w:val="22"/>
              </w:rPr>
            </w:pPr>
          </w:p>
          <w:p w14:paraId="6B3CD066" w14:textId="77777777" w:rsidR="00082890" w:rsidRPr="00833D4A" w:rsidRDefault="00082890" w:rsidP="00EC6ABD">
            <w:pPr>
              <w:autoSpaceDE w:val="0"/>
              <w:autoSpaceDN w:val="0"/>
              <w:jc w:val="center"/>
              <w:rPr>
                <w:b/>
                <w:sz w:val="22"/>
                <w:szCs w:val="22"/>
              </w:rPr>
            </w:pPr>
          </w:p>
          <w:p w14:paraId="1713CACD" w14:textId="77777777" w:rsidR="00082890" w:rsidRPr="00833D4A" w:rsidRDefault="00082890" w:rsidP="00EC6ABD">
            <w:pPr>
              <w:autoSpaceDE w:val="0"/>
              <w:autoSpaceDN w:val="0"/>
              <w:jc w:val="center"/>
              <w:rPr>
                <w:b/>
                <w:sz w:val="22"/>
                <w:szCs w:val="22"/>
              </w:rPr>
            </w:pPr>
          </w:p>
          <w:p w14:paraId="6D57CF25" w14:textId="77777777" w:rsidR="00082890" w:rsidRPr="00833D4A" w:rsidRDefault="00082890" w:rsidP="00EC6ABD">
            <w:pPr>
              <w:autoSpaceDE w:val="0"/>
              <w:autoSpaceDN w:val="0"/>
              <w:jc w:val="center"/>
              <w:rPr>
                <w:b/>
                <w:sz w:val="22"/>
                <w:szCs w:val="22"/>
              </w:rPr>
            </w:pPr>
            <w:r w:rsidRPr="00833D4A">
              <w:rPr>
                <w:b/>
                <w:sz w:val="22"/>
                <w:szCs w:val="22"/>
              </w:rPr>
              <w:t>-</w:t>
            </w:r>
          </w:p>
          <w:p w14:paraId="5CB2B2E1" w14:textId="77777777" w:rsidR="00082890" w:rsidRPr="00833D4A" w:rsidRDefault="00082890" w:rsidP="00EC6ABD">
            <w:pPr>
              <w:autoSpaceDE w:val="0"/>
              <w:autoSpaceDN w:val="0"/>
              <w:jc w:val="center"/>
              <w:rPr>
                <w:b/>
                <w:sz w:val="22"/>
                <w:szCs w:val="22"/>
              </w:rPr>
            </w:pPr>
          </w:p>
          <w:p w14:paraId="4E854611"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69DDDC54" w14:textId="77777777" w:rsidR="00082890" w:rsidRPr="00833D4A" w:rsidRDefault="00082890" w:rsidP="00EC6ABD">
            <w:pPr>
              <w:autoSpaceDE w:val="0"/>
              <w:autoSpaceDN w:val="0"/>
              <w:jc w:val="center"/>
              <w:rPr>
                <w:b/>
                <w:sz w:val="22"/>
                <w:szCs w:val="22"/>
              </w:rPr>
            </w:pPr>
            <w:r w:rsidRPr="00833D4A">
              <w:rPr>
                <w:b/>
                <w:sz w:val="22"/>
                <w:szCs w:val="22"/>
              </w:rPr>
              <w:t>0,0</w:t>
            </w:r>
          </w:p>
          <w:p w14:paraId="7F5A80C4" w14:textId="77777777" w:rsidR="00082890" w:rsidRPr="00833D4A" w:rsidRDefault="00082890" w:rsidP="00EC6ABD">
            <w:pPr>
              <w:autoSpaceDE w:val="0"/>
              <w:autoSpaceDN w:val="0"/>
              <w:jc w:val="center"/>
              <w:rPr>
                <w:b/>
                <w:sz w:val="22"/>
                <w:szCs w:val="22"/>
              </w:rPr>
            </w:pPr>
          </w:p>
          <w:p w14:paraId="4E0AE1E1" w14:textId="77777777" w:rsidR="00082890" w:rsidRPr="00833D4A" w:rsidRDefault="00082890" w:rsidP="00EC6ABD">
            <w:pPr>
              <w:autoSpaceDE w:val="0"/>
              <w:autoSpaceDN w:val="0"/>
              <w:jc w:val="center"/>
              <w:rPr>
                <w:b/>
                <w:sz w:val="22"/>
                <w:szCs w:val="22"/>
              </w:rPr>
            </w:pPr>
          </w:p>
          <w:p w14:paraId="12884630" w14:textId="77777777" w:rsidR="00082890" w:rsidRPr="00833D4A" w:rsidRDefault="00082890" w:rsidP="00EC6ABD">
            <w:pPr>
              <w:autoSpaceDE w:val="0"/>
              <w:autoSpaceDN w:val="0"/>
              <w:jc w:val="center"/>
              <w:rPr>
                <w:b/>
                <w:sz w:val="22"/>
                <w:szCs w:val="22"/>
              </w:rPr>
            </w:pPr>
          </w:p>
          <w:p w14:paraId="10F963ED" w14:textId="77777777" w:rsidR="00082890" w:rsidRPr="00833D4A" w:rsidRDefault="00082890" w:rsidP="00EC6ABD">
            <w:pPr>
              <w:autoSpaceDE w:val="0"/>
              <w:autoSpaceDN w:val="0"/>
              <w:jc w:val="center"/>
              <w:rPr>
                <w:b/>
                <w:sz w:val="22"/>
                <w:szCs w:val="22"/>
              </w:rPr>
            </w:pPr>
          </w:p>
          <w:p w14:paraId="4A7B2F53" w14:textId="77777777" w:rsidR="00082890" w:rsidRPr="00833D4A" w:rsidRDefault="00082890" w:rsidP="00EC6ABD">
            <w:pPr>
              <w:autoSpaceDE w:val="0"/>
              <w:autoSpaceDN w:val="0"/>
              <w:jc w:val="center"/>
              <w:rPr>
                <w:b/>
                <w:sz w:val="22"/>
                <w:szCs w:val="22"/>
              </w:rPr>
            </w:pPr>
          </w:p>
          <w:p w14:paraId="72D34DC7" w14:textId="77777777" w:rsidR="00082890" w:rsidRPr="00833D4A" w:rsidRDefault="00082890" w:rsidP="00EC6ABD">
            <w:pPr>
              <w:autoSpaceDE w:val="0"/>
              <w:autoSpaceDN w:val="0"/>
              <w:jc w:val="center"/>
              <w:rPr>
                <w:b/>
                <w:sz w:val="22"/>
                <w:szCs w:val="22"/>
              </w:rPr>
            </w:pPr>
          </w:p>
          <w:p w14:paraId="2F5BC833" w14:textId="77777777" w:rsidR="00082890" w:rsidRPr="00833D4A" w:rsidRDefault="00082890" w:rsidP="00EC6ABD">
            <w:pPr>
              <w:autoSpaceDE w:val="0"/>
              <w:autoSpaceDN w:val="0"/>
              <w:jc w:val="center"/>
              <w:rPr>
                <w:b/>
                <w:sz w:val="22"/>
                <w:szCs w:val="22"/>
              </w:rPr>
            </w:pPr>
          </w:p>
          <w:p w14:paraId="6F1C1E92" w14:textId="77777777" w:rsidR="00082890" w:rsidRPr="00833D4A" w:rsidRDefault="00082890" w:rsidP="00EC6ABD">
            <w:pPr>
              <w:autoSpaceDE w:val="0"/>
              <w:autoSpaceDN w:val="0"/>
              <w:jc w:val="center"/>
              <w:rPr>
                <w:b/>
                <w:sz w:val="22"/>
                <w:szCs w:val="22"/>
              </w:rPr>
            </w:pPr>
          </w:p>
          <w:p w14:paraId="24CDC346" w14:textId="77777777" w:rsidR="00082890" w:rsidRPr="00833D4A" w:rsidRDefault="00082890" w:rsidP="00EC6ABD">
            <w:pPr>
              <w:autoSpaceDE w:val="0"/>
              <w:autoSpaceDN w:val="0"/>
              <w:jc w:val="center"/>
              <w:rPr>
                <w:b/>
                <w:sz w:val="22"/>
                <w:szCs w:val="22"/>
              </w:rPr>
            </w:pPr>
            <w:r w:rsidRPr="00833D4A">
              <w:rPr>
                <w:b/>
                <w:sz w:val="22"/>
                <w:szCs w:val="22"/>
              </w:rPr>
              <w:t>-</w:t>
            </w:r>
          </w:p>
          <w:p w14:paraId="04C90E34" w14:textId="77777777" w:rsidR="00082890" w:rsidRPr="00833D4A" w:rsidRDefault="00082890" w:rsidP="00EC6ABD">
            <w:pPr>
              <w:autoSpaceDE w:val="0"/>
              <w:autoSpaceDN w:val="0"/>
              <w:jc w:val="center"/>
              <w:rPr>
                <w:b/>
                <w:sz w:val="22"/>
                <w:szCs w:val="22"/>
              </w:rPr>
            </w:pPr>
          </w:p>
          <w:p w14:paraId="30329617" w14:textId="77777777" w:rsidR="00082890" w:rsidRPr="00833D4A" w:rsidRDefault="00082890" w:rsidP="00EC6ABD">
            <w:pPr>
              <w:autoSpaceDE w:val="0"/>
              <w:autoSpaceDN w:val="0"/>
              <w:jc w:val="center"/>
              <w:rPr>
                <w:b/>
                <w:sz w:val="22"/>
                <w:szCs w:val="22"/>
              </w:rPr>
            </w:pPr>
            <w:r w:rsidRPr="00833D4A">
              <w:rPr>
                <w:b/>
                <w:sz w:val="22"/>
                <w:szCs w:val="22"/>
              </w:rPr>
              <w:t>-</w:t>
            </w:r>
          </w:p>
        </w:tc>
        <w:tc>
          <w:tcPr>
            <w:tcW w:w="993" w:type="dxa"/>
          </w:tcPr>
          <w:p w14:paraId="1FB4C8D9" w14:textId="77777777" w:rsidR="00082890" w:rsidRPr="00833D4A" w:rsidRDefault="00082890" w:rsidP="00EC6ABD">
            <w:pPr>
              <w:autoSpaceDE w:val="0"/>
              <w:autoSpaceDN w:val="0"/>
              <w:jc w:val="center"/>
              <w:rPr>
                <w:b/>
                <w:sz w:val="22"/>
                <w:szCs w:val="22"/>
              </w:rPr>
            </w:pPr>
            <w:r w:rsidRPr="00833D4A">
              <w:rPr>
                <w:b/>
                <w:sz w:val="22"/>
                <w:szCs w:val="22"/>
              </w:rPr>
              <w:t>0,0</w:t>
            </w:r>
          </w:p>
          <w:p w14:paraId="7589F429" w14:textId="77777777" w:rsidR="00082890" w:rsidRPr="00833D4A" w:rsidRDefault="00082890" w:rsidP="00EC6ABD">
            <w:pPr>
              <w:autoSpaceDE w:val="0"/>
              <w:autoSpaceDN w:val="0"/>
              <w:jc w:val="center"/>
              <w:rPr>
                <w:b/>
                <w:sz w:val="22"/>
                <w:szCs w:val="22"/>
              </w:rPr>
            </w:pPr>
          </w:p>
          <w:p w14:paraId="4868C619" w14:textId="77777777" w:rsidR="00082890" w:rsidRPr="00833D4A" w:rsidRDefault="00082890" w:rsidP="00EC6ABD">
            <w:pPr>
              <w:autoSpaceDE w:val="0"/>
              <w:autoSpaceDN w:val="0"/>
              <w:jc w:val="center"/>
              <w:rPr>
                <w:b/>
                <w:sz w:val="22"/>
                <w:szCs w:val="22"/>
              </w:rPr>
            </w:pPr>
          </w:p>
          <w:p w14:paraId="76849B00" w14:textId="77777777" w:rsidR="00082890" w:rsidRPr="00833D4A" w:rsidRDefault="00082890" w:rsidP="00EC6ABD">
            <w:pPr>
              <w:autoSpaceDE w:val="0"/>
              <w:autoSpaceDN w:val="0"/>
              <w:jc w:val="center"/>
              <w:rPr>
                <w:b/>
                <w:sz w:val="22"/>
                <w:szCs w:val="22"/>
              </w:rPr>
            </w:pPr>
          </w:p>
          <w:p w14:paraId="583B3ABF" w14:textId="77777777" w:rsidR="00082890" w:rsidRPr="00833D4A" w:rsidRDefault="00082890" w:rsidP="00EC6ABD">
            <w:pPr>
              <w:autoSpaceDE w:val="0"/>
              <w:autoSpaceDN w:val="0"/>
              <w:jc w:val="center"/>
              <w:rPr>
                <w:b/>
                <w:sz w:val="22"/>
                <w:szCs w:val="22"/>
              </w:rPr>
            </w:pPr>
          </w:p>
          <w:p w14:paraId="73499304" w14:textId="77777777" w:rsidR="00082890" w:rsidRPr="00833D4A" w:rsidRDefault="00082890" w:rsidP="00EC6ABD">
            <w:pPr>
              <w:autoSpaceDE w:val="0"/>
              <w:autoSpaceDN w:val="0"/>
              <w:jc w:val="center"/>
              <w:rPr>
                <w:b/>
                <w:sz w:val="22"/>
                <w:szCs w:val="22"/>
              </w:rPr>
            </w:pPr>
          </w:p>
          <w:p w14:paraId="6899F44A" w14:textId="77777777" w:rsidR="00082890" w:rsidRPr="00833D4A" w:rsidRDefault="00082890" w:rsidP="00EC6ABD">
            <w:pPr>
              <w:autoSpaceDE w:val="0"/>
              <w:autoSpaceDN w:val="0"/>
              <w:jc w:val="center"/>
              <w:rPr>
                <w:b/>
                <w:sz w:val="22"/>
                <w:szCs w:val="22"/>
              </w:rPr>
            </w:pPr>
          </w:p>
          <w:p w14:paraId="753DB430" w14:textId="77777777" w:rsidR="00082890" w:rsidRPr="00833D4A" w:rsidRDefault="00082890" w:rsidP="00EC6ABD">
            <w:pPr>
              <w:autoSpaceDE w:val="0"/>
              <w:autoSpaceDN w:val="0"/>
              <w:jc w:val="center"/>
              <w:rPr>
                <w:b/>
                <w:sz w:val="22"/>
                <w:szCs w:val="22"/>
              </w:rPr>
            </w:pPr>
          </w:p>
          <w:p w14:paraId="5B369890" w14:textId="77777777" w:rsidR="00082890" w:rsidRPr="00833D4A" w:rsidRDefault="00082890" w:rsidP="00EC6ABD">
            <w:pPr>
              <w:autoSpaceDE w:val="0"/>
              <w:autoSpaceDN w:val="0"/>
              <w:jc w:val="center"/>
              <w:rPr>
                <w:b/>
                <w:sz w:val="22"/>
                <w:szCs w:val="22"/>
              </w:rPr>
            </w:pPr>
          </w:p>
          <w:p w14:paraId="5887A15B" w14:textId="77777777" w:rsidR="00082890" w:rsidRPr="00833D4A" w:rsidRDefault="00082890" w:rsidP="00EC6ABD">
            <w:pPr>
              <w:autoSpaceDE w:val="0"/>
              <w:autoSpaceDN w:val="0"/>
              <w:jc w:val="center"/>
              <w:rPr>
                <w:b/>
                <w:sz w:val="22"/>
                <w:szCs w:val="22"/>
              </w:rPr>
            </w:pPr>
            <w:r w:rsidRPr="00833D4A">
              <w:rPr>
                <w:b/>
                <w:sz w:val="22"/>
                <w:szCs w:val="22"/>
              </w:rPr>
              <w:t>-</w:t>
            </w:r>
          </w:p>
          <w:p w14:paraId="6646001D" w14:textId="77777777" w:rsidR="00082890" w:rsidRPr="00833D4A" w:rsidRDefault="00082890" w:rsidP="00EC6ABD">
            <w:pPr>
              <w:autoSpaceDE w:val="0"/>
              <w:autoSpaceDN w:val="0"/>
              <w:jc w:val="center"/>
              <w:rPr>
                <w:b/>
                <w:sz w:val="22"/>
                <w:szCs w:val="22"/>
              </w:rPr>
            </w:pPr>
          </w:p>
          <w:p w14:paraId="267F537F" w14:textId="77777777" w:rsidR="00082890" w:rsidRPr="00833D4A" w:rsidRDefault="00082890" w:rsidP="00EC6ABD">
            <w:pPr>
              <w:autoSpaceDE w:val="0"/>
              <w:autoSpaceDN w:val="0"/>
              <w:jc w:val="center"/>
              <w:rPr>
                <w:b/>
                <w:sz w:val="22"/>
                <w:szCs w:val="22"/>
              </w:rPr>
            </w:pPr>
            <w:r w:rsidRPr="00833D4A">
              <w:rPr>
                <w:b/>
                <w:sz w:val="22"/>
                <w:szCs w:val="22"/>
              </w:rPr>
              <w:t>-</w:t>
            </w:r>
          </w:p>
        </w:tc>
        <w:tc>
          <w:tcPr>
            <w:tcW w:w="850" w:type="dxa"/>
          </w:tcPr>
          <w:p w14:paraId="7DB2E562" w14:textId="77777777" w:rsidR="00082890" w:rsidRPr="00833D4A" w:rsidRDefault="00082890" w:rsidP="00EC6ABD">
            <w:pPr>
              <w:autoSpaceDE w:val="0"/>
              <w:autoSpaceDN w:val="0"/>
              <w:jc w:val="center"/>
              <w:rPr>
                <w:b/>
                <w:sz w:val="22"/>
                <w:szCs w:val="22"/>
              </w:rPr>
            </w:pPr>
            <w:r w:rsidRPr="00833D4A">
              <w:rPr>
                <w:b/>
                <w:sz w:val="22"/>
                <w:szCs w:val="22"/>
              </w:rPr>
              <w:t>0,0</w:t>
            </w:r>
          </w:p>
          <w:p w14:paraId="5316CDEC" w14:textId="77777777" w:rsidR="00082890" w:rsidRPr="00833D4A" w:rsidRDefault="00082890" w:rsidP="00EC6ABD">
            <w:pPr>
              <w:autoSpaceDE w:val="0"/>
              <w:autoSpaceDN w:val="0"/>
              <w:jc w:val="center"/>
              <w:rPr>
                <w:b/>
                <w:sz w:val="22"/>
                <w:szCs w:val="22"/>
              </w:rPr>
            </w:pPr>
          </w:p>
          <w:p w14:paraId="2CE6B12D" w14:textId="77777777" w:rsidR="00082890" w:rsidRPr="00833D4A" w:rsidRDefault="00082890" w:rsidP="00EC6ABD">
            <w:pPr>
              <w:autoSpaceDE w:val="0"/>
              <w:autoSpaceDN w:val="0"/>
              <w:jc w:val="center"/>
              <w:rPr>
                <w:b/>
                <w:sz w:val="22"/>
                <w:szCs w:val="22"/>
              </w:rPr>
            </w:pPr>
          </w:p>
          <w:p w14:paraId="2927C80B" w14:textId="77777777" w:rsidR="00082890" w:rsidRPr="00833D4A" w:rsidRDefault="00082890" w:rsidP="00EC6ABD">
            <w:pPr>
              <w:autoSpaceDE w:val="0"/>
              <w:autoSpaceDN w:val="0"/>
              <w:jc w:val="center"/>
              <w:rPr>
                <w:b/>
                <w:sz w:val="22"/>
                <w:szCs w:val="22"/>
              </w:rPr>
            </w:pPr>
          </w:p>
          <w:p w14:paraId="7632066A" w14:textId="77777777" w:rsidR="00082890" w:rsidRPr="00833D4A" w:rsidRDefault="00082890" w:rsidP="00EC6ABD">
            <w:pPr>
              <w:autoSpaceDE w:val="0"/>
              <w:autoSpaceDN w:val="0"/>
              <w:jc w:val="center"/>
              <w:rPr>
                <w:b/>
                <w:sz w:val="22"/>
                <w:szCs w:val="22"/>
              </w:rPr>
            </w:pPr>
          </w:p>
          <w:p w14:paraId="782D0817" w14:textId="77777777" w:rsidR="00082890" w:rsidRPr="00833D4A" w:rsidRDefault="00082890" w:rsidP="00EC6ABD">
            <w:pPr>
              <w:autoSpaceDE w:val="0"/>
              <w:autoSpaceDN w:val="0"/>
              <w:jc w:val="center"/>
              <w:rPr>
                <w:b/>
                <w:sz w:val="22"/>
                <w:szCs w:val="22"/>
              </w:rPr>
            </w:pPr>
          </w:p>
          <w:p w14:paraId="729C56A9" w14:textId="77777777" w:rsidR="00082890" w:rsidRPr="00833D4A" w:rsidRDefault="00082890" w:rsidP="00EC6ABD">
            <w:pPr>
              <w:autoSpaceDE w:val="0"/>
              <w:autoSpaceDN w:val="0"/>
              <w:jc w:val="center"/>
              <w:rPr>
                <w:b/>
                <w:sz w:val="22"/>
                <w:szCs w:val="22"/>
              </w:rPr>
            </w:pPr>
          </w:p>
          <w:p w14:paraId="72B5786B" w14:textId="77777777" w:rsidR="00082890" w:rsidRPr="00833D4A" w:rsidRDefault="00082890" w:rsidP="00EC6ABD">
            <w:pPr>
              <w:autoSpaceDE w:val="0"/>
              <w:autoSpaceDN w:val="0"/>
              <w:jc w:val="center"/>
              <w:rPr>
                <w:b/>
                <w:sz w:val="22"/>
                <w:szCs w:val="22"/>
              </w:rPr>
            </w:pPr>
          </w:p>
          <w:p w14:paraId="36D997C8" w14:textId="77777777" w:rsidR="00082890" w:rsidRPr="00833D4A" w:rsidRDefault="00082890" w:rsidP="00EC6ABD">
            <w:pPr>
              <w:autoSpaceDE w:val="0"/>
              <w:autoSpaceDN w:val="0"/>
              <w:jc w:val="center"/>
              <w:rPr>
                <w:b/>
                <w:sz w:val="22"/>
                <w:szCs w:val="22"/>
              </w:rPr>
            </w:pPr>
          </w:p>
          <w:p w14:paraId="54A0B7AF" w14:textId="77777777" w:rsidR="00082890" w:rsidRPr="00833D4A" w:rsidRDefault="00082890" w:rsidP="00EC6ABD">
            <w:pPr>
              <w:autoSpaceDE w:val="0"/>
              <w:autoSpaceDN w:val="0"/>
              <w:jc w:val="center"/>
              <w:rPr>
                <w:b/>
                <w:sz w:val="22"/>
                <w:szCs w:val="22"/>
              </w:rPr>
            </w:pPr>
            <w:r w:rsidRPr="00833D4A">
              <w:rPr>
                <w:b/>
                <w:sz w:val="22"/>
                <w:szCs w:val="22"/>
              </w:rPr>
              <w:t>-</w:t>
            </w:r>
          </w:p>
          <w:p w14:paraId="34B3A139" w14:textId="77777777" w:rsidR="00082890" w:rsidRPr="00833D4A" w:rsidRDefault="00082890" w:rsidP="00EC6ABD">
            <w:pPr>
              <w:autoSpaceDE w:val="0"/>
              <w:autoSpaceDN w:val="0"/>
              <w:jc w:val="center"/>
              <w:rPr>
                <w:b/>
                <w:sz w:val="22"/>
                <w:szCs w:val="22"/>
              </w:rPr>
            </w:pPr>
          </w:p>
          <w:p w14:paraId="6A3CC9B7" w14:textId="77777777" w:rsidR="00082890" w:rsidRPr="00833D4A" w:rsidRDefault="00082890" w:rsidP="00EC6ABD">
            <w:pPr>
              <w:autoSpaceDE w:val="0"/>
              <w:autoSpaceDN w:val="0"/>
              <w:jc w:val="center"/>
              <w:rPr>
                <w:b/>
                <w:sz w:val="22"/>
                <w:szCs w:val="22"/>
              </w:rPr>
            </w:pPr>
            <w:r w:rsidRPr="00833D4A">
              <w:rPr>
                <w:b/>
                <w:sz w:val="22"/>
                <w:szCs w:val="22"/>
              </w:rPr>
              <w:t>-</w:t>
            </w:r>
          </w:p>
        </w:tc>
        <w:tc>
          <w:tcPr>
            <w:tcW w:w="851" w:type="dxa"/>
          </w:tcPr>
          <w:p w14:paraId="391372A8" w14:textId="77777777" w:rsidR="00082890" w:rsidRPr="00833D4A" w:rsidRDefault="00082890" w:rsidP="00EC6ABD">
            <w:pPr>
              <w:autoSpaceDE w:val="0"/>
              <w:autoSpaceDN w:val="0"/>
              <w:jc w:val="center"/>
              <w:rPr>
                <w:b/>
                <w:sz w:val="22"/>
                <w:szCs w:val="22"/>
              </w:rPr>
            </w:pPr>
            <w:r w:rsidRPr="00833D4A">
              <w:rPr>
                <w:b/>
                <w:sz w:val="22"/>
                <w:szCs w:val="22"/>
              </w:rPr>
              <w:t>0,0</w:t>
            </w:r>
          </w:p>
          <w:p w14:paraId="3A227691" w14:textId="77777777" w:rsidR="00082890" w:rsidRPr="00833D4A" w:rsidRDefault="00082890" w:rsidP="00EC6ABD">
            <w:pPr>
              <w:autoSpaceDE w:val="0"/>
              <w:autoSpaceDN w:val="0"/>
              <w:jc w:val="center"/>
              <w:rPr>
                <w:b/>
                <w:sz w:val="22"/>
                <w:szCs w:val="22"/>
              </w:rPr>
            </w:pPr>
          </w:p>
          <w:p w14:paraId="572B62DB" w14:textId="77777777" w:rsidR="00082890" w:rsidRPr="00833D4A" w:rsidRDefault="00082890" w:rsidP="00EC6ABD">
            <w:pPr>
              <w:autoSpaceDE w:val="0"/>
              <w:autoSpaceDN w:val="0"/>
              <w:jc w:val="center"/>
              <w:rPr>
                <w:b/>
                <w:sz w:val="22"/>
                <w:szCs w:val="22"/>
              </w:rPr>
            </w:pPr>
          </w:p>
          <w:p w14:paraId="367C3EA8" w14:textId="77777777" w:rsidR="00082890" w:rsidRPr="00833D4A" w:rsidRDefault="00082890" w:rsidP="00EC6ABD">
            <w:pPr>
              <w:autoSpaceDE w:val="0"/>
              <w:autoSpaceDN w:val="0"/>
              <w:jc w:val="center"/>
              <w:rPr>
                <w:b/>
                <w:sz w:val="22"/>
                <w:szCs w:val="22"/>
              </w:rPr>
            </w:pPr>
          </w:p>
          <w:p w14:paraId="577C775D" w14:textId="77777777" w:rsidR="00082890" w:rsidRPr="00833D4A" w:rsidRDefault="00082890" w:rsidP="00EC6ABD">
            <w:pPr>
              <w:autoSpaceDE w:val="0"/>
              <w:autoSpaceDN w:val="0"/>
              <w:jc w:val="center"/>
              <w:rPr>
                <w:b/>
                <w:sz w:val="22"/>
                <w:szCs w:val="22"/>
              </w:rPr>
            </w:pPr>
          </w:p>
          <w:p w14:paraId="5CFC1DCC" w14:textId="77777777" w:rsidR="00082890" w:rsidRPr="00833D4A" w:rsidRDefault="00082890" w:rsidP="00EC6ABD">
            <w:pPr>
              <w:autoSpaceDE w:val="0"/>
              <w:autoSpaceDN w:val="0"/>
              <w:jc w:val="center"/>
              <w:rPr>
                <w:b/>
                <w:sz w:val="22"/>
                <w:szCs w:val="22"/>
              </w:rPr>
            </w:pPr>
          </w:p>
          <w:p w14:paraId="4F101458" w14:textId="77777777" w:rsidR="00082890" w:rsidRPr="00833D4A" w:rsidRDefault="00082890" w:rsidP="00EC6ABD">
            <w:pPr>
              <w:autoSpaceDE w:val="0"/>
              <w:autoSpaceDN w:val="0"/>
              <w:jc w:val="center"/>
              <w:rPr>
                <w:b/>
                <w:sz w:val="22"/>
                <w:szCs w:val="22"/>
              </w:rPr>
            </w:pPr>
          </w:p>
          <w:p w14:paraId="36E949C3" w14:textId="77777777" w:rsidR="00082890" w:rsidRPr="00833D4A" w:rsidRDefault="00082890" w:rsidP="00EC6ABD">
            <w:pPr>
              <w:autoSpaceDE w:val="0"/>
              <w:autoSpaceDN w:val="0"/>
              <w:jc w:val="center"/>
              <w:rPr>
                <w:b/>
                <w:sz w:val="22"/>
                <w:szCs w:val="22"/>
              </w:rPr>
            </w:pPr>
          </w:p>
          <w:p w14:paraId="2EBF96DB" w14:textId="77777777" w:rsidR="00082890" w:rsidRPr="00833D4A" w:rsidRDefault="00082890" w:rsidP="00EC6ABD">
            <w:pPr>
              <w:autoSpaceDE w:val="0"/>
              <w:autoSpaceDN w:val="0"/>
              <w:jc w:val="center"/>
              <w:rPr>
                <w:b/>
                <w:sz w:val="22"/>
                <w:szCs w:val="22"/>
              </w:rPr>
            </w:pPr>
          </w:p>
          <w:p w14:paraId="070B214F" w14:textId="77777777" w:rsidR="00082890" w:rsidRPr="00833D4A" w:rsidRDefault="00082890" w:rsidP="00EC6ABD">
            <w:pPr>
              <w:autoSpaceDE w:val="0"/>
              <w:autoSpaceDN w:val="0"/>
              <w:jc w:val="center"/>
              <w:rPr>
                <w:b/>
                <w:sz w:val="22"/>
                <w:szCs w:val="22"/>
              </w:rPr>
            </w:pPr>
            <w:r w:rsidRPr="00833D4A">
              <w:rPr>
                <w:b/>
                <w:sz w:val="22"/>
                <w:szCs w:val="22"/>
              </w:rPr>
              <w:t>-</w:t>
            </w:r>
          </w:p>
          <w:p w14:paraId="51098DB1" w14:textId="77777777" w:rsidR="00082890" w:rsidRPr="00833D4A" w:rsidRDefault="00082890" w:rsidP="00EC6ABD">
            <w:pPr>
              <w:autoSpaceDE w:val="0"/>
              <w:autoSpaceDN w:val="0"/>
              <w:jc w:val="center"/>
              <w:rPr>
                <w:b/>
                <w:sz w:val="22"/>
                <w:szCs w:val="22"/>
              </w:rPr>
            </w:pPr>
          </w:p>
          <w:p w14:paraId="768DAFC4" w14:textId="77777777" w:rsidR="00082890" w:rsidRPr="00833D4A" w:rsidRDefault="00082890" w:rsidP="00EC6ABD">
            <w:pPr>
              <w:autoSpaceDE w:val="0"/>
              <w:autoSpaceDN w:val="0"/>
              <w:jc w:val="center"/>
              <w:rPr>
                <w:b/>
                <w:sz w:val="22"/>
                <w:szCs w:val="22"/>
              </w:rPr>
            </w:pPr>
            <w:r w:rsidRPr="00833D4A">
              <w:rPr>
                <w:b/>
                <w:sz w:val="22"/>
                <w:szCs w:val="22"/>
              </w:rPr>
              <w:t>-</w:t>
            </w:r>
          </w:p>
        </w:tc>
        <w:tc>
          <w:tcPr>
            <w:tcW w:w="992" w:type="dxa"/>
          </w:tcPr>
          <w:p w14:paraId="349CE4B2" w14:textId="77777777" w:rsidR="00082890" w:rsidRPr="00833D4A" w:rsidRDefault="00082890" w:rsidP="00EC6ABD">
            <w:pPr>
              <w:autoSpaceDE w:val="0"/>
              <w:autoSpaceDN w:val="0"/>
              <w:jc w:val="center"/>
              <w:rPr>
                <w:b/>
                <w:sz w:val="22"/>
                <w:szCs w:val="22"/>
              </w:rPr>
            </w:pPr>
            <w:r w:rsidRPr="00833D4A">
              <w:rPr>
                <w:b/>
                <w:sz w:val="22"/>
                <w:szCs w:val="22"/>
              </w:rPr>
              <w:t>0,0</w:t>
            </w:r>
          </w:p>
          <w:p w14:paraId="01FE4920" w14:textId="77777777" w:rsidR="00082890" w:rsidRPr="00833D4A" w:rsidRDefault="00082890" w:rsidP="00EC6ABD">
            <w:pPr>
              <w:autoSpaceDE w:val="0"/>
              <w:autoSpaceDN w:val="0"/>
              <w:jc w:val="center"/>
              <w:rPr>
                <w:b/>
                <w:sz w:val="22"/>
                <w:szCs w:val="22"/>
              </w:rPr>
            </w:pPr>
          </w:p>
          <w:p w14:paraId="1347F68B" w14:textId="77777777" w:rsidR="00082890" w:rsidRPr="00833D4A" w:rsidRDefault="00082890" w:rsidP="00EC6ABD">
            <w:pPr>
              <w:autoSpaceDE w:val="0"/>
              <w:autoSpaceDN w:val="0"/>
              <w:jc w:val="center"/>
              <w:rPr>
                <w:b/>
                <w:sz w:val="22"/>
                <w:szCs w:val="22"/>
              </w:rPr>
            </w:pPr>
          </w:p>
          <w:p w14:paraId="4AC9E287" w14:textId="77777777" w:rsidR="00082890" w:rsidRPr="00833D4A" w:rsidRDefault="00082890" w:rsidP="00EC6ABD">
            <w:pPr>
              <w:autoSpaceDE w:val="0"/>
              <w:autoSpaceDN w:val="0"/>
              <w:jc w:val="center"/>
              <w:rPr>
                <w:b/>
                <w:sz w:val="22"/>
                <w:szCs w:val="22"/>
              </w:rPr>
            </w:pPr>
          </w:p>
          <w:p w14:paraId="3E043015" w14:textId="77777777" w:rsidR="00082890" w:rsidRPr="00833D4A" w:rsidRDefault="00082890" w:rsidP="00EC6ABD">
            <w:pPr>
              <w:autoSpaceDE w:val="0"/>
              <w:autoSpaceDN w:val="0"/>
              <w:jc w:val="center"/>
              <w:rPr>
                <w:b/>
                <w:sz w:val="22"/>
                <w:szCs w:val="22"/>
              </w:rPr>
            </w:pPr>
          </w:p>
          <w:p w14:paraId="41B563B4" w14:textId="77777777" w:rsidR="00082890" w:rsidRPr="00833D4A" w:rsidRDefault="00082890" w:rsidP="00EC6ABD">
            <w:pPr>
              <w:autoSpaceDE w:val="0"/>
              <w:autoSpaceDN w:val="0"/>
              <w:jc w:val="center"/>
              <w:rPr>
                <w:b/>
                <w:sz w:val="22"/>
                <w:szCs w:val="22"/>
              </w:rPr>
            </w:pPr>
          </w:p>
          <w:p w14:paraId="66BED491" w14:textId="77777777" w:rsidR="00082890" w:rsidRPr="00833D4A" w:rsidRDefault="00082890" w:rsidP="00EC6ABD">
            <w:pPr>
              <w:autoSpaceDE w:val="0"/>
              <w:autoSpaceDN w:val="0"/>
              <w:jc w:val="center"/>
              <w:rPr>
                <w:b/>
                <w:sz w:val="22"/>
                <w:szCs w:val="22"/>
              </w:rPr>
            </w:pPr>
          </w:p>
          <w:p w14:paraId="41EDB942" w14:textId="77777777" w:rsidR="00082890" w:rsidRPr="00833D4A" w:rsidRDefault="00082890" w:rsidP="00EC6ABD">
            <w:pPr>
              <w:autoSpaceDE w:val="0"/>
              <w:autoSpaceDN w:val="0"/>
              <w:jc w:val="center"/>
              <w:rPr>
                <w:b/>
                <w:sz w:val="22"/>
                <w:szCs w:val="22"/>
              </w:rPr>
            </w:pPr>
          </w:p>
          <w:p w14:paraId="57E8F91C" w14:textId="77777777" w:rsidR="00082890" w:rsidRPr="00833D4A" w:rsidRDefault="00082890" w:rsidP="00EC6ABD">
            <w:pPr>
              <w:autoSpaceDE w:val="0"/>
              <w:autoSpaceDN w:val="0"/>
              <w:jc w:val="center"/>
              <w:rPr>
                <w:b/>
                <w:sz w:val="22"/>
                <w:szCs w:val="22"/>
              </w:rPr>
            </w:pPr>
          </w:p>
          <w:p w14:paraId="1FA982BD" w14:textId="77777777" w:rsidR="00082890" w:rsidRPr="00833D4A" w:rsidRDefault="00082890" w:rsidP="00EC6ABD">
            <w:pPr>
              <w:autoSpaceDE w:val="0"/>
              <w:autoSpaceDN w:val="0"/>
              <w:jc w:val="center"/>
              <w:rPr>
                <w:b/>
                <w:sz w:val="22"/>
                <w:szCs w:val="22"/>
              </w:rPr>
            </w:pPr>
            <w:r w:rsidRPr="00833D4A">
              <w:rPr>
                <w:b/>
                <w:sz w:val="22"/>
                <w:szCs w:val="22"/>
              </w:rPr>
              <w:t>-</w:t>
            </w:r>
          </w:p>
          <w:p w14:paraId="45093ECA" w14:textId="77777777" w:rsidR="00082890" w:rsidRPr="00833D4A" w:rsidRDefault="00082890" w:rsidP="00EC6ABD">
            <w:pPr>
              <w:autoSpaceDE w:val="0"/>
              <w:autoSpaceDN w:val="0"/>
              <w:jc w:val="center"/>
              <w:rPr>
                <w:b/>
                <w:sz w:val="22"/>
                <w:szCs w:val="22"/>
              </w:rPr>
            </w:pPr>
          </w:p>
          <w:p w14:paraId="0EBA92B8" w14:textId="77777777" w:rsidR="00082890" w:rsidRPr="00833D4A" w:rsidRDefault="00082890" w:rsidP="00EC6ABD">
            <w:pPr>
              <w:autoSpaceDE w:val="0"/>
              <w:autoSpaceDN w:val="0"/>
              <w:jc w:val="center"/>
              <w:rPr>
                <w:b/>
                <w:sz w:val="22"/>
                <w:szCs w:val="22"/>
              </w:rPr>
            </w:pPr>
            <w:r w:rsidRPr="00833D4A">
              <w:rPr>
                <w:b/>
                <w:sz w:val="22"/>
                <w:szCs w:val="22"/>
              </w:rPr>
              <w:t>-</w:t>
            </w:r>
          </w:p>
        </w:tc>
      </w:tr>
      <w:tr w:rsidR="00082890" w:rsidRPr="00833D4A" w14:paraId="5D377147" w14:textId="77777777" w:rsidTr="00EC6ABD">
        <w:trPr>
          <w:trHeight w:val="244"/>
        </w:trPr>
        <w:tc>
          <w:tcPr>
            <w:tcW w:w="683" w:type="dxa"/>
          </w:tcPr>
          <w:p w14:paraId="2EF230A3" w14:textId="77777777" w:rsidR="00082890" w:rsidRPr="00833D4A" w:rsidRDefault="00082890" w:rsidP="00EC6ABD">
            <w:pPr>
              <w:autoSpaceDE w:val="0"/>
              <w:autoSpaceDN w:val="0"/>
            </w:pPr>
          </w:p>
        </w:tc>
        <w:tc>
          <w:tcPr>
            <w:tcW w:w="3287" w:type="dxa"/>
          </w:tcPr>
          <w:p w14:paraId="1C409BA2" w14:textId="77777777" w:rsidR="00082890" w:rsidRPr="00833D4A" w:rsidRDefault="00082890" w:rsidP="00EC6ABD">
            <w:pPr>
              <w:autoSpaceDE w:val="0"/>
              <w:autoSpaceDN w:val="0"/>
              <w:jc w:val="center"/>
              <w:rPr>
                <w:b/>
              </w:rPr>
            </w:pPr>
            <w:r w:rsidRPr="00833D4A">
              <w:rPr>
                <w:b/>
              </w:rPr>
              <w:t>Итого оптимизация расходов:</w:t>
            </w:r>
          </w:p>
          <w:p w14:paraId="759F5517" w14:textId="77777777" w:rsidR="00082890" w:rsidRPr="00833D4A" w:rsidRDefault="00082890" w:rsidP="00EC6ABD">
            <w:pPr>
              <w:autoSpaceDE w:val="0"/>
              <w:autoSpaceDN w:val="0"/>
            </w:pPr>
            <w:r w:rsidRPr="00833D4A">
              <w:t>бюджет Бессоновского района</w:t>
            </w:r>
          </w:p>
          <w:p w14:paraId="7C9038E1" w14:textId="77777777" w:rsidR="00082890" w:rsidRPr="00833D4A" w:rsidRDefault="00082890" w:rsidP="00EC6ABD">
            <w:pPr>
              <w:autoSpaceDE w:val="0"/>
              <w:autoSpaceDN w:val="0"/>
            </w:pPr>
          </w:p>
          <w:p w14:paraId="43E314BC" w14:textId="77777777" w:rsidR="00082890" w:rsidRPr="00833D4A" w:rsidRDefault="00082890" w:rsidP="00EC6ABD">
            <w:pPr>
              <w:autoSpaceDE w:val="0"/>
              <w:autoSpaceDN w:val="0"/>
            </w:pPr>
            <w:r w:rsidRPr="00833D4A">
              <w:t>бюджеты поселений</w:t>
            </w:r>
          </w:p>
          <w:p w14:paraId="799F5A04" w14:textId="77777777" w:rsidR="00082890" w:rsidRPr="00833D4A" w:rsidRDefault="00082890" w:rsidP="00EC6ABD">
            <w:pPr>
              <w:autoSpaceDE w:val="0"/>
              <w:autoSpaceDN w:val="0"/>
              <w:jc w:val="both"/>
              <w:rPr>
                <w:b/>
              </w:rPr>
            </w:pPr>
            <w:r w:rsidRPr="00833D4A">
              <w:t xml:space="preserve"> </w:t>
            </w:r>
          </w:p>
        </w:tc>
        <w:tc>
          <w:tcPr>
            <w:tcW w:w="2352" w:type="dxa"/>
          </w:tcPr>
          <w:p w14:paraId="714D56F8" w14:textId="77777777" w:rsidR="00082890" w:rsidRPr="00833D4A" w:rsidRDefault="00082890" w:rsidP="00EC6ABD">
            <w:pPr>
              <w:autoSpaceDE w:val="0"/>
              <w:autoSpaceDN w:val="0"/>
              <w:rPr>
                <w:b/>
              </w:rPr>
            </w:pPr>
          </w:p>
        </w:tc>
        <w:tc>
          <w:tcPr>
            <w:tcW w:w="1333" w:type="dxa"/>
          </w:tcPr>
          <w:p w14:paraId="3F0E4A53" w14:textId="77777777" w:rsidR="00082890" w:rsidRPr="00833D4A" w:rsidRDefault="00082890" w:rsidP="00EC6ABD">
            <w:pPr>
              <w:jc w:val="center"/>
            </w:pPr>
            <w:r w:rsidRPr="00833D4A">
              <w:t>2026-2032 годы</w:t>
            </w:r>
          </w:p>
        </w:tc>
        <w:tc>
          <w:tcPr>
            <w:tcW w:w="785" w:type="dxa"/>
          </w:tcPr>
          <w:p w14:paraId="22463117" w14:textId="77777777" w:rsidR="00082890" w:rsidRPr="00833D4A" w:rsidRDefault="00082890" w:rsidP="00EC6ABD">
            <w:pPr>
              <w:autoSpaceDE w:val="0"/>
              <w:autoSpaceDN w:val="0"/>
              <w:jc w:val="center"/>
              <w:rPr>
                <w:b/>
                <w:sz w:val="22"/>
                <w:szCs w:val="22"/>
              </w:rPr>
            </w:pPr>
            <w:r w:rsidRPr="00833D4A">
              <w:rPr>
                <w:b/>
                <w:sz w:val="22"/>
                <w:szCs w:val="22"/>
              </w:rPr>
              <w:t>632,4</w:t>
            </w:r>
          </w:p>
          <w:p w14:paraId="79D5F826" w14:textId="77777777" w:rsidR="00082890" w:rsidRPr="00833D4A" w:rsidRDefault="00082890" w:rsidP="00EC6ABD">
            <w:pPr>
              <w:rPr>
                <w:sz w:val="22"/>
                <w:szCs w:val="22"/>
              </w:rPr>
            </w:pPr>
          </w:p>
          <w:p w14:paraId="209DBDDF" w14:textId="77777777" w:rsidR="00082890" w:rsidRPr="00833D4A" w:rsidRDefault="00082890" w:rsidP="00EC6ABD">
            <w:pPr>
              <w:rPr>
                <w:sz w:val="22"/>
                <w:szCs w:val="22"/>
              </w:rPr>
            </w:pPr>
            <w:r w:rsidRPr="00833D4A">
              <w:rPr>
                <w:sz w:val="22"/>
                <w:szCs w:val="22"/>
              </w:rPr>
              <w:t xml:space="preserve">  31,4</w:t>
            </w:r>
          </w:p>
          <w:p w14:paraId="5E89D56C" w14:textId="77777777" w:rsidR="00082890" w:rsidRPr="00833D4A" w:rsidRDefault="00082890" w:rsidP="00EC6ABD">
            <w:pPr>
              <w:rPr>
                <w:sz w:val="22"/>
                <w:szCs w:val="22"/>
              </w:rPr>
            </w:pPr>
          </w:p>
          <w:p w14:paraId="68CD8006" w14:textId="77777777" w:rsidR="00082890" w:rsidRPr="00833D4A" w:rsidRDefault="00082890" w:rsidP="00EC6ABD">
            <w:pPr>
              <w:jc w:val="center"/>
              <w:rPr>
                <w:sz w:val="22"/>
                <w:szCs w:val="22"/>
              </w:rPr>
            </w:pPr>
            <w:r w:rsidRPr="00833D4A">
              <w:rPr>
                <w:sz w:val="22"/>
                <w:szCs w:val="22"/>
              </w:rPr>
              <w:t>601,0</w:t>
            </w:r>
          </w:p>
        </w:tc>
        <w:tc>
          <w:tcPr>
            <w:tcW w:w="992" w:type="dxa"/>
          </w:tcPr>
          <w:p w14:paraId="2EB566AF" w14:textId="77777777" w:rsidR="00082890" w:rsidRPr="00833D4A" w:rsidRDefault="00082890" w:rsidP="00EC6ABD">
            <w:pPr>
              <w:autoSpaceDE w:val="0"/>
              <w:autoSpaceDN w:val="0"/>
              <w:jc w:val="center"/>
              <w:rPr>
                <w:b/>
                <w:sz w:val="22"/>
                <w:szCs w:val="22"/>
              </w:rPr>
            </w:pPr>
            <w:r w:rsidRPr="00833D4A">
              <w:rPr>
                <w:b/>
                <w:sz w:val="22"/>
                <w:szCs w:val="22"/>
              </w:rPr>
              <w:t>50,0</w:t>
            </w:r>
          </w:p>
          <w:p w14:paraId="00310EC3" w14:textId="77777777" w:rsidR="00082890" w:rsidRPr="00833D4A" w:rsidRDefault="00082890" w:rsidP="00EC6ABD">
            <w:pPr>
              <w:autoSpaceDE w:val="0"/>
              <w:autoSpaceDN w:val="0"/>
              <w:jc w:val="center"/>
              <w:rPr>
                <w:sz w:val="22"/>
                <w:szCs w:val="22"/>
              </w:rPr>
            </w:pPr>
          </w:p>
          <w:p w14:paraId="750FF161" w14:textId="77777777" w:rsidR="00082890" w:rsidRPr="00833D4A" w:rsidRDefault="00082890" w:rsidP="00EC6ABD">
            <w:pPr>
              <w:autoSpaceDE w:val="0"/>
              <w:autoSpaceDN w:val="0"/>
              <w:jc w:val="center"/>
              <w:rPr>
                <w:sz w:val="22"/>
                <w:szCs w:val="22"/>
              </w:rPr>
            </w:pPr>
            <w:r w:rsidRPr="00833D4A">
              <w:rPr>
                <w:sz w:val="22"/>
                <w:szCs w:val="22"/>
              </w:rPr>
              <w:t>50,0</w:t>
            </w:r>
          </w:p>
          <w:p w14:paraId="7FAC0C53" w14:textId="77777777" w:rsidR="00082890" w:rsidRPr="00833D4A" w:rsidRDefault="00082890" w:rsidP="00EC6ABD">
            <w:pPr>
              <w:autoSpaceDE w:val="0"/>
              <w:autoSpaceDN w:val="0"/>
              <w:jc w:val="center"/>
              <w:rPr>
                <w:sz w:val="22"/>
                <w:szCs w:val="22"/>
              </w:rPr>
            </w:pPr>
          </w:p>
          <w:p w14:paraId="0661BE92" w14:textId="77777777" w:rsidR="00082890" w:rsidRPr="00833D4A" w:rsidRDefault="00082890" w:rsidP="00EC6ABD">
            <w:pPr>
              <w:autoSpaceDE w:val="0"/>
              <w:autoSpaceDN w:val="0"/>
              <w:jc w:val="center"/>
              <w:rPr>
                <w:sz w:val="22"/>
                <w:szCs w:val="22"/>
              </w:rPr>
            </w:pPr>
            <w:r w:rsidRPr="00833D4A">
              <w:rPr>
                <w:sz w:val="22"/>
                <w:szCs w:val="22"/>
              </w:rPr>
              <w:t>0,0</w:t>
            </w:r>
          </w:p>
        </w:tc>
        <w:tc>
          <w:tcPr>
            <w:tcW w:w="992" w:type="dxa"/>
          </w:tcPr>
          <w:p w14:paraId="6ED8A899" w14:textId="77777777" w:rsidR="00082890" w:rsidRPr="00833D4A" w:rsidRDefault="00082890" w:rsidP="00EC6ABD">
            <w:pPr>
              <w:autoSpaceDE w:val="0"/>
              <w:autoSpaceDN w:val="0"/>
              <w:jc w:val="center"/>
              <w:rPr>
                <w:b/>
                <w:sz w:val="22"/>
                <w:szCs w:val="22"/>
              </w:rPr>
            </w:pPr>
            <w:r w:rsidRPr="00833D4A">
              <w:rPr>
                <w:b/>
                <w:sz w:val="22"/>
                <w:szCs w:val="22"/>
              </w:rPr>
              <w:t>70,0</w:t>
            </w:r>
          </w:p>
          <w:p w14:paraId="08C8F351" w14:textId="77777777" w:rsidR="00082890" w:rsidRPr="00833D4A" w:rsidRDefault="00082890" w:rsidP="00EC6ABD">
            <w:pPr>
              <w:autoSpaceDE w:val="0"/>
              <w:autoSpaceDN w:val="0"/>
              <w:jc w:val="center"/>
              <w:rPr>
                <w:sz w:val="22"/>
                <w:szCs w:val="22"/>
              </w:rPr>
            </w:pPr>
          </w:p>
          <w:p w14:paraId="202B161C" w14:textId="77777777" w:rsidR="00082890" w:rsidRPr="00833D4A" w:rsidRDefault="00082890" w:rsidP="00EC6ABD">
            <w:pPr>
              <w:autoSpaceDE w:val="0"/>
              <w:autoSpaceDN w:val="0"/>
              <w:jc w:val="center"/>
              <w:rPr>
                <w:sz w:val="22"/>
                <w:szCs w:val="22"/>
              </w:rPr>
            </w:pPr>
            <w:r w:rsidRPr="00833D4A">
              <w:rPr>
                <w:sz w:val="22"/>
                <w:szCs w:val="22"/>
              </w:rPr>
              <w:t>70,0</w:t>
            </w:r>
          </w:p>
          <w:p w14:paraId="2FFC060A" w14:textId="77777777" w:rsidR="00082890" w:rsidRPr="00833D4A" w:rsidRDefault="00082890" w:rsidP="00EC6ABD">
            <w:pPr>
              <w:autoSpaceDE w:val="0"/>
              <w:autoSpaceDN w:val="0"/>
              <w:jc w:val="center"/>
              <w:rPr>
                <w:sz w:val="22"/>
                <w:szCs w:val="22"/>
              </w:rPr>
            </w:pPr>
          </w:p>
          <w:p w14:paraId="72808D9D" w14:textId="77777777" w:rsidR="00082890" w:rsidRPr="00833D4A" w:rsidRDefault="00082890" w:rsidP="00EC6ABD">
            <w:pPr>
              <w:autoSpaceDE w:val="0"/>
              <w:autoSpaceDN w:val="0"/>
              <w:jc w:val="center"/>
              <w:rPr>
                <w:sz w:val="22"/>
                <w:szCs w:val="22"/>
              </w:rPr>
            </w:pPr>
            <w:r w:rsidRPr="00833D4A">
              <w:rPr>
                <w:sz w:val="22"/>
                <w:szCs w:val="22"/>
              </w:rPr>
              <w:t>0,0</w:t>
            </w:r>
          </w:p>
        </w:tc>
        <w:tc>
          <w:tcPr>
            <w:tcW w:w="992" w:type="dxa"/>
          </w:tcPr>
          <w:p w14:paraId="48C5B406" w14:textId="77777777" w:rsidR="00082890" w:rsidRPr="00833D4A" w:rsidRDefault="00082890" w:rsidP="00EC6ABD">
            <w:pPr>
              <w:autoSpaceDE w:val="0"/>
              <w:autoSpaceDN w:val="0"/>
              <w:jc w:val="center"/>
              <w:rPr>
                <w:b/>
                <w:sz w:val="22"/>
                <w:szCs w:val="22"/>
              </w:rPr>
            </w:pPr>
            <w:r w:rsidRPr="00833D4A">
              <w:rPr>
                <w:b/>
                <w:sz w:val="22"/>
                <w:szCs w:val="22"/>
              </w:rPr>
              <w:t>70,0</w:t>
            </w:r>
          </w:p>
          <w:p w14:paraId="63982AE9" w14:textId="77777777" w:rsidR="00082890" w:rsidRPr="00833D4A" w:rsidRDefault="00082890" w:rsidP="00EC6ABD">
            <w:pPr>
              <w:autoSpaceDE w:val="0"/>
              <w:autoSpaceDN w:val="0"/>
              <w:jc w:val="center"/>
              <w:rPr>
                <w:sz w:val="22"/>
                <w:szCs w:val="22"/>
              </w:rPr>
            </w:pPr>
          </w:p>
          <w:p w14:paraId="5FB31997" w14:textId="77777777" w:rsidR="00082890" w:rsidRPr="00833D4A" w:rsidRDefault="00082890" w:rsidP="00EC6ABD">
            <w:pPr>
              <w:autoSpaceDE w:val="0"/>
              <w:autoSpaceDN w:val="0"/>
              <w:jc w:val="center"/>
              <w:rPr>
                <w:sz w:val="22"/>
                <w:szCs w:val="22"/>
              </w:rPr>
            </w:pPr>
            <w:r w:rsidRPr="00833D4A">
              <w:rPr>
                <w:sz w:val="22"/>
                <w:szCs w:val="22"/>
              </w:rPr>
              <w:t>70,0</w:t>
            </w:r>
          </w:p>
          <w:p w14:paraId="74E993BD" w14:textId="77777777" w:rsidR="00082890" w:rsidRPr="00833D4A" w:rsidRDefault="00082890" w:rsidP="00EC6ABD">
            <w:pPr>
              <w:autoSpaceDE w:val="0"/>
              <w:autoSpaceDN w:val="0"/>
              <w:jc w:val="center"/>
              <w:rPr>
                <w:sz w:val="22"/>
                <w:szCs w:val="22"/>
              </w:rPr>
            </w:pPr>
          </w:p>
          <w:p w14:paraId="3FD5AA5A" w14:textId="77777777" w:rsidR="00082890" w:rsidRPr="00833D4A" w:rsidRDefault="00082890" w:rsidP="00EC6ABD">
            <w:pPr>
              <w:autoSpaceDE w:val="0"/>
              <w:autoSpaceDN w:val="0"/>
              <w:jc w:val="center"/>
              <w:rPr>
                <w:sz w:val="22"/>
                <w:szCs w:val="22"/>
              </w:rPr>
            </w:pPr>
            <w:r w:rsidRPr="00833D4A">
              <w:rPr>
                <w:sz w:val="22"/>
                <w:szCs w:val="22"/>
              </w:rPr>
              <w:t>0,0</w:t>
            </w:r>
          </w:p>
        </w:tc>
        <w:tc>
          <w:tcPr>
            <w:tcW w:w="993" w:type="dxa"/>
          </w:tcPr>
          <w:p w14:paraId="02F51FBB" w14:textId="77777777" w:rsidR="00082890" w:rsidRPr="00833D4A" w:rsidRDefault="00082890" w:rsidP="00EC6ABD">
            <w:pPr>
              <w:autoSpaceDE w:val="0"/>
              <w:autoSpaceDN w:val="0"/>
              <w:jc w:val="center"/>
              <w:rPr>
                <w:b/>
                <w:sz w:val="22"/>
                <w:szCs w:val="22"/>
              </w:rPr>
            </w:pPr>
            <w:r w:rsidRPr="00833D4A">
              <w:rPr>
                <w:b/>
                <w:sz w:val="22"/>
                <w:szCs w:val="22"/>
              </w:rPr>
              <w:t>70,0</w:t>
            </w:r>
          </w:p>
          <w:p w14:paraId="10CF0507" w14:textId="77777777" w:rsidR="00082890" w:rsidRPr="00833D4A" w:rsidRDefault="00082890" w:rsidP="00EC6ABD">
            <w:pPr>
              <w:autoSpaceDE w:val="0"/>
              <w:autoSpaceDN w:val="0"/>
              <w:jc w:val="center"/>
              <w:rPr>
                <w:sz w:val="22"/>
                <w:szCs w:val="22"/>
              </w:rPr>
            </w:pPr>
          </w:p>
          <w:p w14:paraId="7100AAF2" w14:textId="77777777" w:rsidR="00082890" w:rsidRPr="00833D4A" w:rsidRDefault="00082890" w:rsidP="00EC6ABD">
            <w:pPr>
              <w:autoSpaceDE w:val="0"/>
              <w:autoSpaceDN w:val="0"/>
              <w:jc w:val="center"/>
              <w:rPr>
                <w:sz w:val="22"/>
                <w:szCs w:val="22"/>
              </w:rPr>
            </w:pPr>
            <w:r w:rsidRPr="00833D4A">
              <w:rPr>
                <w:sz w:val="22"/>
                <w:szCs w:val="22"/>
              </w:rPr>
              <w:t>70,0</w:t>
            </w:r>
          </w:p>
          <w:p w14:paraId="41AAE8BF" w14:textId="77777777" w:rsidR="00082890" w:rsidRPr="00833D4A" w:rsidRDefault="00082890" w:rsidP="00EC6ABD">
            <w:pPr>
              <w:autoSpaceDE w:val="0"/>
              <w:autoSpaceDN w:val="0"/>
              <w:jc w:val="center"/>
              <w:rPr>
                <w:sz w:val="22"/>
                <w:szCs w:val="22"/>
              </w:rPr>
            </w:pPr>
          </w:p>
          <w:p w14:paraId="54AFB157" w14:textId="77777777" w:rsidR="00082890" w:rsidRPr="00833D4A" w:rsidRDefault="00082890" w:rsidP="00EC6ABD">
            <w:pPr>
              <w:autoSpaceDE w:val="0"/>
              <w:autoSpaceDN w:val="0"/>
              <w:jc w:val="center"/>
              <w:rPr>
                <w:sz w:val="22"/>
                <w:szCs w:val="22"/>
              </w:rPr>
            </w:pPr>
            <w:r w:rsidRPr="00833D4A">
              <w:rPr>
                <w:sz w:val="22"/>
                <w:szCs w:val="22"/>
              </w:rPr>
              <w:t>0,0</w:t>
            </w:r>
          </w:p>
        </w:tc>
        <w:tc>
          <w:tcPr>
            <w:tcW w:w="850" w:type="dxa"/>
          </w:tcPr>
          <w:p w14:paraId="73333B28" w14:textId="77777777" w:rsidR="00082890" w:rsidRPr="00833D4A" w:rsidRDefault="00082890" w:rsidP="00EC6ABD">
            <w:pPr>
              <w:autoSpaceDE w:val="0"/>
              <w:autoSpaceDN w:val="0"/>
              <w:jc w:val="center"/>
              <w:rPr>
                <w:b/>
                <w:sz w:val="22"/>
                <w:szCs w:val="22"/>
              </w:rPr>
            </w:pPr>
            <w:r w:rsidRPr="00833D4A">
              <w:rPr>
                <w:b/>
                <w:sz w:val="22"/>
                <w:szCs w:val="22"/>
              </w:rPr>
              <w:t>70,0</w:t>
            </w:r>
          </w:p>
          <w:p w14:paraId="0F716498" w14:textId="77777777" w:rsidR="00082890" w:rsidRPr="00833D4A" w:rsidRDefault="00082890" w:rsidP="00EC6ABD">
            <w:pPr>
              <w:autoSpaceDE w:val="0"/>
              <w:autoSpaceDN w:val="0"/>
              <w:jc w:val="center"/>
              <w:rPr>
                <w:sz w:val="22"/>
                <w:szCs w:val="22"/>
              </w:rPr>
            </w:pPr>
          </w:p>
          <w:p w14:paraId="0C2CE6D3" w14:textId="77777777" w:rsidR="00082890" w:rsidRPr="00833D4A" w:rsidRDefault="00082890" w:rsidP="00EC6ABD">
            <w:pPr>
              <w:autoSpaceDE w:val="0"/>
              <w:autoSpaceDN w:val="0"/>
              <w:jc w:val="center"/>
              <w:rPr>
                <w:sz w:val="22"/>
                <w:szCs w:val="22"/>
              </w:rPr>
            </w:pPr>
            <w:r w:rsidRPr="00833D4A">
              <w:rPr>
                <w:sz w:val="22"/>
                <w:szCs w:val="22"/>
              </w:rPr>
              <w:t>70,0</w:t>
            </w:r>
          </w:p>
          <w:p w14:paraId="319FEAB2" w14:textId="77777777" w:rsidR="00082890" w:rsidRPr="00833D4A" w:rsidRDefault="00082890" w:rsidP="00EC6ABD">
            <w:pPr>
              <w:autoSpaceDE w:val="0"/>
              <w:autoSpaceDN w:val="0"/>
              <w:jc w:val="center"/>
              <w:rPr>
                <w:sz w:val="22"/>
                <w:szCs w:val="22"/>
              </w:rPr>
            </w:pPr>
          </w:p>
          <w:p w14:paraId="5EFB716C" w14:textId="77777777" w:rsidR="00082890" w:rsidRPr="00833D4A" w:rsidRDefault="00082890" w:rsidP="00EC6ABD">
            <w:pPr>
              <w:autoSpaceDE w:val="0"/>
              <w:autoSpaceDN w:val="0"/>
              <w:jc w:val="center"/>
              <w:rPr>
                <w:b/>
                <w:sz w:val="22"/>
                <w:szCs w:val="22"/>
              </w:rPr>
            </w:pPr>
            <w:r w:rsidRPr="00833D4A">
              <w:rPr>
                <w:sz w:val="22"/>
                <w:szCs w:val="22"/>
              </w:rPr>
              <w:t>0,0</w:t>
            </w:r>
          </w:p>
        </w:tc>
        <w:tc>
          <w:tcPr>
            <w:tcW w:w="851" w:type="dxa"/>
          </w:tcPr>
          <w:p w14:paraId="6F3B365D" w14:textId="77777777" w:rsidR="00082890" w:rsidRPr="00833D4A" w:rsidRDefault="00082890" w:rsidP="00EC6ABD">
            <w:pPr>
              <w:autoSpaceDE w:val="0"/>
              <w:autoSpaceDN w:val="0"/>
              <w:jc w:val="center"/>
              <w:rPr>
                <w:b/>
                <w:sz w:val="22"/>
                <w:szCs w:val="22"/>
              </w:rPr>
            </w:pPr>
            <w:r w:rsidRPr="00833D4A">
              <w:rPr>
                <w:b/>
                <w:sz w:val="22"/>
                <w:szCs w:val="22"/>
              </w:rPr>
              <w:t>70,0</w:t>
            </w:r>
          </w:p>
          <w:p w14:paraId="4DA190D6" w14:textId="77777777" w:rsidR="00082890" w:rsidRPr="00833D4A" w:rsidRDefault="00082890" w:rsidP="00EC6ABD">
            <w:pPr>
              <w:autoSpaceDE w:val="0"/>
              <w:autoSpaceDN w:val="0"/>
              <w:jc w:val="center"/>
              <w:rPr>
                <w:sz w:val="22"/>
                <w:szCs w:val="22"/>
              </w:rPr>
            </w:pPr>
          </w:p>
          <w:p w14:paraId="4A3E2FBE" w14:textId="77777777" w:rsidR="00082890" w:rsidRPr="00833D4A" w:rsidRDefault="00082890" w:rsidP="00EC6ABD">
            <w:pPr>
              <w:autoSpaceDE w:val="0"/>
              <w:autoSpaceDN w:val="0"/>
              <w:jc w:val="center"/>
              <w:rPr>
                <w:sz w:val="22"/>
                <w:szCs w:val="22"/>
              </w:rPr>
            </w:pPr>
            <w:r w:rsidRPr="00833D4A">
              <w:rPr>
                <w:sz w:val="22"/>
                <w:szCs w:val="22"/>
              </w:rPr>
              <w:t>70,0</w:t>
            </w:r>
          </w:p>
          <w:p w14:paraId="4EBA693C" w14:textId="77777777" w:rsidR="00082890" w:rsidRPr="00833D4A" w:rsidRDefault="00082890" w:rsidP="00EC6ABD">
            <w:pPr>
              <w:autoSpaceDE w:val="0"/>
              <w:autoSpaceDN w:val="0"/>
              <w:jc w:val="center"/>
              <w:rPr>
                <w:sz w:val="22"/>
                <w:szCs w:val="22"/>
              </w:rPr>
            </w:pPr>
          </w:p>
          <w:p w14:paraId="6063FB23" w14:textId="77777777" w:rsidR="00082890" w:rsidRPr="00833D4A" w:rsidRDefault="00082890" w:rsidP="00EC6ABD">
            <w:pPr>
              <w:autoSpaceDE w:val="0"/>
              <w:autoSpaceDN w:val="0"/>
              <w:jc w:val="center"/>
              <w:rPr>
                <w:b/>
                <w:sz w:val="22"/>
                <w:szCs w:val="22"/>
              </w:rPr>
            </w:pPr>
            <w:r w:rsidRPr="00833D4A">
              <w:rPr>
                <w:sz w:val="22"/>
                <w:szCs w:val="22"/>
              </w:rPr>
              <w:t>0,0</w:t>
            </w:r>
          </w:p>
        </w:tc>
        <w:tc>
          <w:tcPr>
            <w:tcW w:w="992" w:type="dxa"/>
          </w:tcPr>
          <w:p w14:paraId="76A64D78" w14:textId="77777777" w:rsidR="00082890" w:rsidRPr="00833D4A" w:rsidRDefault="00082890" w:rsidP="00EC6ABD">
            <w:pPr>
              <w:autoSpaceDE w:val="0"/>
              <w:autoSpaceDN w:val="0"/>
              <w:jc w:val="center"/>
              <w:rPr>
                <w:b/>
                <w:sz w:val="22"/>
                <w:szCs w:val="22"/>
              </w:rPr>
            </w:pPr>
            <w:r w:rsidRPr="00833D4A">
              <w:rPr>
                <w:b/>
                <w:sz w:val="22"/>
                <w:szCs w:val="22"/>
              </w:rPr>
              <w:t>70,0</w:t>
            </w:r>
          </w:p>
          <w:p w14:paraId="64F6FA0A" w14:textId="77777777" w:rsidR="00082890" w:rsidRPr="00833D4A" w:rsidRDefault="00082890" w:rsidP="00EC6ABD">
            <w:pPr>
              <w:autoSpaceDE w:val="0"/>
              <w:autoSpaceDN w:val="0"/>
              <w:jc w:val="center"/>
              <w:rPr>
                <w:sz w:val="22"/>
                <w:szCs w:val="22"/>
              </w:rPr>
            </w:pPr>
          </w:p>
          <w:p w14:paraId="71E33ECD" w14:textId="77777777" w:rsidR="00082890" w:rsidRPr="00833D4A" w:rsidRDefault="00082890" w:rsidP="00EC6ABD">
            <w:pPr>
              <w:autoSpaceDE w:val="0"/>
              <w:autoSpaceDN w:val="0"/>
              <w:jc w:val="center"/>
              <w:rPr>
                <w:sz w:val="22"/>
                <w:szCs w:val="22"/>
              </w:rPr>
            </w:pPr>
            <w:r w:rsidRPr="00833D4A">
              <w:rPr>
                <w:sz w:val="22"/>
                <w:szCs w:val="22"/>
              </w:rPr>
              <w:t>70,0</w:t>
            </w:r>
          </w:p>
          <w:p w14:paraId="35ED3144" w14:textId="77777777" w:rsidR="00082890" w:rsidRPr="00833D4A" w:rsidRDefault="00082890" w:rsidP="00EC6ABD">
            <w:pPr>
              <w:autoSpaceDE w:val="0"/>
              <w:autoSpaceDN w:val="0"/>
              <w:jc w:val="center"/>
              <w:rPr>
                <w:sz w:val="22"/>
                <w:szCs w:val="22"/>
              </w:rPr>
            </w:pPr>
          </w:p>
          <w:p w14:paraId="6787BBAB" w14:textId="77777777" w:rsidR="00082890" w:rsidRPr="00833D4A" w:rsidRDefault="00082890" w:rsidP="00EC6ABD">
            <w:pPr>
              <w:autoSpaceDE w:val="0"/>
              <w:autoSpaceDN w:val="0"/>
              <w:jc w:val="center"/>
              <w:rPr>
                <w:b/>
                <w:sz w:val="22"/>
                <w:szCs w:val="22"/>
              </w:rPr>
            </w:pPr>
            <w:r w:rsidRPr="00833D4A">
              <w:rPr>
                <w:sz w:val="22"/>
                <w:szCs w:val="22"/>
              </w:rPr>
              <w:t>0,0</w:t>
            </w:r>
          </w:p>
        </w:tc>
      </w:tr>
    </w:tbl>
    <w:p w14:paraId="57FF636E" w14:textId="77777777" w:rsidR="00082890" w:rsidRPr="00833D4A" w:rsidRDefault="00082890" w:rsidP="00082890">
      <w:pPr>
        <w:spacing w:line="216" w:lineRule="auto"/>
        <w:jc w:val="center"/>
        <w:rPr>
          <w:b/>
          <w:sz w:val="28"/>
          <w:szCs w:val="28"/>
        </w:rPr>
      </w:pPr>
      <w:r w:rsidRPr="00833D4A">
        <w:rPr>
          <w:b/>
          <w:sz w:val="28"/>
          <w:szCs w:val="28"/>
        </w:rPr>
        <w:lastRenderedPageBreak/>
        <w:t>Раздел 3. Мероприятия по сокращению консолидированного муниципального долга Бессоновского района Пензенской области на 2026 - 2032 годы,</w:t>
      </w:r>
    </w:p>
    <w:p w14:paraId="7B965A6F" w14:textId="77777777" w:rsidR="00082890" w:rsidRPr="00833D4A" w:rsidRDefault="00082890" w:rsidP="00082890">
      <w:pPr>
        <w:spacing w:line="216" w:lineRule="auto"/>
        <w:jc w:val="center"/>
        <w:rPr>
          <w:b/>
          <w:sz w:val="28"/>
          <w:szCs w:val="28"/>
        </w:rPr>
      </w:pPr>
      <w:r w:rsidRPr="00833D4A">
        <w:rPr>
          <w:b/>
          <w:sz w:val="28"/>
          <w:szCs w:val="28"/>
        </w:rPr>
        <w:t>а также мониторинг консолидированного муниципального долга.</w:t>
      </w:r>
    </w:p>
    <w:p w14:paraId="52184E9B" w14:textId="77777777" w:rsidR="00082890" w:rsidRPr="00833D4A" w:rsidRDefault="00082890" w:rsidP="00082890">
      <w:pPr>
        <w:spacing w:line="216" w:lineRule="auto"/>
        <w:jc w:val="center"/>
        <w:rPr>
          <w:b/>
        </w:rPr>
      </w:pPr>
    </w:p>
    <w:tbl>
      <w:tblPr>
        <w:tblW w:w="47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7655"/>
        <w:gridCol w:w="2792"/>
        <w:gridCol w:w="2687"/>
      </w:tblGrid>
      <w:tr w:rsidR="00082890" w:rsidRPr="00833D4A" w14:paraId="0A6FC351" w14:textId="77777777" w:rsidTr="00EC6ABD">
        <w:trPr>
          <w:trHeight w:val="20"/>
        </w:trPr>
        <w:tc>
          <w:tcPr>
            <w:tcW w:w="249" w:type="pct"/>
            <w:shd w:val="clear" w:color="auto" w:fill="auto"/>
          </w:tcPr>
          <w:p w14:paraId="6D689A37" w14:textId="77777777" w:rsidR="00082890" w:rsidRPr="00833D4A" w:rsidRDefault="00082890" w:rsidP="00EC6ABD">
            <w:pPr>
              <w:autoSpaceDE w:val="0"/>
              <w:autoSpaceDN w:val="0"/>
              <w:adjustRightInd w:val="0"/>
              <w:spacing w:line="216" w:lineRule="auto"/>
              <w:jc w:val="center"/>
              <w:rPr>
                <w:b/>
                <w:bCs/>
              </w:rPr>
            </w:pPr>
            <w:r w:rsidRPr="00833D4A">
              <w:rPr>
                <w:b/>
                <w:bCs/>
              </w:rPr>
              <w:t>№ п/п</w:t>
            </w:r>
          </w:p>
        </w:tc>
        <w:tc>
          <w:tcPr>
            <w:tcW w:w="2769" w:type="pct"/>
            <w:shd w:val="clear" w:color="auto" w:fill="auto"/>
          </w:tcPr>
          <w:p w14:paraId="60F12BD6" w14:textId="77777777" w:rsidR="00082890" w:rsidRPr="00833D4A" w:rsidRDefault="00082890" w:rsidP="00EC6ABD">
            <w:pPr>
              <w:autoSpaceDE w:val="0"/>
              <w:autoSpaceDN w:val="0"/>
              <w:adjustRightInd w:val="0"/>
              <w:spacing w:line="216" w:lineRule="auto"/>
              <w:jc w:val="center"/>
              <w:rPr>
                <w:b/>
                <w:bCs/>
              </w:rPr>
            </w:pPr>
            <w:r w:rsidRPr="00833D4A">
              <w:rPr>
                <w:b/>
                <w:bCs/>
              </w:rPr>
              <w:t>Наименование мероприятия</w:t>
            </w:r>
          </w:p>
          <w:p w14:paraId="1F2B9453" w14:textId="77777777" w:rsidR="00082890" w:rsidRPr="00833D4A" w:rsidRDefault="00082890" w:rsidP="00EC6ABD">
            <w:pPr>
              <w:autoSpaceDE w:val="0"/>
              <w:autoSpaceDN w:val="0"/>
              <w:adjustRightInd w:val="0"/>
              <w:spacing w:line="216" w:lineRule="auto"/>
              <w:jc w:val="center"/>
              <w:rPr>
                <w:b/>
                <w:bCs/>
              </w:rPr>
            </w:pPr>
          </w:p>
          <w:p w14:paraId="65E5F6FD" w14:textId="77777777" w:rsidR="00082890" w:rsidRPr="00833D4A" w:rsidRDefault="00082890" w:rsidP="00EC6ABD">
            <w:pPr>
              <w:autoSpaceDE w:val="0"/>
              <w:autoSpaceDN w:val="0"/>
              <w:adjustRightInd w:val="0"/>
              <w:spacing w:line="216" w:lineRule="auto"/>
              <w:jc w:val="center"/>
              <w:rPr>
                <w:b/>
                <w:bCs/>
              </w:rPr>
            </w:pPr>
          </w:p>
        </w:tc>
        <w:tc>
          <w:tcPr>
            <w:tcW w:w="1010" w:type="pct"/>
            <w:shd w:val="clear" w:color="auto" w:fill="auto"/>
          </w:tcPr>
          <w:p w14:paraId="424122A6" w14:textId="77777777" w:rsidR="00082890" w:rsidRPr="00833D4A" w:rsidRDefault="00082890" w:rsidP="00EC6ABD">
            <w:pPr>
              <w:autoSpaceDE w:val="0"/>
              <w:autoSpaceDN w:val="0"/>
              <w:adjustRightInd w:val="0"/>
              <w:spacing w:line="216" w:lineRule="auto"/>
              <w:jc w:val="center"/>
              <w:rPr>
                <w:b/>
                <w:bCs/>
              </w:rPr>
            </w:pPr>
            <w:r w:rsidRPr="00833D4A">
              <w:rPr>
                <w:b/>
                <w:bCs/>
              </w:rPr>
              <w:t>Срок исполнения</w:t>
            </w:r>
          </w:p>
        </w:tc>
        <w:tc>
          <w:tcPr>
            <w:tcW w:w="972" w:type="pct"/>
            <w:shd w:val="clear" w:color="auto" w:fill="auto"/>
          </w:tcPr>
          <w:p w14:paraId="57DB12DE" w14:textId="77777777" w:rsidR="00082890" w:rsidRPr="00833D4A" w:rsidRDefault="00082890" w:rsidP="00EC6ABD">
            <w:pPr>
              <w:autoSpaceDE w:val="0"/>
              <w:autoSpaceDN w:val="0"/>
              <w:adjustRightInd w:val="0"/>
              <w:spacing w:line="216" w:lineRule="auto"/>
              <w:jc w:val="center"/>
              <w:rPr>
                <w:b/>
                <w:bCs/>
              </w:rPr>
            </w:pPr>
            <w:r w:rsidRPr="00833D4A">
              <w:rPr>
                <w:b/>
                <w:bCs/>
              </w:rPr>
              <w:t>Ответственный исполнитель</w:t>
            </w:r>
          </w:p>
        </w:tc>
      </w:tr>
    </w:tbl>
    <w:p w14:paraId="7CA4A6C8" w14:textId="77777777" w:rsidR="00082890" w:rsidRPr="00833D4A" w:rsidRDefault="00082890" w:rsidP="00082890">
      <w:pPr>
        <w:spacing w:line="216" w:lineRule="auto"/>
        <w:rPr>
          <w:sz w:val="4"/>
          <w:szCs w:val="4"/>
        </w:rPr>
      </w:pPr>
    </w:p>
    <w:tbl>
      <w:tblPr>
        <w:tblW w:w="47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7655"/>
        <w:gridCol w:w="2792"/>
        <w:gridCol w:w="2687"/>
      </w:tblGrid>
      <w:tr w:rsidR="00082890" w:rsidRPr="00833D4A" w14:paraId="30E213F4" w14:textId="77777777" w:rsidTr="00EC6ABD">
        <w:trPr>
          <w:trHeight w:val="20"/>
        </w:trPr>
        <w:tc>
          <w:tcPr>
            <w:tcW w:w="249" w:type="pct"/>
            <w:shd w:val="clear" w:color="auto" w:fill="auto"/>
          </w:tcPr>
          <w:p w14:paraId="539F34E0" w14:textId="77777777" w:rsidR="00082890" w:rsidRPr="00833D4A" w:rsidRDefault="00082890" w:rsidP="00EC6ABD">
            <w:pPr>
              <w:autoSpaceDE w:val="0"/>
              <w:autoSpaceDN w:val="0"/>
              <w:adjustRightInd w:val="0"/>
              <w:spacing w:line="216" w:lineRule="auto"/>
              <w:jc w:val="center"/>
              <w:rPr>
                <w:bCs/>
              </w:rPr>
            </w:pPr>
            <w:r w:rsidRPr="00833D4A">
              <w:rPr>
                <w:bCs/>
              </w:rPr>
              <w:t>1</w:t>
            </w:r>
          </w:p>
        </w:tc>
        <w:tc>
          <w:tcPr>
            <w:tcW w:w="2769" w:type="pct"/>
            <w:shd w:val="clear" w:color="auto" w:fill="auto"/>
          </w:tcPr>
          <w:p w14:paraId="1DBC56B6" w14:textId="77777777" w:rsidR="00082890" w:rsidRPr="00833D4A" w:rsidRDefault="00082890" w:rsidP="00EC6ABD">
            <w:pPr>
              <w:autoSpaceDE w:val="0"/>
              <w:autoSpaceDN w:val="0"/>
              <w:adjustRightInd w:val="0"/>
              <w:spacing w:line="216" w:lineRule="auto"/>
              <w:jc w:val="center"/>
              <w:rPr>
                <w:bCs/>
              </w:rPr>
            </w:pPr>
            <w:r w:rsidRPr="00833D4A">
              <w:rPr>
                <w:bCs/>
              </w:rPr>
              <w:t>2</w:t>
            </w:r>
          </w:p>
        </w:tc>
        <w:tc>
          <w:tcPr>
            <w:tcW w:w="1010" w:type="pct"/>
            <w:shd w:val="clear" w:color="auto" w:fill="auto"/>
          </w:tcPr>
          <w:p w14:paraId="5D5735B8" w14:textId="77777777" w:rsidR="00082890" w:rsidRPr="00833D4A" w:rsidRDefault="00082890" w:rsidP="00EC6ABD">
            <w:pPr>
              <w:autoSpaceDE w:val="0"/>
              <w:autoSpaceDN w:val="0"/>
              <w:adjustRightInd w:val="0"/>
              <w:spacing w:line="216" w:lineRule="auto"/>
              <w:jc w:val="center"/>
              <w:rPr>
                <w:bCs/>
              </w:rPr>
            </w:pPr>
            <w:r w:rsidRPr="00833D4A">
              <w:rPr>
                <w:bCs/>
              </w:rPr>
              <w:t>3</w:t>
            </w:r>
          </w:p>
        </w:tc>
        <w:tc>
          <w:tcPr>
            <w:tcW w:w="972" w:type="pct"/>
            <w:shd w:val="clear" w:color="auto" w:fill="auto"/>
          </w:tcPr>
          <w:p w14:paraId="75B4B71F" w14:textId="77777777" w:rsidR="00082890" w:rsidRPr="00833D4A" w:rsidRDefault="00082890" w:rsidP="00EC6ABD">
            <w:pPr>
              <w:autoSpaceDE w:val="0"/>
              <w:autoSpaceDN w:val="0"/>
              <w:adjustRightInd w:val="0"/>
              <w:spacing w:line="216" w:lineRule="auto"/>
              <w:jc w:val="center"/>
              <w:rPr>
                <w:bCs/>
              </w:rPr>
            </w:pPr>
            <w:r w:rsidRPr="00833D4A">
              <w:rPr>
                <w:bCs/>
              </w:rPr>
              <w:t>4</w:t>
            </w:r>
          </w:p>
        </w:tc>
      </w:tr>
      <w:tr w:rsidR="00082890" w:rsidRPr="00833D4A" w14:paraId="18449595" w14:textId="77777777" w:rsidTr="00EC6ABD">
        <w:trPr>
          <w:trHeight w:val="20"/>
        </w:trPr>
        <w:tc>
          <w:tcPr>
            <w:tcW w:w="249" w:type="pct"/>
            <w:shd w:val="clear" w:color="auto" w:fill="auto"/>
          </w:tcPr>
          <w:p w14:paraId="6C243C7F" w14:textId="77777777" w:rsidR="00082890" w:rsidRPr="00833D4A" w:rsidRDefault="00082890" w:rsidP="00EC6ABD">
            <w:pPr>
              <w:autoSpaceDE w:val="0"/>
              <w:autoSpaceDN w:val="0"/>
              <w:adjustRightInd w:val="0"/>
              <w:spacing w:line="216" w:lineRule="auto"/>
              <w:jc w:val="center"/>
            </w:pPr>
            <w:r w:rsidRPr="00833D4A">
              <w:t>1</w:t>
            </w:r>
          </w:p>
        </w:tc>
        <w:tc>
          <w:tcPr>
            <w:tcW w:w="2769" w:type="pct"/>
            <w:shd w:val="clear" w:color="auto" w:fill="auto"/>
          </w:tcPr>
          <w:p w14:paraId="4531D191" w14:textId="77777777" w:rsidR="00082890" w:rsidRPr="00833D4A" w:rsidRDefault="00082890" w:rsidP="00EC6ABD">
            <w:pPr>
              <w:autoSpaceDE w:val="0"/>
              <w:autoSpaceDN w:val="0"/>
              <w:adjustRightInd w:val="0"/>
              <w:spacing w:line="216" w:lineRule="auto"/>
              <w:jc w:val="center"/>
            </w:pPr>
            <w:r w:rsidRPr="00833D4A">
              <w:t xml:space="preserve">Мониторинг соблюдения бюджетного законодательства при привлечении заимствований и исполнении обязательств </w:t>
            </w:r>
            <w:r w:rsidRPr="00833D4A">
              <w:br/>
              <w:t>по консолидированному муниципальному долгу Бессоновского района Пензенской области</w:t>
            </w:r>
          </w:p>
        </w:tc>
        <w:tc>
          <w:tcPr>
            <w:tcW w:w="1010" w:type="pct"/>
            <w:shd w:val="clear" w:color="auto" w:fill="auto"/>
          </w:tcPr>
          <w:p w14:paraId="23418437" w14:textId="77777777" w:rsidR="00082890" w:rsidRPr="00833D4A" w:rsidRDefault="00082890" w:rsidP="00EC6ABD">
            <w:pPr>
              <w:autoSpaceDE w:val="0"/>
              <w:autoSpaceDN w:val="0"/>
              <w:adjustRightInd w:val="0"/>
              <w:spacing w:line="216" w:lineRule="auto"/>
              <w:jc w:val="center"/>
            </w:pPr>
            <w:r w:rsidRPr="00833D4A">
              <w:t>Ежемесячно</w:t>
            </w:r>
          </w:p>
        </w:tc>
        <w:tc>
          <w:tcPr>
            <w:tcW w:w="972" w:type="pct"/>
            <w:shd w:val="clear" w:color="auto" w:fill="auto"/>
          </w:tcPr>
          <w:p w14:paraId="2379F1F9" w14:textId="77777777" w:rsidR="00082890" w:rsidRPr="00833D4A" w:rsidRDefault="00082890" w:rsidP="00EC6ABD">
            <w:pPr>
              <w:autoSpaceDE w:val="0"/>
              <w:autoSpaceDN w:val="0"/>
              <w:adjustRightInd w:val="0"/>
              <w:spacing w:line="216" w:lineRule="auto"/>
              <w:jc w:val="center"/>
            </w:pPr>
            <w:r w:rsidRPr="00833D4A">
              <w:t>Финансовое управление администрации Бессоновского района Пензенской области</w:t>
            </w:r>
          </w:p>
        </w:tc>
      </w:tr>
      <w:tr w:rsidR="00082890" w:rsidRPr="00833D4A" w14:paraId="697BDA77" w14:textId="77777777" w:rsidTr="00EC6ABD">
        <w:trPr>
          <w:trHeight w:val="20"/>
        </w:trPr>
        <w:tc>
          <w:tcPr>
            <w:tcW w:w="249" w:type="pct"/>
            <w:shd w:val="clear" w:color="auto" w:fill="auto"/>
          </w:tcPr>
          <w:p w14:paraId="1A2B2A7B" w14:textId="77777777" w:rsidR="00082890" w:rsidRPr="00833D4A" w:rsidRDefault="00082890" w:rsidP="00EC6ABD">
            <w:pPr>
              <w:autoSpaceDE w:val="0"/>
              <w:autoSpaceDN w:val="0"/>
              <w:adjustRightInd w:val="0"/>
              <w:spacing w:line="216" w:lineRule="auto"/>
              <w:jc w:val="center"/>
            </w:pPr>
            <w:r w:rsidRPr="00833D4A">
              <w:t>2</w:t>
            </w:r>
          </w:p>
        </w:tc>
        <w:tc>
          <w:tcPr>
            <w:tcW w:w="2769" w:type="pct"/>
            <w:shd w:val="clear" w:color="auto" w:fill="auto"/>
          </w:tcPr>
          <w:p w14:paraId="050970C0" w14:textId="77777777" w:rsidR="00082890" w:rsidRPr="00833D4A" w:rsidRDefault="00082890" w:rsidP="00EC6ABD">
            <w:pPr>
              <w:autoSpaceDE w:val="0"/>
              <w:autoSpaceDN w:val="0"/>
              <w:adjustRightInd w:val="0"/>
              <w:spacing w:line="216" w:lineRule="auto"/>
              <w:jc w:val="center"/>
            </w:pPr>
            <w:r w:rsidRPr="00833D4A">
              <w:t xml:space="preserve">Анализ исполнения обязательств по муниципальному долгу </w:t>
            </w:r>
            <w:r w:rsidRPr="00833D4A">
              <w:br/>
              <w:t xml:space="preserve">с учетом требований, установленных соглашениями, заключенными между Министерством финансов Пензенской области и </w:t>
            </w:r>
            <w:r w:rsidRPr="00833D4A">
              <w:br/>
              <w:t>администрацией Бессоновского района Пензенской области</w:t>
            </w:r>
          </w:p>
        </w:tc>
        <w:tc>
          <w:tcPr>
            <w:tcW w:w="1010" w:type="pct"/>
            <w:shd w:val="clear" w:color="auto" w:fill="auto"/>
          </w:tcPr>
          <w:p w14:paraId="563734D7" w14:textId="77777777" w:rsidR="00082890" w:rsidRPr="00833D4A" w:rsidRDefault="00082890" w:rsidP="00EC6ABD">
            <w:pPr>
              <w:autoSpaceDE w:val="0"/>
              <w:autoSpaceDN w:val="0"/>
              <w:adjustRightInd w:val="0"/>
              <w:spacing w:line="216" w:lineRule="auto"/>
              <w:jc w:val="center"/>
            </w:pPr>
            <w:r w:rsidRPr="00833D4A">
              <w:t>Ежеквартально</w:t>
            </w:r>
          </w:p>
        </w:tc>
        <w:tc>
          <w:tcPr>
            <w:tcW w:w="972" w:type="pct"/>
            <w:shd w:val="clear" w:color="auto" w:fill="auto"/>
          </w:tcPr>
          <w:p w14:paraId="1EF2F3B3" w14:textId="77777777" w:rsidR="00082890" w:rsidRPr="00833D4A" w:rsidRDefault="00082890" w:rsidP="00EC6ABD">
            <w:pPr>
              <w:autoSpaceDE w:val="0"/>
              <w:autoSpaceDN w:val="0"/>
              <w:adjustRightInd w:val="0"/>
              <w:spacing w:line="216" w:lineRule="auto"/>
              <w:jc w:val="center"/>
            </w:pPr>
            <w:r w:rsidRPr="00833D4A">
              <w:t>Финансовое управление администрации Бессоновского района Пензенской области</w:t>
            </w:r>
          </w:p>
        </w:tc>
      </w:tr>
      <w:tr w:rsidR="00082890" w:rsidRPr="00833D4A" w14:paraId="4BB0081D" w14:textId="77777777" w:rsidTr="00EC6ABD">
        <w:trPr>
          <w:trHeight w:val="20"/>
        </w:trPr>
        <w:tc>
          <w:tcPr>
            <w:tcW w:w="249" w:type="pct"/>
            <w:shd w:val="clear" w:color="auto" w:fill="auto"/>
          </w:tcPr>
          <w:p w14:paraId="4F78E929" w14:textId="77777777" w:rsidR="00082890" w:rsidRPr="00833D4A" w:rsidRDefault="00082890" w:rsidP="00EC6ABD">
            <w:pPr>
              <w:autoSpaceDE w:val="0"/>
              <w:autoSpaceDN w:val="0"/>
              <w:adjustRightInd w:val="0"/>
              <w:spacing w:line="216" w:lineRule="auto"/>
              <w:jc w:val="center"/>
            </w:pPr>
            <w:r w:rsidRPr="00833D4A">
              <w:t>3</w:t>
            </w:r>
          </w:p>
        </w:tc>
        <w:tc>
          <w:tcPr>
            <w:tcW w:w="2769" w:type="pct"/>
            <w:shd w:val="clear" w:color="auto" w:fill="auto"/>
          </w:tcPr>
          <w:p w14:paraId="6C95B33E" w14:textId="7F8922DC" w:rsidR="00082890" w:rsidRPr="00833D4A" w:rsidRDefault="00082890" w:rsidP="00EC6ABD">
            <w:pPr>
              <w:autoSpaceDE w:val="0"/>
              <w:autoSpaceDN w:val="0"/>
              <w:adjustRightInd w:val="0"/>
              <w:spacing w:line="216" w:lineRule="auto"/>
              <w:jc w:val="center"/>
            </w:pPr>
            <w:r w:rsidRPr="00833D4A">
              <w:t xml:space="preserve">Оптимизация объема и </w:t>
            </w:r>
            <w:r w:rsidR="00E03379" w:rsidRPr="00833D4A">
              <w:t>структуры консолидированного</w:t>
            </w:r>
            <w:r w:rsidRPr="00833D4A">
              <w:t xml:space="preserve"> муниципального </w:t>
            </w:r>
            <w:r w:rsidR="00E03379" w:rsidRPr="00833D4A">
              <w:t>долга Бессоновского</w:t>
            </w:r>
            <w:r w:rsidRPr="00833D4A">
              <w:t xml:space="preserve"> района Пензенской области</w:t>
            </w:r>
          </w:p>
        </w:tc>
        <w:tc>
          <w:tcPr>
            <w:tcW w:w="1010" w:type="pct"/>
            <w:shd w:val="clear" w:color="auto" w:fill="auto"/>
          </w:tcPr>
          <w:p w14:paraId="460A3A33" w14:textId="77777777" w:rsidR="00082890" w:rsidRPr="00833D4A" w:rsidRDefault="00082890" w:rsidP="00EC6ABD">
            <w:pPr>
              <w:autoSpaceDE w:val="0"/>
              <w:autoSpaceDN w:val="0"/>
              <w:adjustRightInd w:val="0"/>
              <w:spacing w:line="216" w:lineRule="auto"/>
              <w:jc w:val="center"/>
            </w:pPr>
            <w:r w:rsidRPr="00833D4A">
              <w:t>2026 - 2032 годы</w:t>
            </w:r>
          </w:p>
        </w:tc>
        <w:tc>
          <w:tcPr>
            <w:tcW w:w="972" w:type="pct"/>
            <w:shd w:val="clear" w:color="auto" w:fill="auto"/>
          </w:tcPr>
          <w:p w14:paraId="116786EE" w14:textId="77777777" w:rsidR="00082890" w:rsidRPr="00833D4A" w:rsidRDefault="00082890" w:rsidP="00EC6ABD">
            <w:pPr>
              <w:autoSpaceDE w:val="0"/>
              <w:autoSpaceDN w:val="0"/>
              <w:adjustRightInd w:val="0"/>
              <w:spacing w:line="216" w:lineRule="auto"/>
              <w:jc w:val="center"/>
            </w:pPr>
            <w:r w:rsidRPr="00833D4A">
              <w:t>Финансовое управление администрации Бессоновского района Пензенской области</w:t>
            </w:r>
          </w:p>
        </w:tc>
      </w:tr>
      <w:tr w:rsidR="00082890" w:rsidRPr="00833D4A" w14:paraId="0844EACF" w14:textId="77777777" w:rsidTr="00EC6ABD">
        <w:trPr>
          <w:trHeight w:val="20"/>
        </w:trPr>
        <w:tc>
          <w:tcPr>
            <w:tcW w:w="249" w:type="pct"/>
            <w:shd w:val="clear" w:color="auto" w:fill="auto"/>
          </w:tcPr>
          <w:p w14:paraId="3B342E75" w14:textId="77777777" w:rsidR="00082890" w:rsidRPr="00833D4A" w:rsidRDefault="00082890" w:rsidP="00EC6ABD">
            <w:pPr>
              <w:autoSpaceDE w:val="0"/>
              <w:autoSpaceDN w:val="0"/>
              <w:adjustRightInd w:val="0"/>
              <w:spacing w:line="216" w:lineRule="auto"/>
              <w:jc w:val="center"/>
            </w:pPr>
            <w:r w:rsidRPr="00833D4A">
              <w:t>4</w:t>
            </w:r>
          </w:p>
        </w:tc>
        <w:tc>
          <w:tcPr>
            <w:tcW w:w="2769" w:type="pct"/>
            <w:shd w:val="clear" w:color="auto" w:fill="auto"/>
          </w:tcPr>
          <w:p w14:paraId="5BE703E3" w14:textId="77777777" w:rsidR="00082890" w:rsidRPr="00833D4A" w:rsidRDefault="00082890" w:rsidP="00EC6ABD">
            <w:pPr>
              <w:autoSpaceDE w:val="0"/>
              <w:autoSpaceDN w:val="0"/>
              <w:adjustRightInd w:val="0"/>
              <w:spacing w:line="216" w:lineRule="auto"/>
              <w:jc w:val="center"/>
            </w:pPr>
            <w:r w:rsidRPr="00833D4A">
              <w:t>Своевременное погашение долговых обязательств Бессоновского района Пензенской области по привлеченным коммерческим кредитам от кредитных организаций.</w:t>
            </w:r>
          </w:p>
        </w:tc>
        <w:tc>
          <w:tcPr>
            <w:tcW w:w="1010" w:type="pct"/>
            <w:shd w:val="clear" w:color="auto" w:fill="auto"/>
          </w:tcPr>
          <w:p w14:paraId="488CFCF2" w14:textId="77777777" w:rsidR="00082890" w:rsidRPr="00833D4A" w:rsidRDefault="00082890" w:rsidP="00EC6ABD">
            <w:pPr>
              <w:autoSpaceDE w:val="0"/>
              <w:autoSpaceDN w:val="0"/>
              <w:adjustRightInd w:val="0"/>
              <w:spacing w:line="216" w:lineRule="auto"/>
              <w:jc w:val="center"/>
            </w:pPr>
            <w:r w:rsidRPr="00833D4A">
              <w:t>Согласно установленным графикам платежей</w:t>
            </w:r>
          </w:p>
        </w:tc>
        <w:tc>
          <w:tcPr>
            <w:tcW w:w="972" w:type="pct"/>
            <w:shd w:val="clear" w:color="auto" w:fill="auto"/>
          </w:tcPr>
          <w:p w14:paraId="63D0B5D1" w14:textId="77777777" w:rsidR="00082890" w:rsidRPr="00833D4A" w:rsidRDefault="00082890" w:rsidP="00EC6ABD">
            <w:pPr>
              <w:autoSpaceDE w:val="0"/>
              <w:autoSpaceDN w:val="0"/>
              <w:adjustRightInd w:val="0"/>
              <w:spacing w:line="216" w:lineRule="auto"/>
              <w:jc w:val="center"/>
            </w:pPr>
            <w:r w:rsidRPr="00833D4A">
              <w:t xml:space="preserve">Финансовое управление администрации </w:t>
            </w:r>
          </w:p>
          <w:p w14:paraId="58DBEDF6" w14:textId="77777777" w:rsidR="00082890" w:rsidRPr="00833D4A" w:rsidRDefault="00082890" w:rsidP="00EC6ABD">
            <w:pPr>
              <w:autoSpaceDE w:val="0"/>
              <w:autoSpaceDN w:val="0"/>
              <w:adjustRightInd w:val="0"/>
              <w:spacing w:line="216" w:lineRule="auto"/>
              <w:jc w:val="center"/>
            </w:pPr>
            <w:r w:rsidRPr="00833D4A">
              <w:t>Бессоновского района Пензенской области</w:t>
            </w:r>
          </w:p>
        </w:tc>
      </w:tr>
    </w:tbl>
    <w:p w14:paraId="56F0C504" w14:textId="4F901B14" w:rsidR="00E03379" w:rsidRDefault="00E03379" w:rsidP="00082890">
      <w:pPr>
        <w:spacing w:line="216" w:lineRule="auto"/>
        <w:jc w:val="both"/>
      </w:pPr>
    </w:p>
    <w:p w14:paraId="666BBCC8" w14:textId="77777777" w:rsidR="00E03379" w:rsidRDefault="00E03379">
      <w:r>
        <w:br w:type="page"/>
      </w:r>
    </w:p>
    <w:p w14:paraId="6D757ED8" w14:textId="77777777" w:rsidR="00082890" w:rsidRPr="00833D4A" w:rsidRDefault="00082890" w:rsidP="00082890">
      <w:pPr>
        <w:spacing w:line="216" w:lineRule="auto"/>
        <w:jc w:val="both"/>
      </w:pPr>
    </w:p>
    <w:p w14:paraId="6DC2FEAC" w14:textId="77777777" w:rsidR="00082890" w:rsidRPr="00833D4A" w:rsidRDefault="00082890" w:rsidP="00082890">
      <w:pPr>
        <w:autoSpaceDE w:val="0"/>
        <w:autoSpaceDN w:val="0"/>
        <w:jc w:val="center"/>
        <w:rPr>
          <w:b/>
          <w:sz w:val="28"/>
          <w:szCs w:val="28"/>
        </w:rPr>
      </w:pPr>
      <w:r w:rsidRPr="00833D4A">
        <w:rPr>
          <w:b/>
          <w:sz w:val="28"/>
          <w:szCs w:val="28"/>
        </w:rPr>
        <w:t>Раздел 4. Бюджетный эффект реализации Плана мероприятий по оздоровлению муниципальных финансов Бессоновского района Пензенской области на 2026-2032 годы.</w:t>
      </w:r>
    </w:p>
    <w:p w14:paraId="6CB0EC9D" w14:textId="77777777" w:rsidR="00082890" w:rsidRPr="00833D4A" w:rsidRDefault="00082890" w:rsidP="00082890">
      <w:pPr>
        <w:autoSpaceDE w:val="0"/>
        <w:autoSpaceDN w:val="0"/>
        <w:jc w:val="both"/>
        <w:rPr>
          <w: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964"/>
        <w:gridCol w:w="851"/>
        <w:gridCol w:w="1559"/>
        <w:gridCol w:w="1134"/>
        <w:gridCol w:w="1134"/>
        <w:gridCol w:w="1276"/>
        <w:gridCol w:w="1134"/>
        <w:gridCol w:w="1134"/>
        <w:gridCol w:w="1238"/>
        <w:gridCol w:w="1172"/>
      </w:tblGrid>
      <w:tr w:rsidR="00082890" w:rsidRPr="00833D4A" w14:paraId="7D5E2974" w14:textId="77777777" w:rsidTr="00EC6ABD">
        <w:tc>
          <w:tcPr>
            <w:tcW w:w="546" w:type="dxa"/>
            <w:vMerge w:val="restart"/>
          </w:tcPr>
          <w:p w14:paraId="5A724509" w14:textId="77777777" w:rsidR="00082890" w:rsidRPr="00833D4A" w:rsidRDefault="00082890" w:rsidP="00EC6ABD">
            <w:pPr>
              <w:autoSpaceDE w:val="0"/>
              <w:autoSpaceDN w:val="0"/>
              <w:jc w:val="both"/>
              <w:rPr>
                <w:sz w:val="22"/>
                <w:szCs w:val="22"/>
              </w:rPr>
            </w:pPr>
          </w:p>
        </w:tc>
        <w:tc>
          <w:tcPr>
            <w:tcW w:w="2964" w:type="dxa"/>
            <w:vMerge w:val="restart"/>
          </w:tcPr>
          <w:p w14:paraId="6CCF49CD" w14:textId="77777777" w:rsidR="00082890" w:rsidRPr="00833D4A" w:rsidRDefault="00082890" w:rsidP="00EC6ABD">
            <w:pPr>
              <w:autoSpaceDE w:val="0"/>
              <w:autoSpaceDN w:val="0"/>
              <w:jc w:val="both"/>
              <w:rPr>
                <w:sz w:val="22"/>
                <w:szCs w:val="22"/>
              </w:rPr>
            </w:pPr>
            <w:r w:rsidRPr="00833D4A">
              <w:rPr>
                <w:sz w:val="22"/>
                <w:szCs w:val="22"/>
              </w:rPr>
              <w:t>Наименование целевых показателей</w:t>
            </w:r>
          </w:p>
        </w:tc>
        <w:tc>
          <w:tcPr>
            <w:tcW w:w="851" w:type="dxa"/>
            <w:vMerge w:val="restart"/>
          </w:tcPr>
          <w:p w14:paraId="674F2E03" w14:textId="77777777" w:rsidR="00082890" w:rsidRPr="00833D4A" w:rsidRDefault="00082890" w:rsidP="00EC6ABD">
            <w:pPr>
              <w:autoSpaceDE w:val="0"/>
              <w:autoSpaceDN w:val="0"/>
              <w:jc w:val="both"/>
              <w:rPr>
                <w:sz w:val="22"/>
                <w:szCs w:val="22"/>
              </w:rPr>
            </w:pPr>
            <w:r w:rsidRPr="00833D4A">
              <w:rPr>
                <w:sz w:val="22"/>
                <w:szCs w:val="22"/>
              </w:rPr>
              <w:t>Единица измерения</w:t>
            </w:r>
          </w:p>
        </w:tc>
        <w:tc>
          <w:tcPr>
            <w:tcW w:w="1559" w:type="dxa"/>
            <w:vMerge w:val="restart"/>
          </w:tcPr>
          <w:p w14:paraId="63A522B2" w14:textId="77777777" w:rsidR="00082890" w:rsidRPr="00833D4A" w:rsidRDefault="00082890" w:rsidP="00EC6ABD">
            <w:pPr>
              <w:autoSpaceDE w:val="0"/>
              <w:autoSpaceDN w:val="0"/>
              <w:jc w:val="center"/>
              <w:rPr>
                <w:sz w:val="22"/>
                <w:szCs w:val="22"/>
              </w:rPr>
            </w:pPr>
          </w:p>
          <w:p w14:paraId="5130FF4C" w14:textId="77777777" w:rsidR="00082890" w:rsidRPr="00833D4A" w:rsidRDefault="00082890" w:rsidP="00EC6ABD">
            <w:pPr>
              <w:autoSpaceDE w:val="0"/>
              <w:autoSpaceDN w:val="0"/>
              <w:jc w:val="center"/>
              <w:rPr>
                <w:lang w:val="en-US"/>
              </w:rPr>
            </w:pPr>
            <w:r w:rsidRPr="00833D4A">
              <w:t>2025</w:t>
            </w:r>
          </w:p>
          <w:p w14:paraId="5FBEF161" w14:textId="77777777" w:rsidR="00082890" w:rsidRPr="00833D4A" w:rsidRDefault="00082890" w:rsidP="00EC6ABD">
            <w:pPr>
              <w:autoSpaceDE w:val="0"/>
              <w:autoSpaceDN w:val="0"/>
              <w:jc w:val="center"/>
              <w:rPr>
                <w:sz w:val="22"/>
                <w:szCs w:val="22"/>
              </w:rPr>
            </w:pPr>
            <w:r w:rsidRPr="00833D4A">
              <w:t>(исполнено)</w:t>
            </w:r>
          </w:p>
        </w:tc>
        <w:tc>
          <w:tcPr>
            <w:tcW w:w="8222" w:type="dxa"/>
            <w:gridSpan w:val="7"/>
          </w:tcPr>
          <w:p w14:paraId="3B3F1039" w14:textId="77777777" w:rsidR="00082890" w:rsidRPr="00833D4A" w:rsidRDefault="00082890" w:rsidP="00EC6ABD">
            <w:pPr>
              <w:autoSpaceDE w:val="0"/>
              <w:autoSpaceDN w:val="0"/>
              <w:jc w:val="center"/>
              <w:rPr>
                <w:sz w:val="22"/>
                <w:szCs w:val="22"/>
              </w:rPr>
            </w:pPr>
            <w:r w:rsidRPr="00833D4A">
              <w:rPr>
                <w:sz w:val="22"/>
                <w:szCs w:val="22"/>
              </w:rPr>
              <w:t>Ожидаемые значения целевых показателей</w:t>
            </w:r>
          </w:p>
        </w:tc>
      </w:tr>
      <w:tr w:rsidR="00082890" w:rsidRPr="00833D4A" w14:paraId="00B2C5EC" w14:textId="77777777" w:rsidTr="00EC6ABD">
        <w:tc>
          <w:tcPr>
            <w:tcW w:w="546" w:type="dxa"/>
            <w:vMerge/>
          </w:tcPr>
          <w:p w14:paraId="206943AC" w14:textId="77777777" w:rsidR="00082890" w:rsidRPr="00833D4A" w:rsidRDefault="00082890" w:rsidP="00EC6ABD">
            <w:pPr>
              <w:autoSpaceDE w:val="0"/>
              <w:autoSpaceDN w:val="0"/>
              <w:jc w:val="both"/>
              <w:rPr>
                <w:sz w:val="22"/>
                <w:szCs w:val="22"/>
              </w:rPr>
            </w:pPr>
          </w:p>
        </w:tc>
        <w:tc>
          <w:tcPr>
            <w:tcW w:w="2964" w:type="dxa"/>
            <w:vMerge/>
          </w:tcPr>
          <w:p w14:paraId="0155F322" w14:textId="77777777" w:rsidR="00082890" w:rsidRPr="00833D4A" w:rsidRDefault="00082890" w:rsidP="00EC6ABD">
            <w:pPr>
              <w:autoSpaceDE w:val="0"/>
              <w:autoSpaceDN w:val="0"/>
              <w:jc w:val="both"/>
              <w:rPr>
                <w:sz w:val="22"/>
                <w:szCs w:val="22"/>
              </w:rPr>
            </w:pPr>
          </w:p>
        </w:tc>
        <w:tc>
          <w:tcPr>
            <w:tcW w:w="851" w:type="dxa"/>
            <w:vMerge/>
          </w:tcPr>
          <w:p w14:paraId="595D0411" w14:textId="77777777" w:rsidR="00082890" w:rsidRPr="00833D4A" w:rsidRDefault="00082890" w:rsidP="00EC6ABD">
            <w:pPr>
              <w:autoSpaceDE w:val="0"/>
              <w:autoSpaceDN w:val="0"/>
              <w:jc w:val="both"/>
              <w:rPr>
                <w:sz w:val="22"/>
                <w:szCs w:val="22"/>
              </w:rPr>
            </w:pPr>
          </w:p>
        </w:tc>
        <w:tc>
          <w:tcPr>
            <w:tcW w:w="1559" w:type="dxa"/>
            <w:vMerge/>
          </w:tcPr>
          <w:p w14:paraId="6071DA2A" w14:textId="77777777" w:rsidR="00082890" w:rsidRPr="00833D4A" w:rsidRDefault="00082890" w:rsidP="00EC6ABD">
            <w:pPr>
              <w:autoSpaceDE w:val="0"/>
              <w:autoSpaceDN w:val="0"/>
              <w:jc w:val="center"/>
            </w:pPr>
          </w:p>
        </w:tc>
        <w:tc>
          <w:tcPr>
            <w:tcW w:w="1134" w:type="dxa"/>
          </w:tcPr>
          <w:p w14:paraId="0ACB6855" w14:textId="77777777" w:rsidR="00082890" w:rsidRPr="00833D4A" w:rsidRDefault="00082890" w:rsidP="00EC6ABD">
            <w:pPr>
              <w:autoSpaceDE w:val="0"/>
              <w:autoSpaceDN w:val="0"/>
              <w:jc w:val="center"/>
              <w:rPr>
                <w:lang w:val="en-US"/>
              </w:rPr>
            </w:pPr>
            <w:r w:rsidRPr="00833D4A">
              <w:t>2026</w:t>
            </w:r>
          </w:p>
        </w:tc>
        <w:tc>
          <w:tcPr>
            <w:tcW w:w="1134" w:type="dxa"/>
          </w:tcPr>
          <w:p w14:paraId="386E4E02" w14:textId="77777777" w:rsidR="00082890" w:rsidRPr="00833D4A" w:rsidRDefault="00082890" w:rsidP="00EC6ABD">
            <w:pPr>
              <w:autoSpaceDE w:val="0"/>
              <w:autoSpaceDN w:val="0"/>
              <w:jc w:val="center"/>
              <w:rPr>
                <w:lang w:val="en-US"/>
              </w:rPr>
            </w:pPr>
            <w:r w:rsidRPr="00833D4A">
              <w:t>2027</w:t>
            </w:r>
          </w:p>
        </w:tc>
        <w:tc>
          <w:tcPr>
            <w:tcW w:w="1276" w:type="dxa"/>
          </w:tcPr>
          <w:p w14:paraId="7AB3875A" w14:textId="77777777" w:rsidR="00082890" w:rsidRPr="00833D4A" w:rsidRDefault="00082890" w:rsidP="00EC6ABD">
            <w:pPr>
              <w:autoSpaceDE w:val="0"/>
              <w:autoSpaceDN w:val="0"/>
              <w:jc w:val="center"/>
              <w:rPr>
                <w:lang w:val="en-US"/>
              </w:rPr>
            </w:pPr>
            <w:r w:rsidRPr="00833D4A">
              <w:t>2028</w:t>
            </w:r>
          </w:p>
        </w:tc>
        <w:tc>
          <w:tcPr>
            <w:tcW w:w="1134" w:type="dxa"/>
          </w:tcPr>
          <w:p w14:paraId="545C85B9" w14:textId="77777777" w:rsidR="00082890" w:rsidRPr="00833D4A" w:rsidRDefault="00082890" w:rsidP="00EC6ABD">
            <w:pPr>
              <w:autoSpaceDE w:val="0"/>
              <w:autoSpaceDN w:val="0"/>
              <w:jc w:val="center"/>
              <w:rPr>
                <w:lang w:val="en-US"/>
              </w:rPr>
            </w:pPr>
            <w:r w:rsidRPr="00833D4A">
              <w:t>2029</w:t>
            </w:r>
          </w:p>
        </w:tc>
        <w:tc>
          <w:tcPr>
            <w:tcW w:w="1134" w:type="dxa"/>
          </w:tcPr>
          <w:p w14:paraId="7C82F820" w14:textId="77777777" w:rsidR="00082890" w:rsidRPr="00833D4A" w:rsidRDefault="00082890" w:rsidP="00EC6ABD">
            <w:pPr>
              <w:autoSpaceDE w:val="0"/>
              <w:autoSpaceDN w:val="0"/>
              <w:jc w:val="center"/>
              <w:rPr>
                <w:lang w:val="en-US"/>
              </w:rPr>
            </w:pPr>
            <w:r w:rsidRPr="00833D4A">
              <w:t>2030</w:t>
            </w:r>
          </w:p>
        </w:tc>
        <w:tc>
          <w:tcPr>
            <w:tcW w:w="1238" w:type="dxa"/>
          </w:tcPr>
          <w:p w14:paraId="4775CF5F" w14:textId="77777777" w:rsidR="00082890" w:rsidRPr="00833D4A" w:rsidRDefault="00082890" w:rsidP="00EC6ABD">
            <w:pPr>
              <w:autoSpaceDE w:val="0"/>
              <w:autoSpaceDN w:val="0"/>
              <w:jc w:val="center"/>
              <w:rPr>
                <w:lang w:val="en-US"/>
              </w:rPr>
            </w:pPr>
            <w:r w:rsidRPr="00833D4A">
              <w:t>2031</w:t>
            </w:r>
          </w:p>
        </w:tc>
        <w:tc>
          <w:tcPr>
            <w:tcW w:w="1172" w:type="dxa"/>
          </w:tcPr>
          <w:p w14:paraId="0DA15126" w14:textId="77777777" w:rsidR="00082890" w:rsidRPr="00833D4A" w:rsidRDefault="00082890" w:rsidP="00EC6ABD">
            <w:pPr>
              <w:autoSpaceDE w:val="0"/>
              <w:autoSpaceDN w:val="0"/>
              <w:jc w:val="center"/>
            </w:pPr>
            <w:r w:rsidRPr="00833D4A">
              <w:t>20</w:t>
            </w:r>
            <w:r w:rsidRPr="00833D4A">
              <w:rPr>
                <w:lang w:val="en-US"/>
              </w:rPr>
              <w:t>3</w:t>
            </w:r>
            <w:r w:rsidRPr="00833D4A">
              <w:t>2</w:t>
            </w:r>
          </w:p>
        </w:tc>
      </w:tr>
      <w:tr w:rsidR="00082890" w:rsidRPr="00833D4A" w14:paraId="67C49FF0" w14:textId="77777777" w:rsidTr="00EC6ABD">
        <w:tc>
          <w:tcPr>
            <w:tcW w:w="546" w:type="dxa"/>
          </w:tcPr>
          <w:p w14:paraId="655F9B2A" w14:textId="77777777" w:rsidR="00082890" w:rsidRPr="00833D4A" w:rsidRDefault="00082890" w:rsidP="00EC6ABD">
            <w:pPr>
              <w:autoSpaceDE w:val="0"/>
              <w:autoSpaceDN w:val="0"/>
              <w:jc w:val="both"/>
              <w:rPr>
                <w:sz w:val="22"/>
                <w:szCs w:val="22"/>
              </w:rPr>
            </w:pPr>
            <w:r w:rsidRPr="00833D4A">
              <w:rPr>
                <w:sz w:val="22"/>
                <w:szCs w:val="22"/>
              </w:rPr>
              <w:t>1</w:t>
            </w:r>
          </w:p>
        </w:tc>
        <w:tc>
          <w:tcPr>
            <w:tcW w:w="2964" w:type="dxa"/>
          </w:tcPr>
          <w:p w14:paraId="1FD08F73" w14:textId="0E17F368" w:rsidR="00082890" w:rsidRPr="00833D4A" w:rsidRDefault="00082890" w:rsidP="00EC6ABD">
            <w:pPr>
              <w:autoSpaceDE w:val="0"/>
              <w:autoSpaceDN w:val="0"/>
              <w:jc w:val="both"/>
              <w:rPr>
                <w:sz w:val="22"/>
                <w:szCs w:val="22"/>
              </w:rPr>
            </w:pPr>
            <w:r w:rsidRPr="00833D4A">
              <w:rPr>
                <w:sz w:val="22"/>
                <w:szCs w:val="22"/>
              </w:rPr>
              <w:t xml:space="preserve">Сумма налоговых и неналоговых доходов бюджета Бессоновского </w:t>
            </w:r>
            <w:r w:rsidR="00E03379" w:rsidRPr="00833D4A">
              <w:rPr>
                <w:sz w:val="22"/>
                <w:szCs w:val="22"/>
              </w:rPr>
              <w:t>района Пензенской</w:t>
            </w:r>
            <w:r w:rsidRPr="00833D4A">
              <w:rPr>
                <w:sz w:val="22"/>
                <w:szCs w:val="22"/>
              </w:rPr>
              <w:t xml:space="preserve"> области</w:t>
            </w:r>
          </w:p>
        </w:tc>
        <w:tc>
          <w:tcPr>
            <w:tcW w:w="851" w:type="dxa"/>
          </w:tcPr>
          <w:p w14:paraId="1F1BF104" w14:textId="77777777" w:rsidR="00082890" w:rsidRPr="00833D4A" w:rsidRDefault="00082890" w:rsidP="00EC6ABD">
            <w:pPr>
              <w:autoSpaceDE w:val="0"/>
              <w:autoSpaceDN w:val="0"/>
              <w:jc w:val="both"/>
              <w:rPr>
                <w:sz w:val="22"/>
                <w:szCs w:val="22"/>
              </w:rPr>
            </w:pPr>
            <w:r w:rsidRPr="00833D4A">
              <w:rPr>
                <w:sz w:val="22"/>
                <w:szCs w:val="22"/>
              </w:rPr>
              <w:t>тыс. руб.</w:t>
            </w:r>
          </w:p>
        </w:tc>
        <w:tc>
          <w:tcPr>
            <w:tcW w:w="1559" w:type="dxa"/>
          </w:tcPr>
          <w:p w14:paraId="0DF9EFD0" w14:textId="77777777" w:rsidR="00082890" w:rsidRPr="00833D4A" w:rsidRDefault="00082890" w:rsidP="00EC6ABD">
            <w:pPr>
              <w:autoSpaceDE w:val="0"/>
              <w:autoSpaceDN w:val="0"/>
              <w:jc w:val="center"/>
            </w:pPr>
            <w:r w:rsidRPr="00833D4A">
              <w:t>328287,6</w:t>
            </w:r>
          </w:p>
        </w:tc>
        <w:tc>
          <w:tcPr>
            <w:tcW w:w="1134" w:type="dxa"/>
          </w:tcPr>
          <w:p w14:paraId="4871AB5F" w14:textId="77777777" w:rsidR="00082890" w:rsidRPr="00833D4A" w:rsidRDefault="00082890" w:rsidP="00EC6ABD">
            <w:pPr>
              <w:autoSpaceDE w:val="0"/>
              <w:autoSpaceDN w:val="0"/>
              <w:jc w:val="center"/>
            </w:pPr>
            <w:r w:rsidRPr="00833D4A">
              <w:t>316537,5</w:t>
            </w:r>
          </w:p>
        </w:tc>
        <w:tc>
          <w:tcPr>
            <w:tcW w:w="1134" w:type="dxa"/>
          </w:tcPr>
          <w:p w14:paraId="4BC826D0" w14:textId="77777777" w:rsidR="00082890" w:rsidRPr="00833D4A" w:rsidRDefault="00082890" w:rsidP="00EC6ABD">
            <w:pPr>
              <w:autoSpaceDE w:val="0"/>
              <w:autoSpaceDN w:val="0"/>
              <w:jc w:val="center"/>
            </w:pPr>
            <w:r w:rsidRPr="00833D4A">
              <w:t>330185,7</w:t>
            </w:r>
          </w:p>
        </w:tc>
        <w:tc>
          <w:tcPr>
            <w:tcW w:w="1276" w:type="dxa"/>
          </w:tcPr>
          <w:p w14:paraId="5885E875" w14:textId="77777777" w:rsidR="00082890" w:rsidRPr="00833D4A" w:rsidRDefault="00082890" w:rsidP="00EC6ABD">
            <w:pPr>
              <w:autoSpaceDE w:val="0"/>
              <w:autoSpaceDN w:val="0"/>
              <w:jc w:val="center"/>
            </w:pPr>
            <w:r w:rsidRPr="00833D4A">
              <w:t>342103,1</w:t>
            </w:r>
          </w:p>
        </w:tc>
        <w:tc>
          <w:tcPr>
            <w:tcW w:w="1134" w:type="dxa"/>
          </w:tcPr>
          <w:p w14:paraId="2433A3C0" w14:textId="77777777" w:rsidR="00082890" w:rsidRPr="00833D4A" w:rsidRDefault="00082890" w:rsidP="00EC6ABD">
            <w:pPr>
              <w:autoSpaceDE w:val="0"/>
              <w:autoSpaceDN w:val="0"/>
              <w:jc w:val="center"/>
            </w:pPr>
            <w:r w:rsidRPr="00833D4A">
              <w:t>351161,1</w:t>
            </w:r>
          </w:p>
        </w:tc>
        <w:tc>
          <w:tcPr>
            <w:tcW w:w="1134" w:type="dxa"/>
          </w:tcPr>
          <w:p w14:paraId="6C1DCF05" w14:textId="77777777" w:rsidR="00082890" w:rsidRPr="00833D4A" w:rsidRDefault="00082890" w:rsidP="00EC6ABD">
            <w:pPr>
              <w:autoSpaceDE w:val="0"/>
              <w:autoSpaceDN w:val="0"/>
              <w:jc w:val="center"/>
            </w:pPr>
            <w:r w:rsidRPr="00833D4A">
              <w:t>361695,9</w:t>
            </w:r>
          </w:p>
        </w:tc>
        <w:tc>
          <w:tcPr>
            <w:tcW w:w="1238" w:type="dxa"/>
          </w:tcPr>
          <w:p w14:paraId="4E9BDD97" w14:textId="77777777" w:rsidR="00082890" w:rsidRPr="00833D4A" w:rsidRDefault="00082890" w:rsidP="00EC6ABD">
            <w:pPr>
              <w:autoSpaceDE w:val="0"/>
              <w:autoSpaceDN w:val="0"/>
              <w:jc w:val="center"/>
            </w:pPr>
            <w:r w:rsidRPr="00833D4A">
              <w:t>368929,8</w:t>
            </w:r>
          </w:p>
        </w:tc>
        <w:tc>
          <w:tcPr>
            <w:tcW w:w="1172" w:type="dxa"/>
          </w:tcPr>
          <w:p w14:paraId="4C90BD8D" w14:textId="77777777" w:rsidR="00082890" w:rsidRPr="00833D4A" w:rsidRDefault="00082890" w:rsidP="00EC6ABD">
            <w:pPr>
              <w:autoSpaceDE w:val="0"/>
              <w:autoSpaceDN w:val="0"/>
              <w:jc w:val="both"/>
            </w:pPr>
            <w:r w:rsidRPr="00833D4A">
              <w:t>376308,4</w:t>
            </w:r>
          </w:p>
        </w:tc>
      </w:tr>
      <w:tr w:rsidR="00082890" w:rsidRPr="00833D4A" w14:paraId="45E8BF06" w14:textId="77777777" w:rsidTr="00EC6ABD">
        <w:tc>
          <w:tcPr>
            <w:tcW w:w="546" w:type="dxa"/>
          </w:tcPr>
          <w:p w14:paraId="7D38B298" w14:textId="77777777" w:rsidR="00082890" w:rsidRPr="00833D4A" w:rsidRDefault="00082890" w:rsidP="00EC6ABD">
            <w:pPr>
              <w:autoSpaceDE w:val="0"/>
              <w:autoSpaceDN w:val="0"/>
              <w:jc w:val="both"/>
              <w:rPr>
                <w:sz w:val="22"/>
                <w:szCs w:val="22"/>
              </w:rPr>
            </w:pPr>
            <w:r w:rsidRPr="00833D4A">
              <w:rPr>
                <w:sz w:val="22"/>
                <w:szCs w:val="22"/>
              </w:rPr>
              <w:t>2</w:t>
            </w:r>
          </w:p>
        </w:tc>
        <w:tc>
          <w:tcPr>
            <w:tcW w:w="2964" w:type="dxa"/>
          </w:tcPr>
          <w:p w14:paraId="03286D74" w14:textId="31B03970" w:rsidR="00082890" w:rsidRPr="00833D4A" w:rsidRDefault="00082890" w:rsidP="00EC6ABD">
            <w:pPr>
              <w:autoSpaceDE w:val="0"/>
              <w:autoSpaceDN w:val="0"/>
              <w:jc w:val="both"/>
              <w:rPr>
                <w:sz w:val="22"/>
                <w:szCs w:val="22"/>
              </w:rPr>
            </w:pPr>
            <w:r w:rsidRPr="00833D4A">
              <w:rPr>
                <w:sz w:val="22"/>
                <w:szCs w:val="22"/>
              </w:rPr>
              <w:t xml:space="preserve">Объем муниципального долга Бессоновского </w:t>
            </w:r>
            <w:r w:rsidR="00E03379" w:rsidRPr="00833D4A">
              <w:rPr>
                <w:sz w:val="22"/>
                <w:szCs w:val="22"/>
              </w:rPr>
              <w:t>района Пензенской</w:t>
            </w:r>
            <w:r w:rsidRPr="00833D4A">
              <w:rPr>
                <w:sz w:val="22"/>
                <w:szCs w:val="22"/>
              </w:rPr>
              <w:t xml:space="preserve"> области</w:t>
            </w:r>
          </w:p>
        </w:tc>
        <w:tc>
          <w:tcPr>
            <w:tcW w:w="851" w:type="dxa"/>
          </w:tcPr>
          <w:p w14:paraId="40FBB4E9" w14:textId="77777777" w:rsidR="00082890" w:rsidRPr="00833D4A" w:rsidRDefault="00082890" w:rsidP="00EC6ABD">
            <w:pPr>
              <w:autoSpaceDE w:val="0"/>
              <w:autoSpaceDN w:val="0"/>
              <w:jc w:val="both"/>
              <w:rPr>
                <w:sz w:val="22"/>
                <w:szCs w:val="22"/>
              </w:rPr>
            </w:pPr>
            <w:r w:rsidRPr="00833D4A">
              <w:rPr>
                <w:sz w:val="22"/>
                <w:szCs w:val="22"/>
              </w:rPr>
              <w:t>тыс. руб.</w:t>
            </w:r>
          </w:p>
        </w:tc>
        <w:tc>
          <w:tcPr>
            <w:tcW w:w="1559" w:type="dxa"/>
          </w:tcPr>
          <w:p w14:paraId="13582A36" w14:textId="77777777" w:rsidR="00082890" w:rsidRPr="00833D4A" w:rsidRDefault="00082890" w:rsidP="00EC6ABD">
            <w:pPr>
              <w:autoSpaceDE w:val="0"/>
              <w:autoSpaceDN w:val="0"/>
              <w:jc w:val="center"/>
            </w:pPr>
            <w:r w:rsidRPr="00833D4A">
              <w:t>0</w:t>
            </w:r>
          </w:p>
        </w:tc>
        <w:tc>
          <w:tcPr>
            <w:tcW w:w="1134" w:type="dxa"/>
          </w:tcPr>
          <w:p w14:paraId="385822BF" w14:textId="77777777" w:rsidR="00082890" w:rsidRPr="00833D4A" w:rsidRDefault="00082890" w:rsidP="00EC6ABD">
            <w:pPr>
              <w:autoSpaceDE w:val="0"/>
              <w:autoSpaceDN w:val="0"/>
              <w:jc w:val="center"/>
              <w:rPr>
                <w:lang w:val="en-US"/>
              </w:rPr>
            </w:pPr>
            <w:r w:rsidRPr="00833D4A">
              <w:rPr>
                <w:lang w:val="en-US"/>
              </w:rPr>
              <w:t>0</w:t>
            </w:r>
          </w:p>
        </w:tc>
        <w:tc>
          <w:tcPr>
            <w:tcW w:w="1134" w:type="dxa"/>
          </w:tcPr>
          <w:p w14:paraId="2839DE04" w14:textId="77777777" w:rsidR="00082890" w:rsidRPr="00833D4A" w:rsidRDefault="00082890" w:rsidP="00EC6ABD">
            <w:pPr>
              <w:autoSpaceDE w:val="0"/>
              <w:autoSpaceDN w:val="0"/>
              <w:jc w:val="center"/>
              <w:rPr>
                <w:lang w:val="en-US"/>
              </w:rPr>
            </w:pPr>
            <w:r w:rsidRPr="00833D4A">
              <w:rPr>
                <w:lang w:val="en-US"/>
              </w:rPr>
              <w:t>0</w:t>
            </w:r>
          </w:p>
        </w:tc>
        <w:tc>
          <w:tcPr>
            <w:tcW w:w="1276" w:type="dxa"/>
          </w:tcPr>
          <w:p w14:paraId="4F07171E" w14:textId="77777777" w:rsidR="00082890" w:rsidRPr="00833D4A" w:rsidRDefault="00082890" w:rsidP="00EC6ABD">
            <w:pPr>
              <w:autoSpaceDE w:val="0"/>
              <w:autoSpaceDN w:val="0"/>
              <w:jc w:val="center"/>
              <w:rPr>
                <w:lang w:val="en-US"/>
              </w:rPr>
            </w:pPr>
            <w:r w:rsidRPr="00833D4A">
              <w:rPr>
                <w:lang w:val="en-US"/>
              </w:rPr>
              <w:t>0</w:t>
            </w:r>
          </w:p>
        </w:tc>
        <w:tc>
          <w:tcPr>
            <w:tcW w:w="1134" w:type="dxa"/>
          </w:tcPr>
          <w:p w14:paraId="5E0EC7AB" w14:textId="77777777" w:rsidR="00082890" w:rsidRPr="00833D4A" w:rsidRDefault="00082890" w:rsidP="00EC6ABD">
            <w:pPr>
              <w:autoSpaceDE w:val="0"/>
              <w:autoSpaceDN w:val="0"/>
              <w:jc w:val="center"/>
            </w:pPr>
            <w:r w:rsidRPr="00833D4A">
              <w:t>0</w:t>
            </w:r>
          </w:p>
        </w:tc>
        <w:tc>
          <w:tcPr>
            <w:tcW w:w="1134" w:type="dxa"/>
          </w:tcPr>
          <w:p w14:paraId="780EC8EE" w14:textId="77777777" w:rsidR="00082890" w:rsidRPr="00833D4A" w:rsidRDefault="00082890" w:rsidP="00EC6ABD">
            <w:pPr>
              <w:autoSpaceDE w:val="0"/>
              <w:autoSpaceDN w:val="0"/>
              <w:jc w:val="center"/>
            </w:pPr>
            <w:r w:rsidRPr="00833D4A">
              <w:t>0</w:t>
            </w:r>
          </w:p>
        </w:tc>
        <w:tc>
          <w:tcPr>
            <w:tcW w:w="1238" w:type="dxa"/>
          </w:tcPr>
          <w:p w14:paraId="6A3F3C2F" w14:textId="77777777" w:rsidR="00082890" w:rsidRPr="00833D4A" w:rsidRDefault="00082890" w:rsidP="00EC6ABD">
            <w:pPr>
              <w:autoSpaceDE w:val="0"/>
              <w:autoSpaceDN w:val="0"/>
              <w:jc w:val="center"/>
            </w:pPr>
            <w:r w:rsidRPr="00833D4A">
              <w:t>0</w:t>
            </w:r>
          </w:p>
        </w:tc>
        <w:tc>
          <w:tcPr>
            <w:tcW w:w="1172" w:type="dxa"/>
          </w:tcPr>
          <w:p w14:paraId="16F4BC4E" w14:textId="77777777" w:rsidR="00082890" w:rsidRPr="00833D4A" w:rsidRDefault="00082890" w:rsidP="00EC6ABD">
            <w:pPr>
              <w:autoSpaceDE w:val="0"/>
              <w:autoSpaceDN w:val="0"/>
              <w:jc w:val="center"/>
            </w:pPr>
            <w:r w:rsidRPr="00833D4A">
              <w:t>0</w:t>
            </w:r>
          </w:p>
        </w:tc>
      </w:tr>
      <w:tr w:rsidR="00082890" w:rsidRPr="00833D4A" w14:paraId="7247ED05" w14:textId="77777777" w:rsidTr="00EC6ABD">
        <w:tc>
          <w:tcPr>
            <w:tcW w:w="546" w:type="dxa"/>
          </w:tcPr>
          <w:p w14:paraId="0CF515FC" w14:textId="77777777" w:rsidR="00082890" w:rsidRPr="00833D4A" w:rsidRDefault="00082890" w:rsidP="00EC6ABD">
            <w:pPr>
              <w:autoSpaceDE w:val="0"/>
              <w:autoSpaceDN w:val="0"/>
              <w:jc w:val="both"/>
              <w:rPr>
                <w:sz w:val="22"/>
                <w:szCs w:val="22"/>
              </w:rPr>
            </w:pPr>
            <w:r w:rsidRPr="00833D4A">
              <w:rPr>
                <w:sz w:val="22"/>
                <w:szCs w:val="22"/>
              </w:rPr>
              <w:t>3</w:t>
            </w:r>
          </w:p>
        </w:tc>
        <w:tc>
          <w:tcPr>
            <w:tcW w:w="2964" w:type="dxa"/>
          </w:tcPr>
          <w:p w14:paraId="31591EFE" w14:textId="7C12ADDD" w:rsidR="00082890" w:rsidRPr="00833D4A" w:rsidRDefault="00082890" w:rsidP="00EC6ABD">
            <w:pPr>
              <w:autoSpaceDE w:val="0"/>
              <w:autoSpaceDN w:val="0"/>
              <w:jc w:val="both"/>
              <w:rPr>
                <w:sz w:val="22"/>
                <w:szCs w:val="22"/>
              </w:rPr>
            </w:pPr>
            <w:r w:rsidRPr="00833D4A">
              <w:rPr>
                <w:sz w:val="22"/>
                <w:szCs w:val="22"/>
              </w:rPr>
              <w:t xml:space="preserve">Отношение муниципального долга Бессоновского </w:t>
            </w:r>
            <w:r w:rsidR="00E03379" w:rsidRPr="00833D4A">
              <w:rPr>
                <w:sz w:val="22"/>
                <w:szCs w:val="22"/>
              </w:rPr>
              <w:t>района Пензенской</w:t>
            </w:r>
            <w:r w:rsidRPr="00833D4A">
              <w:rPr>
                <w:sz w:val="22"/>
                <w:szCs w:val="22"/>
              </w:rPr>
              <w:t xml:space="preserve"> области к доходам бюджета без учета безвозмездных поступлений</w:t>
            </w:r>
          </w:p>
        </w:tc>
        <w:tc>
          <w:tcPr>
            <w:tcW w:w="851" w:type="dxa"/>
          </w:tcPr>
          <w:p w14:paraId="4306C3D3" w14:textId="77777777" w:rsidR="00082890" w:rsidRPr="00833D4A" w:rsidRDefault="00082890" w:rsidP="00EC6ABD">
            <w:pPr>
              <w:autoSpaceDE w:val="0"/>
              <w:autoSpaceDN w:val="0"/>
              <w:jc w:val="center"/>
              <w:rPr>
                <w:sz w:val="22"/>
                <w:szCs w:val="22"/>
              </w:rPr>
            </w:pPr>
            <w:r w:rsidRPr="00833D4A">
              <w:rPr>
                <w:sz w:val="22"/>
                <w:szCs w:val="22"/>
              </w:rPr>
              <w:t>%</w:t>
            </w:r>
          </w:p>
        </w:tc>
        <w:tc>
          <w:tcPr>
            <w:tcW w:w="1559" w:type="dxa"/>
          </w:tcPr>
          <w:p w14:paraId="75934F6A" w14:textId="77777777" w:rsidR="00082890" w:rsidRPr="00833D4A" w:rsidRDefault="00082890" w:rsidP="00EC6ABD">
            <w:pPr>
              <w:autoSpaceDE w:val="0"/>
              <w:autoSpaceDN w:val="0"/>
              <w:jc w:val="center"/>
            </w:pPr>
            <w:r w:rsidRPr="00833D4A">
              <w:t>0</w:t>
            </w:r>
          </w:p>
        </w:tc>
        <w:tc>
          <w:tcPr>
            <w:tcW w:w="1134" w:type="dxa"/>
          </w:tcPr>
          <w:p w14:paraId="2F5A8693" w14:textId="77777777" w:rsidR="00082890" w:rsidRPr="00833D4A" w:rsidRDefault="00082890" w:rsidP="00EC6ABD">
            <w:pPr>
              <w:autoSpaceDE w:val="0"/>
              <w:autoSpaceDN w:val="0"/>
              <w:jc w:val="center"/>
              <w:rPr>
                <w:lang w:val="en-US"/>
              </w:rPr>
            </w:pPr>
            <w:r w:rsidRPr="00833D4A">
              <w:rPr>
                <w:lang w:val="en-US"/>
              </w:rPr>
              <w:t>0</w:t>
            </w:r>
          </w:p>
        </w:tc>
        <w:tc>
          <w:tcPr>
            <w:tcW w:w="1134" w:type="dxa"/>
          </w:tcPr>
          <w:p w14:paraId="3EE992FD" w14:textId="77777777" w:rsidR="00082890" w:rsidRPr="00833D4A" w:rsidRDefault="00082890" w:rsidP="00EC6ABD">
            <w:pPr>
              <w:autoSpaceDE w:val="0"/>
              <w:autoSpaceDN w:val="0"/>
              <w:jc w:val="center"/>
              <w:rPr>
                <w:lang w:val="en-US"/>
              </w:rPr>
            </w:pPr>
            <w:r w:rsidRPr="00833D4A">
              <w:rPr>
                <w:lang w:val="en-US"/>
              </w:rPr>
              <w:t>0</w:t>
            </w:r>
          </w:p>
        </w:tc>
        <w:tc>
          <w:tcPr>
            <w:tcW w:w="1276" w:type="dxa"/>
          </w:tcPr>
          <w:p w14:paraId="21B8C8BB" w14:textId="77777777" w:rsidR="00082890" w:rsidRPr="00833D4A" w:rsidRDefault="00082890" w:rsidP="00EC6ABD">
            <w:pPr>
              <w:autoSpaceDE w:val="0"/>
              <w:autoSpaceDN w:val="0"/>
              <w:jc w:val="center"/>
              <w:rPr>
                <w:lang w:val="en-US"/>
              </w:rPr>
            </w:pPr>
            <w:r w:rsidRPr="00833D4A">
              <w:rPr>
                <w:lang w:val="en-US"/>
              </w:rPr>
              <w:t>0</w:t>
            </w:r>
          </w:p>
        </w:tc>
        <w:tc>
          <w:tcPr>
            <w:tcW w:w="1134" w:type="dxa"/>
          </w:tcPr>
          <w:p w14:paraId="48F97916" w14:textId="77777777" w:rsidR="00082890" w:rsidRPr="00833D4A" w:rsidRDefault="00082890" w:rsidP="00EC6ABD">
            <w:pPr>
              <w:autoSpaceDE w:val="0"/>
              <w:autoSpaceDN w:val="0"/>
              <w:jc w:val="center"/>
            </w:pPr>
            <w:r w:rsidRPr="00833D4A">
              <w:t>0</w:t>
            </w:r>
          </w:p>
        </w:tc>
        <w:tc>
          <w:tcPr>
            <w:tcW w:w="1134" w:type="dxa"/>
          </w:tcPr>
          <w:p w14:paraId="25A721F4" w14:textId="77777777" w:rsidR="00082890" w:rsidRPr="00833D4A" w:rsidRDefault="00082890" w:rsidP="00EC6ABD">
            <w:pPr>
              <w:autoSpaceDE w:val="0"/>
              <w:autoSpaceDN w:val="0"/>
              <w:jc w:val="center"/>
            </w:pPr>
            <w:r w:rsidRPr="00833D4A">
              <w:t>0</w:t>
            </w:r>
          </w:p>
        </w:tc>
        <w:tc>
          <w:tcPr>
            <w:tcW w:w="1238" w:type="dxa"/>
          </w:tcPr>
          <w:p w14:paraId="17CE42C4" w14:textId="77777777" w:rsidR="00082890" w:rsidRPr="00833D4A" w:rsidRDefault="00082890" w:rsidP="00EC6ABD">
            <w:pPr>
              <w:autoSpaceDE w:val="0"/>
              <w:autoSpaceDN w:val="0"/>
              <w:jc w:val="center"/>
            </w:pPr>
            <w:r w:rsidRPr="00833D4A">
              <w:t>0</w:t>
            </w:r>
          </w:p>
        </w:tc>
        <w:tc>
          <w:tcPr>
            <w:tcW w:w="1172" w:type="dxa"/>
          </w:tcPr>
          <w:p w14:paraId="5EE42AB9" w14:textId="77777777" w:rsidR="00082890" w:rsidRPr="00833D4A" w:rsidRDefault="00082890" w:rsidP="00EC6ABD">
            <w:pPr>
              <w:autoSpaceDE w:val="0"/>
              <w:autoSpaceDN w:val="0"/>
              <w:jc w:val="center"/>
            </w:pPr>
            <w:r w:rsidRPr="00833D4A">
              <w:t>0</w:t>
            </w:r>
          </w:p>
        </w:tc>
      </w:tr>
      <w:tr w:rsidR="00082890" w:rsidRPr="00833D4A" w14:paraId="496F13CE" w14:textId="77777777" w:rsidTr="00EC6ABD">
        <w:tc>
          <w:tcPr>
            <w:tcW w:w="546" w:type="dxa"/>
          </w:tcPr>
          <w:p w14:paraId="4C5CD5A6" w14:textId="77777777" w:rsidR="00082890" w:rsidRPr="00833D4A" w:rsidRDefault="00082890" w:rsidP="00EC6ABD">
            <w:pPr>
              <w:autoSpaceDE w:val="0"/>
              <w:autoSpaceDN w:val="0"/>
              <w:jc w:val="both"/>
              <w:rPr>
                <w:sz w:val="22"/>
                <w:szCs w:val="22"/>
                <w:lang w:val="en-US"/>
              </w:rPr>
            </w:pPr>
            <w:r w:rsidRPr="00833D4A">
              <w:rPr>
                <w:sz w:val="22"/>
                <w:szCs w:val="22"/>
                <w:lang w:val="en-US"/>
              </w:rPr>
              <w:t>4</w:t>
            </w:r>
          </w:p>
        </w:tc>
        <w:tc>
          <w:tcPr>
            <w:tcW w:w="2964" w:type="dxa"/>
          </w:tcPr>
          <w:p w14:paraId="207D0C76" w14:textId="0E26BB3E" w:rsidR="00082890" w:rsidRPr="00833D4A" w:rsidRDefault="00082890" w:rsidP="00EC6ABD">
            <w:pPr>
              <w:autoSpaceDE w:val="0"/>
              <w:autoSpaceDN w:val="0"/>
              <w:jc w:val="both"/>
              <w:rPr>
                <w:sz w:val="22"/>
                <w:szCs w:val="22"/>
              </w:rPr>
            </w:pPr>
            <w:r w:rsidRPr="00833D4A">
              <w:rPr>
                <w:sz w:val="22"/>
                <w:szCs w:val="22"/>
              </w:rPr>
              <w:t xml:space="preserve">Объем коммерческого долга муниципального образования Бессоновский </w:t>
            </w:r>
            <w:r w:rsidR="00E03379" w:rsidRPr="00833D4A">
              <w:rPr>
                <w:sz w:val="22"/>
                <w:szCs w:val="22"/>
              </w:rPr>
              <w:t>район Пензенской</w:t>
            </w:r>
            <w:r w:rsidRPr="00833D4A">
              <w:rPr>
                <w:sz w:val="22"/>
                <w:szCs w:val="22"/>
              </w:rPr>
              <w:t xml:space="preserve"> области</w:t>
            </w:r>
          </w:p>
        </w:tc>
        <w:tc>
          <w:tcPr>
            <w:tcW w:w="851" w:type="dxa"/>
          </w:tcPr>
          <w:p w14:paraId="7853C575" w14:textId="77777777" w:rsidR="00082890" w:rsidRPr="00833D4A" w:rsidRDefault="00082890" w:rsidP="00EC6ABD">
            <w:pPr>
              <w:autoSpaceDE w:val="0"/>
              <w:autoSpaceDN w:val="0"/>
              <w:jc w:val="center"/>
              <w:rPr>
                <w:sz w:val="22"/>
                <w:szCs w:val="22"/>
              </w:rPr>
            </w:pPr>
            <w:r w:rsidRPr="00833D4A">
              <w:rPr>
                <w:sz w:val="22"/>
                <w:szCs w:val="22"/>
              </w:rPr>
              <w:t>тыс. руб.</w:t>
            </w:r>
          </w:p>
        </w:tc>
        <w:tc>
          <w:tcPr>
            <w:tcW w:w="1559" w:type="dxa"/>
          </w:tcPr>
          <w:p w14:paraId="40CB1B5B" w14:textId="77777777" w:rsidR="00082890" w:rsidRPr="00833D4A" w:rsidRDefault="00082890" w:rsidP="00EC6ABD">
            <w:pPr>
              <w:autoSpaceDE w:val="0"/>
              <w:autoSpaceDN w:val="0"/>
              <w:jc w:val="center"/>
            </w:pPr>
            <w:r w:rsidRPr="00833D4A">
              <w:t>0</w:t>
            </w:r>
          </w:p>
        </w:tc>
        <w:tc>
          <w:tcPr>
            <w:tcW w:w="1134" w:type="dxa"/>
          </w:tcPr>
          <w:p w14:paraId="4AE543A8" w14:textId="77777777" w:rsidR="00082890" w:rsidRPr="00833D4A" w:rsidRDefault="00082890" w:rsidP="00EC6ABD">
            <w:pPr>
              <w:autoSpaceDE w:val="0"/>
              <w:autoSpaceDN w:val="0"/>
              <w:jc w:val="center"/>
            </w:pPr>
            <w:r w:rsidRPr="00833D4A">
              <w:t>0</w:t>
            </w:r>
          </w:p>
        </w:tc>
        <w:tc>
          <w:tcPr>
            <w:tcW w:w="1134" w:type="dxa"/>
          </w:tcPr>
          <w:p w14:paraId="58615674" w14:textId="77777777" w:rsidR="00082890" w:rsidRPr="00833D4A" w:rsidRDefault="00082890" w:rsidP="00EC6ABD">
            <w:pPr>
              <w:autoSpaceDE w:val="0"/>
              <w:autoSpaceDN w:val="0"/>
              <w:jc w:val="center"/>
            </w:pPr>
            <w:r w:rsidRPr="00833D4A">
              <w:t>0</w:t>
            </w:r>
          </w:p>
        </w:tc>
        <w:tc>
          <w:tcPr>
            <w:tcW w:w="1276" w:type="dxa"/>
          </w:tcPr>
          <w:p w14:paraId="293E727D" w14:textId="77777777" w:rsidR="00082890" w:rsidRPr="00833D4A" w:rsidRDefault="00082890" w:rsidP="00EC6ABD">
            <w:pPr>
              <w:autoSpaceDE w:val="0"/>
              <w:autoSpaceDN w:val="0"/>
              <w:jc w:val="center"/>
            </w:pPr>
            <w:r w:rsidRPr="00833D4A">
              <w:t>0</w:t>
            </w:r>
          </w:p>
        </w:tc>
        <w:tc>
          <w:tcPr>
            <w:tcW w:w="1134" w:type="dxa"/>
          </w:tcPr>
          <w:p w14:paraId="5BBAF0C9" w14:textId="77777777" w:rsidR="00082890" w:rsidRPr="00833D4A" w:rsidRDefault="00082890" w:rsidP="00EC6ABD">
            <w:pPr>
              <w:autoSpaceDE w:val="0"/>
              <w:autoSpaceDN w:val="0"/>
              <w:jc w:val="center"/>
            </w:pPr>
            <w:r w:rsidRPr="00833D4A">
              <w:t>0</w:t>
            </w:r>
          </w:p>
        </w:tc>
        <w:tc>
          <w:tcPr>
            <w:tcW w:w="1134" w:type="dxa"/>
          </w:tcPr>
          <w:p w14:paraId="2DB444E2" w14:textId="77777777" w:rsidR="00082890" w:rsidRPr="00833D4A" w:rsidRDefault="00082890" w:rsidP="00EC6ABD">
            <w:pPr>
              <w:autoSpaceDE w:val="0"/>
              <w:autoSpaceDN w:val="0"/>
              <w:jc w:val="center"/>
            </w:pPr>
            <w:r w:rsidRPr="00833D4A">
              <w:t>0</w:t>
            </w:r>
          </w:p>
        </w:tc>
        <w:tc>
          <w:tcPr>
            <w:tcW w:w="1238" w:type="dxa"/>
          </w:tcPr>
          <w:p w14:paraId="77C36139" w14:textId="77777777" w:rsidR="00082890" w:rsidRPr="00833D4A" w:rsidRDefault="00082890" w:rsidP="00EC6ABD">
            <w:pPr>
              <w:autoSpaceDE w:val="0"/>
              <w:autoSpaceDN w:val="0"/>
              <w:jc w:val="center"/>
            </w:pPr>
            <w:r w:rsidRPr="00833D4A">
              <w:t>0</w:t>
            </w:r>
          </w:p>
        </w:tc>
        <w:tc>
          <w:tcPr>
            <w:tcW w:w="1172" w:type="dxa"/>
          </w:tcPr>
          <w:p w14:paraId="1D75C0B8" w14:textId="77777777" w:rsidR="00082890" w:rsidRPr="00833D4A" w:rsidRDefault="00082890" w:rsidP="00EC6ABD">
            <w:pPr>
              <w:autoSpaceDE w:val="0"/>
              <w:autoSpaceDN w:val="0"/>
              <w:jc w:val="center"/>
            </w:pPr>
            <w:r w:rsidRPr="00833D4A">
              <w:t>0</w:t>
            </w:r>
          </w:p>
        </w:tc>
      </w:tr>
      <w:tr w:rsidR="00082890" w:rsidRPr="00833D4A" w14:paraId="1A180398" w14:textId="77777777" w:rsidTr="00EC6ABD">
        <w:tc>
          <w:tcPr>
            <w:tcW w:w="546" w:type="dxa"/>
          </w:tcPr>
          <w:p w14:paraId="4557B22F" w14:textId="77777777" w:rsidR="00082890" w:rsidRPr="00833D4A" w:rsidRDefault="00082890" w:rsidP="00EC6ABD">
            <w:pPr>
              <w:autoSpaceDE w:val="0"/>
              <w:autoSpaceDN w:val="0"/>
              <w:jc w:val="both"/>
              <w:rPr>
                <w:sz w:val="22"/>
                <w:szCs w:val="22"/>
                <w:lang w:val="en-US"/>
              </w:rPr>
            </w:pPr>
            <w:r w:rsidRPr="00833D4A">
              <w:rPr>
                <w:sz w:val="22"/>
                <w:szCs w:val="22"/>
                <w:lang w:val="en-US"/>
              </w:rPr>
              <w:t>5</w:t>
            </w:r>
          </w:p>
        </w:tc>
        <w:tc>
          <w:tcPr>
            <w:tcW w:w="2964" w:type="dxa"/>
          </w:tcPr>
          <w:p w14:paraId="505B8193" w14:textId="18DCFD93" w:rsidR="00082890" w:rsidRPr="00833D4A" w:rsidRDefault="00E03379" w:rsidP="00EC6ABD">
            <w:pPr>
              <w:autoSpaceDE w:val="0"/>
              <w:autoSpaceDN w:val="0"/>
              <w:jc w:val="both"/>
              <w:rPr>
                <w:sz w:val="22"/>
                <w:szCs w:val="22"/>
              </w:rPr>
            </w:pPr>
            <w:r w:rsidRPr="00833D4A">
              <w:rPr>
                <w:sz w:val="22"/>
                <w:szCs w:val="22"/>
              </w:rPr>
              <w:t>Отношение коммерческого</w:t>
            </w:r>
            <w:r w:rsidR="00082890" w:rsidRPr="00833D4A">
              <w:rPr>
                <w:sz w:val="22"/>
                <w:szCs w:val="22"/>
              </w:rPr>
              <w:t xml:space="preserve"> долга муниципального района к доходам бюджета без учета безвозмездных поступлений</w:t>
            </w:r>
          </w:p>
        </w:tc>
        <w:tc>
          <w:tcPr>
            <w:tcW w:w="851" w:type="dxa"/>
          </w:tcPr>
          <w:p w14:paraId="6186CFB3" w14:textId="77777777" w:rsidR="00082890" w:rsidRPr="00833D4A" w:rsidRDefault="00082890" w:rsidP="00EC6ABD">
            <w:pPr>
              <w:autoSpaceDE w:val="0"/>
              <w:autoSpaceDN w:val="0"/>
              <w:jc w:val="center"/>
              <w:rPr>
                <w:sz w:val="22"/>
                <w:szCs w:val="22"/>
              </w:rPr>
            </w:pPr>
            <w:r w:rsidRPr="00833D4A">
              <w:rPr>
                <w:sz w:val="22"/>
                <w:szCs w:val="22"/>
              </w:rPr>
              <w:t>%</w:t>
            </w:r>
          </w:p>
        </w:tc>
        <w:tc>
          <w:tcPr>
            <w:tcW w:w="1559" w:type="dxa"/>
          </w:tcPr>
          <w:p w14:paraId="0BDAE411" w14:textId="77777777" w:rsidR="00082890" w:rsidRPr="00833D4A" w:rsidRDefault="00082890" w:rsidP="00EC6ABD">
            <w:pPr>
              <w:autoSpaceDE w:val="0"/>
              <w:autoSpaceDN w:val="0"/>
              <w:jc w:val="center"/>
            </w:pPr>
            <w:r w:rsidRPr="00833D4A">
              <w:t>0</w:t>
            </w:r>
          </w:p>
        </w:tc>
        <w:tc>
          <w:tcPr>
            <w:tcW w:w="1134" w:type="dxa"/>
          </w:tcPr>
          <w:p w14:paraId="676C1213" w14:textId="77777777" w:rsidR="00082890" w:rsidRPr="00833D4A" w:rsidRDefault="00082890" w:rsidP="00EC6ABD">
            <w:pPr>
              <w:autoSpaceDE w:val="0"/>
              <w:autoSpaceDN w:val="0"/>
              <w:jc w:val="center"/>
            </w:pPr>
            <w:r w:rsidRPr="00833D4A">
              <w:t>0</w:t>
            </w:r>
          </w:p>
        </w:tc>
        <w:tc>
          <w:tcPr>
            <w:tcW w:w="1134" w:type="dxa"/>
          </w:tcPr>
          <w:p w14:paraId="37FE620E" w14:textId="77777777" w:rsidR="00082890" w:rsidRPr="00833D4A" w:rsidRDefault="00082890" w:rsidP="00EC6ABD">
            <w:pPr>
              <w:autoSpaceDE w:val="0"/>
              <w:autoSpaceDN w:val="0"/>
              <w:jc w:val="center"/>
            </w:pPr>
            <w:r w:rsidRPr="00833D4A">
              <w:t>0</w:t>
            </w:r>
          </w:p>
        </w:tc>
        <w:tc>
          <w:tcPr>
            <w:tcW w:w="1276" w:type="dxa"/>
          </w:tcPr>
          <w:p w14:paraId="3504964B" w14:textId="77777777" w:rsidR="00082890" w:rsidRPr="00833D4A" w:rsidRDefault="00082890" w:rsidP="00EC6ABD">
            <w:pPr>
              <w:autoSpaceDE w:val="0"/>
              <w:autoSpaceDN w:val="0"/>
              <w:jc w:val="center"/>
            </w:pPr>
            <w:r w:rsidRPr="00833D4A">
              <w:t>0</w:t>
            </w:r>
          </w:p>
        </w:tc>
        <w:tc>
          <w:tcPr>
            <w:tcW w:w="1134" w:type="dxa"/>
          </w:tcPr>
          <w:p w14:paraId="0C06819B" w14:textId="77777777" w:rsidR="00082890" w:rsidRPr="00833D4A" w:rsidRDefault="00082890" w:rsidP="00EC6ABD">
            <w:pPr>
              <w:autoSpaceDE w:val="0"/>
              <w:autoSpaceDN w:val="0"/>
              <w:jc w:val="center"/>
            </w:pPr>
            <w:r w:rsidRPr="00833D4A">
              <w:t>0</w:t>
            </w:r>
          </w:p>
        </w:tc>
        <w:tc>
          <w:tcPr>
            <w:tcW w:w="1134" w:type="dxa"/>
          </w:tcPr>
          <w:p w14:paraId="70A6E049" w14:textId="77777777" w:rsidR="00082890" w:rsidRPr="00833D4A" w:rsidRDefault="00082890" w:rsidP="00EC6ABD">
            <w:pPr>
              <w:autoSpaceDE w:val="0"/>
              <w:autoSpaceDN w:val="0"/>
              <w:jc w:val="center"/>
            </w:pPr>
            <w:r w:rsidRPr="00833D4A">
              <w:t>0</w:t>
            </w:r>
          </w:p>
        </w:tc>
        <w:tc>
          <w:tcPr>
            <w:tcW w:w="1238" w:type="dxa"/>
          </w:tcPr>
          <w:p w14:paraId="4CF74D93" w14:textId="77777777" w:rsidR="00082890" w:rsidRPr="00833D4A" w:rsidRDefault="00082890" w:rsidP="00EC6ABD">
            <w:pPr>
              <w:autoSpaceDE w:val="0"/>
              <w:autoSpaceDN w:val="0"/>
              <w:jc w:val="center"/>
            </w:pPr>
            <w:r w:rsidRPr="00833D4A">
              <w:t>0</w:t>
            </w:r>
          </w:p>
        </w:tc>
        <w:tc>
          <w:tcPr>
            <w:tcW w:w="1172" w:type="dxa"/>
          </w:tcPr>
          <w:p w14:paraId="4667E063" w14:textId="77777777" w:rsidR="00082890" w:rsidRPr="00833D4A" w:rsidRDefault="00082890" w:rsidP="00EC6ABD">
            <w:pPr>
              <w:autoSpaceDE w:val="0"/>
              <w:autoSpaceDN w:val="0"/>
              <w:jc w:val="center"/>
            </w:pPr>
            <w:r w:rsidRPr="00833D4A">
              <w:t>0</w:t>
            </w:r>
          </w:p>
        </w:tc>
      </w:tr>
      <w:tr w:rsidR="00082890" w:rsidRPr="00833D4A" w14:paraId="0DEF3145" w14:textId="77777777" w:rsidTr="00EC6ABD">
        <w:tc>
          <w:tcPr>
            <w:tcW w:w="546" w:type="dxa"/>
          </w:tcPr>
          <w:p w14:paraId="264E9897" w14:textId="77777777" w:rsidR="00082890" w:rsidRPr="00833D4A" w:rsidRDefault="00082890" w:rsidP="00EC6ABD">
            <w:pPr>
              <w:autoSpaceDE w:val="0"/>
              <w:autoSpaceDN w:val="0"/>
              <w:jc w:val="both"/>
              <w:rPr>
                <w:sz w:val="22"/>
                <w:szCs w:val="22"/>
              </w:rPr>
            </w:pPr>
            <w:r w:rsidRPr="00833D4A">
              <w:rPr>
                <w:sz w:val="22"/>
                <w:szCs w:val="22"/>
                <w:lang w:val="en-US"/>
              </w:rPr>
              <w:t>6</w:t>
            </w:r>
          </w:p>
        </w:tc>
        <w:tc>
          <w:tcPr>
            <w:tcW w:w="2964" w:type="dxa"/>
          </w:tcPr>
          <w:p w14:paraId="30409F70" w14:textId="77777777" w:rsidR="00082890" w:rsidRPr="00833D4A" w:rsidRDefault="00082890" w:rsidP="00EC6ABD">
            <w:pPr>
              <w:autoSpaceDE w:val="0"/>
              <w:autoSpaceDN w:val="0"/>
              <w:jc w:val="both"/>
              <w:rPr>
                <w:sz w:val="22"/>
                <w:szCs w:val="22"/>
              </w:rPr>
            </w:pPr>
            <w:r w:rsidRPr="00833D4A">
              <w:rPr>
                <w:sz w:val="22"/>
                <w:szCs w:val="22"/>
              </w:rPr>
              <w:t>Сумма налоговых и неналоговых доходов консолидированного бюджета Бессоновского района Пензенской области</w:t>
            </w:r>
          </w:p>
        </w:tc>
        <w:tc>
          <w:tcPr>
            <w:tcW w:w="851" w:type="dxa"/>
          </w:tcPr>
          <w:p w14:paraId="3A316993" w14:textId="77777777" w:rsidR="00082890" w:rsidRPr="00833D4A" w:rsidRDefault="00082890" w:rsidP="00EC6ABD">
            <w:pPr>
              <w:autoSpaceDE w:val="0"/>
              <w:autoSpaceDN w:val="0"/>
              <w:jc w:val="center"/>
              <w:rPr>
                <w:sz w:val="22"/>
                <w:szCs w:val="22"/>
              </w:rPr>
            </w:pPr>
            <w:r w:rsidRPr="00833D4A">
              <w:rPr>
                <w:sz w:val="22"/>
                <w:szCs w:val="22"/>
              </w:rPr>
              <w:t>тыс. руб.</w:t>
            </w:r>
          </w:p>
        </w:tc>
        <w:tc>
          <w:tcPr>
            <w:tcW w:w="1559" w:type="dxa"/>
          </w:tcPr>
          <w:p w14:paraId="14ABF6BC" w14:textId="77777777" w:rsidR="00082890" w:rsidRPr="00833D4A" w:rsidRDefault="00082890" w:rsidP="00EC6ABD">
            <w:pPr>
              <w:autoSpaceDE w:val="0"/>
              <w:autoSpaceDN w:val="0"/>
              <w:jc w:val="center"/>
            </w:pPr>
            <w:r w:rsidRPr="00833D4A">
              <w:t>465979,9</w:t>
            </w:r>
          </w:p>
        </w:tc>
        <w:tc>
          <w:tcPr>
            <w:tcW w:w="1134" w:type="dxa"/>
          </w:tcPr>
          <w:p w14:paraId="242544F8" w14:textId="77777777" w:rsidR="00082890" w:rsidRPr="00833D4A" w:rsidRDefault="00082890" w:rsidP="00EC6ABD">
            <w:pPr>
              <w:autoSpaceDE w:val="0"/>
              <w:autoSpaceDN w:val="0"/>
              <w:jc w:val="center"/>
            </w:pPr>
            <w:r w:rsidRPr="00833D4A">
              <w:t>448281,5</w:t>
            </w:r>
          </w:p>
        </w:tc>
        <w:tc>
          <w:tcPr>
            <w:tcW w:w="1134" w:type="dxa"/>
          </w:tcPr>
          <w:p w14:paraId="44D39A30" w14:textId="77777777" w:rsidR="00082890" w:rsidRPr="00833D4A" w:rsidRDefault="00082890" w:rsidP="00EC6ABD">
            <w:pPr>
              <w:autoSpaceDE w:val="0"/>
              <w:autoSpaceDN w:val="0"/>
              <w:jc w:val="center"/>
            </w:pPr>
            <w:r w:rsidRPr="00833D4A">
              <w:t>466434,9</w:t>
            </w:r>
          </w:p>
        </w:tc>
        <w:tc>
          <w:tcPr>
            <w:tcW w:w="1276" w:type="dxa"/>
          </w:tcPr>
          <w:p w14:paraId="04CEF0D8" w14:textId="77777777" w:rsidR="00082890" w:rsidRPr="00833D4A" w:rsidRDefault="00082890" w:rsidP="00EC6ABD">
            <w:pPr>
              <w:autoSpaceDE w:val="0"/>
              <w:autoSpaceDN w:val="0"/>
              <w:jc w:val="center"/>
            </w:pPr>
            <w:r w:rsidRPr="00833D4A">
              <w:t>481218,0</w:t>
            </w:r>
          </w:p>
        </w:tc>
        <w:tc>
          <w:tcPr>
            <w:tcW w:w="1134" w:type="dxa"/>
          </w:tcPr>
          <w:p w14:paraId="11FA33F0" w14:textId="77777777" w:rsidR="00082890" w:rsidRPr="00833D4A" w:rsidRDefault="00082890" w:rsidP="00EC6ABD">
            <w:pPr>
              <w:autoSpaceDE w:val="0"/>
              <w:autoSpaceDN w:val="0"/>
              <w:jc w:val="center"/>
            </w:pPr>
            <w:r w:rsidRPr="00833D4A">
              <w:t>494449,5</w:t>
            </w:r>
          </w:p>
        </w:tc>
        <w:tc>
          <w:tcPr>
            <w:tcW w:w="1134" w:type="dxa"/>
          </w:tcPr>
          <w:p w14:paraId="46A72AC5" w14:textId="77777777" w:rsidR="00082890" w:rsidRPr="00833D4A" w:rsidRDefault="00082890" w:rsidP="00EC6ABD">
            <w:pPr>
              <w:autoSpaceDE w:val="0"/>
              <w:autoSpaceDN w:val="0"/>
              <w:jc w:val="center"/>
            </w:pPr>
            <w:r w:rsidRPr="00833D4A">
              <w:t>509283,0</w:t>
            </w:r>
          </w:p>
        </w:tc>
        <w:tc>
          <w:tcPr>
            <w:tcW w:w="1238" w:type="dxa"/>
          </w:tcPr>
          <w:p w14:paraId="1620A455" w14:textId="77777777" w:rsidR="00082890" w:rsidRPr="00833D4A" w:rsidRDefault="00082890" w:rsidP="00EC6ABD">
            <w:pPr>
              <w:autoSpaceDE w:val="0"/>
              <w:autoSpaceDN w:val="0"/>
              <w:jc w:val="center"/>
            </w:pPr>
            <w:r w:rsidRPr="00833D4A">
              <w:t>519468,7</w:t>
            </w:r>
          </w:p>
        </w:tc>
        <w:tc>
          <w:tcPr>
            <w:tcW w:w="1172" w:type="dxa"/>
          </w:tcPr>
          <w:p w14:paraId="7D4CFF68" w14:textId="77777777" w:rsidR="00082890" w:rsidRPr="00833D4A" w:rsidRDefault="00082890" w:rsidP="00EC6ABD">
            <w:pPr>
              <w:autoSpaceDE w:val="0"/>
              <w:autoSpaceDN w:val="0"/>
              <w:jc w:val="center"/>
            </w:pPr>
            <w:r w:rsidRPr="00833D4A">
              <w:t>529858,1</w:t>
            </w:r>
          </w:p>
        </w:tc>
      </w:tr>
      <w:tr w:rsidR="00082890" w:rsidRPr="00833D4A" w14:paraId="5136E2DA" w14:textId="77777777" w:rsidTr="00EC6ABD">
        <w:tc>
          <w:tcPr>
            <w:tcW w:w="546" w:type="dxa"/>
          </w:tcPr>
          <w:p w14:paraId="2C41DA8A" w14:textId="77777777" w:rsidR="00082890" w:rsidRPr="00833D4A" w:rsidRDefault="00082890" w:rsidP="00EC6ABD">
            <w:pPr>
              <w:autoSpaceDE w:val="0"/>
              <w:autoSpaceDN w:val="0"/>
              <w:jc w:val="both"/>
              <w:rPr>
                <w:sz w:val="22"/>
                <w:szCs w:val="22"/>
              </w:rPr>
            </w:pPr>
            <w:r w:rsidRPr="00833D4A">
              <w:rPr>
                <w:sz w:val="22"/>
                <w:szCs w:val="22"/>
                <w:lang w:val="en-US"/>
              </w:rPr>
              <w:t>7</w:t>
            </w:r>
          </w:p>
        </w:tc>
        <w:tc>
          <w:tcPr>
            <w:tcW w:w="2964" w:type="dxa"/>
          </w:tcPr>
          <w:p w14:paraId="7569BBFE" w14:textId="77777777" w:rsidR="00082890" w:rsidRPr="00833D4A" w:rsidRDefault="00082890" w:rsidP="00EC6ABD">
            <w:pPr>
              <w:autoSpaceDE w:val="0"/>
              <w:autoSpaceDN w:val="0"/>
              <w:jc w:val="both"/>
              <w:rPr>
                <w:sz w:val="22"/>
                <w:szCs w:val="22"/>
              </w:rPr>
            </w:pPr>
            <w:r w:rsidRPr="00833D4A">
              <w:rPr>
                <w:sz w:val="22"/>
                <w:szCs w:val="22"/>
              </w:rPr>
              <w:t xml:space="preserve">Объем консолидированного коммерческого долга </w:t>
            </w:r>
            <w:r w:rsidRPr="00833D4A">
              <w:rPr>
                <w:sz w:val="22"/>
                <w:szCs w:val="22"/>
              </w:rPr>
              <w:lastRenderedPageBreak/>
              <w:t>муниципального района, включая сельские поселения</w:t>
            </w:r>
          </w:p>
        </w:tc>
        <w:tc>
          <w:tcPr>
            <w:tcW w:w="851" w:type="dxa"/>
          </w:tcPr>
          <w:p w14:paraId="745DF3A2" w14:textId="77777777" w:rsidR="00082890" w:rsidRPr="00833D4A" w:rsidRDefault="00082890" w:rsidP="00EC6ABD">
            <w:pPr>
              <w:autoSpaceDE w:val="0"/>
              <w:autoSpaceDN w:val="0"/>
              <w:jc w:val="center"/>
              <w:rPr>
                <w:sz w:val="22"/>
                <w:szCs w:val="22"/>
              </w:rPr>
            </w:pPr>
            <w:r w:rsidRPr="00833D4A">
              <w:rPr>
                <w:sz w:val="22"/>
                <w:szCs w:val="22"/>
              </w:rPr>
              <w:lastRenderedPageBreak/>
              <w:t>тыс. руб.</w:t>
            </w:r>
          </w:p>
        </w:tc>
        <w:tc>
          <w:tcPr>
            <w:tcW w:w="1559" w:type="dxa"/>
          </w:tcPr>
          <w:p w14:paraId="53589180" w14:textId="77777777" w:rsidR="00082890" w:rsidRPr="00833D4A" w:rsidRDefault="00082890" w:rsidP="00EC6ABD">
            <w:pPr>
              <w:autoSpaceDE w:val="0"/>
              <w:autoSpaceDN w:val="0"/>
              <w:jc w:val="center"/>
            </w:pPr>
            <w:r w:rsidRPr="00833D4A">
              <w:t>0</w:t>
            </w:r>
          </w:p>
        </w:tc>
        <w:tc>
          <w:tcPr>
            <w:tcW w:w="1134" w:type="dxa"/>
          </w:tcPr>
          <w:p w14:paraId="07D2BAE3" w14:textId="77777777" w:rsidR="00082890" w:rsidRPr="00833D4A" w:rsidRDefault="00082890" w:rsidP="00EC6ABD">
            <w:pPr>
              <w:autoSpaceDE w:val="0"/>
              <w:autoSpaceDN w:val="0"/>
              <w:jc w:val="center"/>
            </w:pPr>
            <w:r w:rsidRPr="00833D4A">
              <w:t>0</w:t>
            </w:r>
          </w:p>
        </w:tc>
        <w:tc>
          <w:tcPr>
            <w:tcW w:w="1134" w:type="dxa"/>
          </w:tcPr>
          <w:p w14:paraId="3A5852B5" w14:textId="77777777" w:rsidR="00082890" w:rsidRPr="00833D4A" w:rsidRDefault="00082890" w:rsidP="00EC6ABD">
            <w:pPr>
              <w:autoSpaceDE w:val="0"/>
              <w:autoSpaceDN w:val="0"/>
              <w:jc w:val="center"/>
            </w:pPr>
            <w:r w:rsidRPr="00833D4A">
              <w:t>0</w:t>
            </w:r>
          </w:p>
        </w:tc>
        <w:tc>
          <w:tcPr>
            <w:tcW w:w="1276" w:type="dxa"/>
          </w:tcPr>
          <w:p w14:paraId="6969C517" w14:textId="77777777" w:rsidR="00082890" w:rsidRPr="00833D4A" w:rsidRDefault="00082890" w:rsidP="00EC6ABD">
            <w:pPr>
              <w:autoSpaceDE w:val="0"/>
              <w:autoSpaceDN w:val="0"/>
              <w:jc w:val="center"/>
            </w:pPr>
            <w:r w:rsidRPr="00833D4A">
              <w:t>0</w:t>
            </w:r>
          </w:p>
        </w:tc>
        <w:tc>
          <w:tcPr>
            <w:tcW w:w="1134" w:type="dxa"/>
          </w:tcPr>
          <w:p w14:paraId="19BAED4F" w14:textId="77777777" w:rsidR="00082890" w:rsidRPr="00833D4A" w:rsidRDefault="00082890" w:rsidP="00EC6ABD">
            <w:pPr>
              <w:autoSpaceDE w:val="0"/>
              <w:autoSpaceDN w:val="0"/>
              <w:jc w:val="center"/>
            </w:pPr>
            <w:r w:rsidRPr="00833D4A">
              <w:t>0</w:t>
            </w:r>
          </w:p>
        </w:tc>
        <w:tc>
          <w:tcPr>
            <w:tcW w:w="1134" w:type="dxa"/>
          </w:tcPr>
          <w:p w14:paraId="332E9D08" w14:textId="77777777" w:rsidR="00082890" w:rsidRPr="00833D4A" w:rsidRDefault="00082890" w:rsidP="00EC6ABD">
            <w:pPr>
              <w:autoSpaceDE w:val="0"/>
              <w:autoSpaceDN w:val="0"/>
              <w:jc w:val="center"/>
            </w:pPr>
            <w:r w:rsidRPr="00833D4A">
              <w:t>0</w:t>
            </w:r>
          </w:p>
        </w:tc>
        <w:tc>
          <w:tcPr>
            <w:tcW w:w="1238" w:type="dxa"/>
          </w:tcPr>
          <w:p w14:paraId="1E4B11A0" w14:textId="77777777" w:rsidR="00082890" w:rsidRPr="00833D4A" w:rsidRDefault="00082890" w:rsidP="00EC6ABD">
            <w:pPr>
              <w:autoSpaceDE w:val="0"/>
              <w:autoSpaceDN w:val="0"/>
              <w:jc w:val="center"/>
            </w:pPr>
            <w:r w:rsidRPr="00833D4A">
              <w:t>0</w:t>
            </w:r>
          </w:p>
        </w:tc>
        <w:tc>
          <w:tcPr>
            <w:tcW w:w="1172" w:type="dxa"/>
          </w:tcPr>
          <w:p w14:paraId="40EFF92C" w14:textId="77777777" w:rsidR="00082890" w:rsidRPr="00833D4A" w:rsidRDefault="00082890" w:rsidP="00EC6ABD">
            <w:pPr>
              <w:autoSpaceDE w:val="0"/>
              <w:autoSpaceDN w:val="0"/>
              <w:jc w:val="center"/>
            </w:pPr>
            <w:r w:rsidRPr="00833D4A">
              <w:t>0</w:t>
            </w:r>
          </w:p>
        </w:tc>
      </w:tr>
      <w:tr w:rsidR="00082890" w:rsidRPr="00833D4A" w14:paraId="631676AA" w14:textId="77777777" w:rsidTr="00EC6ABD">
        <w:tc>
          <w:tcPr>
            <w:tcW w:w="546" w:type="dxa"/>
          </w:tcPr>
          <w:p w14:paraId="41A9A52E" w14:textId="77777777" w:rsidR="00082890" w:rsidRPr="00833D4A" w:rsidRDefault="00082890" w:rsidP="00EC6ABD">
            <w:pPr>
              <w:autoSpaceDE w:val="0"/>
              <w:autoSpaceDN w:val="0"/>
              <w:jc w:val="both"/>
              <w:rPr>
                <w:sz w:val="22"/>
                <w:szCs w:val="22"/>
              </w:rPr>
            </w:pPr>
            <w:r w:rsidRPr="00833D4A">
              <w:rPr>
                <w:sz w:val="22"/>
                <w:szCs w:val="22"/>
                <w:lang w:val="en-US"/>
              </w:rPr>
              <w:t>8</w:t>
            </w:r>
          </w:p>
        </w:tc>
        <w:tc>
          <w:tcPr>
            <w:tcW w:w="2964" w:type="dxa"/>
          </w:tcPr>
          <w:p w14:paraId="2432A357" w14:textId="77777777" w:rsidR="00082890" w:rsidRPr="00833D4A" w:rsidRDefault="00082890" w:rsidP="00EC6ABD">
            <w:pPr>
              <w:autoSpaceDE w:val="0"/>
              <w:autoSpaceDN w:val="0"/>
              <w:jc w:val="both"/>
              <w:rPr>
                <w:sz w:val="22"/>
                <w:szCs w:val="22"/>
              </w:rPr>
            </w:pPr>
            <w:r w:rsidRPr="00833D4A">
              <w:rPr>
                <w:sz w:val="22"/>
                <w:szCs w:val="22"/>
              </w:rPr>
              <w:t>Отношение консолидированного коммерческого долга муниципального района, включая сельские поселения, к налоговым и неналоговым доходам консолидированного бюджета</w:t>
            </w:r>
          </w:p>
        </w:tc>
        <w:tc>
          <w:tcPr>
            <w:tcW w:w="851" w:type="dxa"/>
          </w:tcPr>
          <w:p w14:paraId="45B0FAF9" w14:textId="77777777" w:rsidR="00082890" w:rsidRPr="00833D4A" w:rsidRDefault="00082890" w:rsidP="00EC6ABD">
            <w:pPr>
              <w:autoSpaceDE w:val="0"/>
              <w:autoSpaceDN w:val="0"/>
              <w:jc w:val="center"/>
              <w:rPr>
                <w:sz w:val="22"/>
                <w:szCs w:val="22"/>
              </w:rPr>
            </w:pPr>
            <w:r w:rsidRPr="00833D4A">
              <w:rPr>
                <w:sz w:val="22"/>
                <w:szCs w:val="22"/>
              </w:rPr>
              <w:t>%</w:t>
            </w:r>
          </w:p>
        </w:tc>
        <w:tc>
          <w:tcPr>
            <w:tcW w:w="1559" w:type="dxa"/>
          </w:tcPr>
          <w:p w14:paraId="31990F67" w14:textId="77777777" w:rsidR="00082890" w:rsidRPr="00833D4A" w:rsidRDefault="00082890" w:rsidP="00EC6ABD">
            <w:pPr>
              <w:autoSpaceDE w:val="0"/>
              <w:autoSpaceDN w:val="0"/>
              <w:jc w:val="center"/>
            </w:pPr>
            <w:r w:rsidRPr="00833D4A">
              <w:t>0</w:t>
            </w:r>
          </w:p>
        </w:tc>
        <w:tc>
          <w:tcPr>
            <w:tcW w:w="1134" w:type="dxa"/>
          </w:tcPr>
          <w:p w14:paraId="57F0C04D" w14:textId="77777777" w:rsidR="00082890" w:rsidRPr="00833D4A" w:rsidRDefault="00082890" w:rsidP="00EC6ABD">
            <w:pPr>
              <w:autoSpaceDE w:val="0"/>
              <w:autoSpaceDN w:val="0"/>
              <w:jc w:val="center"/>
            </w:pPr>
            <w:r w:rsidRPr="00833D4A">
              <w:t>0</w:t>
            </w:r>
          </w:p>
        </w:tc>
        <w:tc>
          <w:tcPr>
            <w:tcW w:w="1134" w:type="dxa"/>
          </w:tcPr>
          <w:p w14:paraId="4A0E3AAA" w14:textId="77777777" w:rsidR="00082890" w:rsidRPr="00833D4A" w:rsidRDefault="00082890" w:rsidP="00EC6ABD">
            <w:pPr>
              <w:autoSpaceDE w:val="0"/>
              <w:autoSpaceDN w:val="0"/>
              <w:jc w:val="center"/>
            </w:pPr>
            <w:r w:rsidRPr="00833D4A">
              <w:t>0</w:t>
            </w:r>
          </w:p>
        </w:tc>
        <w:tc>
          <w:tcPr>
            <w:tcW w:w="1276" w:type="dxa"/>
          </w:tcPr>
          <w:p w14:paraId="1EED6CCB" w14:textId="77777777" w:rsidR="00082890" w:rsidRPr="00833D4A" w:rsidRDefault="00082890" w:rsidP="00EC6ABD">
            <w:pPr>
              <w:autoSpaceDE w:val="0"/>
              <w:autoSpaceDN w:val="0"/>
              <w:jc w:val="center"/>
            </w:pPr>
            <w:r w:rsidRPr="00833D4A">
              <w:t>0</w:t>
            </w:r>
          </w:p>
        </w:tc>
        <w:tc>
          <w:tcPr>
            <w:tcW w:w="1134" w:type="dxa"/>
          </w:tcPr>
          <w:p w14:paraId="157363D7" w14:textId="77777777" w:rsidR="00082890" w:rsidRPr="00833D4A" w:rsidRDefault="00082890" w:rsidP="00EC6ABD">
            <w:pPr>
              <w:autoSpaceDE w:val="0"/>
              <w:autoSpaceDN w:val="0"/>
              <w:jc w:val="center"/>
            </w:pPr>
            <w:r w:rsidRPr="00833D4A">
              <w:t>0</w:t>
            </w:r>
          </w:p>
        </w:tc>
        <w:tc>
          <w:tcPr>
            <w:tcW w:w="1134" w:type="dxa"/>
          </w:tcPr>
          <w:p w14:paraId="06C9FC83" w14:textId="77777777" w:rsidR="00082890" w:rsidRPr="00833D4A" w:rsidRDefault="00082890" w:rsidP="00EC6ABD">
            <w:pPr>
              <w:autoSpaceDE w:val="0"/>
              <w:autoSpaceDN w:val="0"/>
              <w:jc w:val="center"/>
            </w:pPr>
            <w:r w:rsidRPr="00833D4A">
              <w:t>0</w:t>
            </w:r>
          </w:p>
        </w:tc>
        <w:tc>
          <w:tcPr>
            <w:tcW w:w="1238" w:type="dxa"/>
          </w:tcPr>
          <w:p w14:paraId="0DE8D30F" w14:textId="77777777" w:rsidR="00082890" w:rsidRPr="00833D4A" w:rsidRDefault="00082890" w:rsidP="00EC6ABD">
            <w:pPr>
              <w:autoSpaceDE w:val="0"/>
              <w:autoSpaceDN w:val="0"/>
              <w:jc w:val="center"/>
            </w:pPr>
            <w:r w:rsidRPr="00833D4A">
              <w:t>0</w:t>
            </w:r>
          </w:p>
        </w:tc>
        <w:tc>
          <w:tcPr>
            <w:tcW w:w="1172" w:type="dxa"/>
          </w:tcPr>
          <w:p w14:paraId="37F59308" w14:textId="77777777" w:rsidR="00082890" w:rsidRPr="00833D4A" w:rsidRDefault="00082890" w:rsidP="00EC6ABD">
            <w:pPr>
              <w:autoSpaceDE w:val="0"/>
              <w:autoSpaceDN w:val="0"/>
              <w:jc w:val="center"/>
            </w:pPr>
            <w:r w:rsidRPr="00833D4A">
              <w:t>0</w:t>
            </w:r>
          </w:p>
        </w:tc>
      </w:tr>
    </w:tbl>
    <w:p w14:paraId="2B17EE3D" w14:textId="77777777" w:rsidR="00082890" w:rsidRPr="00833D4A" w:rsidRDefault="00082890" w:rsidP="00082890">
      <w:pPr>
        <w:autoSpaceDE w:val="0"/>
        <w:autoSpaceDN w:val="0"/>
        <w:jc w:val="both"/>
        <w:rPr>
          <w:b/>
        </w:rPr>
      </w:pPr>
      <w:r w:rsidRPr="00833D4A">
        <w:rPr>
          <w:b/>
        </w:rPr>
        <w:t>»</w:t>
      </w:r>
    </w:p>
    <w:p w14:paraId="65C89F4F" w14:textId="77777777" w:rsidR="00DB0EB4" w:rsidRPr="00833D4A" w:rsidRDefault="00DB0EB4" w:rsidP="00DB0EB4">
      <w:pPr>
        <w:rPr>
          <w:sz w:val="22"/>
          <w:szCs w:val="22"/>
        </w:rPr>
      </w:pPr>
    </w:p>
    <w:bookmarkEnd w:id="0"/>
    <w:p w14:paraId="657105E0" w14:textId="77777777" w:rsidR="003B263A" w:rsidRPr="00833D4A" w:rsidRDefault="003B263A" w:rsidP="00864C8B">
      <w:pPr>
        <w:autoSpaceDE w:val="0"/>
        <w:autoSpaceDN w:val="0"/>
        <w:adjustRightInd w:val="0"/>
        <w:jc w:val="both"/>
        <w:rPr>
          <w:b/>
          <w:sz w:val="22"/>
          <w:szCs w:val="22"/>
        </w:rPr>
        <w:sectPr w:rsidR="003B263A" w:rsidRPr="00833D4A" w:rsidSect="00502FDD">
          <w:pgSz w:w="16840" w:h="11907" w:orient="landscape" w:code="9"/>
          <w:pgMar w:top="1134" w:right="1134" w:bottom="1134"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3B263A" w:rsidRPr="00833D4A" w14:paraId="4C5D76BE" w14:textId="77777777" w:rsidTr="005A01F4">
        <w:trPr>
          <w:trHeight w:val="562"/>
        </w:trPr>
        <w:tc>
          <w:tcPr>
            <w:tcW w:w="9996" w:type="dxa"/>
          </w:tcPr>
          <w:p w14:paraId="78F77490" w14:textId="77777777" w:rsidR="003B263A" w:rsidRPr="00833D4A" w:rsidRDefault="003B263A" w:rsidP="005A01F4">
            <w:pPr>
              <w:jc w:val="center"/>
              <w:rPr>
                <w:b/>
              </w:rPr>
            </w:pPr>
            <w:r w:rsidRPr="00833D4A">
              <w:rPr>
                <w:b/>
              </w:rPr>
              <w:lastRenderedPageBreak/>
              <w:t>ПОСТАНОВЛЕНИЕ АДМИНИСТРАЦИЯ БЕССОНОВСКОГО РАЙОНА</w:t>
            </w:r>
          </w:p>
          <w:p w14:paraId="483FA303" w14:textId="77777777" w:rsidR="003B263A" w:rsidRPr="00833D4A" w:rsidRDefault="003B263A" w:rsidP="005A01F4">
            <w:pPr>
              <w:jc w:val="center"/>
              <w:rPr>
                <w:b/>
              </w:rPr>
            </w:pPr>
            <w:r w:rsidRPr="00833D4A">
              <w:rPr>
                <w:b/>
              </w:rPr>
              <w:t>ПЕНЗЕНСКОЙ ОБЛАСТИ</w:t>
            </w:r>
          </w:p>
        </w:tc>
      </w:tr>
      <w:tr w:rsidR="003B263A" w:rsidRPr="00833D4A" w14:paraId="19D10BFD" w14:textId="77777777" w:rsidTr="005A01F4">
        <w:trPr>
          <w:trHeight w:val="437"/>
        </w:trPr>
        <w:tc>
          <w:tcPr>
            <w:tcW w:w="9996" w:type="dxa"/>
          </w:tcPr>
          <w:p w14:paraId="38A129E5" w14:textId="4974C05B" w:rsidR="003B263A" w:rsidRPr="00833D4A" w:rsidRDefault="003B263A" w:rsidP="005A01F4">
            <w:pPr>
              <w:jc w:val="center"/>
              <w:rPr>
                <w:b/>
              </w:rPr>
            </w:pPr>
            <w:r w:rsidRPr="00833D4A">
              <w:t xml:space="preserve">от </w:t>
            </w:r>
            <w:r w:rsidR="00A71C0C" w:rsidRPr="00833D4A">
              <w:t>18</w:t>
            </w:r>
            <w:r w:rsidRPr="00833D4A">
              <w:t xml:space="preserve"> </w:t>
            </w:r>
            <w:r w:rsidR="00A71C0C" w:rsidRPr="00833D4A">
              <w:t>марта</w:t>
            </w:r>
            <w:r w:rsidRPr="00833D4A">
              <w:t xml:space="preserve"> 2026 года № </w:t>
            </w:r>
            <w:r w:rsidR="00A71C0C" w:rsidRPr="00833D4A">
              <w:t>289</w:t>
            </w:r>
          </w:p>
        </w:tc>
      </w:tr>
      <w:tr w:rsidR="003B263A" w:rsidRPr="00833D4A" w14:paraId="1047E0CF" w14:textId="77777777" w:rsidTr="005A01F4">
        <w:trPr>
          <w:trHeight w:val="694"/>
        </w:trPr>
        <w:tc>
          <w:tcPr>
            <w:tcW w:w="9996" w:type="dxa"/>
            <w:vAlign w:val="center"/>
          </w:tcPr>
          <w:p w14:paraId="689CF1C9" w14:textId="7C3D3299" w:rsidR="003B263A" w:rsidRPr="00833D4A" w:rsidRDefault="00A71C0C" w:rsidP="003B263A">
            <w:pPr>
              <w:ind w:firstLine="720"/>
              <w:jc w:val="center"/>
              <w:rPr>
                <w:b/>
              </w:rPr>
            </w:pPr>
            <w:r w:rsidRPr="00833D4A">
              <w:rPr>
                <w:b/>
              </w:rPr>
              <w:t>Об утверждении Плана мероприятий по инвентаризации и оценке эффективности мер социальной поддержки граждан Бессоновского района Пензенской области на 2026 год</w:t>
            </w:r>
          </w:p>
          <w:p w14:paraId="4EEDB50F" w14:textId="77777777" w:rsidR="003B263A" w:rsidRPr="00833D4A" w:rsidRDefault="003B263A" w:rsidP="005A01F4">
            <w:pPr>
              <w:pStyle w:val="ConsPlusTitle"/>
              <w:widowControl/>
              <w:jc w:val="center"/>
              <w:rPr>
                <w:b w:val="0"/>
              </w:rPr>
            </w:pPr>
          </w:p>
        </w:tc>
      </w:tr>
    </w:tbl>
    <w:p w14:paraId="7DB64213" w14:textId="52241417" w:rsidR="00A71C0C" w:rsidRPr="00E03379" w:rsidRDefault="00A71C0C" w:rsidP="00A71C0C">
      <w:pPr>
        <w:autoSpaceDE w:val="0"/>
        <w:autoSpaceDN w:val="0"/>
        <w:adjustRightInd w:val="0"/>
        <w:ind w:firstLine="709"/>
        <w:jc w:val="both"/>
      </w:pPr>
      <w:r w:rsidRPr="00E03379">
        <w:t>В соответствии с распоряжением Правительства Пензенской области от 05.02.2026 № 61-рП «</w:t>
      </w:r>
      <w:r w:rsidR="00E03379" w:rsidRPr="00E03379">
        <w:t>Об утверждении</w:t>
      </w:r>
      <w:r w:rsidRPr="00E03379">
        <w:t xml:space="preserve"> Плана мероприятий по инвентаризации и оценке эффективности мер социальной поддержки граждан Пензенской области на 2026 год», руководствуясь Уставом муниципального района Бессоновский район Пензенской области, Администрация Бессоновского района </w:t>
      </w:r>
      <w:r w:rsidRPr="00E03379">
        <w:rPr>
          <w:b/>
        </w:rPr>
        <w:t>п о с т а н о в л я е т:</w:t>
      </w:r>
    </w:p>
    <w:p w14:paraId="5411C71D" w14:textId="77777777" w:rsidR="00A71C0C" w:rsidRPr="00E03379" w:rsidRDefault="00A71C0C" w:rsidP="00A71C0C">
      <w:pPr>
        <w:autoSpaceDE w:val="0"/>
        <w:autoSpaceDN w:val="0"/>
        <w:adjustRightInd w:val="0"/>
        <w:ind w:firstLine="709"/>
        <w:jc w:val="both"/>
        <w:rPr>
          <w:bCs/>
          <w:color w:val="000000"/>
        </w:rPr>
      </w:pPr>
      <w:r w:rsidRPr="00E03379">
        <w:t xml:space="preserve"> 1. </w:t>
      </w:r>
      <w:r w:rsidRPr="00E03379">
        <w:rPr>
          <w:bCs/>
          <w:color w:val="000000"/>
        </w:rPr>
        <w:t>Утвердить План мероприятий по инвентаризации и оценке эффективности мер социальной поддержки граждан Бессоновского района Пензенской области на 2026 год (далее – План мероприятий) согласно приложению к настоящему постановлению.</w:t>
      </w:r>
    </w:p>
    <w:p w14:paraId="4910993F" w14:textId="77777777" w:rsidR="00A71C0C" w:rsidRPr="00E03379" w:rsidRDefault="00A71C0C" w:rsidP="00A71C0C">
      <w:pPr>
        <w:autoSpaceDE w:val="0"/>
        <w:autoSpaceDN w:val="0"/>
        <w:adjustRightInd w:val="0"/>
        <w:ind w:firstLine="709"/>
        <w:jc w:val="both"/>
        <w:rPr>
          <w:bCs/>
          <w:color w:val="000000"/>
        </w:rPr>
      </w:pPr>
      <w:r w:rsidRPr="00E03379">
        <w:rPr>
          <w:bCs/>
          <w:color w:val="000000"/>
        </w:rPr>
        <w:t>2.  Главным распорядителям бюджетных средств Бессоновского района Пензенской области (далее – ГРБС) обеспечить выполнение Плана мероприятий с закреплением ответственных лиц за его исполнение и представление в установленные Планом мероприятий сроки в Финансовое управление администрации Бессоновского района Пензенской области отчетов о результатах реализации мероприятий с приложением соответствующих актов, подробных расчетов и обоснований по форме согласно приложению к Плану мероприятий.</w:t>
      </w:r>
    </w:p>
    <w:p w14:paraId="1CD3ED71" w14:textId="77777777" w:rsidR="00A71C0C" w:rsidRPr="00E03379" w:rsidRDefault="00A71C0C" w:rsidP="00A71C0C">
      <w:pPr>
        <w:tabs>
          <w:tab w:val="left" w:pos="709"/>
        </w:tabs>
        <w:autoSpaceDE w:val="0"/>
        <w:autoSpaceDN w:val="0"/>
        <w:adjustRightInd w:val="0"/>
        <w:ind w:firstLine="709"/>
        <w:jc w:val="both"/>
      </w:pPr>
      <w:r w:rsidRPr="00E03379">
        <w:t xml:space="preserve">3. </w:t>
      </w:r>
      <w:r w:rsidRPr="00E03379">
        <w:rPr>
          <w:bCs/>
          <w:color w:val="000000"/>
        </w:rPr>
        <w:t>Финансовому управлению администрации Бессоновского района Пензенской области представлять в Министерство труда, социальной защиты и демографии Пензенской области ежеквартально до 01 числа месяца, следующего за отчетным кварталом, сводный отчет о результатах реализации Плана мероприятий по форме согласно приложению к Плану мероприятий.</w:t>
      </w:r>
    </w:p>
    <w:p w14:paraId="0948BC94" w14:textId="77777777" w:rsidR="00A71C0C" w:rsidRPr="00E03379" w:rsidRDefault="00A71C0C" w:rsidP="00A71C0C">
      <w:pPr>
        <w:widowControl w:val="0"/>
        <w:autoSpaceDE w:val="0"/>
        <w:autoSpaceDN w:val="0"/>
        <w:adjustRightInd w:val="0"/>
        <w:ind w:firstLine="770"/>
        <w:jc w:val="both"/>
      </w:pPr>
      <w:r w:rsidRPr="00E03379">
        <w:t>4. 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467739E7" w14:textId="6A148C2D" w:rsidR="00A71C0C" w:rsidRPr="00E03379" w:rsidRDefault="00A71C0C" w:rsidP="00A71C0C">
      <w:pPr>
        <w:widowControl w:val="0"/>
        <w:autoSpaceDE w:val="0"/>
        <w:autoSpaceDN w:val="0"/>
        <w:adjustRightInd w:val="0"/>
        <w:ind w:firstLine="770"/>
        <w:jc w:val="both"/>
      </w:pPr>
      <w:r w:rsidRPr="00E03379">
        <w:t xml:space="preserve">5. Настоящее постановление вступает в силу на следующий день </w:t>
      </w:r>
      <w:r w:rsidR="00E03379" w:rsidRPr="00E03379">
        <w:t>после дня</w:t>
      </w:r>
      <w:r w:rsidRPr="00E03379">
        <w:t xml:space="preserve"> его официального опубликования. </w:t>
      </w:r>
    </w:p>
    <w:p w14:paraId="66F53F56" w14:textId="77777777" w:rsidR="00A71C0C" w:rsidRPr="00E03379" w:rsidRDefault="00A71C0C" w:rsidP="00A71C0C">
      <w:pPr>
        <w:widowControl w:val="0"/>
        <w:autoSpaceDE w:val="0"/>
        <w:autoSpaceDN w:val="0"/>
        <w:adjustRightInd w:val="0"/>
        <w:ind w:firstLine="770"/>
        <w:jc w:val="both"/>
      </w:pPr>
      <w:r w:rsidRPr="00E03379">
        <w:t>6. Контроль за исполнением настоящего постановления возложить на заместителя главы администрации Бессоновского района Пензенской области по социальным вопросам.</w:t>
      </w:r>
    </w:p>
    <w:p w14:paraId="698BC013" w14:textId="77777777" w:rsidR="00A71C0C" w:rsidRPr="00E03379" w:rsidRDefault="00A71C0C" w:rsidP="00A71C0C">
      <w:pPr>
        <w:widowControl w:val="0"/>
        <w:autoSpaceDE w:val="0"/>
        <w:autoSpaceDN w:val="0"/>
        <w:adjustRightInd w:val="0"/>
        <w:ind w:firstLine="770"/>
        <w:jc w:val="both"/>
      </w:pPr>
    </w:p>
    <w:p w14:paraId="31548014" w14:textId="77777777" w:rsidR="00A71C0C" w:rsidRPr="00E03379" w:rsidRDefault="00A71C0C" w:rsidP="00A71C0C">
      <w:pPr>
        <w:widowControl w:val="0"/>
        <w:autoSpaceDE w:val="0"/>
        <w:autoSpaceDN w:val="0"/>
        <w:adjustRightInd w:val="0"/>
      </w:pPr>
    </w:p>
    <w:p w14:paraId="11C25DAE" w14:textId="77777777" w:rsidR="00A71C0C" w:rsidRPr="00E03379" w:rsidRDefault="00A71C0C" w:rsidP="00A71C0C">
      <w:pPr>
        <w:widowControl w:val="0"/>
        <w:autoSpaceDE w:val="0"/>
        <w:autoSpaceDN w:val="0"/>
        <w:adjustRightInd w:val="0"/>
      </w:pPr>
    </w:p>
    <w:p w14:paraId="68908A97" w14:textId="77777777" w:rsidR="00A71C0C" w:rsidRPr="00E03379" w:rsidRDefault="00A71C0C" w:rsidP="00A71C0C">
      <w:pPr>
        <w:widowControl w:val="0"/>
        <w:autoSpaceDE w:val="0"/>
        <w:autoSpaceDN w:val="0"/>
        <w:adjustRightInd w:val="0"/>
      </w:pPr>
      <w:r w:rsidRPr="00E03379">
        <w:t>Исполняющий полномочия главы</w:t>
      </w:r>
    </w:p>
    <w:p w14:paraId="470BBB66" w14:textId="77777777" w:rsidR="00A71C0C" w:rsidRPr="00E03379" w:rsidRDefault="00A71C0C" w:rsidP="00A71C0C">
      <w:pPr>
        <w:widowControl w:val="0"/>
        <w:autoSpaceDE w:val="0"/>
        <w:autoSpaceDN w:val="0"/>
        <w:adjustRightInd w:val="0"/>
      </w:pPr>
      <w:r w:rsidRPr="00E03379">
        <w:t>Бессоновского района Пензенской области                                     А.В. Карагодин</w:t>
      </w:r>
    </w:p>
    <w:p w14:paraId="15E0E513" w14:textId="77777777" w:rsidR="00E03379" w:rsidRDefault="00E03379" w:rsidP="00A71C0C">
      <w:pPr>
        <w:widowControl w:val="0"/>
        <w:autoSpaceDE w:val="0"/>
        <w:autoSpaceDN w:val="0"/>
        <w:adjustRightInd w:val="0"/>
        <w:rPr>
          <w:sz w:val="28"/>
          <w:szCs w:val="28"/>
        </w:rPr>
      </w:pPr>
    </w:p>
    <w:p w14:paraId="0C21AD68" w14:textId="2821059B" w:rsidR="00E03379" w:rsidRPr="00833D4A" w:rsidRDefault="00E03379" w:rsidP="00A71C0C">
      <w:pPr>
        <w:widowControl w:val="0"/>
        <w:autoSpaceDE w:val="0"/>
        <w:autoSpaceDN w:val="0"/>
        <w:adjustRightInd w:val="0"/>
        <w:rPr>
          <w:sz w:val="28"/>
          <w:szCs w:val="28"/>
        </w:rPr>
        <w:sectPr w:rsidR="00E03379" w:rsidRPr="00833D4A" w:rsidSect="00E03379">
          <w:headerReference w:type="default" r:id="rId14"/>
          <w:headerReference w:type="first" r:id="rId15"/>
          <w:pgSz w:w="11905" w:h="16838"/>
          <w:pgMar w:top="567" w:right="567" w:bottom="1134" w:left="851" w:header="720" w:footer="720" w:gutter="0"/>
          <w:cols w:space="720"/>
          <w:noEndnote/>
        </w:sectPr>
      </w:pPr>
    </w:p>
    <w:tbl>
      <w:tblPr>
        <w:tblStyle w:val="af0"/>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297"/>
      </w:tblGrid>
      <w:tr w:rsidR="00602CA3" w:rsidRPr="00833D4A" w14:paraId="074581BD" w14:textId="77777777" w:rsidTr="00EC6ABD">
        <w:tc>
          <w:tcPr>
            <w:tcW w:w="2679" w:type="pct"/>
          </w:tcPr>
          <w:p w14:paraId="0C84FF6C" w14:textId="77777777" w:rsidR="00602CA3" w:rsidRPr="00833D4A" w:rsidRDefault="00602CA3" w:rsidP="00EC6ABD">
            <w:pPr>
              <w:spacing w:line="216" w:lineRule="auto"/>
              <w:outlineLvl w:val="0"/>
              <w:rPr>
                <w:rFonts w:cs="Times New Roman"/>
              </w:rPr>
            </w:pPr>
            <w:bookmarkStart w:id="1" w:name="Par409"/>
            <w:bookmarkEnd w:id="1"/>
          </w:p>
        </w:tc>
        <w:tc>
          <w:tcPr>
            <w:tcW w:w="2321" w:type="pct"/>
          </w:tcPr>
          <w:p w14:paraId="65479C56" w14:textId="77777777" w:rsidR="00602CA3" w:rsidRPr="00833D4A" w:rsidRDefault="00602CA3" w:rsidP="00EC6ABD">
            <w:pPr>
              <w:spacing w:line="216" w:lineRule="auto"/>
              <w:jc w:val="right"/>
              <w:outlineLvl w:val="0"/>
              <w:rPr>
                <w:rFonts w:cs="Times New Roman"/>
                <w:sz w:val="28"/>
                <w:szCs w:val="28"/>
              </w:rPr>
            </w:pPr>
          </w:p>
        </w:tc>
      </w:tr>
    </w:tbl>
    <w:tbl>
      <w:tblPr>
        <w:tblW w:w="4661" w:type="pct"/>
        <w:tblLook w:val="00A0" w:firstRow="1" w:lastRow="0" w:firstColumn="1" w:lastColumn="0" w:noHBand="0" w:noVBand="0"/>
      </w:tblPr>
      <w:tblGrid>
        <w:gridCol w:w="8985"/>
      </w:tblGrid>
      <w:tr w:rsidR="00602CA3" w:rsidRPr="00833D4A" w14:paraId="5E7BA5AA" w14:textId="77777777" w:rsidTr="00EC6ABD">
        <w:tc>
          <w:tcPr>
            <w:tcW w:w="5000" w:type="pct"/>
          </w:tcPr>
          <w:p w14:paraId="108ED1C1" w14:textId="77777777" w:rsidR="00602CA3" w:rsidRPr="00833D4A" w:rsidRDefault="00602CA3" w:rsidP="00EC6ABD">
            <w:pPr>
              <w:jc w:val="right"/>
              <w:outlineLvl w:val="0"/>
              <w:rPr>
                <w:sz w:val="28"/>
                <w:szCs w:val="28"/>
              </w:rPr>
            </w:pPr>
            <w:r w:rsidRPr="00833D4A">
              <w:rPr>
                <w:sz w:val="28"/>
                <w:szCs w:val="28"/>
              </w:rPr>
              <w:t xml:space="preserve">Приложение  </w:t>
            </w:r>
          </w:p>
          <w:p w14:paraId="5211A564" w14:textId="77777777" w:rsidR="00602CA3" w:rsidRPr="00833D4A" w:rsidRDefault="00602CA3" w:rsidP="00EC6ABD">
            <w:pPr>
              <w:jc w:val="right"/>
              <w:outlineLvl w:val="0"/>
              <w:rPr>
                <w:sz w:val="28"/>
                <w:szCs w:val="28"/>
              </w:rPr>
            </w:pPr>
            <w:r w:rsidRPr="00833D4A">
              <w:rPr>
                <w:sz w:val="28"/>
                <w:szCs w:val="28"/>
              </w:rPr>
              <w:t>к постановлению администрации</w:t>
            </w:r>
          </w:p>
          <w:p w14:paraId="0A02C3B9" w14:textId="77777777" w:rsidR="00602CA3" w:rsidRPr="00833D4A" w:rsidRDefault="00602CA3" w:rsidP="00EC6ABD">
            <w:pPr>
              <w:jc w:val="right"/>
              <w:outlineLvl w:val="0"/>
              <w:rPr>
                <w:sz w:val="28"/>
                <w:szCs w:val="28"/>
              </w:rPr>
            </w:pPr>
            <w:r w:rsidRPr="00833D4A">
              <w:rPr>
                <w:sz w:val="28"/>
                <w:szCs w:val="28"/>
              </w:rPr>
              <w:t>Бессоновского района Пензенской области</w:t>
            </w:r>
          </w:p>
          <w:p w14:paraId="271B543E" w14:textId="6C42FBC1" w:rsidR="00602CA3" w:rsidRPr="00833D4A" w:rsidRDefault="00602CA3" w:rsidP="00EC6ABD">
            <w:pPr>
              <w:jc w:val="right"/>
              <w:outlineLvl w:val="0"/>
              <w:rPr>
                <w:sz w:val="28"/>
                <w:szCs w:val="28"/>
              </w:rPr>
            </w:pPr>
            <w:r w:rsidRPr="00833D4A">
              <w:rPr>
                <w:sz w:val="28"/>
                <w:szCs w:val="28"/>
              </w:rPr>
              <w:t xml:space="preserve">От 18.03.2026 </w:t>
            </w:r>
            <w:r w:rsidR="00E03379" w:rsidRPr="00833D4A">
              <w:rPr>
                <w:sz w:val="28"/>
                <w:szCs w:val="28"/>
              </w:rPr>
              <w:t>года № 289</w:t>
            </w:r>
          </w:p>
        </w:tc>
      </w:tr>
    </w:tbl>
    <w:p w14:paraId="488F4E1D" w14:textId="77777777" w:rsidR="00602CA3" w:rsidRPr="00833D4A" w:rsidRDefault="00602CA3" w:rsidP="00602CA3">
      <w:pPr>
        <w:spacing w:line="216" w:lineRule="auto"/>
        <w:rPr>
          <w:sz w:val="28"/>
          <w:szCs w:val="28"/>
        </w:rPr>
      </w:pPr>
    </w:p>
    <w:p w14:paraId="3CB482D4" w14:textId="77777777" w:rsidR="00602CA3" w:rsidRPr="00833D4A" w:rsidRDefault="00602CA3" w:rsidP="00602CA3">
      <w:pPr>
        <w:spacing w:line="216" w:lineRule="auto"/>
        <w:rPr>
          <w:sz w:val="28"/>
          <w:szCs w:val="28"/>
        </w:rPr>
      </w:pPr>
    </w:p>
    <w:p w14:paraId="740BE61D" w14:textId="77777777" w:rsidR="00602CA3" w:rsidRPr="00833D4A" w:rsidRDefault="00602CA3" w:rsidP="00602CA3">
      <w:pPr>
        <w:spacing w:line="216" w:lineRule="auto"/>
        <w:rPr>
          <w:sz w:val="28"/>
          <w:szCs w:val="28"/>
        </w:rPr>
      </w:pPr>
    </w:p>
    <w:p w14:paraId="0787E458" w14:textId="77777777" w:rsidR="00602CA3" w:rsidRPr="00833D4A" w:rsidRDefault="00602CA3" w:rsidP="00602CA3">
      <w:pPr>
        <w:spacing w:line="216" w:lineRule="auto"/>
        <w:jc w:val="center"/>
        <w:rPr>
          <w:b/>
          <w:bCs/>
          <w:sz w:val="28"/>
          <w:szCs w:val="28"/>
        </w:rPr>
      </w:pPr>
      <w:r w:rsidRPr="00833D4A">
        <w:rPr>
          <w:b/>
          <w:bCs/>
          <w:sz w:val="28"/>
          <w:szCs w:val="28"/>
        </w:rPr>
        <w:t>ПЛАН МЕРОПРИЯТИЙ</w:t>
      </w:r>
      <w:r w:rsidRPr="00833D4A">
        <w:rPr>
          <w:b/>
          <w:bCs/>
          <w:sz w:val="28"/>
          <w:szCs w:val="28"/>
        </w:rPr>
        <w:br/>
        <w:t xml:space="preserve">по инвентаризации и оценке эффективности </w:t>
      </w:r>
    </w:p>
    <w:p w14:paraId="034FB68D" w14:textId="77777777" w:rsidR="00602CA3" w:rsidRPr="00833D4A" w:rsidRDefault="00602CA3" w:rsidP="00602CA3">
      <w:pPr>
        <w:spacing w:line="216" w:lineRule="auto"/>
        <w:jc w:val="center"/>
        <w:rPr>
          <w:b/>
          <w:bCs/>
          <w:sz w:val="28"/>
          <w:szCs w:val="28"/>
        </w:rPr>
      </w:pPr>
      <w:r w:rsidRPr="00833D4A">
        <w:rPr>
          <w:b/>
          <w:bCs/>
          <w:sz w:val="28"/>
          <w:szCs w:val="28"/>
        </w:rPr>
        <w:t>мер социальной поддержки граждан Бессоновского района</w:t>
      </w:r>
    </w:p>
    <w:p w14:paraId="241AE3A4" w14:textId="77777777" w:rsidR="00602CA3" w:rsidRPr="00833D4A" w:rsidRDefault="00602CA3" w:rsidP="00602CA3">
      <w:pPr>
        <w:spacing w:line="216" w:lineRule="auto"/>
        <w:jc w:val="center"/>
        <w:rPr>
          <w:b/>
          <w:bCs/>
          <w:sz w:val="28"/>
          <w:szCs w:val="28"/>
        </w:rPr>
      </w:pPr>
      <w:r w:rsidRPr="00833D4A">
        <w:rPr>
          <w:b/>
          <w:bCs/>
          <w:sz w:val="28"/>
          <w:szCs w:val="28"/>
        </w:rPr>
        <w:t xml:space="preserve"> Пензенской области</w:t>
      </w:r>
    </w:p>
    <w:p w14:paraId="369BC8B2" w14:textId="77777777" w:rsidR="00602CA3" w:rsidRPr="00833D4A" w:rsidRDefault="00602CA3" w:rsidP="00602CA3">
      <w:pPr>
        <w:spacing w:line="216" w:lineRule="auto"/>
        <w:jc w:val="center"/>
        <w:rPr>
          <w:b/>
          <w:bCs/>
          <w:sz w:val="28"/>
          <w:szCs w:val="28"/>
        </w:rPr>
      </w:pPr>
    </w:p>
    <w:tbl>
      <w:tblPr>
        <w:tblStyle w:val="af0"/>
        <w:tblW w:w="10028" w:type="dxa"/>
        <w:tblInd w:w="-564" w:type="dxa"/>
        <w:tblLayout w:type="fixed"/>
        <w:tblLook w:val="04A0" w:firstRow="1" w:lastRow="0" w:firstColumn="1" w:lastColumn="0" w:noHBand="0" w:noVBand="1"/>
      </w:tblPr>
      <w:tblGrid>
        <w:gridCol w:w="756"/>
        <w:gridCol w:w="7"/>
        <w:gridCol w:w="4963"/>
        <w:gridCol w:w="7"/>
        <w:gridCol w:w="2736"/>
        <w:gridCol w:w="1559"/>
      </w:tblGrid>
      <w:tr w:rsidR="00602CA3" w:rsidRPr="00833D4A" w14:paraId="77281395" w14:textId="77777777" w:rsidTr="00EC6ABD">
        <w:trPr>
          <w:trHeight w:val="367"/>
          <w:tblHeader/>
        </w:trPr>
        <w:tc>
          <w:tcPr>
            <w:tcW w:w="756" w:type="dxa"/>
            <w:vMerge w:val="restart"/>
            <w:vAlign w:val="center"/>
          </w:tcPr>
          <w:p w14:paraId="116F3566" w14:textId="77777777" w:rsidR="00602CA3" w:rsidRPr="00833D4A" w:rsidRDefault="00602CA3" w:rsidP="00EC6ABD">
            <w:pPr>
              <w:spacing w:line="216" w:lineRule="auto"/>
              <w:jc w:val="center"/>
              <w:rPr>
                <w:rFonts w:cs="Times New Roman"/>
              </w:rPr>
            </w:pPr>
            <w:r w:rsidRPr="00833D4A">
              <w:rPr>
                <w:rFonts w:cs="Times New Roman"/>
              </w:rPr>
              <w:t xml:space="preserve">№ </w:t>
            </w:r>
            <w:r w:rsidRPr="00833D4A">
              <w:rPr>
                <w:rFonts w:cs="Times New Roman"/>
              </w:rPr>
              <w:br/>
              <w:t>п/п</w:t>
            </w:r>
          </w:p>
        </w:tc>
        <w:tc>
          <w:tcPr>
            <w:tcW w:w="4970" w:type="dxa"/>
            <w:gridSpan w:val="2"/>
            <w:vMerge w:val="restart"/>
          </w:tcPr>
          <w:p w14:paraId="726050A2" w14:textId="77777777" w:rsidR="00602CA3" w:rsidRPr="00833D4A" w:rsidRDefault="00602CA3" w:rsidP="00EC6ABD">
            <w:pPr>
              <w:spacing w:line="216" w:lineRule="auto"/>
              <w:jc w:val="center"/>
              <w:rPr>
                <w:rFonts w:cs="Times New Roman"/>
              </w:rPr>
            </w:pPr>
          </w:p>
          <w:p w14:paraId="74025B19" w14:textId="77777777" w:rsidR="00602CA3" w:rsidRPr="00833D4A" w:rsidRDefault="00602CA3" w:rsidP="00EC6ABD">
            <w:pPr>
              <w:spacing w:line="216" w:lineRule="auto"/>
              <w:jc w:val="center"/>
              <w:rPr>
                <w:rFonts w:cs="Times New Roman"/>
              </w:rPr>
            </w:pPr>
            <w:r w:rsidRPr="00833D4A">
              <w:rPr>
                <w:rFonts w:cs="Times New Roman"/>
              </w:rPr>
              <w:t>Наименование мероприятия</w:t>
            </w:r>
          </w:p>
        </w:tc>
        <w:tc>
          <w:tcPr>
            <w:tcW w:w="2743" w:type="dxa"/>
            <w:gridSpan w:val="2"/>
            <w:vMerge w:val="restart"/>
          </w:tcPr>
          <w:p w14:paraId="196DBEDA" w14:textId="77777777" w:rsidR="00602CA3" w:rsidRPr="00833D4A" w:rsidRDefault="00602CA3" w:rsidP="00EC6ABD">
            <w:pPr>
              <w:spacing w:line="216" w:lineRule="auto"/>
              <w:jc w:val="center"/>
              <w:rPr>
                <w:rFonts w:cs="Times New Roman"/>
              </w:rPr>
            </w:pPr>
            <w:r w:rsidRPr="00833D4A">
              <w:rPr>
                <w:rFonts w:cs="Times New Roman"/>
              </w:rPr>
              <w:t>Ответственные</w:t>
            </w:r>
            <w:r w:rsidRPr="00833D4A">
              <w:rPr>
                <w:rFonts w:cs="Times New Roman"/>
              </w:rPr>
              <w:br/>
              <w:t>за реализацию мероприятий</w:t>
            </w:r>
          </w:p>
        </w:tc>
        <w:tc>
          <w:tcPr>
            <w:tcW w:w="1559" w:type="dxa"/>
            <w:vMerge w:val="restart"/>
            <w:vAlign w:val="center"/>
          </w:tcPr>
          <w:p w14:paraId="223F72E9" w14:textId="77777777" w:rsidR="00602CA3" w:rsidRPr="00833D4A" w:rsidRDefault="00602CA3" w:rsidP="00EC6ABD">
            <w:pPr>
              <w:spacing w:line="216" w:lineRule="auto"/>
              <w:jc w:val="center"/>
              <w:rPr>
                <w:rFonts w:cs="Times New Roman"/>
              </w:rPr>
            </w:pPr>
            <w:r w:rsidRPr="00833D4A">
              <w:rPr>
                <w:rFonts w:cs="Times New Roman"/>
              </w:rPr>
              <w:t>Срок реализации</w:t>
            </w:r>
          </w:p>
        </w:tc>
      </w:tr>
      <w:tr w:rsidR="00602CA3" w:rsidRPr="00833D4A" w14:paraId="3FDE8A98" w14:textId="77777777" w:rsidTr="00EC6ABD">
        <w:trPr>
          <w:trHeight w:val="424"/>
        </w:trPr>
        <w:tc>
          <w:tcPr>
            <w:tcW w:w="756" w:type="dxa"/>
            <w:vMerge/>
          </w:tcPr>
          <w:p w14:paraId="57842B25" w14:textId="77777777" w:rsidR="00602CA3" w:rsidRPr="00833D4A" w:rsidRDefault="00602CA3" w:rsidP="00EC6ABD">
            <w:pPr>
              <w:spacing w:line="216" w:lineRule="auto"/>
              <w:jc w:val="center"/>
              <w:rPr>
                <w:rFonts w:cs="Times New Roman"/>
              </w:rPr>
            </w:pPr>
          </w:p>
        </w:tc>
        <w:tc>
          <w:tcPr>
            <w:tcW w:w="4970" w:type="dxa"/>
            <w:gridSpan w:val="2"/>
            <w:vMerge/>
          </w:tcPr>
          <w:p w14:paraId="04781990" w14:textId="77777777" w:rsidR="00602CA3" w:rsidRPr="00833D4A" w:rsidRDefault="00602CA3" w:rsidP="00EC6ABD">
            <w:pPr>
              <w:spacing w:line="216" w:lineRule="auto"/>
              <w:jc w:val="center"/>
              <w:rPr>
                <w:rFonts w:cs="Times New Roman"/>
              </w:rPr>
            </w:pPr>
          </w:p>
        </w:tc>
        <w:tc>
          <w:tcPr>
            <w:tcW w:w="2743" w:type="dxa"/>
            <w:gridSpan w:val="2"/>
            <w:vMerge/>
          </w:tcPr>
          <w:p w14:paraId="0E796B1A" w14:textId="77777777" w:rsidR="00602CA3" w:rsidRPr="00833D4A" w:rsidRDefault="00602CA3" w:rsidP="00EC6ABD">
            <w:pPr>
              <w:spacing w:line="216" w:lineRule="auto"/>
              <w:jc w:val="center"/>
              <w:rPr>
                <w:rFonts w:cs="Times New Roman"/>
              </w:rPr>
            </w:pPr>
          </w:p>
        </w:tc>
        <w:tc>
          <w:tcPr>
            <w:tcW w:w="1559" w:type="dxa"/>
            <w:vMerge/>
          </w:tcPr>
          <w:p w14:paraId="630E8A5A" w14:textId="77777777" w:rsidR="00602CA3" w:rsidRPr="00833D4A" w:rsidRDefault="00602CA3" w:rsidP="00EC6ABD">
            <w:pPr>
              <w:spacing w:line="216" w:lineRule="auto"/>
              <w:jc w:val="center"/>
              <w:rPr>
                <w:rFonts w:cs="Times New Roman"/>
              </w:rPr>
            </w:pPr>
          </w:p>
        </w:tc>
      </w:tr>
      <w:tr w:rsidR="00602CA3" w:rsidRPr="00833D4A" w14:paraId="3D39244A" w14:textId="77777777" w:rsidTr="00EC6ABD">
        <w:trPr>
          <w:trHeight w:val="20"/>
          <w:tblHeader/>
        </w:trPr>
        <w:tc>
          <w:tcPr>
            <w:tcW w:w="763" w:type="dxa"/>
            <w:gridSpan w:val="2"/>
          </w:tcPr>
          <w:p w14:paraId="5777B246" w14:textId="77777777" w:rsidR="00602CA3" w:rsidRPr="00833D4A" w:rsidRDefault="00602CA3" w:rsidP="00EC6ABD">
            <w:pPr>
              <w:spacing w:line="228" w:lineRule="auto"/>
              <w:jc w:val="center"/>
              <w:rPr>
                <w:rFonts w:cs="Times New Roman"/>
              </w:rPr>
            </w:pPr>
            <w:r w:rsidRPr="00833D4A">
              <w:rPr>
                <w:rFonts w:cs="Times New Roman"/>
              </w:rPr>
              <w:t>1</w:t>
            </w:r>
          </w:p>
        </w:tc>
        <w:tc>
          <w:tcPr>
            <w:tcW w:w="4970" w:type="dxa"/>
            <w:gridSpan w:val="2"/>
          </w:tcPr>
          <w:p w14:paraId="25FF0518" w14:textId="77777777" w:rsidR="00602CA3" w:rsidRPr="00833D4A" w:rsidRDefault="00602CA3" w:rsidP="00EC6ABD">
            <w:pPr>
              <w:spacing w:line="228" w:lineRule="auto"/>
              <w:jc w:val="center"/>
              <w:rPr>
                <w:rFonts w:cs="Times New Roman"/>
              </w:rPr>
            </w:pPr>
            <w:r w:rsidRPr="00833D4A">
              <w:rPr>
                <w:rFonts w:cs="Times New Roman"/>
              </w:rPr>
              <w:t>2</w:t>
            </w:r>
          </w:p>
        </w:tc>
        <w:tc>
          <w:tcPr>
            <w:tcW w:w="2736" w:type="dxa"/>
          </w:tcPr>
          <w:p w14:paraId="43731F25" w14:textId="77777777" w:rsidR="00602CA3" w:rsidRPr="00833D4A" w:rsidRDefault="00602CA3" w:rsidP="00EC6ABD">
            <w:pPr>
              <w:spacing w:line="228" w:lineRule="auto"/>
              <w:jc w:val="center"/>
              <w:rPr>
                <w:rFonts w:cs="Times New Roman"/>
              </w:rPr>
            </w:pPr>
            <w:r w:rsidRPr="00833D4A">
              <w:rPr>
                <w:rFonts w:cs="Times New Roman"/>
              </w:rPr>
              <w:t>3</w:t>
            </w:r>
          </w:p>
        </w:tc>
        <w:tc>
          <w:tcPr>
            <w:tcW w:w="1559" w:type="dxa"/>
          </w:tcPr>
          <w:p w14:paraId="327E9579" w14:textId="77777777" w:rsidR="00602CA3" w:rsidRPr="00833D4A" w:rsidRDefault="00602CA3" w:rsidP="00EC6ABD">
            <w:pPr>
              <w:spacing w:line="228" w:lineRule="auto"/>
              <w:jc w:val="center"/>
              <w:rPr>
                <w:rFonts w:cs="Times New Roman"/>
              </w:rPr>
            </w:pPr>
            <w:r w:rsidRPr="00833D4A">
              <w:rPr>
                <w:rFonts w:cs="Times New Roman"/>
              </w:rPr>
              <w:t>4</w:t>
            </w:r>
          </w:p>
        </w:tc>
      </w:tr>
      <w:tr w:rsidR="00602CA3" w:rsidRPr="00833D4A" w14:paraId="3CBD7FDD" w14:textId="77777777" w:rsidTr="00EC6ABD">
        <w:trPr>
          <w:trHeight w:val="514"/>
          <w:tblHeader/>
        </w:trPr>
        <w:tc>
          <w:tcPr>
            <w:tcW w:w="763" w:type="dxa"/>
            <w:gridSpan w:val="2"/>
          </w:tcPr>
          <w:p w14:paraId="543202D9" w14:textId="77777777" w:rsidR="00602CA3" w:rsidRPr="00833D4A" w:rsidRDefault="00602CA3" w:rsidP="00EC6ABD">
            <w:pPr>
              <w:spacing w:line="228" w:lineRule="auto"/>
              <w:jc w:val="center"/>
              <w:rPr>
                <w:rFonts w:cs="Times New Roman"/>
              </w:rPr>
            </w:pPr>
          </w:p>
        </w:tc>
        <w:tc>
          <w:tcPr>
            <w:tcW w:w="9265" w:type="dxa"/>
            <w:gridSpan w:val="4"/>
            <w:vAlign w:val="center"/>
          </w:tcPr>
          <w:p w14:paraId="1DA4221D" w14:textId="77777777" w:rsidR="00602CA3" w:rsidRPr="00833D4A" w:rsidRDefault="00602CA3" w:rsidP="00EC6ABD">
            <w:pPr>
              <w:spacing w:line="228" w:lineRule="auto"/>
              <w:jc w:val="center"/>
              <w:rPr>
                <w:rFonts w:cs="Times New Roman"/>
                <w:b/>
              </w:rPr>
            </w:pPr>
            <w:r w:rsidRPr="00833D4A">
              <w:rPr>
                <w:rFonts w:cs="Times New Roman"/>
                <w:b/>
              </w:rPr>
              <w:t>РАЗДЕЛ 1. Проведение инвентаризации мер социальной поддержки</w:t>
            </w:r>
          </w:p>
        </w:tc>
      </w:tr>
      <w:tr w:rsidR="00602CA3" w:rsidRPr="00833D4A" w14:paraId="4F902E98" w14:textId="77777777" w:rsidTr="00EC6ABD">
        <w:trPr>
          <w:trHeight w:val="20"/>
        </w:trPr>
        <w:tc>
          <w:tcPr>
            <w:tcW w:w="763" w:type="dxa"/>
            <w:gridSpan w:val="2"/>
            <w:vAlign w:val="center"/>
            <w:hideMark/>
          </w:tcPr>
          <w:p w14:paraId="4CDF0625" w14:textId="77777777" w:rsidR="00602CA3" w:rsidRPr="00833D4A" w:rsidRDefault="00602CA3" w:rsidP="00EC6ABD">
            <w:pPr>
              <w:spacing w:line="221" w:lineRule="auto"/>
              <w:jc w:val="center"/>
              <w:rPr>
                <w:rFonts w:cs="Times New Roman"/>
              </w:rPr>
            </w:pPr>
            <w:r w:rsidRPr="00833D4A">
              <w:rPr>
                <w:rFonts w:cs="Times New Roman"/>
              </w:rPr>
              <w:t>1</w:t>
            </w:r>
          </w:p>
        </w:tc>
        <w:tc>
          <w:tcPr>
            <w:tcW w:w="4970" w:type="dxa"/>
            <w:gridSpan w:val="2"/>
            <w:hideMark/>
          </w:tcPr>
          <w:p w14:paraId="22FB9083" w14:textId="77777777" w:rsidR="00602CA3" w:rsidRPr="00833D4A" w:rsidRDefault="00602CA3" w:rsidP="00EC6ABD">
            <w:pPr>
              <w:spacing w:line="221" w:lineRule="auto"/>
              <w:rPr>
                <w:rFonts w:cs="Times New Roman"/>
              </w:rPr>
            </w:pPr>
            <w:r w:rsidRPr="00833D4A">
              <w:rPr>
                <w:rFonts w:cs="Times New Roman"/>
              </w:rPr>
              <w:t>Формирование перечня муниципальных мер социальной поддержки</w:t>
            </w:r>
          </w:p>
        </w:tc>
        <w:tc>
          <w:tcPr>
            <w:tcW w:w="2736" w:type="dxa"/>
            <w:vMerge w:val="restart"/>
            <w:hideMark/>
          </w:tcPr>
          <w:p w14:paraId="27E3A79D" w14:textId="77777777" w:rsidR="00602CA3" w:rsidRPr="00833D4A" w:rsidRDefault="00602CA3" w:rsidP="00EC6ABD">
            <w:pPr>
              <w:spacing w:line="221" w:lineRule="auto"/>
              <w:jc w:val="center"/>
              <w:rPr>
                <w:rFonts w:cs="Times New Roman"/>
              </w:rPr>
            </w:pPr>
          </w:p>
          <w:p w14:paraId="63A20A73" w14:textId="77777777" w:rsidR="00602CA3" w:rsidRPr="00833D4A" w:rsidRDefault="00602CA3" w:rsidP="00EC6ABD">
            <w:pPr>
              <w:spacing w:line="221" w:lineRule="auto"/>
              <w:jc w:val="center"/>
              <w:rPr>
                <w:rFonts w:cs="Times New Roman"/>
              </w:rPr>
            </w:pPr>
          </w:p>
          <w:p w14:paraId="5A77C481" w14:textId="77777777" w:rsidR="00602CA3" w:rsidRPr="00833D4A" w:rsidRDefault="00602CA3" w:rsidP="00EC6ABD">
            <w:pPr>
              <w:spacing w:line="221" w:lineRule="auto"/>
              <w:jc w:val="center"/>
              <w:rPr>
                <w:rFonts w:cs="Times New Roman"/>
              </w:rPr>
            </w:pPr>
          </w:p>
          <w:p w14:paraId="3FBA63D4" w14:textId="77777777" w:rsidR="00602CA3" w:rsidRPr="00833D4A" w:rsidRDefault="00602CA3" w:rsidP="00EC6ABD">
            <w:pPr>
              <w:spacing w:line="221" w:lineRule="auto"/>
              <w:jc w:val="center"/>
              <w:rPr>
                <w:rFonts w:cs="Times New Roman"/>
              </w:rPr>
            </w:pPr>
            <w:r w:rsidRPr="00833D4A">
              <w:rPr>
                <w:rFonts w:cs="Times New Roman"/>
              </w:rPr>
              <w:t>ГРБС</w:t>
            </w:r>
          </w:p>
          <w:p w14:paraId="6C94831F" w14:textId="77777777" w:rsidR="00602CA3" w:rsidRPr="00833D4A" w:rsidRDefault="00602CA3" w:rsidP="00EC6ABD">
            <w:pPr>
              <w:spacing w:line="221" w:lineRule="auto"/>
              <w:jc w:val="center"/>
              <w:rPr>
                <w:rFonts w:cs="Times New Roman"/>
              </w:rPr>
            </w:pPr>
          </w:p>
          <w:p w14:paraId="18772491" w14:textId="77777777" w:rsidR="00602CA3" w:rsidRPr="00833D4A" w:rsidRDefault="00602CA3" w:rsidP="00EC6ABD">
            <w:pPr>
              <w:spacing w:line="221" w:lineRule="auto"/>
              <w:jc w:val="center"/>
              <w:rPr>
                <w:rFonts w:cs="Times New Roman"/>
              </w:rPr>
            </w:pPr>
          </w:p>
        </w:tc>
        <w:tc>
          <w:tcPr>
            <w:tcW w:w="1559" w:type="dxa"/>
            <w:vMerge w:val="restart"/>
            <w:hideMark/>
          </w:tcPr>
          <w:p w14:paraId="2DC27C29" w14:textId="77777777" w:rsidR="00602CA3" w:rsidRPr="00833D4A" w:rsidRDefault="00602CA3" w:rsidP="00EC6ABD">
            <w:pPr>
              <w:spacing w:line="221" w:lineRule="auto"/>
              <w:jc w:val="center"/>
              <w:rPr>
                <w:rFonts w:cs="Times New Roman"/>
              </w:rPr>
            </w:pPr>
          </w:p>
          <w:p w14:paraId="1921EE30" w14:textId="77777777" w:rsidR="00602CA3" w:rsidRPr="00833D4A" w:rsidRDefault="00602CA3" w:rsidP="00EC6ABD">
            <w:pPr>
              <w:spacing w:line="221" w:lineRule="auto"/>
              <w:jc w:val="center"/>
              <w:rPr>
                <w:rFonts w:cs="Times New Roman"/>
              </w:rPr>
            </w:pPr>
          </w:p>
          <w:p w14:paraId="45BB713E" w14:textId="77777777" w:rsidR="00602CA3" w:rsidRPr="00833D4A" w:rsidRDefault="00602CA3" w:rsidP="00EC6ABD">
            <w:pPr>
              <w:spacing w:line="221" w:lineRule="auto"/>
              <w:jc w:val="center"/>
              <w:rPr>
                <w:rFonts w:cs="Times New Roman"/>
              </w:rPr>
            </w:pPr>
          </w:p>
          <w:p w14:paraId="42F42E24" w14:textId="77777777" w:rsidR="00602CA3" w:rsidRPr="00833D4A" w:rsidRDefault="00602CA3" w:rsidP="00EC6ABD">
            <w:pPr>
              <w:spacing w:line="221" w:lineRule="auto"/>
              <w:rPr>
                <w:rFonts w:cs="Times New Roman"/>
              </w:rPr>
            </w:pPr>
          </w:p>
          <w:p w14:paraId="2C9AF405" w14:textId="77777777" w:rsidR="00602CA3" w:rsidRPr="00833D4A" w:rsidRDefault="00602CA3" w:rsidP="00EC6ABD">
            <w:pPr>
              <w:spacing w:line="221" w:lineRule="auto"/>
              <w:ind w:right="-57"/>
              <w:jc w:val="center"/>
              <w:rPr>
                <w:rFonts w:cs="Times New Roman"/>
                <w:spacing w:val="-4"/>
              </w:rPr>
            </w:pPr>
            <w:r w:rsidRPr="00833D4A">
              <w:rPr>
                <w:rFonts w:cs="Times New Roman"/>
                <w:spacing w:val="-4"/>
              </w:rPr>
              <w:t>до 31.03.2026 </w:t>
            </w:r>
          </w:p>
        </w:tc>
      </w:tr>
      <w:tr w:rsidR="00602CA3" w:rsidRPr="00833D4A" w14:paraId="2B14C137" w14:textId="77777777" w:rsidTr="00EC6ABD">
        <w:trPr>
          <w:trHeight w:val="866"/>
        </w:trPr>
        <w:tc>
          <w:tcPr>
            <w:tcW w:w="763" w:type="dxa"/>
            <w:gridSpan w:val="2"/>
            <w:vAlign w:val="center"/>
            <w:hideMark/>
          </w:tcPr>
          <w:p w14:paraId="695861B2" w14:textId="77777777" w:rsidR="00602CA3" w:rsidRPr="00833D4A" w:rsidRDefault="00602CA3" w:rsidP="00EC6ABD">
            <w:pPr>
              <w:spacing w:line="221" w:lineRule="auto"/>
              <w:jc w:val="center"/>
              <w:rPr>
                <w:rFonts w:cs="Times New Roman"/>
              </w:rPr>
            </w:pPr>
            <w:r w:rsidRPr="00833D4A">
              <w:rPr>
                <w:rFonts w:cs="Times New Roman"/>
              </w:rPr>
              <w:t>2</w:t>
            </w:r>
          </w:p>
        </w:tc>
        <w:tc>
          <w:tcPr>
            <w:tcW w:w="4970" w:type="dxa"/>
            <w:gridSpan w:val="2"/>
            <w:hideMark/>
          </w:tcPr>
          <w:p w14:paraId="7EA8D9C1" w14:textId="77777777" w:rsidR="00602CA3" w:rsidRPr="00833D4A" w:rsidRDefault="00602CA3" w:rsidP="00EC6ABD">
            <w:pPr>
              <w:spacing w:line="221" w:lineRule="auto"/>
              <w:rPr>
                <w:rFonts w:cs="Times New Roman"/>
              </w:rPr>
            </w:pPr>
            <w:r w:rsidRPr="00833D4A">
              <w:rPr>
                <w:rFonts w:cs="Times New Roman"/>
              </w:rPr>
              <w:t>Анализ муниципальных нормативных правовых актов, устанавливающих меры социальной поддержки</w:t>
            </w:r>
          </w:p>
        </w:tc>
        <w:tc>
          <w:tcPr>
            <w:tcW w:w="2736" w:type="dxa"/>
            <w:vMerge/>
            <w:hideMark/>
          </w:tcPr>
          <w:p w14:paraId="2EB6B720" w14:textId="77777777" w:rsidR="00602CA3" w:rsidRPr="00833D4A" w:rsidRDefault="00602CA3" w:rsidP="00EC6ABD">
            <w:pPr>
              <w:spacing w:line="221" w:lineRule="auto"/>
              <w:jc w:val="center"/>
              <w:rPr>
                <w:rFonts w:cs="Times New Roman"/>
              </w:rPr>
            </w:pPr>
          </w:p>
        </w:tc>
        <w:tc>
          <w:tcPr>
            <w:tcW w:w="1559" w:type="dxa"/>
            <w:vMerge/>
            <w:hideMark/>
          </w:tcPr>
          <w:p w14:paraId="329C23C3" w14:textId="77777777" w:rsidR="00602CA3" w:rsidRPr="00833D4A" w:rsidRDefault="00602CA3" w:rsidP="00EC6ABD">
            <w:pPr>
              <w:spacing w:line="221" w:lineRule="auto"/>
              <w:jc w:val="center"/>
              <w:rPr>
                <w:rFonts w:cs="Times New Roman"/>
              </w:rPr>
            </w:pPr>
          </w:p>
        </w:tc>
      </w:tr>
      <w:tr w:rsidR="00602CA3" w:rsidRPr="00833D4A" w14:paraId="50D6EAA9" w14:textId="77777777" w:rsidTr="00EC6ABD">
        <w:trPr>
          <w:trHeight w:val="20"/>
        </w:trPr>
        <w:tc>
          <w:tcPr>
            <w:tcW w:w="763" w:type="dxa"/>
            <w:gridSpan w:val="2"/>
            <w:vAlign w:val="center"/>
            <w:hideMark/>
          </w:tcPr>
          <w:p w14:paraId="5645187F" w14:textId="77777777" w:rsidR="00602CA3" w:rsidRPr="00833D4A" w:rsidRDefault="00602CA3" w:rsidP="00EC6ABD">
            <w:pPr>
              <w:spacing w:line="221" w:lineRule="auto"/>
              <w:jc w:val="center"/>
              <w:rPr>
                <w:rFonts w:cs="Times New Roman"/>
              </w:rPr>
            </w:pPr>
            <w:r w:rsidRPr="00833D4A">
              <w:rPr>
                <w:rFonts w:cs="Times New Roman"/>
              </w:rPr>
              <w:t>3</w:t>
            </w:r>
          </w:p>
        </w:tc>
        <w:tc>
          <w:tcPr>
            <w:tcW w:w="4970" w:type="dxa"/>
            <w:gridSpan w:val="2"/>
            <w:hideMark/>
          </w:tcPr>
          <w:p w14:paraId="33C99ED9" w14:textId="77777777" w:rsidR="00602CA3" w:rsidRPr="00833D4A" w:rsidRDefault="00602CA3" w:rsidP="00EC6ABD">
            <w:pPr>
              <w:spacing w:line="221" w:lineRule="auto"/>
              <w:rPr>
                <w:rFonts w:cs="Times New Roman"/>
              </w:rPr>
            </w:pPr>
            <w:r w:rsidRPr="00833D4A">
              <w:rPr>
                <w:rFonts w:cs="Times New Roman"/>
              </w:rPr>
              <w:t>Определение муниципальных мер социальной поддержки, дублирующих или дополняющих меры социальной поддержки, установленные в соответствии с федеральным законодательством, законодательством Пензенской области и муниципальными правовыми актами Бессоновского района Пензенской области</w:t>
            </w:r>
          </w:p>
        </w:tc>
        <w:tc>
          <w:tcPr>
            <w:tcW w:w="2736" w:type="dxa"/>
            <w:vMerge/>
            <w:hideMark/>
          </w:tcPr>
          <w:p w14:paraId="58DFB516" w14:textId="77777777" w:rsidR="00602CA3" w:rsidRPr="00833D4A" w:rsidRDefault="00602CA3" w:rsidP="00EC6ABD">
            <w:pPr>
              <w:spacing w:line="221" w:lineRule="auto"/>
              <w:jc w:val="center"/>
              <w:rPr>
                <w:rFonts w:cs="Times New Roman"/>
              </w:rPr>
            </w:pPr>
          </w:p>
        </w:tc>
        <w:tc>
          <w:tcPr>
            <w:tcW w:w="1559" w:type="dxa"/>
            <w:vMerge/>
            <w:hideMark/>
          </w:tcPr>
          <w:p w14:paraId="1932E70F" w14:textId="77777777" w:rsidR="00602CA3" w:rsidRPr="00833D4A" w:rsidRDefault="00602CA3" w:rsidP="00EC6ABD">
            <w:pPr>
              <w:spacing w:line="221" w:lineRule="auto"/>
              <w:jc w:val="center"/>
              <w:rPr>
                <w:rFonts w:cs="Times New Roman"/>
              </w:rPr>
            </w:pPr>
          </w:p>
        </w:tc>
      </w:tr>
      <w:tr w:rsidR="00602CA3" w:rsidRPr="00833D4A" w14:paraId="7EC4FBB2" w14:textId="77777777" w:rsidTr="00EC6ABD">
        <w:trPr>
          <w:trHeight w:val="560"/>
        </w:trPr>
        <w:tc>
          <w:tcPr>
            <w:tcW w:w="763" w:type="dxa"/>
            <w:gridSpan w:val="2"/>
            <w:hideMark/>
          </w:tcPr>
          <w:p w14:paraId="5FF548C8" w14:textId="77777777" w:rsidR="00602CA3" w:rsidRPr="00833D4A" w:rsidRDefault="00602CA3" w:rsidP="00EC6ABD">
            <w:pPr>
              <w:spacing w:line="228" w:lineRule="auto"/>
              <w:jc w:val="center"/>
              <w:rPr>
                <w:rFonts w:cs="Times New Roman"/>
                <w:b/>
              </w:rPr>
            </w:pPr>
          </w:p>
        </w:tc>
        <w:tc>
          <w:tcPr>
            <w:tcW w:w="9265" w:type="dxa"/>
            <w:gridSpan w:val="4"/>
            <w:vAlign w:val="center"/>
            <w:hideMark/>
          </w:tcPr>
          <w:p w14:paraId="5FF6165E" w14:textId="77777777" w:rsidR="00602CA3" w:rsidRPr="00833D4A" w:rsidRDefault="00602CA3" w:rsidP="00EC6ABD">
            <w:pPr>
              <w:spacing w:line="228" w:lineRule="auto"/>
              <w:jc w:val="center"/>
              <w:rPr>
                <w:rFonts w:cs="Times New Roman"/>
                <w:b/>
              </w:rPr>
            </w:pPr>
            <w:r w:rsidRPr="00833D4A">
              <w:rPr>
                <w:rFonts w:cs="Times New Roman"/>
                <w:b/>
              </w:rPr>
              <w:t>РАЗДЕЛ 2. Оценка эффективности мер социальной поддержки</w:t>
            </w:r>
          </w:p>
        </w:tc>
      </w:tr>
      <w:tr w:rsidR="00602CA3" w:rsidRPr="00833D4A" w14:paraId="72B0C179" w14:textId="77777777" w:rsidTr="00EC6ABD">
        <w:trPr>
          <w:trHeight w:val="1049"/>
        </w:trPr>
        <w:tc>
          <w:tcPr>
            <w:tcW w:w="763" w:type="dxa"/>
            <w:gridSpan w:val="2"/>
            <w:vAlign w:val="center"/>
            <w:hideMark/>
          </w:tcPr>
          <w:p w14:paraId="65F8DCEA" w14:textId="77777777" w:rsidR="00602CA3" w:rsidRPr="00833D4A" w:rsidRDefault="00602CA3" w:rsidP="00EC6ABD">
            <w:pPr>
              <w:spacing w:line="228" w:lineRule="auto"/>
              <w:jc w:val="center"/>
              <w:rPr>
                <w:rFonts w:cs="Times New Roman"/>
              </w:rPr>
            </w:pPr>
            <w:r w:rsidRPr="00833D4A">
              <w:rPr>
                <w:rFonts w:cs="Times New Roman"/>
              </w:rPr>
              <w:t>1</w:t>
            </w:r>
          </w:p>
        </w:tc>
        <w:tc>
          <w:tcPr>
            <w:tcW w:w="4970" w:type="dxa"/>
            <w:gridSpan w:val="2"/>
            <w:vAlign w:val="center"/>
            <w:hideMark/>
          </w:tcPr>
          <w:p w14:paraId="173FE396" w14:textId="77777777" w:rsidR="00602CA3" w:rsidRPr="00833D4A" w:rsidRDefault="00602CA3" w:rsidP="00EC6ABD">
            <w:pPr>
              <w:spacing w:line="228" w:lineRule="auto"/>
              <w:rPr>
                <w:rFonts w:cs="Times New Roman"/>
              </w:rPr>
            </w:pPr>
            <w:r w:rsidRPr="00833D4A">
              <w:rPr>
                <w:rFonts w:cs="Times New Roman"/>
              </w:rPr>
              <w:t>Оценка целесообразности установления мер социальной поддержки</w:t>
            </w:r>
          </w:p>
        </w:tc>
        <w:tc>
          <w:tcPr>
            <w:tcW w:w="2736" w:type="dxa"/>
            <w:vAlign w:val="center"/>
            <w:hideMark/>
          </w:tcPr>
          <w:p w14:paraId="090ABE86" w14:textId="77777777" w:rsidR="00602CA3" w:rsidRPr="00833D4A" w:rsidRDefault="00602CA3" w:rsidP="00EC6ABD">
            <w:pPr>
              <w:spacing w:line="228" w:lineRule="auto"/>
              <w:jc w:val="center"/>
              <w:rPr>
                <w:rFonts w:cs="Times New Roman"/>
              </w:rPr>
            </w:pPr>
          </w:p>
          <w:p w14:paraId="7C3BC3AA" w14:textId="77777777" w:rsidR="00602CA3" w:rsidRPr="00833D4A" w:rsidRDefault="00602CA3" w:rsidP="00EC6ABD">
            <w:pPr>
              <w:spacing w:line="228" w:lineRule="auto"/>
              <w:jc w:val="center"/>
              <w:rPr>
                <w:rFonts w:cs="Times New Roman"/>
              </w:rPr>
            </w:pPr>
            <w:r w:rsidRPr="00833D4A">
              <w:rPr>
                <w:rFonts w:cs="Times New Roman"/>
              </w:rPr>
              <w:t>ГРБС</w:t>
            </w:r>
          </w:p>
          <w:p w14:paraId="1BCE3850" w14:textId="77777777" w:rsidR="00602CA3" w:rsidRPr="00833D4A" w:rsidRDefault="00602CA3" w:rsidP="00EC6ABD">
            <w:pPr>
              <w:spacing w:line="228" w:lineRule="auto"/>
              <w:jc w:val="center"/>
              <w:rPr>
                <w:rFonts w:cs="Times New Roman"/>
              </w:rPr>
            </w:pPr>
          </w:p>
          <w:p w14:paraId="515309BD" w14:textId="77777777" w:rsidR="00602CA3" w:rsidRPr="00833D4A" w:rsidRDefault="00602CA3" w:rsidP="00EC6ABD">
            <w:pPr>
              <w:spacing w:line="228" w:lineRule="auto"/>
              <w:jc w:val="center"/>
              <w:rPr>
                <w:rFonts w:cs="Times New Roman"/>
              </w:rPr>
            </w:pPr>
          </w:p>
        </w:tc>
        <w:tc>
          <w:tcPr>
            <w:tcW w:w="1559" w:type="dxa"/>
            <w:vAlign w:val="center"/>
            <w:hideMark/>
          </w:tcPr>
          <w:p w14:paraId="79A965BB" w14:textId="77777777" w:rsidR="00602CA3" w:rsidRPr="00833D4A" w:rsidRDefault="00602CA3" w:rsidP="00EC6ABD">
            <w:pPr>
              <w:spacing w:line="228" w:lineRule="auto"/>
              <w:rPr>
                <w:rFonts w:cs="Times New Roman"/>
                <w:spacing w:val="-6"/>
              </w:rPr>
            </w:pPr>
            <w:r w:rsidRPr="00833D4A">
              <w:rPr>
                <w:rFonts w:cs="Times New Roman"/>
                <w:spacing w:val="-6"/>
              </w:rPr>
              <w:t>до 30.06.2026</w:t>
            </w:r>
          </w:p>
        </w:tc>
      </w:tr>
      <w:tr w:rsidR="00602CA3" w:rsidRPr="00833D4A" w14:paraId="42BCE584" w14:textId="77777777" w:rsidTr="00EC6ABD">
        <w:trPr>
          <w:trHeight w:val="20"/>
        </w:trPr>
        <w:tc>
          <w:tcPr>
            <w:tcW w:w="763" w:type="dxa"/>
            <w:gridSpan w:val="2"/>
            <w:vAlign w:val="center"/>
          </w:tcPr>
          <w:p w14:paraId="01FB399E" w14:textId="77777777" w:rsidR="00602CA3" w:rsidRPr="00833D4A" w:rsidRDefault="00602CA3" w:rsidP="00EC6ABD">
            <w:pPr>
              <w:spacing w:line="228" w:lineRule="auto"/>
              <w:jc w:val="center"/>
              <w:rPr>
                <w:rFonts w:cs="Times New Roman"/>
              </w:rPr>
            </w:pPr>
          </w:p>
        </w:tc>
        <w:tc>
          <w:tcPr>
            <w:tcW w:w="9265" w:type="dxa"/>
            <w:gridSpan w:val="4"/>
          </w:tcPr>
          <w:p w14:paraId="1DDE2337" w14:textId="77777777" w:rsidR="00602CA3" w:rsidRPr="00833D4A" w:rsidRDefault="00602CA3" w:rsidP="00EC6ABD">
            <w:pPr>
              <w:spacing w:line="216" w:lineRule="auto"/>
              <w:jc w:val="center"/>
              <w:rPr>
                <w:rFonts w:cs="Times New Roman"/>
                <w:b/>
              </w:rPr>
            </w:pPr>
          </w:p>
          <w:p w14:paraId="6DF9AD07" w14:textId="77777777" w:rsidR="00602CA3" w:rsidRPr="00833D4A" w:rsidRDefault="00602CA3" w:rsidP="00EC6ABD">
            <w:pPr>
              <w:spacing w:line="216" w:lineRule="auto"/>
              <w:jc w:val="center"/>
              <w:rPr>
                <w:rFonts w:cs="Times New Roman"/>
                <w:b/>
              </w:rPr>
            </w:pPr>
            <w:r w:rsidRPr="00833D4A">
              <w:rPr>
                <w:rFonts w:cs="Times New Roman"/>
                <w:b/>
              </w:rPr>
              <w:t xml:space="preserve">РАЗДЕЛ 3. Совершенствование системы предоставления </w:t>
            </w:r>
          </w:p>
          <w:p w14:paraId="1E6FD14B" w14:textId="77777777" w:rsidR="00602CA3" w:rsidRPr="00833D4A" w:rsidRDefault="00602CA3" w:rsidP="00EC6ABD">
            <w:pPr>
              <w:spacing w:line="216" w:lineRule="auto"/>
              <w:jc w:val="center"/>
              <w:rPr>
                <w:rFonts w:cs="Times New Roman"/>
                <w:b/>
              </w:rPr>
            </w:pPr>
            <w:r w:rsidRPr="00833D4A">
              <w:rPr>
                <w:rFonts w:cs="Times New Roman"/>
                <w:b/>
              </w:rPr>
              <w:t>мер социальной поддержки</w:t>
            </w:r>
          </w:p>
        </w:tc>
      </w:tr>
      <w:tr w:rsidR="00602CA3" w:rsidRPr="00833D4A" w14:paraId="5629B104" w14:textId="77777777" w:rsidTr="00EC6ABD">
        <w:trPr>
          <w:trHeight w:val="2097"/>
        </w:trPr>
        <w:tc>
          <w:tcPr>
            <w:tcW w:w="763" w:type="dxa"/>
            <w:gridSpan w:val="2"/>
            <w:vAlign w:val="center"/>
            <w:hideMark/>
          </w:tcPr>
          <w:p w14:paraId="63BDC66D" w14:textId="77777777" w:rsidR="00602CA3" w:rsidRPr="00833D4A" w:rsidRDefault="00602CA3" w:rsidP="00EC6ABD">
            <w:pPr>
              <w:spacing w:line="228" w:lineRule="auto"/>
              <w:jc w:val="center"/>
              <w:rPr>
                <w:rFonts w:cs="Times New Roman"/>
              </w:rPr>
            </w:pPr>
            <w:r w:rsidRPr="00833D4A">
              <w:rPr>
                <w:rFonts w:cs="Times New Roman"/>
              </w:rPr>
              <w:t>3</w:t>
            </w:r>
          </w:p>
        </w:tc>
        <w:tc>
          <w:tcPr>
            <w:tcW w:w="4970" w:type="dxa"/>
            <w:gridSpan w:val="2"/>
            <w:hideMark/>
          </w:tcPr>
          <w:p w14:paraId="02723CC3" w14:textId="77777777" w:rsidR="00602CA3" w:rsidRPr="00833D4A" w:rsidRDefault="00602CA3" w:rsidP="00EC6ABD">
            <w:pPr>
              <w:spacing w:line="228" w:lineRule="auto"/>
              <w:rPr>
                <w:rFonts w:cs="Times New Roman"/>
              </w:rPr>
            </w:pPr>
            <w:r w:rsidRPr="00833D4A">
              <w:rPr>
                <w:rFonts w:cs="Times New Roman"/>
              </w:rPr>
              <w:t xml:space="preserve">Проведение мероприятий по исключению мер социальной поддержки, дублирующих </w:t>
            </w:r>
            <w:r w:rsidRPr="00833D4A">
              <w:rPr>
                <w:rFonts w:cs="Times New Roman"/>
              </w:rPr>
              <w:br/>
              <w:t xml:space="preserve">или дополняющих меры, установленные </w:t>
            </w:r>
            <w:r w:rsidRPr="00833D4A">
              <w:rPr>
                <w:rFonts w:cs="Times New Roman"/>
                <w:spacing w:val="-10"/>
              </w:rPr>
              <w:t>федеральным законодательством,</w:t>
            </w:r>
            <w:r w:rsidRPr="00833D4A">
              <w:rPr>
                <w:rFonts w:cs="Times New Roman"/>
              </w:rPr>
              <w:t xml:space="preserve"> законодательством Пензенской области и муниципальными правовыми актами Бессоновского района Пензенской области, включая внесение изменений в действующие муниципальные нормативные правовые акты</w:t>
            </w:r>
          </w:p>
        </w:tc>
        <w:tc>
          <w:tcPr>
            <w:tcW w:w="2736" w:type="dxa"/>
            <w:vAlign w:val="center"/>
            <w:hideMark/>
          </w:tcPr>
          <w:p w14:paraId="7391AD4C" w14:textId="77777777" w:rsidR="00602CA3" w:rsidRPr="00833D4A" w:rsidRDefault="00602CA3" w:rsidP="00EC6ABD">
            <w:pPr>
              <w:spacing w:line="216" w:lineRule="auto"/>
              <w:jc w:val="center"/>
              <w:rPr>
                <w:rFonts w:cs="Times New Roman"/>
              </w:rPr>
            </w:pPr>
            <w:r w:rsidRPr="00833D4A">
              <w:rPr>
                <w:rFonts w:cs="Times New Roman"/>
              </w:rPr>
              <w:t>ГРБС</w:t>
            </w:r>
          </w:p>
          <w:p w14:paraId="36B2401D" w14:textId="77777777" w:rsidR="00602CA3" w:rsidRPr="00833D4A" w:rsidRDefault="00602CA3" w:rsidP="00EC6ABD">
            <w:pPr>
              <w:spacing w:line="216" w:lineRule="auto"/>
              <w:jc w:val="center"/>
              <w:rPr>
                <w:rFonts w:cs="Times New Roman"/>
              </w:rPr>
            </w:pPr>
          </w:p>
          <w:p w14:paraId="6F525A8B" w14:textId="77777777" w:rsidR="00602CA3" w:rsidRPr="00833D4A" w:rsidRDefault="00602CA3" w:rsidP="00EC6ABD">
            <w:pPr>
              <w:spacing w:line="216" w:lineRule="auto"/>
              <w:jc w:val="center"/>
              <w:rPr>
                <w:rFonts w:cs="Times New Roman"/>
              </w:rPr>
            </w:pPr>
          </w:p>
        </w:tc>
        <w:tc>
          <w:tcPr>
            <w:tcW w:w="1559" w:type="dxa"/>
            <w:vAlign w:val="center"/>
            <w:hideMark/>
          </w:tcPr>
          <w:p w14:paraId="456887AC" w14:textId="77777777" w:rsidR="00602CA3" w:rsidRPr="00833D4A" w:rsidRDefault="00602CA3" w:rsidP="00EC6ABD">
            <w:pPr>
              <w:spacing w:line="228" w:lineRule="auto"/>
              <w:jc w:val="center"/>
              <w:rPr>
                <w:rFonts w:cs="Times New Roman"/>
              </w:rPr>
            </w:pPr>
            <w:r w:rsidRPr="00833D4A">
              <w:rPr>
                <w:rFonts w:cs="Times New Roman"/>
                <w:spacing w:val="-6"/>
              </w:rPr>
              <w:t>до 30.09.2026</w:t>
            </w:r>
          </w:p>
        </w:tc>
      </w:tr>
    </w:tbl>
    <w:p w14:paraId="1878D700" w14:textId="77777777" w:rsidR="00602CA3" w:rsidRPr="00833D4A" w:rsidRDefault="00602CA3" w:rsidP="00602CA3">
      <w:pPr>
        <w:jc w:val="both"/>
        <w:rPr>
          <w:sz w:val="28"/>
        </w:rPr>
        <w:sectPr w:rsidR="00602CA3" w:rsidRPr="00833D4A" w:rsidSect="00F530F0">
          <w:headerReference w:type="default" r:id="rId16"/>
          <w:pgSz w:w="11906" w:h="16838"/>
          <w:pgMar w:top="992" w:right="567" w:bottom="1134" w:left="1701" w:header="709" w:footer="709" w:gutter="0"/>
          <w:pgNumType w:start="1"/>
          <w:cols w:space="708"/>
          <w:titlePg/>
          <w:docGrid w:linePitch="360"/>
        </w:sectPr>
      </w:pPr>
    </w:p>
    <w:p w14:paraId="6EDCC7BB" w14:textId="77777777" w:rsidR="00602CA3" w:rsidRPr="00833D4A" w:rsidRDefault="00602CA3" w:rsidP="00602CA3">
      <w:pPr>
        <w:pStyle w:val="ConsPlusNormal"/>
        <w:spacing w:line="216" w:lineRule="auto"/>
        <w:ind w:left="11482"/>
        <w:outlineLvl w:val="0"/>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4154"/>
      </w:tblGrid>
      <w:tr w:rsidR="00602CA3" w:rsidRPr="00833D4A" w14:paraId="21603F18" w14:textId="77777777" w:rsidTr="00EC6ABD">
        <w:tc>
          <w:tcPr>
            <w:tcW w:w="9322" w:type="dxa"/>
          </w:tcPr>
          <w:p w14:paraId="26E73BA2" w14:textId="77777777" w:rsidR="00602CA3" w:rsidRPr="00833D4A" w:rsidRDefault="00602CA3" w:rsidP="00EC6ABD">
            <w:pPr>
              <w:spacing w:line="216" w:lineRule="auto"/>
              <w:jc w:val="right"/>
              <w:rPr>
                <w:rFonts w:cs="Times New Roman"/>
                <w:b/>
              </w:rPr>
            </w:pPr>
          </w:p>
        </w:tc>
        <w:tc>
          <w:tcPr>
            <w:tcW w:w="5466" w:type="dxa"/>
          </w:tcPr>
          <w:p w14:paraId="0FE78282" w14:textId="77777777" w:rsidR="00602CA3" w:rsidRPr="00833D4A" w:rsidRDefault="00602CA3" w:rsidP="00EC6ABD">
            <w:pPr>
              <w:pStyle w:val="ConsPlusNormal"/>
              <w:pageBreakBefore/>
              <w:spacing w:line="216" w:lineRule="auto"/>
              <w:ind w:left="119"/>
              <w:jc w:val="right"/>
              <w:outlineLvl w:val="0"/>
              <w:rPr>
                <w:rFonts w:ascii="Times New Roman" w:hAnsi="Times New Roman" w:cs="Times New Roman"/>
                <w:sz w:val="24"/>
                <w:szCs w:val="24"/>
              </w:rPr>
            </w:pPr>
            <w:r w:rsidRPr="00833D4A">
              <w:rPr>
                <w:rFonts w:ascii="Times New Roman" w:hAnsi="Times New Roman" w:cs="Times New Roman"/>
                <w:sz w:val="24"/>
                <w:szCs w:val="24"/>
              </w:rPr>
              <w:t>Приложение</w:t>
            </w:r>
          </w:p>
          <w:p w14:paraId="3F8661BC" w14:textId="77777777" w:rsidR="00602CA3" w:rsidRPr="00833D4A" w:rsidRDefault="00602CA3" w:rsidP="00EC6ABD">
            <w:pPr>
              <w:pStyle w:val="ConsPlusNormal"/>
              <w:spacing w:line="216" w:lineRule="auto"/>
              <w:ind w:left="119"/>
              <w:jc w:val="right"/>
              <w:outlineLvl w:val="0"/>
              <w:rPr>
                <w:rFonts w:ascii="Times New Roman" w:hAnsi="Times New Roman" w:cs="Times New Roman"/>
                <w:b/>
                <w:sz w:val="24"/>
                <w:szCs w:val="24"/>
              </w:rPr>
            </w:pPr>
            <w:r w:rsidRPr="00833D4A">
              <w:rPr>
                <w:rFonts w:ascii="Times New Roman" w:hAnsi="Times New Roman" w:cs="Times New Roman"/>
                <w:sz w:val="24"/>
                <w:szCs w:val="24"/>
              </w:rPr>
              <w:t xml:space="preserve">к Плану мероприятийпо инвентаризации </w:t>
            </w:r>
            <w:r w:rsidRPr="00833D4A">
              <w:rPr>
                <w:rFonts w:ascii="Times New Roman" w:hAnsi="Times New Roman" w:cs="Times New Roman"/>
                <w:sz w:val="24"/>
                <w:szCs w:val="24"/>
              </w:rPr>
              <w:br/>
              <w:t>и оценке эффективности мер социальной поддержки граждан Бессоновского района Пензенской области</w:t>
            </w:r>
          </w:p>
        </w:tc>
      </w:tr>
    </w:tbl>
    <w:p w14:paraId="04612E60" w14:textId="77777777" w:rsidR="00602CA3" w:rsidRPr="00833D4A" w:rsidRDefault="00602CA3" w:rsidP="00602CA3">
      <w:pPr>
        <w:spacing w:line="216" w:lineRule="auto"/>
        <w:rPr>
          <w:b/>
        </w:rPr>
      </w:pPr>
    </w:p>
    <w:p w14:paraId="1F3CC443" w14:textId="77777777" w:rsidR="00602CA3" w:rsidRPr="00833D4A" w:rsidRDefault="00602CA3" w:rsidP="00602CA3">
      <w:pPr>
        <w:spacing w:line="216" w:lineRule="auto"/>
        <w:jc w:val="center"/>
        <w:rPr>
          <w:b/>
        </w:rPr>
      </w:pPr>
      <w:r w:rsidRPr="00833D4A">
        <w:rPr>
          <w:b/>
        </w:rPr>
        <w:t>СВОДНЫЙ ОТЧЕТ</w:t>
      </w:r>
    </w:p>
    <w:p w14:paraId="7941F855" w14:textId="77777777" w:rsidR="00602CA3" w:rsidRPr="00833D4A" w:rsidRDefault="00602CA3" w:rsidP="00602CA3">
      <w:pPr>
        <w:spacing w:line="216" w:lineRule="auto"/>
        <w:jc w:val="center"/>
        <w:rPr>
          <w:b/>
        </w:rPr>
      </w:pPr>
      <w:r w:rsidRPr="00833D4A">
        <w:rPr>
          <w:b/>
        </w:rPr>
        <w:t xml:space="preserve">о результатах реализации Плана мероприятий по инвентаризации и оценке </w:t>
      </w:r>
    </w:p>
    <w:p w14:paraId="72E0C558" w14:textId="77777777" w:rsidR="00602CA3" w:rsidRPr="00833D4A" w:rsidRDefault="00602CA3" w:rsidP="00602CA3">
      <w:pPr>
        <w:spacing w:line="216" w:lineRule="auto"/>
        <w:jc w:val="center"/>
        <w:rPr>
          <w:b/>
        </w:rPr>
      </w:pPr>
      <w:r w:rsidRPr="00833D4A">
        <w:rPr>
          <w:b/>
        </w:rPr>
        <w:t>эффективности мер социальной поддержки граждан Бессоновского района Пензенской области на 2026 год</w:t>
      </w:r>
    </w:p>
    <w:p w14:paraId="33FFB389" w14:textId="77777777" w:rsidR="00602CA3" w:rsidRPr="00833D4A" w:rsidRDefault="00602CA3" w:rsidP="00602CA3">
      <w:pPr>
        <w:spacing w:line="216"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321"/>
        <w:gridCol w:w="38"/>
        <w:gridCol w:w="1326"/>
        <w:gridCol w:w="20"/>
        <w:gridCol w:w="2088"/>
        <w:gridCol w:w="6"/>
        <w:gridCol w:w="3290"/>
      </w:tblGrid>
      <w:tr w:rsidR="00602CA3" w:rsidRPr="00833D4A" w14:paraId="6230AED0" w14:textId="77777777" w:rsidTr="00EC6ABD">
        <w:tc>
          <w:tcPr>
            <w:tcW w:w="245" w:type="pct"/>
            <w:vAlign w:val="center"/>
          </w:tcPr>
          <w:p w14:paraId="73975E44" w14:textId="77777777" w:rsidR="00602CA3" w:rsidRPr="00833D4A" w:rsidRDefault="00602CA3" w:rsidP="00EC6ABD">
            <w:pPr>
              <w:autoSpaceDE w:val="0"/>
              <w:autoSpaceDN w:val="0"/>
              <w:spacing w:line="216" w:lineRule="auto"/>
              <w:jc w:val="center"/>
            </w:pPr>
            <w:r w:rsidRPr="00833D4A">
              <w:t>№</w:t>
            </w:r>
          </w:p>
          <w:p w14:paraId="11084C32" w14:textId="77777777" w:rsidR="00602CA3" w:rsidRPr="00833D4A" w:rsidRDefault="00602CA3" w:rsidP="00EC6ABD">
            <w:pPr>
              <w:autoSpaceDE w:val="0"/>
              <w:autoSpaceDN w:val="0"/>
              <w:spacing w:line="216" w:lineRule="auto"/>
              <w:jc w:val="center"/>
            </w:pPr>
            <w:r w:rsidRPr="00833D4A">
              <w:t>п/п</w:t>
            </w:r>
          </w:p>
        </w:tc>
        <w:tc>
          <w:tcPr>
            <w:tcW w:w="1258" w:type="pct"/>
            <w:vAlign w:val="center"/>
          </w:tcPr>
          <w:p w14:paraId="065FC673" w14:textId="77777777" w:rsidR="00602CA3" w:rsidRPr="00833D4A" w:rsidRDefault="00602CA3" w:rsidP="00EC6ABD">
            <w:pPr>
              <w:autoSpaceDE w:val="0"/>
              <w:autoSpaceDN w:val="0"/>
              <w:spacing w:line="216" w:lineRule="auto"/>
              <w:jc w:val="center"/>
            </w:pPr>
            <w:r w:rsidRPr="00833D4A">
              <w:t>Наименование мероприятия</w:t>
            </w:r>
          </w:p>
        </w:tc>
        <w:tc>
          <w:tcPr>
            <w:tcW w:w="597" w:type="pct"/>
            <w:gridSpan w:val="3"/>
            <w:vAlign w:val="center"/>
          </w:tcPr>
          <w:p w14:paraId="234CEAAB" w14:textId="77777777" w:rsidR="00602CA3" w:rsidRPr="00833D4A" w:rsidRDefault="00602CA3" w:rsidP="00EC6ABD">
            <w:pPr>
              <w:autoSpaceDE w:val="0"/>
              <w:autoSpaceDN w:val="0"/>
              <w:spacing w:line="216" w:lineRule="auto"/>
              <w:jc w:val="center"/>
            </w:pPr>
            <w:r w:rsidRPr="00833D4A">
              <w:t>Срок реализации</w:t>
            </w:r>
          </w:p>
        </w:tc>
        <w:tc>
          <w:tcPr>
            <w:tcW w:w="1137" w:type="pct"/>
            <w:vAlign w:val="center"/>
          </w:tcPr>
          <w:p w14:paraId="58D36122" w14:textId="77777777" w:rsidR="00602CA3" w:rsidRPr="00833D4A" w:rsidRDefault="00602CA3" w:rsidP="00EC6ABD">
            <w:pPr>
              <w:autoSpaceDE w:val="0"/>
              <w:autoSpaceDN w:val="0"/>
              <w:adjustRightInd w:val="0"/>
              <w:spacing w:line="216" w:lineRule="auto"/>
              <w:jc w:val="center"/>
            </w:pPr>
            <w:r w:rsidRPr="00833D4A">
              <w:t>Результат выполнения мероприятий</w:t>
            </w:r>
          </w:p>
        </w:tc>
        <w:tc>
          <w:tcPr>
            <w:tcW w:w="1764" w:type="pct"/>
            <w:gridSpan w:val="2"/>
          </w:tcPr>
          <w:p w14:paraId="40424C57" w14:textId="77777777" w:rsidR="00602CA3" w:rsidRPr="00833D4A" w:rsidRDefault="00602CA3" w:rsidP="00EC6ABD">
            <w:pPr>
              <w:autoSpaceDE w:val="0"/>
              <w:autoSpaceDN w:val="0"/>
              <w:spacing w:line="216" w:lineRule="auto"/>
              <w:jc w:val="center"/>
            </w:pPr>
            <w:r w:rsidRPr="00833D4A">
              <w:t>Обоснование выполнения</w:t>
            </w:r>
          </w:p>
          <w:p w14:paraId="4A776A2A" w14:textId="77777777" w:rsidR="00602CA3" w:rsidRPr="00833D4A" w:rsidRDefault="00602CA3" w:rsidP="00EC6ABD">
            <w:pPr>
              <w:autoSpaceDE w:val="0"/>
              <w:autoSpaceDN w:val="0"/>
              <w:adjustRightInd w:val="0"/>
              <w:spacing w:line="216" w:lineRule="auto"/>
              <w:jc w:val="center"/>
            </w:pPr>
            <w:r w:rsidRPr="00833D4A">
              <w:t xml:space="preserve">(невыполнения) мероприятий </w:t>
            </w:r>
            <w:r w:rsidRPr="00833D4A">
              <w:br/>
              <w:t>с приложением соответствующих актов, подробных расчетов и обоснований</w:t>
            </w:r>
          </w:p>
        </w:tc>
      </w:tr>
      <w:tr w:rsidR="00602CA3" w:rsidRPr="00833D4A" w14:paraId="73C622BC" w14:textId="77777777" w:rsidTr="00EC6ABD">
        <w:tc>
          <w:tcPr>
            <w:tcW w:w="245" w:type="pct"/>
          </w:tcPr>
          <w:p w14:paraId="00AF4E70" w14:textId="77777777" w:rsidR="00602CA3" w:rsidRPr="00833D4A" w:rsidRDefault="00602CA3" w:rsidP="00EC6ABD">
            <w:pPr>
              <w:autoSpaceDE w:val="0"/>
              <w:autoSpaceDN w:val="0"/>
              <w:spacing w:line="216" w:lineRule="auto"/>
              <w:jc w:val="center"/>
            </w:pPr>
            <w:r w:rsidRPr="00833D4A">
              <w:t>1</w:t>
            </w:r>
          </w:p>
        </w:tc>
        <w:tc>
          <w:tcPr>
            <w:tcW w:w="1258" w:type="pct"/>
          </w:tcPr>
          <w:p w14:paraId="6060CF3D" w14:textId="77777777" w:rsidR="00602CA3" w:rsidRPr="00833D4A" w:rsidRDefault="00602CA3" w:rsidP="00EC6ABD">
            <w:pPr>
              <w:autoSpaceDE w:val="0"/>
              <w:autoSpaceDN w:val="0"/>
              <w:spacing w:line="216" w:lineRule="auto"/>
              <w:jc w:val="center"/>
            </w:pPr>
            <w:r w:rsidRPr="00833D4A">
              <w:t>2</w:t>
            </w:r>
          </w:p>
        </w:tc>
        <w:tc>
          <w:tcPr>
            <w:tcW w:w="597" w:type="pct"/>
            <w:gridSpan w:val="3"/>
          </w:tcPr>
          <w:p w14:paraId="7CFB4BF9" w14:textId="77777777" w:rsidR="00602CA3" w:rsidRPr="00833D4A" w:rsidRDefault="00602CA3" w:rsidP="00EC6ABD">
            <w:pPr>
              <w:autoSpaceDE w:val="0"/>
              <w:autoSpaceDN w:val="0"/>
              <w:spacing w:line="216" w:lineRule="auto"/>
              <w:jc w:val="center"/>
            </w:pPr>
            <w:r w:rsidRPr="00833D4A">
              <w:t>3</w:t>
            </w:r>
          </w:p>
        </w:tc>
        <w:tc>
          <w:tcPr>
            <w:tcW w:w="1137" w:type="pct"/>
          </w:tcPr>
          <w:p w14:paraId="4F9E7B94" w14:textId="77777777" w:rsidR="00602CA3" w:rsidRPr="00833D4A" w:rsidRDefault="00602CA3" w:rsidP="00EC6ABD">
            <w:pPr>
              <w:autoSpaceDE w:val="0"/>
              <w:autoSpaceDN w:val="0"/>
              <w:spacing w:line="216" w:lineRule="auto"/>
              <w:jc w:val="center"/>
            </w:pPr>
            <w:r w:rsidRPr="00833D4A">
              <w:t>4</w:t>
            </w:r>
          </w:p>
        </w:tc>
        <w:tc>
          <w:tcPr>
            <w:tcW w:w="1764" w:type="pct"/>
            <w:gridSpan w:val="2"/>
          </w:tcPr>
          <w:p w14:paraId="0DF7BACE" w14:textId="77777777" w:rsidR="00602CA3" w:rsidRPr="00833D4A" w:rsidRDefault="00602CA3" w:rsidP="00EC6ABD">
            <w:pPr>
              <w:autoSpaceDE w:val="0"/>
              <w:autoSpaceDN w:val="0"/>
              <w:spacing w:line="216" w:lineRule="auto"/>
              <w:jc w:val="center"/>
            </w:pPr>
            <w:r w:rsidRPr="00833D4A">
              <w:t>5</w:t>
            </w:r>
          </w:p>
        </w:tc>
      </w:tr>
      <w:tr w:rsidR="00602CA3" w:rsidRPr="00833D4A" w14:paraId="211F700F" w14:textId="77777777" w:rsidTr="00EC6ABD">
        <w:tc>
          <w:tcPr>
            <w:tcW w:w="5000" w:type="pct"/>
            <w:gridSpan w:val="8"/>
            <w:vAlign w:val="center"/>
          </w:tcPr>
          <w:p w14:paraId="132F8574" w14:textId="77777777" w:rsidR="00602CA3" w:rsidRPr="00833D4A" w:rsidRDefault="00602CA3" w:rsidP="00EC6ABD">
            <w:pPr>
              <w:autoSpaceDE w:val="0"/>
              <w:autoSpaceDN w:val="0"/>
              <w:spacing w:line="216" w:lineRule="auto"/>
              <w:jc w:val="center"/>
            </w:pPr>
            <w:r w:rsidRPr="00833D4A">
              <w:rPr>
                <w:b/>
              </w:rPr>
              <w:t>РАЗДЕЛ 1. Проведение инвентаризации мер социальной поддержки</w:t>
            </w:r>
          </w:p>
        </w:tc>
      </w:tr>
      <w:tr w:rsidR="00602CA3" w:rsidRPr="00833D4A" w14:paraId="141DD4EC" w14:textId="77777777" w:rsidTr="00EC6ABD">
        <w:tc>
          <w:tcPr>
            <w:tcW w:w="245" w:type="pct"/>
          </w:tcPr>
          <w:p w14:paraId="4E1ABCC6" w14:textId="77777777" w:rsidR="00602CA3" w:rsidRPr="00833D4A" w:rsidRDefault="00602CA3" w:rsidP="00EC6ABD">
            <w:pPr>
              <w:autoSpaceDE w:val="0"/>
              <w:autoSpaceDN w:val="0"/>
              <w:spacing w:line="216" w:lineRule="auto"/>
            </w:pPr>
          </w:p>
        </w:tc>
        <w:tc>
          <w:tcPr>
            <w:tcW w:w="1258" w:type="pct"/>
          </w:tcPr>
          <w:p w14:paraId="72C8E326" w14:textId="77777777" w:rsidR="00602CA3" w:rsidRPr="00833D4A" w:rsidRDefault="00602CA3" w:rsidP="00EC6ABD">
            <w:pPr>
              <w:autoSpaceDE w:val="0"/>
              <w:autoSpaceDN w:val="0"/>
              <w:spacing w:line="216" w:lineRule="auto"/>
            </w:pPr>
          </w:p>
        </w:tc>
        <w:tc>
          <w:tcPr>
            <w:tcW w:w="597" w:type="pct"/>
            <w:gridSpan w:val="3"/>
          </w:tcPr>
          <w:p w14:paraId="1FBF263D" w14:textId="77777777" w:rsidR="00602CA3" w:rsidRPr="00833D4A" w:rsidRDefault="00602CA3" w:rsidP="00EC6ABD">
            <w:pPr>
              <w:autoSpaceDE w:val="0"/>
              <w:autoSpaceDN w:val="0"/>
              <w:spacing w:line="216" w:lineRule="auto"/>
            </w:pPr>
          </w:p>
        </w:tc>
        <w:tc>
          <w:tcPr>
            <w:tcW w:w="1137" w:type="pct"/>
          </w:tcPr>
          <w:p w14:paraId="032AA856" w14:textId="77777777" w:rsidR="00602CA3" w:rsidRPr="00833D4A" w:rsidRDefault="00602CA3" w:rsidP="00EC6ABD">
            <w:pPr>
              <w:autoSpaceDE w:val="0"/>
              <w:autoSpaceDN w:val="0"/>
              <w:spacing w:line="216" w:lineRule="auto"/>
            </w:pPr>
          </w:p>
        </w:tc>
        <w:tc>
          <w:tcPr>
            <w:tcW w:w="1764" w:type="pct"/>
            <w:gridSpan w:val="2"/>
          </w:tcPr>
          <w:p w14:paraId="1688AB3C" w14:textId="77777777" w:rsidR="00602CA3" w:rsidRPr="00833D4A" w:rsidRDefault="00602CA3" w:rsidP="00EC6ABD">
            <w:pPr>
              <w:autoSpaceDE w:val="0"/>
              <w:autoSpaceDN w:val="0"/>
              <w:spacing w:line="216" w:lineRule="auto"/>
            </w:pPr>
          </w:p>
        </w:tc>
      </w:tr>
      <w:tr w:rsidR="00602CA3" w:rsidRPr="00833D4A" w14:paraId="79FC1BEF" w14:textId="77777777" w:rsidTr="00EC6ABD">
        <w:tc>
          <w:tcPr>
            <w:tcW w:w="245" w:type="pct"/>
          </w:tcPr>
          <w:p w14:paraId="577E2E16" w14:textId="77777777" w:rsidR="00602CA3" w:rsidRPr="00833D4A" w:rsidRDefault="00602CA3" w:rsidP="00EC6ABD">
            <w:pPr>
              <w:autoSpaceDE w:val="0"/>
              <w:autoSpaceDN w:val="0"/>
              <w:spacing w:line="216" w:lineRule="auto"/>
            </w:pPr>
          </w:p>
        </w:tc>
        <w:tc>
          <w:tcPr>
            <w:tcW w:w="1258" w:type="pct"/>
          </w:tcPr>
          <w:p w14:paraId="1EBADF5B" w14:textId="77777777" w:rsidR="00602CA3" w:rsidRPr="00833D4A" w:rsidRDefault="00602CA3" w:rsidP="00EC6ABD">
            <w:pPr>
              <w:autoSpaceDE w:val="0"/>
              <w:autoSpaceDN w:val="0"/>
              <w:spacing w:line="216" w:lineRule="auto"/>
            </w:pPr>
          </w:p>
        </w:tc>
        <w:tc>
          <w:tcPr>
            <w:tcW w:w="597" w:type="pct"/>
            <w:gridSpan w:val="3"/>
          </w:tcPr>
          <w:p w14:paraId="021765FA" w14:textId="77777777" w:rsidR="00602CA3" w:rsidRPr="00833D4A" w:rsidRDefault="00602CA3" w:rsidP="00EC6ABD">
            <w:pPr>
              <w:autoSpaceDE w:val="0"/>
              <w:autoSpaceDN w:val="0"/>
              <w:spacing w:line="216" w:lineRule="auto"/>
            </w:pPr>
          </w:p>
        </w:tc>
        <w:tc>
          <w:tcPr>
            <w:tcW w:w="1137" w:type="pct"/>
          </w:tcPr>
          <w:p w14:paraId="56AFD8F9" w14:textId="77777777" w:rsidR="00602CA3" w:rsidRPr="00833D4A" w:rsidRDefault="00602CA3" w:rsidP="00EC6ABD">
            <w:pPr>
              <w:autoSpaceDE w:val="0"/>
              <w:autoSpaceDN w:val="0"/>
              <w:spacing w:line="216" w:lineRule="auto"/>
            </w:pPr>
          </w:p>
        </w:tc>
        <w:tc>
          <w:tcPr>
            <w:tcW w:w="1764" w:type="pct"/>
            <w:gridSpan w:val="2"/>
          </w:tcPr>
          <w:p w14:paraId="3323A84B" w14:textId="77777777" w:rsidR="00602CA3" w:rsidRPr="00833D4A" w:rsidRDefault="00602CA3" w:rsidP="00EC6ABD">
            <w:pPr>
              <w:autoSpaceDE w:val="0"/>
              <w:autoSpaceDN w:val="0"/>
              <w:spacing w:line="216" w:lineRule="auto"/>
            </w:pPr>
          </w:p>
        </w:tc>
      </w:tr>
      <w:tr w:rsidR="00602CA3" w:rsidRPr="00833D4A" w14:paraId="6BBA6AE8" w14:textId="77777777" w:rsidTr="00EC6ABD">
        <w:tc>
          <w:tcPr>
            <w:tcW w:w="245" w:type="pct"/>
          </w:tcPr>
          <w:p w14:paraId="57C8A618" w14:textId="77777777" w:rsidR="00602CA3" w:rsidRPr="00833D4A" w:rsidRDefault="00602CA3" w:rsidP="00EC6ABD">
            <w:pPr>
              <w:autoSpaceDE w:val="0"/>
              <w:autoSpaceDN w:val="0"/>
              <w:spacing w:line="216" w:lineRule="auto"/>
            </w:pPr>
          </w:p>
        </w:tc>
        <w:tc>
          <w:tcPr>
            <w:tcW w:w="1258" w:type="pct"/>
          </w:tcPr>
          <w:p w14:paraId="4798D3BD" w14:textId="77777777" w:rsidR="00602CA3" w:rsidRPr="00833D4A" w:rsidRDefault="00602CA3" w:rsidP="00EC6ABD">
            <w:pPr>
              <w:autoSpaceDE w:val="0"/>
              <w:autoSpaceDN w:val="0"/>
              <w:spacing w:line="216" w:lineRule="auto"/>
            </w:pPr>
          </w:p>
        </w:tc>
        <w:tc>
          <w:tcPr>
            <w:tcW w:w="597" w:type="pct"/>
            <w:gridSpan w:val="3"/>
          </w:tcPr>
          <w:p w14:paraId="4CFFDE83" w14:textId="77777777" w:rsidR="00602CA3" w:rsidRPr="00833D4A" w:rsidRDefault="00602CA3" w:rsidP="00EC6ABD">
            <w:pPr>
              <w:autoSpaceDE w:val="0"/>
              <w:autoSpaceDN w:val="0"/>
              <w:spacing w:line="216" w:lineRule="auto"/>
            </w:pPr>
          </w:p>
        </w:tc>
        <w:tc>
          <w:tcPr>
            <w:tcW w:w="1137" w:type="pct"/>
          </w:tcPr>
          <w:p w14:paraId="0F08342A" w14:textId="77777777" w:rsidR="00602CA3" w:rsidRPr="00833D4A" w:rsidRDefault="00602CA3" w:rsidP="00EC6ABD">
            <w:pPr>
              <w:autoSpaceDE w:val="0"/>
              <w:autoSpaceDN w:val="0"/>
              <w:spacing w:line="216" w:lineRule="auto"/>
            </w:pPr>
          </w:p>
        </w:tc>
        <w:tc>
          <w:tcPr>
            <w:tcW w:w="1764" w:type="pct"/>
            <w:gridSpan w:val="2"/>
          </w:tcPr>
          <w:p w14:paraId="48C5EA4D" w14:textId="77777777" w:rsidR="00602CA3" w:rsidRPr="00833D4A" w:rsidRDefault="00602CA3" w:rsidP="00EC6ABD">
            <w:pPr>
              <w:autoSpaceDE w:val="0"/>
              <w:autoSpaceDN w:val="0"/>
              <w:spacing w:line="216" w:lineRule="auto"/>
            </w:pPr>
          </w:p>
        </w:tc>
      </w:tr>
      <w:tr w:rsidR="00602CA3" w:rsidRPr="00833D4A" w14:paraId="593D2DE6" w14:textId="77777777" w:rsidTr="00EC6ABD">
        <w:trPr>
          <w:trHeight w:val="20"/>
        </w:trPr>
        <w:tc>
          <w:tcPr>
            <w:tcW w:w="5000" w:type="pct"/>
            <w:gridSpan w:val="8"/>
          </w:tcPr>
          <w:p w14:paraId="69A42570" w14:textId="77777777" w:rsidR="00602CA3" w:rsidRPr="00833D4A" w:rsidRDefault="00602CA3" w:rsidP="00EC6ABD">
            <w:pPr>
              <w:autoSpaceDE w:val="0"/>
              <w:autoSpaceDN w:val="0"/>
              <w:adjustRightInd w:val="0"/>
              <w:spacing w:line="216" w:lineRule="auto"/>
              <w:jc w:val="center"/>
              <w:outlineLvl w:val="1"/>
              <w:rPr>
                <w:b/>
                <w:bCs/>
              </w:rPr>
            </w:pPr>
            <w:r w:rsidRPr="00833D4A">
              <w:rPr>
                <w:b/>
              </w:rPr>
              <w:t>РАЗДЕЛ 2. Оценка эффективности мер социальной поддержки</w:t>
            </w:r>
          </w:p>
        </w:tc>
      </w:tr>
      <w:tr w:rsidR="00602CA3" w:rsidRPr="00833D4A" w14:paraId="7852D6CC" w14:textId="77777777" w:rsidTr="00EC6ABD">
        <w:trPr>
          <w:trHeight w:val="332"/>
        </w:trPr>
        <w:tc>
          <w:tcPr>
            <w:tcW w:w="245" w:type="pct"/>
          </w:tcPr>
          <w:p w14:paraId="1B16C632" w14:textId="77777777" w:rsidR="00602CA3" w:rsidRPr="00833D4A" w:rsidRDefault="00602CA3" w:rsidP="00EC6ABD">
            <w:pPr>
              <w:autoSpaceDE w:val="0"/>
              <w:autoSpaceDN w:val="0"/>
              <w:adjustRightInd w:val="0"/>
              <w:spacing w:line="216" w:lineRule="auto"/>
            </w:pPr>
          </w:p>
        </w:tc>
        <w:tc>
          <w:tcPr>
            <w:tcW w:w="1258" w:type="pct"/>
          </w:tcPr>
          <w:p w14:paraId="53BE2662" w14:textId="77777777" w:rsidR="00602CA3" w:rsidRPr="00833D4A" w:rsidRDefault="00602CA3" w:rsidP="00EC6ABD">
            <w:pPr>
              <w:autoSpaceDE w:val="0"/>
              <w:autoSpaceDN w:val="0"/>
              <w:adjustRightInd w:val="0"/>
              <w:spacing w:line="216" w:lineRule="auto"/>
            </w:pPr>
          </w:p>
        </w:tc>
        <w:tc>
          <w:tcPr>
            <w:tcW w:w="588" w:type="pct"/>
            <w:gridSpan w:val="2"/>
          </w:tcPr>
          <w:p w14:paraId="40D35C9C" w14:textId="77777777" w:rsidR="00602CA3" w:rsidRPr="00833D4A" w:rsidRDefault="00602CA3" w:rsidP="00EC6ABD">
            <w:pPr>
              <w:autoSpaceDE w:val="0"/>
              <w:autoSpaceDN w:val="0"/>
              <w:adjustRightInd w:val="0"/>
              <w:spacing w:line="216" w:lineRule="auto"/>
            </w:pPr>
          </w:p>
        </w:tc>
        <w:tc>
          <w:tcPr>
            <w:tcW w:w="1148" w:type="pct"/>
            <w:gridSpan w:val="3"/>
          </w:tcPr>
          <w:p w14:paraId="0794B2CE" w14:textId="77777777" w:rsidR="00602CA3" w:rsidRPr="00833D4A" w:rsidRDefault="00602CA3" w:rsidP="00EC6ABD">
            <w:pPr>
              <w:autoSpaceDE w:val="0"/>
              <w:autoSpaceDN w:val="0"/>
              <w:adjustRightInd w:val="0"/>
              <w:spacing w:line="216" w:lineRule="auto"/>
            </w:pPr>
          </w:p>
        </w:tc>
        <w:tc>
          <w:tcPr>
            <w:tcW w:w="1761" w:type="pct"/>
          </w:tcPr>
          <w:p w14:paraId="6E9C2C0D" w14:textId="77777777" w:rsidR="00602CA3" w:rsidRPr="00833D4A" w:rsidRDefault="00602CA3" w:rsidP="00EC6ABD">
            <w:pPr>
              <w:autoSpaceDE w:val="0"/>
              <w:autoSpaceDN w:val="0"/>
              <w:adjustRightInd w:val="0"/>
              <w:spacing w:line="216" w:lineRule="auto"/>
            </w:pPr>
          </w:p>
        </w:tc>
      </w:tr>
      <w:tr w:rsidR="00602CA3" w:rsidRPr="00833D4A" w14:paraId="4A1B55EE" w14:textId="77777777" w:rsidTr="00EC6ABD">
        <w:trPr>
          <w:trHeight w:val="291"/>
        </w:trPr>
        <w:tc>
          <w:tcPr>
            <w:tcW w:w="245" w:type="pct"/>
          </w:tcPr>
          <w:p w14:paraId="1D07357D" w14:textId="77777777" w:rsidR="00602CA3" w:rsidRPr="00833D4A" w:rsidRDefault="00602CA3" w:rsidP="00EC6ABD">
            <w:pPr>
              <w:autoSpaceDE w:val="0"/>
              <w:autoSpaceDN w:val="0"/>
              <w:adjustRightInd w:val="0"/>
              <w:spacing w:line="216" w:lineRule="auto"/>
            </w:pPr>
          </w:p>
        </w:tc>
        <w:tc>
          <w:tcPr>
            <w:tcW w:w="1258" w:type="pct"/>
          </w:tcPr>
          <w:p w14:paraId="389BCD1C" w14:textId="77777777" w:rsidR="00602CA3" w:rsidRPr="00833D4A" w:rsidRDefault="00602CA3" w:rsidP="00EC6ABD">
            <w:pPr>
              <w:autoSpaceDE w:val="0"/>
              <w:autoSpaceDN w:val="0"/>
              <w:adjustRightInd w:val="0"/>
              <w:spacing w:line="216" w:lineRule="auto"/>
            </w:pPr>
          </w:p>
        </w:tc>
        <w:tc>
          <w:tcPr>
            <w:tcW w:w="588" w:type="pct"/>
            <w:gridSpan w:val="2"/>
          </w:tcPr>
          <w:p w14:paraId="4C1876B3" w14:textId="77777777" w:rsidR="00602CA3" w:rsidRPr="00833D4A" w:rsidRDefault="00602CA3" w:rsidP="00EC6ABD">
            <w:pPr>
              <w:autoSpaceDE w:val="0"/>
              <w:autoSpaceDN w:val="0"/>
              <w:adjustRightInd w:val="0"/>
              <w:spacing w:line="216" w:lineRule="auto"/>
            </w:pPr>
          </w:p>
        </w:tc>
        <w:tc>
          <w:tcPr>
            <w:tcW w:w="1148" w:type="pct"/>
            <w:gridSpan w:val="3"/>
          </w:tcPr>
          <w:p w14:paraId="618E8E76" w14:textId="77777777" w:rsidR="00602CA3" w:rsidRPr="00833D4A" w:rsidRDefault="00602CA3" w:rsidP="00EC6ABD">
            <w:pPr>
              <w:autoSpaceDE w:val="0"/>
              <w:autoSpaceDN w:val="0"/>
              <w:adjustRightInd w:val="0"/>
              <w:spacing w:line="216" w:lineRule="auto"/>
            </w:pPr>
          </w:p>
        </w:tc>
        <w:tc>
          <w:tcPr>
            <w:tcW w:w="1761" w:type="pct"/>
          </w:tcPr>
          <w:p w14:paraId="34FC321D" w14:textId="77777777" w:rsidR="00602CA3" w:rsidRPr="00833D4A" w:rsidRDefault="00602CA3" w:rsidP="00EC6ABD">
            <w:pPr>
              <w:autoSpaceDE w:val="0"/>
              <w:autoSpaceDN w:val="0"/>
              <w:adjustRightInd w:val="0"/>
              <w:spacing w:line="216" w:lineRule="auto"/>
            </w:pPr>
          </w:p>
        </w:tc>
      </w:tr>
      <w:tr w:rsidR="00602CA3" w:rsidRPr="00833D4A" w14:paraId="2501541F" w14:textId="77777777" w:rsidTr="00EC6ABD">
        <w:trPr>
          <w:trHeight w:val="231"/>
        </w:trPr>
        <w:tc>
          <w:tcPr>
            <w:tcW w:w="245" w:type="pct"/>
          </w:tcPr>
          <w:p w14:paraId="15BC6BAC" w14:textId="77777777" w:rsidR="00602CA3" w:rsidRPr="00833D4A" w:rsidRDefault="00602CA3" w:rsidP="00EC6ABD">
            <w:pPr>
              <w:autoSpaceDE w:val="0"/>
              <w:autoSpaceDN w:val="0"/>
              <w:adjustRightInd w:val="0"/>
              <w:spacing w:line="216" w:lineRule="auto"/>
            </w:pPr>
          </w:p>
        </w:tc>
        <w:tc>
          <w:tcPr>
            <w:tcW w:w="1258" w:type="pct"/>
          </w:tcPr>
          <w:p w14:paraId="787B61A6" w14:textId="77777777" w:rsidR="00602CA3" w:rsidRPr="00833D4A" w:rsidRDefault="00602CA3" w:rsidP="00EC6ABD">
            <w:pPr>
              <w:autoSpaceDE w:val="0"/>
              <w:autoSpaceDN w:val="0"/>
              <w:adjustRightInd w:val="0"/>
              <w:spacing w:line="216" w:lineRule="auto"/>
            </w:pPr>
          </w:p>
        </w:tc>
        <w:tc>
          <w:tcPr>
            <w:tcW w:w="588" w:type="pct"/>
            <w:gridSpan w:val="2"/>
          </w:tcPr>
          <w:p w14:paraId="305E180A" w14:textId="77777777" w:rsidR="00602CA3" w:rsidRPr="00833D4A" w:rsidRDefault="00602CA3" w:rsidP="00EC6ABD">
            <w:pPr>
              <w:autoSpaceDE w:val="0"/>
              <w:autoSpaceDN w:val="0"/>
              <w:adjustRightInd w:val="0"/>
              <w:spacing w:line="216" w:lineRule="auto"/>
            </w:pPr>
          </w:p>
        </w:tc>
        <w:tc>
          <w:tcPr>
            <w:tcW w:w="1148" w:type="pct"/>
            <w:gridSpan w:val="3"/>
          </w:tcPr>
          <w:p w14:paraId="24CCFF7E" w14:textId="77777777" w:rsidR="00602CA3" w:rsidRPr="00833D4A" w:rsidRDefault="00602CA3" w:rsidP="00EC6ABD">
            <w:pPr>
              <w:autoSpaceDE w:val="0"/>
              <w:autoSpaceDN w:val="0"/>
              <w:adjustRightInd w:val="0"/>
              <w:spacing w:line="216" w:lineRule="auto"/>
            </w:pPr>
          </w:p>
        </w:tc>
        <w:tc>
          <w:tcPr>
            <w:tcW w:w="1761" w:type="pct"/>
          </w:tcPr>
          <w:p w14:paraId="67723FAA" w14:textId="77777777" w:rsidR="00602CA3" w:rsidRPr="00833D4A" w:rsidRDefault="00602CA3" w:rsidP="00EC6ABD">
            <w:pPr>
              <w:autoSpaceDE w:val="0"/>
              <w:autoSpaceDN w:val="0"/>
              <w:adjustRightInd w:val="0"/>
              <w:spacing w:line="216" w:lineRule="auto"/>
            </w:pPr>
          </w:p>
        </w:tc>
      </w:tr>
      <w:tr w:rsidR="00602CA3" w:rsidRPr="00833D4A" w14:paraId="3A9D58ED" w14:textId="77777777" w:rsidTr="00EC6ABD">
        <w:tc>
          <w:tcPr>
            <w:tcW w:w="5000" w:type="pct"/>
            <w:gridSpan w:val="8"/>
            <w:vAlign w:val="center"/>
          </w:tcPr>
          <w:p w14:paraId="3F04EA4D" w14:textId="77777777" w:rsidR="00602CA3" w:rsidRPr="00833D4A" w:rsidRDefault="00602CA3" w:rsidP="00EC6ABD">
            <w:pPr>
              <w:spacing w:line="216" w:lineRule="auto"/>
              <w:jc w:val="center"/>
              <w:rPr>
                <w:b/>
                <w:bCs/>
              </w:rPr>
            </w:pPr>
            <w:r w:rsidRPr="00833D4A">
              <w:rPr>
                <w:b/>
              </w:rPr>
              <w:t xml:space="preserve"> РАЗДЕЛ 3. Совершенствование системы предоставления мер социальной поддержки</w:t>
            </w:r>
          </w:p>
        </w:tc>
      </w:tr>
      <w:tr w:rsidR="00602CA3" w:rsidRPr="00833D4A" w14:paraId="3B09DF24" w14:textId="77777777" w:rsidTr="00EC6ABD">
        <w:tc>
          <w:tcPr>
            <w:tcW w:w="245" w:type="pct"/>
          </w:tcPr>
          <w:p w14:paraId="4169447B" w14:textId="77777777" w:rsidR="00602CA3" w:rsidRPr="00833D4A" w:rsidRDefault="00602CA3" w:rsidP="00EC6ABD">
            <w:pPr>
              <w:autoSpaceDE w:val="0"/>
              <w:autoSpaceDN w:val="0"/>
              <w:spacing w:line="216" w:lineRule="auto"/>
            </w:pPr>
          </w:p>
        </w:tc>
        <w:tc>
          <w:tcPr>
            <w:tcW w:w="1274" w:type="pct"/>
            <w:gridSpan w:val="2"/>
          </w:tcPr>
          <w:p w14:paraId="7E74E7FD" w14:textId="77777777" w:rsidR="00602CA3" w:rsidRPr="00833D4A" w:rsidRDefault="00602CA3" w:rsidP="00EC6ABD">
            <w:pPr>
              <w:autoSpaceDE w:val="0"/>
              <w:autoSpaceDN w:val="0"/>
              <w:spacing w:line="216" w:lineRule="auto"/>
            </w:pPr>
          </w:p>
        </w:tc>
        <w:tc>
          <w:tcPr>
            <w:tcW w:w="580" w:type="pct"/>
            <w:gridSpan w:val="2"/>
          </w:tcPr>
          <w:p w14:paraId="65F4D5C9" w14:textId="77777777" w:rsidR="00602CA3" w:rsidRPr="00833D4A" w:rsidRDefault="00602CA3" w:rsidP="00EC6ABD">
            <w:pPr>
              <w:autoSpaceDE w:val="0"/>
              <w:autoSpaceDN w:val="0"/>
              <w:spacing w:line="216" w:lineRule="auto"/>
            </w:pPr>
          </w:p>
        </w:tc>
        <w:tc>
          <w:tcPr>
            <w:tcW w:w="1137" w:type="pct"/>
          </w:tcPr>
          <w:p w14:paraId="7CBA6A0A" w14:textId="77777777" w:rsidR="00602CA3" w:rsidRPr="00833D4A" w:rsidRDefault="00602CA3" w:rsidP="00EC6ABD">
            <w:pPr>
              <w:autoSpaceDE w:val="0"/>
              <w:autoSpaceDN w:val="0"/>
              <w:spacing w:line="216" w:lineRule="auto"/>
            </w:pPr>
          </w:p>
        </w:tc>
        <w:tc>
          <w:tcPr>
            <w:tcW w:w="1764" w:type="pct"/>
            <w:gridSpan w:val="2"/>
          </w:tcPr>
          <w:p w14:paraId="168302AA" w14:textId="77777777" w:rsidR="00602CA3" w:rsidRPr="00833D4A" w:rsidRDefault="00602CA3" w:rsidP="00EC6ABD">
            <w:pPr>
              <w:autoSpaceDE w:val="0"/>
              <w:autoSpaceDN w:val="0"/>
              <w:spacing w:line="216" w:lineRule="auto"/>
            </w:pPr>
          </w:p>
        </w:tc>
      </w:tr>
      <w:tr w:rsidR="00602CA3" w:rsidRPr="00833D4A" w14:paraId="01164C6E" w14:textId="77777777" w:rsidTr="00EC6ABD">
        <w:tc>
          <w:tcPr>
            <w:tcW w:w="245" w:type="pct"/>
          </w:tcPr>
          <w:p w14:paraId="04C24871" w14:textId="77777777" w:rsidR="00602CA3" w:rsidRPr="00833D4A" w:rsidRDefault="00602CA3" w:rsidP="00EC6ABD">
            <w:pPr>
              <w:autoSpaceDE w:val="0"/>
              <w:autoSpaceDN w:val="0"/>
              <w:spacing w:line="216" w:lineRule="auto"/>
            </w:pPr>
          </w:p>
        </w:tc>
        <w:tc>
          <w:tcPr>
            <w:tcW w:w="1274" w:type="pct"/>
            <w:gridSpan w:val="2"/>
          </w:tcPr>
          <w:p w14:paraId="2C61BACB" w14:textId="77777777" w:rsidR="00602CA3" w:rsidRPr="00833D4A" w:rsidRDefault="00602CA3" w:rsidP="00EC6ABD">
            <w:pPr>
              <w:autoSpaceDE w:val="0"/>
              <w:autoSpaceDN w:val="0"/>
              <w:spacing w:line="216" w:lineRule="auto"/>
            </w:pPr>
          </w:p>
        </w:tc>
        <w:tc>
          <w:tcPr>
            <w:tcW w:w="580" w:type="pct"/>
            <w:gridSpan w:val="2"/>
          </w:tcPr>
          <w:p w14:paraId="3C47C9E0" w14:textId="77777777" w:rsidR="00602CA3" w:rsidRPr="00833D4A" w:rsidRDefault="00602CA3" w:rsidP="00EC6ABD">
            <w:pPr>
              <w:autoSpaceDE w:val="0"/>
              <w:autoSpaceDN w:val="0"/>
              <w:spacing w:line="216" w:lineRule="auto"/>
            </w:pPr>
          </w:p>
        </w:tc>
        <w:tc>
          <w:tcPr>
            <w:tcW w:w="1137" w:type="pct"/>
          </w:tcPr>
          <w:p w14:paraId="29185ED5" w14:textId="77777777" w:rsidR="00602CA3" w:rsidRPr="00833D4A" w:rsidRDefault="00602CA3" w:rsidP="00EC6ABD">
            <w:pPr>
              <w:spacing w:line="216" w:lineRule="auto"/>
              <w:ind w:left="709" w:hanging="709"/>
            </w:pPr>
          </w:p>
        </w:tc>
        <w:tc>
          <w:tcPr>
            <w:tcW w:w="1764" w:type="pct"/>
            <w:gridSpan w:val="2"/>
          </w:tcPr>
          <w:p w14:paraId="26FADDA8" w14:textId="77777777" w:rsidR="00602CA3" w:rsidRPr="00833D4A" w:rsidRDefault="00602CA3" w:rsidP="00EC6ABD">
            <w:pPr>
              <w:spacing w:line="216" w:lineRule="auto"/>
              <w:ind w:left="709" w:hanging="709"/>
            </w:pPr>
          </w:p>
        </w:tc>
      </w:tr>
      <w:tr w:rsidR="00602CA3" w:rsidRPr="00833D4A" w14:paraId="75A82CAE" w14:textId="77777777" w:rsidTr="00EC6ABD">
        <w:tc>
          <w:tcPr>
            <w:tcW w:w="245" w:type="pct"/>
          </w:tcPr>
          <w:p w14:paraId="4F7EB5A2" w14:textId="77777777" w:rsidR="00602CA3" w:rsidRPr="00833D4A" w:rsidRDefault="00602CA3" w:rsidP="00EC6ABD">
            <w:pPr>
              <w:autoSpaceDE w:val="0"/>
              <w:autoSpaceDN w:val="0"/>
              <w:spacing w:line="216" w:lineRule="auto"/>
            </w:pPr>
          </w:p>
        </w:tc>
        <w:tc>
          <w:tcPr>
            <w:tcW w:w="1274" w:type="pct"/>
            <w:gridSpan w:val="2"/>
          </w:tcPr>
          <w:p w14:paraId="4B0ADEFE" w14:textId="77777777" w:rsidR="00602CA3" w:rsidRPr="00833D4A" w:rsidRDefault="00602CA3" w:rsidP="00EC6ABD">
            <w:pPr>
              <w:autoSpaceDE w:val="0"/>
              <w:autoSpaceDN w:val="0"/>
              <w:spacing w:line="216" w:lineRule="auto"/>
            </w:pPr>
          </w:p>
        </w:tc>
        <w:tc>
          <w:tcPr>
            <w:tcW w:w="580" w:type="pct"/>
            <w:gridSpan w:val="2"/>
          </w:tcPr>
          <w:p w14:paraId="7B19A517" w14:textId="77777777" w:rsidR="00602CA3" w:rsidRPr="00833D4A" w:rsidRDefault="00602CA3" w:rsidP="00EC6ABD">
            <w:pPr>
              <w:autoSpaceDE w:val="0"/>
              <w:autoSpaceDN w:val="0"/>
              <w:spacing w:line="216" w:lineRule="auto"/>
            </w:pPr>
          </w:p>
        </w:tc>
        <w:tc>
          <w:tcPr>
            <w:tcW w:w="1137" w:type="pct"/>
          </w:tcPr>
          <w:p w14:paraId="21DF55FF" w14:textId="77777777" w:rsidR="00602CA3" w:rsidRPr="00833D4A" w:rsidRDefault="00602CA3" w:rsidP="00EC6ABD">
            <w:pPr>
              <w:spacing w:line="216" w:lineRule="auto"/>
              <w:ind w:left="709" w:hanging="709"/>
            </w:pPr>
          </w:p>
        </w:tc>
        <w:tc>
          <w:tcPr>
            <w:tcW w:w="1764" w:type="pct"/>
            <w:gridSpan w:val="2"/>
          </w:tcPr>
          <w:p w14:paraId="0FF2EE2F" w14:textId="77777777" w:rsidR="00602CA3" w:rsidRPr="00833D4A" w:rsidRDefault="00602CA3" w:rsidP="00EC6ABD">
            <w:pPr>
              <w:spacing w:line="216" w:lineRule="auto"/>
              <w:ind w:left="709" w:hanging="709"/>
            </w:pPr>
          </w:p>
        </w:tc>
      </w:tr>
      <w:tr w:rsidR="00602CA3" w:rsidRPr="00833D4A" w14:paraId="0851C12B" w14:textId="77777777" w:rsidTr="00EC6ABD">
        <w:tc>
          <w:tcPr>
            <w:tcW w:w="245" w:type="pct"/>
          </w:tcPr>
          <w:p w14:paraId="4FC70479" w14:textId="77777777" w:rsidR="00602CA3" w:rsidRPr="00833D4A" w:rsidRDefault="00602CA3" w:rsidP="00EC6ABD">
            <w:pPr>
              <w:autoSpaceDE w:val="0"/>
              <w:autoSpaceDN w:val="0"/>
              <w:spacing w:line="216" w:lineRule="auto"/>
            </w:pPr>
          </w:p>
        </w:tc>
        <w:tc>
          <w:tcPr>
            <w:tcW w:w="1274" w:type="pct"/>
            <w:gridSpan w:val="2"/>
          </w:tcPr>
          <w:p w14:paraId="21037A23" w14:textId="77777777" w:rsidR="00602CA3" w:rsidRPr="00833D4A" w:rsidRDefault="00602CA3" w:rsidP="00EC6ABD">
            <w:pPr>
              <w:autoSpaceDE w:val="0"/>
              <w:autoSpaceDN w:val="0"/>
              <w:spacing w:line="216" w:lineRule="auto"/>
            </w:pPr>
          </w:p>
        </w:tc>
        <w:tc>
          <w:tcPr>
            <w:tcW w:w="580" w:type="pct"/>
            <w:gridSpan w:val="2"/>
          </w:tcPr>
          <w:p w14:paraId="1D7164F0" w14:textId="77777777" w:rsidR="00602CA3" w:rsidRPr="00833D4A" w:rsidRDefault="00602CA3" w:rsidP="00EC6ABD">
            <w:pPr>
              <w:autoSpaceDE w:val="0"/>
              <w:autoSpaceDN w:val="0"/>
              <w:spacing w:line="216" w:lineRule="auto"/>
            </w:pPr>
          </w:p>
        </w:tc>
        <w:tc>
          <w:tcPr>
            <w:tcW w:w="1137" w:type="pct"/>
          </w:tcPr>
          <w:p w14:paraId="223A04F6" w14:textId="77777777" w:rsidR="00602CA3" w:rsidRPr="00833D4A" w:rsidRDefault="00602CA3" w:rsidP="00EC6ABD">
            <w:pPr>
              <w:spacing w:line="216" w:lineRule="auto"/>
              <w:ind w:left="709" w:hanging="709"/>
            </w:pPr>
          </w:p>
        </w:tc>
        <w:tc>
          <w:tcPr>
            <w:tcW w:w="1764" w:type="pct"/>
            <w:gridSpan w:val="2"/>
          </w:tcPr>
          <w:p w14:paraId="26DD0691" w14:textId="77777777" w:rsidR="00602CA3" w:rsidRPr="00833D4A" w:rsidRDefault="00602CA3" w:rsidP="00EC6ABD">
            <w:pPr>
              <w:spacing w:line="216" w:lineRule="auto"/>
              <w:ind w:left="709" w:hanging="709"/>
            </w:pPr>
          </w:p>
        </w:tc>
      </w:tr>
    </w:tbl>
    <w:p w14:paraId="436C55F4" w14:textId="77777777" w:rsidR="00602CA3" w:rsidRPr="00833D4A" w:rsidRDefault="00602CA3" w:rsidP="00602CA3">
      <w:pPr>
        <w:autoSpaceDE w:val="0"/>
        <w:autoSpaceDN w:val="0"/>
        <w:spacing w:line="216" w:lineRule="auto"/>
        <w:rPr>
          <w:sz w:val="10"/>
          <w:szCs w:val="10"/>
        </w:rPr>
      </w:pPr>
    </w:p>
    <w:p w14:paraId="5D0804C0" w14:textId="77777777" w:rsidR="007F4F34" w:rsidRPr="00833D4A" w:rsidRDefault="007F4F34" w:rsidP="007F4F34"/>
    <w:p w14:paraId="3169725D" w14:textId="77777777" w:rsidR="004C7410" w:rsidRPr="00833D4A" w:rsidRDefault="004C7410" w:rsidP="007F4F34">
      <w:pPr>
        <w:autoSpaceDE w:val="0"/>
        <w:autoSpaceDN w:val="0"/>
        <w:jc w:val="both"/>
        <w:rPr>
          <w:b/>
          <w:sz w:val="20"/>
          <w:szCs w:val="20"/>
        </w:rPr>
        <w:sectPr w:rsidR="004C7410" w:rsidRPr="00833D4A" w:rsidSect="00D62AB0">
          <w:pgSz w:w="11907" w:h="16840" w:code="9"/>
          <w:pgMar w:top="1134" w:right="1134" w:bottom="1134"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4C7410" w:rsidRPr="00833D4A" w14:paraId="0D4CA5AC" w14:textId="77777777" w:rsidTr="00517DF7">
        <w:trPr>
          <w:trHeight w:val="562"/>
        </w:trPr>
        <w:tc>
          <w:tcPr>
            <w:tcW w:w="9996" w:type="dxa"/>
          </w:tcPr>
          <w:p w14:paraId="3190D68F" w14:textId="77777777" w:rsidR="004C7410" w:rsidRPr="00833D4A" w:rsidRDefault="004C7410" w:rsidP="00517DF7">
            <w:pPr>
              <w:jc w:val="center"/>
              <w:rPr>
                <w:b/>
                <w:sz w:val="22"/>
                <w:szCs w:val="22"/>
              </w:rPr>
            </w:pPr>
            <w:r w:rsidRPr="00833D4A">
              <w:rPr>
                <w:b/>
                <w:sz w:val="22"/>
                <w:szCs w:val="22"/>
              </w:rPr>
              <w:lastRenderedPageBreak/>
              <w:t>ПОСТАНОВЛЕНИЕ АДМИНИСТРАЦИЯ БЕССОНОВСКОГО РАЙОНА</w:t>
            </w:r>
          </w:p>
          <w:p w14:paraId="1C83F4A2" w14:textId="77777777" w:rsidR="004C7410" w:rsidRPr="00833D4A" w:rsidRDefault="004C7410" w:rsidP="00517DF7">
            <w:pPr>
              <w:jc w:val="center"/>
              <w:rPr>
                <w:b/>
                <w:sz w:val="22"/>
                <w:szCs w:val="22"/>
              </w:rPr>
            </w:pPr>
            <w:r w:rsidRPr="00833D4A">
              <w:rPr>
                <w:b/>
                <w:sz w:val="22"/>
                <w:szCs w:val="22"/>
              </w:rPr>
              <w:t>ПЕНЗЕНСКОЙ ОБЛАСТИ</w:t>
            </w:r>
          </w:p>
        </w:tc>
      </w:tr>
      <w:tr w:rsidR="004C7410" w:rsidRPr="00833D4A" w14:paraId="53816A1C" w14:textId="77777777" w:rsidTr="00517DF7">
        <w:trPr>
          <w:trHeight w:val="437"/>
        </w:trPr>
        <w:tc>
          <w:tcPr>
            <w:tcW w:w="9996" w:type="dxa"/>
          </w:tcPr>
          <w:p w14:paraId="507C8183" w14:textId="1AE18879" w:rsidR="004C7410" w:rsidRPr="00833D4A" w:rsidRDefault="004C7410" w:rsidP="00517DF7">
            <w:pPr>
              <w:jc w:val="center"/>
              <w:rPr>
                <w:b/>
                <w:sz w:val="22"/>
                <w:szCs w:val="22"/>
              </w:rPr>
            </w:pPr>
            <w:r w:rsidRPr="00833D4A">
              <w:rPr>
                <w:sz w:val="22"/>
                <w:szCs w:val="22"/>
              </w:rPr>
              <w:t xml:space="preserve">от </w:t>
            </w:r>
            <w:r w:rsidR="00D62AB0" w:rsidRPr="00833D4A">
              <w:rPr>
                <w:sz w:val="22"/>
                <w:szCs w:val="22"/>
              </w:rPr>
              <w:t>2</w:t>
            </w:r>
            <w:r w:rsidR="006D4F14" w:rsidRPr="00833D4A">
              <w:rPr>
                <w:sz w:val="22"/>
                <w:szCs w:val="22"/>
              </w:rPr>
              <w:t>3</w:t>
            </w:r>
            <w:r w:rsidRPr="00833D4A">
              <w:rPr>
                <w:sz w:val="22"/>
                <w:szCs w:val="22"/>
              </w:rPr>
              <w:t xml:space="preserve"> </w:t>
            </w:r>
            <w:r w:rsidR="006D4F14" w:rsidRPr="00833D4A">
              <w:rPr>
                <w:sz w:val="22"/>
                <w:szCs w:val="22"/>
              </w:rPr>
              <w:t>марта</w:t>
            </w:r>
            <w:r w:rsidRPr="00833D4A">
              <w:rPr>
                <w:sz w:val="22"/>
                <w:szCs w:val="22"/>
              </w:rPr>
              <w:t xml:space="preserve"> 202</w:t>
            </w:r>
            <w:r w:rsidR="00D62AB0" w:rsidRPr="00833D4A">
              <w:rPr>
                <w:sz w:val="22"/>
                <w:szCs w:val="22"/>
              </w:rPr>
              <w:t>6</w:t>
            </w:r>
            <w:r w:rsidRPr="00833D4A">
              <w:rPr>
                <w:sz w:val="22"/>
                <w:szCs w:val="22"/>
              </w:rPr>
              <w:t xml:space="preserve"> года № </w:t>
            </w:r>
            <w:r w:rsidR="006D4F14" w:rsidRPr="00833D4A">
              <w:rPr>
                <w:sz w:val="22"/>
                <w:szCs w:val="22"/>
              </w:rPr>
              <w:t>290</w:t>
            </w:r>
          </w:p>
        </w:tc>
      </w:tr>
      <w:tr w:rsidR="004C7410" w:rsidRPr="00833D4A" w14:paraId="19CDD59B" w14:textId="77777777" w:rsidTr="00517DF7">
        <w:trPr>
          <w:trHeight w:val="694"/>
        </w:trPr>
        <w:tc>
          <w:tcPr>
            <w:tcW w:w="9996" w:type="dxa"/>
            <w:vAlign w:val="center"/>
          </w:tcPr>
          <w:p w14:paraId="0BA68FE2" w14:textId="51E316C9" w:rsidR="00D62AB0" w:rsidRPr="00833D4A" w:rsidRDefault="006D4F14" w:rsidP="004C7410">
            <w:pPr>
              <w:pStyle w:val="ConsPlusTitle"/>
              <w:widowControl/>
              <w:jc w:val="center"/>
              <w:rPr>
                <w:bCs w:val="0"/>
                <w:sz w:val="22"/>
                <w:szCs w:val="22"/>
              </w:rPr>
            </w:pPr>
            <w:r w:rsidRPr="00833D4A">
              <w:rPr>
                <w:bCs w:val="0"/>
                <w:sz w:val="22"/>
                <w:szCs w:val="22"/>
              </w:rPr>
              <w:t>О внесении изменений в муниципальную программу Бессоновского района Пензенской области «Развитие территорий, социальной и инженерной инфраструктуры Бессоновского района Пензенской области»</w:t>
            </w:r>
          </w:p>
          <w:p w14:paraId="2DA7CF70" w14:textId="34F08EE4" w:rsidR="006D4F14" w:rsidRPr="00833D4A" w:rsidRDefault="006D4F14" w:rsidP="004C7410">
            <w:pPr>
              <w:pStyle w:val="ConsPlusTitle"/>
              <w:widowControl/>
              <w:jc w:val="center"/>
              <w:rPr>
                <w:b w:val="0"/>
                <w:sz w:val="22"/>
                <w:szCs w:val="22"/>
              </w:rPr>
            </w:pPr>
          </w:p>
        </w:tc>
      </w:tr>
    </w:tbl>
    <w:p w14:paraId="5974524E" w14:textId="356BE603" w:rsidR="006D4F14" w:rsidRPr="00833D4A" w:rsidRDefault="006D4F14" w:rsidP="006D4F14">
      <w:pPr>
        <w:spacing w:line="276" w:lineRule="auto"/>
        <w:ind w:firstLine="708"/>
        <w:jc w:val="both"/>
        <w:rPr>
          <w:b/>
          <w:sz w:val="28"/>
          <w:szCs w:val="28"/>
        </w:rPr>
      </w:pPr>
      <w:r w:rsidRPr="00833D4A">
        <w:rPr>
          <w:sz w:val="28"/>
          <w:szCs w:val="28"/>
        </w:rPr>
        <w:t xml:space="preserve">В соответствии с постановлением Правительства Пензенской области от 05.03.2026 №160-пП «О перераспределении и увеличении бюджетных  ассигнований, предусмотренных в бюджете Пензенской области на 2026 год и на плановый период 2027 и 2028 годов», приказом Министерства культуры и туризма Пензенской области о 10.02.2026 № 14-04/11 «О передаче в 2026 году и плановом периоде 2027 и 2028 годах Управлению Федерального казначейства по Пензенской области полномочий получателя средств бюджета Пензенской области по перечислению межбюджетных трансфертов, предоставляемых из бюджета Пензенской области бюджетам муниципальных образования, источником которых являются средства федерального бюджета» (с последующими изменениями), на основании соглашения № 56613000-1-2026-007 от 12.03.2026 о предоставлении субсидии из бюджета Пензенской области бюджета Бессоновского района Пензенской области на модернизацию муниципальных учреждений культуры на 2026-2028 гг. и руководствуясь Уставом муниципального района Бессоновский район </w:t>
      </w:r>
      <w:r w:rsidR="00E03379" w:rsidRPr="00833D4A">
        <w:rPr>
          <w:sz w:val="28"/>
          <w:szCs w:val="28"/>
        </w:rPr>
        <w:t>Пензенской области, администрация Бессоновского</w:t>
      </w:r>
      <w:r w:rsidRPr="00833D4A">
        <w:rPr>
          <w:sz w:val="28"/>
          <w:szCs w:val="28"/>
        </w:rPr>
        <w:t xml:space="preserve">  района </w:t>
      </w:r>
      <w:r w:rsidRPr="00833D4A">
        <w:rPr>
          <w:b/>
          <w:sz w:val="28"/>
          <w:szCs w:val="28"/>
        </w:rPr>
        <w:t>постановляет:</w:t>
      </w:r>
    </w:p>
    <w:p w14:paraId="5E8671FF" w14:textId="0D38913E" w:rsidR="006D4F14" w:rsidRPr="00833D4A" w:rsidRDefault="006D4F14" w:rsidP="006D4F14">
      <w:pPr>
        <w:spacing w:line="276" w:lineRule="auto"/>
        <w:jc w:val="both"/>
        <w:rPr>
          <w:sz w:val="28"/>
          <w:szCs w:val="28"/>
        </w:rPr>
      </w:pPr>
      <w:r w:rsidRPr="00833D4A">
        <w:rPr>
          <w:sz w:val="28"/>
          <w:szCs w:val="28"/>
        </w:rPr>
        <w:t xml:space="preserve"> </w:t>
      </w:r>
      <w:r w:rsidRPr="00833D4A">
        <w:rPr>
          <w:sz w:val="28"/>
          <w:szCs w:val="28"/>
        </w:rPr>
        <w:tab/>
        <w:t xml:space="preserve">1. Внести изменения в муниципальную программу Бессоновского района Пензенской области «Развитие территорий, </w:t>
      </w:r>
      <w:r w:rsidR="0050641F" w:rsidRPr="00833D4A">
        <w:rPr>
          <w:sz w:val="28"/>
          <w:szCs w:val="28"/>
        </w:rPr>
        <w:t>социальной и</w:t>
      </w:r>
      <w:r w:rsidRPr="00833D4A">
        <w:rPr>
          <w:sz w:val="28"/>
          <w:szCs w:val="28"/>
        </w:rPr>
        <w:t xml:space="preserve"> инженерной инфраструктуры Бессоновского района Пензенской области», утвержденную постановлением администрации Бессоновского района Пензенской области № 1572 от 19.11.2013</w:t>
      </w:r>
      <w:r w:rsidR="0050641F" w:rsidRPr="00833D4A">
        <w:rPr>
          <w:sz w:val="28"/>
          <w:szCs w:val="28"/>
        </w:rPr>
        <w:t>, изложив</w:t>
      </w:r>
      <w:r w:rsidRPr="00833D4A">
        <w:rPr>
          <w:sz w:val="28"/>
          <w:szCs w:val="28"/>
        </w:rPr>
        <w:t xml:space="preserve"> её в новой редакции согласно приложению к </w:t>
      </w:r>
      <w:r w:rsidR="0050641F" w:rsidRPr="00833D4A">
        <w:rPr>
          <w:sz w:val="28"/>
          <w:szCs w:val="28"/>
        </w:rPr>
        <w:t>настоящему постановлению</w:t>
      </w:r>
      <w:r w:rsidRPr="00833D4A">
        <w:rPr>
          <w:sz w:val="28"/>
          <w:szCs w:val="28"/>
        </w:rPr>
        <w:t>.</w:t>
      </w:r>
    </w:p>
    <w:p w14:paraId="66D0208C" w14:textId="4B521B27" w:rsidR="006D4F14" w:rsidRPr="00833D4A" w:rsidRDefault="006D4F14" w:rsidP="006D4F14">
      <w:pPr>
        <w:spacing w:line="276" w:lineRule="auto"/>
        <w:ind w:firstLine="708"/>
        <w:jc w:val="both"/>
        <w:rPr>
          <w:sz w:val="28"/>
          <w:szCs w:val="28"/>
        </w:rPr>
      </w:pPr>
      <w:r w:rsidRPr="00833D4A">
        <w:rPr>
          <w:sz w:val="28"/>
          <w:szCs w:val="28"/>
        </w:rPr>
        <w:t xml:space="preserve"> 2.  </w:t>
      </w:r>
      <w:r w:rsidR="0050641F" w:rsidRPr="00833D4A">
        <w:rPr>
          <w:sz w:val="28"/>
          <w:szCs w:val="28"/>
        </w:rPr>
        <w:t>Настоящее постановление</w:t>
      </w:r>
      <w:r w:rsidRPr="00833D4A">
        <w:rPr>
          <w:sz w:val="28"/>
          <w:szCs w:val="28"/>
        </w:rPr>
        <w:t xml:space="preserve"> опубликовать в </w:t>
      </w:r>
      <w:r w:rsidR="0050641F" w:rsidRPr="00833D4A">
        <w:rPr>
          <w:sz w:val="28"/>
          <w:szCs w:val="28"/>
        </w:rPr>
        <w:t>официальном информационном бюллетене</w:t>
      </w:r>
      <w:r w:rsidRPr="00833D4A">
        <w:rPr>
          <w:sz w:val="28"/>
          <w:szCs w:val="28"/>
        </w:rPr>
        <w:t xml:space="preserve">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597D7DB0" w14:textId="77777777" w:rsidR="006D4F14" w:rsidRPr="00833D4A" w:rsidRDefault="006D4F14" w:rsidP="006D4F14">
      <w:pPr>
        <w:spacing w:line="276" w:lineRule="auto"/>
        <w:jc w:val="both"/>
        <w:rPr>
          <w:sz w:val="28"/>
          <w:szCs w:val="28"/>
        </w:rPr>
      </w:pPr>
      <w:r w:rsidRPr="00833D4A">
        <w:rPr>
          <w:sz w:val="28"/>
          <w:szCs w:val="28"/>
        </w:rPr>
        <w:t xml:space="preserve"> </w:t>
      </w:r>
      <w:r w:rsidRPr="00833D4A">
        <w:rPr>
          <w:sz w:val="28"/>
          <w:szCs w:val="28"/>
        </w:rPr>
        <w:tab/>
        <w:t>3. Настоящее постановление вступает в силу на следующий день после дня его официального опубликования (обнародования) и распространяется на правоотношение, возникшее с 12 марта 2026 года.</w:t>
      </w:r>
    </w:p>
    <w:p w14:paraId="3E4BB92E" w14:textId="77777777" w:rsidR="006D4F14" w:rsidRPr="00833D4A" w:rsidRDefault="006D4F14" w:rsidP="006D4F14">
      <w:pPr>
        <w:spacing w:line="276" w:lineRule="auto"/>
        <w:ind w:firstLine="708"/>
        <w:jc w:val="both"/>
        <w:rPr>
          <w:b/>
          <w:sz w:val="28"/>
          <w:szCs w:val="28"/>
        </w:rPr>
      </w:pPr>
      <w:r w:rsidRPr="00833D4A">
        <w:rPr>
          <w:sz w:val="28"/>
          <w:szCs w:val="28"/>
        </w:rPr>
        <w:t>4. Контроль за исполнением настоящего постановления возложить на первого заместителя главы местной администрации Бессоновского района Пензенской области.</w:t>
      </w:r>
    </w:p>
    <w:p w14:paraId="7A0BF74B" w14:textId="77777777" w:rsidR="006D4F14" w:rsidRPr="00833D4A" w:rsidRDefault="006D4F14" w:rsidP="006D4F14">
      <w:pPr>
        <w:tabs>
          <w:tab w:val="left" w:pos="8080"/>
        </w:tabs>
        <w:spacing w:line="276" w:lineRule="auto"/>
        <w:rPr>
          <w:sz w:val="28"/>
          <w:szCs w:val="28"/>
        </w:rPr>
      </w:pPr>
    </w:p>
    <w:p w14:paraId="381AF36E" w14:textId="77777777" w:rsidR="006D4F14" w:rsidRPr="00833D4A" w:rsidRDefault="006D4F14" w:rsidP="006D4F14">
      <w:pPr>
        <w:tabs>
          <w:tab w:val="left" w:pos="8080"/>
        </w:tabs>
        <w:spacing w:line="276" w:lineRule="auto"/>
        <w:rPr>
          <w:sz w:val="28"/>
          <w:szCs w:val="28"/>
        </w:rPr>
      </w:pPr>
    </w:p>
    <w:p w14:paraId="7CF98E1C" w14:textId="77777777" w:rsidR="006D4F14" w:rsidRPr="00833D4A" w:rsidRDefault="006D4F14" w:rsidP="006D4F14">
      <w:pPr>
        <w:tabs>
          <w:tab w:val="left" w:pos="8080"/>
        </w:tabs>
        <w:spacing w:line="276" w:lineRule="auto"/>
        <w:rPr>
          <w:sz w:val="28"/>
          <w:szCs w:val="28"/>
        </w:rPr>
      </w:pPr>
      <w:r w:rsidRPr="00833D4A">
        <w:rPr>
          <w:sz w:val="28"/>
          <w:szCs w:val="28"/>
        </w:rPr>
        <w:t xml:space="preserve">Исполняющий полномочия </w:t>
      </w:r>
    </w:p>
    <w:p w14:paraId="0CCDCF7F" w14:textId="234FFBE3" w:rsidR="006D4F14" w:rsidRDefault="0050641F" w:rsidP="006D4F14">
      <w:pPr>
        <w:tabs>
          <w:tab w:val="left" w:pos="8080"/>
        </w:tabs>
        <w:spacing w:line="276" w:lineRule="auto"/>
        <w:rPr>
          <w:sz w:val="28"/>
          <w:szCs w:val="28"/>
        </w:rPr>
      </w:pPr>
      <w:r w:rsidRPr="00833D4A">
        <w:rPr>
          <w:sz w:val="28"/>
          <w:szCs w:val="28"/>
        </w:rPr>
        <w:t>главы Бессоновского</w:t>
      </w:r>
      <w:r w:rsidR="006D4F14" w:rsidRPr="00833D4A">
        <w:rPr>
          <w:sz w:val="28"/>
          <w:szCs w:val="28"/>
        </w:rPr>
        <w:t xml:space="preserve"> района Пензенской области        А.В. Карагодин</w:t>
      </w:r>
    </w:p>
    <w:p w14:paraId="4E7EFFBE" w14:textId="7925F26A" w:rsidR="0050641F" w:rsidRDefault="0050641F">
      <w:pPr>
        <w:rPr>
          <w:sz w:val="28"/>
          <w:szCs w:val="28"/>
        </w:rPr>
      </w:pPr>
      <w:r>
        <w:rPr>
          <w:sz w:val="28"/>
          <w:szCs w:val="28"/>
        </w:rPr>
        <w:br w:type="page"/>
      </w:r>
    </w:p>
    <w:p w14:paraId="2DBFC7EA" w14:textId="6B62B96C" w:rsidR="006D4F14" w:rsidRPr="00833D4A" w:rsidRDefault="006D4F14" w:rsidP="006D4F14">
      <w:pPr>
        <w:autoSpaceDE w:val="0"/>
        <w:autoSpaceDN w:val="0"/>
        <w:adjustRightInd w:val="0"/>
        <w:jc w:val="right"/>
        <w:rPr>
          <w:color w:val="000000"/>
          <w:sz w:val="28"/>
          <w:szCs w:val="28"/>
          <w:lang w:eastAsia="en-US"/>
        </w:rPr>
      </w:pPr>
      <w:r w:rsidRPr="00833D4A">
        <w:rPr>
          <w:color w:val="000000"/>
          <w:sz w:val="28"/>
          <w:szCs w:val="28"/>
          <w:lang w:eastAsia="en-US"/>
        </w:rPr>
        <w:lastRenderedPageBreak/>
        <w:t>Приложение</w:t>
      </w:r>
    </w:p>
    <w:p w14:paraId="316514BB" w14:textId="77777777" w:rsidR="006D4F14" w:rsidRPr="00833D4A" w:rsidRDefault="006D4F14" w:rsidP="006D4F14">
      <w:pPr>
        <w:autoSpaceDE w:val="0"/>
        <w:autoSpaceDN w:val="0"/>
        <w:adjustRightInd w:val="0"/>
        <w:jc w:val="right"/>
        <w:rPr>
          <w:color w:val="000000"/>
          <w:sz w:val="28"/>
          <w:szCs w:val="28"/>
          <w:lang w:eastAsia="en-US"/>
        </w:rPr>
      </w:pPr>
      <w:r w:rsidRPr="00833D4A">
        <w:rPr>
          <w:color w:val="000000"/>
          <w:sz w:val="28"/>
          <w:szCs w:val="28"/>
          <w:lang w:eastAsia="en-US"/>
        </w:rPr>
        <w:t xml:space="preserve">к постановлению Администрации </w:t>
      </w:r>
    </w:p>
    <w:p w14:paraId="0DD910AB" w14:textId="77777777" w:rsidR="006D4F14" w:rsidRPr="00833D4A" w:rsidRDefault="006D4F14" w:rsidP="006D4F14">
      <w:pPr>
        <w:autoSpaceDE w:val="0"/>
        <w:autoSpaceDN w:val="0"/>
        <w:adjustRightInd w:val="0"/>
        <w:jc w:val="right"/>
        <w:rPr>
          <w:color w:val="000000"/>
          <w:lang w:eastAsia="en-US"/>
        </w:rPr>
      </w:pPr>
      <w:r w:rsidRPr="00833D4A">
        <w:rPr>
          <w:color w:val="000000"/>
          <w:sz w:val="28"/>
          <w:szCs w:val="28"/>
          <w:lang w:eastAsia="en-US"/>
        </w:rPr>
        <w:t>Бессоновского района Пензенской области</w:t>
      </w:r>
    </w:p>
    <w:p w14:paraId="3B515737" w14:textId="09952AC2" w:rsidR="006D4F14" w:rsidRPr="00833D4A" w:rsidRDefault="0050641F" w:rsidP="006D4F14">
      <w:pPr>
        <w:ind w:firstLine="709"/>
        <w:jc w:val="right"/>
        <w:rPr>
          <w:sz w:val="26"/>
          <w:szCs w:val="26"/>
        </w:rPr>
      </w:pPr>
      <w:r w:rsidRPr="0050641F">
        <w:rPr>
          <w:color w:val="000000"/>
          <w:sz w:val="28"/>
          <w:szCs w:val="28"/>
          <w:lang w:eastAsia="en-US"/>
        </w:rPr>
        <w:t>от 23 марта 2026 года № 290</w:t>
      </w:r>
    </w:p>
    <w:p w14:paraId="3A8BBAC3" w14:textId="77777777" w:rsidR="006D4F14" w:rsidRPr="00833D4A" w:rsidRDefault="006D4F14" w:rsidP="006D4F14">
      <w:pPr>
        <w:ind w:firstLine="709"/>
        <w:jc w:val="right"/>
        <w:rPr>
          <w:sz w:val="26"/>
          <w:szCs w:val="26"/>
        </w:rPr>
      </w:pPr>
    </w:p>
    <w:p w14:paraId="1D88A641" w14:textId="77777777" w:rsidR="006D4F14" w:rsidRPr="00833D4A" w:rsidRDefault="006D4F14" w:rsidP="006D4F14">
      <w:pPr>
        <w:ind w:firstLine="709"/>
        <w:jc w:val="right"/>
        <w:rPr>
          <w:sz w:val="26"/>
          <w:szCs w:val="26"/>
        </w:rPr>
      </w:pPr>
    </w:p>
    <w:p w14:paraId="1E5ED62B" w14:textId="77777777" w:rsidR="006D4F14" w:rsidRPr="00833D4A" w:rsidRDefault="006D4F14" w:rsidP="006D4F14">
      <w:pPr>
        <w:ind w:firstLine="709"/>
        <w:jc w:val="right"/>
        <w:rPr>
          <w:sz w:val="26"/>
          <w:szCs w:val="26"/>
        </w:rPr>
      </w:pPr>
    </w:p>
    <w:p w14:paraId="374AFF32" w14:textId="77777777" w:rsidR="006D4F14" w:rsidRPr="00833D4A" w:rsidRDefault="006D4F14" w:rsidP="006D4F14">
      <w:pPr>
        <w:ind w:firstLine="709"/>
        <w:jc w:val="right"/>
        <w:rPr>
          <w:sz w:val="26"/>
          <w:szCs w:val="26"/>
        </w:rPr>
      </w:pPr>
    </w:p>
    <w:p w14:paraId="532CF741" w14:textId="77777777" w:rsidR="006D4F14" w:rsidRPr="00833D4A" w:rsidRDefault="006D4F14" w:rsidP="006D4F14">
      <w:pPr>
        <w:ind w:firstLine="709"/>
        <w:jc w:val="right"/>
        <w:rPr>
          <w:sz w:val="26"/>
          <w:szCs w:val="26"/>
        </w:rPr>
      </w:pPr>
    </w:p>
    <w:p w14:paraId="7F166D7F" w14:textId="77777777" w:rsidR="006D4F14" w:rsidRPr="00833D4A" w:rsidRDefault="006D4F14" w:rsidP="006D4F14">
      <w:pPr>
        <w:ind w:firstLine="709"/>
        <w:jc w:val="right"/>
        <w:rPr>
          <w:sz w:val="26"/>
          <w:szCs w:val="26"/>
        </w:rPr>
      </w:pPr>
    </w:p>
    <w:p w14:paraId="1A73AF21" w14:textId="77777777" w:rsidR="006D4F14" w:rsidRPr="00833D4A" w:rsidRDefault="006D4F14" w:rsidP="006D4F14">
      <w:pPr>
        <w:ind w:firstLine="709"/>
        <w:jc w:val="right"/>
        <w:rPr>
          <w:sz w:val="26"/>
          <w:szCs w:val="26"/>
        </w:rPr>
      </w:pPr>
    </w:p>
    <w:p w14:paraId="6312408E" w14:textId="77777777" w:rsidR="006D4F14" w:rsidRPr="00833D4A" w:rsidRDefault="006D4F14" w:rsidP="006D4F14">
      <w:pPr>
        <w:rPr>
          <w:sz w:val="26"/>
          <w:szCs w:val="26"/>
        </w:rPr>
      </w:pPr>
    </w:p>
    <w:p w14:paraId="4E4370EF" w14:textId="77777777" w:rsidR="006D4F14" w:rsidRPr="00833D4A" w:rsidRDefault="006D4F14" w:rsidP="006D4F14">
      <w:pPr>
        <w:ind w:firstLine="709"/>
        <w:jc w:val="right"/>
        <w:rPr>
          <w:sz w:val="26"/>
          <w:szCs w:val="26"/>
        </w:rPr>
      </w:pPr>
    </w:p>
    <w:p w14:paraId="0C506981" w14:textId="77777777" w:rsidR="006D4F14" w:rsidRPr="00833D4A" w:rsidRDefault="006D4F14" w:rsidP="006D4F14">
      <w:pPr>
        <w:pStyle w:val="13"/>
        <w:spacing w:after="0"/>
        <w:rPr>
          <w:rFonts w:ascii="Times New Roman" w:hAnsi="Times New Roman" w:cs="Times New Roman"/>
          <w:sz w:val="56"/>
          <w:szCs w:val="56"/>
        </w:rPr>
      </w:pPr>
      <w:r w:rsidRPr="00833D4A">
        <w:rPr>
          <w:rFonts w:ascii="Times New Roman" w:hAnsi="Times New Roman" w:cs="Times New Roman"/>
          <w:sz w:val="56"/>
          <w:szCs w:val="56"/>
        </w:rPr>
        <w:t>Муниципальная программа</w:t>
      </w:r>
    </w:p>
    <w:p w14:paraId="03EC23D4" w14:textId="77777777" w:rsidR="006D4F14" w:rsidRPr="00833D4A" w:rsidRDefault="006D4F14" w:rsidP="006D4F14">
      <w:pPr>
        <w:pStyle w:val="13"/>
        <w:spacing w:after="0"/>
        <w:rPr>
          <w:rFonts w:ascii="Times New Roman" w:hAnsi="Times New Roman" w:cs="Times New Roman"/>
          <w:sz w:val="56"/>
          <w:szCs w:val="56"/>
        </w:rPr>
      </w:pPr>
      <w:r w:rsidRPr="00833D4A">
        <w:rPr>
          <w:rFonts w:ascii="Times New Roman" w:hAnsi="Times New Roman" w:cs="Times New Roman"/>
          <w:sz w:val="56"/>
          <w:szCs w:val="56"/>
        </w:rPr>
        <w:t>Бессоновского района</w:t>
      </w:r>
    </w:p>
    <w:p w14:paraId="152724B4" w14:textId="77777777" w:rsidR="006D4F14" w:rsidRPr="00833D4A" w:rsidRDefault="006D4F14" w:rsidP="006D4F14">
      <w:pPr>
        <w:pStyle w:val="13"/>
        <w:spacing w:after="0"/>
        <w:rPr>
          <w:rFonts w:ascii="Times New Roman" w:hAnsi="Times New Roman" w:cs="Times New Roman"/>
          <w:sz w:val="56"/>
          <w:szCs w:val="56"/>
        </w:rPr>
      </w:pPr>
      <w:r w:rsidRPr="00833D4A">
        <w:rPr>
          <w:rFonts w:ascii="Times New Roman" w:hAnsi="Times New Roman" w:cs="Times New Roman"/>
          <w:sz w:val="56"/>
          <w:szCs w:val="56"/>
        </w:rPr>
        <w:t>Пензенской области</w:t>
      </w:r>
    </w:p>
    <w:p w14:paraId="19B7D912" w14:textId="77777777" w:rsidR="006D4F14" w:rsidRPr="00833D4A" w:rsidRDefault="006D4F14" w:rsidP="006D4F14"/>
    <w:p w14:paraId="3D0F4C8C" w14:textId="7C9A1E32" w:rsidR="006D4F14" w:rsidRPr="00833D4A" w:rsidRDefault="006D4F14" w:rsidP="006D4F14">
      <w:pPr>
        <w:jc w:val="center"/>
        <w:rPr>
          <w:b/>
          <w:sz w:val="44"/>
          <w:szCs w:val="44"/>
        </w:rPr>
      </w:pPr>
      <w:r w:rsidRPr="00833D4A">
        <w:rPr>
          <w:b/>
          <w:sz w:val="44"/>
          <w:szCs w:val="44"/>
        </w:rPr>
        <w:t xml:space="preserve">«Развитие территорий, социальной и инженерной инфраструктуры Бессоновского района Пензенской </w:t>
      </w:r>
      <w:r w:rsidR="009A3564" w:rsidRPr="00833D4A">
        <w:rPr>
          <w:b/>
          <w:sz w:val="44"/>
          <w:szCs w:val="44"/>
        </w:rPr>
        <w:t>области»</w:t>
      </w:r>
    </w:p>
    <w:p w14:paraId="0EF87BDE" w14:textId="77777777" w:rsidR="006D4F14" w:rsidRPr="00833D4A" w:rsidRDefault="006D4F14" w:rsidP="006D4F14">
      <w:pPr>
        <w:jc w:val="center"/>
        <w:rPr>
          <w:b/>
          <w:sz w:val="44"/>
          <w:szCs w:val="44"/>
        </w:rPr>
      </w:pPr>
      <w:r w:rsidRPr="00833D4A">
        <w:rPr>
          <w:b/>
          <w:sz w:val="44"/>
          <w:szCs w:val="44"/>
        </w:rPr>
        <w:t>(с изменениями)</w:t>
      </w:r>
    </w:p>
    <w:p w14:paraId="6DB4A16D" w14:textId="77777777" w:rsidR="006D4F14" w:rsidRPr="00833D4A" w:rsidRDefault="006D4F14" w:rsidP="006D4F14">
      <w:pPr>
        <w:tabs>
          <w:tab w:val="left" w:pos="2746"/>
        </w:tabs>
        <w:ind w:firstLine="709"/>
        <w:rPr>
          <w:sz w:val="26"/>
          <w:szCs w:val="26"/>
        </w:rPr>
      </w:pPr>
    </w:p>
    <w:p w14:paraId="45A1D220" w14:textId="77777777" w:rsidR="006D4F14" w:rsidRPr="00833D4A" w:rsidRDefault="006D4F14" w:rsidP="006D4F14">
      <w:pPr>
        <w:ind w:firstLine="709"/>
        <w:jc w:val="right"/>
        <w:rPr>
          <w:sz w:val="26"/>
          <w:szCs w:val="26"/>
        </w:rPr>
      </w:pPr>
    </w:p>
    <w:p w14:paraId="6C06F575" w14:textId="77777777" w:rsidR="006D4F14" w:rsidRPr="00833D4A" w:rsidRDefault="006D4F14" w:rsidP="006D4F14">
      <w:pPr>
        <w:ind w:firstLine="709"/>
        <w:jc w:val="right"/>
        <w:rPr>
          <w:sz w:val="26"/>
          <w:szCs w:val="26"/>
        </w:rPr>
      </w:pPr>
    </w:p>
    <w:p w14:paraId="62036F8E" w14:textId="77777777" w:rsidR="006D4F14" w:rsidRPr="00833D4A" w:rsidRDefault="006D4F14" w:rsidP="006D4F14">
      <w:pPr>
        <w:ind w:firstLine="709"/>
        <w:jc w:val="right"/>
        <w:rPr>
          <w:sz w:val="26"/>
          <w:szCs w:val="26"/>
        </w:rPr>
      </w:pPr>
    </w:p>
    <w:p w14:paraId="38DB83B6" w14:textId="77777777" w:rsidR="006D4F14" w:rsidRPr="00833D4A" w:rsidRDefault="006D4F14" w:rsidP="006D4F14">
      <w:pPr>
        <w:ind w:firstLine="709"/>
        <w:jc w:val="right"/>
        <w:rPr>
          <w:sz w:val="26"/>
          <w:szCs w:val="26"/>
        </w:rPr>
      </w:pPr>
    </w:p>
    <w:p w14:paraId="5858B0E3" w14:textId="77777777" w:rsidR="006D4F14" w:rsidRPr="00833D4A" w:rsidRDefault="006D4F14" w:rsidP="006D4F14">
      <w:pPr>
        <w:ind w:firstLine="709"/>
        <w:jc w:val="right"/>
        <w:rPr>
          <w:sz w:val="26"/>
          <w:szCs w:val="26"/>
        </w:rPr>
      </w:pPr>
    </w:p>
    <w:p w14:paraId="5D86D126" w14:textId="77777777" w:rsidR="006D4F14" w:rsidRPr="00833D4A" w:rsidRDefault="006D4F14" w:rsidP="006D4F14">
      <w:pPr>
        <w:ind w:firstLine="709"/>
        <w:jc w:val="right"/>
        <w:rPr>
          <w:sz w:val="26"/>
          <w:szCs w:val="26"/>
        </w:rPr>
      </w:pPr>
    </w:p>
    <w:p w14:paraId="18129319" w14:textId="77777777" w:rsidR="006D4F14" w:rsidRPr="00833D4A" w:rsidRDefault="006D4F14" w:rsidP="006D4F14">
      <w:pPr>
        <w:ind w:firstLine="709"/>
        <w:jc w:val="right"/>
        <w:rPr>
          <w:sz w:val="26"/>
          <w:szCs w:val="26"/>
        </w:rPr>
      </w:pPr>
    </w:p>
    <w:p w14:paraId="1BA1D5F7" w14:textId="77777777" w:rsidR="006D4F14" w:rsidRPr="00833D4A" w:rsidRDefault="006D4F14" w:rsidP="006D4F14">
      <w:pPr>
        <w:ind w:firstLine="709"/>
        <w:jc w:val="right"/>
        <w:rPr>
          <w:sz w:val="26"/>
          <w:szCs w:val="26"/>
        </w:rPr>
      </w:pPr>
    </w:p>
    <w:p w14:paraId="2A9A1AD5" w14:textId="77777777" w:rsidR="006D4F14" w:rsidRPr="00833D4A" w:rsidRDefault="006D4F14" w:rsidP="006D4F14">
      <w:pPr>
        <w:ind w:firstLine="709"/>
        <w:jc w:val="right"/>
        <w:rPr>
          <w:sz w:val="26"/>
          <w:szCs w:val="26"/>
        </w:rPr>
      </w:pPr>
    </w:p>
    <w:p w14:paraId="75041665" w14:textId="77777777" w:rsidR="006D4F14" w:rsidRPr="00833D4A" w:rsidRDefault="006D4F14" w:rsidP="006D4F14">
      <w:pPr>
        <w:ind w:firstLine="709"/>
        <w:jc w:val="right"/>
        <w:rPr>
          <w:sz w:val="26"/>
          <w:szCs w:val="26"/>
        </w:rPr>
      </w:pPr>
    </w:p>
    <w:p w14:paraId="38DC29A9" w14:textId="77777777" w:rsidR="006D4F14" w:rsidRPr="00833D4A" w:rsidRDefault="006D4F14" w:rsidP="006D4F14">
      <w:pPr>
        <w:ind w:firstLine="709"/>
        <w:jc w:val="right"/>
        <w:rPr>
          <w:sz w:val="26"/>
          <w:szCs w:val="26"/>
        </w:rPr>
      </w:pPr>
    </w:p>
    <w:p w14:paraId="713713BB" w14:textId="77777777" w:rsidR="006D4F14" w:rsidRPr="00833D4A" w:rsidRDefault="006D4F14" w:rsidP="006D4F14">
      <w:pPr>
        <w:ind w:firstLine="709"/>
        <w:jc w:val="right"/>
        <w:rPr>
          <w:sz w:val="26"/>
          <w:szCs w:val="26"/>
        </w:rPr>
      </w:pPr>
    </w:p>
    <w:p w14:paraId="68FCD6E1" w14:textId="77777777" w:rsidR="006D4F14" w:rsidRPr="00833D4A" w:rsidRDefault="006D4F14" w:rsidP="006D4F14">
      <w:pPr>
        <w:ind w:firstLine="709"/>
        <w:jc w:val="right"/>
        <w:rPr>
          <w:sz w:val="26"/>
          <w:szCs w:val="26"/>
        </w:rPr>
      </w:pPr>
    </w:p>
    <w:p w14:paraId="46CC6FF2" w14:textId="77777777" w:rsidR="006D4F14" w:rsidRPr="00833D4A" w:rsidRDefault="006D4F14" w:rsidP="006D4F14">
      <w:pPr>
        <w:ind w:firstLine="709"/>
        <w:jc w:val="right"/>
        <w:rPr>
          <w:sz w:val="26"/>
          <w:szCs w:val="26"/>
        </w:rPr>
      </w:pPr>
    </w:p>
    <w:p w14:paraId="2BEF7A92" w14:textId="77777777" w:rsidR="006D4F14" w:rsidRPr="00833D4A" w:rsidRDefault="006D4F14" w:rsidP="006D4F14">
      <w:pPr>
        <w:ind w:firstLine="709"/>
        <w:jc w:val="right"/>
        <w:rPr>
          <w:sz w:val="26"/>
          <w:szCs w:val="26"/>
        </w:rPr>
      </w:pPr>
    </w:p>
    <w:p w14:paraId="1D3DFCD9" w14:textId="77777777" w:rsidR="006D4F14" w:rsidRPr="00833D4A" w:rsidRDefault="006D4F14" w:rsidP="006D4F14">
      <w:pPr>
        <w:ind w:firstLine="709"/>
        <w:jc w:val="right"/>
        <w:rPr>
          <w:sz w:val="26"/>
          <w:szCs w:val="26"/>
        </w:rPr>
      </w:pPr>
    </w:p>
    <w:p w14:paraId="6E19C115" w14:textId="77777777" w:rsidR="006D4F14" w:rsidRPr="00833D4A" w:rsidRDefault="006D4F14" w:rsidP="006D4F14">
      <w:pPr>
        <w:ind w:firstLine="709"/>
        <w:jc w:val="right"/>
        <w:rPr>
          <w:sz w:val="26"/>
          <w:szCs w:val="26"/>
        </w:rPr>
      </w:pPr>
    </w:p>
    <w:p w14:paraId="6D1141EE" w14:textId="77777777" w:rsidR="006D4F14" w:rsidRPr="00833D4A" w:rsidRDefault="006D4F14" w:rsidP="006D4F14">
      <w:pPr>
        <w:ind w:firstLine="709"/>
        <w:jc w:val="right"/>
        <w:rPr>
          <w:sz w:val="26"/>
          <w:szCs w:val="26"/>
        </w:rPr>
      </w:pPr>
    </w:p>
    <w:p w14:paraId="4A1B38AD" w14:textId="77777777" w:rsidR="006D4F14" w:rsidRPr="00833D4A" w:rsidRDefault="006D4F14" w:rsidP="006D4F14">
      <w:pPr>
        <w:rPr>
          <w:sz w:val="26"/>
          <w:szCs w:val="26"/>
        </w:rPr>
      </w:pPr>
    </w:p>
    <w:p w14:paraId="115A305F" w14:textId="77777777" w:rsidR="006D4F14" w:rsidRPr="00833D4A" w:rsidRDefault="006D4F14" w:rsidP="006D4F14">
      <w:pPr>
        <w:ind w:firstLine="709"/>
        <w:jc w:val="right"/>
        <w:rPr>
          <w:sz w:val="26"/>
          <w:szCs w:val="26"/>
        </w:rPr>
      </w:pPr>
    </w:p>
    <w:p w14:paraId="4BFE7917" w14:textId="77777777" w:rsidR="006D4F14" w:rsidRPr="00833D4A" w:rsidRDefault="006D4F14" w:rsidP="006D4F14">
      <w:pPr>
        <w:jc w:val="center"/>
        <w:rPr>
          <w:b/>
          <w:sz w:val="28"/>
          <w:szCs w:val="28"/>
        </w:rPr>
      </w:pPr>
      <w:r w:rsidRPr="00833D4A">
        <w:rPr>
          <w:b/>
          <w:sz w:val="28"/>
          <w:szCs w:val="28"/>
        </w:rPr>
        <w:t>с. Бессоновка</w:t>
      </w:r>
      <w:r w:rsidRPr="00833D4A">
        <w:rPr>
          <w:b/>
          <w:bCs/>
          <w:kern w:val="32"/>
          <w:sz w:val="28"/>
          <w:szCs w:val="28"/>
        </w:rPr>
        <w:t xml:space="preserve"> </w:t>
      </w:r>
      <w:r w:rsidRPr="00833D4A">
        <w:rPr>
          <w:b/>
          <w:sz w:val="28"/>
          <w:szCs w:val="28"/>
        </w:rPr>
        <w:t>2026 год</w:t>
      </w:r>
    </w:p>
    <w:p w14:paraId="7C783341" w14:textId="3F854C8A" w:rsidR="009A3564" w:rsidRDefault="009A3564">
      <w:pPr>
        <w:rPr>
          <w:sz w:val="26"/>
          <w:szCs w:val="26"/>
        </w:rPr>
      </w:pPr>
      <w:r>
        <w:rPr>
          <w:sz w:val="26"/>
          <w:szCs w:val="26"/>
        </w:rPr>
        <w:br w:type="page"/>
      </w:r>
    </w:p>
    <w:p w14:paraId="5786B778" w14:textId="77777777" w:rsidR="006D4F14" w:rsidRPr="00833D4A" w:rsidRDefault="006D4F14" w:rsidP="006D4F14">
      <w:pPr>
        <w:autoSpaceDE w:val="0"/>
        <w:jc w:val="center"/>
        <w:rPr>
          <w:b/>
          <w:bCs/>
          <w:color w:val="000000"/>
          <w:sz w:val="28"/>
          <w:szCs w:val="28"/>
        </w:rPr>
      </w:pPr>
      <w:r w:rsidRPr="00833D4A">
        <w:rPr>
          <w:b/>
          <w:bCs/>
          <w:color w:val="000000"/>
          <w:sz w:val="28"/>
          <w:szCs w:val="28"/>
        </w:rPr>
        <w:lastRenderedPageBreak/>
        <w:t xml:space="preserve">Стратегические приоритеты </w:t>
      </w:r>
    </w:p>
    <w:p w14:paraId="66394BDC" w14:textId="77777777" w:rsidR="006D4F14" w:rsidRPr="00833D4A" w:rsidRDefault="006D4F14" w:rsidP="006D4F14">
      <w:pPr>
        <w:autoSpaceDE w:val="0"/>
        <w:jc w:val="center"/>
        <w:rPr>
          <w:b/>
          <w:bCs/>
          <w:color w:val="000000"/>
          <w:sz w:val="28"/>
          <w:szCs w:val="28"/>
        </w:rPr>
      </w:pPr>
      <w:r w:rsidRPr="00833D4A">
        <w:rPr>
          <w:b/>
          <w:bCs/>
          <w:color w:val="000000"/>
          <w:sz w:val="28"/>
          <w:szCs w:val="28"/>
        </w:rPr>
        <w:t>и оценка текущего состояния в сфере реализации</w:t>
      </w:r>
    </w:p>
    <w:p w14:paraId="3F202BE3" w14:textId="6D571751" w:rsidR="006D4F14" w:rsidRPr="00833D4A" w:rsidRDefault="006D4F14" w:rsidP="006D4F14">
      <w:pPr>
        <w:autoSpaceDE w:val="0"/>
        <w:jc w:val="center"/>
        <w:rPr>
          <w:b/>
          <w:bCs/>
          <w:color w:val="000000"/>
          <w:sz w:val="28"/>
          <w:szCs w:val="28"/>
        </w:rPr>
      </w:pPr>
      <w:r w:rsidRPr="00833D4A">
        <w:rPr>
          <w:b/>
          <w:bCs/>
          <w:color w:val="000000"/>
          <w:sz w:val="28"/>
          <w:szCs w:val="28"/>
        </w:rPr>
        <w:t>муниципальной программы</w:t>
      </w:r>
    </w:p>
    <w:p w14:paraId="50406BB2" w14:textId="77777777" w:rsidR="006D4F14" w:rsidRPr="00833D4A" w:rsidRDefault="006D4F14" w:rsidP="006D4F14">
      <w:pPr>
        <w:ind w:firstLine="709"/>
        <w:jc w:val="center"/>
        <w:rPr>
          <w:sz w:val="26"/>
          <w:szCs w:val="26"/>
        </w:rPr>
      </w:pPr>
    </w:p>
    <w:p w14:paraId="52706966" w14:textId="46A8787A" w:rsidR="006D4F14" w:rsidRPr="00833D4A" w:rsidRDefault="009A3564" w:rsidP="006D4F14">
      <w:pPr>
        <w:ind w:firstLine="709"/>
        <w:jc w:val="both"/>
        <w:rPr>
          <w:color w:val="000000"/>
          <w:sz w:val="28"/>
          <w:szCs w:val="28"/>
        </w:rPr>
      </w:pPr>
      <w:r w:rsidRPr="00833D4A">
        <w:rPr>
          <w:sz w:val="28"/>
          <w:szCs w:val="28"/>
        </w:rPr>
        <w:t xml:space="preserve">Муниципальная </w:t>
      </w:r>
      <w:r w:rsidR="002A1FAA" w:rsidRPr="00833D4A">
        <w:rPr>
          <w:sz w:val="28"/>
          <w:szCs w:val="28"/>
        </w:rPr>
        <w:t>программа «</w:t>
      </w:r>
      <w:r w:rsidR="006D4F14" w:rsidRPr="00833D4A">
        <w:rPr>
          <w:sz w:val="28"/>
          <w:szCs w:val="28"/>
        </w:rPr>
        <w:t xml:space="preserve">Развитие территорий, </w:t>
      </w:r>
      <w:r w:rsidR="002A1FAA" w:rsidRPr="00833D4A">
        <w:rPr>
          <w:sz w:val="28"/>
          <w:szCs w:val="28"/>
        </w:rPr>
        <w:t>социальной и инженерной инфраструктуры</w:t>
      </w:r>
      <w:r w:rsidR="006D4F14" w:rsidRPr="00833D4A">
        <w:rPr>
          <w:sz w:val="28"/>
          <w:szCs w:val="28"/>
        </w:rPr>
        <w:t xml:space="preserve"> Бессоновского района Пензенской области» участвует </w:t>
      </w:r>
      <w:r w:rsidR="006D4F14" w:rsidRPr="00833D4A">
        <w:rPr>
          <w:color w:val="000000"/>
          <w:sz w:val="28"/>
          <w:szCs w:val="28"/>
        </w:rPr>
        <w:t xml:space="preserve">в реализации Государственной </w:t>
      </w:r>
      <w:r w:rsidR="002A1FAA" w:rsidRPr="00833D4A">
        <w:rPr>
          <w:color w:val="000000"/>
          <w:sz w:val="28"/>
          <w:szCs w:val="28"/>
        </w:rPr>
        <w:t>программы пензенской</w:t>
      </w:r>
      <w:r w:rsidR="006D4F14" w:rsidRPr="00833D4A">
        <w:rPr>
          <w:color w:val="000000"/>
          <w:sz w:val="28"/>
          <w:szCs w:val="28"/>
        </w:rPr>
        <w:t xml:space="preserve"> области «Развитие территорий, социальной и инженерной инфраструктуры, обеспечение транспортных услуг в Пензенской области»</w:t>
      </w:r>
    </w:p>
    <w:p w14:paraId="3D8850D0" w14:textId="77777777" w:rsidR="006D4F14" w:rsidRPr="00833D4A" w:rsidRDefault="006D4F14" w:rsidP="006D4F14">
      <w:pPr>
        <w:autoSpaceDE w:val="0"/>
        <w:autoSpaceDN w:val="0"/>
        <w:adjustRightInd w:val="0"/>
        <w:ind w:firstLine="540"/>
        <w:jc w:val="both"/>
        <w:rPr>
          <w:rFonts w:eastAsia="Arial"/>
          <w:sz w:val="28"/>
          <w:szCs w:val="28"/>
          <w:lang w:eastAsia="ar-SA"/>
        </w:rPr>
      </w:pPr>
      <w:r w:rsidRPr="00833D4A">
        <w:rPr>
          <w:rFonts w:eastAsia="Arial"/>
          <w:sz w:val="28"/>
          <w:szCs w:val="28"/>
          <w:lang w:eastAsia="ar-SA"/>
        </w:rPr>
        <w:t>Целью реализации программных мероприятий в области капитального строительства и капитального ремонта являются:</w:t>
      </w:r>
    </w:p>
    <w:p w14:paraId="3190FE7A" w14:textId="51317870" w:rsidR="006D4F14" w:rsidRPr="00833D4A" w:rsidRDefault="006D4F14" w:rsidP="006D4F14">
      <w:pPr>
        <w:ind w:firstLine="709"/>
        <w:jc w:val="both"/>
        <w:rPr>
          <w:rFonts w:eastAsia="Arial"/>
          <w:sz w:val="28"/>
          <w:szCs w:val="28"/>
          <w:lang w:eastAsia="ar-SA"/>
        </w:rPr>
      </w:pPr>
      <w:r w:rsidRPr="00833D4A">
        <w:rPr>
          <w:rFonts w:eastAsia="Arial"/>
          <w:sz w:val="28"/>
          <w:szCs w:val="28"/>
          <w:lang w:eastAsia="ar-SA"/>
        </w:rPr>
        <w:t xml:space="preserve">- повышение уровня и качества жизни населения Бессоновского </w:t>
      </w:r>
      <w:r w:rsidR="002A1FAA" w:rsidRPr="00833D4A">
        <w:rPr>
          <w:rFonts w:eastAsia="Arial"/>
          <w:sz w:val="28"/>
          <w:szCs w:val="28"/>
          <w:lang w:eastAsia="ar-SA"/>
        </w:rPr>
        <w:t>района на</w:t>
      </w:r>
      <w:r w:rsidRPr="00833D4A">
        <w:rPr>
          <w:rFonts w:eastAsia="Arial"/>
          <w:sz w:val="28"/>
          <w:szCs w:val="28"/>
          <w:lang w:eastAsia="ar-SA"/>
        </w:rPr>
        <w:t xml:space="preserve"> основе повышения уровня развития социальной инфраструктуры и инженерного обустройства населенных пунктов.</w:t>
      </w:r>
    </w:p>
    <w:p w14:paraId="227F49AA" w14:textId="77777777" w:rsidR="006D4F14" w:rsidRPr="00833D4A" w:rsidRDefault="006D4F14" w:rsidP="006D4F14">
      <w:pPr>
        <w:autoSpaceDE w:val="0"/>
        <w:autoSpaceDN w:val="0"/>
        <w:adjustRightInd w:val="0"/>
        <w:jc w:val="both"/>
        <w:rPr>
          <w:sz w:val="28"/>
          <w:szCs w:val="28"/>
        </w:rPr>
      </w:pPr>
      <w:r w:rsidRPr="00833D4A">
        <w:rPr>
          <w:rFonts w:eastAsia="Arial"/>
          <w:sz w:val="28"/>
          <w:szCs w:val="28"/>
          <w:lang w:eastAsia="ar-SA"/>
        </w:rPr>
        <w:t xml:space="preserve">- </w:t>
      </w:r>
      <w:r w:rsidRPr="00833D4A">
        <w:rPr>
          <w:sz w:val="28"/>
          <w:szCs w:val="28"/>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p w14:paraId="0839D335" w14:textId="77777777" w:rsidR="006D4F14" w:rsidRPr="00833D4A" w:rsidRDefault="006D4F14" w:rsidP="006D4F14">
      <w:pPr>
        <w:autoSpaceDE w:val="0"/>
        <w:autoSpaceDN w:val="0"/>
        <w:adjustRightInd w:val="0"/>
        <w:ind w:firstLine="540"/>
        <w:jc w:val="both"/>
        <w:rPr>
          <w:sz w:val="28"/>
          <w:szCs w:val="28"/>
        </w:rPr>
      </w:pPr>
      <w:r w:rsidRPr="00833D4A">
        <w:rPr>
          <w:sz w:val="28"/>
          <w:szCs w:val="28"/>
        </w:rPr>
        <w:t>Задачами Программы являются:</w:t>
      </w:r>
    </w:p>
    <w:p w14:paraId="2D684091" w14:textId="790FD442" w:rsidR="006D4F14" w:rsidRPr="00833D4A" w:rsidRDefault="006D4F14" w:rsidP="006D4F14">
      <w:pPr>
        <w:autoSpaceDE w:val="0"/>
        <w:autoSpaceDN w:val="0"/>
        <w:adjustRightInd w:val="0"/>
        <w:ind w:firstLine="567"/>
        <w:jc w:val="both"/>
        <w:rPr>
          <w:sz w:val="28"/>
          <w:szCs w:val="28"/>
        </w:rPr>
      </w:pPr>
      <w:r w:rsidRPr="00833D4A">
        <w:rPr>
          <w:sz w:val="28"/>
          <w:szCs w:val="28"/>
        </w:rPr>
        <w:t xml:space="preserve">- реализация единой </w:t>
      </w:r>
      <w:r w:rsidR="002A1FAA" w:rsidRPr="00833D4A">
        <w:rPr>
          <w:sz w:val="28"/>
          <w:szCs w:val="28"/>
        </w:rPr>
        <w:t>муниципальной политики</w:t>
      </w:r>
      <w:r w:rsidRPr="00833D4A">
        <w:rPr>
          <w:sz w:val="28"/>
          <w:szCs w:val="28"/>
        </w:rPr>
        <w:t xml:space="preserve"> в области строительства;</w:t>
      </w:r>
    </w:p>
    <w:p w14:paraId="1381C9E1" w14:textId="77777777" w:rsidR="006D4F14" w:rsidRPr="00833D4A" w:rsidRDefault="006D4F14" w:rsidP="006D4F14">
      <w:pPr>
        <w:autoSpaceDE w:val="0"/>
        <w:autoSpaceDN w:val="0"/>
        <w:adjustRightInd w:val="0"/>
        <w:ind w:firstLine="567"/>
        <w:jc w:val="both"/>
        <w:rPr>
          <w:sz w:val="28"/>
          <w:szCs w:val="28"/>
        </w:rPr>
      </w:pPr>
      <w:r w:rsidRPr="00833D4A">
        <w:rPr>
          <w:sz w:val="28"/>
          <w:szCs w:val="28"/>
        </w:rPr>
        <w:t>- обеспечение ввода в эксплуатацию объектов капитального строительства социально-культурного назначения;</w:t>
      </w:r>
    </w:p>
    <w:p w14:paraId="752A6FFC" w14:textId="77777777" w:rsidR="006D4F14" w:rsidRPr="00833D4A" w:rsidRDefault="006D4F14" w:rsidP="006D4F14">
      <w:pPr>
        <w:autoSpaceDE w:val="0"/>
        <w:autoSpaceDN w:val="0"/>
        <w:adjustRightInd w:val="0"/>
        <w:ind w:firstLine="567"/>
        <w:jc w:val="both"/>
        <w:rPr>
          <w:sz w:val="28"/>
          <w:szCs w:val="28"/>
        </w:rPr>
      </w:pPr>
      <w:r w:rsidRPr="00833D4A">
        <w:rPr>
          <w:sz w:val="28"/>
          <w:szCs w:val="28"/>
        </w:rPr>
        <w:t>-контроль за проведением капитального ремонта объектов социально-культурного назначения;</w:t>
      </w:r>
    </w:p>
    <w:p w14:paraId="7817200A" w14:textId="77777777" w:rsidR="006D4F14" w:rsidRPr="00833D4A" w:rsidRDefault="006D4F14" w:rsidP="006D4F14">
      <w:pPr>
        <w:autoSpaceDE w:val="0"/>
        <w:autoSpaceDN w:val="0"/>
        <w:adjustRightInd w:val="0"/>
        <w:ind w:firstLine="567"/>
        <w:jc w:val="both"/>
        <w:rPr>
          <w:rFonts w:eastAsia="Arial"/>
          <w:sz w:val="28"/>
          <w:szCs w:val="28"/>
          <w:lang w:eastAsia="ar-SA"/>
        </w:rPr>
      </w:pPr>
      <w:r w:rsidRPr="00833D4A">
        <w:rPr>
          <w:sz w:val="28"/>
          <w:szCs w:val="28"/>
        </w:rPr>
        <w:t>- с</w:t>
      </w:r>
      <w:r w:rsidRPr="00833D4A">
        <w:rPr>
          <w:rFonts w:eastAsia="Arial"/>
          <w:sz w:val="28"/>
          <w:szCs w:val="28"/>
          <w:lang w:eastAsia="ar-SA"/>
        </w:rPr>
        <w:t>охранение и развитие материально-технической базы учреждений образования, физической культуры и спорта, культуры, жилищно-коммунального хозяйства;</w:t>
      </w:r>
    </w:p>
    <w:p w14:paraId="2A350576" w14:textId="77777777" w:rsidR="006D4F14" w:rsidRPr="00833D4A" w:rsidRDefault="006D4F14" w:rsidP="006D4F14">
      <w:pPr>
        <w:autoSpaceDE w:val="0"/>
        <w:autoSpaceDN w:val="0"/>
        <w:adjustRightInd w:val="0"/>
        <w:ind w:firstLine="567"/>
        <w:jc w:val="both"/>
        <w:rPr>
          <w:sz w:val="28"/>
          <w:szCs w:val="28"/>
        </w:rPr>
      </w:pPr>
      <w:r w:rsidRPr="00833D4A">
        <w:rPr>
          <w:rFonts w:eastAsia="Arial"/>
          <w:sz w:val="28"/>
          <w:szCs w:val="28"/>
          <w:lang w:eastAsia="ar-SA"/>
        </w:rPr>
        <w:t>- у</w:t>
      </w:r>
      <w:r w:rsidRPr="00833D4A">
        <w:rPr>
          <w:sz w:val="28"/>
          <w:szCs w:val="28"/>
        </w:rPr>
        <w:t>странения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объектов культуры, спорта, жилищно-коммунального хозяйства;</w:t>
      </w:r>
    </w:p>
    <w:p w14:paraId="4F1F5403" w14:textId="77777777" w:rsidR="006D4F14" w:rsidRPr="00833D4A" w:rsidRDefault="006D4F14" w:rsidP="006D4F14">
      <w:pPr>
        <w:autoSpaceDE w:val="0"/>
        <w:autoSpaceDN w:val="0"/>
        <w:adjustRightInd w:val="0"/>
        <w:ind w:firstLine="567"/>
        <w:jc w:val="both"/>
        <w:rPr>
          <w:sz w:val="28"/>
          <w:szCs w:val="28"/>
        </w:rPr>
      </w:pPr>
      <w:r w:rsidRPr="00833D4A">
        <w:rPr>
          <w:sz w:val="28"/>
          <w:szCs w:val="28"/>
        </w:rPr>
        <w:t>- повышение уровня безопасности сети межмуниципальных дорог и приведение санитарного и технического состояния дорог к нормативным требованиям.</w:t>
      </w:r>
    </w:p>
    <w:p w14:paraId="7FE6D040" w14:textId="6F8E9A81" w:rsidR="006D4F14" w:rsidRPr="00833D4A" w:rsidRDefault="006D4F14" w:rsidP="006D4F14">
      <w:pPr>
        <w:jc w:val="both"/>
        <w:rPr>
          <w:sz w:val="28"/>
          <w:szCs w:val="28"/>
        </w:rPr>
      </w:pPr>
      <w:r w:rsidRPr="00833D4A">
        <w:rPr>
          <w:sz w:val="28"/>
          <w:szCs w:val="28"/>
        </w:rPr>
        <w:t xml:space="preserve">         Финансирование муниципальной программы «Развитие территорий, </w:t>
      </w:r>
      <w:r w:rsidR="002A1FAA" w:rsidRPr="00833D4A">
        <w:rPr>
          <w:sz w:val="28"/>
          <w:szCs w:val="28"/>
        </w:rPr>
        <w:t>социальной и</w:t>
      </w:r>
      <w:r w:rsidRPr="00833D4A">
        <w:rPr>
          <w:sz w:val="28"/>
          <w:szCs w:val="28"/>
        </w:rPr>
        <w:t xml:space="preserve"> инженерной </w:t>
      </w:r>
      <w:r w:rsidR="002A1FAA" w:rsidRPr="00833D4A">
        <w:rPr>
          <w:sz w:val="28"/>
          <w:szCs w:val="28"/>
        </w:rPr>
        <w:t>инфраструктуры Бессоновского</w:t>
      </w:r>
      <w:r w:rsidRPr="00833D4A">
        <w:rPr>
          <w:sz w:val="28"/>
          <w:szCs w:val="28"/>
        </w:rPr>
        <w:t xml:space="preserve"> района Пензенской </w:t>
      </w:r>
      <w:r w:rsidR="002A1FAA" w:rsidRPr="00833D4A">
        <w:rPr>
          <w:sz w:val="28"/>
          <w:szCs w:val="28"/>
        </w:rPr>
        <w:t>области» осуществляется</w:t>
      </w:r>
      <w:r w:rsidRPr="00833D4A">
        <w:rPr>
          <w:sz w:val="28"/>
          <w:szCs w:val="28"/>
        </w:rPr>
        <w:t xml:space="preserve"> из средств бюджета Бессоновского района в т.ч. из Муниципального дорожного фонда Бессоновского </w:t>
      </w:r>
      <w:r w:rsidR="002A1FAA" w:rsidRPr="00833D4A">
        <w:rPr>
          <w:sz w:val="28"/>
          <w:szCs w:val="28"/>
        </w:rPr>
        <w:t>района, при</w:t>
      </w:r>
      <w:r w:rsidRPr="00833D4A">
        <w:rPr>
          <w:sz w:val="28"/>
          <w:szCs w:val="28"/>
        </w:rPr>
        <w:t xml:space="preserve"> условии софинансирования </w:t>
      </w:r>
      <w:r w:rsidR="002A1FAA" w:rsidRPr="00833D4A">
        <w:rPr>
          <w:sz w:val="28"/>
          <w:szCs w:val="28"/>
        </w:rPr>
        <w:t>из бюджета</w:t>
      </w:r>
      <w:r w:rsidRPr="00833D4A">
        <w:rPr>
          <w:sz w:val="28"/>
          <w:szCs w:val="28"/>
        </w:rPr>
        <w:t xml:space="preserve"> Пензенской области и бюджета Российской Федерации.  Размеры ассигнований, выделяемых из бюджета Бессоновского района на реализацию мероприятий </w:t>
      </w:r>
      <w:r w:rsidR="002A1FAA" w:rsidRPr="00833D4A">
        <w:rPr>
          <w:sz w:val="28"/>
          <w:szCs w:val="28"/>
        </w:rPr>
        <w:t>настоящей Программы</w:t>
      </w:r>
      <w:r w:rsidRPr="00833D4A">
        <w:rPr>
          <w:sz w:val="28"/>
          <w:szCs w:val="28"/>
        </w:rPr>
        <w:t xml:space="preserve">, утверждаются ежегодно на соответствующий финансовый год на основании предложений Администрации Бессоновского района. </w:t>
      </w:r>
    </w:p>
    <w:p w14:paraId="54D02D4C" w14:textId="77777777" w:rsidR="006D4F14" w:rsidRPr="00833D4A" w:rsidRDefault="006D4F14" w:rsidP="006D4F14">
      <w:pPr>
        <w:ind w:firstLine="708"/>
        <w:jc w:val="both"/>
        <w:rPr>
          <w:sz w:val="26"/>
          <w:szCs w:val="26"/>
        </w:rPr>
      </w:pPr>
      <w:r w:rsidRPr="00833D4A">
        <w:rPr>
          <w:sz w:val="28"/>
          <w:szCs w:val="28"/>
        </w:rPr>
        <w:t xml:space="preserve"> Ресурсное обеспечение реализации муниципальной программы за счёт всех источников финансирования с расшифровкой по главным распорядителям бюджетных средств. </w:t>
      </w:r>
    </w:p>
    <w:p w14:paraId="516694CD" w14:textId="77777777" w:rsidR="006D4F14" w:rsidRPr="00833D4A" w:rsidRDefault="006D4F14" w:rsidP="006D4F14">
      <w:pPr>
        <w:ind w:firstLine="709"/>
        <w:jc w:val="right"/>
        <w:rPr>
          <w:sz w:val="26"/>
          <w:szCs w:val="26"/>
        </w:rPr>
      </w:pPr>
    </w:p>
    <w:p w14:paraId="67674E4B" w14:textId="77777777" w:rsidR="006D4F14" w:rsidRPr="00833D4A" w:rsidRDefault="006D4F14" w:rsidP="006D4F14">
      <w:pPr>
        <w:ind w:firstLine="709"/>
        <w:jc w:val="right"/>
        <w:rPr>
          <w:sz w:val="26"/>
          <w:szCs w:val="26"/>
        </w:rPr>
      </w:pPr>
    </w:p>
    <w:p w14:paraId="01337A94" w14:textId="77777777" w:rsidR="006D4F14" w:rsidRPr="00833D4A" w:rsidRDefault="006D4F14" w:rsidP="006D4F14">
      <w:pPr>
        <w:ind w:firstLine="708"/>
        <w:jc w:val="both"/>
        <w:rPr>
          <w:sz w:val="28"/>
          <w:szCs w:val="28"/>
        </w:rPr>
      </w:pPr>
      <w:r w:rsidRPr="00833D4A">
        <w:rPr>
          <w:color w:val="000000"/>
          <w:sz w:val="28"/>
          <w:szCs w:val="28"/>
        </w:rPr>
        <w:lastRenderedPageBreak/>
        <w:t xml:space="preserve">Основной целью Муниципальной программы является </w:t>
      </w:r>
      <w:r w:rsidRPr="00833D4A">
        <w:rPr>
          <w:sz w:val="28"/>
          <w:szCs w:val="28"/>
        </w:rPr>
        <w:t>развитие современной, инженерной и транспортной инфраструктуры.</w:t>
      </w:r>
    </w:p>
    <w:p w14:paraId="2EF21F63" w14:textId="77777777" w:rsidR="006D4F14" w:rsidRPr="00833D4A" w:rsidRDefault="006D4F14" w:rsidP="006D4F14">
      <w:pPr>
        <w:ind w:firstLine="708"/>
        <w:jc w:val="both"/>
        <w:rPr>
          <w:color w:val="000000"/>
          <w:sz w:val="28"/>
          <w:szCs w:val="28"/>
        </w:rPr>
      </w:pPr>
      <w:r w:rsidRPr="00833D4A">
        <w:rPr>
          <w:color w:val="000000"/>
          <w:sz w:val="28"/>
          <w:szCs w:val="28"/>
        </w:rPr>
        <w:t>Оценка достижения целей муниципальной программы производится посредством следующих показателей:</w:t>
      </w:r>
    </w:p>
    <w:p w14:paraId="19AAE578" w14:textId="77777777" w:rsidR="006D4F14" w:rsidRPr="00833D4A" w:rsidRDefault="006D4F14" w:rsidP="006D4F14">
      <w:pPr>
        <w:ind w:firstLine="708"/>
        <w:jc w:val="both"/>
        <w:rPr>
          <w:sz w:val="28"/>
          <w:szCs w:val="28"/>
        </w:rPr>
      </w:pPr>
      <w:r w:rsidRPr="00833D4A">
        <w:rPr>
          <w:sz w:val="28"/>
          <w:szCs w:val="28"/>
        </w:rPr>
        <w:t>- количество отремонтированных объектов муниципальной собственности Бессоновского района;</w:t>
      </w:r>
    </w:p>
    <w:p w14:paraId="4C31FD07" w14:textId="77777777" w:rsidR="006D4F14" w:rsidRPr="00833D4A" w:rsidRDefault="006D4F14" w:rsidP="006D4F14">
      <w:pPr>
        <w:ind w:firstLine="708"/>
        <w:jc w:val="both"/>
        <w:rPr>
          <w:sz w:val="28"/>
          <w:szCs w:val="28"/>
        </w:rPr>
      </w:pPr>
      <w:r w:rsidRPr="00833D4A">
        <w:rPr>
          <w:sz w:val="28"/>
          <w:szCs w:val="28"/>
        </w:rPr>
        <w:t>- количество введенных объектов муниципальной собственности Бессоновского района;</w:t>
      </w:r>
    </w:p>
    <w:p w14:paraId="34C4E23A" w14:textId="77777777" w:rsidR="006D4F14" w:rsidRPr="00833D4A" w:rsidRDefault="006D4F14" w:rsidP="006D4F14">
      <w:pPr>
        <w:ind w:firstLine="708"/>
        <w:jc w:val="both"/>
        <w:rPr>
          <w:sz w:val="28"/>
          <w:szCs w:val="28"/>
        </w:rPr>
      </w:pPr>
      <w:r w:rsidRPr="00833D4A">
        <w:rPr>
          <w:sz w:val="28"/>
          <w:szCs w:val="28"/>
        </w:rPr>
        <w:t>- количество отремонтированных дорог муниципальной собственности Бессоновского района;</w:t>
      </w:r>
    </w:p>
    <w:p w14:paraId="0027A3CA" w14:textId="77777777" w:rsidR="006D4F14" w:rsidRPr="00833D4A" w:rsidRDefault="006D4F14" w:rsidP="006D4F14">
      <w:pPr>
        <w:ind w:firstLine="708"/>
        <w:jc w:val="both"/>
        <w:rPr>
          <w:sz w:val="28"/>
          <w:szCs w:val="28"/>
        </w:rPr>
      </w:pPr>
      <w:r w:rsidRPr="00833D4A">
        <w:rPr>
          <w:sz w:val="28"/>
          <w:szCs w:val="28"/>
        </w:rPr>
        <w:t>- обеспеченность потребности населения района в транспортном обслуживании между поселениями в границах муниципального района.</w:t>
      </w:r>
    </w:p>
    <w:p w14:paraId="0BC33243" w14:textId="77777777" w:rsidR="006D4F14" w:rsidRPr="00833D4A" w:rsidRDefault="006D4F14" w:rsidP="006D4F14">
      <w:pPr>
        <w:ind w:firstLine="708"/>
        <w:rPr>
          <w:color w:val="000000"/>
          <w:sz w:val="28"/>
          <w:szCs w:val="28"/>
        </w:rPr>
      </w:pPr>
    </w:p>
    <w:p w14:paraId="5A6BD875" w14:textId="77777777" w:rsidR="006D4F14" w:rsidRPr="00833D4A" w:rsidRDefault="006D4F14" w:rsidP="006D4F14">
      <w:pPr>
        <w:ind w:firstLine="708"/>
        <w:jc w:val="both"/>
        <w:rPr>
          <w:color w:val="000000"/>
          <w:sz w:val="28"/>
          <w:szCs w:val="28"/>
        </w:rPr>
      </w:pPr>
      <w:r w:rsidRPr="00833D4A">
        <w:rPr>
          <w:color w:val="000000"/>
          <w:sz w:val="28"/>
          <w:szCs w:val="28"/>
        </w:rPr>
        <w:t>В ходе исполнения Муниципальной программы будет производиться корректировка параметров и ежегодных планов ее реализации в рамках бюджетного процесса. Внесение изменений в муниципальную программу (паспорт муниципальной программы, паспорт структурного элемента муниципальной программы) может осуществляться по инициативе ответственного исполнителя (соисполнителя) муниципальной программы, а также во исполнение поручений и по результатам мониторинга реализации муниципальной программы и ее структурных элементов.</w:t>
      </w:r>
    </w:p>
    <w:p w14:paraId="765BD77C" w14:textId="77777777" w:rsidR="006D4F14" w:rsidRPr="00833D4A" w:rsidRDefault="006D4F14" w:rsidP="006D4F14">
      <w:pPr>
        <w:autoSpaceDE w:val="0"/>
        <w:ind w:firstLine="720"/>
        <w:jc w:val="both"/>
        <w:rPr>
          <w:rFonts w:eastAsia="Calibri"/>
          <w:sz w:val="26"/>
          <w:szCs w:val="26"/>
        </w:rPr>
      </w:pPr>
      <w:r w:rsidRPr="00833D4A">
        <w:rPr>
          <w:color w:val="000000"/>
          <w:sz w:val="28"/>
          <w:szCs w:val="28"/>
        </w:rPr>
        <w:t>Объемы финансового обеспечения Муниципальной программы в 2014 — 2030 годах рассчитаны исходя из доходов, принятых при формировании бюджета района.</w:t>
      </w:r>
      <w:r w:rsidRPr="00833D4A">
        <w:rPr>
          <w:rFonts w:eastAsia="Calibri"/>
          <w:sz w:val="26"/>
          <w:szCs w:val="26"/>
        </w:rPr>
        <w:t xml:space="preserve"> </w:t>
      </w:r>
    </w:p>
    <w:p w14:paraId="3C669C8B" w14:textId="77777777" w:rsidR="006D4F14" w:rsidRPr="00833D4A" w:rsidRDefault="006D4F14" w:rsidP="006D4F14">
      <w:pPr>
        <w:autoSpaceDE w:val="0"/>
        <w:ind w:firstLine="720"/>
        <w:jc w:val="both"/>
        <w:rPr>
          <w:color w:val="000000"/>
          <w:sz w:val="28"/>
          <w:szCs w:val="28"/>
        </w:rPr>
      </w:pPr>
      <w:r w:rsidRPr="00833D4A">
        <w:rPr>
          <w:color w:val="000000"/>
          <w:sz w:val="28"/>
          <w:szCs w:val="28"/>
        </w:rPr>
        <w:t>Финансовое обеспечение реализации муниципальной программы осуществляется за счет средств бюджета Бессоновского района Пензенской области, источником которых могут быть средства федерального бюджета Российской Федерации, средства регионального бюджета Пензенской области, средства местного бюджета, а также иные источники финансирования.</w:t>
      </w:r>
    </w:p>
    <w:p w14:paraId="47905AEF" w14:textId="77777777" w:rsidR="006D4F14" w:rsidRPr="00833D4A" w:rsidRDefault="006D4F14" w:rsidP="006D4F14">
      <w:pPr>
        <w:ind w:firstLine="708"/>
        <w:jc w:val="both"/>
        <w:rPr>
          <w:b/>
          <w:bCs/>
          <w:color w:val="000000"/>
          <w:sz w:val="28"/>
          <w:szCs w:val="28"/>
        </w:rPr>
      </w:pPr>
      <w:r w:rsidRPr="00833D4A">
        <w:rPr>
          <w:sz w:val="28"/>
          <w:szCs w:val="28"/>
        </w:rPr>
        <w:t>Отчет о  реализации муниципальной программы с учетом отчетов о реализации входящих в ее состав структурных элементов представляются ответственным исполнителем муниципальной программы ежеквартально нарастающим итогом в отдел экономики и инвестиционного развития администрации Бессоновского района   Пензенской области за 1 квартал, 1 полугодие, 9 месяцев отчетного года в срок до 15-го числа месяца следующего за отчетным периодом.</w:t>
      </w:r>
    </w:p>
    <w:p w14:paraId="07FD65E2" w14:textId="2FEC6967" w:rsidR="006D4F14" w:rsidRPr="00833D4A" w:rsidRDefault="006D4F14" w:rsidP="006D4F14">
      <w:pPr>
        <w:ind w:firstLine="709"/>
        <w:jc w:val="both"/>
        <w:rPr>
          <w:sz w:val="26"/>
          <w:szCs w:val="26"/>
        </w:rPr>
      </w:pPr>
      <w:r w:rsidRPr="00833D4A">
        <w:rPr>
          <w:color w:val="000000"/>
          <w:sz w:val="28"/>
          <w:szCs w:val="28"/>
        </w:rPr>
        <w:t xml:space="preserve">Годовой </w:t>
      </w:r>
      <w:r w:rsidR="002A1FAA" w:rsidRPr="00833D4A">
        <w:rPr>
          <w:color w:val="000000"/>
          <w:sz w:val="28"/>
          <w:szCs w:val="28"/>
        </w:rPr>
        <w:t>отчет о реализации и оценки</w:t>
      </w:r>
      <w:r w:rsidRPr="00833D4A">
        <w:rPr>
          <w:color w:val="000000"/>
          <w:sz w:val="28"/>
          <w:szCs w:val="28"/>
        </w:rPr>
        <w:t xml:space="preserve"> эффективности муниципальной программы формируется ответственным исполнителем на основании годовых отчетов о ходе реализации ее структурных элементов и представляется в отдел экономики и инвестиционного развития администрации Бессоновского района   Пензенской области в срок до 20 февраля, следующего за отчетным годом.</w:t>
      </w:r>
    </w:p>
    <w:p w14:paraId="1F3A4786" w14:textId="1B94668B" w:rsidR="002A1FAA" w:rsidRDefault="002A1FAA">
      <w:pPr>
        <w:rPr>
          <w:sz w:val="26"/>
          <w:szCs w:val="26"/>
        </w:rPr>
      </w:pPr>
      <w:r>
        <w:rPr>
          <w:sz w:val="26"/>
          <w:szCs w:val="26"/>
        </w:rPr>
        <w:br w:type="page"/>
      </w:r>
    </w:p>
    <w:p w14:paraId="1342C22A" w14:textId="77777777" w:rsidR="006D4F14" w:rsidRPr="00833D4A" w:rsidRDefault="006D4F14" w:rsidP="006D4F14">
      <w:pPr>
        <w:ind w:firstLine="709"/>
        <w:jc w:val="right"/>
      </w:pPr>
      <w:r w:rsidRPr="00833D4A">
        <w:lastRenderedPageBreak/>
        <w:t>Приложение 1</w:t>
      </w:r>
    </w:p>
    <w:p w14:paraId="031F6E53" w14:textId="77777777" w:rsidR="006D4F14" w:rsidRPr="00833D4A" w:rsidRDefault="006D4F14" w:rsidP="006D4F14">
      <w:pPr>
        <w:autoSpaceDE w:val="0"/>
        <w:autoSpaceDN w:val="0"/>
        <w:adjustRightInd w:val="0"/>
        <w:jc w:val="right"/>
      </w:pPr>
      <w:r w:rsidRPr="00833D4A">
        <w:t>к Порядку разработки, реализации и оценки эффективности</w:t>
      </w:r>
    </w:p>
    <w:p w14:paraId="67D807F1" w14:textId="77777777" w:rsidR="006D4F14" w:rsidRPr="00833D4A" w:rsidRDefault="006D4F14" w:rsidP="006D4F14">
      <w:pPr>
        <w:autoSpaceDE w:val="0"/>
        <w:autoSpaceDN w:val="0"/>
        <w:adjustRightInd w:val="0"/>
        <w:jc w:val="right"/>
      </w:pPr>
      <w:r w:rsidRPr="00833D4A">
        <w:t xml:space="preserve">муниципальных программ </w:t>
      </w:r>
    </w:p>
    <w:p w14:paraId="65B5A5AE" w14:textId="77777777" w:rsidR="006D4F14" w:rsidRPr="00833D4A" w:rsidRDefault="006D4F14" w:rsidP="006D4F14">
      <w:pPr>
        <w:autoSpaceDE w:val="0"/>
        <w:autoSpaceDN w:val="0"/>
        <w:adjustRightInd w:val="0"/>
        <w:jc w:val="right"/>
      </w:pPr>
      <w:r w:rsidRPr="00833D4A">
        <w:t xml:space="preserve">Бессоновского района </w:t>
      </w:r>
    </w:p>
    <w:p w14:paraId="04A20218" w14:textId="77777777" w:rsidR="006D4F14" w:rsidRPr="00833D4A" w:rsidRDefault="006D4F14" w:rsidP="006D4F14">
      <w:pPr>
        <w:autoSpaceDE w:val="0"/>
        <w:autoSpaceDN w:val="0"/>
        <w:adjustRightInd w:val="0"/>
        <w:jc w:val="right"/>
      </w:pPr>
      <w:r w:rsidRPr="00833D4A">
        <w:t xml:space="preserve">Пензенской области </w:t>
      </w:r>
    </w:p>
    <w:p w14:paraId="56370C30" w14:textId="77777777" w:rsidR="006D4F14" w:rsidRPr="00833D4A" w:rsidRDefault="006D4F14" w:rsidP="006D4F14">
      <w:pPr>
        <w:autoSpaceDE w:val="0"/>
        <w:autoSpaceDN w:val="0"/>
        <w:adjustRightInd w:val="0"/>
        <w:jc w:val="right"/>
        <w:rPr>
          <w:b/>
          <w:sz w:val="28"/>
          <w:szCs w:val="28"/>
        </w:rPr>
      </w:pPr>
    </w:p>
    <w:p w14:paraId="18DB737E" w14:textId="77777777" w:rsidR="006D4F14" w:rsidRPr="00833D4A" w:rsidRDefault="006D4F14" w:rsidP="006D4F14">
      <w:pPr>
        <w:autoSpaceDE w:val="0"/>
        <w:autoSpaceDN w:val="0"/>
        <w:adjustRightInd w:val="0"/>
        <w:jc w:val="center"/>
        <w:rPr>
          <w:b/>
          <w:sz w:val="26"/>
          <w:szCs w:val="26"/>
        </w:rPr>
      </w:pPr>
      <w:r w:rsidRPr="00833D4A">
        <w:rPr>
          <w:b/>
          <w:sz w:val="26"/>
          <w:szCs w:val="26"/>
        </w:rPr>
        <w:t>ПАСПОРТ</w:t>
      </w:r>
    </w:p>
    <w:p w14:paraId="35EA6B63" w14:textId="3F8B50DF" w:rsidR="006D4F14" w:rsidRPr="00833D4A" w:rsidRDefault="002A1FAA" w:rsidP="006D4F14">
      <w:pPr>
        <w:autoSpaceDE w:val="0"/>
        <w:autoSpaceDN w:val="0"/>
        <w:adjustRightInd w:val="0"/>
        <w:jc w:val="center"/>
        <w:rPr>
          <w:b/>
          <w:sz w:val="26"/>
          <w:szCs w:val="26"/>
        </w:rPr>
      </w:pPr>
      <w:r w:rsidRPr="00833D4A">
        <w:rPr>
          <w:b/>
          <w:sz w:val="26"/>
          <w:szCs w:val="26"/>
        </w:rPr>
        <w:t>муниципальной программы Бессоновского района</w:t>
      </w:r>
    </w:p>
    <w:p w14:paraId="7D267ACB" w14:textId="77777777" w:rsidR="006D4F14" w:rsidRPr="00833D4A" w:rsidRDefault="006D4F14" w:rsidP="006D4F14">
      <w:pPr>
        <w:autoSpaceDE w:val="0"/>
        <w:autoSpaceDN w:val="0"/>
        <w:adjustRightInd w:val="0"/>
        <w:jc w:val="center"/>
        <w:rPr>
          <w:b/>
          <w:sz w:val="26"/>
          <w:szCs w:val="26"/>
        </w:rPr>
      </w:pPr>
      <w:r w:rsidRPr="00833D4A">
        <w:rPr>
          <w:b/>
          <w:sz w:val="26"/>
          <w:szCs w:val="26"/>
        </w:rPr>
        <w:t>Пензенской области</w:t>
      </w:r>
    </w:p>
    <w:p w14:paraId="4841C90A" w14:textId="19B05557" w:rsidR="006D4F14" w:rsidRPr="00833D4A" w:rsidRDefault="006D4F14" w:rsidP="006D4F14">
      <w:pPr>
        <w:tabs>
          <w:tab w:val="left" w:pos="993"/>
        </w:tabs>
        <w:autoSpaceDE w:val="0"/>
        <w:autoSpaceDN w:val="0"/>
        <w:adjustRightInd w:val="0"/>
        <w:jc w:val="center"/>
        <w:rPr>
          <w:b/>
          <w:sz w:val="26"/>
          <w:szCs w:val="26"/>
          <w:u w:val="single"/>
        </w:rPr>
      </w:pPr>
      <w:r w:rsidRPr="00833D4A">
        <w:rPr>
          <w:b/>
          <w:sz w:val="26"/>
          <w:szCs w:val="26"/>
        </w:rPr>
        <w:t>«</w:t>
      </w:r>
      <w:r w:rsidRPr="00833D4A">
        <w:rPr>
          <w:b/>
          <w:sz w:val="26"/>
          <w:szCs w:val="26"/>
          <w:u w:val="single"/>
        </w:rPr>
        <w:t xml:space="preserve">Развитие территорий, социальной и инженерной </w:t>
      </w:r>
      <w:r w:rsidR="002A1FAA" w:rsidRPr="00833D4A">
        <w:rPr>
          <w:b/>
          <w:sz w:val="26"/>
          <w:szCs w:val="26"/>
          <w:u w:val="single"/>
        </w:rPr>
        <w:t>инфраструктуры Бессоновского</w:t>
      </w:r>
      <w:r w:rsidRPr="00833D4A">
        <w:rPr>
          <w:b/>
          <w:sz w:val="26"/>
          <w:szCs w:val="26"/>
          <w:u w:val="single"/>
        </w:rPr>
        <w:t xml:space="preserve"> </w:t>
      </w:r>
      <w:r w:rsidR="002A1FAA" w:rsidRPr="00833D4A">
        <w:rPr>
          <w:b/>
          <w:sz w:val="26"/>
          <w:szCs w:val="26"/>
          <w:u w:val="single"/>
        </w:rPr>
        <w:t>района Пензенской</w:t>
      </w:r>
      <w:r w:rsidRPr="00833D4A">
        <w:rPr>
          <w:b/>
          <w:sz w:val="26"/>
          <w:szCs w:val="26"/>
          <w:u w:val="single"/>
        </w:rPr>
        <w:t xml:space="preserve"> области»</w:t>
      </w:r>
    </w:p>
    <w:p w14:paraId="1ECA51E3" w14:textId="77777777" w:rsidR="006D4F14" w:rsidRPr="00833D4A" w:rsidRDefault="006D4F14" w:rsidP="006D4F14">
      <w:pPr>
        <w:autoSpaceDE w:val="0"/>
        <w:autoSpaceDN w:val="0"/>
        <w:adjustRightInd w:val="0"/>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293"/>
        <w:gridCol w:w="5940"/>
      </w:tblGrid>
      <w:tr w:rsidR="006D4F14" w:rsidRPr="00833D4A" w14:paraId="68385EBD" w14:textId="77777777" w:rsidTr="00EC6ABD">
        <w:tc>
          <w:tcPr>
            <w:tcW w:w="514" w:type="dxa"/>
          </w:tcPr>
          <w:p w14:paraId="52B42F5B" w14:textId="77777777" w:rsidR="006D4F14" w:rsidRPr="00833D4A" w:rsidRDefault="006D4F14" w:rsidP="00EC6ABD">
            <w:pPr>
              <w:jc w:val="both"/>
            </w:pPr>
            <w:r w:rsidRPr="00833D4A">
              <w:t>1.</w:t>
            </w:r>
          </w:p>
        </w:tc>
        <w:tc>
          <w:tcPr>
            <w:tcW w:w="3293" w:type="dxa"/>
          </w:tcPr>
          <w:p w14:paraId="6589913F" w14:textId="77777777" w:rsidR="006D4F14" w:rsidRPr="00833D4A" w:rsidRDefault="006D4F14" w:rsidP="00EC6ABD">
            <w:pPr>
              <w:jc w:val="both"/>
            </w:pPr>
            <w:r w:rsidRPr="00833D4A">
              <w:t>Куратор муниципальной программы</w:t>
            </w:r>
          </w:p>
        </w:tc>
        <w:tc>
          <w:tcPr>
            <w:tcW w:w="5940" w:type="dxa"/>
          </w:tcPr>
          <w:p w14:paraId="6995F9E5" w14:textId="77777777" w:rsidR="006D4F14" w:rsidRPr="00833D4A" w:rsidRDefault="006D4F14" w:rsidP="00EC6ABD">
            <w:r w:rsidRPr="00833D4A">
              <w:t>Карагодин Александр Викторович</w:t>
            </w:r>
          </w:p>
          <w:p w14:paraId="39A0C87E" w14:textId="77777777" w:rsidR="006D4F14" w:rsidRPr="00833D4A" w:rsidRDefault="006D4F14" w:rsidP="00EC6ABD">
            <w:pPr>
              <w:ind w:right="-143"/>
            </w:pPr>
            <w:r w:rsidRPr="00833D4A">
              <w:t xml:space="preserve">Первый заместитель Главы местной администрации (вопросы развития жилищно-коммунального хозяйства, вопросы архитектуры и градостроительства) </w:t>
            </w:r>
          </w:p>
        </w:tc>
      </w:tr>
      <w:tr w:rsidR="006D4F14" w:rsidRPr="00833D4A" w14:paraId="31BB1DE4" w14:textId="77777777" w:rsidTr="00EC6ABD">
        <w:tc>
          <w:tcPr>
            <w:tcW w:w="514" w:type="dxa"/>
          </w:tcPr>
          <w:p w14:paraId="5597781D" w14:textId="77777777" w:rsidR="006D4F14" w:rsidRPr="00833D4A" w:rsidRDefault="006D4F14" w:rsidP="00EC6ABD">
            <w:pPr>
              <w:jc w:val="both"/>
            </w:pPr>
            <w:r w:rsidRPr="00833D4A">
              <w:t>2.</w:t>
            </w:r>
          </w:p>
        </w:tc>
        <w:tc>
          <w:tcPr>
            <w:tcW w:w="3293" w:type="dxa"/>
          </w:tcPr>
          <w:p w14:paraId="2EE7C940" w14:textId="77777777" w:rsidR="006D4F14" w:rsidRPr="00833D4A" w:rsidRDefault="006D4F14" w:rsidP="00EC6ABD">
            <w:pPr>
              <w:jc w:val="both"/>
            </w:pPr>
            <w:r w:rsidRPr="00833D4A">
              <w:t>Ответственный исполнитель муниципальной программы</w:t>
            </w:r>
          </w:p>
        </w:tc>
        <w:tc>
          <w:tcPr>
            <w:tcW w:w="5940" w:type="dxa"/>
          </w:tcPr>
          <w:p w14:paraId="0D20787D" w14:textId="77777777" w:rsidR="006D4F14" w:rsidRPr="00833D4A" w:rsidRDefault="006D4F14" w:rsidP="00EC6ABD">
            <w:pPr>
              <w:jc w:val="both"/>
            </w:pPr>
            <w:r w:rsidRPr="00833D4A">
              <w:t>Отдел строительства, ЖКХ администрации Бессоновского района</w:t>
            </w:r>
          </w:p>
        </w:tc>
      </w:tr>
      <w:tr w:rsidR="006D4F14" w:rsidRPr="00833D4A" w14:paraId="647C456F" w14:textId="77777777" w:rsidTr="00EC6ABD">
        <w:tc>
          <w:tcPr>
            <w:tcW w:w="514" w:type="dxa"/>
          </w:tcPr>
          <w:p w14:paraId="72767C6E" w14:textId="77777777" w:rsidR="006D4F14" w:rsidRPr="00833D4A" w:rsidRDefault="006D4F14" w:rsidP="00EC6ABD">
            <w:pPr>
              <w:jc w:val="both"/>
            </w:pPr>
            <w:r w:rsidRPr="00833D4A">
              <w:t>3.</w:t>
            </w:r>
          </w:p>
        </w:tc>
        <w:tc>
          <w:tcPr>
            <w:tcW w:w="3293" w:type="dxa"/>
          </w:tcPr>
          <w:p w14:paraId="4690888A" w14:textId="77777777" w:rsidR="006D4F14" w:rsidRPr="00833D4A" w:rsidRDefault="006D4F14" w:rsidP="00EC6ABD">
            <w:pPr>
              <w:jc w:val="both"/>
            </w:pPr>
            <w:r w:rsidRPr="00833D4A">
              <w:t>Соисполнители муниципальной программы (при наличии)</w:t>
            </w:r>
          </w:p>
        </w:tc>
        <w:tc>
          <w:tcPr>
            <w:tcW w:w="5940" w:type="dxa"/>
          </w:tcPr>
          <w:p w14:paraId="31D2E449" w14:textId="77777777" w:rsidR="006D4F14" w:rsidRPr="00833D4A" w:rsidRDefault="006D4F14" w:rsidP="00EC6ABD">
            <w:pPr>
              <w:jc w:val="both"/>
            </w:pPr>
            <w:r w:rsidRPr="00833D4A">
              <w:t>Управление образования администрации Бессоновского района /подведомственные учреждения/ отдел по реализации молодежной политики, культуре, физкультуре и спорту администрации Бессоновского района Пензенской области – МАУ «ЦКДС «Юбилейный»</w:t>
            </w:r>
          </w:p>
          <w:p w14:paraId="028C894F" w14:textId="77777777" w:rsidR="006D4F14" w:rsidRPr="00833D4A" w:rsidRDefault="006D4F14" w:rsidP="00EC6ABD">
            <w:pPr>
              <w:jc w:val="both"/>
            </w:pPr>
          </w:p>
        </w:tc>
      </w:tr>
      <w:tr w:rsidR="006D4F14" w:rsidRPr="00833D4A" w14:paraId="1CC561F3" w14:textId="77777777" w:rsidTr="00EC6ABD">
        <w:tc>
          <w:tcPr>
            <w:tcW w:w="514" w:type="dxa"/>
          </w:tcPr>
          <w:p w14:paraId="0E8093D6" w14:textId="77777777" w:rsidR="006D4F14" w:rsidRPr="00833D4A" w:rsidRDefault="006D4F14" w:rsidP="00EC6ABD">
            <w:pPr>
              <w:jc w:val="both"/>
            </w:pPr>
            <w:r w:rsidRPr="00833D4A">
              <w:t>4.</w:t>
            </w:r>
          </w:p>
        </w:tc>
        <w:tc>
          <w:tcPr>
            <w:tcW w:w="3293" w:type="dxa"/>
          </w:tcPr>
          <w:p w14:paraId="75B4416B" w14:textId="77777777" w:rsidR="006D4F14" w:rsidRPr="00833D4A" w:rsidRDefault="006D4F14" w:rsidP="00EC6ABD">
            <w:pPr>
              <w:jc w:val="both"/>
            </w:pPr>
            <w:r w:rsidRPr="00833D4A">
              <w:t>Сроки реализации муниципальной программы</w:t>
            </w:r>
          </w:p>
        </w:tc>
        <w:tc>
          <w:tcPr>
            <w:tcW w:w="5940" w:type="dxa"/>
          </w:tcPr>
          <w:p w14:paraId="1F3EAD6B" w14:textId="77777777" w:rsidR="006D4F14" w:rsidRPr="00833D4A" w:rsidRDefault="006D4F14" w:rsidP="00EC6ABD">
            <w:pPr>
              <w:jc w:val="both"/>
            </w:pPr>
            <w:r w:rsidRPr="00833D4A">
              <w:t xml:space="preserve">Этап </w:t>
            </w:r>
            <w:r w:rsidRPr="00833D4A">
              <w:rPr>
                <w:lang w:val="en-US"/>
              </w:rPr>
              <w:t>I</w:t>
            </w:r>
            <w:r w:rsidRPr="00833D4A">
              <w:t>:  2014 – 2024 годы</w:t>
            </w:r>
          </w:p>
          <w:p w14:paraId="428FABFA" w14:textId="77777777" w:rsidR="006D4F14" w:rsidRPr="00833D4A" w:rsidRDefault="006D4F14" w:rsidP="00EC6ABD">
            <w:pPr>
              <w:jc w:val="both"/>
            </w:pPr>
            <w:r w:rsidRPr="00833D4A">
              <w:t xml:space="preserve">Этап </w:t>
            </w:r>
            <w:r w:rsidRPr="00833D4A">
              <w:rPr>
                <w:lang w:val="en-US"/>
              </w:rPr>
              <w:t>II</w:t>
            </w:r>
            <w:r w:rsidRPr="00833D4A">
              <w:t>: 2025-2030 годы</w:t>
            </w:r>
          </w:p>
        </w:tc>
      </w:tr>
      <w:tr w:rsidR="006D4F14" w:rsidRPr="00833D4A" w14:paraId="471C4A1A" w14:textId="77777777" w:rsidTr="00EC6ABD">
        <w:tc>
          <w:tcPr>
            <w:tcW w:w="514" w:type="dxa"/>
          </w:tcPr>
          <w:p w14:paraId="5B4B6FBB" w14:textId="77777777" w:rsidR="006D4F14" w:rsidRPr="00833D4A" w:rsidRDefault="006D4F14" w:rsidP="00EC6ABD">
            <w:pPr>
              <w:jc w:val="both"/>
            </w:pPr>
            <w:r w:rsidRPr="00833D4A">
              <w:t>5.</w:t>
            </w:r>
          </w:p>
        </w:tc>
        <w:tc>
          <w:tcPr>
            <w:tcW w:w="3293" w:type="dxa"/>
          </w:tcPr>
          <w:p w14:paraId="780A4B92" w14:textId="77777777" w:rsidR="006D4F14" w:rsidRPr="00833D4A" w:rsidRDefault="006D4F14" w:rsidP="00EC6ABD">
            <w:pPr>
              <w:jc w:val="both"/>
            </w:pPr>
            <w:r w:rsidRPr="00833D4A">
              <w:t>Цель (цели) муниципальной программы</w:t>
            </w:r>
          </w:p>
        </w:tc>
        <w:tc>
          <w:tcPr>
            <w:tcW w:w="5940" w:type="dxa"/>
          </w:tcPr>
          <w:p w14:paraId="3E021CCC" w14:textId="77777777" w:rsidR="006D4F14" w:rsidRPr="00833D4A" w:rsidRDefault="006D4F14" w:rsidP="00EC6ABD">
            <w:r w:rsidRPr="00833D4A">
              <w:t>Развитие современной, инженерной и транспортной инфраструктуры:</w:t>
            </w:r>
          </w:p>
          <w:p w14:paraId="72178237" w14:textId="77777777" w:rsidR="006D4F14" w:rsidRPr="00833D4A" w:rsidRDefault="006D4F14" w:rsidP="00EC6ABD">
            <w:r w:rsidRPr="00833D4A">
              <w:t>Цель 1: Капитальный ремонт объектов собственности Бессоновского района Пензенской области</w:t>
            </w:r>
          </w:p>
          <w:p w14:paraId="0AEB7C75" w14:textId="77777777" w:rsidR="006D4F14" w:rsidRPr="00833D4A" w:rsidRDefault="006D4F14" w:rsidP="00EC6ABD">
            <w:r w:rsidRPr="00833D4A">
              <w:t>Цель 2:  Капитальное строительство объектов собственности Бессоновского района Пензенской области</w:t>
            </w:r>
          </w:p>
          <w:p w14:paraId="07124D61" w14:textId="77777777" w:rsidR="006D4F14" w:rsidRPr="00833D4A" w:rsidRDefault="006D4F14" w:rsidP="00EC6ABD">
            <w:r w:rsidRPr="00833D4A">
              <w:t xml:space="preserve">Цель 3: </w:t>
            </w:r>
            <w:r w:rsidRPr="00833D4A">
              <w:rPr>
                <w:b/>
              </w:rPr>
              <w:t xml:space="preserve"> </w:t>
            </w:r>
            <w:r w:rsidRPr="00833D4A">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p>
          <w:p w14:paraId="642F308B" w14:textId="77777777" w:rsidR="006D4F14" w:rsidRPr="00833D4A" w:rsidRDefault="006D4F14" w:rsidP="00EC6ABD">
            <w:r w:rsidRPr="00833D4A">
              <w:t>Цель 4:  Организация транспортного обслуживания населения Бессоновского района Пензенской области</w:t>
            </w:r>
          </w:p>
          <w:p w14:paraId="01662814" w14:textId="77777777" w:rsidR="006D4F14" w:rsidRPr="00833D4A" w:rsidRDefault="006D4F14" w:rsidP="00EC6ABD">
            <w:pPr>
              <w:jc w:val="both"/>
            </w:pPr>
          </w:p>
        </w:tc>
      </w:tr>
      <w:tr w:rsidR="006D4F14" w:rsidRPr="00833D4A" w14:paraId="0B4561C0" w14:textId="77777777" w:rsidTr="00EC6ABD">
        <w:tc>
          <w:tcPr>
            <w:tcW w:w="514" w:type="dxa"/>
          </w:tcPr>
          <w:p w14:paraId="2353A230" w14:textId="77777777" w:rsidR="006D4F14" w:rsidRPr="00833D4A" w:rsidRDefault="006D4F14" w:rsidP="00EC6ABD">
            <w:pPr>
              <w:jc w:val="both"/>
            </w:pPr>
            <w:r w:rsidRPr="00833D4A">
              <w:t>6.</w:t>
            </w:r>
          </w:p>
        </w:tc>
        <w:tc>
          <w:tcPr>
            <w:tcW w:w="3293" w:type="dxa"/>
          </w:tcPr>
          <w:p w14:paraId="5A81C91A" w14:textId="77777777" w:rsidR="006D4F14" w:rsidRPr="00833D4A" w:rsidRDefault="006D4F14" w:rsidP="00EC6ABD">
            <w:pPr>
              <w:jc w:val="both"/>
            </w:pPr>
            <w:r w:rsidRPr="00833D4A">
              <w:t>Объемы финансового обеспечения за весь период реализации</w:t>
            </w:r>
          </w:p>
        </w:tc>
        <w:tc>
          <w:tcPr>
            <w:tcW w:w="5940" w:type="dxa"/>
          </w:tcPr>
          <w:p w14:paraId="400CD717" w14:textId="77777777" w:rsidR="006D4F14" w:rsidRPr="00833D4A" w:rsidRDefault="006D4F14" w:rsidP="00EC6ABD">
            <w:pPr>
              <w:jc w:val="both"/>
            </w:pPr>
            <w:r w:rsidRPr="00833D4A">
              <w:t xml:space="preserve">Этап </w:t>
            </w:r>
            <w:r w:rsidRPr="00833D4A">
              <w:rPr>
                <w:lang w:val="en-US"/>
              </w:rPr>
              <w:t>I</w:t>
            </w:r>
            <w:r w:rsidRPr="00833D4A">
              <w:t>:  2014 – 2024 годы -  337709,4 тыс. руб.</w:t>
            </w:r>
          </w:p>
          <w:p w14:paraId="47A475BB" w14:textId="77777777" w:rsidR="006D4F14" w:rsidRPr="00833D4A" w:rsidRDefault="006D4F14" w:rsidP="00EC6ABD">
            <w:pPr>
              <w:jc w:val="both"/>
            </w:pPr>
            <w:r w:rsidRPr="00833D4A">
              <w:t xml:space="preserve">Этап </w:t>
            </w:r>
            <w:r w:rsidRPr="00833D4A">
              <w:rPr>
                <w:lang w:val="en-US"/>
              </w:rPr>
              <w:t>II</w:t>
            </w:r>
            <w:r w:rsidRPr="00833D4A">
              <w:t>: 2025-  2030 годы   - 227018,3 тыс. руб.</w:t>
            </w:r>
          </w:p>
        </w:tc>
      </w:tr>
      <w:tr w:rsidR="006D4F14" w:rsidRPr="00833D4A" w14:paraId="55FA2E06" w14:textId="77777777" w:rsidTr="00EC6ABD">
        <w:tc>
          <w:tcPr>
            <w:tcW w:w="514" w:type="dxa"/>
          </w:tcPr>
          <w:p w14:paraId="7FC3BBEB" w14:textId="77777777" w:rsidR="006D4F14" w:rsidRPr="00833D4A" w:rsidRDefault="006D4F14" w:rsidP="00EC6ABD">
            <w:pPr>
              <w:jc w:val="both"/>
            </w:pPr>
            <w:r w:rsidRPr="00833D4A">
              <w:t>7.</w:t>
            </w:r>
          </w:p>
        </w:tc>
        <w:tc>
          <w:tcPr>
            <w:tcW w:w="3293" w:type="dxa"/>
          </w:tcPr>
          <w:p w14:paraId="130D16EB" w14:textId="77777777" w:rsidR="006D4F14" w:rsidRPr="00833D4A" w:rsidRDefault="006D4F14" w:rsidP="00EC6ABD">
            <w:pPr>
              <w:autoSpaceDE w:val="0"/>
              <w:autoSpaceDN w:val="0"/>
              <w:adjustRightInd w:val="0"/>
              <w:rPr>
                <w:rFonts w:eastAsia="Calibri"/>
              </w:rPr>
            </w:pPr>
            <w:r w:rsidRPr="00833D4A">
              <w:rPr>
                <w:rFonts w:eastAsia="Calibri"/>
              </w:rPr>
              <w:t>Связь с национальной целью (целями) развития Российской Федерации</w:t>
            </w:r>
          </w:p>
        </w:tc>
        <w:tc>
          <w:tcPr>
            <w:tcW w:w="5940" w:type="dxa"/>
          </w:tcPr>
          <w:p w14:paraId="7834E240" w14:textId="77777777" w:rsidR="006D4F14" w:rsidRPr="00833D4A" w:rsidRDefault="006D4F14" w:rsidP="00EC6ABD">
            <w:pPr>
              <w:jc w:val="both"/>
              <w:rPr>
                <w:color w:val="000000"/>
                <w:shd w:val="clear" w:color="auto" w:fill="FFFFFF"/>
              </w:rPr>
            </w:pPr>
            <w:r w:rsidRPr="00833D4A">
              <w:rPr>
                <w:color w:val="000000"/>
                <w:shd w:val="clear" w:color="auto" w:fill="FFFFFF"/>
              </w:rPr>
              <w:t>-  комфортная и безопасная среда для жизни;</w:t>
            </w:r>
          </w:p>
          <w:p w14:paraId="1FD8A9E3" w14:textId="77777777" w:rsidR="006D4F14" w:rsidRPr="00833D4A" w:rsidRDefault="006D4F14" w:rsidP="00EC6ABD">
            <w:pPr>
              <w:jc w:val="both"/>
            </w:pPr>
            <w:r w:rsidRPr="00833D4A">
              <w:rPr>
                <w:color w:val="000000"/>
                <w:shd w:val="clear" w:color="auto" w:fill="FFFFFF"/>
              </w:rPr>
              <w:t>- модернизации коммунальной инфраструктуры и улучшение качества предоставляемых коммунальных услуг </w:t>
            </w:r>
          </w:p>
        </w:tc>
      </w:tr>
      <w:tr w:rsidR="006D4F14" w:rsidRPr="00833D4A" w14:paraId="090D9676" w14:textId="77777777" w:rsidTr="00EC6ABD">
        <w:tc>
          <w:tcPr>
            <w:tcW w:w="514" w:type="dxa"/>
          </w:tcPr>
          <w:p w14:paraId="79C47DBC" w14:textId="77777777" w:rsidR="006D4F14" w:rsidRPr="00833D4A" w:rsidRDefault="006D4F14" w:rsidP="00EC6ABD">
            <w:pPr>
              <w:jc w:val="both"/>
            </w:pPr>
            <w:r w:rsidRPr="00833D4A">
              <w:t>8.</w:t>
            </w:r>
          </w:p>
        </w:tc>
        <w:tc>
          <w:tcPr>
            <w:tcW w:w="3293" w:type="dxa"/>
          </w:tcPr>
          <w:p w14:paraId="0218822C" w14:textId="77777777" w:rsidR="006D4F14" w:rsidRPr="00833D4A" w:rsidRDefault="006D4F14" w:rsidP="00EC6ABD">
            <w:pPr>
              <w:jc w:val="both"/>
            </w:pPr>
            <w:r w:rsidRPr="00833D4A">
              <w:t>Проекты, входящие в состав муниципальной программы</w:t>
            </w:r>
            <w:r w:rsidRPr="00833D4A">
              <w:rPr>
                <w:rStyle w:val="aff1"/>
              </w:rPr>
              <w:footnoteReference w:id="1"/>
            </w:r>
          </w:p>
        </w:tc>
        <w:tc>
          <w:tcPr>
            <w:tcW w:w="5940" w:type="dxa"/>
          </w:tcPr>
          <w:p w14:paraId="0146829E" w14:textId="77777777" w:rsidR="006D4F14" w:rsidRPr="00833D4A" w:rsidRDefault="006D4F14" w:rsidP="00EC6ABD">
            <w:pPr>
              <w:jc w:val="both"/>
            </w:pPr>
            <w:r w:rsidRPr="00833D4A">
              <w:t xml:space="preserve"> -</w:t>
            </w:r>
          </w:p>
        </w:tc>
      </w:tr>
    </w:tbl>
    <w:p w14:paraId="6951D3AC" w14:textId="77777777" w:rsidR="006D4F14" w:rsidRPr="00833D4A" w:rsidRDefault="006D4F14" w:rsidP="006D4F14">
      <w:pPr>
        <w:ind w:firstLine="709"/>
        <w:jc w:val="both"/>
        <w:rPr>
          <w:sz w:val="26"/>
          <w:szCs w:val="26"/>
        </w:rPr>
      </w:pPr>
    </w:p>
    <w:p w14:paraId="03325E03" w14:textId="77777777" w:rsidR="006D4F14" w:rsidRPr="00833D4A" w:rsidRDefault="006D4F14" w:rsidP="006D4F14">
      <w:pPr>
        <w:jc w:val="center"/>
        <w:rPr>
          <w:sz w:val="26"/>
          <w:szCs w:val="26"/>
        </w:rPr>
        <w:sectPr w:rsidR="006D4F14" w:rsidRPr="00833D4A" w:rsidSect="00E03379">
          <w:pgSz w:w="11906" w:h="16838"/>
          <w:pgMar w:top="567" w:right="851" w:bottom="425" w:left="851" w:header="567" w:footer="567" w:gutter="0"/>
          <w:cols w:space="708"/>
          <w:docGrid w:linePitch="360"/>
        </w:sectPr>
      </w:pPr>
    </w:p>
    <w:p w14:paraId="3E4D4DB1" w14:textId="77777777" w:rsidR="006D4F14" w:rsidRPr="00833D4A" w:rsidRDefault="006D4F14" w:rsidP="006D4F14">
      <w:pPr>
        <w:jc w:val="center"/>
        <w:rPr>
          <w:b/>
          <w:sz w:val="32"/>
          <w:szCs w:val="32"/>
        </w:rPr>
      </w:pPr>
      <w:r w:rsidRPr="00833D4A">
        <w:rPr>
          <w:b/>
          <w:sz w:val="32"/>
          <w:szCs w:val="32"/>
        </w:rPr>
        <w:lastRenderedPageBreak/>
        <w:t>2. Показатели муниципальной программы</w:t>
      </w:r>
    </w:p>
    <w:p w14:paraId="36AA4669" w14:textId="77777777" w:rsidR="006D4F14" w:rsidRPr="00833D4A" w:rsidRDefault="006D4F14" w:rsidP="006D4F14">
      <w:pPr>
        <w:tabs>
          <w:tab w:val="left" w:pos="993"/>
        </w:tabs>
        <w:autoSpaceDE w:val="0"/>
        <w:autoSpaceDN w:val="0"/>
        <w:adjustRightInd w:val="0"/>
        <w:jc w:val="center"/>
        <w:rPr>
          <w:b/>
          <w:sz w:val="28"/>
          <w:szCs w:val="28"/>
          <w:u w:val="single"/>
        </w:rPr>
      </w:pPr>
      <w:r w:rsidRPr="00833D4A">
        <w:rPr>
          <w:b/>
          <w:sz w:val="28"/>
          <w:szCs w:val="28"/>
        </w:rPr>
        <w:t>«</w:t>
      </w:r>
      <w:r w:rsidRPr="00833D4A">
        <w:rPr>
          <w:b/>
          <w:sz w:val="28"/>
          <w:szCs w:val="28"/>
          <w:u w:val="single"/>
        </w:rPr>
        <w:t xml:space="preserve">Развитие территорий, социальной и инженерной инфраструктуры </w:t>
      </w:r>
    </w:p>
    <w:p w14:paraId="3D5C0316" w14:textId="77777777" w:rsidR="006D4F14" w:rsidRPr="00833D4A" w:rsidRDefault="006D4F14" w:rsidP="006D4F14">
      <w:pPr>
        <w:autoSpaceDE w:val="0"/>
        <w:autoSpaceDN w:val="0"/>
        <w:adjustRightInd w:val="0"/>
        <w:jc w:val="center"/>
        <w:rPr>
          <w:b/>
          <w:sz w:val="28"/>
          <w:szCs w:val="28"/>
        </w:rPr>
      </w:pPr>
      <w:r w:rsidRPr="00833D4A">
        <w:rPr>
          <w:b/>
          <w:sz w:val="28"/>
          <w:szCs w:val="28"/>
          <w:u w:val="single"/>
        </w:rPr>
        <w:t>Бессоновского района Пензенской области»</w:t>
      </w:r>
    </w:p>
    <w:p w14:paraId="0DEF2DC6" w14:textId="77777777" w:rsidR="006D4F14" w:rsidRPr="00833D4A" w:rsidRDefault="006D4F14" w:rsidP="006D4F14">
      <w:pPr>
        <w:autoSpaceDE w:val="0"/>
        <w:autoSpaceDN w:val="0"/>
        <w:adjustRightInd w:val="0"/>
        <w:jc w:val="center"/>
      </w:pPr>
      <w:r w:rsidRPr="00833D4A">
        <w:t>(указать наименование муниципальной программы)</w:t>
      </w:r>
    </w:p>
    <w:p w14:paraId="2BBBC30C" w14:textId="77777777" w:rsidR="006D4F14" w:rsidRPr="00833D4A" w:rsidRDefault="006D4F14" w:rsidP="006D4F14">
      <w:pPr>
        <w:ind w:firstLine="709"/>
        <w:jc w:val="center"/>
        <w:rPr>
          <w:sz w:val="26"/>
          <w:szCs w:val="26"/>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44"/>
        <w:gridCol w:w="1276"/>
        <w:gridCol w:w="1275"/>
        <w:gridCol w:w="709"/>
        <w:gridCol w:w="709"/>
        <w:gridCol w:w="709"/>
        <w:gridCol w:w="708"/>
        <w:gridCol w:w="709"/>
        <w:gridCol w:w="1843"/>
        <w:gridCol w:w="1701"/>
        <w:gridCol w:w="3686"/>
      </w:tblGrid>
      <w:tr w:rsidR="006D4F14" w:rsidRPr="00833D4A" w14:paraId="3AC9566E" w14:textId="77777777" w:rsidTr="00EC6ABD">
        <w:tc>
          <w:tcPr>
            <w:tcW w:w="674" w:type="dxa"/>
            <w:vMerge w:val="restart"/>
          </w:tcPr>
          <w:p w14:paraId="5D366D16" w14:textId="77777777" w:rsidR="006D4F14" w:rsidRPr="00833D4A" w:rsidRDefault="006D4F14" w:rsidP="00EC6ABD">
            <w:pPr>
              <w:jc w:val="center"/>
            </w:pPr>
            <w:r w:rsidRPr="00833D4A">
              <w:t>№</w:t>
            </w:r>
          </w:p>
          <w:p w14:paraId="0C03DB02" w14:textId="77777777" w:rsidR="006D4F14" w:rsidRPr="00833D4A" w:rsidRDefault="006D4F14" w:rsidP="00EC6ABD">
            <w:pPr>
              <w:jc w:val="center"/>
            </w:pPr>
            <w:r w:rsidRPr="00833D4A">
              <w:t>п/п</w:t>
            </w:r>
          </w:p>
        </w:tc>
        <w:tc>
          <w:tcPr>
            <w:tcW w:w="1844" w:type="dxa"/>
            <w:vMerge w:val="restart"/>
          </w:tcPr>
          <w:p w14:paraId="0AF5926E" w14:textId="77777777" w:rsidR="006D4F14" w:rsidRPr="00833D4A" w:rsidRDefault="006D4F14" w:rsidP="00EC6ABD">
            <w:pPr>
              <w:jc w:val="center"/>
            </w:pPr>
            <w:r w:rsidRPr="00833D4A">
              <w:t>Наименование показателя</w:t>
            </w:r>
            <w:r w:rsidRPr="00833D4A">
              <w:rPr>
                <w:rStyle w:val="aff1"/>
              </w:rPr>
              <w:footnoteReference w:id="2"/>
            </w:r>
          </w:p>
        </w:tc>
        <w:tc>
          <w:tcPr>
            <w:tcW w:w="1276" w:type="dxa"/>
            <w:vMerge w:val="restart"/>
          </w:tcPr>
          <w:p w14:paraId="09FF2A01" w14:textId="77777777" w:rsidR="006D4F14" w:rsidRPr="00833D4A" w:rsidRDefault="006D4F14" w:rsidP="00EC6ABD">
            <w:pPr>
              <w:jc w:val="center"/>
            </w:pPr>
            <w:r w:rsidRPr="00833D4A">
              <w:t>Единица измерения</w:t>
            </w:r>
          </w:p>
          <w:p w14:paraId="1CFB2A01" w14:textId="77777777" w:rsidR="006D4F14" w:rsidRPr="00833D4A" w:rsidRDefault="006D4F14" w:rsidP="00EC6ABD">
            <w:pPr>
              <w:jc w:val="center"/>
            </w:pPr>
            <w:r w:rsidRPr="00833D4A">
              <w:t>(по ОКЕИ)</w:t>
            </w:r>
          </w:p>
        </w:tc>
        <w:tc>
          <w:tcPr>
            <w:tcW w:w="1275" w:type="dxa"/>
            <w:vMerge w:val="restart"/>
          </w:tcPr>
          <w:p w14:paraId="6A872055" w14:textId="77777777" w:rsidR="006D4F14" w:rsidRPr="00833D4A" w:rsidRDefault="006D4F14" w:rsidP="00EC6ABD">
            <w:pPr>
              <w:jc w:val="center"/>
            </w:pPr>
            <w:r w:rsidRPr="00833D4A">
              <w:t>Базовое значение</w:t>
            </w:r>
            <w:r w:rsidRPr="00833D4A">
              <w:rPr>
                <w:rStyle w:val="aff1"/>
              </w:rPr>
              <w:footnoteReference w:id="3"/>
            </w:r>
          </w:p>
          <w:p w14:paraId="5CF05104" w14:textId="77777777" w:rsidR="006D4F14" w:rsidRPr="00833D4A" w:rsidRDefault="006D4F14" w:rsidP="00EC6ABD">
            <w:pPr>
              <w:jc w:val="center"/>
            </w:pPr>
            <w:r w:rsidRPr="00833D4A">
              <w:t>2024</w:t>
            </w:r>
          </w:p>
        </w:tc>
        <w:tc>
          <w:tcPr>
            <w:tcW w:w="709" w:type="dxa"/>
          </w:tcPr>
          <w:p w14:paraId="0A60F520" w14:textId="77777777" w:rsidR="006D4F14" w:rsidRPr="00833D4A" w:rsidRDefault="006D4F14" w:rsidP="00EC6ABD">
            <w:pPr>
              <w:jc w:val="center"/>
            </w:pPr>
          </w:p>
        </w:tc>
        <w:tc>
          <w:tcPr>
            <w:tcW w:w="2835" w:type="dxa"/>
            <w:gridSpan w:val="4"/>
          </w:tcPr>
          <w:p w14:paraId="44A88AF7" w14:textId="77777777" w:rsidR="006D4F14" w:rsidRPr="00833D4A" w:rsidRDefault="006D4F14" w:rsidP="00EC6ABD">
            <w:pPr>
              <w:jc w:val="center"/>
            </w:pPr>
            <w:r w:rsidRPr="00833D4A">
              <w:t>Значения показателей</w:t>
            </w:r>
          </w:p>
        </w:tc>
        <w:tc>
          <w:tcPr>
            <w:tcW w:w="1843" w:type="dxa"/>
            <w:vMerge w:val="restart"/>
          </w:tcPr>
          <w:p w14:paraId="10E8045E" w14:textId="77777777" w:rsidR="006D4F14" w:rsidRPr="00833D4A" w:rsidRDefault="006D4F14" w:rsidP="00EC6ABD">
            <w:pPr>
              <w:jc w:val="center"/>
            </w:pPr>
            <w:r w:rsidRPr="00833D4A">
              <w:t>Ответственный за достижение показателя</w:t>
            </w:r>
            <w:r w:rsidRPr="00833D4A">
              <w:rPr>
                <w:rStyle w:val="aff1"/>
              </w:rPr>
              <w:footnoteReference w:id="4"/>
            </w:r>
          </w:p>
        </w:tc>
        <w:tc>
          <w:tcPr>
            <w:tcW w:w="1701" w:type="dxa"/>
            <w:vMerge w:val="restart"/>
          </w:tcPr>
          <w:p w14:paraId="2FFC4D6F" w14:textId="77777777" w:rsidR="006D4F14" w:rsidRPr="00833D4A" w:rsidRDefault="006D4F14" w:rsidP="00EC6ABD">
            <w:pPr>
              <w:jc w:val="center"/>
            </w:pPr>
            <w:r w:rsidRPr="00833D4A">
              <w:t>Национальная цель</w:t>
            </w:r>
            <w:r w:rsidRPr="00833D4A">
              <w:rPr>
                <w:rStyle w:val="aff1"/>
              </w:rPr>
              <w:footnoteReference w:id="5"/>
            </w:r>
          </w:p>
        </w:tc>
        <w:tc>
          <w:tcPr>
            <w:tcW w:w="3686" w:type="dxa"/>
            <w:vMerge w:val="restart"/>
          </w:tcPr>
          <w:p w14:paraId="7D337981" w14:textId="77777777" w:rsidR="006D4F14" w:rsidRPr="00833D4A" w:rsidRDefault="006D4F14" w:rsidP="00EC6ABD">
            <w:pPr>
              <w:jc w:val="center"/>
            </w:pPr>
            <w:r w:rsidRPr="00833D4A">
              <w:t>Связь с показателями национальных целей</w:t>
            </w:r>
            <w:r w:rsidRPr="00833D4A">
              <w:rPr>
                <w:rStyle w:val="aff1"/>
              </w:rPr>
              <w:footnoteReference w:id="6"/>
            </w:r>
          </w:p>
        </w:tc>
      </w:tr>
      <w:tr w:rsidR="006D4F14" w:rsidRPr="00833D4A" w14:paraId="5503EC8E" w14:textId="77777777" w:rsidTr="00EC6ABD">
        <w:tc>
          <w:tcPr>
            <w:tcW w:w="674" w:type="dxa"/>
            <w:vMerge/>
          </w:tcPr>
          <w:p w14:paraId="59058A82" w14:textId="77777777" w:rsidR="006D4F14" w:rsidRPr="00833D4A" w:rsidRDefault="006D4F14" w:rsidP="00EC6ABD">
            <w:pPr>
              <w:jc w:val="center"/>
            </w:pPr>
          </w:p>
        </w:tc>
        <w:tc>
          <w:tcPr>
            <w:tcW w:w="1844" w:type="dxa"/>
            <w:vMerge/>
          </w:tcPr>
          <w:p w14:paraId="449F812E" w14:textId="77777777" w:rsidR="006D4F14" w:rsidRPr="00833D4A" w:rsidRDefault="006D4F14" w:rsidP="00EC6ABD">
            <w:pPr>
              <w:jc w:val="center"/>
            </w:pPr>
          </w:p>
        </w:tc>
        <w:tc>
          <w:tcPr>
            <w:tcW w:w="1276" w:type="dxa"/>
            <w:vMerge/>
          </w:tcPr>
          <w:p w14:paraId="362BA764" w14:textId="77777777" w:rsidR="006D4F14" w:rsidRPr="00833D4A" w:rsidRDefault="006D4F14" w:rsidP="00EC6ABD">
            <w:pPr>
              <w:jc w:val="center"/>
            </w:pPr>
          </w:p>
        </w:tc>
        <w:tc>
          <w:tcPr>
            <w:tcW w:w="1275" w:type="dxa"/>
            <w:vMerge/>
          </w:tcPr>
          <w:p w14:paraId="43C16D76" w14:textId="77777777" w:rsidR="006D4F14" w:rsidRPr="00833D4A" w:rsidRDefault="006D4F14" w:rsidP="00EC6ABD">
            <w:pPr>
              <w:jc w:val="center"/>
            </w:pPr>
          </w:p>
        </w:tc>
        <w:tc>
          <w:tcPr>
            <w:tcW w:w="709" w:type="dxa"/>
          </w:tcPr>
          <w:p w14:paraId="6E91224E" w14:textId="77777777" w:rsidR="006D4F14" w:rsidRPr="00833D4A" w:rsidRDefault="006D4F14" w:rsidP="00EC6ABD">
            <w:pPr>
              <w:jc w:val="center"/>
            </w:pPr>
            <w:r w:rsidRPr="00833D4A">
              <w:t>2026</w:t>
            </w:r>
          </w:p>
        </w:tc>
        <w:tc>
          <w:tcPr>
            <w:tcW w:w="709" w:type="dxa"/>
          </w:tcPr>
          <w:p w14:paraId="50DDED64" w14:textId="77777777" w:rsidR="006D4F14" w:rsidRPr="00833D4A" w:rsidRDefault="006D4F14" w:rsidP="00EC6ABD">
            <w:pPr>
              <w:jc w:val="center"/>
            </w:pPr>
            <w:r w:rsidRPr="00833D4A">
              <w:t>2027</w:t>
            </w:r>
          </w:p>
        </w:tc>
        <w:tc>
          <w:tcPr>
            <w:tcW w:w="709" w:type="dxa"/>
          </w:tcPr>
          <w:p w14:paraId="6CE8F443" w14:textId="77777777" w:rsidR="006D4F14" w:rsidRPr="00833D4A" w:rsidRDefault="006D4F14" w:rsidP="00EC6ABD">
            <w:pPr>
              <w:jc w:val="center"/>
            </w:pPr>
            <w:r w:rsidRPr="00833D4A">
              <w:t>2028</w:t>
            </w:r>
          </w:p>
        </w:tc>
        <w:tc>
          <w:tcPr>
            <w:tcW w:w="708" w:type="dxa"/>
          </w:tcPr>
          <w:p w14:paraId="3FEF8D80" w14:textId="77777777" w:rsidR="006D4F14" w:rsidRPr="00833D4A" w:rsidRDefault="006D4F14" w:rsidP="00EC6ABD">
            <w:pPr>
              <w:jc w:val="center"/>
            </w:pPr>
            <w:r w:rsidRPr="00833D4A">
              <w:t>2029</w:t>
            </w:r>
          </w:p>
        </w:tc>
        <w:tc>
          <w:tcPr>
            <w:tcW w:w="709" w:type="dxa"/>
          </w:tcPr>
          <w:p w14:paraId="64143559" w14:textId="77777777" w:rsidR="006D4F14" w:rsidRPr="00833D4A" w:rsidRDefault="006D4F14" w:rsidP="00EC6ABD">
            <w:pPr>
              <w:jc w:val="center"/>
            </w:pPr>
            <w:r w:rsidRPr="00833D4A">
              <w:t>2030</w:t>
            </w:r>
          </w:p>
        </w:tc>
        <w:tc>
          <w:tcPr>
            <w:tcW w:w="1843" w:type="dxa"/>
            <w:vMerge/>
          </w:tcPr>
          <w:p w14:paraId="764F8CF7" w14:textId="77777777" w:rsidR="006D4F14" w:rsidRPr="00833D4A" w:rsidRDefault="006D4F14" w:rsidP="00EC6ABD">
            <w:pPr>
              <w:jc w:val="center"/>
            </w:pPr>
          </w:p>
        </w:tc>
        <w:tc>
          <w:tcPr>
            <w:tcW w:w="1701" w:type="dxa"/>
            <w:vMerge/>
          </w:tcPr>
          <w:p w14:paraId="64DFE6AD" w14:textId="77777777" w:rsidR="006D4F14" w:rsidRPr="00833D4A" w:rsidRDefault="006D4F14" w:rsidP="00EC6ABD">
            <w:pPr>
              <w:jc w:val="center"/>
            </w:pPr>
          </w:p>
        </w:tc>
        <w:tc>
          <w:tcPr>
            <w:tcW w:w="3686" w:type="dxa"/>
            <w:vMerge/>
          </w:tcPr>
          <w:p w14:paraId="7CA159EE" w14:textId="77777777" w:rsidR="006D4F14" w:rsidRPr="00833D4A" w:rsidRDefault="006D4F14" w:rsidP="00EC6ABD">
            <w:pPr>
              <w:jc w:val="center"/>
            </w:pPr>
          </w:p>
        </w:tc>
      </w:tr>
      <w:tr w:rsidR="006D4F14" w:rsidRPr="00833D4A" w14:paraId="3CA958AC" w14:textId="77777777" w:rsidTr="00EC6ABD">
        <w:tc>
          <w:tcPr>
            <w:tcW w:w="674" w:type="dxa"/>
          </w:tcPr>
          <w:p w14:paraId="1296EF69" w14:textId="77777777" w:rsidR="006D4F14" w:rsidRPr="00833D4A" w:rsidRDefault="006D4F14" w:rsidP="00EC6ABD">
            <w:pPr>
              <w:jc w:val="center"/>
            </w:pPr>
            <w:r w:rsidRPr="00833D4A">
              <w:t>1</w:t>
            </w:r>
          </w:p>
        </w:tc>
        <w:tc>
          <w:tcPr>
            <w:tcW w:w="1844" w:type="dxa"/>
          </w:tcPr>
          <w:p w14:paraId="436B513B" w14:textId="77777777" w:rsidR="006D4F14" w:rsidRPr="00833D4A" w:rsidRDefault="006D4F14" w:rsidP="00EC6ABD">
            <w:pPr>
              <w:jc w:val="center"/>
            </w:pPr>
            <w:r w:rsidRPr="00833D4A">
              <w:t>2</w:t>
            </w:r>
          </w:p>
        </w:tc>
        <w:tc>
          <w:tcPr>
            <w:tcW w:w="1276" w:type="dxa"/>
          </w:tcPr>
          <w:p w14:paraId="07182638" w14:textId="77777777" w:rsidR="006D4F14" w:rsidRPr="00833D4A" w:rsidRDefault="006D4F14" w:rsidP="00EC6ABD">
            <w:pPr>
              <w:jc w:val="center"/>
            </w:pPr>
            <w:r w:rsidRPr="00833D4A">
              <w:t>3</w:t>
            </w:r>
          </w:p>
        </w:tc>
        <w:tc>
          <w:tcPr>
            <w:tcW w:w="1275" w:type="dxa"/>
          </w:tcPr>
          <w:p w14:paraId="447EE765" w14:textId="77777777" w:rsidR="006D4F14" w:rsidRPr="00833D4A" w:rsidRDefault="006D4F14" w:rsidP="00EC6ABD">
            <w:pPr>
              <w:jc w:val="center"/>
            </w:pPr>
            <w:r w:rsidRPr="00833D4A">
              <w:t>4</w:t>
            </w:r>
          </w:p>
        </w:tc>
        <w:tc>
          <w:tcPr>
            <w:tcW w:w="709" w:type="dxa"/>
          </w:tcPr>
          <w:p w14:paraId="537FD83F" w14:textId="77777777" w:rsidR="006D4F14" w:rsidRPr="00833D4A" w:rsidRDefault="006D4F14" w:rsidP="00EC6ABD">
            <w:pPr>
              <w:jc w:val="center"/>
            </w:pPr>
            <w:r w:rsidRPr="00833D4A">
              <w:t>5</w:t>
            </w:r>
          </w:p>
        </w:tc>
        <w:tc>
          <w:tcPr>
            <w:tcW w:w="709" w:type="dxa"/>
          </w:tcPr>
          <w:p w14:paraId="6A97B875" w14:textId="77777777" w:rsidR="006D4F14" w:rsidRPr="00833D4A" w:rsidRDefault="006D4F14" w:rsidP="00EC6ABD">
            <w:pPr>
              <w:jc w:val="center"/>
            </w:pPr>
            <w:r w:rsidRPr="00833D4A">
              <w:t>6</w:t>
            </w:r>
          </w:p>
        </w:tc>
        <w:tc>
          <w:tcPr>
            <w:tcW w:w="709" w:type="dxa"/>
          </w:tcPr>
          <w:p w14:paraId="598C5CF5" w14:textId="77777777" w:rsidR="006D4F14" w:rsidRPr="00833D4A" w:rsidRDefault="006D4F14" w:rsidP="00EC6ABD">
            <w:pPr>
              <w:jc w:val="center"/>
            </w:pPr>
            <w:r w:rsidRPr="00833D4A">
              <w:t>7</w:t>
            </w:r>
          </w:p>
        </w:tc>
        <w:tc>
          <w:tcPr>
            <w:tcW w:w="708" w:type="dxa"/>
          </w:tcPr>
          <w:p w14:paraId="78D717E4" w14:textId="77777777" w:rsidR="006D4F14" w:rsidRPr="00833D4A" w:rsidRDefault="006D4F14" w:rsidP="00EC6ABD">
            <w:pPr>
              <w:jc w:val="center"/>
            </w:pPr>
            <w:r w:rsidRPr="00833D4A">
              <w:t>8</w:t>
            </w:r>
          </w:p>
        </w:tc>
        <w:tc>
          <w:tcPr>
            <w:tcW w:w="709" w:type="dxa"/>
          </w:tcPr>
          <w:p w14:paraId="6EBC6D74" w14:textId="77777777" w:rsidR="006D4F14" w:rsidRPr="00833D4A" w:rsidRDefault="006D4F14" w:rsidP="00EC6ABD">
            <w:pPr>
              <w:jc w:val="center"/>
            </w:pPr>
            <w:r w:rsidRPr="00833D4A">
              <w:t>9</w:t>
            </w:r>
          </w:p>
        </w:tc>
        <w:tc>
          <w:tcPr>
            <w:tcW w:w="1843" w:type="dxa"/>
          </w:tcPr>
          <w:p w14:paraId="4DBFDD12" w14:textId="77777777" w:rsidR="006D4F14" w:rsidRPr="00833D4A" w:rsidRDefault="006D4F14" w:rsidP="00EC6ABD">
            <w:pPr>
              <w:jc w:val="center"/>
            </w:pPr>
            <w:r w:rsidRPr="00833D4A">
              <w:t>10</w:t>
            </w:r>
          </w:p>
        </w:tc>
        <w:tc>
          <w:tcPr>
            <w:tcW w:w="1701" w:type="dxa"/>
          </w:tcPr>
          <w:p w14:paraId="5490E4F6" w14:textId="77777777" w:rsidR="006D4F14" w:rsidRPr="00833D4A" w:rsidRDefault="006D4F14" w:rsidP="00EC6ABD">
            <w:pPr>
              <w:jc w:val="center"/>
            </w:pPr>
            <w:r w:rsidRPr="00833D4A">
              <w:t>11</w:t>
            </w:r>
          </w:p>
        </w:tc>
        <w:tc>
          <w:tcPr>
            <w:tcW w:w="3686" w:type="dxa"/>
          </w:tcPr>
          <w:p w14:paraId="55ACA102" w14:textId="77777777" w:rsidR="006D4F14" w:rsidRPr="00833D4A" w:rsidRDefault="006D4F14" w:rsidP="00EC6ABD">
            <w:pPr>
              <w:ind w:right="459"/>
              <w:jc w:val="center"/>
            </w:pPr>
            <w:r w:rsidRPr="00833D4A">
              <w:t>12</w:t>
            </w:r>
          </w:p>
          <w:p w14:paraId="5AA9BC4A" w14:textId="77777777" w:rsidR="006D4F14" w:rsidRPr="00833D4A" w:rsidRDefault="006D4F14" w:rsidP="00EC6ABD">
            <w:pPr>
              <w:jc w:val="center"/>
            </w:pPr>
          </w:p>
        </w:tc>
      </w:tr>
      <w:tr w:rsidR="006D4F14" w:rsidRPr="00833D4A" w14:paraId="31E71D5F" w14:textId="77777777" w:rsidTr="00EC6ABD">
        <w:tc>
          <w:tcPr>
            <w:tcW w:w="674" w:type="dxa"/>
          </w:tcPr>
          <w:p w14:paraId="47BB86A4" w14:textId="77777777" w:rsidR="006D4F14" w:rsidRPr="00833D4A" w:rsidRDefault="006D4F14" w:rsidP="00EC6ABD">
            <w:pPr>
              <w:tabs>
                <w:tab w:val="left" w:pos="993"/>
              </w:tabs>
              <w:autoSpaceDE w:val="0"/>
              <w:autoSpaceDN w:val="0"/>
              <w:adjustRightInd w:val="0"/>
              <w:jc w:val="center"/>
            </w:pPr>
          </w:p>
        </w:tc>
        <w:tc>
          <w:tcPr>
            <w:tcW w:w="15169" w:type="dxa"/>
            <w:gridSpan w:val="11"/>
          </w:tcPr>
          <w:p w14:paraId="00291859" w14:textId="77777777" w:rsidR="006D4F14" w:rsidRPr="00833D4A" w:rsidRDefault="006D4F14" w:rsidP="00EC6ABD">
            <w:pPr>
              <w:tabs>
                <w:tab w:val="left" w:pos="993"/>
              </w:tabs>
              <w:autoSpaceDE w:val="0"/>
              <w:autoSpaceDN w:val="0"/>
              <w:adjustRightInd w:val="0"/>
              <w:jc w:val="center"/>
              <w:rPr>
                <w:sz w:val="26"/>
                <w:szCs w:val="26"/>
                <w:u w:val="single"/>
              </w:rPr>
            </w:pPr>
            <w:r w:rsidRPr="00833D4A">
              <w:t>Цель муниципальной программы «</w:t>
            </w:r>
            <w:r w:rsidRPr="00833D4A">
              <w:rPr>
                <w:sz w:val="26"/>
                <w:szCs w:val="26"/>
                <w:u w:val="single"/>
              </w:rPr>
              <w:t xml:space="preserve">Развитие территорий, социальной и инженерной инфраструктуры </w:t>
            </w:r>
          </w:p>
          <w:p w14:paraId="4397CED8" w14:textId="77777777" w:rsidR="006D4F14" w:rsidRPr="00833D4A" w:rsidRDefault="006D4F14" w:rsidP="00EC6ABD">
            <w:pPr>
              <w:jc w:val="center"/>
            </w:pPr>
            <w:r w:rsidRPr="00833D4A">
              <w:rPr>
                <w:sz w:val="26"/>
                <w:szCs w:val="26"/>
                <w:u w:val="single"/>
              </w:rPr>
              <w:t>Бессоновского района Пензенской области</w:t>
            </w:r>
            <w:r w:rsidRPr="00833D4A">
              <w:t>»</w:t>
            </w:r>
          </w:p>
        </w:tc>
      </w:tr>
      <w:tr w:rsidR="006D4F14" w:rsidRPr="00833D4A" w14:paraId="5CCB86A3" w14:textId="77777777" w:rsidTr="00EC6ABD">
        <w:tc>
          <w:tcPr>
            <w:tcW w:w="674" w:type="dxa"/>
            <w:vAlign w:val="center"/>
          </w:tcPr>
          <w:p w14:paraId="0A5E92C4" w14:textId="77777777" w:rsidR="006D4F14" w:rsidRPr="00833D4A" w:rsidRDefault="006D4F14" w:rsidP="00EC6ABD">
            <w:pPr>
              <w:jc w:val="center"/>
            </w:pPr>
            <w:r w:rsidRPr="00833D4A">
              <w:t>1.</w:t>
            </w:r>
          </w:p>
        </w:tc>
        <w:tc>
          <w:tcPr>
            <w:tcW w:w="1844" w:type="dxa"/>
            <w:vAlign w:val="center"/>
          </w:tcPr>
          <w:p w14:paraId="69312717" w14:textId="77777777" w:rsidR="006D4F14" w:rsidRPr="00833D4A" w:rsidRDefault="006D4F14" w:rsidP="00EC6ABD">
            <w:pPr>
              <w:tabs>
                <w:tab w:val="left" w:pos="195"/>
              </w:tabs>
              <w:ind w:left="-107" w:right="-108"/>
              <w:jc w:val="center"/>
            </w:pPr>
            <w:r w:rsidRPr="00833D4A">
              <w:t xml:space="preserve">Количество отремонтирован ных объектов </w:t>
            </w:r>
          </w:p>
        </w:tc>
        <w:tc>
          <w:tcPr>
            <w:tcW w:w="1276" w:type="dxa"/>
            <w:vAlign w:val="center"/>
          </w:tcPr>
          <w:p w14:paraId="1DB59EE9" w14:textId="77777777" w:rsidR="006D4F14" w:rsidRPr="00833D4A" w:rsidRDefault="006D4F14" w:rsidP="00EC6ABD">
            <w:pPr>
              <w:jc w:val="center"/>
            </w:pPr>
            <w:r w:rsidRPr="00833D4A">
              <w:t>единиц</w:t>
            </w:r>
          </w:p>
        </w:tc>
        <w:tc>
          <w:tcPr>
            <w:tcW w:w="1275" w:type="dxa"/>
          </w:tcPr>
          <w:p w14:paraId="5B9E064B" w14:textId="77777777" w:rsidR="006D4F14" w:rsidRPr="00833D4A" w:rsidRDefault="006D4F14" w:rsidP="00EC6ABD">
            <w:pPr>
              <w:jc w:val="center"/>
            </w:pPr>
          </w:p>
          <w:p w14:paraId="5864472F" w14:textId="77777777" w:rsidR="006D4F14" w:rsidRPr="00833D4A" w:rsidRDefault="006D4F14" w:rsidP="00EC6ABD"/>
          <w:p w14:paraId="1A0BAB0C" w14:textId="77777777" w:rsidR="006D4F14" w:rsidRPr="00833D4A" w:rsidRDefault="006D4F14" w:rsidP="00EC6ABD"/>
          <w:p w14:paraId="4CAD9E16" w14:textId="77777777" w:rsidR="006D4F14" w:rsidRPr="00833D4A" w:rsidRDefault="006D4F14" w:rsidP="00EC6ABD">
            <w:r w:rsidRPr="00833D4A">
              <w:t>8</w:t>
            </w:r>
          </w:p>
        </w:tc>
        <w:tc>
          <w:tcPr>
            <w:tcW w:w="709" w:type="dxa"/>
          </w:tcPr>
          <w:p w14:paraId="3B968AB5" w14:textId="77777777" w:rsidR="006D4F14" w:rsidRPr="00833D4A" w:rsidRDefault="006D4F14" w:rsidP="00EC6ABD">
            <w:pPr>
              <w:jc w:val="center"/>
            </w:pPr>
          </w:p>
          <w:p w14:paraId="19541DFE" w14:textId="77777777" w:rsidR="006D4F14" w:rsidRPr="00833D4A" w:rsidRDefault="006D4F14" w:rsidP="00EC6ABD"/>
          <w:p w14:paraId="4B0F63C0" w14:textId="77777777" w:rsidR="006D4F14" w:rsidRPr="00833D4A" w:rsidRDefault="006D4F14" w:rsidP="00EC6ABD"/>
          <w:p w14:paraId="2872ABB8" w14:textId="77777777" w:rsidR="006D4F14" w:rsidRPr="00833D4A" w:rsidRDefault="006D4F14" w:rsidP="00EC6ABD">
            <w:r w:rsidRPr="00833D4A">
              <w:t>2</w:t>
            </w:r>
          </w:p>
        </w:tc>
        <w:tc>
          <w:tcPr>
            <w:tcW w:w="709" w:type="dxa"/>
          </w:tcPr>
          <w:p w14:paraId="52328C0E" w14:textId="77777777" w:rsidR="006D4F14" w:rsidRPr="00833D4A" w:rsidRDefault="006D4F14" w:rsidP="00EC6ABD">
            <w:pPr>
              <w:jc w:val="center"/>
            </w:pPr>
          </w:p>
          <w:p w14:paraId="7833E999" w14:textId="77777777" w:rsidR="006D4F14" w:rsidRPr="00833D4A" w:rsidRDefault="006D4F14" w:rsidP="00EC6ABD"/>
          <w:p w14:paraId="7A957DBA" w14:textId="77777777" w:rsidR="006D4F14" w:rsidRPr="00833D4A" w:rsidRDefault="006D4F14" w:rsidP="00EC6ABD"/>
          <w:p w14:paraId="54053F2E" w14:textId="77777777" w:rsidR="006D4F14" w:rsidRPr="00833D4A" w:rsidRDefault="006D4F14" w:rsidP="00EC6ABD">
            <w:r w:rsidRPr="00833D4A">
              <w:t>2</w:t>
            </w:r>
          </w:p>
        </w:tc>
        <w:tc>
          <w:tcPr>
            <w:tcW w:w="709" w:type="dxa"/>
          </w:tcPr>
          <w:p w14:paraId="6855B63A" w14:textId="77777777" w:rsidR="006D4F14" w:rsidRPr="00833D4A" w:rsidRDefault="006D4F14" w:rsidP="00EC6ABD">
            <w:pPr>
              <w:jc w:val="center"/>
            </w:pPr>
          </w:p>
          <w:p w14:paraId="3B3CCC34" w14:textId="77777777" w:rsidR="006D4F14" w:rsidRPr="00833D4A" w:rsidRDefault="006D4F14" w:rsidP="00EC6ABD"/>
          <w:p w14:paraId="2672A768" w14:textId="77777777" w:rsidR="006D4F14" w:rsidRPr="00833D4A" w:rsidRDefault="006D4F14" w:rsidP="00EC6ABD"/>
          <w:p w14:paraId="178D0352" w14:textId="77777777" w:rsidR="006D4F14" w:rsidRPr="00833D4A" w:rsidRDefault="006D4F14" w:rsidP="00EC6ABD">
            <w:r w:rsidRPr="00833D4A">
              <w:t>2</w:t>
            </w:r>
          </w:p>
        </w:tc>
        <w:tc>
          <w:tcPr>
            <w:tcW w:w="708" w:type="dxa"/>
          </w:tcPr>
          <w:p w14:paraId="17C51FA8" w14:textId="77777777" w:rsidR="006D4F14" w:rsidRPr="00833D4A" w:rsidRDefault="006D4F14" w:rsidP="00EC6ABD">
            <w:pPr>
              <w:jc w:val="center"/>
            </w:pPr>
          </w:p>
          <w:p w14:paraId="005C32B9" w14:textId="77777777" w:rsidR="006D4F14" w:rsidRPr="00833D4A" w:rsidRDefault="006D4F14" w:rsidP="00EC6ABD"/>
          <w:p w14:paraId="6C1289A5" w14:textId="77777777" w:rsidR="006D4F14" w:rsidRPr="00833D4A" w:rsidRDefault="006D4F14" w:rsidP="00EC6ABD"/>
          <w:p w14:paraId="1E375FC1" w14:textId="77777777" w:rsidR="006D4F14" w:rsidRPr="00833D4A" w:rsidRDefault="006D4F14" w:rsidP="00EC6ABD">
            <w:r w:rsidRPr="00833D4A">
              <w:t>2</w:t>
            </w:r>
          </w:p>
        </w:tc>
        <w:tc>
          <w:tcPr>
            <w:tcW w:w="709" w:type="dxa"/>
          </w:tcPr>
          <w:p w14:paraId="4D6124B0" w14:textId="77777777" w:rsidR="006D4F14" w:rsidRPr="00833D4A" w:rsidRDefault="006D4F14" w:rsidP="00EC6ABD">
            <w:pPr>
              <w:jc w:val="center"/>
            </w:pPr>
          </w:p>
          <w:p w14:paraId="22C948E9" w14:textId="77777777" w:rsidR="006D4F14" w:rsidRPr="00833D4A" w:rsidRDefault="006D4F14" w:rsidP="00EC6ABD"/>
          <w:p w14:paraId="1EFEC560" w14:textId="77777777" w:rsidR="006D4F14" w:rsidRPr="00833D4A" w:rsidRDefault="006D4F14" w:rsidP="00EC6ABD"/>
          <w:p w14:paraId="2EE6A63A" w14:textId="77777777" w:rsidR="006D4F14" w:rsidRPr="00833D4A" w:rsidRDefault="006D4F14" w:rsidP="00EC6ABD">
            <w:r w:rsidRPr="00833D4A">
              <w:t>2</w:t>
            </w:r>
          </w:p>
        </w:tc>
        <w:tc>
          <w:tcPr>
            <w:tcW w:w="1843" w:type="dxa"/>
          </w:tcPr>
          <w:p w14:paraId="6183DB4E" w14:textId="77777777" w:rsidR="006D4F14" w:rsidRPr="00833D4A" w:rsidRDefault="006D4F14" w:rsidP="00EC6ABD">
            <w:pPr>
              <w:jc w:val="center"/>
            </w:pPr>
            <w:r w:rsidRPr="00833D4A">
              <w:t>Отдел строительства, ЖКХ администрации Бессоновского района</w:t>
            </w:r>
          </w:p>
        </w:tc>
        <w:tc>
          <w:tcPr>
            <w:tcW w:w="1701" w:type="dxa"/>
          </w:tcPr>
          <w:p w14:paraId="1A81302E" w14:textId="77777777" w:rsidR="006D4F14" w:rsidRPr="00833D4A" w:rsidRDefault="006D4F14" w:rsidP="00EC6ABD">
            <w:pPr>
              <w:jc w:val="center"/>
            </w:pPr>
            <w:r w:rsidRPr="00833D4A">
              <w:rPr>
                <w:color w:val="333333"/>
                <w:shd w:val="clear" w:color="auto" w:fill="FFFFFF"/>
              </w:rPr>
              <w:t>комфортная и безопасная среда для жизни</w:t>
            </w:r>
          </w:p>
        </w:tc>
        <w:tc>
          <w:tcPr>
            <w:tcW w:w="3686" w:type="dxa"/>
          </w:tcPr>
          <w:p w14:paraId="69221D50" w14:textId="77777777" w:rsidR="006D4F14" w:rsidRPr="00833D4A" w:rsidRDefault="006D4F14" w:rsidP="00EC6ABD">
            <w:pPr>
              <w:jc w:val="center"/>
            </w:pPr>
            <w:r w:rsidRPr="00833D4A">
              <w:t>Увеличение количества отремонтированных объектов</w:t>
            </w:r>
          </w:p>
        </w:tc>
      </w:tr>
      <w:tr w:rsidR="006D4F14" w:rsidRPr="00833D4A" w14:paraId="617BD1BD" w14:textId="77777777" w:rsidTr="00EC6ABD">
        <w:tc>
          <w:tcPr>
            <w:tcW w:w="674" w:type="dxa"/>
            <w:vAlign w:val="center"/>
          </w:tcPr>
          <w:p w14:paraId="06F90FBB" w14:textId="77777777" w:rsidR="006D4F14" w:rsidRPr="00833D4A" w:rsidRDefault="006D4F14" w:rsidP="00EC6ABD">
            <w:pPr>
              <w:jc w:val="center"/>
            </w:pPr>
            <w:r w:rsidRPr="00833D4A">
              <w:t>2.</w:t>
            </w:r>
          </w:p>
        </w:tc>
        <w:tc>
          <w:tcPr>
            <w:tcW w:w="1844" w:type="dxa"/>
          </w:tcPr>
          <w:p w14:paraId="1BDD3DB8" w14:textId="77777777" w:rsidR="006D4F14" w:rsidRPr="00833D4A" w:rsidRDefault="006D4F14" w:rsidP="00EC6ABD">
            <w:pPr>
              <w:ind w:left="-107" w:right="-109"/>
              <w:jc w:val="center"/>
            </w:pPr>
          </w:p>
          <w:p w14:paraId="11958BF2" w14:textId="77777777" w:rsidR="006D4F14" w:rsidRPr="00833D4A" w:rsidRDefault="006D4F14" w:rsidP="00EC6ABD">
            <w:pPr>
              <w:ind w:left="-107" w:right="-109"/>
              <w:jc w:val="center"/>
            </w:pPr>
            <w:r w:rsidRPr="00833D4A">
              <w:t xml:space="preserve">Количество введенных объектов </w:t>
            </w:r>
          </w:p>
        </w:tc>
        <w:tc>
          <w:tcPr>
            <w:tcW w:w="1276" w:type="dxa"/>
          </w:tcPr>
          <w:p w14:paraId="31267D0F" w14:textId="77777777" w:rsidR="006D4F14" w:rsidRPr="00833D4A" w:rsidRDefault="006D4F14" w:rsidP="00EC6ABD">
            <w:pPr>
              <w:jc w:val="center"/>
            </w:pPr>
          </w:p>
          <w:p w14:paraId="2C98807E" w14:textId="77777777" w:rsidR="006D4F14" w:rsidRPr="00833D4A" w:rsidRDefault="006D4F14" w:rsidP="00EC6ABD">
            <w:pPr>
              <w:jc w:val="center"/>
            </w:pPr>
            <w:r w:rsidRPr="00833D4A">
              <w:t>единиц</w:t>
            </w:r>
          </w:p>
        </w:tc>
        <w:tc>
          <w:tcPr>
            <w:tcW w:w="1275" w:type="dxa"/>
          </w:tcPr>
          <w:p w14:paraId="718625A8" w14:textId="77777777" w:rsidR="006D4F14" w:rsidRPr="00833D4A" w:rsidRDefault="006D4F14" w:rsidP="00EC6ABD">
            <w:pPr>
              <w:jc w:val="center"/>
            </w:pPr>
          </w:p>
          <w:p w14:paraId="425F8D9A" w14:textId="77777777" w:rsidR="006D4F14" w:rsidRPr="00833D4A" w:rsidRDefault="006D4F14" w:rsidP="00EC6ABD">
            <w:r w:rsidRPr="00833D4A">
              <w:t>0</w:t>
            </w:r>
          </w:p>
        </w:tc>
        <w:tc>
          <w:tcPr>
            <w:tcW w:w="709" w:type="dxa"/>
          </w:tcPr>
          <w:p w14:paraId="66C81240" w14:textId="77777777" w:rsidR="006D4F14" w:rsidRPr="00833D4A" w:rsidRDefault="006D4F14" w:rsidP="00EC6ABD">
            <w:pPr>
              <w:jc w:val="center"/>
            </w:pPr>
          </w:p>
          <w:p w14:paraId="24712221" w14:textId="77777777" w:rsidR="006D4F14" w:rsidRPr="00833D4A" w:rsidRDefault="006D4F14" w:rsidP="00EC6ABD">
            <w:r w:rsidRPr="00833D4A">
              <w:t>0</w:t>
            </w:r>
          </w:p>
        </w:tc>
        <w:tc>
          <w:tcPr>
            <w:tcW w:w="709" w:type="dxa"/>
          </w:tcPr>
          <w:p w14:paraId="23370FA7" w14:textId="77777777" w:rsidR="006D4F14" w:rsidRPr="00833D4A" w:rsidRDefault="006D4F14" w:rsidP="00EC6ABD">
            <w:pPr>
              <w:jc w:val="center"/>
            </w:pPr>
          </w:p>
          <w:p w14:paraId="12602DF9" w14:textId="77777777" w:rsidR="006D4F14" w:rsidRPr="00833D4A" w:rsidRDefault="006D4F14" w:rsidP="00EC6ABD">
            <w:r w:rsidRPr="00833D4A">
              <w:t>0</w:t>
            </w:r>
          </w:p>
        </w:tc>
        <w:tc>
          <w:tcPr>
            <w:tcW w:w="709" w:type="dxa"/>
          </w:tcPr>
          <w:p w14:paraId="0ED054B2" w14:textId="77777777" w:rsidR="006D4F14" w:rsidRPr="00833D4A" w:rsidRDefault="006D4F14" w:rsidP="00EC6ABD">
            <w:pPr>
              <w:jc w:val="center"/>
            </w:pPr>
          </w:p>
          <w:p w14:paraId="694DDCB8" w14:textId="77777777" w:rsidR="006D4F14" w:rsidRPr="00833D4A" w:rsidRDefault="006D4F14" w:rsidP="00EC6ABD">
            <w:r w:rsidRPr="00833D4A">
              <w:t>0</w:t>
            </w:r>
          </w:p>
        </w:tc>
        <w:tc>
          <w:tcPr>
            <w:tcW w:w="708" w:type="dxa"/>
          </w:tcPr>
          <w:p w14:paraId="6B19778D" w14:textId="77777777" w:rsidR="006D4F14" w:rsidRPr="00833D4A" w:rsidRDefault="006D4F14" w:rsidP="00EC6ABD">
            <w:pPr>
              <w:jc w:val="center"/>
            </w:pPr>
          </w:p>
          <w:p w14:paraId="4B0C4DF7" w14:textId="77777777" w:rsidR="006D4F14" w:rsidRPr="00833D4A" w:rsidRDefault="006D4F14" w:rsidP="00EC6ABD">
            <w:r w:rsidRPr="00833D4A">
              <w:t>0</w:t>
            </w:r>
          </w:p>
        </w:tc>
        <w:tc>
          <w:tcPr>
            <w:tcW w:w="709" w:type="dxa"/>
          </w:tcPr>
          <w:p w14:paraId="3217CC61" w14:textId="77777777" w:rsidR="006D4F14" w:rsidRPr="00833D4A" w:rsidRDefault="006D4F14" w:rsidP="00EC6ABD">
            <w:pPr>
              <w:jc w:val="center"/>
            </w:pPr>
          </w:p>
          <w:p w14:paraId="5608824C" w14:textId="77777777" w:rsidR="006D4F14" w:rsidRPr="00833D4A" w:rsidRDefault="006D4F14" w:rsidP="00EC6ABD">
            <w:r w:rsidRPr="00833D4A">
              <w:t>0</w:t>
            </w:r>
          </w:p>
        </w:tc>
        <w:tc>
          <w:tcPr>
            <w:tcW w:w="1843" w:type="dxa"/>
          </w:tcPr>
          <w:p w14:paraId="1F7B8E61" w14:textId="77777777" w:rsidR="006D4F14" w:rsidRPr="00833D4A" w:rsidRDefault="006D4F14" w:rsidP="00EC6ABD">
            <w:pPr>
              <w:jc w:val="center"/>
            </w:pPr>
            <w:r w:rsidRPr="00833D4A">
              <w:t>Отдел строительства, ЖКХ администрации Бессоновского района</w:t>
            </w:r>
          </w:p>
        </w:tc>
        <w:tc>
          <w:tcPr>
            <w:tcW w:w="1701" w:type="dxa"/>
          </w:tcPr>
          <w:p w14:paraId="6211E0E0" w14:textId="77777777" w:rsidR="006D4F14" w:rsidRPr="00833D4A" w:rsidRDefault="006D4F14" w:rsidP="00EC6ABD">
            <w:pPr>
              <w:jc w:val="center"/>
              <w:rPr>
                <w:color w:val="333333"/>
                <w:shd w:val="clear" w:color="auto" w:fill="FFFFFF"/>
              </w:rPr>
            </w:pPr>
          </w:p>
          <w:p w14:paraId="62ECCFB5" w14:textId="77777777" w:rsidR="006D4F14" w:rsidRPr="00833D4A" w:rsidRDefault="006D4F14" w:rsidP="00EC6ABD">
            <w:pPr>
              <w:jc w:val="center"/>
            </w:pPr>
            <w:r w:rsidRPr="00833D4A">
              <w:rPr>
                <w:color w:val="333333"/>
                <w:shd w:val="clear" w:color="auto" w:fill="FFFFFF"/>
              </w:rPr>
              <w:t>комфортная и безопасная среда для жизни</w:t>
            </w:r>
          </w:p>
        </w:tc>
        <w:tc>
          <w:tcPr>
            <w:tcW w:w="3686" w:type="dxa"/>
          </w:tcPr>
          <w:p w14:paraId="31E946E5" w14:textId="77777777" w:rsidR="006D4F14" w:rsidRPr="00833D4A" w:rsidRDefault="006D4F14" w:rsidP="00EC6ABD">
            <w:pPr>
              <w:jc w:val="center"/>
            </w:pPr>
          </w:p>
          <w:p w14:paraId="5D51877F" w14:textId="77777777" w:rsidR="006D4F14" w:rsidRPr="00833D4A" w:rsidRDefault="006D4F14" w:rsidP="00EC6ABD"/>
          <w:p w14:paraId="1BC7F7D8" w14:textId="77777777" w:rsidR="006D4F14" w:rsidRPr="00833D4A" w:rsidRDefault="006D4F14" w:rsidP="00EC6ABD">
            <w:pPr>
              <w:jc w:val="center"/>
            </w:pPr>
            <w:r w:rsidRPr="00833D4A">
              <w:t>Увеличение ввода объектов капитального строительства</w:t>
            </w:r>
          </w:p>
        </w:tc>
      </w:tr>
      <w:tr w:rsidR="006D4F14" w:rsidRPr="00833D4A" w14:paraId="48F2548B" w14:textId="77777777" w:rsidTr="00EC6ABD">
        <w:tc>
          <w:tcPr>
            <w:tcW w:w="674" w:type="dxa"/>
            <w:vAlign w:val="center"/>
          </w:tcPr>
          <w:p w14:paraId="662A294F" w14:textId="77777777" w:rsidR="006D4F14" w:rsidRPr="00833D4A" w:rsidRDefault="006D4F14" w:rsidP="00EC6ABD">
            <w:pPr>
              <w:jc w:val="center"/>
            </w:pPr>
            <w:r w:rsidRPr="00833D4A">
              <w:lastRenderedPageBreak/>
              <w:t>3.</w:t>
            </w:r>
          </w:p>
        </w:tc>
        <w:tc>
          <w:tcPr>
            <w:tcW w:w="1844" w:type="dxa"/>
          </w:tcPr>
          <w:p w14:paraId="7A7F99E1" w14:textId="77777777" w:rsidR="006D4F14" w:rsidRPr="00833D4A" w:rsidRDefault="006D4F14" w:rsidP="00EC6ABD">
            <w:pPr>
              <w:ind w:left="-108" w:right="-108"/>
              <w:jc w:val="center"/>
            </w:pPr>
            <w:r w:rsidRPr="00833D4A">
              <w:t xml:space="preserve">Количество отремонтированных дорог </w:t>
            </w:r>
          </w:p>
        </w:tc>
        <w:tc>
          <w:tcPr>
            <w:tcW w:w="1276" w:type="dxa"/>
            <w:vAlign w:val="center"/>
          </w:tcPr>
          <w:p w14:paraId="0C3F594F" w14:textId="77777777" w:rsidR="006D4F14" w:rsidRPr="00833D4A" w:rsidRDefault="006D4F14" w:rsidP="00EC6ABD">
            <w:pPr>
              <w:jc w:val="center"/>
            </w:pPr>
            <w:r w:rsidRPr="00833D4A">
              <w:t>километр</w:t>
            </w:r>
          </w:p>
        </w:tc>
        <w:tc>
          <w:tcPr>
            <w:tcW w:w="1275" w:type="dxa"/>
          </w:tcPr>
          <w:p w14:paraId="7551D5E2" w14:textId="77777777" w:rsidR="006D4F14" w:rsidRPr="00833D4A" w:rsidRDefault="006D4F14" w:rsidP="00EC6ABD">
            <w:r w:rsidRPr="00833D4A">
              <w:t>0</w:t>
            </w:r>
          </w:p>
        </w:tc>
        <w:tc>
          <w:tcPr>
            <w:tcW w:w="709" w:type="dxa"/>
          </w:tcPr>
          <w:p w14:paraId="5F87230E" w14:textId="77777777" w:rsidR="006D4F14" w:rsidRPr="00833D4A" w:rsidRDefault="006D4F14" w:rsidP="00EC6ABD">
            <w:pPr>
              <w:jc w:val="center"/>
            </w:pPr>
            <w:r w:rsidRPr="00833D4A">
              <w:t>0</w:t>
            </w:r>
          </w:p>
        </w:tc>
        <w:tc>
          <w:tcPr>
            <w:tcW w:w="709" w:type="dxa"/>
          </w:tcPr>
          <w:p w14:paraId="5E58B5E9" w14:textId="77777777" w:rsidR="006D4F14" w:rsidRPr="00833D4A" w:rsidRDefault="006D4F14" w:rsidP="00EC6ABD">
            <w:pPr>
              <w:jc w:val="center"/>
            </w:pPr>
            <w:r w:rsidRPr="00833D4A">
              <w:t>0</w:t>
            </w:r>
          </w:p>
        </w:tc>
        <w:tc>
          <w:tcPr>
            <w:tcW w:w="709" w:type="dxa"/>
          </w:tcPr>
          <w:p w14:paraId="0C47A615" w14:textId="77777777" w:rsidR="006D4F14" w:rsidRPr="00833D4A" w:rsidRDefault="006D4F14" w:rsidP="00EC6ABD">
            <w:pPr>
              <w:jc w:val="center"/>
            </w:pPr>
            <w:r w:rsidRPr="00833D4A">
              <w:t>0</w:t>
            </w:r>
          </w:p>
        </w:tc>
        <w:tc>
          <w:tcPr>
            <w:tcW w:w="708" w:type="dxa"/>
          </w:tcPr>
          <w:p w14:paraId="33BB1F77" w14:textId="77777777" w:rsidR="006D4F14" w:rsidRPr="00833D4A" w:rsidRDefault="006D4F14" w:rsidP="00EC6ABD">
            <w:pPr>
              <w:jc w:val="center"/>
            </w:pPr>
            <w:r w:rsidRPr="00833D4A">
              <w:t>0</w:t>
            </w:r>
          </w:p>
        </w:tc>
        <w:tc>
          <w:tcPr>
            <w:tcW w:w="709" w:type="dxa"/>
          </w:tcPr>
          <w:p w14:paraId="2CB2D5AC" w14:textId="77777777" w:rsidR="006D4F14" w:rsidRPr="00833D4A" w:rsidRDefault="006D4F14" w:rsidP="00EC6ABD">
            <w:pPr>
              <w:jc w:val="center"/>
            </w:pPr>
            <w:r w:rsidRPr="00833D4A">
              <w:t>0</w:t>
            </w:r>
          </w:p>
        </w:tc>
        <w:tc>
          <w:tcPr>
            <w:tcW w:w="1843" w:type="dxa"/>
          </w:tcPr>
          <w:p w14:paraId="63BBFF39" w14:textId="77777777" w:rsidR="006D4F14" w:rsidRPr="00833D4A" w:rsidRDefault="006D4F14" w:rsidP="00EC6ABD">
            <w:pPr>
              <w:jc w:val="center"/>
            </w:pPr>
            <w:r w:rsidRPr="00833D4A">
              <w:t>Отдел строительства, ЖКХ администрации Бессоновского района</w:t>
            </w:r>
          </w:p>
        </w:tc>
        <w:tc>
          <w:tcPr>
            <w:tcW w:w="1701" w:type="dxa"/>
          </w:tcPr>
          <w:p w14:paraId="3E3B2272" w14:textId="77777777" w:rsidR="006D4F14" w:rsidRPr="00833D4A" w:rsidRDefault="006D4F14" w:rsidP="00EC6ABD">
            <w:pPr>
              <w:jc w:val="center"/>
            </w:pPr>
            <w:r w:rsidRPr="00833D4A">
              <w:t>-</w:t>
            </w:r>
          </w:p>
        </w:tc>
        <w:tc>
          <w:tcPr>
            <w:tcW w:w="3686" w:type="dxa"/>
          </w:tcPr>
          <w:p w14:paraId="7DA5491A" w14:textId="77777777" w:rsidR="006D4F14" w:rsidRPr="00833D4A" w:rsidRDefault="006D4F14" w:rsidP="00EC6ABD">
            <w:pPr>
              <w:jc w:val="center"/>
            </w:pPr>
            <w:r w:rsidRPr="00833D4A">
              <w:t>-</w:t>
            </w:r>
          </w:p>
        </w:tc>
      </w:tr>
      <w:tr w:rsidR="006D4F14" w:rsidRPr="00833D4A" w14:paraId="228763B4" w14:textId="77777777" w:rsidTr="00EC6ABD">
        <w:trPr>
          <w:trHeight w:val="744"/>
        </w:trPr>
        <w:tc>
          <w:tcPr>
            <w:tcW w:w="674" w:type="dxa"/>
          </w:tcPr>
          <w:p w14:paraId="13A23A21" w14:textId="77777777" w:rsidR="006D4F14" w:rsidRPr="00833D4A" w:rsidRDefault="006D4F14" w:rsidP="00EC6ABD">
            <w:pPr>
              <w:jc w:val="center"/>
            </w:pPr>
            <w:r w:rsidRPr="00833D4A">
              <w:t>4.</w:t>
            </w:r>
          </w:p>
        </w:tc>
        <w:tc>
          <w:tcPr>
            <w:tcW w:w="1844" w:type="dxa"/>
          </w:tcPr>
          <w:p w14:paraId="519CD177" w14:textId="77777777" w:rsidR="006D4F14" w:rsidRPr="00833D4A" w:rsidRDefault="006D4F14" w:rsidP="00EC6ABD">
            <w:pPr>
              <w:ind w:left="-107" w:right="-108"/>
              <w:jc w:val="both"/>
            </w:pPr>
            <w:r w:rsidRPr="00833D4A">
              <w:t>Обеспеченность потребности населения в транспортном обслуживании между поселениями в границах муниципального района</w:t>
            </w:r>
          </w:p>
        </w:tc>
        <w:tc>
          <w:tcPr>
            <w:tcW w:w="1276" w:type="dxa"/>
          </w:tcPr>
          <w:p w14:paraId="081C9508" w14:textId="77777777" w:rsidR="006D4F14" w:rsidRPr="00833D4A" w:rsidRDefault="006D4F14" w:rsidP="00EC6ABD">
            <w:pPr>
              <w:jc w:val="center"/>
            </w:pPr>
            <w:r w:rsidRPr="00833D4A">
              <w:t xml:space="preserve">  </w:t>
            </w:r>
          </w:p>
          <w:p w14:paraId="4B8DFC5E" w14:textId="77777777" w:rsidR="006D4F14" w:rsidRPr="00833D4A" w:rsidRDefault="006D4F14" w:rsidP="00EC6ABD">
            <w:pPr>
              <w:jc w:val="center"/>
            </w:pPr>
            <w:r w:rsidRPr="00833D4A">
              <w:t>%</w:t>
            </w:r>
          </w:p>
        </w:tc>
        <w:tc>
          <w:tcPr>
            <w:tcW w:w="1275" w:type="dxa"/>
          </w:tcPr>
          <w:p w14:paraId="21177F49" w14:textId="77777777" w:rsidR="006D4F14" w:rsidRPr="00833D4A" w:rsidRDefault="006D4F14" w:rsidP="00EC6ABD">
            <w:r w:rsidRPr="00833D4A">
              <w:t>0</w:t>
            </w:r>
          </w:p>
        </w:tc>
        <w:tc>
          <w:tcPr>
            <w:tcW w:w="709" w:type="dxa"/>
          </w:tcPr>
          <w:p w14:paraId="1D7AE4E5" w14:textId="77777777" w:rsidR="006D4F14" w:rsidRPr="00833D4A" w:rsidRDefault="006D4F14" w:rsidP="00EC6ABD">
            <w:pPr>
              <w:jc w:val="center"/>
            </w:pPr>
            <w:r w:rsidRPr="00833D4A">
              <w:t>0</w:t>
            </w:r>
          </w:p>
        </w:tc>
        <w:tc>
          <w:tcPr>
            <w:tcW w:w="709" w:type="dxa"/>
          </w:tcPr>
          <w:p w14:paraId="0EABE2B6" w14:textId="77777777" w:rsidR="006D4F14" w:rsidRPr="00833D4A" w:rsidRDefault="006D4F14" w:rsidP="00EC6ABD">
            <w:pPr>
              <w:jc w:val="center"/>
            </w:pPr>
            <w:r w:rsidRPr="00833D4A">
              <w:t>0</w:t>
            </w:r>
          </w:p>
        </w:tc>
        <w:tc>
          <w:tcPr>
            <w:tcW w:w="709" w:type="dxa"/>
          </w:tcPr>
          <w:p w14:paraId="73251876" w14:textId="77777777" w:rsidR="006D4F14" w:rsidRPr="00833D4A" w:rsidRDefault="006D4F14" w:rsidP="00EC6ABD">
            <w:pPr>
              <w:jc w:val="center"/>
            </w:pPr>
            <w:r w:rsidRPr="00833D4A">
              <w:t>0</w:t>
            </w:r>
          </w:p>
        </w:tc>
        <w:tc>
          <w:tcPr>
            <w:tcW w:w="708" w:type="dxa"/>
          </w:tcPr>
          <w:p w14:paraId="7128577B" w14:textId="77777777" w:rsidR="006D4F14" w:rsidRPr="00833D4A" w:rsidRDefault="006D4F14" w:rsidP="00EC6ABD">
            <w:pPr>
              <w:jc w:val="center"/>
            </w:pPr>
            <w:r w:rsidRPr="00833D4A">
              <w:t>0</w:t>
            </w:r>
          </w:p>
        </w:tc>
        <w:tc>
          <w:tcPr>
            <w:tcW w:w="709" w:type="dxa"/>
          </w:tcPr>
          <w:p w14:paraId="33B10A30" w14:textId="77777777" w:rsidR="006D4F14" w:rsidRPr="00833D4A" w:rsidRDefault="006D4F14" w:rsidP="00EC6ABD">
            <w:pPr>
              <w:jc w:val="center"/>
            </w:pPr>
            <w:r w:rsidRPr="00833D4A">
              <w:t>0</w:t>
            </w:r>
          </w:p>
        </w:tc>
        <w:tc>
          <w:tcPr>
            <w:tcW w:w="1843" w:type="dxa"/>
          </w:tcPr>
          <w:p w14:paraId="29E09AB2" w14:textId="77777777" w:rsidR="006D4F14" w:rsidRPr="00833D4A" w:rsidRDefault="006D4F14" w:rsidP="00EC6ABD">
            <w:pPr>
              <w:jc w:val="center"/>
            </w:pPr>
            <w:r w:rsidRPr="00833D4A">
              <w:t>Отдел строительства, ЖКХ администрации Бессоновского района</w:t>
            </w:r>
          </w:p>
        </w:tc>
        <w:tc>
          <w:tcPr>
            <w:tcW w:w="1701" w:type="dxa"/>
          </w:tcPr>
          <w:p w14:paraId="289B6E8A" w14:textId="77777777" w:rsidR="006D4F14" w:rsidRPr="00833D4A" w:rsidRDefault="006D4F14" w:rsidP="00EC6ABD">
            <w:pPr>
              <w:jc w:val="center"/>
            </w:pPr>
            <w:r w:rsidRPr="00833D4A">
              <w:t>-</w:t>
            </w:r>
          </w:p>
        </w:tc>
        <w:tc>
          <w:tcPr>
            <w:tcW w:w="3686" w:type="dxa"/>
          </w:tcPr>
          <w:p w14:paraId="6DEC6FBC" w14:textId="77777777" w:rsidR="006D4F14" w:rsidRPr="00833D4A" w:rsidRDefault="006D4F14" w:rsidP="00EC6ABD">
            <w:pPr>
              <w:jc w:val="center"/>
            </w:pPr>
            <w:r w:rsidRPr="00833D4A">
              <w:t>-</w:t>
            </w:r>
          </w:p>
        </w:tc>
      </w:tr>
    </w:tbl>
    <w:p w14:paraId="3F08B327" w14:textId="77777777" w:rsidR="006D4F14" w:rsidRPr="00833D4A" w:rsidRDefault="006D4F14" w:rsidP="006D4F14">
      <w:pPr>
        <w:jc w:val="center"/>
        <w:rPr>
          <w:sz w:val="26"/>
          <w:szCs w:val="26"/>
        </w:rPr>
        <w:sectPr w:rsidR="006D4F14" w:rsidRPr="00833D4A" w:rsidSect="000828B6">
          <w:pgSz w:w="16838" w:h="11906" w:orient="landscape"/>
          <w:pgMar w:top="851" w:right="567" w:bottom="567" w:left="567" w:header="567" w:footer="567" w:gutter="0"/>
          <w:cols w:space="708"/>
          <w:docGrid w:linePitch="360"/>
        </w:sectPr>
      </w:pPr>
    </w:p>
    <w:p w14:paraId="4BCDB2F0" w14:textId="77777777" w:rsidR="006D4F14" w:rsidRPr="00833D4A" w:rsidRDefault="006D4F14" w:rsidP="006D4F14">
      <w:pPr>
        <w:jc w:val="center"/>
        <w:rPr>
          <w:b/>
          <w:sz w:val="32"/>
          <w:szCs w:val="32"/>
        </w:rPr>
      </w:pPr>
      <w:r w:rsidRPr="00833D4A">
        <w:rPr>
          <w:b/>
          <w:sz w:val="32"/>
          <w:szCs w:val="32"/>
        </w:rPr>
        <w:lastRenderedPageBreak/>
        <w:t>3. Перечень структурных элементов муниципальной программы</w:t>
      </w:r>
    </w:p>
    <w:p w14:paraId="2D567DE0" w14:textId="77777777" w:rsidR="006D4F14" w:rsidRPr="00833D4A" w:rsidRDefault="006D4F14" w:rsidP="006D4F14">
      <w:pPr>
        <w:tabs>
          <w:tab w:val="left" w:pos="993"/>
        </w:tabs>
        <w:autoSpaceDE w:val="0"/>
        <w:autoSpaceDN w:val="0"/>
        <w:adjustRightInd w:val="0"/>
        <w:jc w:val="center"/>
        <w:rPr>
          <w:b/>
          <w:sz w:val="28"/>
          <w:szCs w:val="28"/>
          <w:u w:val="single"/>
        </w:rPr>
      </w:pPr>
      <w:r w:rsidRPr="00833D4A">
        <w:rPr>
          <w:b/>
          <w:sz w:val="28"/>
          <w:szCs w:val="28"/>
        </w:rPr>
        <w:t>«</w:t>
      </w:r>
      <w:r w:rsidRPr="00833D4A">
        <w:rPr>
          <w:b/>
          <w:sz w:val="28"/>
          <w:szCs w:val="28"/>
          <w:u w:val="single"/>
        </w:rPr>
        <w:t xml:space="preserve">Развитие территорий, социальной и инженерной инфраструктуры </w:t>
      </w:r>
    </w:p>
    <w:p w14:paraId="6A27C84C" w14:textId="77777777" w:rsidR="006D4F14" w:rsidRPr="00833D4A" w:rsidRDefault="006D4F14" w:rsidP="006D4F14">
      <w:pPr>
        <w:autoSpaceDE w:val="0"/>
        <w:autoSpaceDN w:val="0"/>
        <w:adjustRightInd w:val="0"/>
        <w:jc w:val="center"/>
        <w:rPr>
          <w:b/>
          <w:sz w:val="32"/>
          <w:szCs w:val="32"/>
        </w:rPr>
      </w:pPr>
      <w:r w:rsidRPr="00833D4A">
        <w:rPr>
          <w:b/>
          <w:sz w:val="28"/>
          <w:szCs w:val="28"/>
          <w:u w:val="single"/>
        </w:rPr>
        <w:t>Бессоновского района Пензенской области</w:t>
      </w:r>
      <w:r w:rsidRPr="00833D4A">
        <w:rPr>
          <w:b/>
          <w:sz w:val="28"/>
          <w:szCs w:val="28"/>
        </w:rPr>
        <w:t>»</w:t>
      </w:r>
    </w:p>
    <w:p w14:paraId="133C0838" w14:textId="77777777" w:rsidR="006D4F14" w:rsidRPr="00833D4A" w:rsidRDefault="006D4F14" w:rsidP="006D4F14">
      <w:pPr>
        <w:ind w:firstLine="709"/>
        <w:jc w:val="center"/>
        <w:rPr>
          <w:sz w:val="26"/>
          <w:szCs w:val="26"/>
        </w:rPr>
      </w:pPr>
    </w:p>
    <w:tbl>
      <w:tblPr>
        <w:tblW w:w="158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1815"/>
        <w:gridCol w:w="1134"/>
        <w:gridCol w:w="1134"/>
        <w:gridCol w:w="708"/>
        <w:gridCol w:w="709"/>
        <w:gridCol w:w="567"/>
        <w:gridCol w:w="567"/>
        <w:gridCol w:w="33"/>
        <w:gridCol w:w="534"/>
        <w:gridCol w:w="1021"/>
        <w:gridCol w:w="142"/>
        <w:gridCol w:w="645"/>
        <w:gridCol w:w="63"/>
        <w:gridCol w:w="646"/>
        <w:gridCol w:w="205"/>
        <w:gridCol w:w="472"/>
        <w:gridCol w:w="14"/>
        <w:gridCol w:w="17"/>
        <w:gridCol w:w="64"/>
        <w:gridCol w:w="681"/>
        <w:gridCol w:w="18"/>
        <w:gridCol w:w="548"/>
        <w:gridCol w:w="19"/>
        <w:gridCol w:w="15"/>
        <w:gridCol w:w="15"/>
        <w:gridCol w:w="1652"/>
      </w:tblGrid>
      <w:tr w:rsidR="006D4F14" w:rsidRPr="00833D4A" w14:paraId="7BD3BB2C" w14:textId="77777777" w:rsidTr="00EC6ABD">
        <w:tc>
          <w:tcPr>
            <w:tcW w:w="568" w:type="dxa"/>
            <w:vMerge w:val="restart"/>
          </w:tcPr>
          <w:p w14:paraId="01140272" w14:textId="77777777" w:rsidR="006D4F14" w:rsidRPr="00833D4A" w:rsidRDefault="006D4F14" w:rsidP="00EC6ABD">
            <w:pPr>
              <w:jc w:val="center"/>
            </w:pPr>
            <w:r w:rsidRPr="00833D4A">
              <w:t>№</w:t>
            </w:r>
          </w:p>
          <w:p w14:paraId="77AE886E" w14:textId="77777777" w:rsidR="006D4F14" w:rsidRPr="00833D4A" w:rsidRDefault="006D4F14" w:rsidP="00EC6ABD">
            <w:pPr>
              <w:jc w:val="center"/>
            </w:pPr>
            <w:r w:rsidRPr="00833D4A">
              <w:t>п/п</w:t>
            </w:r>
          </w:p>
        </w:tc>
        <w:tc>
          <w:tcPr>
            <w:tcW w:w="1842" w:type="dxa"/>
            <w:vMerge w:val="restart"/>
          </w:tcPr>
          <w:p w14:paraId="7DB4ECED" w14:textId="77777777" w:rsidR="006D4F14" w:rsidRPr="00833D4A" w:rsidRDefault="006D4F14" w:rsidP="00EC6ABD">
            <w:pPr>
              <w:jc w:val="center"/>
            </w:pPr>
            <w:r w:rsidRPr="00833D4A">
              <w:t>Задачи структурного элемента</w:t>
            </w:r>
          </w:p>
        </w:tc>
        <w:tc>
          <w:tcPr>
            <w:tcW w:w="11737" w:type="dxa"/>
            <w:gridSpan w:val="22"/>
          </w:tcPr>
          <w:p w14:paraId="20F24D57" w14:textId="77777777" w:rsidR="006D4F14" w:rsidRPr="00833D4A" w:rsidRDefault="006D4F14" w:rsidP="00EC6ABD">
            <w:pPr>
              <w:jc w:val="center"/>
            </w:pPr>
            <w:r w:rsidRPr="00833D4A">
              <w:t>Ожидаемый эффект от реализации задачи структурного элемента</w:t>
            </w:r>
            <w:r w:rsidRPr="00833D4A">
              <w:rPr>
                <w:rStyle w:val="aff1"/>
              </w:rPr>
              <w:footnoteReference w:id="7"/>
            </w:r>
          </w:p>
        </w:tc>
        <w:tc>
          <w:tcPr>
            <w:tcW w:w="1701" w:type="dxa"/>
            <w:gridSpan w:val="4"/>
            <w:vMerge w:val="restart"/>
          </w:tcPr>
          <w:p w14:paraId="0A8DC538" w14:textId="77777777" w:rsidR="006D4F14" w:rsidRPr="00833D4A" w:rsidRDefault="006D4F14" w:rsidP="00EC6ABD">
            <w:pPr>
              <w:jc w:val="center"/>
            </w:pPr>
            <w:r w:rsidRPr="00833D4A">
              <w:t>Связь с показателем муниципальной программы</w:t>
            </w:r>
            <w:r w:rsidRPr="00833D4A">
              <w:rPr>
                <w:rStyle w:val="aff1"/>
              </w:rPr>
              <w:footnoteReference w:id="8"/>
            </w:r>
          </w:p>
        </w:tc>
      </w:tr>
      <w:tr w:rsidR="006D4F14" w:rsidRPr="00833D4A" w14:paraId="4C19A9E0" w14:textId="77777777" w:rsidTr="00EC6ABD">
        <w:tc>
          <w:tcPr>
            <w:tcW w:w="568" w:type="dxa"/>
            <w:vMerge/>
          </w:tcPr>
          <w:p w14:paraId="04C09248" w14:textId="77777777" w:rsidR="006D4F14" w:rsidRPr="00833D4A" w:rsidRDefault="006D4F14" w:rsidP="00EC6ABD">
            <w:pPr>
              <w:jc w:val="center"/>
            </w:pPr>
          </w:p>
        </w:tc>
        <w:tc>
          <w:tcPr>
            <w:tcW w:w="1842" w:type="dxa"/>
            <w:vMerge/>
          </w:tcPr>
          <w:p w14:paraId="6AB87B0B" w14:textId="77777777" w:rsidR="006D4F14" w:rsidRPr="00833D4A" w:rsidRDefault="006D4F14" w:rsidP="00EC6ABD">
            <w:pPr>
              <w:jc w:val="center"/>
            </w:pPr>
          </w:p>
        </w:tc>
        <w:tc>
          <w:tcPr>
            <w:tcW w:w="1815" w:type="dxa"/>
            <w:vMerge w:val="restart"/>
          </w:tcPr>
          <w:p w14:paraId="42553940" w14:textId="77777777" w:rsidR="006D4F14" w:rsidRPr="00833D4A" w:rsidRDefault="006D4F14" w:rsidP="00EC6ABD">
            <w:pPr>
              <w:jc w:val="center"/>
            </w:pPr>
          </w:p>
          <w:p w14:paraId="5A822770" w14:textId="77777777" w:rsidR="006D4F14" w:rsidRPr="00833D4A" w:rsidRDefault="006D4F14" w:rsidP="00EC6ABD">
            <w:pPr>
              <w:jc w:val="center"/>
            </w:pPr>
            <w:r w:rsidRPr="00833D4A">
              <w:t>Наименование показателя</w:t>
            </w:r>
          </w:p>
        </w:tc>
        <w:tc>
          <w:tcPr>
            <w:tcW w:w="1134" w:type="dxa"/>
            <w:vMerge w:val="restart"/>
          </w:tcPr>
          <w:p w14:paraId="4E2FCFB3" w14:textId="77777777" w:rsidR="006D4F14" w:rsidRPr="00833D4A" w:rsidRDefault="006D4F14" w:rsidP="00EC6ABD">
            <w:pPr>
              <w:jc w:val="center"/>
            </w:pPr>
          </w:p>
          <w:p w14:paraId="1B3FE1F8" w14:textId="77777777" w:rsidR="006D4F14" w:rsidRPr="00833D4A" w:rsidRDefault="006D4F14" w:rsidP="00EC6ABD">
            <w:pPr>
              <w:ind w:left="-108" w:right="-108"/>
              <w:jc w:val="center"/>
            </w:pPr>
            <w:r w:rsidRPr="00833D4A">
              <w:t>Единица измерения</w:t>
            </w:r>
          </w:p>
          <w:p w14:paraId="7CCC95B2" w14:textId="77777777" w:rsidR="006D4F14" w:rsidRPr="00833D4A" w:rsidRDefault="006D4F14" w:rsidP="00EC6ABD">
            <w:pPr>
              <w:ind w:left="-108" w:right="-108"/>
              <w:jc w:val="center"/>
            </w:pPr>
            <w:r w:rsidRPr="00833D4A">
              <w:t>(по ОКЕИ)</w:t>
            </w:r>
          </w:p>
        </w:tc>
        <w:tc>
          <w:tcPr>
            <w:tcW w:w="1134" w:type="dxa"/>
            <w:vMerge w:val="restart"/>
          </w:tcPr>
          <w:p w14:paraId="4F97CD1E" w14:textId="77777777" w:rsidR="006D4F14" w:rsidRPr="00833D4A" w:rsidRDefault="006D4F14" w:rsidP="00EC6ABD">
            <w:pPr>
              <w:ind w:right="-108"/>
              <w:jc w:val="center"/>
            </w:pPr>
          </w:p>
          <w:p w14:paraId="0DA4D0B1" w14:textId="77777777" w:rsidR="006D4F14" w:rsidRPr="00833D4A" w:rsidRDefault="006D4F14" w:rsidP="00EC6ABD">
            <w:pPr>
              <w:ind w:right="-108"/>
              <w:jc w:val="center"/>
            </w:pPr>
            <w:r w:rsidRPr="00833D4A">
              <w:t>Базовое значение</w:t>
            </w:r>
          </w:p>
          <w:p w14:paraId="06E6D325" w14:textId="77777777" w:rsidR="006D4F14" w:rsidRPr="00833D4A" w:rsidRDefault="006D4F14" w:rsidP="00EC6ABD">
            <w:pPr>
              <w:ind w:right="-108"/>
              <w:jc w:val="center"/>
            </w:pPr>
            <w:r w:rsidRPr="00833D4A">
              <w:t>2024</w:t>
            </w:r>
          </w:p>
        </w:tc>
        <w:tc>
          <w:tcPr>
            <w:tcW w:w="3118" w:type="dxa"/>
            <w:gridSpan w:val="6"/>
          </w:tcPr>
          <w:p w14:paraId="603EF8CC" w14:textId="77777777" w:rsidR="006D4F14" w:rsidRPr="00833D4A" w:rsidRDefault="006D4F14" w:rsidP="00EC6ABD">
            <w:pPr>
              <w:jc w:val="center"/>
            </w:pPr>
            <w:r w:rsidRPr="00833D4A">
              <w:t>Значения показателей</w:t>
            </w:r>
          </w:p>
        </w:tc>
        <w:tc>
          <w:tcPr>
            <w:tcW w:w="1163" w:type="dxa"/>
            <w:gridSpan w:val="2"/>
            <w:vMerge w:val="restart"/>
          </w:tcPr>
          <w:p w14:paraId="6ADB9973" w14:textId="77777777" w:rsidR="006D4F14" w:rsidRPr="00833D4A" w:rsidRDefault="006D4F14" w:rsidP="00EC6ABD">
            <w:pPr>
              <w:ind w:left="-108" w:right="-143"/>
              <w:jc w:val="center"/>
            </w:pPr>
            <w:r w:rsidRPr="00833D4A">
              <w:rPr>
                <w:sz w:val="22"/>
                <w:szCs w:val="22"/>
              </w:rPr>
              <w:t>Вес показателя задачи структурного элемента, %</w:t>
            </w:r>
            <w:r w:rsidRPr="00833D4A">
              <w:t xml:space="preserve"> (графа 3 таблицы)</w:t>
            </w:r>
          </w:p>
        </w:tc>
        <w:tc>
          <w:tcPr>
            <w:tcW w:w="3373" w:type="dxa"/>
            <w:gridSpan w:val="11"/>
          </w:tcPr>
          <w:p w14:paraId="059ACDD6" w14:textId="77777777" w:rsidR="006D4F14" w:rsidRPr="00833D4A" w:rsidRDefault="006D4F14" w:rsidP="00EC6ABD">
            <w:pPr>
              <w:jc w:val="center"/>
            </w:pPr>
            <w:r w:rsidRPr="00833D4A">
              <w:t xml:space="preserve">Размер финансового обеспечения, влияющий на достижение задачи структурного элемента, </w:t>
            </w:r>
          </w:p>
          <w:p w14:paraId="1ED7445D" w14:textId="77777777" w:rsidR="006D4F14" w:rsidRPr="00833D4A" w:rsidRDefault="006D4F14" w:rsidP="00EC6ABD">
            <w:pPr>
              <w:jc w:val="center"/>
            </w:pPr>
            <w:r w:rsidRPr="00833D4A">
              <w:t>тыс. руб.</w:t>
            </w:r>
          </w:p>
        </w:tc>
        <w:tc>
          <w:tcPr>
            <w:tcW w:w="1701" w:type="dxa"/>
            <w:gridSpan w:val="4"/>
            <w:vMerge/>
          </w:tcPr>
          <w:p w14:paraId="43667169" w14:textId="77777777" w:rsidR="006D4F14" w:rsidRPr="00833D4A" w:rsidRDefault="006D4F14" w:rsidP="00EC6ABD">
            <w:pPr>
              <w:jc w:val="center"/>
            </w:pPr>
          </w:p>
        </w:tc>
      </w:tr>
      <w:tr w:rsidR="006D4F14" w:rsidRPr="00833D4A" w14:paraId="72F6C621" w14:textId="77777777" w:rsidTr="00EC6ABD">
        <w:trPr>
          <w:cantSplit/>
          <w:trHeight w:val="736"/>
        </w:trPr>
        <w:tc>
          <w:tcPr>
            <w:tcW w:w="568" w:type="dxa"/>
            <w:vMerge/>
          </w:tcPr>
          <w:p w14:paraId="0F96E353" w14:textId="77777777" w:rsidR="006D4F14" w:rsidRPr="00833D4A" w:rsidRDefault="006D4F14" w:rsidP="00EC6ABD">
            <w:pPr>
              <w:jc w:val="center"/>
            </w:pPr>
          </w:p>
        </w:tc>
        <w:tc>
          <w:tcPr>
            <w:tcW w:w="1842" w:type="dxa"/>
            <w:vMerge/>
          </w:tcPr>
          <w:p w14:paraId="2A9B9EAD" w14:textId="77777777" w:rsidR="006D4F14" w:rsidRPr="00833D4A" w:rsidRDefault="006D4F14" w:rsidP="00EC6ABD">
            <w:pPr>
              <w:jc w:val="center"/>
            </w:pPr>
          </w:p>
        </w:tc>
        <w:tc>
          <w:tcPr>
            <w:tcW w:w="1815" w:type="dxa"/>
            <w:vMerge/>
          </w:tcPr>
          <w:p w14:paraId="2F231D2E" w14:textId="77777777" w:rsidR="006D4F14" w:rsidRPr="00833D4A" w:rsidRDefault="006D4F14" w:rsidP="00EC6ABD">
            <w:pPr>
              <w:jc w:val="center"/>
            </w:pPr>
          </w:p>
        </w:tc>
        <w:tc>
          <w:tcPr>
            <w:tcW w:w="1134" w:type="dxa"/>
            <w:vMerge/>
          </w:tcPr>
          <w:p w14:paraId="71232861" w14:textId="77777777" w:rsidR="006D4F14" w:rsidRPr="00833D4A" w:rsidRDefault="006D4F14" w:rsidP="00EC6ABD">
            <w:pPr>
              <w:jc w:val="center"/>
            </w:pPr>
          </w:p>
        </w:tc>
        <w:tc>
          <w:tcPr>
            <w:tcW w:w="1134" w:type="dxa"/>
            <w:vMerge/>
          </w:tcPr>
          <w:p w14:paraId="6CD0F3B1" w14:textId="77777777" w:rsidR="006D4F14" w:rsidRPr="00833D4A" w:rsidRDefault="006D4F14" w:rsidP="00EC6ABD">
            <w:pPr>
              <w:jc w:val="center"/>
            </w:pPr>
          </w:p>
        </w:tc>
        <w:tc>
          <w:tcPr>
            <w:tcW w:w="708" w:type="dxa"/>
          </w:tcPr>
          <w:p w14:paraId="2721C137" w14:textId="77777777" w:rsidR="006D4F14" w:rsidRPr="00833D4A" w:rsidRDefault="006D4F14" w:rsidP="00EC6ABD">
            <w:pPr>
              <w:ind w:left="-165" w:right="-88" w:hanging="24"/>
              <w:jc w:val="center"/>
            </w:pPr>
            <w:r w:rsidRPr="00833D4A">
              <w:t>2026</w:t>
            </w:r>
          </w:p>
        </w:tc>
        <w:tc>
          <w:tcPr>
            <w:tcW w:w="709" w:type="dxa"/>
          </w:tcPr>
          <w:p w14:paraId="54FE34D2" w14:textId="77777777" w:rsidR="006D4F14" w:rsidRPr="00833D4A" w:rsidRDefault="006D4F14" w:rsidP="00EC6ABD">
            <w:pPr>
              <w:ind w:left="-165" w:right="-88" w:hanging="24"/>
              <w:jc w:val="center"/>
            </w:pPr>
            <w:r w:rsidRPr="00833D4A">
              <w:t>2027</w:t>
            </w:r>
          </w:p>
        </w:tc>
        <w:tc>
          <w:tcPr>
            <w:tcW w:w="567" w:type="dxa"/>
          </w:tcPr>
          <w:p w14:paraId="373D2DF6" w14:textId="77777777" w:rsidR="006D4F14" w:rsidRPr="00833D4A" w:rsidRDefault="006D4F14" w:rsidP="00EC6ABD">
            <w:pPr>
              <w:ind w:left="-165" w:right="-88" w:hanging="24"/>
              <w:jc w:val="center"/>
            </w:pPr>
            <w:r w:rsidRPr="00833D4A">
              <w:t>2028</w:t>
            </w:r>
          </w:p>
        </w:tc>
        <w:tc>
          <w:tcPr>
            <w:tcW w:w="600" w:type="dxa"/>
            <w:gridSpan w:val="2"/>
          </w:tcPr>
          <w:p w14:paraId="41190FC2" w14:textId="77777777" w:rsidR="006D4F14" w:rsidRPr="00833D4A" w:rsidRDefault="006D4F14" w:rsidP="00EC6ABD">
            <w:pPr>
              <w:ind w:left="-165" w:right="-88" w:hanging="24"/>
              <w:jc w:val="center"/>
            </w:pPr>
            <w:r w:rsidRPr="00833D4A">
              <w:t>2029</w:t>
            </w:r>
          </w:p>
        </w:tc>
        <w:tc>
          <w:tcPr>
            <w:tcW w:w="534" w:type="dxa"/>
          </w:tcPr>
          <w:p w14:paraId="797E53B3" w14:textId="77777777" w:rsidR="006D4F14" w:rsidRPr="00833D4A" w:rsidRDefault="006D4F14" w:rsidP="00EC6ABD">
            <w:pPr>
              <w:ind w:right="-88"/>
              <w:jc w:val="center"/>
            </w:pPr>
            <w:r w:rsidRPr="00833D4A">
              <w:t>2030</w:t>
            </w:r>
          </w:p>
        </w:tc>
        <w:tc>
          <w:tcPr>
            <w:tcW w:w="1163" w:type="dxa"/>
            <w:gridSpan w:val="2"/>
            <w:vMerge/>
          </w:tcPr>
          <w:p w14:paraId="7E5DEC24" w14:textId="77777777" w:rsidR="006D4F14" w:rsidRPr="00833D4A" w:rsidRDefault="006D4F14" w:rsidP="00EC6ABD">
            <w:pPr>
              <w:jc w:val="center"/>
            </w:pPr>
          </w:p>
        </w:tc>
        <w:tc>
          <w:tcPr>
            <w:tcW w:w="645" w:type="dxa"/>
          </w:tcPr>
          <w:p w14:paraId="7439137E" w14:textId="77777777" w:rsidR="006D4F14" w:rsidRPr="00833D4A" w:rsidRDefault="006D4F14" w:rsidP="00EC6ABD">
            <w:pPr>
              <w:ind w:right="-143" w:hanging="73"/>
              <w:jc w:val="center"/>
            </w:pPr>
            <w:r w:rsidRPr="00833D4A">
              <w:t>2026</w:t>
            </w:r>
          </w:p>
        </w:tc>
        <w:tc>
          <w:tcPr>
            <w:tcW w:w="709" w:type="dxa"/>
            <w:gridSpan w:val="2"/>
          </w:tcPr>
          <w:p w14:paraId="4CADB0B3" w14:textId="77777777" w:rsidR="006D4F14" w:rsidRPr="00833D4A" w:rsidRDefault="006D4F14" w:rsidP="00EC6ABD">
            <w:pPr>
              <w:ind w:right="-143" w:hanging="73"/>
              <w:jc w:val="center"/>
            </w:pPr>
            <w:r w:rsidRPr="00833D4A">
              <w:t>2027</w:t>
            </w:r>
          </w:p>
        </w:tc>
        <w:tc>
          <w:tcPr>
            <w:tcW w:w="691" w:type="dxa"/>
            <w:gridSpan w:val="3"/>
          </w:tcPr>
          <w:p w14:paraId="3E609A78" w14:textId="77777777" w:rsidR="006D4F14" w:rsidRPr="00833D4A" w:rsidRDefault="006D4F14" w:rsidP="00EC6ABD">
            <w:pPr>
              <w:ind w:right="-143" w:hanging="73"/>
              <w:jc w:val="center"/>
            </w:pPr>
            <w:r w:rsidRPr="00833D4A">
              <w:t>2028</w:t>
            </w:r>
          </w:p>
        </w:tc>
        <w:tc>
          <w:tcPr>
            <w:tcW w:w="780" w:type="dxa"/>
            <w:gridSpan w:val="4"/>
          </w:tcPr>
          <w:p w14:paraId="1B12C676" w14:textId="77777777" w:rsidR="006D4F14" w:rsidRPr="00833D4A" w:rsidRDefault="006D4F14" w:rsidP="00EC6ABD">
            <w:pPr>
              <w:ind w:right="-143" w:hanging="73"/>
              <w:jc w:val="center"/>
            </w:pPr>
            <w:r w:rsidRPr="00833D4A">
              <w:t>2029</w:t>
            </w:r>
          </w:p>
        </w:tc>
        <w:tc>
          <w:tcPr>
            <w:tcW w:w="548" w:type="dxa"/>
          </w:tcPr>
          <w:p w14:paraId="3A5460AE" w14:textId="77777777" w:rsidR="006D4F14" w:rsidRPr="00833D4A" w:rsidRDefault="006D4F14" w:rsidP="00EC6ABD">
            <w:pPr>
              <w:ind w:right="-143" w:hanging="73"/>
              <w:jc w:val="center"/>
            </w:pPr>
            <w:r w:rsidRPr="00833D4A">
              <w:t>2030</w:t>
            </w:r>
          </w:p>
        </w:tc>
        <w:tc>
          <w:tcPr>
            <w:tcW w:w="1701" w:type="dxa"/>
            <w:gridSpan w:val="4"/>
          </w:tcPr>
          <w:p w14:paraId="520DB572" w14:textId="77777777" w:rsidR="006D4F14" w:rsidRPr="00833D4A" w:rsidRDefault="006D4F14" w:rsidP="00EC6ABD">
            <w:pPr>
              <w:jc w:val="center"/>
            </w:pPr>
          </w:p>
        </w:tc>
      </w:tr>
      <w:tr w:rsidR="006D4F14" w:rsidRPr="00833D4A" w14:paraId="15A15959" w14:textId="77777777" w:rsidTr="00EC6ABD">
        <w:tc>
          <w:tcPr>
            <w:tcW w:w="568" w:type="dxa"/>
          </w:tcPr>
          <w:p w14:paraId="001BD987" w14:textId="77777777" w:rsidR="006D4F14" w:rsidRPr="00833D4A" w:rsidRDefault="006D4F14" w:rsidP="00EC6ABD">
            <w:pPr>
              <w:jc w:val="center"/>
            </w:pPr>
            <w:r w:rsidRPr="00833D4A">
              <w:t>1</w:t>
            </w:r>
          </w:p>
        </w:tc>
        <w:tc>
          <w:tcPr>
            <w:tcW w:w="1842" w:type="dxa"/>
          </w:tcPr>
          <w:p w14:paraId="4774B522" w14:textId="77777777" w:rsidR="006D4F14" w:rsidRPr="00833D4A" w:rsidRDefault="006D4F14" w:rsidP="00EC6ABD">
            <w:pPr>
              <w:jc w:val="center"/>
            </w:pPr>
            <w:r w:rsidRPr="00833D4A">
              <w:t>2</w:t>
            </w:r>
          </w:p>
        </w:tc>
        <w:tc>
          <w:tcPr>
            <w:tcW w:w="1815" w:type="dxa"/>
          </w:tcPr>
          <w:p w14:paraId="6355AFD2" w14:textId="77777777" w:rsidR="006D4F14" w:rsidRPr="00833D4A" w:rsidRDefault="006D4F14" w:rsidP="00EC6ABD">
            <w:pPr>
              <w:jc w:val="center"/>
            </w:pPr>
            <w:r w:rsidRPr="00833D4A">
              <w:t>3</w:t>
            </w:r>
          </w:p>
        </w:tc>
        <w:tc>
          <w:tcPr>
            <w:tcW w:w="1134" w:type="dxa"/>
          </w:tcPr>
          <w:p w14:paraId="6946E4AD" w14:textId="77777777" w:rsidR="006D4F14" w:rsidRPr="00833D4A" w:rsidRDefault="006D4F14" w:rsidP="00EC6ABD">
            <w:pPr>
              <w:jc w:val="center"/>
            </w:pPr>
            <w:r w:rsidRPr="00833D4A">
              <w:t>4</w:t>
            </w:r>
          </w:p>
        </w:tc>
        <w:tc>
          <w:tcPr>
            <w:tcW w:w="1134" w:type="dxa"/>
          </w:tcPr>
          <w:p w14:paraId="5FBFB56F" w14:textId="77777777" w:rsidR="006D4F14" w:rsidRPr="00833D4A" w:rsidRDefault="006D4F14" w:rsidP="00EC6ABD">
            <w:pPr>
              <w:jc w:val="center"/>
            </w:pPr>
            <w:r w:rsidRPr="00833D4A">
              <w:t>5</w:t>
            </w:r>
          </w:p>
        </w:tc>
        <w:tc>
          <w:tcPr>
            <w:tcW w:w="708" w:type="dxa"/>
          </w:tcPr>
          <w:p w14:paraId="58A05570" w14:textId="77777777" w:rsidR="006D4F14" w:rsidRPr="00833D4A" w:rsidRDefault="006D4F14" w:rsidP="00EC6ABD">
            <w:pPr>
              <w:jc w:val="center"/>
            </w:pPr>
            <w:r w:rsidRPr="00833D4A">
              <w:t>6</w:t>
            </w:r>
          </w:p>
        </w:tc>
        <w:tc>
          <w:tcPr>
            <w:tcW w:w="709" w:type="dxa"/>
          </w:tcPr>
          <w:p w14:paraId="19FA9C08" w14:textId="77777777" w:rsidR="006D4F14" w:rsidRPr="00833D4A" w:rsidRDefault="006D4F14" w:rsidP="00EC6ABD">
            <w:pPr>
              <w:jc w:val="center"/>
            </w:pPr>
            <w:r w:rsidRPr="00833D4A">
              <w:t>7</w:t>
            </w:r>
          </w:p>
        </w:tc>
        <w:tc>
          <w:tcPr>
            <w:tcW w:w="567" w:type="dxa"/>
          </w:tcPr>
          <w:p w14:paraId="3E40996D" w14:textId="77777777" w:rsidR="006D4F14" w:rsidRPr="00833D4A" w:rsidRDefault="006D4F14" w:rsidP="00EC6ABD">
            <w:pPr>
              <w:jc w:val="center"/>
            </w:pPr>
            <w:r w:rsidRPr="00833D4A">
              <w:t>8</w:t>
            </w:r>
          </w:p>
        </w:tc>
        <w:tc>
          <w:tcPr>
            <w:tcW w:w="600" w:type="dxa"/>
            <w:gridSpan w:val="2"/>
          </w:tcPr>
          <w:p w14:paraId="4F4ABF1E" w14:textId="77777777" w:rsidR="006D4F14" w:rsidRPr="00833D4A" w:rsidRDefault="006D4F14" w:rsidP="00EC6ABD">
            <w:pPr>
              <w:jc w:val="center"/>
            </w:pPr>
            <w:r w:rsidRPr="00833D4A">
              <w:t>9</w:t>
            </w:r>
          </w:p>
        </w:tc>
        <w:tc>
          <w:tcPr>
            <w:tcW w:w="534" w:type="dxa"/>
          </w:tcPr>
          <w:p w14:paraId="0192B78C" w14:textId="77777777" w:rsidR="006D4F14" w:rsidRPr="00833D4A" w:rsidRDefault="006D4F14" w:rsidP="00EC6ABD">
            <w:pPr>
              <w:jc w:val="center"/>
            </w:pPr>
            <w:r w:rsidRPr="00833D4A">
              <w:t>10</w:t>
            </w:r>
          </w:p>
        </w:tc>
        <w:tc>
          <w:tcPr>
            <w:tcW w:w="1163" w:type="dxa"/>
            <w:gridSpan w:val="2"/>
          </w:tcPr>
          <w:p w14:paraId="74981A92" w14:textId="77777777" w:rsidR="006D4F14" w:rsidRPr="00833D4A" w:rsidRDefault="006D4F14" w:rsidP="00EC6ABD">
            <w:pPr>
              <w:jc w:val="center"/>
            </w:pPr>
            <w:r w:rsidRPr="00833D4A">
              <w:t>11</w:t>
            </w:r>
          </w:p>
        </w:tc>
        <w:tc>
          <w:tcPr>
            <w:tcW w:w="645" w:type="dxa"/>
          </w:tcPr>
          <w:p w14:paraId="0A405365" w14:textId="77777777" w:rsidR="006D4F14" w:rsidRPr="00833D4A" w:rsidRDefault="006D4F14" w:rsidP="00EC6ABD">
            <w:pPr>
              <w:jc w:val="center"/>
            </w:pPr>
            <w:r w:rsidRPr="00833D4A">
              <w:t>12</w:t>
            </w:r>
          </w:p>
        </w:tc>
        <w:tc>
          <w:tcPr>
            <w:tcW w:w="709" w:type="dxa"/>
            <w:gridSpan w:val="2"/>
          </w:tcPr>
          <w:p w14:paraId="60CC0E8D" w14:textId="77777777" w:rsidR="006D4F14" w:rsidRPr="00833D4A" w:rsidRDefault="006D4F14" w:rsidP="00EC6ABD">
            <w:pPr>
              <w:jc w:val="center"/>
            </w:pPr>
            <w:r w:rsidRPr="00833D4A">
              <w:t>13</w:t>
            </w:r>
          </w:p>
        </w:tc>
        <w:tc>
          <w:tcPr>
            <w:tcW w:w="708" w:type="dxa"/>
            <w:gridSpan w:val="4"/>
          </w:tcPr>
          <w:p w14:paraId="0F570E4B" w14:textId="77777777" w:rsidR="006D4F14" w:rsidRPr="00833D4A" w:rsidRDefault="006D4F14" w:rsidP="00EC6ABD">
            <w:pPr>
              <w:jc w:val="center"/>
            </w:pPr>
            <w:r w:rsidRPr="00833D4A">
              <w:t>14</w:t>
            </w:r>
          </w:p>
        </w:tc>
        <w:tc>
          <w:tcPr>
            <w:tcW w:w="763" w:type="dxa"/>
            <w:gridSpan w:val="3"/>
          </w:tcPr>
          <w:p w14:paraId="19CC0946" w14:textId="77777777" w:rsidR="006D4F14" w:rsidRPr="00833D4A" w:rsidRDefault="006D4F14" w:rsidP="00EC6ABD">
            <w:pPr>
              <w:jc w:val="center"/>
            </w:pPr>
            <w:r w:rsidRPr="00833D4A">
              <w:t>15</w:t>
            </w:r>
          </w:p>
        </w:tc>
        <w:tc>
          <w:tcPr>
            <w:tcW w:w="548" w:type="dxa"/>
          </w:tcPr>
          <w:p w14:paraId="438C747B" w14:textId="77777777" w:rsidR="006D4F14" w:rsidRPr="00833D4A" w:rsidRDefault="006D4F14" w:rsidP="00EC6ABD">
            <w:pPr>
              <w:jc w:val="center"/>
            </w:pPr>
            <w:r w:rsidRPr="00833D4A">
              <w:t>16</w:t>
            </w:r>
          </w:p>
        </w:tc>
        <w:tc>
          <w:tcPr>
            <w:tcW w:w="1701" w:type="dxa"/>
            <w:gridSpan w:val="4"/>
          </w:tcPr>
          <w:p w14:paraId="7E5D7968" w14:textId="77777777" w:rsidR="006D4F14" w:rsidRPr="00833D4A" w:rsidRDefault="006D4F14" w:rsidP="00EC6ABD">
            <w:pPr>
              <w:jc w:val="center"/>
            </w:pPr>
            <w:r w:rsidRPr="00833D4A">
              <w:t>17</w:t>
            </w:r>
          </w:p>
          <w:p w14:paraId="63078C1B" w14:textId="77777777" w:rsidR="006D4F14" w:rsidRPr="00833D4A" w:rsidRDefault="006D4F14" w:rsidP="00EC6ABD">
            <w:pPr>
              <w:jc w:val="center"/>
            </w:pPr>
          </w:p>
          <w:p w14:paraId="3396D56E" w14:textId="77777777" w:rsidR="006D4F14" w:rsidRPr="00833D4A" w:rsidRDefault="006D4F14" w:rsidP="00EC6ABD">
            <w:pPr>
              <w:jc w:val="center"/>
            </w:pPr>
          </w:p>
          <w:p w14:paraId="3C86ACD6" w14:textId="77777777" w:rsidR="006D4F14" w:rsidRPr="00833D4A" w:rsidRDefault="006D4F14" w:rsidP="00EC6ABD">
            <w:pPr>
              <w:jc w:val="center"/>
            </w:pPr>
            <w:r w:rsidRPr="00833D4A">
              <w:t xml:space="preserve"> </w:t>
            </w:r>
          </w:p>
        </w:tc>
      </w:tr>
      <w:tr w:rsidR="006D4F14" w:rsidRPr="00833D4A" w14:paraId="0386FA3D" w14:textId="77777777" w:rsidTr="00EC6ABD">
        <w:tc>
          <w:tcPr>
            <w:tcW w:w="568" w:type="dxa"/>
          </w:tcPr>
          <w:p w14:paraId="69ED695F" w14:textId="77777777" w:rsidR="006D4F14" w:rsidRPr="00833D4A" w:rsidRDefault="006D4F14" w:rsidP="00EC6ABD">
            <w:pPr>
              <w:jc w:val="center"/>
            </w:pPr>
            <w:r w:rsidRPr="00833D4A">
              <w:t>1.</w:t>
            </w:r>
          </w:p>
        </w:tc>
        <w:tc>
          <w:tcPr>
            <w:tcW w:w="8509" w:type="dxa"/>
            <w:gridSpan w:val="9"/>
          </w:tcPr>
          <w:p w14:paraId="53F04AA3" w14:textId="77777777" w:rsidR="006D4F14" w:rsidRPr="00833D4A" w:rsidRDefault="006D4F14" w:rsidP="00EC6ABD">
            <w:r w:rsidRPr="00833D4A">
              <w:t>Региональный проект «Наименование»</w:t>
            </w:r>
            <w:r w:rsidRPr="00833D4A">
              <w:rPr>
                <w:rStyle w:val="aff1"/>
              </w:rPr>
              <w:footnoteReference w:id="9"/>
            </w:r>
          </w:p>
        </w:tc>
        <w:tc>
          <w:tcPr>
            <w:tcW w:w="6771" w:type="dxa"/>
            <w:gridSpan w:val="18"/>
          </w:tcPr>
          <w:p w14:paraId="446C22FC" w14:textId="77777777" w:rsidR="006D4F14" w:rsidRPr="00833D4A" w:rsidRDefault="006D4F14" w:rsidP="00EC6ABD"/>
        </w:tc>
      </w:tr>
      <w:tr w:rsidR="006D4F14" w:rsidRPr="00833D4A" w14:paraId="34BA07FE" w14:textId="77777777" w:rsidTr="00EC6ABD">
        <w:trPr>
          <w:trHeight w:val="489"/>
        </w:trPr>
        <w:tc>
          <w:tcPr>
            <w:tcW w:w="568" w:type="dxa"/>
          </w:tcPr>
          <w:p w14:paraId="6C3A9DB8" w14:textId="77777777" w:rsidR="006D4F14" w:rsidRPr="00833D4A" w:rsidRDefault="006D4F14" w:rsidP="00EC6ABD">
            <w:pPr>
              <w:jc w:val="center"/>
            </w:pPr>
          </w:p>
        </w:tc>
        <w:tc>
          <w:tcPr>
            <w:tcW w:w="9043" w:type="dxa"/>
            <w:gridSpan w:val="10"/>
          </w:tcPr>
          <w:p w14:paraId="1FC19874" w14:textId="77777777" w:rsidR="006D4F14" w:rsidRPr="00833D4A" w:rsidRDefault="006D4F14" w:rsidP="00EC6ABD">
            <w:r w:rsidRPr="00833D4A">
              <w:t>Ответственный за реализацию</w:t>
            </w:r>
          </w:p>
        </w:tc>
        <w:tc>
          <w:tcPr>
            <w:tcW w:w="6237" w:type="dxa"/>
            <w:gridSpan w:val="17"/>
          </w:tcPr>
          <w:p w14:paraId="61025050" w14:textId="77777777" w:rsidR="006D4F14" w:rsidRPr="00833D4A" w:rsidRDefault="006D4F14" w:rsidP="00EC6ABD">
            <w:pPr>
              <w:jc w:val="center"/>
            </w:pPr>
            <w:r w:rsidRPr="00833D4A">
              <w:t>Срок реализации</w:t>
            </w:r>
          </w:p>
          <w:p w14:paraId="30CFF36A" w14:textId="77777777" w:rsidR="006D4F14" w:rsidRPr="00833D4A" w:rsidRDefault="006D4F14" w:rsidP="00EC6ABD">
            <w:pPr>
              <w:jc w:val="center"/>
            </w:pPr>
            <w:r w:rsidRPr="00833D4A">
              <w:t>(год начала – год окончания)</w:t>
            </w:r>
          </w:p>
        </w:tc>
      </w:tr>
      <w:tr w:rsidR="006D4F14" w:rsidRPr="00833D4A" w14:paraId="1E216F72" w14:textId="77777777" w:rsidTr="00EC6ABD">
        <w:tc>
          <w:tcPr>
            <w:tcW w:w="568" w:type="dxa"/>
          </w:tcPr>
          <w:p w14:paraId="5FD176FC" w14:textId="77777777" w:rsidR="006D4F14" w:rsidRPr="00833D4A" w:rsidRDefault="006D4F14" w:rsidP="00EC6ABD">
            <w:pPr>
              <w:jc w:val="center"/>
            </w:pPr>
            <w:r w:rsidRPr="00833D4A">
              <w:t>1.1.</w:t>
            </w:r>
          </w:p>
        </w:tc>
        <w:tc>
          <w:tcPr>
            <w:tcW w:w="1842" w:type="dxa"/>
          </w:tcPr>
          <w:p w14:paraId="01CE87FA" w14:textId="77777777" w:rsidR="006D4F14" w:rsidRPr="00833D4A" w:rsidRDefault="006D4F14" w:rsidP="00EC6ABD">
            <w:pPr>
              <w:jc w:val="center"/>
            </w:pPr>
            <w:r w:rsidRPr="00833D4A">
              <w:t>Задача 1</w:t>
            </w:r>
          </w:p>
        </w:tc>
        <w:tc>
          <w:tcPr>
            <w:tcW w:w="1815" w:type="dxa"/>
          </w:tcPr>
          <w:p w14:paraId="6B4340E8" w14:textId="77777777" w:rsidR="006D4F14" w:rsidRPr="00833D4A" w:rsidRDefault="006D4F14" w:rsidP="00EC6ABD">
            <w:pPr>
              <w:jc w:val="center"/>
            </w:pPr>
          </w:p>
        </w:tc>
        <w:tc>
          <w:tcPr>
            <w:tcW w:w="1134" w:type="dxa"/>
          </w:tcPr>
          <w:p w14:paraId="0E1E023E" w14:textId="77777777" w:rsidR="006D4F14" w:rsidRPr="00833D4A" w:rsidRDefault="006D4F14" w:rsidP="00EC6ABD">
            <w:pPr>
              <w:jc w:val="center"/>
            </w:pPr>
          </w:p>
        </w:tc>
        <w:tc>
          <w:tcPr>
            <w:tcW w:w="1134" w:type="dxa"/>
          </w:tcPr>
          <w:p w14:paraId="3048B59A" w14:textId="77777777" w:rsidR="006D4F14" w:rsidRPr="00833D4A" w:rsidRDefault="006D4F14" w:rsidP="00EC6ABD">
            <w:pPr>
              <w:jc w:val="center"/>
            </w:pPr>
          </w:p>
        </w:tc>
        <w:tc>
          <w:tcPr>
            <w:tcW w:w="708" w:type="dxa"/>
          </w:tcPr>
          <w:p w14:paraId="706BADCF" w14:textId="77777777" w:rsidR="006D4F14" w:rsidRPr="00833D4A" w:rsidRDefault="006D4F14" w:rsidP="00EC6ABD">
            <w:pPr>
              <w:jc w:val="center"/>
            </w:pPr>
          </w:p>
        </w:tc>
        <w:tc>
          <w:tcPr>
            <w:tcW w:w="709" w:type="dxa"/>
          </w:tcPr>
          <w:p w14:paraId="6DF7C85F" w14:textId="77777777" w:rsidR="006D4F14" w:rsidRPr="00833D4A" w:rsidRDefault="006D4F14" w:rsidP="00EC6ABD">
            <w:pPr>
              <w:jc w:val="center"/>
            </w:pPr>
          </w:p>
        </w:tc>
        <w:tc>
          <w:tcPr>
            <w:tcW w:w="567" w:type="dxa"/>
          </w:tcPr>
          <w:p w14:paraId="55CECD2F" w14:textId="77777777" w:rsidR="006D4F14" w:rsidRPr="00833D4A" w:rsidRDefault="006D4F14" w:rsidP="00EC6ABD">
            <w:pPr>
              <w:jc w:val="center"/>
            </w:pPr>
          </w:p>
        </w:tc>
        <w:tc>
          <w:tcPr>
            <w:tcW w:w="567" w:type="dxa"/>
          </w:tcPr>
          <w:p w14:paraId="79A27AD5" w14:textId="77777777" w:rsidR="006D4F14" w:rsidRPr="00833D4A" w:rsidRDefault="006D4F14" w:rsidP="00EC6ABD">
            <w:pPr>
              <w:jc w:val="center"/>
            </w:pPr>
          </w:p>
        </w:tc>
        <w:tc>
          <w:tcPr>
            <w:tcW w:w="567" w:type="dxa"/>
            <w:gridSpan w:val="2"/>
          </w:tcPr>
          <w:p w14:paraId="694F39C2" w14:textId="77777777" w:rsidR="006D4F14" w:rsidRPr="00833D4A" w:rsidRDefault="006D4F14" w:rsidP="00EC6ABD">
            <w:pPr>
              <w:jc w:val="center"/>
            </w:pPr>
          </w:p>
        </w:tc>
        <w:tc>
          <w:tcPr>
            <w:tcW w:w="1163" w:type="dxa"/>
            <w:gridSpan w:val="2"/>
          </w:tcPr>
          <w:p w14:paraId="1F67B566" w14:textId="77777777" w:rsidR="006D4F14" w:rsidRPr="00833D4A" w:rsidRDefault="006D4F14" w:rsidP="00EC6ABD">
            <w:pPr>
              <w:jc w:val="center"/>
            </w:pPr>
          </w:p>
        </w:tc>
        <w:tc>
          <w:tcPr>
            <w:tcW w:w="645" w:type="dxa"/>
          </w:tcPr>
          <w:p w14:paraId="68A6CF70" w14:textId="77777777" w:rsidR="006D4F14" w:rsidRPr="00833D4A" w:rsidRDefault="006D4F14" w:rsidP="00EC6ABD">
            <w:pPr>
              <w:jc w:val="center"/>
            </w:pPr>
          </w:p>
        </w:tc>
        <w:tc>
          <w:tcPr>
            <w:tcW w:w="709" w:type="dxa"/>
            <w:gridSpan w:val="2"/>
          </w:tcPr>
          <w:p w14:paraId="6270DD2B" w14:textId="77777777" w:rsidR="006D4F14" w:rsidRPr="00833D4A" w:rsidRDefault="006D4F14" w:rsidP="00EC6ABD">
            <w:pPr>
              <w:jc w:val="center"/>
            </w:pPr>
          </w:p>
        </w:tc>
        <w:tc>
          <w:tcPr>
            <w:tcW w:w="677" w:type="dxa"/>
            <w:gridSpan w:val="2"/>
          </w:tcPr>
          <w:p w14:paraId="1EE1A087" w14:textId="77777777" w:rsidR="006D4F14" w:rsidRPr="00833D4A" w:rsidRDefault="006D4F14" w:rsidP="00EC6ABD">
            <w:pPr>
              <w:jc w:val="center"/>
            </w:pPr>
          </w:p>
        </w:tc>
        <w:tc>
          <w:tcPr>
            <w:tcW w:w="776" w:type="dxa"/>
            <w:gridSpan w:val="4"/>
          </w:tcPr>
          <w:p w14:paraId="50D80FB8" w14:textId="77777777" w:rsidR="006D4F14" w:rsidRPr="00833D4A" w:rsidRDefault="006D4F14" w:rsidP="00EC6ABD">
            <w:pPr>
              <w:jc w:val="center"/>
            </w:pPr>
          </w:p>
        </w:tc>
        <w:tc>
          <w:tcPr>
            <w:tcW w:w="585" w:type="dxa"/>
            <w:gridSpan w:val="3"/>
          </w:tcPr>
          <w:p w14:paraId="0BDFD3EC" w14:textId="77777777" w:rsidR="006D4F14" w:rsidRPr="00833D4A" w:rsidRDefault="006D4F14" w:rsidP="00EC6ABD">
            <w:pPr>
              <w:jc w:val="center"/>
            </w:pPr>
          </w:p>
        </w:tc>
        <w:tc>
          <w:tcPr>
            <w:tcW w:w="1682" w:type="dxa"/>
            <w:gridSpan w:val="3"/>
          </w:tcPr>
          <w:p w14:paraId="24D1C28D" w14:textId="77777777" w:rsidR="006D4F14" w:rsidRPr="00833D4A" w:rsidRDefault="006D4F14" w:rsidP="00EC6ABD">
            <w:pPr>
              <w:jc w:val="center"/>
            </w:pPr>
          </w:p>
        </w:tc>
      </w:tr>
      <w:tr w:rsidR="006D4F14" w:rsidRPr="00833D4A" w14:paraId="1D429B10" w14:textId="77777777" w:rsidTr="00EC6ABD">
        <w:tc>
          <w:tcPr>
            <w:tcW w:w="568" w:type="dxa"/>
          </w:tcPr>
          <w:p w14:paraId="03BD2230" w14:textId="77777777" w:rsidR="006D4F14" w:rsidRPr="00833D4A" w:rsidRDefault="006D4F14" w:rsidP="00EC6ABD">
            <w:pPr>
              <w:jc w:val="center"/>
            </w:pPr>
            <w:r w:rsidRPr="00833D4A">
              <w:t>1.2.</w:t>
            </w:r>
          </w:p>
        </w:tc>
        <w:tc>
          <w:tcPr>
            <w:tcW w:w="1842" w:type="dxa"/>
          </w:tcPr>
          <w:p w14:paraId="09D540A4" w14:textId="77777777" w:rsidR="006D4F14" w:rsidRPr="00833D4A" w:rsidRDefault="006D4F14" w:rsidP="00EC6ABD">
            <w:pPr>
              <w:jc w:val="center"/>
              <w:rPr>
                <w:lang w:val="en-US"/>
              </w:rPr>
            </w:pPr>
            <w:r w:rsidRPr="00833D4A">
              <w:t xml:space="preserve">Задача </w:t>
            </w:r>
            <w:r w:rsidRPr="00833D4A">
              <w:rPr>
                <w:lang w:val="en-US"/>
              </w:rPr>
              <w:t>N</w:t>
            </w:r>
          </w:p>
        </w:tc>
        <w:tc>
          <w:tcPr>
            <w:tcW w:w="1815" w:type="dxa"/>
          </w:tcPr>
          <w:p w14:paraId="551D85B4" w14:textId="77777777" w:rsidR="006D4F14" w:rsidRPr="00833D4A" w:rsidRDefault="006D4F14" w:rsidP="00EC6ABD">
            <w:pPr>
              <w:jc w:val="center"/>
            </w:pPr>
          </w:p>
        </w:tc>
        <w:tc>
          <w:tcPr>
            <w:tcW w:w="1134" w:type="dxa"/>
          </w:tcPr>
          <w:p w14:paraId="689F3815" w14:textId="77777777" w:rsidR="006D4F14" w:rsidRPr="00833D4A" w:rsidRDefault="006D4F14" w:rsidP="00EC6ABD">
            <w:pPr>
              <w:jc w:val="center"/>
            </w:pPr>
          </w:p>
        </w:tc>
        <w:tc>
          <w:tcPr>
            <w:tcW w:w="1134" w:type="dxa"/>
          </w:tcPr>
          <w:p w14:paraId="3F377AD6" w14:textId="77777777" w:rsidR="006D4F14" w:rsidRPr="00833D4A" w:rsidRDefault="006D4F14" w:rsidP="00EC6ABD">
            <w:pPr>
              <w:jc w:val="center"/>
            </w:pPr>
          </w:p>
        </w:tc>
        <w:tc>
          <w:tcPr>
            <w:tcW w:w="708" w:type="dxa"/>
          </w:tcPr>
          <w:p w14:paraId="4E702B39" w14:textId="77777777" w:rsidR="006D4F14" w:rsidRPr="00833D4A" w:rsidRDefault="006D4F14" w:rsidP="00EC6ABD">
            <w:pPr>
              <w:jc w:val="center"/>
            </w:pPr>
          </w:p>
        </w:tc>
        <w:tc>
          <w:tcPr>
            <w:tcW w:w="709" w:type="dxa"/>
          </w:tcPr>
          <w:p w14:paraId="40370E7C" w14:textId="77777777" w:rsidR="006D4F14" w:rsidRPr="00833D4A" w:rsidRDefault="006D4F14" w:rsidP="00EC6ABD">
            <w:pPr>
              <w:jc w:val="center"/>
            </w:pPr>
          </w:p>
        </w:tc>
        <w:tc>
          <w:tcPr>
            <w:tcW w:w="567" w:type="dxa"/>
          </w:tcPr>
          <w:p w14:paraId="1B3390A7" w14:textId="77777777" w:rsidR="006D4F14" w:rsidRPr="00833D4A" w:rsidRDefault="006D4F14" w:rsidP="00EC6ABD">
            <w:pPr>
              <w:jc w:val="center"/>
            </w:pPr>
          </w:p>
        </w:tc>
        <w:tc>
          <w:tcPr>
            <w:tcW w:w="567" w:type="dxa"/>
          </w:tcPr>
          <w:p w14:paraId="244115D6" w14:textId="77777777" w:rsidR="006D4F14" w:rsidRPr="00833D4A" w:rsidRDefault="006D4F14" w:rsidP="00EC6ABD">
            <w:pPr>
              <w:jc w:val="center"/>
            </w:pPr>
          </w:p>
        </w:tc>
        <w:tc>
          <w:tcPr>
            <w:tcW w:w="567" w:type="dxa"/>
            <w:gridSpan w:val="2"/>
          </w:tcPr>
          <w:p w14:paraId="6FEF6AF0" w14:textId="77777777" w:rsidR="006D4F14" w:rsidRPr="00833D4A" w:rsidRDefault="006D4F14" w:rsidP="00EC6ABD">
            <w:pPr>
              <w:jc w:val="center"/>
            </w:pPr>
          </w:p>
        </w:tc>
        <w:tc>
          <w:tcPr>
            <w:tcW w:w="1163" w:type="dxa"/>
            <w:gridSpan w:val="2"/>
          </w:tcPr>
          <w:p w14:paraId="4EE65BDE" w14:textId="77777777" w:rsidR="006D4F14" w:rsidRPr="00833D4A" w:rsidRDefault="006D4F14" w:rsidP="00EC6ABD">
            <w:pPr>
              <w:jc w:val="center"/>
            </w:pPr>
          </w:p>
        </w:tc>
        <w:tc>
          <w:tcPr>
            <w:tcW w:w="645" w:type="dxa"/>
          </w:tcPr>
          <w:p w14:paraId="765F3607" w14:textId="77777777" w:rsidR="006D4F14" w:rsidRPr="00833D4A" w:rsidRDefault="006D4F14" w:rsidP="00EC6ABD">
            <w:pPr>
              <w:jc w:val="center"/>
            </w:pPr>
          </w:p>
        </w:tc>
        <w:tc>
          <w:tcPr>
            <w:tcW w:w="709" w:type="dxa"/>
            <w:gridSpan w:val="2"/>
          </w:tcPr>
          <w:p w14:paraId="3DA89757" w14:textId="77777777" w:rsidR="006D4F14" w:rsidRPr="00833D4A" w:rsidRDefault="006D4F14" w:rsidP="00EC6ABD">
            <w:pPr>
              <w:jc w:val="center"/>
            </w:pPr>
          </w:p>
        </w:tc>
        <w:tc>
          <w:tcPr>
            <w:tcW w:w="677" w:type="dxa"/>
            <w:gridSpan w:val="2"/>
          </w:tcPr>
          <w:p w14:paraId="07C2B48F" w14:textId="77777777" w:rsidR="006D4F14" w:rsidRPr="00833D4A" w:rsidRDefault="006D4F14" w:rsidP="00EC6ABD">
            <w:pPr>
              <w:jc w:val="center"/>
            </w:pPr>
          </w:p>
        </w:tc>
        <w:tc>
          <w:tcPr>
            <w:tcW w:w="776" w:type="dxa"/>
            <w:gridSpan w:val="4"/>
          </w:tcPr>
          <w:p w14:paraId="53957E28" w14:textId="77777777" w:rsidR="006D4F14" w:rsidRPr="00833D4A" w:rsidRDefault="006D4F14" w:rsidP="00EC6ABD">
            <w:pPr>
              <w:jc w:val="center"/>
            </w:pPr>
          </w:p>
        </w:tc>
        <w:tc>
          <w:tcPr>
            <w:tcW w:w="585" w:type="dxa"/>
            <w:gridSpan w:val="3"/>
          </w:tcPr>
          <w:p w14:paraId="2915A4D1" w14:textId="77777777" w:rsidR="006D4F14" w:rsidRPr="00833D4A" w:rsidRDefault="006D4F14" w:rsidP="00EC6ABD">
            <w:pPr>
              <w:jc w:val="center"/>
            </w:pPr>
          </w:p>
        </w:tc>
        <w:tc>
          <w:tcPr>
            <w:tcW w:w="1682" w:type="dxa"/>
            <w:gridSpan w:val="3"/>
          </w:tcPr>
          <w:p w14:paraId="3E60A910" w14:textId="77777777" w:rsidR="006D4F14" w:rsidRPr="00833D4A" w:rsidRDefault="006D4F14" w:rsidP="00EC6ABD">
            <w:pPr>
              <w:jc w:val="center"/>
            </w:pPr>
          </w:p>
        </w:tc>
      </w:tr>
      <w:tr w:rsidR="006D4F14" w:rsidRPr="00833D4A" w14:paraId="13F03CCF" w14:textId="77777777" w:rsidTr="00EC6ABD">
        <w:tc>
          <w:tcPr>
            <w:tcW w:w="568" w:type="dxa"/>
          </w:tcPr>
          <w:p w14:paraId="1F437CE5" w14:textId="77777777" w:rsidR="006D4F14" w:rsidRPr="00833D4A" w:rsidRDefault="006D4F14" w:rsidP="00EC6ABD">
            <w:pPr>
              <w:jc w:val="center"/>
            </w:pPr>
          </w:p>
        </w:tc>
        <w:tc>
          <w:tcPr>
            <w:tcW w:w="8476" w:type="dxa"/>
            <w:gridSpan w:val="8"/>
          </w:tcPr>
          <w:p w14:paraId="7B1B2CFD" w14:textId="77777777" w:rsidR="006D4F14" w:rsidRPr="00833D4A" w:rsidRDefault="006D4F14" w:rsidP="00EC6ABD">
            <w:r w:rsidRPr="00833D4A">
              <w:t>Муниципальный проект «Наименование»</w:t>
            </w:r>
            <w:r w:rsidRPr="00833D4A">
              <w:rPr>
                <w:rStyle w:val="aff1"/>
              </w:rPr>
              <w:footnoteReference w:id="10"/>
            </w:r>
          </w:p>
        </w:tc>
        <w:tc>
          <w:tcPr>
            <w:tcW w:w="6804" w:type="dxa"/>
            <w:gridSpan w:val="19"/>
          </w:tcPr>
          <w:p w14:paraId="5C99D0E8" w14:textId="77777777" w:rsidR="006D4F14" w:rsidRPr="00833D4A" w:rsidRDefault="006D4F14" w:rsidP="00EC6ABD"/>
        </w:tc>
      </w:tr>
      <w:tr w:rsidR="006D4F14" w:rsidRPr="00833D4A" w14:paraId="5E651DA9" w14:textId="77777777" w:rsidTr="00EC6ABD">
        <w:tc>
          <w:tcPr>
            <w:tcW w:w="568" w:type="dxa"/>
          </w:tcPr>
          <w:p w14:paraId="02599397" w14:textId="77777777" w:rsidR="006D4F14" w:rsidRPr="00833D4A" w:rsidRDefault="006D4F14" w:rsidP="00EC6ABD">
            <w:pPr>
              <w:jc w:val="center"/>
            </w:pPr>
          </w:p>
        </w:tc>
        <w:tc>
          <w:tcPr>
            <w:tcW w:w="9043" w:type="dxa"/>
            <w:gridSpan w:val="10"/>
          </w:tcPr>
          <w:p w14:paraId="417FB8C9" w14:textId="77777777" w:rsidR="006D4F14" w:rsidRPr="00833D4A" w:rsidRDefault="006D4F14" w:rsidP="00EC6ABD">
            <w:r w:rsidRPr="00833D4A">
              <w:t>Ответственный за реализацию</w:t>
            </w:r>
          </w:p>
        </w:tc>
        <w:tc>
          <w:tcPr>
            <w:tcW w:w="6237" w:type="dxa"/>
            <w:gridSpan w:val="17"/>
          </w:tcPr>
          <w:p w14:paraId="5BE0C1F3" w14:textId="77777777" w:rsidR="006D4F14" w:rsidRPr="00833D4A" w:rsidRDefault="006D4F14" w:rsidP="00EC6ABD">
            <w:pPr>
              <w:jc w:val="center"/>
            </w:pPr>
            <w:r w:rsidRPr="00833D4A">
              <w:t>Срок реализации</w:t>
            </w:r>
          </w:p>
          <w:p w14:paraId="587D6A55" w14:textId="77777777" w:rsidR="006D4F14" w:rsidRPr="00833D4A" w:rsidRDefault="006D4F14" w:rsidP="00EC6ABD">
            <w:pPr>
              <w:jc w:val="center"/>
            </w:pPr>
            <w:r w:rsidRPr="00833D4A">
              <w:t>(год начала – год окончания)</w:t>
            </w:r>
          </w:p>
        </w:tc>
      </w:tr>
      <w:tr w:rsidR="006D4F14" w:rsidRPr="00833D4A" w14:paraId="1605BD82" w14:textId="77777777" w:rsidTr="00EC6ABD">
        <w:tc>
          <w:tcPr>
            <w:tcW w:w="568" w:type="dxa"/>
          </w:tcPr>
          <w:p w14:paraId="682FD3FA" w14:textId="77777777" w:rsidR="006D4F14" w:rsidRPr="00833D4A" w:rsidRDefault="006D4F14" w:rsidP="00EC6ABD">
            <w:pPr>
              <w:jc w:val="center"/>
            </w:pPr>
          </w:p>
        </w:tc>
        <w:tc>
          <w:tcPr>
            <w:tcW w:w="1842" w:type="dxa"/>
          </w:tcPr>
          <w:p w14:paraId="0DE41A21" w14:textId="77777777" w:rsidR="006D4F14" w:rsidRPr="00833D4A" w:rsidRDefault="006D4F14" w:rsidP="00EC6ABD">
            <w:pPr>
              <w:jc w:val="center"/>
            </w:pPr>
            <w:r w:rsidRPr="00833D4A">
              <w:t>Задача 1</w:t>
            </w:r>
          </w:p>
        </w:tc>
        <w:tc>
          <w:tcPr>
            <w:tcW w:w="1815" w:type="dxa"/>
          </w:tcPr>
          <w:p w14:paraId="02CB2495" w14:textId="77777777" w:rsidR="006D4F14" w:rsidRPr="00833D4A" w:rsidRDefault="006D4F14" w:rsidP="00EC6ABD">
            <w:pPr>
              <w:jc w:val="center"/>
            </w:pPr>
          </w:p>
        </w:tc>
        <w:tc>
          <w:tcPr>
            <w:tcW w:w="1134" w:type="dxa"/>
          </w:tcPr>
          <w:p w14:paraId="46470B45" w14:textId="77777777" w:rsidR="006D4F14" w:rsidRPr="00833D4A" w:rsidRDefault="006D4F14" w:rsidP="00EC6ABD">
            <w:pPr>
              <w:jc w:val="center"/>
            </w:pPr>
          </w:p>
        </w:tc>
        <w:tc>
          <w:tcPr>
            <w:tcW w:w="1134" w:type="dxa"/>
          </w:tcPr>
          <w:p w14:paraId="2E88372D" w14:textId="77777777" w:rsidR="006D4F14" w:rsidRPr="00833D4A" w:rsidRDefault="006D4F14" w:rsidP="00EC6ABD">
            <w:pPr>
              <w:jc w:val="center"/>
            </w:pPr>
          </w:p>
        </w:tc>
        <w:tc>
          <w:tcPr>
            <w:tcW w:w="708" w:type="dxa"/>
          </w:tcPr>
          <w:p w14:paraId="3AB9936A" w14:textId="77777777" w:rsidR="006D4F14" w:rsidRPr="00833D4A" w:rsidRDefault="006D4F14" w:rsidP="00EC6ABD">
            <w:pPr>
              <w:jc w:val="center"/>
            </w:pPr>
          </w:p>
        </w:tc>
        <w:tc>
          <w:tcPr>
            <w:tcW w:w="709" w:type="dxa"/>
          </w:tcPr>
          <w:p w14:paraId="7C5909B8" w14:textId="77777777" w:rsidR="006D4F14" w:rsidRPr="00833D4A" w:rsidRDefault="006D4F14" w:rsidP="00EC6ABD">
            <w:pPr>
              <w:jc w:val="center"/>
            </w:pPr>
          </w:p>
        </w:tc>
        <w:tc>
          <w:tcPr>
            <w:tcW w:w="567" w:type="dxa"/>
          </w:tcPr>
          <w:p w14:paraId="7ED6CB3B" w14:textId="77777777" w:rsidR="006D4F14" w:rsidRPr="00833D4A" w:rsidRDefault="006D4F14" w:rsidP="00EC6ABD">
            <w:pPr>
              <w:jc w:val="center"/>
            </w:pPr>
          </w:p>
        </w:tc>
        <w:tc>
          <w:tcPr>
            <w:tcW w:w="567" w:type="dxa"/>
          </w:tcPr>
          <w:p w14:paraId="113F8C26" w14:textId="77777777" w:rsidR="006D4F14" w:rsidRPr="00833D4A" w:rsidRDefault="006D4F14" w:rsidP="00EC6ABD">
            <w:pPr>
              <w:jc w:val="center"/>
            </w:pPr>
          </w:p>
        </w:tc>
        <w:tc>
          <w:tcPr>
            <w:tcW w:w="567" w:type="dxa"/>
            <w:gridSpan w:val="2"/>
          </w:tcPr>
          <w:p w14:paraId="4DF04F11" w14:textId="77777777" w:rsidR="006D4F14" w:rsidRPr="00833D4A" w:rsidRDefault="006D4F14" w:rsidP="00EC6ABD">
            <w:pPr>
              <w:jc w:val="center"/>
            </w:pPr>
          </w:p>
        </w:tc>
        <w:tc>
          <w:tcPr>
            <w:tcW w:w="1163" w:type="dxa"/>
            <w:gridSpan w:val="2"/>
          </w:tcPr>
          <w:p w14:paraId="17162109" w14:textId="77777777" w:rsidR="006D4F14" w:rsidRPr="00833D4A" w:rsidRDefault="006D4F14" w:rsidP="00EC6ABD">
            <w:pPr>
              <w:jc w:val="center"/>
            </w:pPr>
          </w:p>
        </w:tc>
        <w:tc>
          <w:tcPr>
            <w:tcW w:w="645" w:type="dxa"/>
          </w:tcPr>
          <w:p w14:paraId="46FE1249" w14:textId="77777777" w:rsidR="006D4F14" w:rsidRPr="00833D4A" w:rsidRDefault="006D4F14" w:rsidP="00EC6ABD">
            <w:pPr>
              <w:jc w:val="center"/>
            </w:pPr>
          </w:p>
        </w:tc>
        <w:tc>
          <w:tcPr>
            <w:tcW w:w="709" w:type="dxa"/>
            <w:gridSpan w:val="2"/>
          </w:tcPr>
          <w:p w14:paraId="1C106751" w14:textId="77777777" w:rsidR="006D4F14" w:rsidRPr="00833D4A" w:rsidRDefault="006D4F14" w:rsidP="00EC6ABD">
            <w:pPr>
              <w:jc w:val="center"/>
            </w:pPr>
          </w:p>
        </w:tc>
        <w:tc>
          <w:tcPr>
            <w:tcW w:w="677" w:type="dxa"/>
            <w:gridSpan w:val="2"/>
          </w:tcPr>
          <w:p w14:paraId="3C585E60" w14:textId="77777777" w:rsidR="006D4F14" w:rsidRPr="00833D4A" w:rsidRDefault="006D4F14" w:rsidP="00EC6ABD">
            <w:pPr>
              <w:jc w:val="center"/>
            </w:pPr>
          </w:p>
        </w:tc>
        <w:tc>
          <w:tcPr>
            <w:tcW w:w="776" w:type="dxa"/>
            <w:gridSpan w:val="4"/>
          </w:tcPr>
          <w:p w14:paraId="25295B73" w14:textId="77777777" w:rsidR="006D4F14" w:rsidRPr="00833D4A" w:rsidRDefault="006D4F14" w:rsidP="00EC6ABD">
            <w:pPr>
              <w:jc w:val="center"/>
            </w:pPr>
          </w:p>
        </w:tc>
        <w:tc>
          <w:tcPr>
            <w:tcW w:w="600" w:type="dxa"/>
            <w:gridSpan w:val="4"/>
          </w:tcPr>
          <w:p w14:paraId="3EA604B3" w14:textId="77777777" w:rsidR="006D4F14" w:rsidRPr="00833D4A" w:rsidRDefault="006D4F14" w:rsidP="00EC6ABD">
            <w:pPr>
              <w:jc w:val="center"/>
            </w:pPr>
          </w:p>
        </w:tc>
        <w:tc>
          <w:tcPr>
            <w:tcW w:w="1667" w:type="dxa"/>
            <w:gridSpan w:val="2"/>
          </w:tcPr>
          <w:p w14:paraId="020F0A2B" w14:textId="77777777" w:rsidR="006D4F14" w:rsidRPr="00833D4A" w:rsidRDefault="006D4F14" w:rsidP="00EC6ABD">
            <w:pPr>
              <w:jc w:val="center"/>
            </w:pPr>
          </w:p>
        </w:tc>
      </w:tr>
      <w:tr w:rsidR="006D4F14" w:rsidRPr="00833D4A" w14:paraId="70D3AF52" w14:textId="77777777" w:rsidTr="00EC6ABD">
        <w:tc>
          <w:tcPr>
            <w:tcW w:w="568" w:type="dxa"/>
          </w:tcPr>
          <w:p w14:paraId="7543EC4F" w14:textId="77777777" w:rsidR="006D4F14" w:rsidRPr="00833D4A" w:rsidRDefault="006D4F14" w:rsidP="00EC6ABD">
            <w:pPr>
              <w:jc w:val="center"/>
            </w:pPr>
          </w:p>
        </w:tc>
        <w:tc>
          <w:tcPr>
            <w:tcW w:w="1842" w:type="dxa"/>
          </w:tcPr>
          <w:p w14:paraId="49CD7980" w14:textId="77777777" w:rsidR="006D4F14" w:rsidRPr="00833D4A" w:rsidRDefault="006D4F14" w:rsidP="00EC6ABD">
            <w:pPr>
              <w:jc w:val="center"/>
              <w:rPr>
                <w:lang w:val="en-US"/>
              </w:rPr>
            </w:pPr>
            <w:r w:rsidRPr="00833D4A">
              <w:t xml:space="preserve">Задача </w:t>
            </w:r>
            <w:r w:rsidRPr="00833D4A">
              <w:rPr>
                <w:lang w:val="en-US"/>
              </w:rPr>
              <w:t>N</w:t>
            </w:r>
          </w:p>
        </w:tc>
        <w:tc>
          <w:tcPr>
            <w:tcW w:w="1815" w:type="dxa"/>
          </w:tcPr>
          <w:p w14:paraId="6ABB056E" w14:textId="77777777" w:rsidR="006D4F14" w:rsidRPr="00833D4A" w:rsidRDefault="006D4F14" w:rsidP="00EC6ABD">
            <w:pPr>
              <w:jc w:val="center"/>
            </w:pPr>
          </w:p>
        </w:tc>
        <w:tc>
          <w:tcPr>
            <w:tcW w:w="1134" w:type="dxa"/>
          </w:tcPr>
          <w:p w14:paraId="23CC3650" w14:textId="77777777" w:rsidR="006D4F14" w:rsidRPr="00833D4A" w:rsidRDefault="006D4F14" w:rsidP="00EC6ABD">
            <w:pPr>
              <w:jc w:val="center"/>
            </w:pPr>
          </w:p>
        </w:tc>
        <w:tc>
          <w:tcPr>
            <w:tcW w:w="1134" w:type="dxa"/>
          </w:tcPr>
          <w:p w14:paraId="6C4C5D5F" w14:textId="77777777" w:rsidR="006D4F14" w:rsidRPr="00833D4A" w:rsidRDefault="006D4F14" w:rsidP="00EC6ABD">
            <w:pPr>
              <w:jc w:val="center"/>
            </w:pPr>
          </w:p>
        </w:tc>
        <w:tc>
          <w:tcPr>
            <w:tcW w:w="708" w:type="dxa"/>
          </w:tcPr>
          <w:p w14:paraId="48A6FC33" w14:textId="77777777" w:rsidR="006D4F14" w:rsidRPr="00833D4A" w:rsidRDefault="006D4F14" w:rsidP="00EC6ABD">
            <w:pPr>
              <w:jc w:val="center"/>
            </w:pPr>
          </w:p>
        </w:tc>
        <w:tc>
          <w:tcPr>
            <w:tcW w:w="709" w:type="dxa"/>
          </w:tcPr>
          <w:p w14:paraId="4925FF94" w14:textId="77777777" w:rsidR="006D4F14" w:rsidRPr="00833D4A" w:rsidRDefault="006D4F14" w:rsidP="00EC6ABD">
            <w:pPr>
              <w:jc w:val="center"/>
            </w:pPr>
          </w:p>
        </w:tc>
        <w:tc>
          <w:tcPr>
            <w:tcW w:w="567" w:type="dxa"/>
          </w:tcPr>
          <w:p w14:paraId="51CA9C71" w14:textId="77777777" w:rsidR="006D4F14" w:rsidRPr="00833D4A" w:rsidRDefault="006D4F14" w:rsidP="00EC6ABD">
            <w:pPr>
              <w:jc w:val="center"/>
            </w:pPr>
          </w:p>
        </w:tc>
        <w:tc>
          <w:tcPr>
            <w:tcW w:w="567" w:type="dxa"/>
          </w:tcPr>
          <w:p w14:paraId="64E0866C" w14:textId="77777777" w:rsidR="006D4F14" w:rsidRPr="00833D4A" w:rsidRDefault="006D4F14" w:rsidP="00EC6ABD">
            <w:pPr>
              <w:jc w:val="center"/>
            </w:pPr>
          </w:p>
        </w:tc>
        <w:tc>
          <w:tcPr>
            <w:tcW w:w="567" w:type="dxa"/>
            <w:gridSpan w:val="2"/>
          </w:tcPr>
          <w:p w14:paraId="1491C23E" w14:textId="77777777" w:rsidR="006D4F14" w:rsidRPr="00833D4A" w:rsidRDefault="006D4F14" w:rsidP="00EC6ABD">
            <w:pPr>
              <w:jc w:val="center"/>
            </w:pPr>
          </w:p>
        </w:tc>
        <w:tc>
          <w:tcPr>
            <w:tcW w:w="1163" w:type="dxa"/>
            <w:gridSpan w:val="2"/>
          </w:tcPr>
          <w:p w14:paraId="36D5724E" w14:textId="77777777" w:rsidR="006D4F14" w:rsidRPr="00833D4A" w:rsidRDefault="006D4F14" w:rsidP="00EC6ABD">
            <w:pPr>
              <w:jc w:val="center"/>
            </w:pPr>
          </w:p>
        </w:tc>
        <w:tc>
          <w:tcPr>
            <w:tcW w:w="645" w:type="dxa"/>
          </w:tcPr>
          <w:p w14:paraId="358EF380" w14:textId="77777777" w:rsidR="006D4F14" w:rsidRPr="00833D4A" w:rsidRDefault="006D4F14" w:rsidP="00EC6ABD">
            <w:pPr>
              <w:jc w:val="center"/>
            </w:pPr>
          </w:p>
        </w:tc>
        <w:tc>
          <w:tcPr>
            <w:tcW w:w="709" w:type="dxa"/>
            <w:gridSpan w:val="2"/>
          </w:tcPr>
          <w:p w14:paraId="4820552F" w14:textId="77777777" w:rsidR="006D4F14" w:rsidRPr="00833D4A" w:rsidRDefault="006D4F14" w:rsidP="00EC6ABD">
            <w:pPr>
              <w:jc w:val="center"/>
            </w:pPr>
          </w:p>
        </w:tc>
        <w:tc>
          <w:tcPr>
            <w:tcW w:w="677" w:type="dxa"/>
            <w:gridSpan w:val="2"/>
          </w:tcPr>
          <w:p w14:paraId="1B70C431" w14:textId="77777777" w:rsidR="006D4F14" w:rsidRPr="00833D4A" w:rsidRDefault="006D4F14" w:rsidP="00EC6ABD">
            <w:pPr>
              <w:jc w:val="center"/>
            </w:pPr>
          </w:p>
        </w:tc>
        <w:tc>
          <w:tcPr>
            <w:tcW w:w="776" w:type="dxa"/>
            <w:gridSpan w:val="4"/>
          </w:tcPr>
          <w:p w14:paraId="502356A7" w14:textId="77777777" w:rsidR="006D4F14" w:rsidRPr="00833D4A" w:rsidRDefault="006D4F14" w:rsidP="00EC6ABD">
            <w:pPr>
              <w:jc w:val="center"/>
            </w:pPr>
          </w:p>
        </w:tc>
        <w:tc>
          <w:tcPr>
            <w:tcW w:w="600" w:type="dxa"/>
            <w:gridSpan w:val="4"/>
          </w:tcPr>
          <w:p w14:paraId="76C0301D" w14:textId="77777777" w:rsidR="006D4F14" w:rsidRPr="00833D4A" w:rsidRDefault="006D4F14" w:rsidP="00EC6ABD">
            <w:pPr>
              <w:jc w:val="center"/>
            </w:pPr>
          </w:p>
        </w:tc>
        <w:tc>
          <w:tcPr>
            <w:tcW w:w="1667" w:type="dxa"/>
            <w:gridSpan w:val="2"/>
          </w:tcPr>
          <w:p w14:paraId="4602B482" w14:textId="77777777" w:rsidR="006D4F14" w:rsidRPr="00833D4A" w:rsidRDefault="006D4F14" w:rsidP="00EC6ABD">
            <w:pPr>
              <w:jc w:val="center"/>
            </w:pPr>
          </w:p>
        </w:tc>
      </w:tr>
      <w:tr w:rsidR="006D4F14" w:rsidRPr="00833D4A" w14:paraId="5196DE9B" w14:textId="77777777" w:rsidTr="00EC6ABD">
        <w:tc>
          <w:tcPr>
            <w:tcW w:w="568" w:type="dxa"/>
          </w:tcPr>
          <w:p w14:paraId="03F9E3AA" w14:textId="77777777" w:rsidR="006D4F14" w:rsidRPr="00833D4A" w:rsidRDefault="006D4F14" w:rsidP="00EC6ABD">
            <w:pPr>
              <w:jc w:val="center"/>
            </w:pPr>
            <w:r w:rsidRPr="00833D4A">
              <w:t>2.</w:t>
            </w:r>
          </w:p>
        </w:tc>
        <w:tc>
          <w:tcPr>
            <w:tcW w:w="15280" w:type="dxa"/>
            <w:gridSpan w:val="27"/>
            <w:vAlign w:val="center"/>
          </w:tcPr>
          <w:p w14:paraId="249FA270" w14:textId="73CE2517" w:rsidR="006D4F14" w:rsidRPr="00833D4A" w:rsidRDefault="006D4F14" w:rsidP="00EC6ABD">
            <w:pPr>
              <w:jc w:val="center"/>
              <w:rPr>
                <w:b/>
                <w:sz w:val="26"/>
                <w:szCs w:val="26"/>
              </w:rPr>
            </w:pPr>
            <w:r w:rsidRPr="00833D4A">
              <w:rPr>
                <w:b/>
              </w:rPr>
              <w:t xml:space="preserve">Комплекс процессных мероприятий </w:t>
            </w:r>
            <w:r w:rsidR="002A1FAA" w:rsidRPr="00833D4A">
              <w:rPr>
                <w:b/>
              </w:rPr>
              <w:t>«</w:t>
            </w:r>
            <w:r w:rsidR="002A1FAA" w:rsidRPr="00833D4A">
              <w:rPr>
                <w:b/>
                <w:sz w:val="26"/>
                <w:szCs w:val="26"/>
              </w:rPr>
              <w:t>Капитальный</w:t>
            </w:r>
            <w:r w:rsidRPr="00833D4A">
              <w:rPr>
                <w:b/>
              </w:rPr>
              <w:t xml:space="preserve"> ремонт объектов собственности Бессоновского района Пензенской области»</w:t>
            </w:r>
          </w:p>
          <w:p w14:paraId="1B276693" w14:textId="77777777" w:rsidR="006D4F14" w:rsidRPr="00833D4A" w:rsidRDefault="006D4F14" w:rsidP="00EC6ABD">
            <w:pPr>
              <w:tabs>
                <w:tab w:val="left" w:pos="993"/>
              </w:tabs>
              <w:autoSpaceDE w:val="0"/>
              <w:autoSpaceDN w:val="0"/>
              <w:adjustRightInd w:val="0"/>
              <w:jc w:val="center"/>
            </w:pPr>
          </w:p>
        </w:tc>
      </w:tr>
      <w:tr w:rsidR="006D4F14" w:rsidRPr="00833D4A" w14:paraId="4F3EF42C" w14:textId="77777777" w:rsidTr="00EC6ABD">
        <w:tc>
          <w:tcPr>
            <w:tcW w:w="568" w:type="dxa"/>
          </w:tcPr>
          <w:p w14:paraId="23E6CBE8" w14:textId="77777777" w:rsidR="006D4F14" w:rsidRPr="00833D4A" w:rsidRDefault="006D4F14" w:rsidP="00EC6ABD">
            <w:pPr>
              <w:jc w:val="center"/>
            </w:pPr>
          </w:p>
        </w:tc>
        <w:tc>
          <w:tcPr>
            <w:tcW w:w="9043" w:type="dxa"/>
            <w:gridSpan w:val="10"/>
          </w:tcPr>
          <w:p w14:paraId="682956D3" w14:textId="468EB243" w:rsidR="006D4F14" w:rsidRPr="00833D4A" w:rsidRDefault="006D4F14" w:rsidP="00EC6ABD">
            <w:r w:rsidRPr="00833D4A">
              <w:t xml:space="preserve">Ответственный за </w:t>
            </w:r>
            <w:r w:rsidR="002A1FAA" w:rsidRPr="00833D4A">
              <w:t>реализацию - Отдел</w:t>
            </w:r>
            <w:r w:rsidRPr="00833D4A">
              <w:t xml:space="preserve"> строительства, ЖКХ администрации Бессоновского района</w:t>
            </w:r>
          </w:p>
        </w:tc>
        <w:tc>
          <w:tcPr>
            <w:tcW w:w="6237" w:type="dxa"/>
            <w:gridSpan w:val="17"/>
          </w:tcPr>
          <w:p w14:paraId="14F4CACD" w14:textId="77777777" w:rsidR="006D4F14" w:rsidRPr="00833D4A" w:rsidRDefault="006D4F14" w:rsidP="00EC6ABD">
            <w:pPr>
              <w:jc w:val="center"/>
            </w:pPr>
            <w:r w:rsidRPr="00833D4A">
              <w:t>Срок реализации: 2026 -2030 гг.</w:t>
            </w:r>
          </w:p>
          <w:p w14:paraId="0E14CE67" w14:textId="77777777" w:rsidR="006D4F14" w:rsidRPr="00833D4A" w:rsidRDefault="006D4F14" w:rsidP="00EC6ABD">
            <w:pPr>
              <w:jc w:val="center"/>
            </w:pPr>
          </w:p>
        </w:tc>
      </w:tr>
      <w:tr w:rsidR="006D4F14" w:rsidRPr="00833D4A" w14:paraId="64A50C68" w14:textId="77777777" w:rsidTr="00EC6ABD">
        <w:tc>
          <w:tcPr>
            <w:tcW w:w="568" w:type="dxa"/>
          </w:tcPr>
          <w:p w14:paraId="3D2A2303" w14:textId="77777777" w:rsidR="006D4F14" w:rsidRPr="00833D4A" w:rsidRDefault="006D4F14" w:rsidP="00EC6ABD">
            <w:pPr>
              <w:ind w:right="-108" w:hanging="108"/>
              <w:jc w:val="center"/>
            </w:pPr>
            <w:r w:rsidRPr="00833D4A">
              <w:t>2.1.</w:t>
            </w:r>
          </w:p>
        </w:tc>
        <w:tc>
          <w:tcPr>
            <w:tcW w:w="1842" w:type="dxa"/>
          </w:tcPr>
          <w:p w14:paraId="148DFA91" w14:textId="77777777" w:rsidR="006D4F14" w:rsidRPr="00833D4A" w:rsidRDefault="006D4F14" w:rsidP="00EC6ABD">
            <w:pPr>
              <w:ind w:left="-108" w:right="-81"/>
              <w:jc w:val="center"/>
            </w:pPr>
            <w:r w:rsidRPr="00833D4A">
              <w:t>Задача 1</w:t>
            </w:r>
          </w:p>
        </w:tc>
        <w:tc>
          <w:tcPr>
            <w:tcW w:w="1815" w:type="dxa"/>
          </w:tcPr>
          <w:p w14:paraId="25D2434D" w14:textId="77777777" w:rsidR="006D4F14" w:rsidRPr="00833D4A" w:rsidRDefault="006D4F14" w:rsidP="00EC6ABD">
            <w:pPr>
              <w:jc w:val="center"/>
            </w:pPr>
            <w:r w:rsidRPr="00833D4A">
              <w:t>Количество отремонтиро-</w:t>
            </w:r>
          </w:p>
          <w:p w14:paraId="0E6CA469" w14:textId="77777777" w:rsidR="006D4F14" w:rsidRPr="00833D4A" w:rsidRDefault="006D4F14" w:rsidP="00EC6ABD">
            <w:pPr>
              <w:jc w:val="center"/>
            </w:pPr>
            <w:r w:rsidRPr="00833D4A">
              <w:t>ванных объектов</w:t>
            </w:r>
          </w:p>
        </w:tc>
        <w:tc>
          <w:tcPr>
            <w:tcW w:w="1134" w:type="dxa"/>
          </w:tcPr>
          <w:p w14:paraId="78EC15E6" w14:textId="77777777" w:rsidR="006D4F14" w:rsidRPr="00833D4A" w:rsidRDefault="006D4F14" w:rsidP="00EC6ABD">
            <w:pPr>
              <w:jc w:val="center"/>
            </w:pPr>
            <w:r w:rsidRPr="00833D4A">
              <w:t>Кол-во</w:t>
            </w:r>
          </w:p>
        </w:tc>
        <w:tc>
          <w:tcPr>
            <w:tcW w:w="1134" w:type="dxa"/>
          </w:tcPr>
          <w:p w14:paraId="14111CE2" w14:textId="77777777" w:rsidR="006D4F14" w:rsidRPr="00833D4A" w:rsidRDefault="006D4F14" w:rsidP="00EC6ABD">
            <w:pPr>
              <w:jc w:val="center"/>
            </w:pPr>
            <w:r w:rsidRPr="00833D4A">
              <w:t>8</w:t>
            </w:r>
          </w:p>
        </w:tc>
        <w:tc>
          <w:tcPr>
            <w:tcW w:w="708" w:type="dxa"/>
          </w:tcPr>
          <w:p w14:paraId="6F8DB52F" w14:textId="77777777" w:rsidR="006D4F14" w:rsidRPr="00833D4A" w:rsidRDefault="006D4F14" w:rsidP="00EC6ABD">
            <w:pPr>
              <w:jc w:val="center"/>
            </w:pPr>
            <w:r w:rsidRPr="00833D4A">
              <w:t>2</w:t>
            </w:r>
          </w:p>
        </w:tc>
        <w:tc>
          <w:tcPr>
            <w:tcW w:w="709" w:type="dxa"/>
          </w:tcPr>
          <w:p w14:paraId="2A6CB6EC" w14:textId="77777777" w:rsidR="006D4F14" w:rsidRPr="00833D4A" w:rsidRDefault="006D4F14" w:rsidP="00EC6ABD">
            <w:pPr>
              <w:jc w:val="center"/>
            </w:pPr>
            <w:r w:rsidRPr="00833D4A">
              <w:t>2</w:t>
            </w:r>
          </w:p>
        </w:tc>
        <w:tc>
          <w:tcPr>
            <w:tcW w:w="567" w:type="dxa"/>
          </w:tcPr>
          <w:p w14:paraId="27B25679" w14:textId="77777777" w:rsidR="006D4F14" w:rsidRPr="00833D4A" w:rsidRDefault="006D4F14" w:rsidP="00EC6ABD">
            <w:pPr>
              <w:jc w:val="center"/>
            </w:pPr>
            <w:r w:rsidRPr="00833D4A">
              <w:t>0</w:t>
            </w:r>
          </w:p>
        </w:tc>
        <w:tc>
          <w:tcPr>
            <w:tcW w:w="567" w:type="dxa"/>
          </w:tcPr>
          <w:p w14:paraId="7FAC3885" w14:textId="77777777" w:rsidR="006D4F14" w:rsidRPr="00833D4A" w:rsidRDefault="006D4F14" w:rsidP="00EC6ABD">
            <w:pPr>
              <w:jc w:val="center"/>
            </w:pPr>
            <w:r w:rsidRPr="00833D4A">
              <w:t>0</w:t>
            </w:r>
          </w:p>
        </w:tc>
        <w:tc>
          <w:tcPr>
            <w:tcW w:w="567" w:type="dxa"/>
            <w:gridSpan w:val="2"/>
          </w:tcPr>
          <w:p w14:paraId="0D013AFC" w14:textId="77777777" w:rsidR="006D4F14" w:rsidRPr="00833D4A" w:rsidRDefault="006D4F14" w:rsidP="00EC6ABD">
            <w:pPr>
              <w:jc w:val="center"/>
            </w:pPr>
            <w:r w:rsidRPr="00833D4A">
              <w:t>0</w:t>
            </w:r>
          </w:p>
        </w:tc>
        <w:tc>
          <w:tcPr>
            <w:tcW w:w="1021" w:type="dxa"/>
          </w:tcPr>
          <w:p w14:paraId="034081FC" w14:textId="77777777" w:rsidR="006D4F14" w:rsidRPr="00833D4A" w:rsidRDefault="006D4F14" w:rsidP="00EC6ABD">
            <w:pPr>
              <w:jc w:val="center"/>
            </w:pPr>
            <w:r w:rsidRPr="00833D4A">
              <w:t>100</w:t>
            </w:r>
          </w:p>
        </w:tc>
        <w:tc>
          <w:tcPr>
            <w:tcW w:w="850" w:type="dxa"/>
            <w:gridSpan w:val="3"/>
          </w:tcPr>
          <w:p w14:paraId="5CC74902" w14:textId="77777777" w:rsidR="006D4F14" w:rsidRPr="00833D4A" w:rsidRDefault="006D4F14" w:rsidP="00EC6ABD">
            <w:pPr>
              <w:ind w:left="-85" w:right="-171" w:hanging="5"/>
            </w:pPr>
            <w:r w:rsidRPr="00833D4A">
              <w:t>121833,0</w:t>
            </w:r>
          </w:p>
        </w:tc>
        <w:tc>
          <w:tcPr>
            <w:tcW w:w="851" w:type="dxa"/>
            <w:gridSpan w:val="2"/>
          </w:tcPr>
          <w:p w14:paraId="6448AEDD" w14:textId="77777777" w:rsidR="006D4F14" w:rsidRPr="00833D4A" w:rsidRDefault="006D4F14" w:rsidP="00EC6ABD">
            <w:pPr>
              <w:ind w:left="-85" w:right="-171" w:hanging="5"/>
              <w:jc w:val="center"/>
            </w:pPr>
            <w:r w:rsidRPr="00833D4A">
              <w:t>100680,2</w:t>
            </w:r>
          </w:p>
        </w:tc>
        <w:tc>
          <w:tcPr>
            <w:tcW w:w="567" w:type="dxa"/>
            <w:gridSpan w:val="4"/>
          </w:tcPr>
          <w:p w14:paraId="53693CA9" w14:textId="77777777" w:rsidR="006D4F14" w:rsidRPr="00833D4A" w:rsidRDefault="006D4F14" w:rsidP="00EC6ABD">
            <w:pPr>
              <w:ind w:left="-85" w:right="-171" w:hanging="5"/>
              <w:jc w:val="center"/>
            </w:pPr>
            <w:r w:rsidRPr="00833D4A">
              <w:t>0</w:t>
            </w:r>
          </w:p>
        </w:tc>
        <w:tc>
          <w:tcPr>
            <w:tcW w:w="681" w:type="dxa"/>
          </w:tcPr>
          <w:p w14:paraId="0748FA36" w14:textId="77777777" w:rsidR="006D4F14" w:rsidRPr="00833D4A" w:rsidRDefault="006D4F14" w:rsidP="00EC6ABD">
            <w:pPr>
              <w:ind w:left="-85" w:right="-171" w:hanging="5"/>
              <w:jc w:val="center"/>
            </w:pPr>
            <w:r w:rsidRPr="00833D4A">
              <w:t>0</w:t>
            </w:r>
          </w:p>
        </w:tc>
        <w:tc>
          <w:tcPr>
            <w:tcW w:w="615" w:type="dxa"/>
            <w:gridSpan w:val="5"/>
          </w:tcPr>
          <w:p w14:paraId="15B3A2CA" w14:textId="77777777" w:rsidR="006D4F14" w:rsidRPr="00833D4A" w:rsidRDefault="006D4F14" w:rsidP="00EC6ABD">
            <w:pPr>
              <w:ind w:left="-85" w:right="-171" w:hanging="5"/>
              <w:jc w:val="center"/>
            </w:pPr>
            <w:r w:rsidRPr="00833D4A">
              <w:t>0</w:t>
            </w:r>
          </w:p>
        </w:tc>
        <w:tc>
          <w:tcPr>
            <w:tcW w:w="1652" w:type="dxa"/>
          </w:tcPr>
          <w:p w14:paraId="2778E990" w14:textId="77777777" w:rsidR="006D4F14" w:rsidRPr="00833D4A" w:rsidRDefault="006D4F14" w:rsidP="00EC6ABD">
            <w:pPr>
              <w:jc w:val="center"/>
            </w:pPr>
            <w:r w:rsidRPr="00833D4A">
              <w:t xml:space="preserve">Увеличение количества отремонтированных объектов собственности Бессоновского района Пензенской области </w:t>
            </w:r>
          </w:p>
        </w:tc>
      </w:tr>
      <w:tr w:rsidR="006D4F14" w:rsidRPr="00833D4A" w14:paraId="38ADE11D" w14:textId="77777777" w:rsidTr="00EC6ABD">
        <w:tc>
          <w:tcPr>
            <w:tcW w:w="568" w:type="dxa"/>
          </w:tcPr>
          <w:p w14:paraId="2AD9DC7B" w14:textId="77777777" w:rsidR="006D4F14" w:rsidRPr="00833D4A" w:rsidRDefault="006D4F14" w:rsidP="00EC6ABD">
            <w:pPr>
              <w:ind w:right="-108" w:hanging="108"/>
              <w:jc w:val="center"/>
            </w:pPr>
            <w:r w:rsidRPr="00833D4A">
              <w:t>3.</w:t>
            </w:r>
          </w:p>
        </w:tc>
        <w:tc>
          <w:tcPr>
            <w:tcW w:w="15280" w:type="dxa"/>
            <w:gridSpan w:val="27"/>
          </w:tcPr>
          <w:p w14:paraId="02EC2757" w14:textId="77777777" w:rsidR="006D4F14" w:rsidRPr="00833D4A" w:rsidRDefault="006D4F14" w:rsidP="00EC6ABD">
            <w:pPr>
              <w:rPr>
                <w:b/>
              </w:rPr>
            </w:pPr>
            <w:r w:rsidRPr="00833D4A">
              <w:rPr>
                <w:b/>
              </w:rPr>
              <w:t>Комплекс процессных мероприятий «Капитальное строительство объектов собственности Бессоновского района Пензенской области»</w:t>
            </w:r>
          </w:p>
        </w:tc>
      </w:tr>
      <w:tr w:rsidR="006D4F14" w:rsidRPr="00833D4A" w14:paraId="4926E89C" w14:textId="77777777" w:rsidTr="00EC6ABD">
        <w:tc>
          <w:tcPr>
            <w:tcW w:w="568" w:type="dxa"/>
          </w:tcPr>
          <w:p w14:paraId="01A1EB56" w14:textId="77777777" w:rsidR="006D4F14" w:rsidRPr="00833D4A" w:rsidRDefault="006D4F14" w:rsidP="00EC6ABD">
            <w:pPr>
              <w:ind w:right="-108" w:hanging="108"/>
              <w:jc w:val="center"/>
            </w:pPr>
          </w:p>
        </w:tc>
        <w:tc>
          <w:tcPr>
            <w:tcW w:w="9043" w:type="dxa"/>
            <w:gridSpan w:val="10"/>
          </w:tcPr>
          <w:p w14:paraId="3BCDE589" w14:textId="77777777" w:rsidR="006D4F14" w:rsidRPr="00833D4A" w:rsidRDefault="006D4F14" w:rsidP="00EC6ABD">
            <w:r w:rsidRPr="00833D4A">
              <w:t>Ответственный за реализацию  -  Отдел строительства, ЖКХ администрации Бессоновского района</w:t>
            </w:r>
          </w:p>
        </w:tc>
        <w:tc>
          <w:tcPr>
            <w:tcW w:w="6237" w:type="dxa"/>
            <w:gridSpan w:val="17"/>
          </w:tcPr>
          <w:p w14:paraId="64EB8173" w14:textId="77777777" w:rsidR="006D4F14" w:rsidRPr="00833D4A" w:rsidRDefault="006D4F14" w:rsidP="00EC6ABD">
            <w:pPr>
              <w:jc w:val="center"/>
            </w:pPr>
            <w:r w:rsidRPr="00833D4A">
              <w:t>Срок реализации: 2026 -2030 гг.</w:t>
            </w:r>
          </w:p>
          <w:p w14:paraId="39D2056D" w14:textId="77777777" w:rsidR="006D4F14" w:rsidRPr="00833D4A" w:rsidRDefault="006D4F14" w:rsidP="00EC6ABD">
            <w:pPr>
              <w:jc w:val="center"/>
            </w:pPr>
          </w:p>
        </w:tc>
      </w:tr>
      <w:tr w:rsidR="006D4F14" w:rsidRPr="00833D4A" w14:paraId="5910B677" w14:textId="77777777" w:rsidTr="00EC6ABD">
        <w:tc>
          <w:tcPr>
            <w:tcW w:w="568" w:type="dxa"/>
          </w:tcPr>
          <w:p w14:paraId="74B6837B" w14:textId="77777777" w:rsidR="006D4F14" w:rsidRPr="00833D4A" w:rsidRDefault="006D4F14" w:rsidP="00EC6ABD">
            <w:pPr>
              <w:jc w:val="center"/>
            </w:pPr>
            <w:r w:rsidRPr="00833D4A">
              <w:t>3.1</w:t>
            </w:r>
          </w:p>
        </w:tc>
        <w:tc>
          <w:tcPr>
            <w:tcW w:w="1842" w:type="dxa"/>
          </w:tcPr>
          <w:p w14:paraId="18DF0B95" w14:textId="77777777" w:rsidR="006D4F14" w:rsidRPr="00833D4A" w:rsidRDefault="006D4F14" w:rsidP="00EC6ABD">
            <w:pPr>
              <w:ind w:left="-108" w:right="-80"/>
              <w:jc w:val="center"/>
            </w:pPr>
            <w:r w:rsidRPr="00833D4A">
              <w:t xml:space="preserve">Задача 1 </w:t>
            </w:r>
          </w:p>
        </w:tc>
        <w:tc>
          <w:tcPr>
            <w:tcW w:w="1815" w:type="dxa"/>
          </w:tcPr>
          <w:p w14:paraId="3FCC1D62" w14:textId="77777777" w:rsidR="006D4F14" w:rsidRPr="00833D4A" w:rsidRDefault="006D4F14" w:rsidP="00EC6ABD">
            <w:pPr>
              <w:jc w:val="center"/>
            </w:pPr>
            <w:r w:rsidRPr="00833D4A">
              <w:t>Количество введенных объектов</w:t>
            </w:r>
          </w:p>
        </w:tc>
        <w:tc>
          <w:tcPr>
            <w:tcW w:w="1134" w:type="dxa"/>
          </w:tcPr>
          <w:p w14:paraId="149012AB" w14:textId="77777777" w:rsidR="006D4F14" w:rsidRPr="00833D4A" w:rsidRDefault="006D4F14" w:rsidP="00EC6ABD">
            <w:pPr>
              <w:jc w:val="center"/>
            </w:pPr>
            <w:r w:rsidRPr="00833D4A">
              <w:t>Кол-во</w:t>
            </w:r>
          </w:p>
        </w:tc>
        <w:tc>
          <w:tcPr>
            <w:tcW w:w="1134" w:type="dxa"/>
          </w:tcPr>
          <w:p w14:paraId="7628EA55" w14:textId="77777777" w:rsidR="006D4F14" w:rsidRPr="00833D4A" w:rsidRDefault="006D4F14" w:rsidP="00EC6ABD">
            <w:pPr>
              <w:jc w:val="center"/>
            </w:pPr>
            <w:r w:rsidRPr="00833D4A">
              <w:t>0</w:t>
            </w:r>
          </w:p>
        </w:tc>
        <w:tc>
          <w:tcPr>
            <w:tcW w:w="708" w:type="dxa"/>
          </w:tcPr>
          <w:p w14:paraId="1AB2B245" w14:textId="77777777" w:rsidR="006D4F14" w:rsidRPr="00833D4A" w:rsidRDefault="006D4F14" w:rsidP="00EC6ABD">
            <w:pPr>
              <w:jc w:val="center"/>
            </w:pPr>
            <w:r w:rsidRPr="00833D4A">
              <w:t>0</w:t>
            </w:r>
          </w:p>
        </w:tc>
        <w:tc>
          <w:tcPr>
            <w:tcW w:w="709" w:type="dxa"/>
          </w:tcPr>
          <w:p w14:paraId="546DD06A" w14:textId="77777777" w:rsidR="006D4F14" w:rsidRPr="00833D4A" w:rsidRDefault="006D4F14" w:rsidP="00EC6ABD">
            <w:pPr>
              <w:jc w:val="center"/>
            </w:pPr>
            <w:r w:rsidRPr="00833D4A">
              <w:t>0</w:t>
            </w:r>
          </w:p>
        </w:tc>
        <w:tc>
          <w:tcPr>
            <w:tcW w:w="567" w:type="dxa"/>
          </w:tcPr>
          <w:p w14:paraId="13E15A10" w14:textId="77777777" w:rsidR="006D4F14" w:rsidRPr="00833D4A" w:rsidRDefault="006D4F14" w:rsidP="00EC6ABD">
            <w:pPr>
              <w:jc w:val="center"/>
            </w:pPr>
            <w:r w:rsidRPr="00833D4A">
              <w:t>0</w:t>
            </w:r>
          </w:p>
        </w:tc>
        <w:tc>
          <w:tcPr>
            <w:tcW w:w="567" w:type="dxa"/>
          </w:tcPr>
          <w:p w14:paraId="4748CC56" w14:textId="77777777" w:rsidR="006D4F14" w:rsidRPr="00833D4A" w:rsidRDefault="006D4F14" w:rsidP="00EC6ABD">
            <w:pPr>
              <w:jc w:val="center"/>
            </w:pPr>
            <w:r w:rsidRPr="00833D4A">
              <w:t>0</w:t>
            </w:r>
          </w:p>
        </w:tc>
        <w:tc>
          <w:tcPr>
            <w:tcW w:w="567" w:type="dxa"/>
            <w:gridSpan w:val="2"/>
          </w:tcPr>
          <w:p w14:paraId="4ED3E5BE" w14:textId="77777777" w:rsidR="006D4F14" w:rsidRPr="00833D4A" w:rsidRDefault="006D4F14" w:rsidP="00EC6ABD">
            <w:pPr>
              <w:jc w:val="center"/>
            </w:pPr>
            <w:r w:rsidRPr="00833D4A">
              <w:t>0</w:t>
            </w:r>
          </w:p>
        </w:tc>
        <w:tc>
          <w:tcPr>
            <w:tcW w:w="1021" w:type="dxa"/>
          </w:tcPr>
          <w:p w14:paraId="32219672" w14:textId="77777777" w:rsidR="006D4F14" w:rsidRPr="00833D4A" w:rsidRDefault="006D4F14" w:rsidP="00EC6ABD">
            <w:pPr>
              <w:jc w:val="center"/>
            </w:pPr>
            <w:r w:rsidRPr="00833D4A">
              <w:t>0</w:t>
            </w:r>
          </w:p>
        </w:tc>
        <w:tc>
          <w:tcPr>
            <w:tcW w:w="850" w:type="dxa"/>
            <w:gridSpan w:val="3"/>
          </w:tcPr>
          <w:p w14:paraId="4D9566E2" w14:textId="77777777" w:rsidR="006D4F14" w:rsidRPr="00833D4A" w:rsidRDefault="006D4F14" w:rsidP="00EC6ABD">
            <w:pPr>
              <w:jc w:val="center"/>
            </w:pPr>
            <w:r w:rsidRPr="00833D4A">
              <w:t>0</w:t>
            </w:r>
          </w:p>
        </w:tc>
        <w:tc>
          <w:tcPr>
            <w:tcW w:w="851" w:type="dxa"/>
            <w:gridSpan w:val="2"/>
          </w:tcPr>
          <w:p w14:paraId="7798D346" w14:textId="77777777" w:rsidR="006D4F14" w:rsidRPr="00833D4A" w:rsidRDefault="006D4F14" w:rsidP="00EC6ABD">
            <w:pPr>
              <w:jc w:val="center"/>
            </w:pPr>
            <w:r w:rsidRPr="00833D4A">
              <w:t>0</w:t>
            </w:r>
          </w:p>
        </w:tc>
        <w:tc>
          <w:tcPr>
            <w:tcW w:w="567" w:type="dxa"/>
            <w:gridSpan w:val="4"/>
          </w:tcPr>
          <w:p w14:paraId="3CEE2934" w14:textId="77777777" w:rsidR="006D4F14" w:rsidRPr="00833D4A" w:rsidRDefault="006D4F14" w:rsidP="00EC6ABD">
            <w:pPr>
              <w:jc w:val="center"/>
            </w:pPr>
            <w:r w:rsidRPr="00833D4A">
              <w:t>0</w:t>
            </w:r>
          </w:p>
        </w:tc>
        <w:tc>
          <w:tcPr>
            <w:tcW w:w="681" w:type="dxa"/>
          </w:tcPr>
          <w:p w14:paraId="17AF84A3" w14:textId="77777777" w:rsidR="006D4F14" w:rsidRPr="00833D4A" w:rsidRDefault="006D4F14" w:rsidP="00EC6ABD">
            <w:pPr>
              <w:jc w:val="center"/>
            </w:pPr>
            <w:r w:rsidRPr="00833D4A">
              <w:t>0</w:t>
            </w:r>
          </w:p>
        </w:tc>
        <w:tc>
          <w:tcPr>
            <w:tcW w:w="615" w:type="dxa"/>
            <w:gridSpan w:val="5"/>
          </w:tcPr>
          <w:p w14:paraId="43802566" w14:textId="77777777" w:rsidR="006D4F14" w:rsidRPr="00833D4A" w:rsidRDefault="006D4F14" w:rsidP="00EC6ABD">
            <w:pPr>
              <w:jc w:val="center"/>
            </w:pPr>
            <w:r w:rsidRPr="00833D4A">
              <w:t>0</w:t>
            </w:r>
          </w:p>
        </w:tc>
        <w:tc>
          <w:tcPr>
            <w:tcW w:w="1652" w:type="dxa"/>
          </w:tcPr>
          <w:p w14:paraId="26279F23" w14:textId="77777777" w:rsidR="006D4F14" w:rsidRPr="00833D4A" w:rsidRDefault="006D4F14" w:rsidP="00EC6ABD">
            <w:pPr>
              <w:jc w:val="center"/>
            </w:pPr>
            <w:r w:rsidRPr="00833D4A">
              <w:t>Увеличение количества введенных в эксплуатацию объектов строительства собственности Бессоновского района Пензенской области</w:t>
            </w:r>
          </w:p>
        </w:tc>
      </w:tr>
      <w:tr w:rsidR="006D4F14" w:rsidRPr="00833D4A" w14:paraId="7C836127" w14:textId="77777777" w:rsidTr="00EC6ABD">
        <w:tc>
          <w:tcPr>
            <w:tcW w:w="568" w:type="dxa"/>
          </w:tcPr>
          <w:p w14:paraId="7134C845" w14:textId="77777777" w:rsidR="006D4F14" w:rsidRPr="00833D4A" w:rsidRDefault="006D4F14" w:rsidP="00EC6ABD">
            <w:pPr>
              <w:jc w:val="center"/>
            </w:pPr>
            <w:r w:rsidRPr="00833D4A">
              <w:t>4.</w:t>
            </w:r>
          </w:p>
        </w:tc>
        <w:tc>
          <w:tcPr>
            <w:tcW w:w="15280" w:type="dxa"/>
            <w:gridSpan w:val="27"/>
          </w:tcPr>
          <w:p w14:paraId="10F4057E" w14:textId="77777777" w:rsidR="006D4F14" w:rsidRPr="00833D4A" w:rsidRDefault="006D4F14" w:rsidP="00EC6ABD">
            <w:pPr>
              <w:rPr>
                <w:b/>
              </w:rPr>
            </w:pPr>
            <w:r w:rsidRPr="00833D4A">
              <w:rPr>
                <w:b/>
              </w:rPr>
              <w:t>Комплекс процессных мероприятий «</w:t>
            </w:r>
            <w:r w:rsidRPr="00833D4A">
              <w:rPr>
                <w:b/>
                <w:sz w:val="26"/>
                <w:szCs w:val="26"/>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r w:rsidRPr="00833D4A">
              <w:rPr>
                <w:b/>
              </w:rPr>
              <w:t>»</w:t>
            </w:r>
          </w:p>
        </w:tc>
      </w:tr>
      <w:tr w:rsidR="006D4F14" w:rsidRPr="00833D4A" w14:paraId="279227A4" w14:textId="77777777" w:rsidTr="00EC6ABD">
        <w:tc>
          <w:tcPr>
            <w:tcW w:w="568" w:type="dxa"/>
          </w:tcPr>
          <w:p w14:paraId="5732FFB7" w14:textId="77777777" w:rsidR="006D4F14" w:rsidRPr="00833D4A" w:rsidRDefault="006D4F14" w:rsidP="00EC6ABD">
            <w:pPr>
              <w:jc w:val="center"/>
            </w:pPr>
          </w:p>
        </w:tc>
        <w:tc>
          <w:tcPr>
            <w:tcW w:w="9043" w:type="dxa"/>
            <w:gridSpan w:val="10"/>
          </w:tcPr>
          <w:p w14:paraId="5A88F4B5" w14:textId="77777777" w:rsidR="006D4F14" w:rsidRPr="00833D4A" w:rsidRDefault="006D4F14" w:rsidP="00EC6ABD">
            <w:pPr>
              <w:jc w:val="center"/>
            </w:pPr>
          </w:p>
        </w:tc>
        <w:tc>
          <w:tcPr>
            <w:tcW w:w="6237" w:type="dxa"/>
            <w:gridSpan w:val="17"/>
          </w:tcPr>
          <w:p w14:paraId="5320ACCD" w14:textId="77777777" w:rsidR="006D4F14" w:rsidRPr="00833D4A" w:rsidRDefault="006D4F14" w:rsidP="00EC6ABD">
            <w:pPr>
              <w:jc w:val="center"/>
            </w:pPr>
          </w:p>
        </w:tc>
      </w:tr>
      <w:tr w:rsidR="006D4F14" w:rsidRPr="00833D4A" w14:paraId="347BF2B5" w14:textId="77777777" w:rsidTr="00EC6ABD">
        <w:tc>
          <w:tcPr>
            <w:tcW w:w="568" w:type="dxa"/>
          </w:tcPr>
          <w:p w14:paraId="2D077906" w14:textId="77777777" w:rsidR="006D4F14" w:rsidRPr="00833D4A" w:rsidRDefault="006D4F14" w:rsidP="00EC6ABD">
            <w:pPr>
              <w:jc w:val="center"/>
            </w:pPr>
            <w:r w:rsidRPr="00833D4A">
              <w:t>4.1</w:t>
            </w:r>
          </w:p>
        </w:tc>
        <w:tc>
          <w:tcPr>
            <w:tcW w:w="1842" w:type="dxa"/>
          </w:tcPr>
          <w:p w14:paraId="12BAA8BC" w14:textId="77777777" w:rsidR="006D4F14" w:rsidRPr="00833D4A" w:rsidRDefault="006D4F14" w:rsidP="00EC6ABD">
            <w:pPr>
              <w:tabs>
                <w:tab w:val="left" w:pos="1451"/>
              </w:tabs>
              <w:ind w:left="-108"/>
              <w:jc w:val="center"/>
            </w:pPr>
            <w:r w:rsidRPr="00833D4A">
              <w:t>Задача 1</w:t>
            </w:r>
          </w:p>
        </w:tc>
        <w:tc>
          <w:tcPr>
            <w:tcW w:w="1815" w:type="dxa"/>
          </w:tcPr>
          <w:p w14:paraId="1DE7E7B3" w14:textId="77777777" w:rsidR="006D4F14" w:rsidRPr="00833D4A" w:rsidRDefault="006D4F14" w:rsidP="00EC6ABD">
            <w:pPr>
              <w:jc w:val="center"/>
            </w:pPr>
            <w:r w:rsidRPr="00833D4A">
              <w:t>Количество отремонтированных дорог</w:t>
            </w:r>
          </w:p>
        </w:tc>
        <w:tc>
          <w:tcPr>
            <w:tcW w:w="1134" w:type="dxa"/>
          </w:tcPr>
          <w:p w14:paraId="64B088BB" w14:textId="77777777" w:rsidR="006D4F14" w:rsidRPr="00833D4A" w:rsidRDefault="006D4F14" w:rsidP="00EC6ABD">
            <w:pPr>
              <w:jc w:val="center"/>
            </w:pPr>
            <w:r w:rsidRPr="00833D4A">
              <w:t>км</w:t>
            </w:r>
          </w:p>
        </w:tc>
        <w:tc>
          <w:tcPr>
            <w:tcW w:w="1134" w:type="dxa"/>
          </w:tcPr>
          <w:p w14:paraId="637A4B71" w14:textId="77777777" w:rsidR="006D4F14" w:rsidRPr="00833D4A" w:rsidRDefault="006D4F14" w:rsidP="00EC6ABD">
            <w:pPr>
              <w:jc w:val="center"/>
            </w:pPr>
            <w:r w:rsidRPr="00833D4A">
              <w:t>0</w:t>
            </w:r>
          </w:p>
        </w:tc>
        <w:tc>
          <w:tcPr>
            <w:tcW w:w="708" w:type="dxa"/>
          </w:tcPr>
          <w:p w14:paraId="65AD2243" w14:textId="77777777" w:rsidR="006D4F14" w:rsidRPr="00833D4A" w:rsidRDefault="006D4F14" w:rsidP="00EC6ABD">
            <w:pPr>
              <w:jc w:val="center"/>
            </w:pPr>
            <w:r w:rsidRPr="00833D4A">
              <w:t>0</w:t>
            </w:r>
          </w:p>
        </w:tc>
        <w:tc>
          <w:tcPr>
            <w:tcW w:w="709" w:type="dxa"/>
          </w:tcPr>
          <w:p w14:paraId="3E0859FA" w14:textId="77777777" w:rsidR="006D4F14" w:rsidRPr="00833D4A" w:rsidRDefault="006D4F14" w:rsidP="00EC6ABD">
            <w:pPr>
              <w:jc w:val="center"/>
            </w:pPr>
            <w:r w:rsidRPr="00833D4A">
              <w:t>0</w:t>
            </w:r>
          </w:p>
        </w:tc>
        <w:tc>
          <w:tcPr>
            <w:tcW w:w="567" w:type="dxa"/>
          </w:tcPr>
          <w:p w14:paraId="6170AC67" w14:textId="77777777" w:rsidR="006D4F14" w:rsidRPr="00833D4A" w:rsidRDefault="006D4F14" w:rsidP="00EC6ABD">
            <w:pPr>
              <w:jc w:val="center"/>
            </w:pPr>
            <w:r w:rsidRPr="00833D4A">
              <w:t>0</w:t>
            </w:r>
          </w:p>
        </w:tc>
        <w:tc>
          <w:tcPr>
            <w:tcW w:w="567" w:type="dxa"/>
          </w:tcPr>
          <w:p w14:paraId="3A92CA6D" w14:textId="77777777" w:rsidR="006D4F14" w:rsidRPr="00833D4A" w:rsidRDefault="006D4F14" w:rsidP="00EC6ABD">
            <w:pPr>
              <w:jc w:val="center"/>
            </w:pPr>
            <w:r w:rsidRPr="00833D4A">
              <w:t>0</w:t>
            </w:r>
          </w:p>
        </w:tc>
        <w:tc>
          <w:tcPr>
            <w:tcW w:w="567" w:type="dxa"/>
            <w:gridSpan w:val="2"/>
          </w:tcPr>
          <w:p w14:paraId="2C6C9DBA" w14:textId="77777777" w:rsidR="006D4F14" w:rsidRPr="00833D4A" w:rsidRDefault="006D4F14" w:rsidP="00EC6ABD">
            <w:pPr>
              <w:jc w:val="center"/>
            </w:pPr>
            <w:r w:rsidRPr="00833D4A">
              <w:t>0</w:t>
            </w:r>
          </w:p>
        </w:tc>
        <w:tc>
          <w:tcPr>
            <w:tcW w:w="1021" w:type="dxa"/>
          </w:tcPr>
          <w:p w14:paraId="5DEBB226" w14:textId="77777777" w:rsidR="006D4F14" w:rsidRPr="00833D4A" w:rsidRDefault="006D4F14" w:rsidP="00EC6ABD">
            <w:pPr>
              <w:jc w:val="center"/>
            </w:pPr>
            <w:r w:rsidRPr="00833D4A">
              <w:t>0</w:t>
            </w:r>
          </w:p>
        </w:tc>
        <w:tc>
          <w:tcPr>
            <w:tcW w:w="850" w:type="dxa"/>
            <w:gridSpan w:val="3"/>
          </w:tcPr>
          <w:p w14:paraId="361E43E2" w14:textId="77777777" w:rsidR="006D4F14" w:rsidRPr="00833D4A" w:rsidRDefault="006D4F14" w:rsidP="00EC6ABD">
            <w:pPr>
              <w:jc w:val="center"/>
            </w:pPr>
            <w:r w:rsidRPr="00833D4A">
              <w:t>0</w:t>
            </w:r>
          </w:p>
        </w:tc>
        <w:tc>
          <w:tcPr>
            <w:tcW w:w="851" w:type="dxa"/>
            <w:gridSpan w:val="2"/>
          </w:tcPr>
          <w:p w14:paraId="421EF40B" w14:textId="77777777" w:rsidR="006D4F14" w:rsidRPr="00833D4A" w:rsidRDefault="006D4F14" w:rsidP="00EC6ABD">
            <w:pPr>
              <w:jc w:val="center"/>
            </w:pPr>
            <w:r w:rsidRPr="00833D4A">
              <w:t>0</w:t>
            </w:r>
          </w:p>
        </w:tc>
        <w:tc>
          <w:tcPr>
            <w:tcW w:w="567" w:type="dxa"/>
            <w:gridSpan w:val="4"/>
          </w:tcPr>
          <w:p w14:paraId="388513A7" w14:textId="77777777" w:rsidR="006D4F14" w:rsidRPr="00833D4A" w:rsidRDefault="006D4F14" w:rsidP="00EC6ABD">
            <w:pPr>
              <w:jc w:val="center"/>
            </w:pPr>
            <w:r w:rsidRPr="00833D4A">
              <w:t>0</w:t>
            </w:r>
          </w:p>
        </w:tc>
        <w:tc>
          <w:tcPr>
            <w:tcW w:w="681" w:type="dxa"/>
          </w:tcPr>
          <w:p w14:paraId="644FB659" w14:textId="77777777" w:rsidR="006D4F14" w:rsidRPr="00833D4A" w:rsidRDefault="006D4F14" w:rsidP="00EC6ABD">
            <w:pPr>
              <w:jc w:val="center"/>
            </w:pPr>
            <w:r w:rsidRPr="00833D4A">
              <w:t>0</w:t>
            </w:r>
          </w:p>
        </w:tc>
        <w:tc>
          <w:tcPr>
            <w:tcW w:w="615" w:type="dxa"/>
            <w:gridSpan w:val="5"/>
          </w:tcPr>
          <w:p w14:paraId="61135583" w14:textId="77777777" w:rsidR="006D4F14" w:rsidRPr="00833D4A" w:rsidRDefault="006D4F14" w:rsidP="00EC6ABD">
            <w:pPr>
              <w:jc w:val="center"/>
            </w:pPr>
            <w:r w:rsidRPr="00833D4A">
              <w:t>0</w:t>
            </w:r>
          </w:p>
        </w:tc>
        <w:tc>
          <w:tcPr>
            <w:tcW w:w="1652" w:type="dxa"/>
          </w:tcPr>
          <w:p w14:paraId="3DC472FC" w14:textId="77777777" w:rsidR="006D4F14" w:rsidRPr="00833D4A" w:rsidRDefault="006D4F14" w:rsidP="00EC6ABD">
            <w:pPr>
              <w:jc w:val="center"/>
            </w:pPr>
            <w:r w:rsidRPr="00833D4A">
              <w:t xml:space="preserve">Доля автомобильных дорог, </w:t>
            </w:r>
            <w:r w:rsidRPr="00833D4A">
              <w:lastRenderedPageBreak/>
              <w:t xml:space="preserve">соответствующих нормативным требованиям </w:t>
            </w:r>
          </w:p>
        </w:tc>
      </w:tr>
      <w:tr w:rsidR="006D4F14" w:rsidRPr="00833D4A" w14:paraId="2106F9AE" w14:textId="77777777" w:rsidTr="00EC6ABD">
        <w:tc>
          <w:tcPr>
            <w:tcW w:w="568" w:type="dxa"/>
          </w:tcPr>
          <w:p w14:paraId="121AD655" w14:textId="77777777" w:rsidR="006D4F14" w:rsidRPr="00833D4A" w:rsidRDefault="006D4F14" w:rsidP="00EC6ABD">
            <w:pPr>
              <w:jc w:val="center"/>
            </w:pPr>
            <w:r w:rsidRPr="00833D4A">
              <w:lastRenderedPageBreak/>
              <w:t>5.</w:t>
            </w:r>
          </w:p>
        </w:tc>
        <w:tc>
          <w:tcPr>
            <w:tcW w:w="15280" w:type="dxa"/>
            <w:gridSpan w:val="27"/>
          </w:tcPr>
          <w:p w14:paraId="2A9D46C8" w14:textId="77777777" w:rsidR="006D4F14" w:rsidRPr="00833D4A" w:rsidRDefault="006D4F14" w:rsidP="00EC6ABD">
            <w:pPr>
              <w:autoSpaceDE w:val="0"/>
              <w:autoSpaceDN w:val="0"/>
              <w:adjustRightInd w:val="0"/>
              <w:jc w:val="center"/>
              <w:rPr>
                <w:b/>
              </w:rPr>
            </w:pPr>
            <w:r w:rsidRPr="00833D4A">
              <w:rPr>
                <w:b/>
              </w:rPr>
              <w:t>Комплекс процессных мероприятий «Организация транспортного обслуживания населения</w:t>
            </w:r>
          </w:p>
          <w:p w14:paraId="6EB14091" w14:textId="77777777" w:rsidR="006D4F14" w:rsidRPr="00833D4A" w:rsidRDefault="006D4F14" w:rsidP="00EC6ABD">
            <w:pPr>
              <w:jc w:val="center"/>
            </w:pPr>
            <w:r w:rsidRPr="00833D4A">
              <w:rPr>
                <w:b/>
              </w:rPr>
              <w:t xml:space="preserve"> Бессоновского района Пензенской области»</w:t>
            </w:r>
          </w:p>
        </w:tc>
      </w:tr>
      <w:tr w:rsidR="006D4F14" w:rsidRPr="00833D4A" w14:paraId="63D681B0" w14:textId="77777777" w:rsidTr="00EC6ABD">
        <w:tc>
          <w:tcPr>
            <w:tcW w:w="568" w:type="dxa"/>
          </w:tcPr>
          <w:p w14:paraId="23A55D8E" w14:textId="77777777" w:rsidR="006D4F14" w:rsidRPr="00833D4A" w:rsidRDefault="006D4F14" w:rsidP="00EC6ABD">
            <w:pPr>
              <w:jc w:val="center"/>
            </w:pPr>
            <w:r w:rsidRPr="00833D4A">
              <w:t>5.1</w:t>
            </w:r>
          </w:p>
        </w:tc>
        <w:tc>
          <w:tcPr>
            <w:tcW w:w="9043" w:type="dxa"/>
            <w:gridSpan w:val="10"/>
          </w:tcPr>
          <w:p w14:paraId="1A02E628" w14:textId="77777777" w:rsidR="006D4F14" w:rsidRPr="00833D4A" w:rsidRDefault="006D4F14" w:rsidP="00EC6ABD">
            <w:pPr>
              <w:jc w:val="center"/>
            </w:pPr>
          </w:p>
        </w:tc>
        <w:tc>
          <w:tcPr>
            <w:tcW w:w="6237" w:type="dxa"/>
            <w:gridSpan w:val="17"/>
          </w:tcPr>
          <w:p w14:paraId="7C4450A3" w14:textId="77777777" w:rsidR="006D4F14" w:rsidRPr="00833D4A" w:rsidRDefault="006D4F14" w:rsidP="00EC6ABD">
            <w:pPr>
              <w:jc w:val="center"/>
            </w:pPr>
          </w:p>
        </w:tc>
      </w:tr>
      <w:tr w:rsidR="006D4F14" w:rsidRPr="00833D4A" w14:paraId="012BA212" w14:textId="77777777" w:rsidTr="00EC6ABD">
        <w:tc>
          <w:tcPr>
            <w:tcW w:w="568" w:type="dxa"/>
          </w:tcPr>
          <w:p w14:paraId="373A1C2C" w14:textId="77777777" w:rsidR="006D4F14" w:rsidRPr="00833D4A" w:rsidRDefault="006D4F14" w:rsidP="00EC6ABD">
            <w:pPr>
              <w:jc w:val="center"/>
            </w:pPr>
          </w:p>
        </w:tc>
        <w:tc>
          <w:tcPr>
            <w:tcW w:w="1842" w:type="dxa"/>
          </w:tcPr>
          <w:p w14:paraId="4B5798A7" w14:textId="77777777" w:rsidR="006D4F14" w:rsidRPr="00833D4A" w:rsidRDefault="006D4F14" w:rsidP="00EC6ABD">
            <w:pPr>
              <w:jc w:val="center"/>
            </w:pPr>
            <w:r w:rsidRPr="00833D4A">
              <w:t>Задача 1</w:t>
            </w:r>
          </w:p>
        </w:tc>
        <w:tc>
          <w:tcPr>
            <w:tcW w:w="1815" w:type="dxa"/>
          </w:tcPr>
          <w:p w14:paraId="7A88223F" w14:textId="03D9ED39" w:rsidR="006D4F14" w:rsidRPr="00833D4A" w:rsidRDefault="002A1FAA" w:rsidP="00EC6ABD">
            <w:pPr>
              <w:jc w:val="center"/>
            </w:pPr>
            <w:r w:rsidRPr="00833D4A">
              <w:t>Обеспеченность</w:t>
            </w:r>
            <w:r w:rsidR="006D4F14" w:rsidRPr="00833D4A">
              <w:t xml:space="preserve"> потребности населения в транспортном обслуживании </w:t>
            </w:r>
          </w:p>
        </w:tc>
        <w:tc>
          <w:tcPr>
            <w:tcW w:w="1134" w:type="dxa"/>
          </w:tcPr>
          <w:p w14:paraId="5396B416" w14:textId="77777777" w:rsidR="006D4F14" w:rsidRPr="00833D4A" w:rsidRDefault="006D4F14" w:rsidP="00EC6ABD">
            <w:pPr>
              <w:jc w:val="center"/>
            </w:pPr>
            <w:r w:rsidRPr="00833D4A">
              <w:t>%</w:t>
            </w:r>
          </w:p>
        </w:tc>
        <w:tc>
          <w:tcPr>
            <w:tcW w:w="1134" w:type="dxa"/>
          </w:tcPr>
          <w:p w14:paraId="57878ABB" w14:textId="77777777" w:rsidR="006D4F14" w:rsidRPr="00833D4A" w:rsidRDefault="006D4F14" w:rsidP="00EC6ABD">
            <w:pPr>
              <w:jc w:val="center"/>
            </w:pPr>
            <w:r w:rsidRPr="00833D4A">
              <w:t>0</w:t>
            </w:r>
          </w:p>
        </w:tc>
        <w:tc>
          <w:tcPr>
            <w:tcW w:w="708" w:type="dxa"/>
          </w:tcPr>
          <w:p w14:paraId="05E20081" w14:textId="77777777" w:rsidR="006D4F14" w:rsidRPr="00833D4A" w:rsidRDefault="006D4F14" w:rsidP="00EC6ABD">
            <w:pPr>
              <w:jc w:val="center"/>
            </w:pPr>
            <w:r w:rsidRPr="00833D4A">
              <w:t>0</w:t>
            </w:r>
          </w:p>
        </w:tc>
        <w:tc>
          <w:tcPr>
            <w:tcW w:w="709" w:type="dxa"/>
          </w:tcPr>
          <w:p w14:paraId="4A39FCCD" w14:textId="77777777" w:rsidR="006D4F14" w:rsidRPr="00833D4A" w:rsidRDefault="006D4F14" w:rsidP="00EC6ABD">
            <w:pPr>
              <w:jc w:val="center"/>
            </w:pPr>
            <w:r w:rsidRPr="00833D4A">
              <w:t>0</w:t>
            </w:r>
          </w:p>
        </w:tc>
        <w:tc>
          <w:tcPr>
            <w:tcW w:w="567" w:type="dxa"/>
          </w:tcPr>
          <w:p w14:paraId="2DA41732" w14:textId="77777777" w:rsidR="006D4F14" w:rsidRPr="00833D4A" w:rsidRDefault="006D4F14" w:rsidP="00EC6ABD">
            <w:pPr>
              <w:jc w:val="center"/>
            </w:pPr>
            <w:r w:rsidRPr="00833D4A">
              <w:t>0</w:t>
            </w:r>
          </w:p>
        </w:tc>
        <w:tc>
          <w:tcPr>
            <w:tcW w:w="567" w:type="dxa"/>
          </w:tcPr>
          <w:p w14:paraId="0B1AA106" w14:textId="77777777" w:rsidR="006D4F14" w:rsidRPr="00833D4A" w:rsidRDefault="006D4F14" w:rsidP="00EC6ABD">
            <w:pPr>
              <w:jc w:val="center"/>
            </w:pPr>
            <w:r w:rsidRPr="00833D4A">
              <w:t>0</w:t>
            </w:r>
          </w:p>
        </w:tc>
        <w:tc>
          <w:tcPr>
            <w:tcW w:w="567" w:type="dxa"/>
            <w:gridSpan w:val="2"/>
          </w:tcPr>
          <w:p w14:paraId="17A01E13" w14:textId="77777777" w:rsidR="006D4F14" w:rsidRPr="00833D4A" w:rsidRDefault="006D4F14" w:rsidP="00EC6ABD">
            <w:pPr>
              <w:jc w:val="center"/>
            </w:pPr>
            <w:r w:rsidRPr="00833D4A">
              <w:t>0</w:t>
            </w:r>
          </w:p>
        </w:tc>
        <w:tc>
          <w:tcPr>
            <w:tcW w:w="1021" w:type="dxa"/>
          </w:tcPr>
          <w:p w14:paraId="74AE8FE6" w14:textId="77777777" w:rsidR="006D4F14" w:rsidRPr="00833D4A" w:rsidRDefault="006D4F14" w:rsidP="00EC6ABD">
            <w:pPr>
              <w:jc w:val="center"/>
            </w:pPr>
            <w:r w:rsidRPr="00833D4A">
              <w:t>0</w:t>
            </w:r>
          </w:p>
        </w:tc>
        <w:tc>
          <w:tcPr>
            <w:tcW w:w="850" w:type="dxa"/>
            <w:gridSpan w:val="3"/>
          </w:tcPr>
          <w:p w14:paraId="67D351F4" w14:textId="77777777" w:rsidR="006D4F14" w:rsidRPr="00833D4A" w:rsidRDefault="006D4F14" w:rsidP="00EC6ABD">
            <w:pPr>
              <w:jc w:val="center"/>
            </w:pPr>
            <w:r w:rsidRPr="00833D4A">
              <w:t>0</w:t>
            </w:r>
          </w:p>
        </w:tc>
        <w:tc>
          <w:tcPr>
            <w:tcW w:w="851" w:type="dxa"/>
            <w:gridSpan w:val="2"/>
          </w:tcPr>
          <w:p w14:paraId="30FBF0F5" w14:textId="77777777" w:rsidR="006D4F14" w:rsidRPr="00833D4A" w:rsidRDefault="006D4F14" w:rsidP="00EC6ABD">
            <w:pPr>
              <w:jc w:val="center"/>
            </w:pPr>
            <w:r w:rsidRPr="00833D4A">
              <w:t>0</w:t>
            </w:r>
          </w:p>
        </w:tc>
        <w:tc>
          <w:tcPr>
            <w:tcW w:w="567" w:type="dxa"/>
            <w:gridSpan w:val="4"/>
          </w:tcPr>
          <w:p w14:paraId="4C57AF62" w14:textId="77777777" w:rsidR="006D4F14" w:rsidRPr="00833D4A" w:rsidRDefault="006D4F14" w:rsidP="00EC6ABD">
            <w:pPr>
              <w:jc w:val="center"/>
            </w:pPr>
            <w:r w:rsidRPr="00833D4A">
              <w:t>0</w:t>
            </w:r>
          </w:p>
        </w:tc>
        <w:tc>
          <w:tcPr>
            <w:tcW w:w="681" w:type="dxa"/>
          </w:tcPr>
          <w:p w14:paraId="5AF02E46" w14:textId="77777777" w:rsidR="006D4F14" w:rsidRPr="00833D4A" w:rsidRDefault="006D4F14" w:rsidP="00EC6ABD">
            <w:pPr>
              <w:jc w:val="center"/>
            </w:pPr>
            <w:r w:rsidRPr="00833D4A">
              <w:t>0</w:t>
            </w:r>
          </w:p>
        </w:tc>
        <w:tc>
          <w:tcPr>
            <w:tcW w:w="615" w:type="dxa"/>
            <w:gridSpan w:val="5"/>
          </w:tcPr>
          <w:p w14:paraId="4B2C0DF1" w14:textId="77777777" w:rsidR="006D4F14" w:rsidRPr="00833D4A" w:rsidRDefault="006D4F14" w:rsidP="00EC6ABD">
            <w:pPr>
              <w:jc w:val="center"/>
            </w:pPr>
            <w:r w:rsidRPr="00833D4A">
              <w:t>0</w:t>
            </w:r>
          </w:p>
        </w:tc>
        <w:tc>
          <w:tcPr>
            <w:tcW w:w="1652" w:type="dxa"/>
          </w:tcPr>
          <w:p w14:paraId="741FC092" w14:textId="77777777" w:rsidR="006D4F14" w:rsidRPr="00833D4A" w:rsidRDefault="006D4F14" w:rsidP="00EC6ABD">
            <w:pPr>
              <w:jc w:val="center"/>
            </w:pPr>
            <w:r w:rsidRPr="00833D4A">
              <w:t>0</w:t>
            </w:r>
          </w:p>
        </w:tc>
      </w:tr>
      <w:tr w:rsidR="006D4F14" w:rsidRPr="00833D4A" w14:paraId="40EE2352" w14:textId="77777777" w:rsidTr="00EC6ABD">
        <w:tc>
          <w:tcPr>
            <w:tcW w:w="568" w:type="dxa"/>
          </w:tcPr>
          <w:p w14:paraId="01F537ED" w14:textId="77777777" w:rsidR="006D4F14" w:rsidRPr="00833D4A" w:rsidRDefault="006D4F14" w:rsidP="00EC6ABD">
            <w:pPr>
              <w:jc w:val="center"/>
            </w:pPr>
          </w:p>
        </w:tc>
        <w:tc>
          <w:tcPr>
            <w:tcW w:w="15280" w:type="dxa"/>
            <w:gridSpan w:val="27"/>
          </w:tcPr>
          <w:p w14:paraId="376F3918" w14:textId="77777777" w:rsidR="006D4F14" w:rsidRPr="00833D4A" w:rsidRDefault="006D4F14" w:rsidP="00EC6ABD"/>
        </w:tc>
      </w:tr>
    </w:tbl>
    <w:p w14:paraId="0ACDEAF7" w14:textId="77777777" w:rsidR="006D4F14" w:rsidRPr="00833D4A" w:rsidRDefault="006D4F14" w:rsidP="006D4F14">
      <w:pPr>
        <w:ind w:firstLine="709"/>
        <w:jc w:val="center"/>
        <w:rPr>
          <w:sz w:val="26"/>
          <w:szCs w:val="26"/>
        </w:rPr>
        <w:sectPr w:rsidR="006D4F14" w:rsidRPr="00833D4A" w:rsidSect="0051792B">
          <w:pgSz w:w="16838" w:h="11906" w:orient="landscape"/>
          <w:pgMar w:top="709" w:right="567" w:bottom="567" w:left="567" w:header="567" w:footer="567" w:gutter="0"/>
          <w:cols w:space="708"/>
          <w:docGrid w:linePitch="360"/>
        </w:sectPr>
      </w:pPr>
    </w:p>
    <w:p w14:paraId="18BBC7F8" w14:textId="77777777" w:rsidR="006D4F14" w:rsidRPr="00833D4A" w:rsidRDefault="006D4F14" w:rsidP="006D4F14">
      <w:pPr>
        <w:ind w:firstLine="709"/>
        <w:jc w:val="center"/>
        <w:rPr>
          <w:b/>
          <w:sz w:val="32"/>
          <w:szCs w:val="32"/>
        </w:rPr>
      </w:pPr>
      <w:r w:rsidRPr="00833D4A">
        <w:rPr>
          <w:b/>
          <w:sz w:val="32"/>
          <w:szCs w:val="32"/>
        </w:rPr>
        <w:lastRenderedPageBreak/>
        <w:t>4. Финансовое обеспечение муниципальной программы</w:t>
      </w:r>
    </w:p>
    <w:p w14:paraId="76F33E72" w14:textId="77777777" w:rsidR="006D4F14" w:rsidRPr="00833D4A" w:rsidRDefault="006D4F14" w:rsidP="006D4F14">
      <w:pPr>
        <w:tabs>
          <w:tab w:val="left" w:pos="993"/>
        </w:tabs>
        <w:autoSpaceDE w:val="0"/>
        <w:autoSpaceDN w:val="0"/>
        <w:adjustRightInd w:val="0"/>
        <w:jc w:val="center"/>
        <w:rPr>
          <w:b/>
          <w:sz w:val="32"/>
          <w:szCs w:val="32"/>
          <w:u w:val="single"/>
        </w:rPr>
      </w:pPr>
      <w:r w:rsidRPr="00833D4A">
        <w:rPr>
          <w:b/>
          <w:sz w:val="32"/>
          <w:szCs w:val="32"/>
        </w:rPr>
        <w:t>«</w:t>
      </w:r>
      <w:r w:rsidRPr="00833D4A">
        <w:rPr>
          <w:b/>
          <w:sz w:val="32"/>
          <w:szCs w:val="32"/>
          <w:u w:val="single"/>
        </w:rPr>
        <w:t xml:space="preserve">Развитие территорий, социальной и инженерной инфраструктуры </w:t>
      </w:r>
    </w:p>
    <w:p w14:paraId="6CAF94F2" w14:textId="77777777" w:rsidR="006D4F14" w:rsidRPr="00833D4A" w:rsidRDefault="006D4F14" w:rsidP="006D4F14">
      <w:pPr>
        <w:autoSpaceDE w:val="0"/>
        <w:autoSpaceDN w:val="0"/>
        <w:adjustRightInd w:val="0"/>
        <w:jc w:val="center"/>
        <w:rPr>
          <w:b/>
          <w:sz w:val="32"/>
          <w:szCs w:val="32"/>
        </w:rPr>
      </w:pPr>
      <w:r w:rsidRPr="00833D4A">
        <w:rPr>
          <w:b/>
          <w:sz w:val="32"/>
          <w:szCs w:val="32"/>
          <w:u w:val="single"/>
        </w:rPr>
        <w:t>Бессоновского района Пензенской области</w:t>
      </w:r>
      <w:r w:rsidRPr="00833D4A">
        <w:rPr>
          <w:b/>
          <w:sz w:val="32"/>
          <w:szCs w:val="32"/>
        </w:rPr>
        <w:t>»</w:t>
      </w:r>
    </w:p>
    <w:p w14:paraId="26F1F9BB" w14:textId="77777777" w:rsidR="006D4F14" w:rsidRPr="00833D4A" w:rsidRDefault="006D4F14" w:rsidP="006D4F14">
      <w:pPr>
        <w:ind w:firstLine="709"/>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115"/>
        <w:gridCol w:w="1938"/>
        <w:gridCol w:w="2072"/>
        <w:gridCol w:w="1116"/>
        <w:gridCol w:w="1428"/>
        <w:gridCol w:w="1560"/>
        <w:gridCol w:w="1524"/>
        <w:gridCol w:w="1452"/>
        <w:gridCol w:w="1701"/>
      </w:tblGrid>
      <w:tr w:rsidR="006D4F14" w:rsidRPr="00833D4A" w14:paraId="489F28C9" w14:textId="77777777" w:rsidTr="00EC6ABD">
        <w:tc>
          <w:tcPr>
            <w:tcW w:w="717" w:type="dxa"/>
            <w:vMerge w:val="restart"/>
          </w:tcPr>
          <w:p w14:paraId="2C06517A" w14:textId="77777777" w:rsidR="006D4F14" w:rsidRPr="00833D4A" w:rsidRDefault="006D4F14" w:rsidP="00EC6ABD">
            <w:pPr>
              <w:jc w:val="center"/>
              <w:rPr>
                <w:b/>
              </w:rPr>
            </w:pPr>
            <w:r w:rsidRPr="00833D4A">
              <w:rPr>
                <w:b/>
              </w:rPr>
              <w:t>№</w:t>
            </w:r>
          </w:p>
          <w:p w14:paraId="0970874C" w14:textId="77777777" w:rsidR="006D4F14" w:rsidRPr="00833D4A" w:rsidRDefault="006D4F14" w:rsidP="00EC6ABD">
            <w:pPr>
              <w:jc w:val="center"/>
              <w:rPr>
                <w:b/>
              </w:rPr>
            </w:pPr>
            <w:r w:rsidRPr="00833D4A">
              <w:rPr>
                <w:b/>
              </w:rPr>
              <w:t>п/п</w:t>
            </w:r>
          </w:p>
        </w:tc>
        <w:tc>
          <w:tcPr>
            <w:tcW w:w="2115" w:type="dxa"/>
            <w:vMerge w:val="restart"/>
          </w:tcPr>
          <w:p w14:paraId="3D031725" w14:textId="77777777" w:rsidR="006D4F14" w:rsidRPr="00833D4A" w:rsidRDefault="006D4F14" w:rsidP="00EC6ABD">
            <w:pPr>
              <w:jc w:val="center"/>
              <w:rPr>
                <w:b/>
              </w:rPr>
            </w:pPr>
            <w:r w:rsidRPr="00833D4A">
              <w:rPr>
                <w:b/>
              </w:rPr>
              <w:t>Наименование муниципальной программы, структурного элемента</w:t>
            </w:r>
          </w:p>
        </w:tc>
        <w:tc>
          <w:tcPr>
            <w:tcW w:w="1938" w:type="dxa"/>
            <w:vMerge w:val="restart"/>
          </w:tcPr>
          <w:p w14:paraId="3A9BCA8C" w14:textId="77777777" w:rsidR="006D4F14" w:rsidRPr="00833D4A" w:rsidRDefault="006D4F14" w:rsidP="00EC6ABD">
            <w:pPr>
              <w:jc w:val="center"/>
              <w:rPr>
                <w:b/>
              </w:rPr>
            </w:pPr>
            <w:r w:rsidRPr="00833D4A">
              <w:rPr>
                <w:b/>
              </w:rPr>
              <w:t>Ответственный исполнитель, соисполнители</w:t>
            </w:r>
          </w:p>
        </w:tc>
        <w:tc>
          <w:tcPr>
            <w:tcW w:w="2072" w:type="dxa"/>
            <w:vMerge w:val="restart"/>
          </w:tcPr>
          <w:p w14:paraId="05B62A1D" w14:textId="77777777" w:rsidR="006D4F14" w:rsidRPr="00833D4A" w:rsidRDefault="006D4F14" w:rsidP="00EC6ABD">
            <w:pPr>
              <w:jc w:val="center"/>
              <w:rPr>
                <w:b/>
              </w:rPr>
            </w:pPr>
            <w:r w:rsidRPr="00833D4A">
              <w:rPr>
                <w:b/>
              </w:rPr>
              <w:t>Источники финансирования</w:t>
            </w:r>
          </w:p>
        </w:tc>
        <w:tc>
          <w:tcPr>
            <w:tcW w:w="8781" w:type="dxa"/>
            <w:gridSpan w:val="6"/>
          </w:tcPr>
          <w:p w14:paraId="387A586D" w14:textId="77777777" w:rsidR="006D4F14" w:rsidRPr="00833D4A" w:rsidRDefault="006D4F14" w:rsidP="00EC6ABD">
            <w:pPr>
              <w:jc w:val="center"/>
              <w:rPr>
                <w:b/>
              </w:rPr>
            </w:pPr>
            <w:r w:rsidRPr="00833D4A">
              <w:rPr>
                <w:b/>
              </w:rPr>
              <w:t>Объем финансового обеспечения, тыс.руб.</w:t>
            </w:r>
          </w:p>
        </w:tc>
      </w:tr>
      <w:tr w:rsidR="006D4F14" w:rsidRPr="00833D4A" w14:paraId="75FEAEA7" w14:textId="77777777" w:rsidTr="00EC6ABD">
        <w:tc>
          <w:tcPr>
            <w:tcW w:w="717" w:type="dxa"/>
            <w:vMerge/>
          </w:tcPr>
          <w:p w14:paraId="1CEC8309" w14:textId="77777777" w:rsidR="006D4F14" w:rsidRPr="00833D4A" w:rsidRDefault="006D4F14" w:rsidP="00EC6ABD">
            <w:pPr>
              <w:jc w:val="center"/>
              <w:rPr>
                <w:b/>
              </w:rPr>
            </w:pPr>
          </w:p>
        </w:tc>
        <w:tc>
          <w:tcPr>
            <w:tcW w:w="2115" w:type="dxa"/>
            <w:vMerge/>
          </w:tcPr>
          <w:p w14:paraId="386BA5D8" w14:textId="77777777" w:rsidR="006D4F14" w:rsidRPr="00833D4A" w:rsidRDefault="006D4F14" w:rsidP="00EC6ABD">
            <w:pPr>
              <w:jc w:val="center"/>
              <w:rPr>
                <w:b/>
              </w:rPr>
            </w:pPr>
          </w:p>
        </w:tc>
        <w:tc>
          <w:tcPr>
            <w:tcW w:w="1938" w:type="dxa"/>
            <w:vMerge/>
          </w:tcPr>
          <w:p w14:paraId="14C62471" w14:textId="77777777" w:rsidR="006D4F14" w:rsidRPr="00833D4A" w:rsidRDefault="006D4F14" w:rsidP="00EC6ABD">
            <w:pPr>
              <w:jc w:val="center"/>
              <w:rPr>
                <w:b/>
              </w:rPr>
            </w:pPr>
          </w:p>
        </w:tc>
        <w:tc>
          <w:tcPr>
            <w:tcW w:w="2072" w:type="dxa"/>
            <w:vMerge/>
          </w:tcPr>
          <w:p w14:paraId="1070B5C8" w14:textId="77777777" w:rsidR="006D4F14" w:rsidRPr="00833D4A" w:rsidRDefault="006D4F14" w:rsidP="00EC6ABD">
            <w:pPr>
              <w:jc w:val="center"/>
              <w:rPr>
                <w:b/>
              </w:rPr>
            </w:pPr>
          </w:p>
        </w:tc>
        <w:tc>
          <w:tcPr>
            <w:tcW w:w="1116" w:type="dxa"/>
          </w:tcPr>
          <w:p w14:paraId="4EFA6C02" w14:textId="77777777" w:rsidR="006D4F14" w:rsidRPr="00833D4A" w:rsidRDefault="006D4F14" w:rsidP="00EC6ABD">
            <w:pPr>
              <w:jc w:val="center"/>
              <w:rPr>
                <w:b/>
              </w:rPr>
            </w:pPr>
            <w:r w:rsidRPr="00833D4A">
              <w:rPr>
                <w:b/>
              </w:rPr>
              <w:t>Всего</w:t>
            </w:r>
          </w:p>
        </w:tc>
        <w:tc>
          <w:tcPr>
            <w:tcW w:w="1428" w:type="dxa"/>
          </w:tcPr>
          <w:p w14:paraId="780E64F6" w14:textId="77777777" w:rsidR="006D4F14" w:rsidRPr="00833D4A" w:rsidRDefault="006D4F14" w:rsidP="00EC6ABD">
            <w:pPr>
              <w:jc w:val="center"/>
              <w:rPr>
                <w:b/>
              </w:rPr>
            </w:pPr>
            <w:r w:rsidRPr="00833D4A">
              <w:rPr>
                <w:b/>
              </w:rPr>
              <w:t>2026</w:t>
            </w:r>
          </w:p>
        </w:tc>
        <w:tc>
          <w:tcPr>
            <w:tcW w:w="1560" w:type="dxa"/>
          </w:tcPr>
          <w:p w14:paraId="5B442235" w14:textId="77777777" w:rsidR="006D4F14" w:rsidRPr="00833D4A" w:rsidRDefault="006D4F14" w:rsidP="00EC6ABD">
            <w:pPr>
              <w:jc w:val="center"/>
              <w:rPr>
                <w:b/>
              </w:rPr>
            </w:pPr>
            <w:r w:rsidRPr="00833D4A">
              <w:rPr>
                <w:b/>
              </w:rPr>
              <w:t>2027</w:t>
            </w:r>
          </w:p>
        </w:tc>
        <w:tc>
          <w:tcPr>
            <w:tcW w:w="1524" w:type="dxa"/>
          </w:tcPr>
          <w:p w14:paraId="5FE13A5F" w14:textId="77777777" w:rsidR="006D4F14" w:rsidRPr="00833D4A" w:rsidRDefault="006D4F14" w:rsidP="00EC6ABD">
            <w:pPr>
              <w:jc w:val="center"/>
              <w:rPr>
                <w:b/>
              </w:rPr>
            </w:pPr>
            <w:r w:rsidRPr="00833D4A">
              <w:rPr>
                <w:b/>
              </w:rPr>
              <w:t>2028</w:t>
            </w:r>
          </w:p>
        </w:tc>
        <w:tc>
          <w:tcPr>
            <w:tcW w:w="1452" w:type="dxa"/>
          </w:tcPr>
          <w:p w14:paraId="5E8936A9" w14:textId="77777777" w:rsidR="006D4F14" w:rsidRPr="00833D4A" w:rsidRDefault="006D4F14" w:rsidP="00EC6ABD">
            <w:pPr>
              <w:jc w:val="center"/>
              <w:rPr>
                <w:b/>
              </w:rPr>
            </w:pPr>
            <w:r w:rsidRPr="00833D4A">
              <w:rPr>
                <w:b/>
              </w:rPr>
              <w:t>2029</w:t>
            </w:r>
          </w:p>
        </w:tc>
        <w:tc>
          <w:tcPr>
            <w:tcW w:w="1701" w:type="dxa"/>
          </w:tcPr>
          <w:p w14:paraId="5102DDAA" w14:textId="77777777" w:rsidR="006D4F14" w:rsidRPr="00833D4A" w:rsidRDefault="006D4F14" w:rsidP="00EC6ABD">
            <w:pPr>
              <w:jc w:val="center"/>
              <w:rPr>
                <w:b/>
              </w:rPr>
            </w:pPr>
            <w:r w:rsidRPr="00833D4A">
              <w:rPr>
                <w:b/>
              </w:rPr>
              <w:t>2030</w:t>
            </w:r>
          </w:p>
        </w:tc>
      </w:tr>
      <w:tr w:rsidR="006D4F14" w:rsidRPr="00833D4A" w14:paraId="1257BAB6" w14:textId="77777777" w:rsidTr="00EC6ABD">
        <w:tc>
          <w:tcPr>
            <w:tcW w:w="717" w:type="dxa"/>
            <w:vMerge w:val="restart"/>
          </w:tcPr>
          <w:p w14:paraId="467F2C16" w14:textId="77777777" w:rsidR="006D4F14" w:rsidRPr="00833D4A" w:rsidRDefault="006D4F14" w:rsidP="00EC6ABD">
            <w:pPr>
              <w:jc w:val="center"/>
            </w:pPr>
            <w:r w:rsidRPr="00833D4A">
              <w:t>1.</w:t>
            </w:r>
          </w:p>
        </w:tc>
        <w:tc>
          <w:tcPr>
            <w:tcW w:w="2115" w:type="dxa"/>
            <w:vMerge w:val="restart"/>
          </w:tcPr>
          <w:p w14:paraId="17CB25BB" w14:textId="77777777" w:rsidR="006D4F14" w:rsidRPr="00833D4A" w:rsidRDefault="006D4F14" w:rsidP="00EC6ABD">
            <w:pPr>
              <w:tabs>
                <w:tab w:val="left" w:pos="993"/>
              </w:tabs>
              <w:autoSpaceDE w:val="0"/>
              <w:autoSpaceDN w:val="0"/>
              <w:adjustRightInd w:val="0"/>
              <w:jc w:val="center"/>
            </w:pPr>
            <w:r w:rsidRPr="00833D4A">
              <w:t xml:space="preserve">Муниципальная программа «Развитие территорий, социальной и инженерной инфраструктуры </w:t>
            </w:r>
          </w:p>
          <w:p w14:paraId="67733353" w14:textId="77777777" w:rsidR="006D4F14" w:rsidRPr="00833D4A" w:rsidRDefault="006D4F14" w:rsidP="00EC6ABD">
            <w:pPr>
              <w:jc w:val="center"/>
            </w:pPr>
            <w:r w:rsidRPr="00833D4A">
              <w:t>Бессоновского района Пензенской области»</w:t>
            </w:r>
          </w:p>
        </w:tc>
        <w:tc>
          <w:tcPr>
            <w:tcW w:w="1938" w:type="dxa"/>
            <w:vMerge w:val="restart"/>
          </w:tcPr>
          <w:p w14:paraId="4984E06D" w14:textId="77777777" w:rsidR="006D4F14" w:rsidRPr="00833D4A" w:rsidRDefault="006D4F14" w:rsidP="00EC6ABD">
            <w:pPr>
              <w:jc w:val="center"/>
            </w:pPr>
            <w:r w:rsidRPr="00833D4A">
              <w:t>Отдел строительства, ЖКХ администрации Бессоновского района</w:t>
            </w:r>
          </w:p>
        </w:tc>
        <w:tc>
          <w:tcPr>
            <w:tcW w:w="2072" w:type="dxa"/>
          </w:tcPr>
          <w:p w14:paraId="09A2974F" w14:textId="77777777" w:rsidR="006D4F14" w:rsidRPr="00833D4A" w:rsidRDefault="006D4F14" w:rsidP="00EC6ABD">
            <w:pPr>
              <w:jc w:val="center"/>
            </w:pPr>
            <w:r w:rsidRPr="00833D4A">
              <w:t xml:space="preserve">всего </w:t>
            </w:r>
          </w:p>
        </w:tc>
        <w:tc>
          <w:tcPr>
            <w:tcW w:w="1116" w:type="dxa"/>
          </w:tcPr>
          <w:p w14:paraId="3D935FC8" w14:textId="77777777" w:rsidR="006D4F14" w:rsidRPr="00833D4A" w:rsidRDefault="006D4F14" w:rsidP="00EC6ABD">
            <w:pPr>
              <w:jc w:val="center"/>
            </w:pPr>
            <w:r w:rsidRPr="00833D4A">
              <w:t>227018,3</w:t>
            </w:r>
          </w:p>
        </w:tc>
        <w:tc>
          <w:tcPr>
            <w:tcW w:w="1428" w:type="dxa"/>
          </w:tcPr>
          <w:p w14:paraId="59CE4A54" w14:textId="77777777" w:rsidR="006D4F14" w:rsidRPr="00833D4A" w:rsidRDefault="006D4F14" w:rsidP="00EC6ABD">
            <w:pPr>
              <w:jc w:val="center"/>
            </w:pPr>
            <w:r w:rsidRPr="00833D4A">
              <w:t>114501,5</w:t>
            </w:r>
          </w:p>
        </w:tc>
        <w:tc>
          <w:tcPr>
            <w:tcW w:w="1560" w:type="dxa"/>
          </w:tcPr>
          <w:p w14:paraId="5A066E14" w14:textId="77777777" w:rsidR="006D4F14" w:rsidRPr="00833D4A" w:rsidRDefault="006D4F14" w:rsidP="00EC6ABD">
            <w:pPr>
              <w:jc w:val="center"/>
              <w:rPr>
                <w:bCs/>
              </w:rPr>
            </w:pPr>
            <w:r w:rsidRPr="00833D4A">
              <w:rPr>
                <w:bCs/>
              </w:rPr>
              <w:t>112 516,8</w:t>
            </w:r>
          </w:p>
          <w:p w14:paraId="43B9CEE1" w14:textId="77777777" w:rsidR="006D4F14" w:rsidRPr="00833D4A" w:rsidRDefault="006D4F14" w:rsidP="00EC6ABD">
            <w:pPr>
              <w:jc w:val="center"/>
            </w:pPr>
          </w:p>
        </w:tc>
        <w:tc>
          <w:tcPr>
            <w:tcW w:w="1524" w:type="dxa"/>
          </w:tcPr>
          <w:p w14:paraId="4A4270DE" w14:textId="77777777" w:rsidR="006D4F14" w:rsidRPr="00833D4A" w:rsidRDefault="006D4F14" w:rsidP="00EC6ABD">
            <w:pPr>
              <w:jc w:val="center"/>
            </w:pPr>
            <w:r w:rsidRPr="00833D4A">
              <w:t>0</w:t>
            </w:r>
          </w:p>
        </w:tc>
        <w:tc>
          <w:tcPr>
            <w:tcW w:w="1452" w:type="dxa"/>
          </w:tcPr>
          <w:p w14:paraId="71F0DA66" w14:textId="77777777" w:rsidR="006D4F14" w:rsidRPr="00833D4A" w:rsidRDefault="006D4F14" w:rsidP="00EC6ABD">
            <w:pPr>
              <w:jc w:val="center"/>
            </w:pPr>
            <w:r w:rsidRPr="00833D4A">
              <w:t>0</w:t>
            </w:r>
          </w:p>
        </w:tc>
        <w:tc>
          <w:tcPr>
            <w:tcW w:w="1701" w:type="dxa"/>
          </w:tcPr>
          <w:p w14:paraId="3FF76E85" w14:textId="77777777" w:rsidR="006D4F14" w:rsidRPr="00833D4A" w:rsidRDefault="006D4F14" w:rsidP="00EC6ABD">
            <w:pPr>
              <w:jc w:val="center"/>
            </w:pPr>
            <w:r w:rsidRPr="00833D4A">
              <w:t>0</w:t>
            </w:r>
          </w:p>
        </w:tc>
      </w:tr>
      <w:tr w:rsidR="006D4F14" w:rsidRPr="00833D4A" w14:paraId="13AA146E" w14:textId="77777777" w:rsidTr="00EC6ABD">
        <w:tc>
          <w:tcPr>
            <w:tcW w:w="717" w:type="dxa"/>
            <w:vMerge/>
          </w:tcPr>
          <w:p w14:paraId="4AA29C27" w14:textId="77777777" w:rsidR="006D4F14" w:rsidRPr="00833D4A" w:rsidRDefault="006D4F14" w:rsidP="00EC6ABD">
            <w:pPr>
              <w:jc w:val="center"/>
            </w:pPr>
          </w:p>
        </w:tc>
        <w:tc>
          <w:tcPr>
            <w:tcW w:w="2115" w:type="dxa"/>
            <w:vMerge/>
          </w:tcPr>
          <w:p w14:paraId="5B4D5B4F" w14:textId="77777777" w:rsidR="006D4F14" w:rsidRPr="00833D4A" w:rsidRDefault="006D4F14" w:rsidP="00EC6ABD">
            <w:pPr>
              <w:jc w:val="center"/>
            </w:pPr>
          </w:p>
        </w:tc>
        <w:tc>
          <w:tcPr>
            <w:tcW w:w="1938" w:type="dxa"/>
            <w:vMerge/>
          </w:tcPr>
          <w:p w14:paraId="41B4C90E" w14:textId="77777777" w:rsidR="006D4F14" w:rsidRPr="00833D4A" w:rsidRDefault="006D4F14" w:rsidP="00EC6ABD">
            <w:pPr>
              <w:jc w:val="center"/>
            </w:pPr>
          </w:p>
        </w:tc>
        <w:tc>
          <w:tcPr>
            <w:tcW w:w="2072" w:type="dxa"/>
          </w:tcPr>
          <w:p w14:paraId="4F91F261" w14:textId="77777777" w:rsidR="006D4F14" w:rsidRPr="00833D4A" w:rsidRDefault="006D4F14" w:rsidP="00EC6ABD">
            <w:pPr>
              <w:jc w:val="center"/>
            </w:pPr>
            <w:r w:rsidRPr="00833D4A">
              <w:t>федеральный бюджет</w:t>
            </w:r>
          </w:p>
        </w:tc>
        <w:tc>
          <w:tcPr>
            <w:tcW w:w="1116" w:type="dxa"/>
          </w:tcPr>
          <w:p w14:paraId="2D0C5A57" w14:textId="77777777" w:rsidR="006D4F14" w:rsidRPr="00833D4A" w:rsidRDefault="006D4F14" w:rsidP="00EC6ABD">
            <w:pPr>
              <w:jc w:val="center"/>
            </w:pPr>
            <w:r w:rsidRPr="00833D4A">
              <w:t>201097,3</w:t>
            </w:r>
          </w:p>
        </w:tc>
        <w:tc>
          <w:tcPr>
            <w:tcW w:w="1428" w:type="dxa"/>
          </w:tcPr>
          <w:p w14:paraId="4DF2930C" w14:textId="77777777" w:rsidR="006D4F14" w:rsidRPr="00833D4A" w:rsidRDefault="006D4F14" w:rsidP="00EC6ABD">
            <w:pPr>
              <w:jc w:val="center"/>
            </w:pPr>
            <w:r w:rsidRPr="00833D4A">
              <w:t>92218,7</w:t>
            </w:r>
          </w:p>
        </w:tc>
        <w:tc>
          <w:tcPr>
            <w:tcW w:w="1560" w:type="dxa"/>
          </w:tcPr>
          <w:p w14:paraId="6E000C39" w14:textId="77777777" w:rsidR="006D4F14" w:rsidRPr="00833D4A" w:rsidRDefault="006D4F14" w:rsidP="00EC6ABD">
            <w:pPr>
              <w:jc w:val="center"/>
            </w:pPr>
            <w:r w:rsidRPr="00833D4A">
              <w:t>108878,6</w:t>
            </w:r>
          </w:p>
        </w:tc>
        <w:tc>
          <w:tcPr>
            <w:tcW w:w="1524" w:type="dxa"/>
          </w:tcPr>
          <w:p w14:paraId="12E1D0E2" w14:textId="77777777" w:rsidR="006D4F14" w:rsidRPr="00833D4A" w:rsidRDefault="006D4F14" w:rsidP="00EC6ABD">
            <w:pPr>
              <w:jc w:val="center"/>
            </w:pPr>
            <w:r w:rsidRPr="00833D4A">
              <w:t>0</w:t>
            </w:r>
          </w:p>
        </w:tc>
        <w:tc>
          <w:tcPr>
            <w:tcW w:w="1452" w:type="dxa"/>
          </w:tcPr>
          <w:p w14:paraId="7C173069" w14:textId="77777777" w:rsidR="006D4F14" w:rsidRPr="00833D4A" w:rsidRDefault="006D4F14" w:rsidP="00EC6ABD">
            <w:pPr>
              <w:jc w:val="center"/>
            </w:pPr>
            <w:r w:rsidRPr="00833D4A">
              <w:t>0</w:t>
            </w:r>
          </w:p>
        </w:tc>
        <w:tc>
          <w:tcPr>
            <w:tcW w:w="1701" w:type="dxa"/>
          </w:tcPr>
          <w:p w14:paraId="20A922D5" w14:textId="77777777" w:rsidR="006D4F14" w:rsidRPr="00833D4A" w:rsidRDefault="006D4F14" w:rsidP="00EC6ABD">
            <w:pPr>
              <w:jc w:val="center"/>
            </w:pPr>
            <w:r w:rsidRPr="00833D4A">
              <w:t>0</w:t>
            </w:r>
          </w:p>
        </w:tc>
      </w:tr>
      <w:tr w:rsidR="006D4F14" w:rsidRPr="00833D4A" w14:paraId="396676C2" w14:textId="77777777" w:rsidTr="00EC6ABD">
        <w:tc>
          <w:tcPr>
            <w:tcW w:w="717" w:type="dxa"/>
            <w:vMerge/>
          </w:tcPr>
          <w:p w14:paraId="7EDE8BA3" w14:textId="77777777" w:rsidR="006D4F14" w:rsidRPr="00833D4A" w:rsidRDefault="006D4F14" w:rsidP="00EC6ABD">
            <w:pPr>
              <w:jc w:val="center"/>
            </w:pPr>
          </w:p>
        </w:tc>
        <w:tc>
          <w:tcPr>
            <w:tcW w:w="2115" w:type="dxa"/>
            <w:vMerge/>
          </w:tcPr>
          <w:p w14:paraId="3A9FD796" w14:textId="77777777" w:rsidR="006D4F14" w:rsidRPr="00833D4A" w:rsidRDefault="006D4F14" w:rsidP="00EC6ABD">
            <w:pPr>
              <w:jc w:val="center"/>
            </w:pPr>
          </w:p>
        </w:tc>
        <w:tc>
          <w:tcPr>
            <w:tcW w:w="1938" w:type="dxa"/>
            <w:vMerge/>
          </w:tcPr>
          <w:p w14:paraId="211E7A93" w14:textId="77777777" w:rsidR="006D4F14" w:rsidRPr="00833D4A" w:rsidRDefault="006D4F14" w:rsidP="00EC6ABD">
            <w:pPr>
              <w:jc w:val="center"/>
            </w:pPr>
          </w:p>
        </w:tc>
        <w:tc>
          <w:tcPr>
            <w:tcW w:w="2072" w:type="dxa"/>
          </w:tcPr>
          <w:p w14:paraId="29510E27" w14:textId="77777777" w:rsidR="006D4F14" w:rsidRPr="00833D4A" w:rsidRDefault="006D4F14" w:rsidP="00EC6ABD">
            <w:pPr>
              <w:jc w:val="center"/>
            </w:pPr>
            <w:r w:rsidRPr="00833D4A">
              <w:t>региональный бюджет</w:t>
            </w:r>
          </w:p>
        </w:tc>
        <w:tc>
          <w:tcPr>
            <w:tcW w:w="1116" w:type="dxa"/>
          </w:tcPr>
          <w:p w14:paraId="2598C337" w14:textId="77777777" w:rsidR="006D4F14" w:rsidRPr="00833D4A" w:rsidRDefault="006D4F14" w:rsidP="00EC6ABD">
            <w:pPr>
              <w:jc w:val="center"/>
            </w:pPr>
            <w:r w:rsidRPr="00833D4A">
              <w:t>14046,6</w:t>
            </w:r>
          </w:p>
        </w:tc>
        <w:tc>
          <w:tcPr>
            <w:tcW w:w="1428" w:type="dxa"/>
          </w:tcPr>
          <w:p w14:paraId="7085CEAC" w14:textId="77777777" w:rsidR="006D4F14" w:rsidRPr="00833D4A" w:rsidRDefault="006D4F14" w:rsidP="00EC6ABD">
            <w:pPr>
              <w:jc w:val="center"/>
            </w:pPr>
            <w:r w:rsidRPr="00833D4A">
              <w:t>12463,5</w:t>
            </w:r>
          </w:p>
        </w:tc>
        <w:tc>
          <w:tcPr>
            <w:tcW w:w="1560" w:type="dxa"/>
          </w:tcPr>
          <w:p w14:paraId="58569771" w14:textId="77777777" w:rsidR="006D4F14" w:rsidRPr="00833D4A" w:rsidRDefault="006D4F14" w:rsidP="00EC6ABD">
            <w:pPr>
              <w:jc w:val="center"/>
            </w:pPr>
            <w:r w:rsidRPr="00833D4A">
              <w:t>1583,1</w:t>
            </w:r>
          </w:p>
        </w:tc>
        <w:tc>
          <w:tcPr>
            <w:tcW w:w="1524" w:type="dxa"/>
          </w:tcPr>
          <w:p w14:paraId="0CFCA6BE" w14:textId="77777777" w:rsidR="006D4F14" w:rsidRPr="00833D4A" w:rsidRDefault="006D4F14" w:rsidP="00EC6ABD">
            <w:pPr>
              <w:jc w:val="center"/>
            </w:pPr>
            <w:r w:rsidRPr="00833D4A">
              <w:t>0</w:t>
            </w:r>
          </w:p>
        </w:tc>
        <w:tc>
          <w:tcPr>
            <w:tcW w:w="1452" w:type="dxa"/>
          </w:tcPr>
          <w:p w14:paraId="53956E96" w14:textId="77777777" w:rsidR="006D4F14" w:rsidRPr="00833D4A" w:rsidRDefault="006D4F14" w:rsidP="00EC6ABD">
            <w:pPr>
              <w:jc w:val="center"/>
            </w:pPr>
            <w:r w:rsidRPr="00833D4A">
              <w:t>0</w:t>
            </w:r>
          </w:p>
        </w:tc>
        <w:tc>
          <w:tcPr>
            <w:tcW w:w="1701" w:type="dxa"/>
          </w:tcPr>
          <w:p w14:paraId="26C046BD" w14:textId="77777777" w:rsidR="006D4F14" w:rsidRPr="00833D4A" w:rsidRDefault="006D4F14" w:rsidP="00EC6ABD">
            <w:pPr>
              <w:jc w:val="center"/>
            </w:pPr>
            <w:r w:rsidRPr="00833D4A">
              <w:t>0</w:t>
            </w:r>
          </w:p>
        </w:tc>
      </w:tr>
      <w:tr w:rsidR="006D4F14" w:rsidRPr="00833D4A" w14:paraId="64FDDBC5" w14:textId="77777777" w:rsidTr="00EC6ABD">
        <w:tc>
          <w:tcPr>
            <w:tcW w:w="717" w:type="dxa"/>
            <w:vMerge/>
          </w:tcPr>
          <w:p w14:paraId="2AE6CFDD" w14:textId="77777777" w:rsidR="006D4F14" w:rsidRPr="00833D4A" w:rsidRDefault="006D4F14" w:rsidP="00EC6ABD">
            <w:pPr>
              <w:jc w:val="center"/>
            </w:pPr>
          </w:p>
        </w:tc>
        <w:tc>
          <w:tcPr>
            <w:tcW w:w="2115" w:type="dxa"/>
            <w:vMerge/>
          </w:tcPr>
          <w:p w14:paraId="73C10D86" w14:textId="77777777" w:rsidR="006D4F14" w:rsidRPr="00833D4A" w:rsidRDefault="006D4F14" w:rsidP="00EC6ABD">
            <w:pPr>
              <w:jc w:val="center"/>
            </w:pPr>
          </w:p>
        </w:tc>
        <w:tc>
          <w:tcPr>
            <w:tcW w:w="1938" w:type="dxa"/>
            <w:vMerge/>
          </w:tcPr>
          <w:p w14:paraId="5030CF61" w14:textId="77777777" w:rsidR="006D4F14" w:rsidRPr="00833D4A" w:rsidRDefault="006D4F14" w:rsidP="00EC6ABD">
            <w:pPr>
              <w:jc w:val="center"/>
            </w:pPr>
          </w:p>
        </w:tc>
        <w:tc>
          <w:tcPr>
            <w:tcW w:w="2072" w:type="dxa"/>
          </w:tcPr>
          <w:p w14:paraId="7B90A642" w14:textId="77777777" w:rsidR="006D4F14" w:rsidRPr="00833D4A" w:rsidRDefault="006D4F14" w:rsidP="00EC6ABD">
            <w:pPr>
              <w:jc w:val="center"/>
            </w:pPr>
            <w:r w:rsidRPr="00833D4A">
              <w:t>местный бюджет</w:t>
            </w:r>
          </w:p>
        </w:tc>
        <w:tc>
          <w:tcPr>
            <w:tcW w:w="1116" w:type="dxa"/>
          </w:tcPr>
          <w:p w14:paraId="77473300" w14:textId="77777777" w:rsidR="006D4F14" w:rsidRPr="00833D4A" w:rsidRDefault="006D4F14" w:rsidP="00EC6ABD">
            <w:pPr>
              <w:jc w:val="center"/>
            </w:pPr>
            <w:r w:rsidRPr="00833D4A">
              <w:t>11874,4</w:t>
            </w:r>
          </w:p>
        </w:tc>
        <w:tc>
          <w:tcPr>
            <w:tcW w:w="1428" w:type="dxa"/>
          </w:tcPr>
          <w:p w14:paraId="017C7F1D" w14:textId="77777777" w:rsidR="006D4F14" w:rsidRPr="00833D4A" w:rsidRDefault="006D4F14" w:rsidP="00EC6ABD">
            <w:pPr>
              <w:jc w:val="center"/>
            </w:pPr>
            <w:r w:rsidRPr="00833D4A">
              <w:t>9819,3</w:t>
            </w:r>
          </w:p>
        </w:tc>
        <w:tc>
          <w:tcPr>
            <w:tcW w:w="1560" w:type="dxa"/>
          </w:tcPr>
          <w:p w14:paraId="2025359B" w14:textId="77777777" w:rsidR="006D4F14" w:rsidRPr="00833D4A" w:rsidRDefault="006D4F14" w:rsidP="00EC6ABD">
            <w:pPr>
              <w:jc w:val="center"/>
            </w:pPr>
            <w:r w:rsidRPr="00833D4A">
              <w:t>2055,1</w:t>
            </w:r>
          </w:p>
        </w:tc>
        <w:tc>
          <w:tcPr>
            <w:tcW w:w="1524" w:type="dxa"/>
          </w:tcPr>
          <w:p w14:paraId="4E864C62" w14:textId="77777777" w:rsidR="006D4F14" w:rsidRPr="00833D4A" w:rsidRDefault="006D4F14" w:rsidP="00EC6ABD">
            <w:pPr>
              <w:jc w:val="center"/>
            </w:pPr>
            <w:r w:rsidRPr="00833D4A">
              <w:t>0</w:t>
            </w:r>
          </w:p>
        </w:tc>
        <w:tc>
          <w:tcPr>
            <w:tcW w:w="1452" w:type="dxa"/>
          </w:tcPr>
          <w:p w14:paraId="112D1F1D" w14:textId="77777777" w:rsidR="006D4F14" w:rsidRPr="00833D4A" w:rsidRDefault="006D4F14" w:rsidP="00EC6ABD">
            <w:pPr>
              <w:jc w:val="center"/>
            </w:pPr>
            <w:r w:rsidRPr="00833D4A">
              <w:t>0</w:t>
            </w:r>
          </w:p>
        </w:tc>
        <w:tc>
          <w:tcPr>
            <w:tcW w:w="1701" w:type="dxa"/>
          </w:tcPr>
          <w:p w14:paraId="0B0F4CB1" w14:textId="77777777" w:rsidR="006D4F14" w:rsidRPr="00833D4A" w:rsidRDefault="006D4F14" w:rsidP="00EC6ABD">
            <w:pPr>
              <w:jc w:val="center"/>
            </w:pPr>
            <w:r w:rsidRPr="00833D4A">
              <w:t>0</w:t>
            </w:r>
          </w:p>
        </w:tc>
      </w:tr>
      <w:tr w:rsidR="006D4F14" w:rsidRPr="00833D4A" w14:paraId="1DA73D2A" w14:textId="77777777" w:rsidTr="00EC6ABD">
        <w:trPr>
          <w:trHeight w:val="1375"/>
        </w:trPr>
        <w:tc>
          <w:tcPr>
            <w:tcW w:w="717" w:type="dxa"/>
            <w:vMerge/>
          </w:tcPr>
          <w:p w14:paraId="79E4FA9E" w14:textId="77777777" w:rsidR="006D4F14" w:rsidRPr="00833D4A" w:rsidRDefault="006D4F14" w:rsidP="00EC6ABD">
            <w:pPr>
              <w:jc w:val="center"/>
            </w:pPr>
          </w:p>
        </w:tc>
        <w:tc>
          <w:tcPr>
            <w:tcW w:w="2115" w:type="dxa"/>
            <w:vMerge/>
          </w:tcPr>
          <w:p w14:paraId="606F685F" w14:textId="77777777" w:rsidR="006D4F14" w:rsidRPr="00833D4A" w:rsidRDefault="006D4F14" w:rsidP="00EC6ABD">
            <w:pPr>
              <w:jc w:val="center"/>
            </w:pPr>
          </w:p>
        </w:tc>
        <w:tc>
          <w:tcPr>
            <w:tcW w:w="1938" w:type="dxa"/>
            <w:vMerge/>
          </w:tcPr>
          <w:p w14:paraId="2D03F0C9" w14:textId="77777777" w:rsidR="006D4F14" w:rsidRPr="00833D4A" w:rsidRDefault="006D4F14" w:rsidP="00EC6ABD">
            <w:pPr>
              <w:jc w:val="center"/>
            </w:pPr>
          </w:p>
        </w:tc>
        <w:tc>
          <w:tcPr>
            <w:tcW w:w="2072" w:type="dxa"/>
          </w:tcPr>
          <w:p w14:paraId="0B39148E" w14:textId="77777777" w:rsidR="006D4F14" w:rsidRPr="00833D4A" w:rsidRDefault="006D4F14" w:rsidP="00EC6ABD">
            <w:pPr>
              <w:jc w:val="center"/>
            </w:pPr>
            <w:r w:rsidRPr="00833D4A">
              <w:t>иные источники финансирования</w:t>
            </w:r>
          </w:p>
        </w:tc>
        <w:tc>
          <w:tcPr>
            <w:tcW w:w="1116" w:type="dxa"/>
          </w:tcPr>
          <w:p w14:paraId="27D654A5" w14:textId="77777777" w:rsidR="006D4F14" w:rsidRPr="00833D4A" w:rsidRDefault="006D4F14" w:rsidP="00EC6ABD">
            <w:pPr>
              <w:jc w:val="center"/>
            </w:pPr>
            <w:r w:rsidRPr="00833D4A">
              <w:t>0</w:t>
            </w:r>
          </w:p>
        </w:tc>
        <w:tc>
          <w:tcPr>
            <w:tcW w:w="1428" w:type="dxa"/>
          </w:tcPr>
          <w:p w14:paraId="6479F53D" w14:textId="77777777" w:rsidR="006D4F14" w:rsidRPr="00833D4A" w:rsidRDefault="006D4F14" w:rsidP="00EC6ABD">
            <w:pPr>
              <w:jc w:val="center"/>
            </w:pPr>
            <w:r w:rsidRPr="00833D4A">
              <w:t>0</w:t>
            </w:r>
          </w:p>
        </w:tc>
        <w:tc>
          <w:tcPr>
            <w:tcW w:w="1560" w:type="dxa"/>
          </w:tcPr>
          <w:p w14:paraId="35C200F3" w14:textId="77777777" w:rsidR="006D4F14" w:rsidRPr="00833D4A" w:rsidRDefault="006D4F14" w:rsidP="00EC6ABD">
            <w:pPr>
              <w:jc w:val="center"/>
            </w:pPr>
            <w:r w:rsidRPr="00833D4A">
              <w:t>0</w:t>
            </w:r>
          </w:p>
        </w:tc>
        <w:tc>
          <w:tcPr>
            <w:tcW w:w="1524" w:type="dxa"/>
          </w:tcPr>
          <w:p w14:paraId="6EAB314F" w14:textId="77777777" w:rsidR="006D4F14" w:rsidRPr="00833D4A" w:rsidRDefault="006D4F14" w:rsidP="00EC6ABD">
            <w:pPr>
              <w:jc w:val="center"/>
            </w:pPr>
            <w:r w:rsidRPr="00833D4A">
              <w:t>0</w:t>
            </w:r>
          </w:p>
        </w:tc>
        <w:tc>
          <w:tcPr>
            <w:tcW w:w="1452" w:type="dxa"/>
          </w:tcPr>
          <w:p w14:paraId="388F8508" w14:textId="77777777" w:rsidR="006D4F14" w:rsidRPr="00833D4A" w:rsidRDefault="006D4F14" w:rsidP="00EC6ABD">
            <w:pPr>
              <w:jc w:val="center"/>
            </w:pPr>
            <w:r w:rsidRPr="00833D4A">
              <w:t>0</w:t>
            </w:r>
          </w:p>
        </w:tc>
        <w:tc>
          <w:tcPr>
            <w:tcW w:w="1701" w:type="dxa"/>
          </w:tcPr>
          <w:p w14:paraId="74EF5BF2" w14:textId="77777777" w:rsidR="006D4F14" w:rsidRPr="00833D4A" w:rsidRDefault="006D4F14" w:rsidP="00EC6ABD">
            <w:pPr>
              <w:jc w:val="center"/>
            </w:pPr>
            <w:r w:rsidRPr="00833D4A">
              <w:t>0</w:t>
            </w:r>
          </w:p>
        </w:tc>
      </w:tr>
      <w:tr w:rsidR="006D4F14" w:rsidRPr="00833D4A" w14:paraId="1A2675DF" w14:textId="77777777" w:rsidTr="00EC6ABD">
        <w:tc>
          <w:tcPr>
            <w:tcW w:w="717" w:type="dxa"/>
            <w:vMerge w:val="restart"/>
          </w:tcPr>
          <w:p w14:paraId="33E23D9D" w14:textId="77777777" w:rsidR="006D4F14" w:rsidRPr="00833D4A" w:rsidRDefault="006D4F14" w:rsidP="00EC6ABD">
            <w:pPr>
              <w:jc w:val="center"/>
            </w:pPr>
            <w:r w:rsidRPr="00833D4A">
              <w:t>1.1.</w:t>
            </w:r>
          </w:p>
        </w:tc>
        <w:tc>
          <w:tcPr>
            <w:tcW w:w="2115" w:type="dxa"/>
            <w:vMerge w:val="restart"/>
          </w:tcPr>
          <w:p w14:paraId="09628336" w14:textId="77777777" w:rsidR="006D4F14" w:rsidRPr="00833D4A" w:rsidRDefault="006D4F14" w:rsidP="00EC6ABD">
            <w:pPr>
              <w:jc w:val="center"/>
            </w:pPr>
            <w:r w:rsidRPr="00833D4A">
              <w:t>Структурный элемент «Капитальный ремонт объектов собственности Бессоновского района Пензенской области»</w:t>
            </w:r>
            <w:r w:rsidRPr="00833D4A">
              <w:rPr>
                <w:rStyle w:val="aff1"/>
              </w:rPr>
              <w:footnoteReference w:id="11"/>
            </w:r>
          </w:p>
        </w:tc>
        <w:tc>
          <w:tcPr>
            <w:tcW w:w="1938" w:type="dxa"/>
            <w:vMerge w:val="restart"/>
          </w:tcPr>
          <w:p w14:paraId="2350538F" w14:textId="77777777" w:rsidR="006D4F14" w:rsidRPr="00833D4A" w:rsidRDefault="006D4F14" w:rsidP="00EC6ABD">
            <w:pPr>
              <w:jc w:val="center"/>
            </w:pPr>
            <w:r w:rsidRPr="00833D4A">
              <w:t>Отдел строительства, ЖКХ администрации Бессоновского района</w:t>
            </w:r>
          </w:p>
        </w:tc>
        <w:tc>
          <w:tcPr>
            <w:tcW w:w="2072" w:type="dxa"/>
          </w:tcPr>
          <w:p w14:paraId="5BA25D7A" w14:textId="77777777" w:rsidR="006D4F14" w:rsidRPr="00833D4A" w:rsidRDefault="006D4F14" w:rsidP="00EC6ABD">
            <w:pPr>
              <w:jc w:val="center"/>
            </w:pPr>
            <w:r w:rsidRPr="00833D4A">
              <w:t xml:space="preserve">всего </w:t>
            </w:r>
          </w:p>
        </w:tc>
        <w:tc>
          <w:tcPr>
            <w:tcW w:w="1116" w:type="dxa"/>
          </w:tcPr>
          <w:p w14:paraId="7EE90AED" w14:textId="77777777" w:rsidR="006D4F14" w:rsidRPr="00833D4A" w:rsidRDefault="006D4F14" w:rsidP="00EC6ABD">
            <w:pPr>
              <w:jc w:val="center"/>
            </w:pPr>
            <w:r w:rsidRPr="00833D4A">
              <w:t>227018,3</w:t>
            </w:r>
          </w:p>
        </w:tc>
        <w:tc>
          <w:tcPr>
            <w:tcW w:w="1428" w:type="dxa"/>
          </w:tcPr>
          <w:p w14:paraId="4D551EBB" w14:textId="77777777" w:rsidR="006D4F14" w:rsidRPr="00833D4A" w:rsidRDefault="006D4F14" w:rsidP="00EC6ABD">
            <w:pPr>
              <w:jc w:val="center"/>
            </w:pPr>
            <w:r w:rsidRPr="00833D4A">
              <w:t>114501,5</w:t>
            </w:r>
          </w:p>
        </w:tc>
        <w:tc>
          <w:tcPr>
            <w:tcW w:w="1560" w:type="dxa"/>
          </w:tcPr>
          <w:p w14:paraId="5588D6DB" w14:textId="77777777" w:rsidR="006D4F14" w:rsidRPr="00833D4A" w:rsidRDefault="006D4F14" w:rsidP="00EC6ABD">
            <w:pPr>
              <w:jc w:val="center"/>
              <w:rPr>
                <w:bCs/>
              </w:rPr>
            </w:pPr>
            <w:r w:rsidRPr="00833D4A">
              <w:rPr>
                <w:bCs/>
              </w:rPr>
              <w:t>112 516,8</w:t>
            </w:r>
          </w:p>
          <w:p w14:paraId="7DA7711D" w14:textId="77777777" w:rsidR="006D4F14" w:rsidRPr="00833D4A" w:rsidRDefault="006D4F14" w:rsidP="00EC6ABD">
            <w:pPr>
              <w:jc w:val="center"/>
            </w:pPr>
          </w:p>
        </w:tc>
        <w:tc>
          <w:tcPr>
            <w:tcW w:w="1524" w:type="dxa"/>
          </w:tcPr>
          <w:p w14:paraId="1BAB5269" w14:textId="77777777" w:rsidR="006D4F14" w:rsidRPr="00833D4A" w:rsidRDefault="006D4F14" w:rsidP="00EC6ABD">
            <w:pPr>
              <w:jc w:val="center"/>
            </w:pPr>
            <w:r w:rsidRPr="00833D4A">
              <w:t>0</w:t>
            </w:r>
          </w:p>
        </w:tc>
        <w:tc>
          <w:tcPr>
            <w:tcW w:w="1452" w:type="dxa"/>
          </w:tcPr>
          <w:p w14:paraId="168536C7" w14:textId="77777777" w:rsidR="006D4F14" w:rsidRPr="00833D4A" w:rsidRDefault="006D4F14" w:rsidP="00EC6ABD">
            <w:pPr>
              <w:jc w:val="center"/>
            </w:pPr>
            <w:r w:rsidRPr="00833D4A">
              <w:t>0</w:t>
            </w:r>
          </w:p>
        </w:tc>
        <w:tc>
          <w:tcPr>
            <w:tcW w:w="1701" w:type="dxa"/>
          </w:tcPr>
          <w:p w14:paraId="0F931F5A" w14:textId="77777777" w:rsidR="006D4F14" w:rsidRPr="00833D4A" w:rsidRDefault="006D4F14" w:rsidP="00EC6ABD">
            <w:pPr>
              <w:jc w:val="center"/>
            </w:pPr>
            <w:r w:rsidRPr="00833D4A">
              <w:t>0</w:t>
            </w:r>
          </w:p>
        </w:tc>
      </w:tr>
      <w:tr w:rsidR="006D4F14" w:rsidRPr="00833D4A" w14:paraId="7D93A92E" w14:textId="77777777" w:rsidTr="00EC6ABD">
        <w:tc>
          <w:tcPr>
            <w:tcW w:w="717" w:type="dxa"/>
            <w:vMerge/>
          </w:tcPr>
          <w:p w14:paraId="5084AC00" w14:textId="77777777" w:rsidR="006D4F14" w:rsidRPr="00833D4A" w:rsidRDefault="006D4F14" w:rsidP="00EC6ABD">
            <w:pPr>
              <w:jc w:val="center"/>
            </w:pPr>
          </w:p>
        </w:tc>
        <w:tc>
          <w:tcPr>
            <w:tcW w:w="2115" w:type="dxa"/>
            <w:vMerge/>
          </w:tcPr>
          <w:p w14:paraId="0CC75A7D" w14:textId="77777777" w:rsidR="006D4F14" w:rsidRPr="00833D4A" w:rsidRDefault="006D4F14" w:rsidP="00EC6ABD">
            <w:pPr>
              <w:jc w:val="center"/>
            </w:pPr>
          </w:p>
        </w:tc>
        <w:tc>
          <w:tcPr>
            <w:tcW w:w="1938" w:type="dxa"/>
            <w:vMerge/>
          </w:tcPr>
          <w:p w14:paraId="56E722C2" w14:textId="77777777" w:rsidR="006D4F14" w:rsidRPr="00833D4A" w:rsidRDefault="006D4F14" w:rsidP="00EC6ABD">
            <w:pPr>
              <w:jc w:val="center"/>
            </w:pPr>
          </w:p>
        </w:tc>
        <w:tc>
          <w:tcPr>
            <w:tcW w:w="2072" w:type="dxa"/>
          </w:tcPr>
          <w:p w14:paraId="7C2D52E6" w14:textId="77777777" w:rsidR="006D4F14" w:rsidRPr="00833D4A" w:rsidRDefault="006D4F14" w:rsidP="00EC6ABD">
            <w:pPr>
              <w:jc w:val="center"/>
            </w:pPr>
            <w:r w:rsidRPr="00833D4A">
              <w:t>федеральный бюджет</w:t>
            </w:r>
          </w:p>
        </w:tc>
        <w:tc>
          <w:tcPr>
            <w:tcW w:w="1116" w:type="dxa"/>
          </w:tcPr>
          <w:p w14:paraId="71D24D5E" w14:textId="77777777" w:rsidR="006D4F14" w:rsidRPr="00833D4A" w:rsidRDefault="006D4F14" w:rsidP="00EC6ABD">
            <w:pPr>
              <w:jc w:val="center"/>
            </w:pPr>
            <w:r w:rsidRPr="00833D4A">
              <w:t>201097,3</w:t>
            </w:r>
          </w:p>
        </w:tc>
        <w:tc>
          <w:tcPr>
            <w:tcW w:w="1428" w:type="dxa"/>
          </w:tcPr>
          <w:p w14:paraId="2BEF0D41" w14:textId="77777777" w:rsidR="006D4F14" w:rsidRPr="00833D4A" w:rsidRDefault="006D4F14" w:rsidP="00EC6ABD">
            <w:pPr>
              <w:jc w:val="center"/>
            </w:pPr>
            <w:r w:rsidRPr="00833D4A">
              <w:t>92218,7</w:t>
            </w:r>
          </w:p>
        </w:tc>
        <w:tc>
          <w:tcPr>
            <w:tcW w:w="1560" w:type="dxa"/>
          </w:tcPr>
          <w:p w14:paraId="0CDC4511" w14:textId="77777777" w:rsidR="006D4F14" w:rsidRPr="00833D4A" w:rsidRDefault="006D4F14" w:rsidP="00EC6ABD">
            <w:pPr>
              <w:jc w:val="center"/>
            </w:pPr>
            <w:r w:rsidRPr="00833D4A">
              <w:t>108878,6</w:t>
            </w:r>
          </w:p>
        </w:tc>
        <w:tc>
          <w:tcPr>
            <w:tcW w:w="1524" w:type="dxa"/>
          </w:tcPr>
          <w:p w14:paraId="79525778" w14:textId="77777777" w:rsidR="006D4F14" w:rsidRPr="00833D4A" w:rsidRDefault="006D4F14" w:rsidP="00EC6ABD">
            <w:pPr>
              <w:jc w:val="center"/>
            </w:pPr>
            <w:r w:rsidRPr="00833D4A">
              <w:t>0</w:t>
            </w:r>
          </w:p>
        </w:tc>
        <w:tc>
          <w:tcPr>
            <w:tcW w:w="1452" w:type="dxa"/>
          </w:tcPr>
          <w:p w14:paraId="66F27C92" w14:textId="77777777" w:rsidR="006D4F14" w:rsidRPr="00833D4A" w:rsidRDefault="006D4F14" w:rsidP="00EC6ABD">
            <w:pPr>
              <w:jc w:val="center"/>
            </w:pPr>
            <w:r w:rsidRPr="00833D4A">
              <w:t>0</w:t>
            </w:r>
          </w:p>
        </w:tc>
        <w:tc>
          <w:tcPr>
            <w:tcW w:w="1701" w:type="dxa"/>
          </w:tcPr>
          <w:p w14:paraId="7FA1CF1E" w14:textId="77777777" w:rsidR="006D4F14" w:rsidRPr="00833D4A" w:rsidRDefault="006D4F14" w:rsidP="00EC6ABD">
            <w:pPr>
              <w:jc w:val="center"/>
            </w:pPr>
            <w:r w:rsidRPr="00833D4A">
              <w:t>0</w:t>
            </w:r>
          </w:p>
        </w:tc>
      </w:tr>
      <w:tr w:rsidR="006D4F14" w:rsidRPr="00833D4A" w14:paraId="1273BF3D" w14:textId="77777777" w:rsidTr="00EC6ABD">
        <w:tc>
          <w:tcPr>
            <w:tcW w:w="717" w:type="dxa"/>
            <w:vMerge/>
          </w:tcPr>
          <w:p w14:paraId="24CE5082" w14:textId="77777777" w:rsidR="006D4F14" w:rsidRPr="00833D4A" w:rsidRDefault="006D4F14" w:rsidP="00EC6ABD">
            <w:pPr>
              <w:jc w:val="center"/>
            </w:pPr>
          </w:p>
        </w:tc>
        <w:tc>
          <w:tcPr>
            <w:tcW w:w="2115" w:type="dxa"/>
            <w:vMerge/>
          </w:tcPr>
          <w:p w14:paraId="19F35C60" w14:textId="77777777" w:rsidR="006D4F14" w:rsidRPr="00833D4A" w:rsidRDefault="006D4F14" w:rsidP="00EC6ABD">
            <w:pPr>
              <w:jc w:val="center"/>
            </w:pPr>
          </w:p>
        </w:tc>
        <w:tc>
          <w:tcPr>
            <w:tcW w:w="1938" w:type="dxa"/>
            <w:vMerge/>
          </w:tcPr>
          <w:p w14:paraId="282B9DDA" w14:textId="77777777" w:rsidR="006D4F14" w:rsidRPr="00833D4A" w:rsidRDefault="006D4F14" w:rsidP="00EC6ABD">
            <w:pPr>
              <w:jc w:val="center"/>
            </w:pPr>
          </w:p>
        </w:tc>
        <w:tc>
          <w:tcPr>
            <w:tcW w:w="2072" w:type="dxa"/>
          </w:tcPr>
          <w:p w14:paraId="2C5378E8" w14:textId="77777777" w:rsidR="006D4F14" w:rsidRPr="00833D4A" w:rsidRDefault="006D4F14" w:rsidP="00EC6ABD">
            <w:pPr>
              <w:jc w:val="center"/>
            </w:pPr>
            <w:r w:rsidRPr="00833D4A">
              <w:t>региональный бюджет</w:t>
            </w:r>
          </w:p>
        </w:tc>
        <w:tc>
          <w:tcPr>
            <w:tcW w:w="1116" w:type="dxa"/>
          </w:tcPr>
          <w:p w14:paraId="1952256A" w14:textId="77777777" w:rsidR="006D4F14" w:rsidRPr="00833D4A" w:rsidRDefault="006D4F14" w:rsidP="00EC6ABD">
            <w:pPr>
              <w:jc w:val="center"/>
            </w:pPr>
            <w:r w:rsidRPr="00833D4A">
              <w:t>14046,6</w:t>
            </w:r>
          </w:p>
        </w:tc>
        <w:tc>
          <w:tcPr>
            <w:tcW w:w="1428" w:type="dxa"/>
          </w:tcPr>
          <w:p w14:paraId="7F7211C5" w14:textId="77777777" w:rsidR="006D4F14" w:rsidRPr="00833D4A" w:rsidRDefault="006D4F14" w:rsidP="00EC6ABD">
            <w:pPr>
              <w:jc w:val="center"/>
            </w:pPr>
            <w:r w:rsidRPr="00833D4A">
              <w:t>12463,5</w:t>
            </w:r>
          </w:p>
        </w:tc>
        <w:tc>
          <w:tcPr>
            <w:tcW w:w="1560" w:type="dxa"/>
          </w:tcPr>
          <w:p w14:paraId="5620B098" w14:textId="77777777" w:rsidR="006D4F14" w:rsidRPr="00833D4A" w:rsidRDefault="006D4F14" w:rsidP="00EC6ABD">
            <w:pPr>
              <w:jc w:val="center"/>
            </w:pPr>
            <w:r w:rsidRPr="00833D4A">
              <w:t>1583,1</w:t>
            </w:r>
          </w:p>
        </w:tc>
        <w:tc>
          <w:tcPr>
            <w:tcW w:w="1524" w:type="dxa"/>
          </w:tcPr>
          <w:p w14:paraId="3F23A524" w14:textId="77777777" w:rsidR="006D4F14" w:rsidRPr="00833D4A" w:rsidRDefault="006D4F14" w:rsidP="00EC6ABD">
            <w:pPr>
              <w:jc w:val="center"/>
            </w:pPr>
            <w:r w:rsidRPr="00833D4A">
              <w:t>0</w:t>
            </w:r>
          </w:p>
        </w:tc>
        <w:tc>
          <w:tcPr>
            <w:tcW w:w="1452" w:type="dxa"/>
          </w:tcPr>
          <w:p w14:paraId="55831B76" w14:textId="77777777" w:rsidR="006D4F14" w:rsidRPr="00833D4A" w:rsidRDefault="006D4F14" w:rsidP="00EC6ABD">
            <w:pPr>
              <w:jc w:val="center"/>
            </w:pPr>
            <w:r w:rsidRPr="00833D4A">
              <w:t>0</w:t>
            </w:r>
          </w:p>
        </w:tc>
        <w:tc>
          <w:tcPr>
            <w:tcW w:w="1701" w:type="dxa"/>
          </w:tcPr>
          <w:p w14:paraId="21C15F5A" w14:textId="77777777" w:rsidR="006D4F14" w:rsidRPr="00833D4A" w:rsidRDefault="006D4F14" w:rsidP="00EC6ABD">
            <w:pPr>
              <w:jc w:val="center"/>
            </w:pPr>
            <w:r w:rsidRPr="00833D4A">
              <w:t>0</w:t>
            </w:r>
          </w:p>
        </w:tc>
      </w:tr>
      <w:tr w:rsidR="006D4F14" w:rsidRPr="00833D4A" w14:paraId="1684402C" w14:textId="77777777" w:rsidTr="00EC6ABD">
        <w:tc>
          <w:tcPr>
            <w:tcW w:w="717" w:type="dxa"/>
            <w:vMerge/>
          </w:tcPr>
          <w:p w14:paraId="7D7C3BD5" w14:textId="77777777" w:rsidR="006D4F14" w:rsidRPr="00833D4A" w:rsidRDefault="006D4F14" w:rsidP="00EC6ABD">
            <w:pPr>
              <w:jc w:val="center"/>
            </w:pPr>
          </w:p>
        </w:tc>
        <w:tc>
          <w:tcPr>
            <w:tcW w:w="2115" w:type="dxa"/>
            <w:vMerge/>
          </w:tcPr>
          <w:p w14:paraId="22104ED2" w14:textId="77777777" w:rsidR="006D4F14" w:rsidRPr="00833D4A" w:rsidRDefault="006D4F14" w:rsidP="00EC6ABD">
            <w:pPr>
              <w:jc w:val="center"/>
            </w:pPr>
          </w:p>
        </w:tc>
        <w:tc>
          <w:tcPr>
            <w:tcW w:w="1938" w:type="dxa"/>
            <w:vMerge/>
          </w:tcPr>
          <w:p w14:paraId="66AC8C41" w14:textId="77777777" w:rsidR="006D4F14" w:rsidRPr="00833D4A" w:rsidRDefault="006D4F14" w:rsidP="00EC6ABD">
            <w:pPr>
              <w:jc w:val="center"/>
            </w:pPr>
          </w:p>
        </w:tc>
        <w:tc>
          <w:tcPr>
            <w:tcW w:w="2072" w:type="dxa"/>
          </w:tcPr>
          <w:p w14:paraId="048D7BC6" w14:textId="77777777" w:rsidR="006D4F14" w:rsidRPr="00833D4A" w:rsidRDefault="006D4F14" w:rsidP="00EC6ABD">
            <w:pPr>
              <w:jc w:val="center"/>
            </w:pPr>
            <w:r w:rsidRPr="00833D4A">
              <w:t>местный бюджет</w:t>
            </w:r>
          </w:p>
        </w:tc>
        <w:tc>
          <w:tcPr>
            <w:tcW w:w="1116" w:type="dxa"/>
          </w:tcPr>
          <w:p w14:paraId="42D20C75" w14:textId="77777777" w:rsidR="006D4F14" w:rsidRPr="00833D4A" w:rsidRDefault="006D4F14" w:rsidP="00EC6ABD">
            <w:pPr>
              <w:jc w:val="center"/>
            </w:pPr>
            <w:r w:rsidRPr="00833D4A">
              <w:t>11874,4</w:t>
            </w:r>
          </w:p>
        </w:tc>
        <w:tc>
          <w:tcPr>
            <w:tcW w:w="1428" w:type="dxa"/>
          </w:tcPr>
          <w:p w14:paraId="0F34C0D2" w14:textId="77777777" w:rsidR="006D4F14" w:rsidRPr="00833D4A" w:rsidRDefault="006D4F14" w:rsidP="00EC6ABD">
            <w:pPr>
              <w:jc w:val="center"/>
            </w:pPr>
            <w:r w:rsidRPr="00833D4A">
              <w:t>9819,3</w:t>
            </w:r>
          </w:p>
        </w:tc>
        <w:tc>
          <w:tcPr>
            <w:tcW w:w="1560" w:type="dxa"/>
          </w:tcPr>
          <w:p w14:paraId="75D5E35F" w14:textId="77777777" w:rsidR="006D4F14" w:rsidRPr="00833D4A" w:rsidRDefault="006D4F14" w:rsidP="00EC6ABD">
            <w:pPr>
              <w:jc w:val="center"/>
            </w:pPr>
            <w:r w:rsidRPr="00833D4A">
              <w:t>2055,1</w:t>
            </w:r>
          </w:p>
        </w:tc>
        <w:tc>
          <w:tcPr>
            <w:tcW w:w="1524" w:type="dxa"/>
          </w:tcPr>
          <w:p w14:paraId="29809E5C" w14:textId="77777777" w:rsidR="006D4F14" w:rsidRPr="00833D4A" w:rsidRDefault="006D4F14" w:rsidP="00EC6ABD">
            <w:pPr>
              <w:jc w:val="center"/>
            </w:pPr>
            <w:r w:rsidRPr="00833D4A">
              <w:t>0</w:t>
            </w:r>
          </w:p>
        </w:tc>
        <w:tc>
          <w:tcPr>
            <w:tcW w:w="1452" w:type="dxa"/>
          </w:tcPr>
          <w:p w14:paraId="46480A29" w14:textId="77777777" w:rsidR="006D4F14" w:rsidRPr="00833D4A" w:rsidRDefault="006D4F14" w:rsidP="00EC6ABD">
            <w:pPr>
              <w:jc w:val="center"/>
            </w:pPr>
            <w:r w:rsidRPr="00833D4A">
              <w:t>0</w:t>
            </w:r>
          </w:p>
        </w:tc>
        <w:tc>
          <w:tcPr>
            <w:tcW w:w="1701" w:type="dxa"/>
          </w:tcPr>
          <w:p w14:paraId="54BA9F75" w14:textId="77777777" w:rsidR="006D4F14" w:rsidRPr="00833D4A" w:rsidRDefault="006D4F14" w:rsidP="00EC6ABD">
            <w:pPr>
              <w:jc w:val="center"/>
            </w:pPr>
            <w:r w:rsidRPr="00833D4A">
              <w:t>0</w:t>
            </w:r>
          </w:p>
        </w:tc>
      </w:tr>
      <w:tr w:rsidR="006D4F14" w:rsidRPr="00833D4A" w14:paraId="320D78BA" w14:textId="77777777" w:rsidTr="00EC6ABD">
        <w:tc>
          <w:tcPr>
            <w:tcW w:w="717" w:type="dxa"/>
            <w:vMerge/>
          </w:tcPr>
          <w:p w14:paraId="6A9E8457" w14:textId="77777777" w:rsidR="006D4F14" w:rsidRPr="00833D4A" w:rsidRDefault="006D4F14" w:rsidP="00EC6ABD">
            <w:pPr>
              <w:jc w:val="center"/>
            </w:pPr>
          </w:p>
        </w:tc>
        <w:tc>
          <w:tcPr>
            <w:tcW w:w="2115" w:type="dxa"/>
            <w:vMerge/>
          </w:tcPr>
          <w:p w14:paraId="5E47EBD3" w14:textId="77777777" w:rsidR="006D4F14" w:rsidRPr="00833D4A" w:rsidRDefault="006D4F14" w:rsidP="00EC6ABD">
            <w:pPr>
              <w:jc w:val="center"/>
            </w:pPr>
          </w:p>
        </w:tc>
        <w:tc>
          <w:tcPr>
            <w:tcW w:w="1938" w:type="dxa"/>
            <w:vMerge/>
          </w:tcPr>
          <w:p w14:paraId="082EDEEA" w14:textId="77777777" w:rsidR="006D4F14" w:rsidRPr="00833D4A" w:rsidRDefault="006D4F14" w:rsidP="00EC6ABD">
            <w:pPr>
              <w:jc w:val="center"/>
            </w:pPr>
          </w:p>
        </w:tc>
        <w:tc>
          <w:tcPr>
            <w:tcW w:w="2072" w:type="dxa"/>
          </w:tcPr>
          <w:p w14:paraId="092A61A5" w14:textId="77777777" w:rsidR="006D4F14" w:rsidRPr="00833D4A" w:rsidRDefault="006D4F14" w:rsidP="00EC6ABD">
            <w:pPr>
              <w:jc w:val="center"/>
            </w:pPr>
            <w:r w:rsidRPr="00833D4A">
              <w:t>иные источники финансирования</w:t>
            </w:r>
          </w:p>
        </w:tc>
        <w:tc>
          <w:tcPr>
            <w:tcW w:w="1116" w:type="dxa"/>
          </w:tcPr>
          <w:p w14:paraId="39F0B7FB" w14:textId="77777777" w:rsidR="006D4F14" w:rsidRPr="00833D4A" w:rsidRDefault="006D4F14" w:rsidP="00EC6ABD">
            <w:pPr>
              <w:jc w:val="center"/>
            </w:pPr>
            <w:r w:rsidRPr="00833D4A">
              <w:t>0</w:t>
            </w:r>
          </w:p>
        </w:tc>
        <w:tc>
          <w:tcPr>
            <w:tcW w:w="1428" w:type="dxa"/>
          </w:tcPr>
          <w:p w14:paraId="62CEE522" w14:textId="77777777" w:rsidR="006D4F14" w:rsidRPr="00833D4A" w:rsidRDefault="006D4F14" w:rsidP="00EC6ABD">
            <w:pPr>
              <w:jc w:val="center"/>
            </w:pPr>
            <w:r w:rsidRPr="00833D4A">
              <w:t>0</w:t>
            </w:r>
          </w:p>
        </w:tc>
        <w:tc>
          <w:tcPr>
            <w:tcW w:w="1560" w:type="dxa"/>
          </w:tcPr>
          <w:p w14:paraId="36393819" w14:textId="77777777" w:rsidR="006D4F14" w:rsidRPr="00833D4A" w:rsidRDefault="006D4F14" w:rsidP="00EC6ABD">
            <w:pPr>
              <w:jc w:val="center"/>
            </w:pPr>
            <w:r w:rsidRPr="00833D4A">
              <w:t>0</w:t>
            </w:r>
          </w:p>
        </w:tc>
        <w:tc>
          <w:tcPr>
            <w:tcW w:w="1524" w:type="dxa"/>
          </w:tcPr>
          <w:p w14:paraId="4C29DC64" w14:textId="77777777" w:rsidR="006D4F14" w:rsidRPr="00833D4A" w:rsidRDefault="006D4F14" w:rsidP="00EC6ABD">
            <w:pPr>
              <w:jc w:val="center"/>
            </w:pPr>
            <w:r w:rsidRPr="00833D4A">
              <w:t>0</w:t>
            </w:r>
          </w:p>
        </w:tc>
        <w:tc>
          <w:tcPr>
            <w:tcW w:w="1452" w:type="dxa"/>
          </w:tcPr>
          <w:p w14:paraId="7CF8C2D7" w14:textId="77777777" w:rsidR="006D4F14" w:rsidRPr="00833D4A" w:rsidRDefault="006D4F14" w:rsidP="00EC6ABD">
            <w:pPr>
              <w:jc w:val="center"/>
            </w:pPr>
            <w:r w:rsidRPr="00833D4A">
              <w:t>0</w:t>
            </w:r>
          </w:p>
        </w:tc>
        <w:tc>
          <w:tcPr>
            <w:tcW w:w="1701" w:type="dxa"/>
          </w:tcPr>
          <w:p w14:paraId="6E579C20" w14:textId="77777777" w:rsidR="006D4F14" w:rsidRPr="00833D4A" w:rsidRDefault="006D4F14" w:rsidP="00EC6ABD">
            <w:pPr>
              <w:jc w:val="center"/>
            </w:pPr>
            <w:r w:rsidRPr="00833D4A">
              <w:t>0</w:t>
            </w:r>
          </w:p>
        </w:tc>
      </w:tr>
      <w:tr w:rsidR="006D4F14" w:rsidRPr="00833D4A" w14:paraId="25319C68" w14:textId="77777777" w:rsidTr="00EC6ABD">
        <w:trPr>
          <w:trHeight w:val="385"/>
        </w:trPr>
        <w:tc>
          <w:tcPr>
            <w:tcW w:w="717" w:type="dxa"/>
            <w:vMerge w:val="restart"/>
          </w:tcPr>
          <w:p w14:paraId="49DD5036" w14:textId="77777777" w:rsidR="006D4F14" w:rsidRPr="00833D4A" w:rsidRDefault="006D4F14" w:rsidP="00EC6ABD">
            <w:pPr>
              <w:jc w:val="center"/>
            </w:pPr>
            <w:r w:rsidRPr="00833D4A">
              <w:t>1.2.</w:t>
            </w:r>
          </w:p>
        </w:tc>
        <w:tc>
          <w:tcPr>
            <w:tcW w:w="2115" w:type="dxa"/>
            <w:vMerge w:val="restart"/>
          </w:tcPr>
          <w:p w14:paraId="4A5AFCE3" w14:textId="77777777" w:rsidR="006D4F14" w:rsidRPr="00833D4A" w:rsidRDefault="006D4F14" w:rsidP="00EC6ABD">
            <w:pPr>
              <w:jc w:val="center"/>
            </w:pPr>
            <w:r w:rsidRPr="00833D4A">
              <w:t>Структурный элемент</w:t>
            </w:r>
          </w:p>
          <w:p w14:paraId="1FA45F11" w14:textId="77777777" w:rsidR="006D4F14" w:rsidRPr="00833D4A" w:rsidRDefault="006D4F14" w:rsidP="00EC6ABD">
            <w:pPr>
              <w:jc w:val="center"/>
            </w:pPr>
            <w:r w:rsidRPr="00833D4A">
              <w:t>«</w:t>
            </w:r>
            <w:r w:rsidRPr="00833D4A">
              <w:rPr>
                <w:color w:val="000000"/>
              </w:rPr>
              <w:t>Капитальное строительство объектов собственности Бессоновского района Пензенской области</w:t>
            </w:r>
            <w:r w:rsidRPr="00833D4A">
              <w:t>»</w:t>
            </w:r>
          </w:p>
        </w:tc>
        <w:tc>
          <w:tcPr>
            <w:tcW w:w="1938" w:type="dxa"/>
            <w:vMerge w:val="restart"/>
          </w:tcPr>
          <w:p w14:paraId="7FDFD767" w14:textId="77777777" w:rsidR="006D4F14" w:rsidRPr="00833D4A" w:rsidRDefault="006D4F14" w:rsidP="00EC6ABD">
            <w:pPr>
              <w:jc w:val="center"/>
            </w:pPr>
          </w:p>
          <w:p w14:paraId="49578E84" w14:textId="77777777" w:rsidR="006D4F14" w:rsidRPr="00833D4A" w:rsidRDefault="006D4F14" w:rsidP="00EC6ABD">
            <w:pPr>
              <w:jc w:val="center"/>
            </w:pPr>
            <w:r w:rsidRPr="00833D4A">
              <w:lastRenderedPageBreak/>
              <w:t>Отдел строительства, ЖКХ администрации Бессоновского района</w:t>
            </w:r>
          </w:p>
        </w:tc>
        <w:tc>
          <w:tcPr>
            <w:tcW w:w="2072" w:type="dxa"/>
          </w:tcPr>
          <w:p w14:paraId="3F0340C9" w14:textId="77777777" w:rsidR="006D4F14" w:rsidRPr="00833D4A" w:rsidRDefault="006D4F14" w:rsidP="00EC6ABD">
            <w:pPr>
              <w:jc w:val="center"/>
            </w:pPr>
            <w:r w:rsidRPr="00833D4A">
              <w:lastRenderedPageBreak/>
              <w:t xml:space="preserve">всего </w:t>
            </w:r>
          </w:p>
        </w:tc>
        <w:tc>
          <w:tcPr>
            <w:tcW w:w="1116" w:type="dxa"/>
          </w:tcPr>
          <w:p w14:paraId="7AD928E5" w14:textId="77777777" w:rsidR="006D4F14" w:rsidRPr="00833D4A" w:rsidRDefault="006D4F14" w:rsidP="00EC6ABD">
            <w:pPr>
              <w:jc w:val="center"/>
            </w:pPr>
            <w:r w:rsidRPr="00833D4A">
              <w:t>0</w:t>
            </w:r>
          </w:p>
        </w:tc>
        <w:tc>
          <w:tcPr>
            <w:tcW w:w="1428" w:type="dxa"/>
          </w:tcPr>
          <w:p w14:paraId="7802DD23" w14:textId="77777777" w:rsidR="006D4F14" w:rsidRPr="00833D4A" w:rsidRDefault="006D4F14" w:rsidP="00EC6ABD">
            <w:pPr>
              <w:jc w:val="center"/>
            </w:pPr>
            <w:r w:rsidRPr="00833D4A">
              <w:t>0</w:t>
            </w:r>
          </w:p>
        </w:tc>
        <w:tc>
          <w:tcPr>
            <w:tcW w:w="1560" w:type="dxa"/>
          </w:tcPr>
          <w:p w14:paraId="20EA82F9" w14:textId="77777777" w:rsidR="006D4F14" w:rsidRPr="00833D4A" w:rsidRDefault="006D4F14" w:rsidP="00EC6ABD">
            <w:pPr>
              <w:jc w:val="center"/>
            </w:pPr>
            <w:r w:rsidRPr="00833D4A">
              <w:t>0</w:t>
            </w:r>
          </w:p>
        </w:tc>
        <w:tc>
          <w:tcPr>
            <w:tcW w:w="1524" w:type="dxa"/>
          </w:tcPr>
          <w:p w14:paraId="5FAF5CA7" w14:textId="77777777" w:rsidR="006D4F14" w:rsidRPr="00833D4A" w:rsidRDefault="006D4F14" w:rsidP="00EC6ABD">
            <w:pPr>
              <w:jc w:val="center"/>
            </w:pPr>
            <w:r w:rsidRPr="00833D4A">
              <w:t>0</w:t>
            </w:r>
          </w:p>
        </w:tc>
        <w:tc>
          <w:tcPr>
            <w:tcW w:w="1452" w:type="dxa"/>
          </w:tcPr>
          <w:p w14:paraId="65825678" w14:textId="77777777" w:rsidR="006D4F14" w:rsidRPr="00833D4A" w:rsidRDefault="006D4F14" w:rsidP="00EC6ABD">
            <w:pPr>
              <w:jc w:val="center"/>
            </w:pPr>
            <w:r w:rsidRPr="00833D4A">
              <w:t>0</w:t>
            </w:r>
          </w:p>
        </w:tc>
        <w:tc>
          <w:tcPr>
            <w:tcW w:w="1701" w:type="dxa"/>
          </w:tcPr>
          <w:p w14:paraId="543C37B2" w14:textId="77777777" w:rsidR="006D4F14" w:rsidRPr="00833D4A" w:rsidRDefault="006D4F14" w:rsidP="00EC6ABD">
            <w:pPr>
              <w:jc w:val="center"/>
            </w:pPr>
            <w:r w:rsidRPr="00833D4A">
              <w:t>0</w:t>
            </w:r>
          </w:p>
        </w:tc>
      </w:tr>
      <w:tr w:rsidR="006D4F14" w:rsidRPr="00833D4A" w14:paraId="208FD6E6" w14:textId="77777777" w:rsidTr="00EC6ABD">
        <w:trPr>
          <w:trHeight w:val="285"/>
        </w:trPr>
        <w:tc>
          <w:tcPr>
            <w:tcW w:w="717" w:type="dxa"/>
            <w:vMerge/>
          </w:tcPr>
          <w:p w14:paraId="7B49F51B" w14:textId="77777777" w:rsidR="006D4F14" w:rsidRPr="00833D4A" w:rsidRDefault="006D4F14" w:rsidP="00EC6ABD">
            <w:pPr>
              <w:jc w:val="center"/>
            </w:pPr>
          </w:p>
        </w:tc>
        <w:tc>
          <w:tcPr>
            <w:tcW w:w="2115" w:type="dxa"/>
            <w:vMerge/>
          </w:tcPr>
          <w:p w14:paraId="5F4CF6E8" w14:textId="77777777" w:rsidR="006D4F14" w:rsidRPr="00833D4A" w:rsidRDefault="006D4F14" w:rsidP="00EC6ABD">
            <w:pPr>
              <w:jc w:val="center"/>
            </w:pPr>
          </w:p>
        </w:tc>
        <w:tc>
          <w:tcPr>
            <w:tcW w:w="1938" w:type="dxa"/>
            <w:vMerge/>
          </w:tcPr>
          <w:p w14:paraId="26A903EA" w14:textId="77777777" w:rsidR="006D4F14" w:rsidRPr="00833D4A" w:rsidRDefault="006D4F14" w:rsidP="00EC6ABD">
            <w:pPr>
              <w:jc w:val="center"/>
            </w:pPr>
          </w:p>
        </w:tc>
        <w:tc>
          <w:tcPr>
            <w:tcW w:w="2072" w:type="dxa"/>
          </w:tcPr>
          <w:p w14:paraId="3D07F57C" w14:textId="77777777" w:rsidR="006D4F14" w:rsidRPr="00833D4A" w:rsidRDefault="006D4F14" w:rsidP="00EC6ABD">
            <w:pPr>
              <w:jc w:val="center"/>
            </w:pPr>
            <w:r w:rsidRPr="00833D4A">
              <w:t>федеральный бюджет</w:t>
            </w:r>
          </w:p>
        </w:tc>
        <w:tc>
          <w:tcPr>
            <w:tcW w:w="1116" w:type="dxa"/>
          </w:tcPr>
          <w:p w14:paraId="756168D7" w14:textId="77777777" w:rsidR="006D4F14" w:rsidRPr="00833D4A" w:rsidRDefault="006D4F14" w:rsidP="00EC6ABD">
            <w:pPr>
              <w:jc w:val="center"/>
            </w:pPr>
            <w:r w:rsidRPr="00833D4A">
              <w:t>0</w:t>
            </w:r>
          </w:p>
        </w:tc>
        <w:tc>
          <w:tcPr>
            <w:tcW w:w="1428" w:type="dxa"/>
          </w:tcPr>
          <w:p w14:paraId="34FFF54B" w14:textId="77777777" w:rsidR="006D4F14" w:rsidRPr="00833D4A" w:rsidRDefault="006D4F14" w:rsidP="00EC6ABD">
            <w:pPr>
              <w:jc w:val="center"/>
            </w:pPr>
            <w:r w:rsidRPr="00833D4A">
              <w:t>0</w:t>
            </w:r>
          </w:p>
        </w:tc>
        <w:tc>
          <w:tcPr>
            <w:tcW w:w="1560" w:type="dxa"/>
          </w:tcPr>
          <w:p w14:paraId="5A721B61" w14:textId="77777777" w:rsidR="006D4F14" w:rsidRPr="00833D4A" w:rsidRDefault="006D4F14" w:rsidP="00EC6ABD">
            <w:pPr>
              <w:jc w:val="center"/>
            </w:pPr>
            <w:r w:rsidRPr="00833D4A">
              <w:t>0</w:t>
            </w:r>
          </w:p>
        </w:tc>
        <w:tc>
          <w:tcPr>
            <w:tcW w:w="1524" w:type="dxa"/>
          </w:tcPr>
          <w:p w14:paraId="66914FF9" w14:textId="77777777" w:rsidR="006D4F14" w:rsidRPr="00833D4A" w:rsidRDefault="006D4F14" w:rsidP="00EC6ABD">
            <w:pPr>
              <w:jc w:val="center"/>
            </w:pPr>
            <w:r w:rsidRPr="00833D4A">
              <w:t>0</w:t>
            </w:r>
          </w:p>
        </w:tc>
        <w:tc>
          <w:tcPr>
            <w:tcW w:w="1452" w:type="dxa"/>
          </w:tcPr>
          <w:p w14:paraId="6FB5E755" w14:textId="77777777" w:rsidR="006D4F14" w:rsidRPr="00833D4A" w:rsidRDefault="006D4F14" w:rsidP="00EC6ABD">
            <w:pPr>
              <w:jc w:val="center"/>
            </w:pPr>
            <w:r w:rsidRPr="00833D4A">
              <w:t>0</w:t>
            </w:r>
          </w:p>
        </w:tc>
        <w:tc>
          <w:tcPr>
            <w:tcW w:w="1701" w:type="dxa"/>
          </w:tcPr>
          <w:p w14:paraId="3078ACF4" w14:textId="77777777" w:rsidR="006D4F14" w:rsidRPr="00833D4A" w:rsidRDefault="006D4F14" w:rsidP="00EC6ABD">
            <w:pPr>
              <w:jc w:val="center"/>
            </w:pPr>
            <w:r w:rsidRPr="00833D4A">
              <w:t>0</w:t>
            </w:r>
          </w:p>
        </w:tc>
      </w:tr>
      <w:tr w:rsidR="006D4F14" w:rsidRPr="00833D4A" w14:paraId="2E8F424B" w14:textId="77777777" w:rsidTr="00EC6ABD">
        <w:trPr>
          <w:trHeight w:val="301"/>
        </w:trPr>
        <w:tc>
          <w:tcPr>
            <w:tcW w:w="717" w:type="dxa"/>
            <w:vMerge/>
          </w:tcPr>
          <w:p w14:paraId="4933E941" w14:textId="77777777" w:rsidR="006D4F14" w:rsidRPr="00833D4A" w:rsidRDefault="006D4F14" w:rsidP="00EC6ABD">
            <w:pPr>
              <w:jc w:val="center"/>
            </w:pPr>
          </w:p>
        </w:tc>
        <w:tc>
          <w:tcPr>
            <w:tcW w:w="2115" w:type="dxa"/>
            <w:vMerge/>
          </w:tcPr>
          <w:p w14:paraId="67884930" w14:textId="77777777" w:rsidR="006D4F14" w:rsidRPr="00833D4A" w:rsidRDefault="006D4F14" w:rsidP="00EC6ABD">
            <w:pPr>
              <w:jc w:val="center"/>
            </w:pPr>
          </w:p>
        </w:tc>
        <w:tc>
          <w:tcPr>
            <w:tcW w:w="1938" w:type="dxa"/>
            <w:vMerge/>
          </w:tcPr>
          <w:p w14:paraId="726CA9D3" w14:textId="77777777" w:rsidR="006D4F14" w:rsidRPr="00833D4A" w:rsidRDefault="006D4F14" w:rsidP="00EC6ABD">
            <w:pPr>
              <w:jc w:val="center"/>
            </w:pPr>
          </w:p>
        </w:tc>
        <w:tc>
          <w:tcPr>
            <w:tcW w:w="2072" w:type="dxa"/>
          </w:tcPr>
          <w:p w14:paraId="4DBBF95D" w14:textId="77777777" w:rsidR="006D4F14" w:rsidRPr="00833D4A" w:rsidRDefault="006D4F14" w:rsidP="00EC6ABD">
            <w:pPr>
              <w:jc w:val="center"/>
            </w:pPr>
            <w:r w:rsidRPr="00833D4A">
              <w:t>региональный бюджет</w:t>
            </w:r>
          </w:p>
        </w:tc>
        <w:tc>
          <w:tcPr>
            <w:tcW w:w="1116" w:type="dxa"/>
          </w:tcPr>
          <w:p w14:paraId="3F5A4C69" w14:textId="77777777" w:rsidR="006D4F14" w:rsidRPr="00833D4A" w:rsidRDefault="006D4F14" w:rsidP="00EC6ABD">
            <w:pPr>
              <w:jc w:val="center"/>
            </w:pPr>
            <w:r w:rsidRPr="00833D4A">
              <w:t>0</w:t>
            </w:r>
          </w:p>
        </w:tc>
        <w:tc>
          <w:tcPr>
            <w:tcW w:w="1428" w:type="dxa"/>
          </w:tcPr>
          <w:p w14:paraId="06323A01" w14:textId="77777777" w:rsidR="006D4F14" w:rsidRPr="00833D4A" w:rsidRDefault="006D4F14" w:rsidP="00EC6ABD">
            <w:pPr>
              <w:jc w:val="center"/>
            </w:pPr>
            <w:r w:rsidRPr="00833D4A">
              <w:t>0</w:t>
            </w:r>
          </w:p>
        </w:tc>
        <w:tc>
          <w:tcPr>
            <w:tcW w:w="1560" w:type="dxa"/>
          </w:tcPr>
          <w:p w14:paraId="4FE7F461" w14:textId="77777777" w:rsidR="006D4F14" w:rsidRPr="00833D4A" w:rsidRDefault="006D4F14" w:rsidP="00EC6ABD">
            <w:pPr>
              <w:jc w:val="center"/>
            </w:pPr>
            <w:r w:rsidRPr="00833D4A">
              <w:t>0</w:t>
            </w:r>
          </w:p>
        </w:tc>
        <w:tc>
          <w:tcPr>
            <w:tcW w:w="1524" w:type="dxa"/>
          </w:tcPr>
          <w:p w14:paraId="10971A0A" w14:textId="77777777" w:rsidR="006D4F14" w:rsidRPr="00833D4A" w:rsidRDefault="006D4F14" w:rsidP="00EC6ABD">
            <w:pPr>
              <w:jc w:val="center"/>
            </w:pPr>
            <w:r w:rsidRPr="00833D4A">
              <w:t>0</w:t>
            </w:r>
          </w:p>
        </w:tc>
        <w:tc>
          <w:tcPr>
            <w:tcW w:w="1452" w:type="dxa"/>
          </w:tcPr>
          <w:p w14:paraId="0FCE9B39" w14:textId="77777777" w:rsidR="006D4F14" w:rsidRPr="00833D4A" w:rsidRDefault="006D4F14" w:rsidP="00EC6ABD">
            <w:pPr>
              <w:jc w:val="center"/>
            </w:pPr>
            <w:r w:rsidRPr="00833D4A">
              <w:t>0</w:t>
            </w:r>
          </w:p>
        </w:tc>
        <w:tc>
          <w:tcPr>
            <w:tcW w:w="1701" w:type="dxa"/>
          </w:tcPr>
          <w:p w14:paraId="042585EB" w14:textId="77777777" w:rsidR="006D4F14" w:rsidRPr="00833D4A" w:rsidRDefault="006D4F14" w:rsidP="00EC6ABD">
            <w:pPr>
              <w:jc w:val="center"/>
            </w:pPr>
            <w:r w:rsidRPr="00833D4A">
              <w:t>0</w:t>
            </w:r>
          </w:p>
        </w:tc>
      </w:tr>
      <w:tr w:rsidR="006D4F14" w:rsidRPr="00833D4A" w14:paraId="33CB7668" w14:textId="77777777" w:rsidTr="00EC6ABD">
        <w:trPr>
          <w:trHeight w:val="201"/>
        </w:trPr>
        <w:tc>
          <w:tcPr>
            <w:tcW w:w="717" w:type="dxa"/>
            <w:vMerge/>
          </w:tcPr>
          <w:p w14:paraId="48EEFA62" w14:textId="77777777" w:rsidR="006D4F14" w:rsidRPr="00833D4A" w:rsidRDefault="006D4F14" w:rsidP="00EC6ABD">
            <w:pPr>
              <w:jc w:val="center"/>
            </w:pPr>
          </w:p>
        </w:tc>
        <w:tc>
          <w:tcPr>
            <w:tcW w:w="2115" w:type="dxa"/>
            <w:vMerge/>
          </w:tcPr>
          <w:p w14:paraId="130851DA" w14:textId="77777777" w:rsidR="006D4F14" w:rsidRPr="00833D4A" w:rsidRDefault="006D4F14" w:rsidP="00EC6ABD">
            <w:pPr>
              <w:jc w:val="center"/>
            </w:pPr>
          </w:p>
        </w:tc>
        <w:tc>
          <w:tcPr>
            <w:tcW w:w="1938" w:type="dxa"/>
            <w:vMerge/>
          </w:tcPr>
          <w:p w14:paraId="4138E047" w14:textId="77777777" w:rsidR="006D4F14" w:rsidRPr="00833D4A" w:rsidRDefault="006D4F14" w:rsidP="00EC6ABD">
            <w:pPr>
              <w:jc w:val="center"/>
            </w:pPr>
          </w:p>
        </w:tc>
        <w:tc>
          <w:tcPr>
            <w:tcW w:w="2072" w:type="dxa"/>
          </w:tcPr>
          <w:p w14:paraId="3E00D398" w14:textId="77777777" w:rsidR="006D4F14" w:rsidRPr="00833D4A" w:rsidRDefault="006D4F14" w:rsidP="00EC6ABD">
            <w:pPr>
              <w:jc w:val="center"/>
            </w:pPr>
            <w:r w:rsidRPr="00833D4A">
              <w:t>местный бюджет</w:t>
            </w:r>
          </w:p>
        </w:tc>
        <w:tc>
          <w:tcPr>
            <w:tcW w:w="1116" w:type="dxa"/>
          </w:tcPr>
          <w:p w14:paraId="40C232DA" w14:textId="77777777" w:rsidR="006D4F14" w:rsidRPr="00833D4A" w:rsidRDefault="006D4F14" w:rsidP="00EC6ABD">
            <w:pPr>
              <w:jc w:val="center"/>
            </w:pPr>
            <w:r w:rsidRPr="00833D4A">
              <w:t>0</w:t>
            </w:r>
          </w:p>
        </w:tc>
        <w:tc>
          <w:tcPr>
            <w:tcW w:w="1428" w:type="dxa"/>
          </w:tcPr>
          <w:p w14:paraId="7525BDB8" w14:textId="77777777" w:rsidR="006D4F14" w:rsidRPr="00833D4A" w:rsidRDefault="006D4F14" w:rsidP="00EC6ABD">
            <w:pPr>
              <w:jc w:val="center"/>
            </w:pPr>
            <w:r w:rsidRPr="00833D4A">
              <w:t>0</w:t>
            </w:r>
          </w:p>
        </w:tc>
        <w:tc>
          <w:tcPr>
            <w:tcW w:w="1560" w:type="dxa"/>
          </w:tcPr>
          <w:p w14:paraId="43EC2498" w14:textId="77777777" w:rsidR="006D4F14" w:rsidRPr="00833D4A" w:rsidRDefault="006D4F14" w:rsidP="00EC6ABD">
            <w:pPr>
              <w:jc w:val="center"/>
            </w:pPr>
            <w:r w:rsidRPr="00833D4A">
              <w:t>0</w:t>
            </w:r>
          </w:p>
        </w:tc>
        <w:tc>
          <w:tcPr>
            <w:tcW w:w="1524" w:type="dxa"/>
          </w:tcPr>
          <w:p w14:paraId="5544B2A9" w14:textId="77777777" w:rsidR="006D4F14" w:rsidRPr="00833D4A" w:rsidRDefault="006D4F14" w:rsidP="00EC6ABD">
            <w:pPr>
              <w:jc w:val="center"/>
            </w:pPr>
            <w:r w:rsidRPr="00833D4A">
              <w:t>0</w:t>
            </w:r>
          </w:p>
        </w:tc>
        <w:tc>
          <w:tcPr>
            <w:tcW w:w="1452" w:type="dxa"/>
          </w:tcPr>
          <w:p w14:paraId="4786D642" w14:textId="77777777" w:rsidR="006D4F14" w:rsidRPr="00833D4A" w:rsidRDefault="006D4F14" w:rsidP="00EC6ABD">
            <w:pPr>
              <w:jc w:val="center"/>
            </w:pPr>
            <w:r w:rsidRPr="00833D4A">
              <w:t>0</w:t>
            </w:r>
          </w:p>
        </w:tc>
        <w:tc>
          <w:tcPr>
            <w:tcW w:w="1701" w:type="dxa"/>
          </w:tcPr>
          <w:p w14:paraId="1AD68C27" w14:textId="77777777" w:rsidR="006D4F14" w:rsidRPr="00833D4A" w:rsidRDefault="006D4F14" w:rsidP="00EC6ABD">
            <w:pPr>
              <w:jc w:val="center"/>
            </w:pPr>
            <w:r w:rsidRPr="00833D4A">
              <w:t>0</w:t>
            </w:r>
          </w:p>
        </w:tc>
      </w:tr>
      <w:tr w:rsidR="006D4F14" w:rsidRPr="00833D4A" w14:paraId="235290B4" w14:textId="77777777" w:rsidTr="00EC6ABD">
        <w:trPr>
          <w:trHeight w:val="301"/>
        </w:trPr>
        <w:tc>
          <w:tcPr>
            <w:tcW w:w="717" w:type="dxa"/>
            <w:vMerge/>
          </w:tcPr>
          <w:p w14:paraId="1F8A3D23" w14:textId="77777777" w:rsidR="006D4F14" w:rsidRPr="00833D4A" w:rsidRDefault="006D4F14" w:rsidP="00EC6ABD">
            <w:pPr>
              <w:jc w:val="center"/>
            </w:pPr>
          </w:p>
        </w:tc>
        <w:tc>
          <w:tcPr>
            <w:tcW w:w="2115" w:type="dxa"/>
            <w:vMerge/>
          </w:tcPr>
          <w:p w14:paraId="15583AE3" w14:textId="77777777" w:rsidR="006D4F14" w:rsidRPr="00833D4A" w:rsidRDefault="006D4F14" w:rsidP="00EC6ABD">
            <w:pPr>
              <w:jc w:val="center"/>
            </w:pPr>
          </w:p>
        </w:tc>
        <w:tc>
          <w:tcPr>
            <w:tcW w:w="1938" w:type="dxa"/>
            <w:vMerge/>
          </w:tcPr>
          <w:p w14:paraId="74D7E1C4" w14:textId="77777777" w:rsidR="006D4F14" w:rsidRPr="00833D4A" w:rsidRDefault="006D4F14" w:rsidP="00EC6ABD">
            <w:pPr>
              <w:jc w:val="center"/>
            </w:pPr>
          </w:p>
        </w:tc>
        <w:tc>
          <w:tcPr>
            <w:tcW w:w="2072" w:type="dxa"/>
          </w:tcPr>
          <w:p w14:paraId="18FD0B1A" w14:textId="77777777" w:rsidR="006D4F14" w:rsidRPr="00833D4A" w:rsidRDefault="006D4F14" w:rsidP="00EC6ABD">
            <w:pPr>
              <w:jc w:val="center"/>
            </w:pPr>
            <w:r w:rsidRPr="00833D4A">
              <w:t>иные источники финансирования</w:t>
            </w:r>
          </w:p>
        </w:tc>
        <w:tc>
          <w:tcPr>
            <w:tcW w:w="1116" w:type="dxa"/>
          </w:tcPr>
          <w:p w14:paraId="3E9F9154" w14:textId="77777777" w:rsidR="006D4F14" w:rsidRPr="00833D4A" w:rsidRDefault="006D4F14" w:rsidP="00EC6ABD">
            <w:pPr>
              <w:jc w:val="center"/>
            </w:pPr>
            <w:r w:rsidRPr="00833D4A">
              <w:t>0</w:t>
            </w:r>
          </w:p>
        </w:tc>
        <w:tc>
          <w:tcPr>
            <w:tcW w:w="1428" w:type="dxa"/>
          </w:tcPr>
          <w:p w14:paraId="0A9715CA" w14:textId="77777777" w:rsidR="006D4F14" w:rsidRPr="00833D4A" w:rsidRDefault="006D4F14" w:rsidP="00EC6ABD">
            <w:pPr>
              <w:jc w:val="center"/>
            </w:pPr>
            <w:r w:rsidRPr="00833D4A">
              <w:t>0</w:t>
            </w:r>
          </w:p>
        </w:tc>
        <w:tc>
          <w:tcPr>
            <w:tcW w:w="1560" w:type="dxa"/>
          </w:tcPr>
          <w:p w14:paraId="612BAACA" w14:textId="77777777" w:rsidR="006D4F14" w:rsidRPr="00833D4A" w:rsidRDefault="006D4F14" w:rsidP="00EC6ABD">
            <w:pPr>
              <w:jc w:val="center"/>
            </w:pPr>
            <w:r w:rsidRPr="00833D4A">
              <w:t>0</w:t>
            </w:r>
          </w:p>
        </w:tc>
        <w:tc>
          <w:tcPr>
            <w:tcW w:w="1524" w:type="dxa"/>
          </w:tcPr>
          <w:p w14:paraId="6344015D" w14:textId="77777777" w:rsidR="006D4F14" w:rsidRPr="00833D4A" w:rsidRDefault="006D4F14" w:rsidP="00EC6ABD">
            <w:pPr>
              <w:jc w:val="center"/>
            </w:pPr>
            <w:r w:rsidRPr="00833D4A">
              <w:t>0</w:t>
            </w:r>
          </w:p>
        </w:tc>
        <w:tc>
          <w:tcPr>
            <w:tcW w:w="1452" w:type="dxa"/>
          </w:tcPr>
          <w:p w14:paraId="42F541E6" w14:textId="77777777" w:rsidR="006D4F14" w:rsidRPr="00833D4A" w:rsidRDefault="006D4F14" w:rsidP="00EC6ABD">
            <w:pPr>
              <w:jc w:val="center"/>
            </w:pPr>
            <w:r w:rsidRPr="00833D4A">
              <w:t>0</w:t>
            </w:r>
          </w:p>
        </w:tc>
        <w:tc>
          <w:tcPr>
            <w:tcW w:w="1701" w:type="dxa"/>
          </w:tcPr>
          <w:p w14:paraId="55EDEAB9" w14:textId="77777777" w:rsidR="006D4F14" w:rsidRPr="00833D4A" w:rsidRDefault="006D4F14" w:rsidP="00EC6ABD">
            <w:pPr>
              <w:jc w:val="center"/>
            </w:pPr>
            <w:r w:rsidRPr="00833D4A">
              <w:t>0</w:t>
            </w:r>
          </w:p>
        </w:tc>
      </w:tr>
      <w:tr w:rsidR="006D4F14" w:rsidRPr="00833D4A" w14:paraId="193A7558" w14:textId="77777777" w:rsidTr="00EC6ABD">
        <w:trPr>
          <w:trHeight w:val="334"/>
        </w:trPr>
        <w:tc>
          <w:tcPr>
            <w:tcW w:w="717" w:type="dxa"/>
            <w:vMerge w:val="restart"/>
          </w:tcPr>
          <w:p w14:paraId="31860689" w14:textId="77777777" w:rsidR="006D4F14" w:rsidRPr="00833D4A" w:rsidRDefault="006D4F14" w:rsidP="00EC6ABD">
            <w:pPr>
              <w:jc w:val="center"/>
            </w:pPr>
            <w:r w:rsidRPr="00833D4A">
              <w:t>1.3.</w:t>
            </w:r>
          </w:p>
        </w:tc>
        <w:tc>
          <w:tcPr>
            <w:tcW w:w="2115" w:type="dxa"/>
            <w:vMerge w:val="restart"/>
          </w:tcPr>
          <w:p w14:paraId="7DB571A2" w14:textId="77777777" w:rsidR="006D4F14" w:rsidRPr="00833D4A" w:rsidRDefault="006D4F14" w:rsidP="00EC6ABD">
            <w:pPr>
              <w:jc w:val="center"/>
            </w:pPr>
            <w:r w:rsidRPr="00833D4A">
              <w:t>Структурный элемент «Содержание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p>
        </w:tc>
        <w:tc>
          <w:tcPr>
            <w:tcW w:w="1938" w:type="dxa"/>
            <w:vMerge w:val="restart"/>
          </w:tcPr>
          <w:p w14:paraId="34D55913" w14:textId="77777777" w:rsidR="006D4F14" w:rsidRPr="00833D4A" w:rsidRDefault="006D4F14" w:rsidP="00EC6ABD">
            <w:pPr>
              <w:jc w:val="center"/>
            </w:pPr>
            <w:r w:rsidRPr="00833D4A">
              <w:t>Отдел строительства, ЖКХ администрации Бессоновского района</w:t>
            </w:r>
          </w:p>
        </w:tc>
        <w:tc>
          <w:tcPr>
            <w:tcW w:w="2072" w:type="dxa"/>
          </w:tcPr>
          <w:p w14:paraId="77C7063D" w14:textId="77777777" w:rsidR="006D4F14" w:rsidRPr="00833D4A" w:rsidRDefault="006D4F14" w:rsidP="00EC6ABD">
            <w:pPr>
              <w:jc w:val="center"/>
            </w:pPr>
            <w:r w:rsidRPr="00833D4A">
              <w:t xml:space="preserve">всего </w:t>
            </w:r>
          </w:p>
        </w:tc>
        <w:tc>
          <w:tcPr>
            <w:tcW w:w="1116" w:type="dxa"/>
          </w:tcPr>
          <w:p w14:paraId="29475849" w14:textId="77777777" w:rsidR="006D4F14" w:rsidRPr="00833D4A" w:rsidRDefault="006D4F14" w:rsidP="00EC6ABD">
            <w:pPr>
              <w:jc w:val="center"/>
            </w:pPr>
            <w:r w:rsidRPr="00833D4A">
              <w:t>0</w:t>
            </w:r>
          </w:p>
        </w:tc>
        <w:tc>
          <w:tcPr>
            <w:tcW w:w="1428" w:type="dxa"/>
          </w:tcPr>
          <w:p w14:paraId="3112A164" w14:textId="77777777" w:rsidR="006D4F14" w:rsidRPr="00833D4A" w:rsidRDefault="006D4F14" w:rsidP="00EC6ABD">
            <w:pPr>
              <w:jc w:val="center"/>
            </w:pPr>
            <w:r w:rsidRPr="00833D4A">
              <w:t>0</w:t>
            </w:r>
          </w:p>
        </w:tc>
        <w:tc>
          <w:tcPr>
            <w:tcW w:w="1560" w:type="dxa"/>
          </w:tcPr>
          <w:p w14:paraId="32C64E00" w14:textId="77777777" w:rsidR="006D4F14" w:rsidRPr="00833D4A" w:rsidRDefault="006D4F14" w:rsidP="00EC6ABD">
            <w:pPr>
              <w:jc w:val="center"/>
            </w:pPr>
            <w:r w:rsidRPr="00833D4A">
              <w:t>0</w:t>
            </w:r>
          </w:p>
        </w:tc>
        <w:tc>
          <w:tcPr>
            <w:tcW w:w="1524" w:type="dxa"/>
          </w:tcPr>
          <w:p w14:paraId="7CAB1337" w14:textId="77777777" w:rsidR="006D4F14" w:rsidRPr="00833D4A" w:rsidRDefault="006D4F14" w:rsidP="00EC6ABD">
            <w:pPr>
              <w:jc w:val="center"/>
            </w:pPr>
            <w:r w:rsidRPr="00833D4A">
              <w:t>0</w:t>
            </w:r>
          </w:p>
        </w:tc>
        <w:tc>
          <w:tcPr>
            <w:tcW w:w="1452" w:type="dxa"/>
          </w:tcPr>
          <w:p w14:paraId="4A0D0E2E" w14:textId="77777777" w:rsidR="006D4F14" w:rsidRPr="00833D4A" w:rsidRDefault="006D4F14" w:rsidP="00EC6ABD">
            <w:pPr>
              <w:jc w:val="center"/>
            </w:pPr>
            <w:r w:rsidRPr="00833D4A">
              <w:t>0</w:t>
            </w:r>
          </w:p>
        </w:tc>
        <w:tc>
          <w:tcPr>
            <w:tcW w:w="1701" w:type="dxa"/>
          </w:tcPr>
          <w:p w14:paraId="71E5D572" w14:textId="77777777" w:rsidR="006D4F14" w:rsidRPr="00833D4A" w:rsidRDefault="006D4F14" w:rsidP="00EC6ABD">
            <w:pPr>
              <w:jc w:val="center"/>
            </w:pPr>
            <w:r w:rsidRPr="00833D4A">
              <w:t>0</w:t>
            </w:r>
          </w:p>
        </w:tc>
      </w:tr>
      <w:tr w:rsidR="006D4F14" w:rsidRPr="00833D4A" w14:paraId="1697A967" w14:textId="77777777" w:rsidTr="00EC6ABD">
        <w:trPr>
          <w:trHeight w:val="318"/>
        </w:trPr>
        <w:tc>
          <w:tcPr>
            <w:tcW w:w="717" w:type="dxa"/>
            <w:vMerge/>
          </w:tcPr>
          <w:p w14:paraId="72B47F6A" w14:textId="77777777" w:rsidR="006D4F14" w:rsidRPr="00833D4A" w:rsidRDefault="006D4F14" w:rsidP="00EC6ABD">
            <w:pPr>
              <w:jc w:val="center"/>
            </w:pPr>
          </w:p>
        </w:tc>
        <w:tc>
          <w:tcPr>
            <w:tcW w:w="2115" w:type="dxa"/>
            <w:vMerge/>
          </w:tcPr>
          <w:p w14:paraId="11890C88" w14:textId="77777777" w:rsidR="006D4F14" w:rsidRPr="00833D4A" w:rsidRDefault="006D4F14" w:rsidP="00EC6ABD">
            <w:pPr>
              <w:jc w:val="center"/>
            </w:pPr>
          </w:p>
        </w:tc>
        <w:tc>
          <w:tcPr>
            <w:tcW w:w="1938" w:type="dxa"/>
            <w:vMerge/>
          </w:tcPr>
          <w:p w14:paraId="51B27D2B" w14:textId="77777777" w:rsidR="006D4F14" w:rsidRPr="00833D4A" w:rsidRDefault="006D4F14" w:rsidP="00EC6ABD">
            <w:pPr>
              <w:jc w:val="center"/>
            </w:pPr>
          </w:p>
        </w:tc>
        <w:tc>
          <w:tcPr>
            <w:tcW w:w="2072" w:type="dxa"/>
          </w:tcPr>
          <w:p w14:paraId="4778CA90" w14:textId="77777777" w:rsidR="006D4F14" w:rsidRPr="00833D4A" w:rsidRDefault="006D4F14" w:rsidP="00EC6ABD">
            <w:pPr>
              <w:jc w:val="center"/>
            </w:pPr>
            <w:r w:rsidRPr="00833D4A">
              <w:t>федеральный бюджет</w:t>
            </w:r>
          </w:p>
        </w:tc>
        <w:tc>
          <w:tcPr>
            <w:tcW w:w="1116" w:type="dxa"/>
          </w:tcPr>
          <w:p w14:paraId="7FFFDE62" w14:textId="77777777" w:rsidR="006D4F14" w:rsidRPr="00833D4A" w:rsidRDefault="006D4F14" w:rsidP="00EC6ABD">
            <w:pPr>
              <w:jc w:val="center"/>
            </w:pPr>
            <w:r w:rsidRPr="00833D4A">
              <w:t>0</w:t>
            </w:r>
          </w:p>
        </w:tc>
        <w:tc>
          <w:tcPr>
            <w:tcW w:w="1428" w:type="dxa"/>
          </w:tcPr>
          <w:p w14:paraId="16036145" w14:textId="77777777" w:rsidR="006D4F14" w:rsidRPr="00833D4A" w:rsidRDefault="006D4F14" w:rsidP="00EC6ABD">
            <w:pPr>
              <w:jc w:val="center"/>
            </w:pPr>
            <w:r w:rsidRPr="00833D4A">
              <w:t>0</w:t>
            </w:r>
          </w:p>
        </w:tc>
        <w:tc>
          <w:tcPr>
            <w:tcW w:w="1560" w:type="dxa"/>
          </w:tcPr>
          <w:p w14:paraId="1AB75DB9" w14:textId="77777777" w:rsidR="006D4F14" w:rsidRPr="00833D4A" w:rsidRDefault="006D4F14" w:rsidP="00EC6ABD">
            <w:pPr>
              <w:jc w:val="center"/>
            </w:pPr>
            <w:r w:rsidRPr="00833D4A">
              <w:t>0</w:t>
            </w:r>
          </w:p>
        </w:tc>
        <w:tc>
          <w:tcPr>
            <w:tcW w:w="1524" w:type="dxa"/>
          </w:tcPr>
          <w:p w14:paraId="07934AE4" w14:textId="77777777" w:rsidR="006D4F14" w:rsidRPr="00833D4A" w:rsidRDefault="006D4F14" w:rsidP="00EC6ABD">
            <w:pPr>
              <w:jc w:val="center"/>
            </w:pPr>
            <w:r w:rsidRPr="00833D4A">
              <w:t>0</w:t>
            </w:r>
          </w:p>
        </w:tc>
        <w:tc>
          <w:tcPr>
            <w:tcW w:w="1452" w:type="dxa"/>
          </w:tcPr>
          <w:p w14:paraId="38ACC7A6" w14:textId="77777777" w:rsidR="006D4F14" w:rsidRPr="00833D4A" w:rsidRDefault="006D4F14" w:rsidP="00EC6ABD">
            <w:pPr>
              <w:jc w:val="center"/>
            </w:pPr>
            <w:r w:rsidRPr="00833D4A">
              <w:t>0</w:t>
            </w:r>
          </w:p>
        </w:tc>
        <w:tc>
          <w:tcPr>
            <w:tcW w:w="1701" w:type="dxa"/>
          </w:tcPr>
          <w:p w14:paraId="5773F555" w14:textId="77777777" w:rsidR="006D4F14" w:rsidRPr="00833D4A" w:rsidRDefault="006D4F14" w:rsidP="00EC6ABD">
            <w:pPr>
              <w:jc w:val="center"/>
            </w:pPr>
            <w:r w:rsidRPr="00833D4A">
              <w:t>0</w:t>
            </w:r>
          </w:p>
        </w:tc>
      </w:tr>
      <w:tr w:rsidR="006D4F14" w:rsidRPr="00833D4A" w14:paraId="61045A11" w14:textId="77777777" w:rsidTr="00EC6ABD">
        <w:trPr>
          <w:trHeight w:val="301"/>
        </w:trPr>
        <w:tc>
          <w:tcPr>
            <w:tcW w:w="717" w:type="dxa"/>
            <w:vMerge/>
          </w:tcPr>
          <w:p w14:paraId="534AA0FE" w14:textId="77777777" w:rsidR="006D4F14" w:rsidRPr="00833D4A" w:rsidRDefault="006D4F14" w:rsidP="00EC6ABD">
            <w:pPr>
              <w:jc w:val="center"/>
            </w:pPr>
          </w:p>
        </w:tc>
        <w:tc>
          <w:tcPr>
            <w:tcW w:w="2115" w:type="dxa"/>
            <w:vMerge/>
          </w:tcPr>
          <w:p w14:paraId="710F2289" w14:textId="77777777" w:rsidR="006D4F14" w:rsidRPr="00833D4A" w:rsidRDefault="006D4F14" w:rsidP="00EC6ABD">
            <w:pPr>
              <w:jc w:val="center"/>
            </w:pPr>
          </w:p>
        </w:tc>
        <w:tc>
          <w:tcPr>
            <w:tcW w:w="1938" w:type="dxa"/>
            <w:vMerge/>
          </w:tcPr>
          <w:p w14:paraId="6CACE20B" w14:textId="77777777" w:rsidR="006D4F14" w:rsidRPr="00833D4A" w:rsidRDefault="006D4F14" w:rsidP="00EC6ABD">
            <w:pPr>
              <w:jc w:val="center"/>
            </w:pPr>
          </w:p>
        </w:tc>
        <w:tc>
          <w:tcPr>
            <w:tcW w:w="2072" w:type="dxa"/>
          </w:tcPr>
          <w:p w14:paraId="3F68BF00" w14:textId="77777777" w:rsidR="006D4F14" w:rsidRPr="00833D4A" w:rsidRDefault="006D4F14" w:rsidP="00EC6ABD">
            <w:pPr>
              <w:jc w:val="center"/>
            </w:pPr>
            <w:r w:rsidRPr="00833D4A">
              <w:t>региональный бюджет</w:t>
            </w:r>
          </w:p>
        </w:tc>
        <w:tc>
          <w:tcPr>
            <w:tcW w:w="1116" w:type="dxa"/>
          </w:tcPr>
          <w:p w14:paraId="30743858" w14:textId="77777777" w:rsidR="006D4F14" w:rsidRPr="00833D4A" w:rsidRDefault="006D4F14" w:rsidP="00EC6ABD">
            <w:pPr>
              <w:jc w:val="center"/>
            </w:pPr>
            <w:r w:rsidRPr="00833D4A">
              <w:t>0</w:t>
            </w:r>
          </w:p>
        </w:tc>
        <w:tc>
          <w:tcPr>
            <w:tcW w:w="1428" w:type="dxa"/>
          </w:tcPr>
          <w:p w14:paraId="75A25D89" w14:textId="77777777" w:rsidR="006D4F14" w:rsidRPr="00833D4A" w:rsidRDefault="006D4F14" w:rsidP="00EC6ABD">
            <w:pPr>
              <w:jc w:val="center"/>
            </w:pPr>
            <w:r w:rsidRPr="00833D4A">
              <w:t>0</w:t>
            </w:r>
          </w:p>
        </w:tc>
        <w:tc>
          <w:tcPr>
            <w:tcW w:w="1560" w:type="dxa"/>
          </w:tcPr>
          <w:p w14:paraId="70EB3B3D" w14:textId="77777777" w:rsidR="006D4F14" w:rsidRPr="00833D4A" w:rsidRDefault="006D4F14" w:rsidP="00EC6ABD">
            <w:pPr>
              <w:jc w:val="center"/>
            </w:pPr>
            <w:r w:rsidRPr="00833D4A">
              <w:t>0</w:t>
            </w:r>
          </w:p>
        </w:tc>
        <w:tc>
          <w:tcPr>
            <w:tcW w:w="1524" w:type="dxa"/>
          </w:tcPr>
          <w:p w14:paraId="0B4C97B6" w14:textId="77777777" w:rsidR="006D4F14" w:rsidRPr="00833D4A" w:rsidRDefault="006D4F14" w:rsidP="00EC6ABD">
            <w:pPr>
              <w:jc w:val="center"/>
            </w:pPr>
            <w:r w:rsidRPr="00833D4A">
              <w:t>0</w:t>
            </w:r>
          </w:p>
        </w:tc>
        <w:tc>
          <w:tcPr>
            <w:tcW w:w="1452" w:type="dxa"/>
          </w:tcPr>
          <w:p w14:paraId="1464E109" w14:textId="77777777" w:rsidR="006D4F14" w:rsidRPr="00833D4A" w:rsidRDefault="006D4F14" w:rsidP="00EC6ABD">
            <w:pPr>
              <w:jc w:val="center"/>
            </w:pPr>
            <w:r w:rsidRPr="00833D4A">
              <w:t>0</w:t>
            </w:r>
          </w:p>
        </w:tc>
        <w:tc>
          <w:tcPr>
            <w:tcW w:w="1701" w:type="dxa"/>
          </w:tcPr>
          <w:p w14:paraId="7D19C76B" w14:textId="77777777" w:rsidR="006D4F14" w:rsidRPr="00833D4A" w:rsidRDefault="006D4F14" w:rsidP="00EC6ABD">
            <w:pPr>
              <w:jc w:val="center"/>
            </w:pPr>
            <w:r w:rsidRPr="00833D4A">
              <w:t>0</w:t>
            </w:r>
          </w:p>
        </w:tc>
      </w:tr>
      <w:tr w:rsidR="006D4F14" w:rsidRPr="00833D4A" w14:paraId="3EDE03FD" w14:textId="77777777" w:rsidTr="00EC6ABD">
        <w:trPr>
          <w:trHeight w:val="512"/>
        </w:trPr>
        <w:tc>
          <w:tcPr>
            <w:tcW w:w="717" w:type="dxa"/>
            <w:vMerge/>
          </w:tcPr>
          <w:p w14:paraId="7F00244D" w14:textId="77777777" w:rsidR="006D4F14" w:rsidRPr="00833D4A" w:rsidRDefault="006D4F14" w:rsidP="00EC6ABD">
            <w:pPr>
              <w:jc w:val="center"/>
            </w:pPr>
          </w:p>
        </w:tc>
        <w:tc>
          <w:tcPr>
            <w:tcW w:w="2115" w:type="dxa"/>
            <w:vMerge/>
          </w:tcPr>
          <w:p w14:paraId="437D8DEA" w14:textId="77777777" w:rsidR="006D4F14" w:rsidRPr="00833D4A" w:rsidRDefault="006D4F14" w:rsidP="00EC6ABD">
            <w:pPr>
              <w:jc w:val="center"/>
            </w:pPr>
          </w:p>
        </w:tc>
        <w:tc>
          <w:tcPr>
            <w:tcW w:w="1938" w:type="dxa"/>
            <w:vMerge/>
          </w:tcPr>
          <w:p w14:paraId="42BA323C" w14:textId="77777777" w:rsidR="006D4F14" w:rsidRPr="00833D4A" w:rsidRDefault="006D4F14" w:rsidP="00EC6ABD">
            <w:pPr>
              <w:jc w:val="center"/>
            </w:pPr>
          </w:p>
        </w:tc>
        <w:tc>
          <w:tcPr>
            <w:tcW w:w="2072" w:type="dxa"/>
          </w:tcPr>
          <w:p w14:paraId="7C25F4AC" w14:textId="77777777" w:rsidR="006D4F14" w:rsidRPr="00833D4A" w:rsidRDefault="006D4F14" w:rsidP="00EC6ABD">
            <w:pPr>
              <w:jc w:val="center"/>
            </w:pPr>
            <w:r w:rsidRPr="00833D4A">
              <w:t>местный бюджет</w:t>
            </w:r>
          </w:p>
        </w:tc>
        <w:tc>
          <w:tcPr>
            <w:tcW w:w="1116" w:type="dxa"/>
          </w:tcPr>
          <w:p w14:paraId="57285242" w14:textId="77777777" w:rsidR="006D4F14" w:rsidRPr="00833D4A" w:rsidRDefault="006D4F14" w:rsidP="00EC6ABD">
            <w:pPr>
              <w:jc w:val="center"/>
            </w:pPr>
            <w:r w:rsidRPr="00833D4A">
              <w:t>0</w:t>
            </w:r>
          </w:p>
        </w:tc>
        <w:tc>
          <w:tcPr>
            <w:tcW w:w="1428" w:type="dxa"/>
          </w:tcPr>
          <w:p w14:paraId="40E89DD8" w14:textId="77777777" w:rsidR="006D4F14" w:rsidRPr="00833D4A" w:rsidRDefault="006D4F14" w:rsidP="00EC6ABD">
            <w:pPr>
              <w:jc w:val="center"/>
            </w:pPr>
            <w:r w:rsidRPr="00833D4A">
              <w:t>0</w:t>
            </w:r>
          </w:p>
        </w:tc>
        <w:tc>
          <w:tcPr>
            <w:tcW w:w="1560" w:type="dxa"/>
          </w:tcPr>
          <w:p w14:paraId="36FC4894" w14:textId="77777777" w:rsidR="006D4F14" w:rsidRPr="00833D4A" w:rsidRDefault="006D4F14" w:rsidP="00EC6ABD">
            <w:pPr>
              <w:jc w:val="center"/>
            </w:pPr>
            <w:r w:rsidRPr="00833D4A">
              <w:t>0</w:t>
            </w:r>
          </w:p>
        </w:tc>
        <w:tc>
          <w:tcPr>
            <w:tcW w:w="1524" w:type="dxa"/>
          </w:tcPr>
          <w:p w14:paraId="077918D5" w14:textId="77777777" w:rsidR="006D4F14" w:rsidRPr="00833D4A" w:rsidRDefault="006D4F14" w:rsidP="00EC6ABD">
            <w:pPr>
              <w:jc w:val="center"/>
            </w:pPr>
            <w:r w:rsidRPr="00833D4A">
              <w:t>0</w:t>
            </w:r>
          </w:p>
        </w:tc>
        <w:tc>
          <w:tcPr>
            <w:tcW w:w="1452" w:type="dxa"/>
          </w:tcPr>
          <w:p w14:paraId="4BBA464C" w14:textId="77777777" w:rsidR="006D4F14" w:rsidRPr="00833D4A" w:rsidRDefault="006D4F14" w:rsidP="00EC6ABD">
            <w:pPr>
              <w:jc w:val="center"/>
            </w:pPr>
            <w:r w:rsidRPr="00833D4A">
              <w:t>0</w:t>
            </w:r>
          </w:p>
        </w:tc>
        <w:tc>
          <w:tcPr>
            <w:tcW w:w="1701" w:type="dxa"/>
          </w:tcPr>
          <w:p w14:paraId="44279DD0" w14:textId="77777777" w:rsidR="006D4F14" w:rsidRPr="00833D4A" w:rsidRDefault="006D4F14" w:rsidP="00EC6ABD">
            <w:pPr>
              <w:jc w:val="center"/>
            </w:pPr>
            <w:r w:rsidRPr="00833D4A">
              <w:t>0</w:t>
            </w:r>
          </w:p>
        </w:tc>
      </w:tr>
      <w:tr w:rsidR="006D4F14" w:rsidRPr="00833D4A" w14:paraId="42A0F03B" w14:textId="77777777" w:rsidTr="00EC6ABD">
        <w:trPr>
          <w:trHeight w:val="833"/>
        </w:trPr>
        <w:tc>
          <w:tcPr>
            <w:tcW w:w="717" w:type="dxa"/>
            <w:vMerge/>
          </w:tcPr>
          <w:p w14:paraId="664BC910" w14:textId="77777777" w:rsidR="006D4F14" w:rsidRPr="00833D4A" w:rsidRDefault="006D4F14" w:rsidP="00EC6ABD">
            <w:pPr>
              <w:jc w:val="center"/>
            </w:pPr>
          </w:p>
        </w:tc>
        <w:tc>
          <w:tcPr>
            <w:tcW w:w="2115" w:type="dxa"/>
            <w:vMerge/>
          </w:tcPr>
          <w:p w14:paraId="046D67F2" w14:textId="77777777" w:rsidR="006D4F14" w:rsidRPr="00833D4A" w:rsidRDefault="006D4F14" w:rsidP="00EC6ABD">
            <w:pPr>
              <w:jc w:val="center"/>
            </w:pPr>
          </w:p>
        </w:tc>
        <w:tc>
          <w:tcPr>
            <w:tcW w:w="1938" w:type="dxa"/>
            <w:vMerge/>
          </w:tcPr>
          <w:p w14:paraId="74396F6D" w14:textId="77777777" w:rsidR="006D4F14" w:rsidRPr="00833D4A" w:rsidRDefault="006D4F14" w:rsidP="00EC6ABD">
            <w:pPr>
              <w:jc w:val="center"/>
            </w:pPr>
          </w:p>
        </w:tc>
        <w:tc>
          <w:tcPr>
            <w:tcW w:w="2072" w:type="dxa"/>
          </w:tcPr>
          <w:p w14:paraId="5A74917F" w14:textId="77777777" w:rsidR="006D4F14" w:rsidRPr="00833D4A" w:rsidRDefault="006D4F14" w:rsidP="00EC6ABD">
            <w:pPr>
              <w:jc w:val="center"/>
            </w:pPr>
            <w:r w:rsidRPr="00833D4A">
              <w:t>иные источники финансирования</w:t>
            </w:r>
          </w:p>
        </w:tc>
        <w:tc>
          <w:tcPr>
            <w:tcW w:w="1116" w:type="dxa"/>
          </w:tcPr>
          <w:p w14:paraId="44FE9A5D" w14:textId="77777777" w:rsidR="006D4F14" w:rsidRPr="00833D4A" w:rsidRDefault="006D4F14" w:rsidP="00EC6ABD">
            <w:pPr>
              <w:jc w:val="center"/>
            </w:pPr>
            <w:r w:rsidRPr="00833D4A">
              <w:t>0</w:t>
            </w:r>
          </w:p>
        </w:tc>
        <w:tc>
          <w:tcPr>
            <w:tcW w:w="1428" w:type="dxa"/>
          </w:tcPr>
          <w:p w14:paraId="7674CAD5" w14:textId="77777777" w:rsidR="006D4F14" w:rsidRPr="00833D4A" w:rsidRDefault="006D4F14" w:rsidP="00EC6ABD">
            <w:pPr>
              <w:jc w:val="center"/>
            </w:pPr>
            <w:r w:rsidRPr="00833D4A">
              <w:t>0</w:t>
            </w:r>
          </w:p>
        </w:tc>
        <w:tc>
          <w:tcPr>
            <w:tcW w:w="1560" w:type="dxa"/>
          </w:tcPr>
          <w:p w14:paraId="7996408A" w14:textId="77777777" w:rsidR="006D4F14" w:rsidRPr="00833D4A" w:rsidRDefault="006D4F14" w:rsidP="00EC6ABD">
            <w:pPr>
              <w:jc w:val="center"/>
            </w:pPr>
            <w:r w:rsidRPr="00833D4A">
              <w:t>0</w:t>
            </w:r>
          </w:p>
        </w:tc>
        <w:tc>
          <w:tcPr>
            <w:tcW w:w="1524" w:type="dxa"/>
          </w:tcPr>
          <w:p w14:paraId="1436F562" w14:textId="77777777" w:rsidR="006D4F14" w:rsidRPr="00833D4A" w:rsidRDefault="006D4F14" w:rsidP="00EC6ABD">
            <w:pPr>
              <w:jc w:val="center"/>
            </w:pPr>
            <w:r w:rsidRPr="00833D4A">
              <w:t>0</w:t>
            </w:r>
          </w:p>
        </w:tc>
        <w:tc>
          <w:tcPr>
            <w:tcW w:w="1452" w:type="dxa"/>
          </w:tcPr>
          <w:p w14:paraId="1B705ED6" w14:textId="77777777" w:rsidR="006D4F14" w:rsidRPr="00833D4A" w:rsidRDefault="006D4F14" w:rsidP="00EC6ABD">
            <w:pPr>
              <w:jc w:val="center"/>
            </w:pPr>
            <w:r w:rsidRPr="00833D4A">
              <w:t>0</w:t>
            </w:r>
          </w:p>
        </w:tc>
        <w:tc>
          <w:tcPr>
            <w:tcW w:w="1701" w:type="dxa"/>
          </w:tcPr>
          <w:p w14:paraId="40F2EDFE" w14:textId="77777777" w:rsidR="006D4F14" w:rsidRPr="00833D4A" w:rsidRDefault="006D4F14" w:rsidP="00EC6ABD">
            <w:pPr>
              <w:jc w:val="center"/>
            </w:pPr>
            <w:r w:rsidRPr="00833D4A">
              <w:t>0</w:t>
            </w:r>
          </w:p>
        </w:tc>
      </w:tr>
      <w:tr w:rsidR="006D4F14" w:rsidRPr="00833D4A" w14:paraId="2D99D91D" w14:textId="77777777" w:rsidTr="00EC6ABD">
        <w:trPr>
          <w:trHeight w:val="352"/>
        </w:trPr>
        <w:tc>
          <w:tcPr>
            <w:tcW w:w="717" w:type="dxa"/>
            <w:vMerge w:val="restart"/>
          </w:tcPr>
          <w:p w14:paraId="332CE1CC" w14:textId="77777777" w:rsidR="006D4F14" w:rsidRPr="00833D4A" w:rsidRDefault="006D4F14" w:rsidP="00EC6ABD">
            <w:pPr>
              <w:jc w:val="center"/>
            </w:pPr>
            <w:r w:rsidRPr="00833D4A">
              <w:t>1.4.</w:t>
            </w:r>
          </w:p>
        </w:tc>
        <w:tc>
          <w:tcPr>
            <w:tcW w:w="2115" w:type="dxa"/>
            <w:vMerge w:val="restart"/>
          </w:tcPr>
          <w:p w14:paraId="5BDF2B32" w14:textId="77777777" w:rsidR="006D4F14" w:rsidRPr="00833D4A" w:rsidRDefault="006D4F14" w:rsidP="00EC6ABD">
            <w:pPr>
              <w:jc w:val="center"/>
            </w:pPr>
            <w:r w:rsidRPr="00833D4A">
              <w:t>Структурный элемент</w:t>
            </w:r>
          </w:p>
          <w:p w14:paraId="1B890012" w14:textId="77777777" w:rsidR="006D4F14" w:rsidRPr="00833D4A" w:rsidRDefault="006D4F14" w:rsidP="00EC6ABD">
            <w:pPr>
              <w:jc w:val="center"/>
            </w:pPr>
            <w:r w:rsidRPr="00833D4A">
              <w:t>«Организация транспортного обслуживания населения Бессоновского района Пензенской области»</w:t>
            </w:r>
          </w:p>
        </w:tc>
        <w:tc>
          <w:tcPr>
            <w:tcW w:w="1938" w:type="dxa"/>
            <w:vMerge w:val="restart"/>
          </w:tcPr>
          <w:p w14:paraId="71D48362" w14:textId="77777777" w:rsidR="006D4F14" w:rsidRPr="00833D4A" w:rsidRDefault="006D4F14" w:rsidP="00EC6ABD">
            <w:pPr>
              <w:jc w:val="center"/>
            </w:pPr>
            <w:r w:rsidRPr="00833D4A">
              <w:t>Отдел строительства, ЖКХ администрации Бессоновского района</w:t>
            </w:r>
          </w:p>
        </w:tc>
        <w:tc>
          <w:tcPr>
            <w:tcW w:w="2072" w:type="dxa"/>
          </w:tcPr>
          <w:p w14:paraId="00C1466F" w14:textId="77777777" w:rsidR="006D4F14" w:rsidRPr="00833D4A" w:rsidRDefault="006D4F14" w:rsidP="00EC6ABD">
            <w:pPr>
              <w:jc w:val="center"/>
            </w:pPr>
            <w:r w:rsidRPr="00833D4A">
              <w:t xml:space="preserve">всего </w:t>
            </w:r>
          </w:p>
        </w:tc>
        <w:tc>
          <w:tcPr>
            <w:tcW w:w="1116" w:type="dxa"/>
          </w:tcPr>
          <w:p w14:paraId="11B7BF4F" w14:textId="77777777" w:rsidR="006D4F14" w:rsidRPr="00833D4A" w:rsidRDefault="006D4F14" w:rsidP="00EC6ABD">
            <w:pPr>
              <w:jc w:val="center"/>
            </w:pPr>
            <w:r w:rsidRPr="00833D4A">
              <w:t>0</w:t>
            </w:r>
          </w:p>
        </w:tc>
        <w:tc>
          <w:tcPr>
            <w:tcW w:w="1428" w:type="dxa"/>
          </w:tcPr>
          <w:p w14:paraId="5132E8E8" w14:textId="77777777" w:rsidR="006D4F14" w:rsidRPr="00833D4A" w:rsidRDefault="006D4F14" w:rsidP="00EC6ABD">
            <w:pPr>
              <w:jc w:val="center"/>
            </w:pPr>
            <w:r w:rsidRPr="00833D4A">
              <w:t>0</w:t>
            </w:r>
          </w:p>
        </w:tc>
        <w:tc>
          <w:tcPr>
            <w:tcW w:w="1560" w:type="dxa"/>
          </w:tcPr>
          <w:p w14:paraId="291DDBE5" w14:textId="77777777" w:rsidR="006D4F14" w:rsidRPr="00833D4A" w:rsidRDefault="006D4F14" w:rsidP="00EC6ABD">
            <w:pPr>
              <w:jc w:val="center"/>
            </w:pPr>
            <w:r w:rsidRPr="00833D4A">
              <w:t>0</w:t>
            </w:r>
          </w:p>
        </w:tc>
        <w:tc>
          <w:tcPr>
            <w:tcW w:w="1524" w:type="dxa"/>
          </w:tcPr>
          <w:p w14:paraId="7989A69F" w14:textId="77777777" w:rsidR="006D4F14" w:rsidRPr="00833D4A" w:rsidRDefault="006D4F14" w:rsidP="00EC6ABD">
            <w:pPr>
              <w:jc w:val="center"/>
            </w:pPr>
            <w:r w:rsidRPr="00833D4A">
              <w:t>0</w:t>
            </w:r>
          </w:p>
        </w:tc>
        <w:tc>
          <w:tcPr>
            <w:tcW w:w="1452" w:type="dxa"/>
          </w:tcPr>
          <w:p w14:paraId="30CA1813" w14:textId="77777777" w:rsidR="006D4F14" w:rsidRPr="00833D4A" w:rsidRDefault="006D4F14" w:rsidP="00EC6ABD">
            <w:pPr>
              <w:jc w:val="center"/>
            </w:pPr>
            <w:r w:rsidRPr="00833D4A">
              <w:t>0</w:t>
            </w:r>
          </w:p>
        </w:tc>
        <w:tc>
          <w:tcPr>
            <w:tcW w:w="1701" w:type="dxa"/>
          </w:tcPr>
          <w:p w14:paraId="540A638C" w14:textId="77777777" w:rsidR="006D4F14" w:rsidRPr="00833D4A" w:rsidRDefault="006D4F14" w:rsidP="00EC6ABD">
            <w:pPr>
              <w:jc w:val="center"/>
            </w:pPr>
            <w:r w:rsidRPr="00833D4A">
              <w:t>0</w:t>
            </w:r>
          </w:p>
        </w:tc>
      </w:tr>
      <w:tr w:rsidR="006D4F14" w:rsidRPr="00833D4A" w14:paraId="7D08C55B" w14:textId="77777777" w:rsidTr="00EC6ABD">
        <w:trPr>
          <w:trHeight w:val="284"/>
        </w:trPr>
        <w:tc>
          <w:tcPr>
            <w:tcW w:w="717" w:type="dxa"/>
            <w:vMerge/>
          </w:tcPr>
          <w:p w14:paraId="022AEC8E" w14:textId="77777777" w:rsidR="006D4F14" w:rsidRPr="00833D4A" w:rsidRDefault="006D4F14" w:rsidP="00EC6ABD">
            <w:pPr>
              <w:jc w:val="center"/>
            </w:pPr>
          </w:p>
        </w:tc>
        <w:tc>
          <w:tcPr>
            <w:tcW w:w="2115" w:type="dxa"/>
            <w:vMerge/>
          </w:tcPr>
          <w:p w14:paraId="43C1ADD8" w14:textId="77777777" w:rsidR="006D4F14" w:rsidRPr="00833D4A" w:rsidRDefault="006D4F14" w:rsidP="00EC6ABD">
            <w:pPr>
              <w:jc w:val="center"/>
            </w:pPr>
          </w:p>
        </w:tc>
        <w:tc>
          <w:tcPr>
            <w:tcW w:w="1938" w:type="dxa"/>
            <w:vMerge/>
          </w:tcPr>
          <w:p w14:paraId="78372264" w14:textId="77777777" w:rsidR="006D4F14" w:rsidRPr="00833D4A" w:rsidRDefault="006D4F14" w:rsidP="00EC6ABD">
            <w:pPr>
              <w:jc w:val="center"/>
            </w:pPr>
          </w:p>
        </w:tc>
        <w:tc>
          <w:tcPr>
            <w:tcW w:w="2072" w:type="dxa"/>
          </w:tcPr>
          <w:p w14:paraId="762F4EE3" w14:textId="77777777" w:rsidR="006D4F14" w:rsidRPr="00833D4A" w:rsidRDefault="006D4F14" w:rsidP="00EC6ABD">
            <w:pPr>
              <w:jc w:val="center"/>
            </w:pPr>
            <w:r w:rsidRPr="00833D4A">
              <w:t>федеральный бюджет</w:t>
            </w:r>
          </w:p>
        </w:tc>
        <w:tc>
          <w:tcPr>
            <w:tcW w:w="1116" w:type="dxa"/>
          </w:tcPr>
          <w:p w14:paraId="0FF23E59" w14:textId="77777777" w:rsidR="006D4F14" w:rsidRPr="00833D4A" w:rsidRDefault="006D4F14" w:rsidP="00EC6ABD">
            <w:pPr>
              <w:jc w:val="center"/>
            </w:pPr>
            <w:r w:rsidRPr="00833D4A">
              <w:t>0</w:t>
            </w:r>
          </w:p>
        </w:tc>
        <w:tc>
          <w:tcPr>
            <w:tcW w:w="1428" w:type="dxa"/>
          </w:tcPr>
          <w:p w14:paraId="5B4E94C0" w14:textId="77777777" w:rsidR="006D4F14" w:rsidRPr="00833D4A" w:rsidRDefault="006D4F14" w:rsidP="00EC6ABD">
            <w:pPr>
              <w:jc w:val="center"/>
            </w:pPr>
            <w:r w:rsidRPr="00833D4A">
              <w:t>0</w:t>
            </w:r>
          </w:p>
        </w:tc>
        <w:tc>
          <w:tcPr>
            <w:tcW w:w="1560" w:type="dxa"/>
          </w:tcPr>
          <w:p w14:paraId="70AD8155" w14:textId="77777777" w:rsidR="006D4F14" w:rsidRPr="00833D4A" w:rsidRDefault="006D4F14" w:rsidP="00EC6ABD">
            <w:pPr>
              <w:jc w:val="center"/>
            </w:pPr>
            <w:r w:rsidRPr="00833D4A">
              <w:t>0</w:t>
            </w:r>
          </w:p>
        </w:tc>
        <w:tc>
          <w:tcPr>
            <w:tcW w:w="1524" w:type="dxa"/>
          </w:tcPr>
          <w:p w14:paraId="4B47962F" w14:textId="77777777" w:rsidR="006D4F14" w:rsidRPr="00833D4A" w:rsidRDefault="006D4F14" w:rsidP="00EC6ABD">
            <w:pPr>
              <w:jc w:val="center"/>
            </w:pPr>
            <w:r w:rsidRPr="00833D4A">
              <w:t>0</w:t>
            </w:r>
          </w:p>
        </w:tc>
        <w:tc>
          <w:tcPr>
            <w:tcW w:w="1452" w:type="dxa"/>
          </w:tcPr>
          <w:p w14:paraId="1459701B" w14:textId="77777777" w:rsidR="006D4F14" w:rsidRPr="00833D4A" w:rsidRDefault="006D4F14" w:rsidP="00EC6ABD">
            <w:pPr>
              <w:jc w:val="center"/>
            </w:pPr>
            <w:r w:rsidRPr="00833D4A">
              <w:t>0</w:t>
            </w:r>
          </w:p>
        </w:tc>
        <w:tc>
          <w:tcPr>
            <w:tcW w:w="1701" w:type="dxa"/>
          </w:tcPr>
          <w:p w14:paraId="462E65EB" w14:textId="77777777" w:rsidR="006D4F14" w:rsidRPr="00833D4A" w:rsidRDefault="006D4F14" w:rsidP="00EC6ABD">
            <w:pPr>
              <w:jc w:val="center"/>
            </w:pPr>
            <w:r w:rsidRPr="00833D4A">
              <w:t>0</w:t>
            </w:r>
          </w:p>
        </w:tc>
      </w:tr>
      <w:tr w:rsidR="006D4F14" w:rsidRPr="00833D4A" w14:paraId="75EB757B" w14:textId="77777777" w:rsidTr="00EC6ABD">
        <w:trPr>
          <w:trHeight w:val="251"/>
        </w:trPr>
        <w:tc>
          <w:tcPr>
            <w:tcW w:w="717" w:type="dxa"/>
            <w:vMerge/>
          </w:tcPr>
          <w:p w14:paraId="54881DDB" w14:textId="77777777" w:rsidR="006D4F14" w:rsidRPr="00833D4A" w:rsidRDefault="006D4F14" w:rsidP="00EC6ABD">
            <w:pPr>
              <w:jc w:val="center"/>
            </w:pPr>
          </w:p>
        </w:tc>
        <w:tc>
          <w:tcPr>
            <w:tcW w:w="2115" w:type="dxa"/>
            <w:vMerge/>
          </w:tcPr>
          <w:p w14:paraId="04EE46AF" w14:textId="77777777" w:rsidR="006D4F14" w:rsidRPr="00833D4A" w:rsidRDefault="006D4F14" w:rsidP="00EC6ABD">
            <w:pPr>
              <w:jc w:val="center"/>
            </w:pPr>
          </w:p>
        </w:tc>
        <w:tc>
          <w:tcPr>
            <w:tcW w:w="1938" w:type="dxa"/>
            <w:vMerge/>
          </w:tcPr>
          <w:p w14:paraId="441A5F2C" w14:textId="77777777" w:rsidR="006D4F14" w:rsidRPr="00833D4A" w:rsidRDefault="006D4F14" w:rsidP="00EC6ABD">
            <w:pPr>
              <w:jc w:val="center"/>
            </w:pPr>
          </w:p>
        </w:tc>
        <w:tc>
          <w:tcPr>
            <w:tcW w:w="2072" w:type="dxa"/>
          </w:tcPr>
          <w:p w14:paraId="42C1EC48" w14:textId="77777777" w:rsidR="006D4F14" w:rsidRPr="00833D4A" w:rsidRDefault="006D4F14" w:rsidP="00EC6ABD">
            <w:pPr>
              <w:jc w:val="center"/>
            </w:pPr>
            <w:r w:rsidRPr="00833D4A">
              <w:t>региональный бюджет</w:t>
            </w:r>
          </w:p>
        </w:tc>
        <w:tc>
          <w:tcPr>
            <w:tcW w:w="1116" w:type="dxa"/>
          </w:tcPr>
          <w:p w14:paraId="24926312" w14:textId="77777777" w:rsidR="006D4F14" w:rsidRPr="00833D4A" w:rsidRDefault="006D4F14" w:rsidP="00EC6ABD">
            <w:pPr>
              <w:jc w:val="center"/>
            </w:pPr>
            <w:r w:rsidRPr="00833D4A">
              <w:t>0</w:t>
            </w:r>
          </w:p>
        </w:tc>
        <w:tc>
          <w:tcPr>
            <w:tcW w:w="1428" w:type="dxa"/>
          </w:tcPr>
          <w:p w14:paraId="1EEF6602" w14:textId="77777777" w:rsidR="006D4F14" w:rsidRPr="00833D4A" w:rsidRDefault="006D4F14" w:rsidP="00EC6ABD">
            <w:pPr>
              <w:jc w:val="center"/>
            </w:pPr>
            <w:r w:rsidRPr="00833D4A">
              <w:t>0</w:t>
            </w:r>
          </w:p>
        </w:tc>
        <w:tc>
          <w:tcPr>
            <w:tcW w:w="1560" w:type="dxa"/>
          </w:tcPr>
          <w:p w14:paraId="6129249B" w14:textId="77777777" w:rsidR="006D4F14" w:rsidRPr="00833D4A" w:rsidRDefault="006D4F14" w:rsidP="00EC6ABD">
            <w:pPr>
              <w:jc w:val="center"/>
            </w:pPr>
            <w:r w:rsidRPr="00833D4A">
              <w:t>0</w:t>
            </w:r>
          </w:p>
        </w:tc>
        <w:tc>
          <w:tcPr>
            <w:tcW w:w="1524" w:type="dxa"/>
          </w:tcPr>
          <w:p w14:paraId="026E2BE6" w14:textId="77777777" w:rsidR="006D4F14" w:rsidRPr="00833D4A" w:rsidRDefault="006D4F14" w:rsidP="00EC6ABD">
            <w:pPr>
              <w:jc w:val="center"/>
            </w:pPr>
            <w:r w:rsidRPr="00833D4A">
              <w:t>0</w:t>
            </w:r>
          </w:p>
        </w:tc>
        <w:tc>
          <w:tcPr>
            <w:tcW w:w="1452" w:type="dxa"/>
          </w:tcPr>
          <w:p w14:paraId="5796C502" w14:textId="77777777" w:rsidR="006D4F14" w:rsidRPr="00833D4A" w:rsidRDefault="006D4F14" w:rsidP="00EC6ABD">
            <w:pPr>
              <w:jc w:val="center"/>
            </w:pPr>
            <w:r w:rsidRPr="00833D4A">
              <w:t>0</w:t>
            </w:r>
          </w:p>
        </w:tc>
        <w:tc>
          <w:tcPr>
            <w:tcW w:w="1701" w:type="dxa"/>
          </w:tcPr>
          <w:p w14:paraId="4E10CF3F" w14:textId="77777777" w:rsidR="006D4F14" w:rsidRPr="00833D4A" w:rsidRDefault="006D4F14" w:rsidP="00EC6ABD">
            <w:pPr>
              <w:jc w:val="center"/>
            </w:pPr>
            <w:r w:rsidRPr="00833D4A">
              <w:t>0</w:t>
            </w:r>
          </w:p>
        </w:tc>
      </w:tr>
      <w:tr w:rsidR="006D4F14" w:rsidRPr="00833D4A" w14:paraId="6D1CBC55" w14:textId="77777777" w:rsidTr="00EC6ABD">
        <w:trPr>
          <w:trHeight w:val="251"/>
        </w:trPr>
        <w:tc>
          <w:tcPr>
            <w:tcW w:w="717" w:type="dxa"/>
            <w:vMerge/>
          </w:tcPr>
          <w:p w14:paraId="6506E877" w14:textId="77777777" w:rsidR="006D4F14" w:rsidRPr="00833D4A" w:rsidRDefault="006D4F14" w:rsidP="00EC6ABD">
            <w:pPr>
              <w:jc w:val="center"/>
            </w:pPr>
          </w:p>
        </w:tc>
        <w:tc>
          <w:tcPr>
            <w:tcW w:w="2115" w:type="dxa"/>
            <w:vMerge/>
          </w:tcPr>
          <w:p w14:paraId="551115F0" w14:textId="77777777" w:rsidR="006D4F14" w:rsidRPr="00833D4A" w:rsidRDefault="006D4F14" w:rsidP="00EC6ABD">
            <w:pPr>
              <w:jc w:val="center"/>
            </w:pPr>
          </w:p>
        </w:tc>
        <w:tc>
          <w:tcPr>
            <w:tcW w:w="1938" w:type="dxa"/>
            <w:vMerge/>
          </w:tcPr>
          <w:p w14:paraId="0B8389EF" w14:textId="77777777" w:rsidR="006D4F14" w:rsidRPr="00833D4A" w:rsidRDefault="006D4F14" w:rsidP="00EC6ABD">
            <w:pPr>
              <w:jc w:val="center"/>
            </w:pPr>
          </w:p>
        </w:tc>
        <w:tc>
          <w:tcPr>
            <w:tcW w:w="2072" w:type="dxa"/>
          </w:tcPr>
          <w:p w14:paraId="504F3EF6" w14:textId="77777777" w:rsidR="006D4F14" w:rsidRPr="00833D4A" w:rsidRDefault="006D4F14" w:rsidP="00EC6ABD">
            <w:pPr>
              <w:jc w:val="center"/>
            </w:pPr>
            <w:r w:rsidRPr="00833D4A">
              <w:t>местный бюджет</w:t>
            </w:r>
          </w:p>
        </w:tc>
        <w:tc>
          <w:tcPr>
            <w:tcW w:w="1116" w:type="dxa"/>
          </w:tcPr>
          <w:p w14:paraId="0B2F327F" w14:textId="77777777" w:rsidR="006D4F14" w:rsidRPr="00833D4A" w:rsidRDefault="006D4F14" w:rsidP="00EC6ABD">
            <w:pPr>
              <w:jc w:val="center"/>
            </w:pPr>
            <w:r w:rsidRPr="00833D4A">
              <w:t>0</w:t>
            </w:r>
          </w:p>
        </w:tc>
        <w:tc>
          <w:tcPr>
            <w:tcW w:w="1428" w:type="dxa"/>
          </w:tcPr>
          <w:p w14:paraId="2CB0DE6C" w14:textId="77777777" w:rsidR="006D4F14" w:rsidRPr="00833D4A" w:rsidRDefault="006D4F14" w:rsidP="00EC6ABD">
            <w:pPr>
              <w:jc w:val="center"/>
            </w:pPr>
            <w:r w:rsidRPr="00833D4A">
              <w:t>0</w:t>
            </w:r>
          </w:p>
        </w:tc>
        <w:tc>
          <w:tcPr>
            <w:tcW w:w="1560" w:type="dxa"/>
          </w:tcPr>
          <w:p w14:paraId="18519620" w14:textId="77777777" w:rsidR="006D4F14" w:rsidRPr="00833D4A" w:rsidRDefault="006D4F14" w:rsidP="00EC6ABD">
            <w:pPr>
              <w:jc w:val="center"/>
            </w:pPr>
            <w:r w:rsidRPr="00833D4A">
              <w:t>0</w:t>
            </w:r>
          </w:p>
        </w:tc>
        <w:tc>
          <w:tcPr>
            <w:tcW w:w="1524" w:type="dxa"/>
          </w:tcPr>
          <w:p w14:paraId="0CF908A5" w14:textId="77777777" w:rsidR="006D4F14" w:rsidRPr="00833D4A" w:rsidRDefault="006D4F14" w:rsidP="00EC6ABD">
            <w:pPr>
              <w:jc w:val="center"/>
            </w:pPr>
            <w:r w:rsidRPr="00833D4A">
              <w:t>0</w:t>
            </w:r>
          </w:p>
        </w:tc>
        <w:tc>
          <w:tcPr>
            <w:tcW w:w="1452" w:type="dxa"/>
          </w:tcPr>
          <w:p w14:paraId="48CD4C33" w14:textId="77777777" w:rsidR="006D4F14" w:rsidRPr="00833D4A" w:rsidRDefault="006D4F14" w:rsidP="00EC6ABD">
            <w:pPr>
              <w:jc w:val="center"/>
            </w:pPr>
            <w:r w:rsidRPr="00833D4A">
              <w:t>0</w:t>
            </w:r>
          </w:p>
        </w:tc>
        <w:tc>
          <w:tcPr>
            <w:tcW w:w="1701" w:type="dxa"/>
          </w:tcPr>
          <w:p w14:paraId="06F12B74" w14:textId="77777777" w:rsidR="006D4F14" w:rsidRPr="00833D4A" w:rsidRDefault="006D4F14" w:rsidP="00EC6ABD">
            <w:pPr>
              <w:jc w:val="center"/>
            </w:pPr>
            <w:r w:rsidRPr="00833D4A">
              <w:t>0</w:t>
            </w:r>
          </w:p>
        </w:tc>
      </w:tr>
      <w:tr w:rsidR="006D4F14" w:rsidRPr="00833D4A" w14:paraId="2CD67AA7" w14:textId="77777777" w:rsidTr="00EC6ABD">
        <w:trPr>
          <w:trHeight w:val="469"/>
        </w:trPr>
        <w:tc>
          <w:tcPr>
            <w:tcW w:w="717" w:type="dxa"/>
            <w:vMerge/>
          </w:tcPr>
          <w:p w14:paraId="0271F5C1" w14:textId="77777777" w:rsidR="006D4F14" w:rsidRPr="00833D4A" w:rsidRDefault="006D4F14" w:rsidP="00EC6ABD">
            <w:pPr>
              <w:jc w:val="center"/>
            </w:pPr>
          </w:p>
        </w:tc>
        <w:tc>
          <w:tcPr>
            <w:tcW w:w="2115" w:type="dxa"/>
            <w:vMerge/>
          </w:tcPr>
          <w:p w14:paraId="68ED9DBD" w14:textId="77777777" w:rsidR="006D4F14" w:rsidRPr="00833D4A" w:rsidRDefault="006D4F14" w:rsidP="00EC6ABD">
            <w:pPr>
              <w:jc w:val="center"/>
            </w:pPr>
          </w:p>
        </w:tc>
        <w:tc>
          <w:tcPr>
            <w:tcW w:w="1938" w:type="dxa"/>
            <w:vMerge/>
          </w:tcPr>
          <w:p w14:paraId="7EC95771" w14:textId="77777777" w:rsidR="006D4F14" w:rsidRPr="00833D4A" w:rsidRDefault="006D4F14" w:rsidP="00EC6ABD">
            <w:pPr>
              <w:jc w:val="center"/>
            </w:pPr>
          </w:p>
        </w:tc>
        <w:tc>
          <w:tcPr>
            <w:tcW w:w="2072" w:type="dxa"/>
          </w:tcPr>
          <w:p w14:paraId="0D2C7D98" w14:textId="77777777" w:rsidR="006D4F14" w:rsidRPr="00833D4A" w:rsidRDefault="006D4F14" w:rsidP="00EC6ABD">
            <w:pPr>
              <w:jc w:val="center"/>
            </w:pPr>
            <w:r w:rsidRPr="00833D4A">
              <w:t>иные источники финансирования</w:t>
            </w:r>
          </w:p>
        </w:tc>
        <w:tc>
          <w:tcPr>
            <w:tcW w:w="1116" w:type="dxa"/>
          </w:tcPr>
          <w:p w14:paraId="7EDAE74A" w14:textId="77777777" w:rsidR="006D4F14" w:rsidRPr="00833D4A" w:rsidRDefault="006D4F14" w:rsidP="00EC6ABD">
            <w:pPr>
              <w:jc w:val="center"/>
            </w:pPr>
            <w:r w:rsidRPr="00833D4A">
              <w:t>0</w:t>
            </w:r>
          </w:p>
        </w:tc>
        <w:tc>
          <w:tcPr>
            <w:tcW w:w="1428" w:type="dxa"/>
          </w:tcPr>
          <w:p w14:paraId="2EE7EF21" w14:textId="77777777" w:rsidR="006D4F14" w:rsidRPr="00833D4A" w:rsidRDefault="006D4F14" w:rsidP="00EC6ABD">
            <w:pPr>
              <w:jc w:val="center"/>
            </w:pPr>
            <w:r w:rsidRPr="00833D4A">
              <w:t>0</w:t>
            </w:r>
          </w:p>
        </w:tc>
        <w:tc>
          <w:tcPr>
            <w:tcW w:w="1560" w:type="dxa"/>
          </w:tcPr>
          <w:p w14:paraId="12CD9889" w14:textId="77777777" w:rsidR="006D4F14" w:rsidRPr="00833D4A" w:rsidRDefault="006D4F14" w:rsidP="00EC6ABD">
            <w:pPr>
              <w:jc w:val="center"/>
            </w:pPr>
            <w:r w:rsidRPr="00833D4A">
              <w:t>0</w:t>
            </w:r>
          </w:p>
        </w:tc>
        <w:tc>
          <w:tcPr>
            <w:tcW w:w="1524" w:type="dxa"/>
          </w:tcPr>
          <w:p w14:paraId="7461878C" w14:textId="77777777" w:rsidR="006D4F14" w:rsidRPr="00833D4A" w:rsidRDefault="006D4F14" w:rsidP="00EC6ABD">
            <w:pPr>
              <w:jc w:val="center"/>
            </w:pPr>
            <w:r w:rsidRPr="00833D4A">
              <w:t>0</w:t>
            </w:r>
          </w:p>
        </w:tc>
        <w:tc>
          <w:tcPr>
            <w:tcW w:w="1452" w:type="dxa"/>
          </w:tcPr>
          <w:p w14:paraId="5C9A0683" w14:textId="77777777" w:rsidR="006D4F14" w:rsidRPr="00833D4A" w:rsidRDefault="006D4F14" w:rsidP="00EC6ABD">
            <w:pPr>
              <w:jc w:val="center"/>
            </w:pPr>
            <w:r w:rsidRPr="00833D4A">
              <w:t>0</w:t>
            </w:r>
          </w:p>
        </w:tc>
        <w:tc>
          <w:tcPr>
            <w:tcW w:w="1701" w:type="dxa"/>
          </w:tcPr>
          <w:p w14:paraId="1BF8A4C9" w14:textId="77777777" w:rsidR="006D4F14" w:rsidRPr="00833D4A" w:rsidRDefault="006D4F14" w:rsidP="00EC6ABD">
            <w:pPr>
              <w:jc w:val="center"/>
            </w:pPr>
            <w:r w:rsidRPr="00833D4A">
              <w:t>0</w:t>
            </w:r>
          </w:p>
        </w:tc>
      </w:tr>
    </w:tbl>
    <w:p w14:paraId="27B2B078" w14:textId="6D8A009D" w:rsidR="006D4F14" w:rsidRPr="00833D4A" w:rsidRDefault="006D4F14" w:rsidP="006D4F14">
      <w:pPr>
        <w:tabs>
          <w:tab w:val="left" w:pos="1641"/>
        </w:tabs>
        <w:ind w:firstLine="709"/>
        <w:rPr>
          <w:sz w:val="26"/>
          <w:szCs w:val="26"/>
        </w:rPr>
        <w:sectPr w:rsidR="006D4F14" w:rsidRPr="00833D4A" w:rsidSect="0010325A">
          <w:pgSz w:w="16838" w:h="11906" w:orient="landscape"/>
          <w:pgMar w:top="567" w:right="567" w:bottom="567" w:left="567" w:header="567" w:footer="567" w:gutter="0"/>
          <w:cols w:space="708"/>
          <w:docGrid w:linePitch="360"/>
        </w:sectPr>
      </w:pPr>
    </w:p>
    <w:p w14:paraId="59815A34" w14:textId="77777777" w:rsidR="006D4F14" w:rsidRPr="00833D4A" w:rsidRDefault="006D4F14" w:rsidP="006D4F14">
      <w:pPr>
        <w:ind w:firstLine="709"/>
        <w:jc w:val="center"/>
        <w:rPr>
          <w:b/>
          <w:sz w:val="32"/>
          <w:szCs w:val="32"/>
        </w:rPr>
      </w:pPr>
      <w:r w:rsidRPr="00833D4A">
        <w:rPr>
          <w:b/>
          <w:sz w:val="32"/>
          <w:szCs w:val="32"/>
        </w:rPr>
        <w:lastRenderedPageBreak/>
        <w:t>5. Паспорт комплекса процессных мероприятий</w:t>
      </w:r>
    </w:p>
    <w:p w14:paraId="526E56E1" w14:textId="77777777" w:rsidR="006D4F14" w:rsidRPr="00833D4A" w:rsidRDefault="006D4F14" w:rsidP="006D4F14">
      <w:pPr>
        <w:ind w:firstLine="709"/>
        <w:jc w:val="center"/>
        <w:rPr>
          <w:b/>
          <w:sz w:val="26"/>
          <w:szCs w:val="26"/>
        </w:rPr>
      </w:pPr>
    </w:p>
    <w:p w14:paraId="6E07D558" w14:textId="77777777" w:rsidR="006D4F14" w:rsidRPr="00833D4A" w:rsidRDefault="006D4F14" w:rsidP="006D4F14">
      <w:pPr>
        <w:autoSpaceDE w:val="0"/>
        <w:autoSpaceDN w:val="0"/>
        <w:adjustRightInd w:val="0"/>
        <w:jc w:val="center"/>
        <w:rPr>
          <w:sz w:val="26"/>
          <w:szCs w:val="26"/>
        </w:rPr>
      </w:pPr>
      <w:r w:rsidRPr="00833D4A">
        <w:rPr>
          <w:sz w:val="26"/>
          <w:szCs w:val="26"/>
        </w:rPr>
        <w:t>«</w:t>
      </w:r>
      <w:r w:rsidRPr="00833D4A">
        <w:rPr>
          <w:b/>
          <w:sz w:val="26"/>
          <w:szCs w:val="26"/>
        </w:rPr>
        <w:t>Капитальный ремонт объектов собственности Бессоновского района                        Пензенской области</w:t>
      </w:r>
      <w:r w:rsidRPr="00833D4A">
        <w:rPr>
          <w:sz w:val="26"/>
          <w:szCs w:val="26"/>
        </w:rPr>
        <w:t>»</w:t>
      </w:r>
    </w:p>
    <w:p w14:paraId="3D90887B"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6CD0A5BB" w14:textId="77777777" w:rsidR="006D4F14" w:rsidRPr="00833D4A" w:rsidRDefault="006D4F14" w:rsidP="006D4F14">
      <w:pPr>
        <w:rPr>
          <w:sz w:val="26"/>
          <w:szCs w:val="26"/>
        </w:rPr>
      </w:pPr>
    </w:p>
    <w:p w14:paraId="1B72E8FA" w14:textId="77777777" w:rsidR="006D4F14" w:rsidRPr="00833D4A" w:rsidRDefault="006D4F14" w:rsidP="006D4F14">
      <w:pPr>
        <w:jc w:val="center"/>
        <w:rPr>
          <w:sz w:val="26"/>
          <w:szCs w:val="26"/>
        </w:rPr>
      </w:pPr>
      <w:r w:rsidRPr="00833D4A">
        <w:rPr>
          <w:sz w:val="26"/>
          <w:szCs w:val="26"/>
        </w:rPr>
        <w:t>1. Основные положения</w:t>
      </w:r>
    </w:p>
    <w:p w14:paraId="226083FB" w14:textId="77777777" w:rsidR="006D4F14" w:rsidRPr="00833D4A" w:rsidRDefault="006D4F14" w:rsidP="006D4F14">
      <w:pPr>
        <w:ind w:firstLine="709"/>
        <w:jc w:val="both"/>
        <w:rPr>
          <w:sz w:val="26"/>
          <w:szCs w:val="26"/>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3969"/>
      </w:tblGrid>
      <w:tr w:rsidR="006D4F14" w:rsidRPr="00833D4A" w14:paraId="2A58C704" w14:textId="77777777" w:rsidTr="00EC6ABD">
        <w:tc>
          <w:tcPr>
            <w:tcW w:w="6379" w:type="dxa"/>
            <w:tcBorders>
              <w:top w:val="single" w:sz="4" w:space="0" w:color="auto"/>
              <w:bottom w:val="single" w:sz="4" w:space="0" w:color="auto"/>
              <w:right w:val="single" w:sz="4" w:space="0" w:color="auto"/>
            </w:tcBorders>
            <w:vAlign w:val="center"/>
          </w:tcPr>
          <w:p w14:paraId="6BB400C2" w14:textId="77777777" w:rsidR="006D4F14" w:rsidRPr="00833D4A" w:rsidRDefault="006D4F14" w:rsidP="00EC6ABD">
            <w:pPr>
              <w:pStyle w:val="af8"/>
              <w:rPr>
                <w:rFonts w:ascii="Times New Roman" w:hAnsi="Times New Roman" w:cs="Times New Roman"/>
                <w:bCs/>
                <w:vertAlign w:val="superscript"/>
              </w:rPr>
            </w:pPr>
            <w:r w:rsidRPr="00833D4A">
              <w:rPr>
                <w:rStyle w:val="affe"/>
                <w:rFonts w:ascii="Times New Roman" w:hAnsi="Times New Roman" w:cs="Times New Roman"/>
                <w:b w:val="0"/>
                <w:bCs w:val="0"/>
              </w:rPr>
              <w:t>Ответственный исполнитель за выполнение комплекса процессных мероприятий</w:t>
            </w:r>
          </w:p>
        </w:tc>
        <w:tc>
          <w:tcPr>
            <w:tcW w:w="3969" w:type="dxa"/>
            <w:tcBorders>
              <w:top w:val="single" w:sz="4" w:space="0" w:color="auto"/>
              <w:left w:val="single" w:sz="4" w:space="0" w:color="auto"/>
              <w:bottom w:val="single" w:sz="4" w:space="0" w:color="auto"/>
            </w:tcBorders>
            <w:vAlign w:val="center"/>
          </w:tcPr>
          <w:p w14:paraId="738E04BD" w14:textId="4F8F6F82" w:rsidR="006D4F14" w:rsidRPr="00833D4A" w:rsidRDefault="006D4F14" w:rsidP="00EC6ABD">
            <w:pPr>
              <w:pStyle w:val="af7"/>
              <w:ind w:left="-10"/>
              <w:jc w:val="left"/>
              <w:rPr>
                <w:rFonts w:ascii="Times New Roman" w:hAnsi="Times New Roman" w:cs="Times New Roman"/>
                <w:sz w:val="26"/>
                <w:szCs w:val="26"/>
              </w:rPr>
            </w:pPr>
            <w:r w:rsidRPr="00833D4A">
              <w:rPr>
                <w:rFonts w:ascii="Times New Roman" w:hAnsi="Times New Roman" w:cs="Times New Roman"/>
                <w:sz w:val="26"/>
                <w:szCs w:val="26"/>
              </w:rPr>
              <w:t xml:space="preserve">Отдел </w:t>
            </w:r>
            <w:r w:rsidR="002A1FAA" w:rsidRPr="00833D4A">
              <w:rPr>
                <w:rFonts w:ascii="Times New Roman" w:hAnsi="Times New Roman" w:cs="Times New Roman"/>
                <w:sz w:val="26"/>
                <w:szCs w:val="26"/>
              </w:rPr>
              <w:t>строительства, ЖКХ</w:t>
            </w:r>
            <w:r w:rsidRPr="00833D4A">
              <w:rPr>
                <w:rFonts w:ascii="Times New Roman" w:hAnsi="Times New Roman" w:cs="Times New Roman"/>
                <w:sz w:val="26"/>
                <w:szCs w:val="26"/>
              </w:rPr>
              <w:t xml:space="preserve"> администрации Бессоновского района</w:t>
            </w:r>
          </w:p>
        </w:tc>
      </w:tr>
      <w:tr w:rsidR="006D4F14" w:rsidRPr="00833D4A" w14:paraId="3E4BD037" w14:textId="77777777" w:rsidTr="00EC6ABD">
        <w:trPr>
          <w:trHeight w:val="1201"/>
        </w:trPr>
        <w:tc>
          <w:tcPr>
            <w:tcW w:w="6379" w:type="dxa"/>
            <w:tcBorders>
              <w:top w:val="single" w:sz="4" w:space="0" w:color="auto"/>
              <w:bottom w:val="single" w:sz="4" w:space="0" w:color="auto"/>
              <w:right w:val="single" w:sz="4" w:space="0" w:color="auto"/>
            </w:tcBorders>
            <w:vAlign w:val="center"/>
          </w:tcPr>
          <w:p w14:paraId="2AD79DC6" w14:textId="77777777" w:rsidR="006D4F14" w:rsidRPr="00833D4A" w:rsidRDefault="006D4F14" w:rsidP="00EC6ABD">
            <w:pPr>
              <w:pStyle w:val="af8"/>
              <w:rPr>
                <w:rStyle w:val="affe"/>
                <w:rFonts w:ascii="Times New Roman" w:hAnsi="Times New Roman" w:cs="Times New Roman"/>
                <w:b w:val="0"/>
                <w:bCs w:val="0"/>
              </w:rPr>
            </w:pPr>
            <w:r w:rsidRPr="00833D4A">
              <w:rPr>
                <w:rStyle w:val="affe"/>
                <w:rFonts w:ascii="Times New Roman" w:hAnsi="Times New Roman" w:cs="Times New Roman"/>
                <w:b w:val="0"/>
                <w:bCs w:val="0"/>
              </w:rPr>
              <w:t>Соисполнители (при наличии)</w:t>
            </w:r>
          </w:p>
        </w:tc>
        <w:tc>
          <w:tcPr>
            <w:tcW w:w="3969" w:type="dxa"/>
            <w:tcBorders>
              <w:top w:val="single" w:sz="4" w:space="0" w:color="auto"/>
              <w:left w:val="single" w:sz="4" w:space="0" w:color="auto"/>
              <w:bottom w:val="single" w:sz="4" w:space="0" w:color="auto"/>
            </w:tcBorders>
            <w:vAlign w:val="center"/>
          </w:tcPr>
          <w:p w14:paraId="2CCC8D0C" w14:textId="77777777" w:rsidR="006D4F14" w:rsidRPr="00833D4A" w:rsidRDefault="006D4F14" w:rsidP="00EC6ABD">
            <w:pPr>
              <w:ind w:left="-10"/>
              <w:jc w:val="both"/>
              <w:rPr>
                <w:sz w:val="26"/>
                <w:szCs w:val="26"/>
              </w:rPr>
            </w:pPr>
            <w:r w:rsidRPr="00833D4A">
              <w:rPr>
                <w:sz w:val="26"/>
                <w:szCs w:val="26"/>
              </w:rPr>
              <w:t>Управление образования администрации Бессоновского района/подведомственные учреждения/ отдел по реализации молодежной политики, культуре, физкультуре и спорту администрации Бессоновского района Пензенской области – МАУ «ЦКДС «Юбилейный»</w:t>
            </w:r>
          </w:p>
        </w:tc>
      </w:tr>
    </w:tbl>
    <w:p w14:paraId="7D7F9310" w14:textId="77777777" w:rsidR="006D4F14" w:rsidRPr="00833D4A" w:rsidRDefault="006D4F14" w:rsidP="006D4F14">
      <w:pPr>
        <w:autoSpaceDE w:val="0"/>
        <w:autoSpaceDN w:val="0"/>
        <w:adjustRightInd w:val="0"/>
        <w:jc w:val="center"/>
        <w:outlineLvl w:val="1"/>
        <w:rPr>
          <w:b/>
        </w:rPr>
      </w:pPr>
    </w:p>
    <w:p w14:paraId="2239B8C9" w14:textId="77777777" w:rsidR="006D4F14" w:rsidRPr="00833D4A" w:rsidRDefault="006D4F14" w:rsidP="006D4F14">
      <w:pPr>
        <w:autoSpaceDE w:val="0"/>
        <w:autoSpaceDN w:val="0"/>
        <w:adjustRightInd w:val="0"/>
        <w:jc w:val="center"/>
        <w:outlineLvl w:val="1"/>
        <w:rPr>
          <w:sz w:val="26"/>
          <w:szCs w:val="26"/>
        </w:rPr>
      </w:pPr>
      <w:r w:rsidRPr="00833D4A">
        <w:rPr>
          <w:sz w:val="26"/>
          <w:szCs w:val="26"/>
        </w:rPr>
        <w:t>2. Показатели комплекса процессных мероприятий</w:t>
      </w:r>
    </w:p>
    <w:p w14:paraId="1B72C71F" w14:textId="77777777" w:rsidR="006D4F14" w:rsidRPr="00833D4A" w:rsidRDefault="006D4F14" w:rsidP="006D4F14">
      <w:pPr>
        <w:autoSpaceDE w:val="0"/>
        <w:autoSpaceDN w:val="0"/>
        <w:adjustRightInd w:val="0"/>
        <w:rPr>
          <w:b/>
          <w:sz w:val="26"/>
          <w:szCs w:val="26"/>
        </w:rPr>
      </w:pPr>
      <w:r w:rsidRPr="00833D4A">
        <w:rPr>
          <w:sz w:val="26"/>
          <w:szCs w:val="26"/>
        </w:rPr>
        <w:t xml:space="preserve">           «</w:t>
      </w:r>
      <w:r w:rsidRPr="00833D4A">
        <w:rPr>
          <w:b/>
          <w:sz w:val="26"/>
          <w:szCs w:val="26"/>
        </w:rPr>
        <w:t xml:space="preserve">Капитальный ремонт объектов собственности Бессоновского района </w:t>
      </w:r>
    </w:p>
    <w:p w14:paraId="1D4DAA69" w14:textId="77777777" w:rsidR="006D4F14" w:rsidRPr="00833D4A" w:rsidRDefault="006D4F14" w:rsidP="006D4F14">
      <w:pPr>
        <w:autoSpaceDE w:val="0"/>
        <w:autoSpaceDN w:val="0"/>
        <w:adjustRightInd w:val="0"/>
        <w:rPr>
          <w:b/>
          <w:sz w:val="26"/>
          <w:szCs w:val="26"/>
        </w:rPr>
      </w:pPr>
      <w:r w:rsidRPr="00833D4A">
        <w:rPr>
          <w:b/>
          <w:sz w:val="26"/>
          <w:szCs w:val="26"/>
        </w:rPr>
        <w:t xml:space="preserve">                                                   Пензенской области</w:t>
      </w:r>
      <w:r w:rsidRPr="00833D4A">
        <w:rPr>
          <w:sz w:val="26"/>
          <w:szCs w:val="26"/>
        </w:rPr>
        <w:t>»</w:t>
      </w:r>
    </w:p>
    <w:p w14:paraId="478F2FD2"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5B2A7589" w14:textId="77777777" w:rsidR="006D4F14" w:rsidRPr="00833D4A" w:rsidRDefault="006D4F14" w:rsidP="006D4F14">
      <w:pPr>
        <w:autoSpaceDE w:val="0"/>
        <w:autoSpaceDN w:val="0"/>
        <w:adjustRightInd w:val="0"/>
        <w:jc w:val="center"/>
        <w:rPr>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559"/>
        <w:gridCol w:w="1276"/>
        <w:gridCol w:w="567"/>
        <w:gridCol w:w="708"/>
        <w:gridCol w:w="709"/>
        <w:gridCol w:w="678"/>
        <w:gridCol w:w="17"/>
        <w:gridCol w:w="723"/>
        <w:gridCol w:w="1417"/>
      </w:tblGrid>
      <w:tr w:rsidR="006D4F14" w:rsidRPr="00833D4A" w14:paraId="7EDEBC6B" w14:textId="77777777" w:rsidTr="00EC6ABD">
        <w:tc>
          <w:tcPr>
            <w:tcW w:w="675" w:type="dxa"/>
            <w:vMerge w:val="restart"/>
          </w:tcPr>
          <w:p w14:paraId="06EBF857" w14:textId="77777777" w:rsidR="006D4F14" w:rsidRPr="00833D4A" w:rsidRDefault="006D4F14" w:rsidP="00EC6ABD">
            <w:pPr>
              <w:autoSpaceDE w:val="0"/>
              <w:autoSpaceDN w:val="0"/>
              <w:adjustRightInd w:val="0"/>
              <w:jc w:val="center"/>
              <w:outlineLvl w:val="1"/>
            </w:pPr>
            <w:r w:rsidRPr="00833D4A">
              <w:t>№</w:t>
            </w:r>
          </w:p>
          <w:p w14:paraId="25A2E6D7" w14:textId="77777777" w:rsidR="006D4F14" w:rsidRPr="00833D4A" w:rsidRDefault="006D4F14" w:rsidP="00EC6ABD">
            <w:pPr>
              <w:autoSpaceDE w:val="0"/>
              <w:autoSpaceDN w:val="0"/>
              <w:adjustRightInd w:val="0"/>
              <w:jc w:val="center"/>
              <w:outlineLvl w:val="1"/>
            </w:pPr>
            <w:r w:rsidRPr="00833D4A">
              <w:t>п/п</w:t>
            </w:r>
          </w:p>
        </w:tc>
        <w:tc>
          <w:tcPr>
            <w:tcW w:w="2127" w:type="dxa"/>
            <w:vMerge w:val="restart"/>
          </w:tcPr>
          <w:p w14:paraId="757E99A6" w14:textId="77777777" w:rsidR="006D4F14" w:rsidRPr="00833D4A" w:rsidRDefault="006D4F14" w:rsidP="00EC6ABD">
            <w:pPr>
              <w:autoSpaceDE w:val="0"/>
              <w:autoSpaceDN w:val="0"/>
              <w:adjustRightInd w:val="0"/>
              <w:jc w:val="center"/>
              <w:outlineLvl w:val="1"/>
            </w:pPr>
            <w:r w:rsidRPr="00833D4A">
              <w:t xml:space="preserve">Показатели </w:t>
            </w:r>
          </w:p>
        </w:tc>
        <w:tc>
          <w:tcPr>
            <w:tcW w:w="1559" w:type="dxa"/>
            <w:vMerge w:val="restart"/>
          </w:tcPr>
          <w:p w14:paraId="14D96374"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276" w:type="dxa"/>
            <w:vMerge w:val="restart"/>
          </w:tcPr>
          <w:p w14:paraId="72C90D37" w14:textId="77777777" w:rsidR="006D4F14" w:rsidRPr="00833D4A" w:rsidRDefault="006D4F14" w:rsidP="00EC6ABD">
            <w:pPr>
              <w:autoSpaceDE w:val="0"/>
              <w:autoSpaceDN w:val="0"/>
              <w:adjustRightInd w:val="0"/>
              <w:jc w:val="center"/>
              <w:outlineLvl w:val="1"/>
            </w:pPr>
            <w:r w:rsidRPr="00833D4A">
              <w:t>Базовое значение</w:t>
            </w:r>
          </w:p>
          <w:p w14:paraId="260CDA0A" w14:textId="77777777" w:rsidR="006D4F14" w:rsidRPr="00833D4A" w:rsidRDefault="006D4F14" w:rsidP="00EC6ABD">
            <w:pPr>
              <w:autoSpaceDE w:val="0"/>
              <w:autoSpaceDN w:val="0"/>
              <w:adjustRightInd w:val="0"/>
              <w:jc w:val="center"/>
              <w:outlineLvl w:val="1"/>
            </w:pPr>
            <w:r w:rsidRPr="00833D4A">
              <w:t>2024</w:t>
            </w:r>
          </w:p>
        </w:tc>
        <w:tc>
          <w:tcPr>
            <w:tcW w:w="3402" w:type="dxa"/>
            <w:gridSpan w:val="6"/>
          </w:tcPr>
          <w:p w14:paraId="56156A34"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417" w:type="dxa"/>
            <w:vMerge w:val="restart"/>
          </w:tcPr>
          <w:p w14:paraId="0E982C0E" w14:textId="77777777" w:rsidR="006D4F14" w:rsidRPr="00833D4A" w:rsidRDefault="006D4F14" w:rsidP="00EC6ABD">
            <w:pPr>
              <w:autoSpaceDE w:val="0"/>
              <w:autoSpaceDN w:val="0"/>
              <w:adjustRightInd w:val="0"/>
              <w:jc w:val="center"/>
              <w:outlineLvl w:val="1"/>
            </w:pPr>
            <w:r w:rsidRPr="00833D4A">
              <w:t>Ответственный за достижение показателя</w:t>
            </w:r>
          </w:p>
        </w:tc>
      </w:tr>
      <w:tr w:rsidR="006D4F14" w:rsidRPr="00833D4A" w14:paraId="08954202" w14:textId="77777777" w:rsidTr="00EC6ABD">
        <w:tc>
          <w:tcPr>
            <w:tcW w:w="675" w:type="dxa"/>
            <w:vMerge/>
          </w:tcPr>
          <w:p w14:paraId="41EF62EF" w14:textId="77777777" w:rsidR="006D4F14" w:rsidRPr="00833D4A" w:rsidRDefault="006D4F14" w:rsidP="00EC6ABD">
            <w:pPr>
              <w:autoSpaceDE w:val="0"/>
              <w:autoSpaceDN w:val="0"/>
              <w:adjustRightInd w:val="0"/>
              <w:jc w:val="center"/>
              <w:outlineLvl w:val="1"/>
            </w:pPr>
          </w:p>
        </w:tc>
        <w:tc>
          <w:tcPr>
            <w:tcW w:w="2127" w:type="dxa"/>
            <w:vMerge/>
          </w:tcPr>
          <w:p w14:paraId="17B353A7" w14:textId="77777777" w:rsidR="006D4F14" w:rsidRPr="00833D4A" w:rsidRDefault="006D4F14" w:rsidP="00EC6ABD">
            <w:pPr>
              <w:autoSpaceDE w:val="0"/>
              <w:autoSpaceDN w:val="0"/>
              <w:adjustRightInd w:val="0"/>
              <w:jc w:val="center"/>
              <w:outlineLvl w:val="1"/>
            </w:pPr>
          </w:p>
        </w:tc>
        <w:tc>
          <w:tcPr>
            <w:tcW w:w="1559" w:type="dxa"/>
            <w:vMerge/>
          </w:tcPr>
          <w:p w14:paraId="559CE590" w14:textId="77777777" w:rsidR="006D4F14" w:rsidRPr="00833D4A" w:rsidRDefault="006D4F14" w:rsidP="00EC6ABD">
            <w:pPr>
              <w:autoSpaceDE w:val="0"/>
              <w:autoSpaceDN w:val="0"/>
              <w:adjustRightInd w:val="0"/>
              <w:jc w:val="center"/>
              <w:outlineLvl w:val="1"/>
            </w:pPr>
          </w:p>
        </w:tc>
        <w:tc>
          <w:tcPr>
            <w:tcW w:w="1276" w:type="dxa"/>
            <w:vMerge/>
          </w:tcPr>
          <w:p w14:paraId="7F1FB27B" w14:textId="77777777" w:rsidR="006D4F14" w:rsidRPr="00833D4A" w:rsidRDefault="006D4F14" w:rsidP="00EC6ABD">
            <w:pPr>
              <w:autoSpaceDE w:val="0"/>
              <w:autoSpaceDN w:val="0"/>
              <w:adjustRightInd w:val="0"/>
              <w:jc w:val="center"/>
              <w:outlineLvl w:val="1"/>
            </w:pPr>
          </w:p>
        </w:tc>
        <w:tc>
          <w:tcPr>
            <w:tcW w:w="567" w:type="dxa"/>
            <w:vAlign w:val="center"/>
          </w:tcPr>
          <w:p w14:paraId="7E0F0B78" w14:textId="77777777" w:rsidR="006D4F14" w:rsidRPr="00833D4A" w:rsidRDefault="006D4F14" w:rsidP="00EC6ABD">
            <w:pPr>
              <w:ind w:left="-108" w:right="-108"/>
              <w:jc w:val="center"/>
            </w:pPr>
            <w:r w:rsidRPr="00833D4A">
              <w:t>2026</w:t>
            </w:r>
          </w:p>
        </w:tc>
        <w:tc>
          <w:tcPr>
            <w:tcW w:w="708" w:type="dxa"/>
            <w:vAlign w:val="center"/>
          </w:tcPr>
          <w:p w14:paraId="2238054A" w14:textId="77777777" w:rsidR="006D4F14" w:rsidRPr="00833D4A" w:rsidRDefault="006D4F14" w:rsidP="00EC6ABD">
            <w:pPr>
              <w:ind w:left="-108" w:right="-108"/>
              <w:jc w:val="center"/>
            </w:pPr>
            <w:r w:rsidRPr="00833D4A">
              <w:t>2027</w:t>
            </w:r>
          </w:p>
        </w:tc>
        <w:tc>
          <w:tcPr>
            <w:tcW w:w="709" w:type="dxa"/>
            <w:vAlign w:val="center"/>
          </w:tcPr>
          <w:p w14:paraId="5A2FA3C0" w14:textId="77777777" w:rsidR="006D4F14" w:rsidRPr="00833D4A" w:rsidRDefault="006D4F14" w:rsidP="00EC6ABD">
            <w:pPr>
              <w:ind w:left="-108" w:right="-108"/>
              <w:jc w:val="center"/>
            </w:pPr>
            <w:r w:rsidRPr="00833D4A">
              <w:t>2028</w:t>
            </w:r>
          </w:p>
        </w:tc>
        <w:tc>
          <w:tcPr>
            <w:tcW w:w="695" w:type="dxa"/>
            <w:gridSpan w:val="2"/>
            <w:vAlign w:val="center"/>
          </w:tcPr>
          <w:p w14:paraId="70A9DB9B" w14:textId="77777777" w:rsidR="006D4F14" w:rsidRPr="00833D4A" w:rsidRDefault="006D4F14" w:rsidP="00EC6ABD">
            <w:pPr>
              <w:ind w:left="-108" w:right="-108"/>
              <w:jc w:val="center"/>
            </w:pPr>
            <w:r w:rsidRPr="00833D4A">
              <w:t>2029</w:t>
            </w:r>
          </w:p>
        </w:tc>
        <w:tc>
          <w:tcPr>
            <w:tcW w:w="723" w:type="dxa"/>
            <w:vAlign w:val="center"/>
          </w:tcPr>
          <w:p w14:paraId="3F5AC7DD" w14:textId="77777777" w:rsidR="006D4F14" w:rsidRPr="00833D4A" w:rsidRDefault="006D4F14" w:rsidP="00EC6ABD">
            <w:pPr>
              <w:ind w:left="-108" w:right="-108"/>
              <w:jc w:val="center"/>
            </w:pPr>
            <w:r w:rsidRPr="00833D4A">
              <w:t>2030</w:t>
            </w:r>
          </w:p>
        </w:tc>
        <w:tc>
          <w:tcPr>
            <w:tcW w:w="1417" w:type="dxa"/>
            <w:vMerge/>
          </w:tcPr>
          <w:p w14:paraId="18B23B2F" w14:textId="77777777" w:rsidR="006D4F14" w:rsidRPr="00833D4A" w:rsidRDefault="006D4F14" w:rsidP="00EC6ABD">
            <w:pPr>
              <w:jc w:val="center"/>
              <w:rPr>
                <w:lang w:val="en-US"/>
              </w:rPr>
            </w:pPr>
          </w:p>
        </w:tc>
      </w:tr>
      <w:tr w:rsidR="006D4F14" w:rsidRPr="00833D4A" w14:paraId="6917E58B" w14:textId="77777777" w:rsidTr="00EC6ABD">
        <w:tc>
          <w:tcPr>
            <w:tcW w:w="675" w:type="dxa"/>
          </w:tcPr>
          <w:p w14:paraId="61120896" w14:textId="77777777" w:rsidR="006D4F14" w:rsidRPr="00833D4A" w:rsidRDefault="006D4F14" w:rsidP="00EC6ABD">
            <w:pPr>
              <w:autoSpaceDE w:val="0"/>
              <w:autoSpaceDN w:val="0"/>
              <w:adjustRightInd w:val="0"/>
              <w:jc w:val="center"/>
              <w:outlineLvl w:val="1"/>
            </w:pPr>
            <w:r w:rsidRPr="00833D4A">
              <w:t>1.</w:t>
            </w:r>
          </w:p>
        </w:tc>
        <w:tc>
          <w:tcPr>
            <w:tcW w:w="8364" w:type="dxa"/>
            <w:gridSpan w:val="9"/>
          </w:tcPr>
          <w:p w14:paraId="0BE055BC" w14:textId="77777777" w:rsidR="006D4F14" w:rsidRPr="00833D4A" w:rsidRDefault="006D4F14" w:rsidP="00EC6ABD">
            <w:pPr>
              <w:autoSpaceDE w:val="0"/>
              <w:autoSpaceDN w:val="0"/>
              <w:adjustRightInd w:val="0"/>
              <w:jc w:val="center"/>
              <w:rPr>
                <w:sz w:val="26"/>
                <w:szCs w:val="26"/>
              </w:rPr>
            </w:pPr>
            <w:r w:rsidRPr="00833D4A">
              <w:t>Задача  «Капитальный ремонт объектов собственности Бессоновского района  Пензенской области»</w:t>
            </w:r>
          </w:p>
        </w:tc>
        <w:tc>
          <w:tcPr>
            <w:tcW w:w="1417" w:type="dxa"/>
          </w:tcPr>
          <w:p w14:paraId="3845CEB6" w14:textId="77777777" w:rsidR="006D4F14" w:rsidRPr="00833D4A" w:rsidRDefault="006D4F14" w:rsidP="00EC6ABD">
            <w:pPr>
              <w:autoSpaceDE w:val="0"/>
              <w:autoSpaceDN w:val="0"/>
              <w:adjustRightInd w:val="0"/>
              <w:outlineLvl w:val="1"/>
            </w:pPr>
          </w:p>
        </w:tc>
      </w:tr>
      <w:tr w:rsidR="006D4F14" w:rsidRPr="00833D4A" w14:paraId="6EC65B5B" w14:textId="77777777" w:rsidTr="00EC6ABD">
        <w:tc>
          <w:tcPr>
            <w:tcW w:w="675" w:type="dxa"/>
          </w:tcPr>
          <w:p w14:paraId="54CE05FF" w14:textId="77777777" w:rsidR="006D4F14" w:rsidRPr="00833D4A" w:rsidRDefault="006D4F14" w:rsidP="00EC6ABD">
            <w:pPr>
              <w:autoSpaceDE w:val="0"/>
              <w:autoSpaceDN w:val="0"/>
              <w:adjustRightInd w:val="0"/>
              <w:jc w:val="center"/>
              <w:outlineLvl w:val="1"/>
            </w:pPr>
            <w:r w:rsidRPr="00833D4A">
              <w:t>1.1</w:t>
            </w:r>
          </w:p>
        </w:tc>
        <w:tc>
          <w:tcPr>
            <w:tcW w:w="2127" w:type="dxa"/>
          </w:tcPr>
          <w:p w14:paraId="7EC8F52E" w14:textId="77777777" w:rsidR="006D4F14" w:rsidRPr="00833D4A" w:rsidRDefault="006D4F14" w:rsidP="00EC6ABD">
            <w:pPr>
              <w:autoSpaceDE w:val="0"/>
              <w:autoSpaceDN w:val="0"/>
              <w:adjustRightInd w:val="0"/>
              <w:ind w:left="-108" w:right="-108"/>
              <w:jc w:val="center"/>
              <w:outlineLvl w:val="1"/>
            </w:pPr>
            <w:r w:rsidRPr="00833D4A">
              <w:t>Количество отремонтированных объектов</w:t>
            </w:r>
          </w:p>
        </w:tc>
        <w:tc>
          <w:tcPr>
            <w:tcW w:w="1559" w:type="dxa"/>
            <w:vAlign w:val="center"/>
          </w:tcPr>
          <w:p w14:paraId="7E72D4FA" w14:textId="77777777" w:rsidR="006D4F14" w:rsidRPr="00833D4A" w:rsidRDefault="006D4F14" w:rsidP="00EC6ABD">
            <w:pPr>
              <w:autoSpaceDE w:val="0"/>
              <w:autoSpaceDN w:val="0"/>
              <w:adjustRightInd w:val="0"/>
              <w:jc w:val="center"/>
              <w:outlineLvl w:val="1"/>
            </w:pPr>
            <w:r w:rsidRPr="00833D4A">
              <w:t>единиц</w:t>
            </w:r>
          </w:p>
        </w:tc>
        <w:tc>
          <w:tcPr>
            <w:tcW w:w="1276" w:type="dxa"/>
            <w:vAlign w:val="center"/>
          </w:tcPr>
          <w:p w14:paraId="166170FC" w14:textId="77777777" w:rsidR="006D4F14" w:rsidRPr="00833D4A" w:rsidRDefault="006D4F14" w:rsidP="00EC6ABD">
            <w:pPr>
              <w:autoSpaceDE w:val="0"/>
              <w:autoSpaceDN w:val="0"/>
              <w:adjustRightInd w:val="0"/>
              <w:jc w:val="center"/>
              <w:outlineLvl w:val="1"/>
            </w:pPr>
            <w:r w:rsidRPr="00833D4A">
              <w:t>8</w:t>
            </w:r>
          </w:p>
        </w:tc>
        <w:tc>
          <w:tcPr>
            <w:tcW w:w="567" w:type="dxa"/>
            <w:vAlign w:val="center"/>
          </w:tcPr>
          <w:p w14:paraId="33383842" w14:textId="77777777" w:rsidR="006D4F14" w:rsidRPr="00833D4A" w:rsidRDefault="006D4F14" w:rsidP="00EC6ABD">
            <w:pPr>
              <w:autoSpaceDE w:val="0"/>
              <w:autoSpaceDN w:val="0"/>
              <w:adjustRightInd w:val="0"/>
              <w:jc w:val="center"/>
              <w:outlineLvl w:val="1"/>
            </w:pPr>
            <w:r w:rsidRPr="00833D4A">
              <w:t>2</w:t>
            </w:r>
          </w:p>
        </w:tc>
        <w:tc>
          <w:tcPr>
            <w:tcW w:w="708" w:type="dxa"/>
            <w:vAlign w:val="center"/>
          </w:tcPr>
          <w:p w14:paraId="0ED3051C" w14:textId="77777777" w:rsidR="006D4F14" w:rsidRPr="00833D4A" w:rsidRDefault="006D4F14" w:rsidP="00EC6ABD">
            <w:pPr>
              <w:autoSpaceDE w:val="0"/>
              <w:autoSpaceDN w:val="0"/>
              <w:adjustRightInd w:val="0"/>
              <w:jc w:val="center"/>
              <w:outlineLvl w:val="1"/>
            </w:pPr>
            <w:r w:rsidRPr="00833D4A">
              <w:t>2</w:t>
            </w:r>
          </w:p>
        </w:tc>
        <w:tc>
          <w:tcPr>
            <w:tcW w:w="709" w:type="dxa"/>
            <w:vAlign w:val="center"/>
          </w:tcPr>
          <w:p w14:paraId="5077C170" w14:textId="77777777" w:rsidR="006D4F14" w:rsidRPr="00833D4A" w:rsidRDefault="006D4F14" w:rsidP="00EC6ABD">
            <w:pPr>
              <w:autoSpaceDE w:val="0"/>
              <w:autoSpaceDN w:val="0"/>
              <w:adjustRightInd w:val="0"/>
              <w:jc w:val="center"/>
              <w:outlineLvl w:val="1"/>
            </w:pPr>
            <w:r w:rsidRPr="00833D4A">
              <w:t>0</w:t>
            </w:r>
          </w:p>
        </w:tc>
        <w:tc>
          <w:tcPr>
            <w:tcW w:w="678" w:type="dxa"/>
            <w:vAlign w:val="center"/>
          </w:tcPr>
          <w:p w14:paraId="1D44BD5B" w14:textId="77777777" w:rsidR="006D4F14" w:rsidRPr="00833D4A" w:rsidRDefault="006D4F14" w:rsidP="00EC6ABD">
            <w:pPr>
              <w:autoSpaceDE w:val="0"/>
              <w:autoSpaceDN w:val="0"/>
              <w:adjustRightInd w:val="0"/>
              <w:jc w:val="center"/>
              <w:outlineLvl w:val="1"/>
            </w:pPr>
            <w:r w:rsidRPr="00833D4A">
              <w:t>0</w:t>
            </w:r>
          </w:p>
        </w:tc>
        <w:tc>
          <w:tcPr>
            <w:tcW w:w="740" w:type="dxa"/>
            <w:gridSpan w:val="2"/>
            <w:vAlign w:val="center"/>
          </w:tcPr>
          <w:p w14:paraId="71211376" w14:textId="77777777" w:rsidR="006D4F14" w:rsidRPr="00833D4A" w:rsidRDefault="006D4F14" w:rsidP="00EC6ABD">
            <w:pPr>
              <w:autoSpaceDE w:val="0"/>
              <w:autoSpaceDN w:val="0"/>
              <w:adjustRightInd w:val="0"/>
              <w:jc w:val="center"/>
              <w:outlineLvl w:val="1"/>
            </w:pPr>
            <w:r w:rsidRPr="00833D4A">
              <w:t>0</w:t>
            </w:r>
          </w:p>
        </w:tc>
        <w:tc>
          <w:tcPr>
            <w:tcW w:w="1417" w:type="dxa"/>
          </w:tcPr>
          <w:p w14:paraId="1CF49A0B" w14:textId="719B5339" w:rsidR="006D4F14" w:rsidRPr="00833D4A" w:rsidRDefault="006D4F14" w:rsidP="00EC6ABD">
            <w:pPr>
              <w:autoSpaceDE w:val="0"/>
              <w:autoSpaceDN w:val="0"/>
              <w:adjustRightInd w:val="0"/>
              <w:ind w:left="-108" w:right="-108"/>
              <w:jc w:val="center"/>
              <w:outlineLvl w:val="1"/>
              <w:rPr>
                <w:sz w:val="18"/>
                <w:szCs w:val="18"/>
              </w:rPr>
            </w:pPr>
            <w:r w:rsidRPr="00833D4A">
              <w:rPr>
                <w:sz w:val="18"/>
                <w:szCs w:val="18"/>
              </w:rPr>
              <w:t xml:space="preserve">Отдел </w:t>
            </w:r>
            <w:r w:rsidR="002A1FAA" w:rsidRPr="00833D4A">
              <w:rPr>
                <w:sz w:val="18"/>
                <w:szCs w:val="18"/>
              </w:rPr>
              <w:t>строительства, ЖКХ</w:t>
            </w:r>
            <w:r w:rsidRPr="00833D4A">
              <w:rPr>
                <w:sz w:val="18"/>
                <w:szCs w:val="18"/>
              </w:rPr>
              <w:t xml:space="preserve"> администрации Бессоновского района</w:t>
            </w:r>
          </w:p>
        </w:tc>
      </w:tr>
    </w:tbl>
    <w:p w14:paraId="4AAB9736" w14:textId="77777777" w:rsidR="006D4F14" w:rsidRPr="00833D4A" w:rsidRDefault="006D4F14" w:rsidP="006D4F14">
      <w:pPr>
        <w:autoSpaceDE w:val="0"/>
        <w:autoSpaceDN w:val="0"/>
        <w:adjustRightInd w:val="0"/>
        <w:jc w:val="center"/>
        <w:outlineLvl w:val="1"/>
        <w:rPr>
          <w:sz w:val="26"/>
          <w:szCs w:val="26"/>
        </w:rPr>
      </w:pPr>
    </w:p>
    <w:p w14:paraId="2B38110B" w14:textId="77777777" w:rsidR="006D4F14" w:rsidRPr="00833D4A" w:rsidRDefault="006D4F14" w:rsidP="006D4F14">
      <w:pPr>
        <w:ind w:firstLine="709"/>
        <w:jc w:val="center"/>
        <w:rPr>
          <w:b/>
          <w:sz w:val="26"/>
          <w:szCs w:val="26"/>
        </w:rPr>
      </w:pPr>
      <w:r w:rsidRPr="00833D4A">
        <w:rPr>
          <w:b/>
          <w:sz w:val="26"/>
          <w:szCs w:val="26"/>
        </w:rPr>
        <w:t>Паспорт комплекса процессных мероприятий</w:t>
      </w:r>
    </w:p>
    <w:p w14:paraId="20F2A93E" w14:textId="77777777" w:rsidR="006D4F14" w:rsidRPr="00833D4A" w:rsidRDefault="006D4F14" w:rsidP="006D4F14">
      <w:pPr>
        <w:jc w:val="center"/>
        <w:rPr>
          <w:b/>
          <w:sz w:val="26"/>
          <w:szCs w:val="26"/>
        </w:rPr>
      </w:pPr>
    </w:p>
    <w:p w14:paraId="3380D24E" w14:textId="77777777" w:rsidR="002A1FA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Капитальное строительство объектов собственности</w:t>
      </w:r>
    </w:p>
    <w:p w14:paraId="185365A0" w14:textId="73342BCA" w:rsidR="006D4F14" w:rsidRPr="00833D4A" w:rsidRDefault="006D4F14" w:rsidP="006D4F14">
      <w:pPr>
        <w:autoSpaceDE w:val="0"/>
        <w:autoSpaceDN w:val="0"/>
        <w:adjustRightInd w:val="0"/>
        <w:jc w:val="center"/>
        <w:rPr>
          <w:sz w:val="26"/>
          <w:szCs w:val="26"/>
        </w:rPr>
      </w:pPr>
      <w:r w:rsidRPr="00833D4A">
        <w:rPr>
          <w:b/>
          <w:sz w:val="26"/>
          <w:szCs w:val="26"/>
        </w:rPr>
        <w:t>Бессоновского района Пензенской области</w:t>
      </w:r>
      <w:r w:rsidRPr="00833D4A">
        <w:rPr>
          <w:sz w:val="26"/>
          <w:szCs w:val="26"/>
        </w:rPr>
        <w:t>»</w:t>
      </w:r>
    </w:p>
    <w:p w14:paraId="526E6425"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7004C20B" w14:textId="77777777" w:rsidR="006D4F14" w:rsidRPr="00833D4A" w:rsidRDefault="006D4F14" w:rsidP="006D4F14">
      <w:pPr>
        <w:rPr>
          <w:sz w:val="26"/>
          <w:szCs w:val="26"/>
        </w:rPr>
      </w:pPr>
    </w:p>
    <w:p w14:paraId="019521B3" w14:textId="77777777" w:rsidR="006D4F14" w:rsidRPr="00833D4A" w:rsidRDefault="006D4F14" w:rsidP="006D4F14">
      <w:pPr>
        <w:jc w:val="center"/>
        <w:rPr>
          <w:sz w:val="26"/>
          <w:szCs w:val="26"/>
        </w:rPr>
      </w:pPr>
      <w:r w:rsidRPr="00833D4A">
        <w:rPr>
          <w:sz w:val="26"/>
          <w:szCs w:val="26"/>
        </w:rPr>
        <w:t>1. Основные положения</w:t>
      </w:r>
    </w:p>
    <w:p w14:paraId="513A93B0" w14:textId="77777777" w:rsidR="006D4F14" w:rsidRPr="00833D4A" w:rsidRDefault="006D4F14" w:rsidP="006D4F14">
      <w:pPr>
        <w:ind w:firstLine="709"/>
        <w:jc w:val="both"/>
        <w:rPr>
          <w:sz w:val="26"/>
          <w:szCs w:val="26"/>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3969"/>
      </w:tblGrid>
      <w:tr w:rsidR="006D4F14" w:rsidRPr="00833D4A" w14:paraId="5C7D0D21" w14:textId="77777777" w:rsidTr="00EC6ABD">
        <w:tc>
          <w:tcPr>
            <w:tcW w:w="6379" w:type="dxa"/>
            <w:tcBorders>
              <w:top w:val="single" w:sz="4" w:space="0" w:color="auto"/>
              <w:bottom w:val="single" w:sz="4" w:space="0" w:color="auto"/>
              <w:right w:val="single" w:sz="4" w:space="0" w:color="auto"/>
            </w:tcBorders>
            <w:vAlign w:val="center"/>
          </w:tcPr>
          <w:p w14:paraId="4F40A19A" w14:textId="77777777" w:rsidR="006D4F14" w:rsidRPr="00833D4A" w:rsidRDefault="006D4F14" w:rsidP="00EC6ABD">
            <w:pPr>
              <w:pStyle w:val="af8"/>
              <w:rPr>
                <w:rFonts w:ascii="Times New Roman" w:hAnsi="Times New Roman" w:cs="Times New Roman"/>
                <w:bCs/>
                <w:vertAlign w:val="superscript"/>
              </w:rPr>
            </w:pPr>
            <w:r w:rsidRPr="00833D4A">
              <w:rPr>
                <w:rStyle w:val="affe"/>
                <w:rFonts w:ascii="Times New Roman" w:hAnsi="Times New Roman" w:cs="Times New Roman"/>
                <w:b w:val="0"/>
                <w:bCs w:val="0"/>
              </w:rPr>
              <w:t>Ответственный исполнитель за выполнение комплекса процессных мероприятий</w:t>
            </w:r>
          </w:p>
        </w:tc>
        <w:tc>
          <w:tcPr>
            <w:tcW w:w="3969" w:type="dxa"/>
            <w:tcBorders>
              <w:top w:val="single" w:sz="4" w:space="0" w:color="auto"/>
              <w:left w:val="single" w:sz="4" w:space="0" w:color="auto"/>
              <w:bottom w:val="single" w:sz="4" w:space="0" w:color="auto"/>
            </w:tcBorders>
            <w:vAlign w:val="center"/>
          </w:tcPr>
          <w:p w14:paraId="7D846E01" w14:textId="284C1112" w:rsidR="006D4F14" w:rsidRPr="00833D4A" w:rsidRDefault="006D4F14" w:rsidP="00EC6ABD">
            <w:pPr>
              <w:pStyle w:val="af7"/>
              <w:ind w:left="-10"/>
              <w:jc w:val="left"/>
              <w:rPr>
                <w:rFonts w:ascii="Times New Roman" w:hAnsi="Times New Roman" w:cs="Times New Roman"/>
                <w:sz w:val="26"/>
                <w:szCs w:val="26"/>
              </w:rPr>
            </w:pPr>
            <w:r w:rsidRPr="00833D4A">
              <w:rPr>
                <w:rFonts w:ascii="Times New Roman" w:hAnsi="Times New Roman" w:cs="Times New Roman"/>
                <w:sz w:val="26"/>
                <w:szCs w:val="26"/>
              </w:rPr>
              <w:t xml:space="preserve">Отдел </w:t>
            </w:r>
            <w:r w:rsidR="002A1FAA" w:rsidRPr="00833D4A">
              <w:rPr>
                <w:rFonts w:ascii="Times New Roman" w:hAnsi="Times New Roman" w:cs="Times New Roman"/>
                <w:sz w:val="26"/>
                <w:szCs w:val="26"/>
              </w:rPr>
              <w:t>строительства, ЖКХ</w:t>
            </w:r>
            <w:r w:rsidRPr="00833D4A">
              <w:rPr>
                <w:rFonts w:ascii="Times New Roman" w:hAnsi="Times New Roman" w:cs="Times New Roman"/>
                <w:sz w:val="26"/>
                <w:szCs w:val="26"/>
              </w:rPr>
              <w:t xml:space="preserve"> администрации Бессоновского района</w:t>
            </w:r>
          </w:p>
        </w:tc>
      </w:tr>
      <w:tr w:rsidR="006D4F14" w:rsidRPr="00833D4A" w14:paraId="0150F28F" w14:textId="77777777" w:rsidTr="00EC6ABD">
        <w:trPr>
          <w:trHeight w:val="1201"/>
        </w:trPr>
        <w:tc>
          <w:tcPr>
            <w:tcW w:w="6379" w:type="dxa"/>
            <w:tcBorders>
              <w:top w:val="single" w:sz="4" w:space="0" w:color="auto"/>
              <w:bottom w:val="single" w:sz="4" w:space="0" w:color="auto"/>
              <w:right w:val="single" w:sz="4" w:space="0" w:color="auto"/>
            </w:tcBorders>
            <w:vAlign w:val="center"/>
          </w:tcPr>
          <w:p w14:paraId="446D9310" w14:textId="77777777" w:rsidR="006D4F14" w:rsidRPr="00833D4A" w:rsidRDefault="006D4F14" w:rsidP="00EC6ABD">
            <w:pPr>
              <w:pStyle w:val="af8"/>
              <w:rPr>
                <w:rStyle w:val="affe"/>
                <w:rFonts w:ascii="Times New Roman" w:hAnsi="Times New Roman" w:cs="Times New Roman"/>
                <w:b w:val="0"/>
                <w:bCs w:val="0"/>
              </w:rPr>
            </w:pPr>
            <w:r w:rsidRPr="00833D4A">
              <w:rPr>
                <w:rStyle w:val="affe"/>
                <w:rFonts w:ascii="Times New Roman" w:hAnsi="Times New Roman" w:cs="Times New Roman"/>
                <w:b w:val="0"/>
                <w:bCs w:val="0"/>
              </w:rPr>
              <w:lastRenderedPageBreak/>
              <w:t>Соисполнители (при наличии)</w:t>
            </w:r>
          </w:p>
        </w:tc>
        <w:tc>
          <w:tcPr>
            <w:tcW w:w="3969" w:type="dxa"/>
            <w:tcBorders>
              <w:top w:val="single" w:sz="4" w:space="0" w:color="auto"/>
              <w:left w:val="single" w:sz="4" w:space="0" w:color="auto"/>
              <w:bottom w:val="single" w:sz="4" w:space="0" w:color="auto"/>
            </w:tcBorders>
            <w:vAlign w:val="center"/>
          </w:tcPr>
          <w:p w14:paraId="3AAFB21E" w14:textId="77777777" w:rsidR="006D4F14" w:rsidRPr="00833D4A" w:rsidRDefault="006D4F14" w:rsidP="00EC6ABD">
            <w:pPr>
              <w:ind w:left="-10"/>
              <w:jc w:val="both"/>
              <w:rPr>
                <w:sz w:val="26"/>
                <w:szCs w:val="26"/>
              </w:rPr>
            </w:pPr>
            <w:r w:rsidRPr="00833D4A">
              <w:rPr>
                <w:sz w:val="26"/>
                <w:szCs w:val="26"/>
              </w:rPr>
              <w:t xml:space="preserve">подведомственные учреждения </w:t>
            </w:r>
          </w:p>
        </w:tc>
      </w:tr>
    </w:tbl>
    <w:p w14:paraId="5E0EE3E3" w14:textId="77777777" w:rsidR="006D4F14" w:rsidRPr="00833D4A" w:rsidRDefault="006D4F14" w:rsidP="006D4F14">
      <w:pPr>
        <w:autoSpaceDE w:val="0"/>
        <w:autoSpaceDN w:val="0"/>
        <w:adjustRightInd w:val="0"/>
        <w:jc w:val="center"/>
        <w:outlineLvl w:val="1"/>
        <w:rPr>
          <w:sz w:val="26"/>
          <w:szCs w:val="26"/>
        </w:rPr>
      </w:pPr>
    </w:p>
    <w:p w14:paraId="7C4950FE" w14:textId="77777777" w:rsidR="006D4F14" w:rsidRPr="00833D4A" w:rsidRDefault="006D4F14" w:rsidP="006D4F14">
      <w:pPr>
        <w:autoSpaceDE w:val="0"/>
        <w:autoSpaceDN w:val="0"/>
        <w:adjustRightInd w:val="0"/>
        <w:jc w:val="center"/>
        <w:outlineLvl w:val="1"/>
        <w:rPr>
          <w:sz w:val="26"/>
          <w:szCs w:val="26"/>
        </w:rPr>
      </w:pPr>
      <w:r w:rsidRPr="00833D4A">
        <w:rPr>
          <w:sz w:val="26"/>
          <w:szCs w:val="26"/>
        </w:rPr>
        <w:t>2. Показатели комплекса процессных мероприятий</w:t>
      </w:r>
    </w:p>
    <w:p w14:paraId="23B51A69" w14:textId="77777777" w:rsidR="006D4F14" w:rsidRPr="00833D4A" w:rsidRDefault="006D4F14" w:rsidP="006D4F14">
      <w:pPr>
        <w:autoSpaceDE w:val="0"/>
        <w:autoSpaceDN w:val="0"/>
        <w:adjustRightInd w:val="0"/>
        <w:jc w:val="center"/>
        <w:rPr>
          <w:b/>
        </w:rPr>
      </w:pPr>
      <w:r w:rsidRPr="00833D4A">
        <w:rPr>
          <w:sz w:val="26"/>
          <w:szCs w:val="26"/>
        </w:rPr>
        <w:t>«</w:t>
      </w:r>
      <w:r w:rsidRPr="00833D4A">
        <w:rPr>
          <w:b/>
        </w:rPr>
        <w:t>Капитальное строительство объектов собственности</w:t>
      </w:r>
    </w:p>
    <w:p w14:paraId="75C2E49D" w14:textId="77777777" w:rsidR="006D4F14" w:rsidRPr="00833D4A" w:rsidRDefault="006D4F14" w:rsidP="006D4F14">
      <w:pPr>
        <w:autoSpaceDE w:val="0"/>
        <w:autoSpaceDN w:val="0"/>
        <w:adjustRightInd w:val="0"/>
        <w:jc w:val="center"/>
        <w:rPr>
          <w:b/>
          <w:sz w:val="26"/>
          <w:szCs w:val="26"/>
        </w:rPr>
      </w:pPr>
      <w:r w:rsidRPr="00833D4A">
        <w:rPr>
          <w:b/>
        </w:rPr>
        <w:t>Бессоновского района Пензенской области</w:t>
      </w:r>
      <w:r w:rsidRPr="00833D4A">
        <w:rPr>
          <w:sz w:val="26"/>
          <w:szCs w:val="26"/>
        </w:rPr>
        <w:t>»</w:t>
      </w:r>
    </w:p>
    <w:p w14:paraId="50C95D43"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580BA17D" w14:textId="77777777" w:rsidR="006D4F14" w:rsidRPr="00833D4A" w:rsidRDefault="006D4F14" w:rsidP="006D4F14">
      <w:pPr>
        <w:autoSpaceDE w:val="0"/>
        <w:autoSpaceDN w:val="0"/>
        <w:adjustRightInd w:val="0"/>
        <w:jc w:val="center"/>
        <w:rPr>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559"/>
        <w:gridCol w:w="1276"/>
        <w:gridCol w:w="567"/>
        <w:gridCol w:w="708"/>
        <w:gridCol w:w="709"/>
        <w:gridCol w:w="678"/>
        <w:gridCol w:w="17"/>
        <w:gridCol w:w="723"/>
        <w:gridCol w:w="1417"/>
      </w:tblGrid>
      <w:tr w:rsidR="006D4F14" w:rsidRPr="00833D4A" w14:paraId="60D5BFBE" w14:textId="77777777" w:rsidTr="00EC6ABD">
        <w:tc>
          <w:tcPr>
            <w:tcW w:w="675" w:type="dxa"/>
            <w:vMerge w:val="restart"/>
          </w:tcPr>
          <w:p w14:paraId="513F238F" w14:textId="77777777" w:rsidR="006D4F14" w:rsidRPr="00833D4A" w:rsidRDefault="006D4F14" w:rsidP="00EC6ABD">
            <w:pPr>
              <w:autoSpaceDE w:val="0"/>
              <w:autoSpaceDN w:val="0"/>
              <w:adjustRightInd w:val="0"/>
              <w:jc w:val="center"/>
              <w:outlineLvl w:val="1"/>
            </w:pPr>
            <w:r w:rsidRPr="00833D4A">
              <w:t>№</w:t>
            </w:r>
          </w:p>
          <w:p w14:paraId="7E43F50B" w14:textId="77777777" w:rsidR="006D4F14" w:rsidRPr="00833D4A" w:rsidRDefault="006D4F14" w:rsidP="00EC6ABD">
            <w:pPr>
              <w:autoSpaceDE w:val="0"/>
              <w:autoSpaceDN w:val="0"/>
              <w:adjustRightInd w:val="0"/>
              <w:jc w:val="center"/>
              <w:outlineLvl w:val="1"/>
            </w:pPr>
            <w:r w:rsidRPr="00833D4A">
              <w:t>п/п</w:t>
            </w:r>
          </w:p>
        </w:tc>
        <w:tc>
          <w:tcPr>
            <w:tcW w:w="2127" w:type="dxa"/>
            <w:vMerge w:val="restart"/>
          </w:tcPr>
          <w:p w14:paraId="101CADDF" w14:textId="77777777" w:rsidR="006D4F14" w:rsidRPr="00833D4A" w:rsidRDefault="006D4F14" w:rsidP="00EC6ABD">
            <w:pPr>
              <w:autoSpaceDE w:val="0"/>
              <w:autoSpaceDN w:val="0"/>
              <w:adjustRightInd w:val="0"/>
              <w:jc w:val="center"/>
              <w:outlineLvl w:val="1"/>
            </w:pPr>
            <w:r w:rsidRPr="00833D4A">
              <w:t xml:space="preserve">Показатели </w:t>
            </w:r>
          </w:p>
        </w:tc>
        <w:tc>
          <w:tcPr>
            <w:tcW w:w="1559" w:type="dxa"/>
            <w:vMerge w:val="restart"/>
          </w:tcPr>
          <w:p w14:paraId="3746F5B1"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276" w:type="dxa"/>
            <w:vMerge w:val="restart"/>
          </w:tcPr>
          <w:p w14:paraId="384C4B30" w14:textId="77777777" w:rsidR="006D4F14" w:rsidRPr="00833D4A" w:rsidRDefault="006D4F14" w:rsidP="00EC6ABD">
            <w:pPr>
              <w:autoSpaceDE w:val="0"/>
              <w:autoSpaceDN w:val="0"/>
              <w:adjustRightInd w:val="0"/>
              <w:jc w:val="center"/>
              <w:outlineLvl w:val="1"/>
            </w:pPr>
          </w:p>
          <w:p w14:paraId="61ED39A4" w14:textId="77777777" w:rsidR="006D4F14" w:rsidRPr="00833D4A" w:rsidRDefault="006D4F14" w:rsidP="00EC6ABD">
            <w:pPr>
              <w:autoSpaceDE w:val="0"/>
              <w:autoSpaceDN w:val="0"/>
              <w:adjustRightInd w:val="0"/>
              <w:jc w:val="center"/>
              <w:outlineLvl w:val="1"/>
            </w:pPr>
            <w:r w:rsidRPr="00833D4A">
              <w:t>Базовое значение</w:t>
            </w:r>
          </w:p>
          <w:p w14:paraId="64C9342C" w14:textId="77777777" w:rsidR="006D4F14" w:rsidRPr="00833D4A" w:rsidRDefault="006D4F14" w:rsidP="00EC6ABD">
            <w:pPr>
              <w:autoSpaceDE w:val="0"/>
              <w:autoSpaceDN w:val="0"/>
              <w:adjustRightInd w:val="0"/>
              <w:jc w:val="center"/>
              <w:outlineLvl w:val="1"/>
            </w:pPr>
            <w:r w:rsidRPr="00833D4A">
              <w:t>2024</w:t>
            </w:r>
          </w:p>
        </w:tc>
        <w:tc>
          <w:tcPr>
            <w:tcW w:w="3402" w:type="dxa"/>
            <w:gridSpan w:val="6"/>
          </w:tcPr>
          <w:p w14:paraId="15E375E5"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417" w:type="dxa"/>
            <w:vMerge w:val="restart"/>
          </w:tcPr>
          <w:p w14:paraId="522E99F9" w14:textId="77777777" w:rsidR="006D4F14" w:rsidRPr="00833D4A" w:rsidRDefault="006D4F14" w:rsidP="00EC6ABD">
            <w:pPr>
              <w:autoSpaceDE w:val="0"/>
              <w:autoSpaceDN w:val="0"/>
              <w:adjustRightInd w:val="0"/>
              <w:jc w:val="center"/>
              <w:outlineLvl w:val="1"/>
            </w:pPr>
            <w:r w:rsidRPr="00833D4A">
              <w:t>Ответственный за достижение показателя</w:t>
            </w:r>
          </w:p>
        </w:tc>
      </w:tr>
      <w:tr w:rsidR="006D4F14" w:rsidRPr="00833D4A" w14:paraId="3B09DFC0" w14:textId="77777777" w:rsidTr="00EC6ABD">
        <w:tc>
          <w:tcPr>
            <w:tcW w:w="675" w:type="dxa"/>
            <w:vMerge/>
          </w:tcPr>
          <w:p w14:paraId="0329D782" w14:textId="77777777" w:rsidR="006D4F14" w:rsidRPr="00833D4A" w:rsidRDefault="006D4F14" w:rsidP="00EC6ABD">
            <w:pPr>
              <w:autoSpaceDE w:val="0"/>
              <w:autoSpaceDN w:val="0"/>
              <w:adjustRightInd w:val="0"/>
              <w:jc w:val="center"/>
              <w:outlineLvl w:val="1"/>
            </w:pPr>
          </w:p>
        </w:tc>
        <w:tc>
          <w:tcPr>
            <w:tcW w:w="2127" w:type="dxa"/>
            <w:vMerge/>
          </w:tcPr>
          <w:p w14:paraId="773D56E3" w14:textId="77777777" w:rsidR="006D4F14" w:rsidRPr="00833D4A" w:rsidRDefault="006D4F14" w:rsidP="00EC6ABD">
            <w:pPr>
              <w:autoSpaceDE w:val="0"/>
              <w:autoSpaceDN w:val="0"/>
              <w:adjustRightInd w:val="0"/>
              <w:jc w:val="center"/>
              <w:outlineLvl w:val="1"/>
            </w:pPr>
          </w:p>
        </w:tc>
        <w:tc>
          <w:tcPr>
            <w:tcW w:w="1559" w:type="dxa"/>
            <w:vMerge/>
          </w:tcPr>
          <w:p w14:paraId="073B394F" w14:textId="77777777" w:rsidR="006D4F14" w:rsidRPr="00833D4A" w:rsidRDefault="006D4F14" w:rsidP="00EC6ABD">
            <w:pPr>
              <w:autoSpaceDE w:val="0"/>
              <w:autoSpaceDN w:val="0"/>
              <w:adjustRightInd w:val="0"/>
              <w:jc w:val="center"/>
              <w:outlineLvl w:val="1"/>
            </w:pPr>
          </w:p>
        </w:tc>
        <w:tc>
          <w:tcPr>
            <w:tcW w:w="1276" w:type="dxa"/>
            <w:vMerge/>
          </w:tcPr>
          <w:p w14:paraId="0612330A" w14:textId="77777777" w:rsidR="006D4F14" w:rsidRPr="00833D4A" w:rsidRDefault="006D4F14" w:rsidP="00EC6ABD">
            <w:pPr>
              <w:autoSpaceDE w:val="0"/>
              <w:autoSpaceDN w:val="0"/>
              <w:adjustRightInd w:val="0"/>
              <w:jc w:val="center"/>
              <w:outlineLvl w:val="1"/>
            </w:pPr>
          </w:p>
        </w:tc>
        <w:tc>
          <w:tcPr>
            <w:tcW w:w="567" w:type="dxa"/>
            <w:vAlign w:val="center"/>
          </w:tcPr>
          <w:p w14:paraId="033CC7F9" w14:textId="77777777" w:rsidR="006D4F14" w:rsidRPr="00833D4A" w:rsidRDefault="006D4F14" w:rsidP="00EC6ABD">
            <w:pPr>
              <w:ind w:left="-108" w:right="-108"/>
              <w:jc w:val="center"/>
            </w:pPr>
            <w:r w:rsidRPr="00833D4A">
              <w:t>2026</w:t>
            </w:r>
          </w:p>
        </w:tc>
        <w:tc>
          <w:tcPr>
            <w:tcW w:w="708" w:type="dxa"/>
            <w:vAlign w:val="center"/>
          </w:tcPr>
          <w:p w14:paraId="4DD05DEB" w14:textId="77777777" w:rsidR="006D4F14" w:rsidRPr="00833D4A" w:rsidRDefault="006D4F14" w:rsidP="00EC6ABD">
            <w:pPr>
              <w:ind w:left="-108" w:right="-108"/>
              <w:jc w:val="center"/>
            </w:pPr>
            <w:r w:rsidRPr="00833D4A">
              <w:t>2027</w:t>
            </w:r>
          </w:p>
        </w:tc>
        <w:tc>
          <w:tcPr>
            <w:tcW w:w="709" w:type="dxa"/>
            <w:vAlign w:val="center"/>
          </w:tcPr>
          <w:p w14:paraId="4DAFDEA2" w14:textId="77777777" w:rsidR="006D4F14" w:rsidRPr="00833D4A" w:rsidRDefault="006D4F14" w:rsidP="00EC6ABD">
            <w:pPr>
              <w:ind w:left="-108" w:right="-108"/>
              <w:jc w:val="center"/>
            </w:pPr>
            <w:r w:rsidRPr="00833D4A">
              <w:t>2028</w:t>
            </w:r>
          </w:p>
        </w:tc>
        <w:tc>
          <w:tcPr>
            <w:tcW w:w="695" w:type="dxa"/>
            <w:gridSpan w:val="2"/>
            <w:vAlign w:val="center"/>
          </w:tcPr>
          <w:p w14:paraId="6EFCCAA9" w14:textId="77777777" w:rsidR="006D4F14" w:rsidRPr="00833D4A" w:rsidRDefault="006D4F14" w:rsidP="00EC6ABD">
            <w:pPr>
              <w:ind w:left="-108" w:right="-108"/>
              <w:jc w:val="center"/>
            </w:pPr>
            <w:r w:rsidRPr="00833D4A">
              <w:t>2029</w:t>
            </w:r>
          </w:p>
        </w:tc>
        <w:tc>
          <w:tcPr>
            <w:tcW w:w="723" w:type="dxa"/>
            <w:vAlign w:val="center"/>
          </w:tcPr>
          <w:p w14:paraId="72F79F1E" w14:textId="77777777" w:rsidR="006D4F14" w:rsidRPr="00833D4A" w:rsidRDefault="006D4F14" w:rsidP="00EC6ABD">
            <w:pPr>
              <w:ind w:left="-108" w:right="-108"/>
              <w:jc w:val="center"/>
            </w:pPr>
            <w:r w:rsidRPr="00833D4A">
              <w:t>2030</w:t>
            </w:r>
          </w:p>
        </w:tc>
        <w:tc>
          <w:tcPr>
            <w:tcW w:w="1417" w:type="dxa"/>
            <w:vMerge/>
          </w:tcPr>
          <w:p w14:paraId="20A02721" w14:textId="77777777" w:rsidR="006D4F14" w:rsidRPr="00833D4A" w:rsidRDefault="006D4F14" w:rsidP="00EC6ABD">
            <w:pPr>
              <w:jc w:val="center"/>
              <w:rPr>
                <w:lang w:val="en-US"/>
              </w:rPr>
            </w:pPr>
          </w:p>
        </w:tc>
      </w:tr>
      <w:tr w:rsidR="006D4F14" w:rsidRPr="00833D4A" w14:paraId="53E8A816" w14:textId="77777777" w:rsidTr="00EC6ABD">
        <w:tc>
          <w:tcPr>
            <w:tcW w:w="675" w:type="dxa"/>
          </w:tcPr>
          <w:p w14:paraId="04D99C86" w14:textId="77777777" w:rsidR="006D4F14" w:rsidRPr="00833D4A" w:rsidRDefault="006D4F14" w:rsidP="00EC6ABD">
            <w:pPr>
              <w:autoSpaceDE w:val="0"/>
              <w:autoSpaceDN w:val="0"/>
              <w:adjustRightInd w:val="0"/>
              <w:jc w:val="center"/>
              <w:outlineLvl w:val="1"/>
            </w:pPr>
            <w:r w:rsidRPr="00833D4A">
              <w:t>1.</w:t>
            </w:r>
          </w:p>
        </w:tc>
        <w:tc>
          <w:tcPr>
            <w:tcW w:w="8364" w:type="dxa"/>
            <w:gridSpan w:val="9"/>
          </w:tcPr>
          <w:p w14:paraId="2B567701" w14:textId="6417FD71" w:rsidR="006D4F14" w:rsidRPr="00833D4A" w:rsidRDefault="00721202" w:rsidP="00EC6ABD">
            <w:pPr>
              <w:autoSpaceDE w:val="0"/>
              <w:autoSpaceDN w:val="0"/>
              <w:adjustRightInd w:val="0"/>
              <w:jc w:val="center"/>
            </w:pPr>
            <w:r w:rsidRPr="00833D4A">
              <w:t>Задача «</w:t>
            </w:r>
            <w:r w:rsidR="006D4F14" w:rsidRPr="00833D4A">
              <w:t>Капитальное строительство объектов собственности</w:t>
            </w:r>
          </w:p>
          <w:p w14:paraId="2F202F4A" w14:textId="77777777" w:rsidR="006D4F14" w:rsidRPr="00833D4A" w:rsidRDefault="006D4F14" w:rsidP="00EC6ABD">
            <w:pPr>
              <w:autoSpaceDE w:val="0"/>
              <w:autoSpaceDN w:val="0"/>
              <w:adjustRightInd w:val="0"/>
              <w:jc w:val="center"/>
              <w:rPr>
                <w:sz w:val="26"/>
                <w:szCs w:val="26"/>
              </w:rPr>
            </w:pPr>
            <w:r w:rsidRPr="00833D4A">
              <w:t>Бессоновского района Пензенской области»</w:t>
            </w:r>
          </w:p>
        </w:tc>
        <w:tc>
          <w:tcPr>
            <w:tcW w:w="1417" w:type="dxa"/>
          </w:tcPr>
          <w:p w14:paraId="00C30021" w14:textId="77777777" w:rsidR="006D4F14" w:rsidRPr="00833D4A" w:rsidRDefault="006D4F14" w:rsidP="00EC6ABD">
            <w:pPr>
              <w:autoSpaceDE w:val="0"/>
              <w:autoSpaceDN w:val="0"/>
              <w:adjustRightInd w:val="0"/>
              <w:outlineLvl w:val="1"/>
            </w:pPr>
          </w:p>
        </w:tc>
      </w:tr>
      <w:tr w:rsidR="006D4F14" w:rsidRPr="00833D4A" w14:paraId="7B5E5CF6" w14:textId="77777777" w:rsidTr="00EC6ABD">
        <w:tc>
          <w:tcPr>
            <w:tcW w:w="675" w:type="dxa"/>
          </w:tcPr>
          <w:p w14:paraId="1F853361" w14:textId="77777777" w:rsidR="006D4F14" w:rsidRPr="00833D4A" w:rsidRDefault="006D4F14" w:rsidP="00EC6ABD">
            <w:pPr>
              <w:autoSpaceDE w:val="0"/>
              <w:autoSpaceDN w:val="0"/>
              <w:adjustRightInd w:val="0"/>
              <w:jc w:val="center"/>
              <w:outlineLvl w:val="1"/>
            </w:pPr>
            <w:r w:rsidRPr="00833D4A">
              <w:t>1.1</w:t>
            </w:r>
          </w:p>
        </w:tc>
        <w:tc>
          <w:tcPr>
            <w:tcW w:w="2127" w:type="dxa"/>
          </w:tcPr>
          <w:p w14:paraId="5410D7F2" w14:textId="77777777" w:rsidR="006D4F14" w:rsidRPr="00833D4A" w:rsidRDefault="006D4F14" w:rsidP="00EC6ABD">
            <w:pPr>
              <w:autoSpaceDE w:val="0"/>
              <w:autoSpaceDN w:val="0"/>
              <w:adjustRightInd w:val="0"/>
              <w:ind w:left="-108" w:right="-108"/>
              <w:jc w:val="center"/>
              <w:outlineLvl w:val="1"/>
            </w:pPr>
            <w:r w:rsidRPr="00833D4A">
              <w:t>Количество введенных объектов</w:t>
            </w:r>
          </w:p>
        </w:tc>
        <w:tc>
          <w:tcPr>
            <w:tcW w:w="1559" w:type="dxa"/>
            <w:vAlign w:val="center"/>
          </w:tcPr>
          <w:p w14:paraId="2539323C" w14:textId="77777777" w:rsidR="006D4F14" w:rsidRPr="00833D4A" w:rsidRDefault="006D4F14" w:rsidP="00EC6ABD">
            <w:pPr>
              <w:autoSpaceDE w:val="0"/>
              <w:autoSpaceDN w:val="0"/>
              <w:adjustRightInd w:val="0"/>
              <w:jc w:val="center"/>
              <w:outlineLvl w:val="1"/>
            </w:pPr>
            <w:r w:rsidRPr="00833D4A">
              <w:t>единиц</w:t>
            </w:r>
          </w:p>
        </w:tc>
        <w:tc>
          <w:tcPr>
            <w:tcW w:w="1276" w:type="dxa"/>
            <w:vAlign w:val="center"/>
          </w:tcPr>
          <w:p w14:paraId="1E49010A" w14:textId="77777777" w:rsidR="006D4F14" w:rsidRPr="00833D4A" w:rsidRDefault="006D4F14" w:rsidP="00EC6ABD">
            <w:pPr>
              <w:autoSpaceDE w:val="0"/>
              <w:autoSpaceDN w:val="0"/>
              <w:adjustRightInd w:val="0"/>
              <w:jc w:val="center"/>
              <w:outlineLvl w:val="1"/>
            </w:pPr>
            <w:r w:rsidRPr="00833D4A">
              <w:t>0</w:t>
            </w:r>
          </w:p>
        </w:tc>
        <w:tc>
          <w:tcPr>
            <w:tcW w:w="567" w:type="dxa"/>
            <w:vAlign w:val="center"/>
          </w:tcPr>
          <w:p w14:paraId="71B99CEB" w14:textId="77777777" w:rsidR="006D4F14" w:rsidRPr="00833D4A" w:rsidRDefault="006D4F14" w:rsidP="00EC6ABD">
            <w:pPr>
              <w:autoSpaceDE w:val="0"/>
              <w:autoSpaceDN w:val="0"/>
              <w:adjustRightInd w:val="0"/>
              <w:jc w:val="center"/>
              <w:outlineLvl w:val="1"/>
            </w:pPr>
            <w:r w:rsidRPr="00833D4A">
              <w:t>0</w:t>
            </w:r>
          </w:p>
        </w:tc>
        <w:tc>
          <w:tcPr>
            <w:tcW w:w="708" w:type="dxa"/>
            <w:vAlign w:val="center"/>
          </w:tcPr>
          <w:p w14:paraId="78C5DDBA"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59D81A3C" w14:textId="77777777" w:rsidR="006D4F14" w:rsidRPr="00833D4A" w:rsidRDefault="006D4F14" w:rsidP="00EC6ABD">
            <w:pPr>
              <w:autoSpaceDE w:val="0"/>
              <w:autoSpaceDN w:val="0"/>
              <w:adjustRightInd w:val="0"/>
              <w:jc w:val="center"/>
              <w:outlineLvl w:val="1"/>
            </w:pPr>
            <w:r w:rsidRPr="00833D4A">
              <w:t>0</w:t>
            </w:r>
          </w:p>
        </w:tc>
        <w:tc>
          <w:tcPr>
            <w:tcW w:w="678" w:type="dxa"/>
            <w:vAlign w:val="center"/>
          </w:tcPr>
          <w:p w14:paraId="52735EC4" w14:textId="77777777" w:rsidR="006D4F14" w:rsidRPr="00833D4A" w:rsidRDefault="006D4F14" w:rsidP="00EC6ABD">
            <w:pPr>
              <w:autoSpaceDE w:val="0"/>
              <w:autoSpaceDN w:val="0"/>
              <w:adjustRightInd w:val="0"/>
              <w:jc w:val="center"/>
              <w:outlineLvl w:val="1"/>
            </w:pPr>
            <w:r w:rsidRPr="00833D4A">
              <w:t>0</w:t>
            </w:r>
          </w:p>
        </w:tc>
        <w:tc>
          <w:tcPr>
            <w:tcW w:w="740" w:type="dxa"/>
            <w:gridSpan w:val="2"/>
            <w:vAlign w:val="center"/>
          </w:tcPr>
          <w:p w14:paraId="2F075F6B" w14:textId="77777777" w:rsidR="006D4F14" w:rsidRPr="00833D4A" w:rsidRDefault="006D4F14" w:rsidP="00EC6ABD">
            <w:pPr>
              <w:autoSpaceDE w:val="0"/>
              <w:autoSpaceDN w:val="0"/>
              <w:adjustRightInd w:val="0"/>
              <w:jc w:val="center"/>
              <w:outlineLvl w:val="1"/>
            </w:pPr>
            <w:r w:rsidRPr="00833D4A">
              <w:t>0</w:t>
            </w:r>
          </w:p>
        </w:tc>
        <w:tc>
          <w:tcPr>
            <w:tcW w:w="1417" w:type="dxa"/>
          </w:tcPr>
          <w:p w14:paraId="48E45A05" w14:textId="03FC5B33" w:rsidR="006D4F14" w:rsidRPr="00833D4A" w:rsidRDefault="006D4F14" w:rsidP="00EC6ABD">
            <w:pPr>
              <w:autoSpaceDE w:val="0"/>
              <w:autoSpaceDN w:val="0"/>
              <w:adjustRightInd w:val="0"/>
              <w:ind w:left="-108" w:right="-108"/>
              <w:jc w:val="center"/>
              <w:outlineLvl w:val="1"/>
              <w:rPr>
                <w:sz w:val="18"/>
                <w:szCs w:val="18"/>
              </w:rPr>
            </w:pPr>
            <w:r w:rsidRPr="00833D4A">
              <w:rPr>
                <w:sz w:val="18"/>
                <w:szCs w:val="18"/>
              </w:rPr>
              <w:t xml:space="preserve">Отдел </w:t>
            </w:r>
            <w:r w:rsidR="00721202" w:rsidRPr="00833D4A">
              <w:rPr>
                <w:sz w:val="18"/>
                <w:szCs w:val="18"/>
              </w:rPr>
              <w:t>строительства, ЖКХ</w:t>
            </w:r>
            <w:r w:rsidRPr="00833D4A">
              <w:rPr>
                <w:sz w:val="18"/>
                <w:szCs w:val="18"/>
              </w:rPr>
              <w:t xml:space="preserve"> администрации Бессоновского района</w:t>
            </w:r>
          </w:p>
        </w:tc>
      </w:tr>
    </w:tbl>
    <w:p w14:paraId="6E213FD4" w14:textId="77777777" w:rsidR="006D4F14" w:rsidRPr="00833D4A" w:rsidRDefault="006D4F14" w:rsidP="006D4F14">
      <w:pPr>
        <w:autoSpaceDE w:val="0"/>
        <w:autoSpaceDN w:val="0"/>
        <w:adjustRightInd w:val="0"/>
        <w:jc w:val="center"/>
        <w:outlineLvl w:val="1"/>
        <w:rPr>
          <w:sz w:val="26"/>
          <w:szCs w:val="26"/>
        </w:rPr>
      </w:pPr>
    </w:p>
    <w:p w14:paraId="525BE263" w14:textId="77777777" w:rsidR="006D4F14" w:rsidRPr="00833D4A" w:rsidRDefault="006D4F14" w:rsidP="006D4F14">
      <w:pPr>
        <w:ind w:firstLine="709"/>
        <w:jc w:val="center"/>
        <w:rPr>
          <w:b/>
          <w:sz w:val="26"/>
          <w:szCs w:val="26"/>
        </w:rPr>
      </w:pPr>
      <w:r w:rsidRPr="00833D4A">
        <w:rPr>
          <w:b/>
          <w:sz w:val="26"/>
          <w:szCs w:val="26"/>
        </w:rPr>
        <w:t>Паспорт комплекса процессных мероприятий</w:t>
      </w:r>
    </w:p>
    <w:p w14:paraId="2A08C037" w14:textId="77777777" w:rsidR="006D4F14" w:rsidRPr="00833D4A" w:rsidRDefault="006D4F14" w:rsidP="006D4F14">
      <w:pPr>
        <w:ind w:firstLine="709"/>
        <w:jc w:val="center"/>
        <w:rPr>
          <w:b/>
          <w:sz w:val="26"/>
          <w:szCs w:val="26"/>
        </w:rPr>
      </w:pPr>
    </w:p>
    <w:p w14:paraId="2CC2C610" w14:textId="77777777" w:rsidR="006D4F14" w:rsidRPr="00833D4A" w:rsidRDefault="006D4F14" w:rsidP="006D4F14">
      <w:pPr>
        <w:autoSpaceDE w:val="0"/>
        <w:autoSpaceDN w:val="0"/>
        <w:adjustRightInd w:val="0"/>
        <w:jc w:val="center"/>
        <w:rPr>
          <w:sz w:val="26"/>
          <w:szCs w:val="26"/>
        </w:rPr>
      </w:pPr>
      <w:r w:rsidRPr="00833D4A">
        <w:rPr>
          <w:sz w:val="26"/>
          <w:szCs w:val="26"/>
        </w:rPr>
        <w:t>«</w:t>
      </w:r>
      <w:r w:rsidRPr="00833D4A">
        <w:rPr>
          <w:b/>
          <w:sz w:val="26"/>
          <w:szCs w:val="26"/>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r w:rsidRPr="00833D4A">
        <w:rPr>
          <w:sz w:val="26"/>
          <w:szCs w:val="26"/>
        </w:rPr>
        <w:t>»</w:t>
      </w:r>
    </w:p>
    <w:p w14:paraId="4735239C"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5CA402AB" w14:textId="77777777" w:rsidR="006D4F14" w:rsidRPr="00833D4A" w:rsidRDefault="006D4F14" w:rsidP="006D4F14">
      <w:pPr>
        <w:rPr>
          <w:sz w:val="26"/>
          <w:szCs w:val="26"/>
        </w:rPr>
      </w:pPr>
    </w:p>
    <w:p w14:paraId="1B0742A6" w14:textId="77777777" w:rsidR="006D4F14" w:rsidRPr="00833D4A" w:rsidRDefault="006D4F14" w:rsidP="006D4F14">
      <w:pPr>
        <w:jc w:val="center"/>
        <w:rPr>
          <w:sz w:val="26"/>
          <w:szCs w:val="26"/>
        </w:rPr>
      </w:pPr>
      <w:r w:rsidRPr="00833D4A">
        <w:rPr>
          <w:sz w:val="26"/>
          <w:szCs w:val="26"/>
        </w:rPr>
        <w:t>1. Основные положения</w:t>
      </w:r>
    </w:p>
    <w:p w14:paraId="00949CB2" w14:textId="77777777" w:rsidR="006D4F14" w:rsidRPr="00833D4A" w:rsidRDefault="006D4F14" w:rsidP="006D4F14">
      <w:pPr>
        <w:ind w:firstLine="709"/>
        <w:jc w:val="both"/>
        <w:rPr>
          <w:sz w:val="26"/>
          <w:szCs w:val="26"/>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3969"/>
      </w:tblGrid>
      <w:tr w:rsidR="006D4F14" w:rsidRPr="00833D4A" w14:paraId="3402A452" w14:textId="77777777" w:rsidTr="00EC6ABD">
        <w:tc>
          <w:tcPr>
            <w:tcW w:w="6379" w:type="dxa"/>
            <w:tcBorders>
              <w:top w:val="single" w:sz="4" w:space="0" w:color="auto"/>
              <w:bottom w:val="single" w:sz="4" w:space="0" w:color="auto"/>
              <w:right w:val="single" w:sz="4" w:space="0" w:color="auto"/>
            </w:tcBorders>
            <w:vAlign w:val="center"/>
          </w:tcPr>
          <w:p w14:paraId="604C0997" w14:textId="77777777" w:rsidR="006D4F14" w:rsidRPr="00833D4A" w:rsidRDefault="006D4F14" w:rsidP="00EC6ABD">
            <w:pPr>
              <w:pStyle w:val="af8"/>
              <w:rPr>
                <w:rFonts w:ascii="Times New Roman" w:hAnsi="Times New Roman" w:cs="Times New Roman"/>
                <w:bCs/>
                <w:vertAlign w:val="superscript"/>
              </w:rPr>
            </w:pPr>
            <w:r w:rsidRPr="00833D4A">
              <w:rPr>
                <w:rStyle w:val="affe"/>
                <w:rFonts w:ascii="Times New Roman" w:hAnsi="Times New Roman" w:cs="Times New Roman"/>
                <w:b w:val="0"/>
                <w:bCs w:val="0"/>
              </w:rPr>
              <w:t>Ответственный исполнитель за выполнение комплекса процессных мероприятий</w:t>
            </w:r>
          </w:p>
        </w:tc>
        <w:tc>
          <w:tcPr>
            <w:tcW w:w="3969" w:type="dxa"/>
            <w:tcBorders>
              <w:top w:val="single" w:sz="4" w:space="0" w:color="auto"/>
              <w:left w:val="single" w:sz="4" w:space="0" w:color="auto"/>
              <w:bottom w:val="single" w:sz="4" w:space="0" w:color="auto"/>
            </w:tcBorders>
            <w:vAlign w:val="center"/>
          </w:tcPr>
          <w:p w14:paraId="6018D726" w14:textId="7B4B95F9" w:rsidR="006D4F14" w:rsidRPr="00833D4A" w:rsidRDefault="006D4F14" w:rsidP="00EC6ABD">
            <w:pPr>
              <w:pStyle w:val="af7"/>
              <w:ind w:left="-10"/>
              <w:jc w:val="left"/>
              <w:rPr>
                <w:rFonts w:ascii="Times New Roman" w:hAnsi="Times New Roman" w:cs="Times New Roman"/>
                <w:sz w:val="26"/>
                <w:szCs w:val="26"/>
              </w:rPr>
            </w:pPr>
            <w:r w:rsidRPr="00833D4A">
              <w:rPr>
                <w:rFonts w:ascii="Times New Roman" w:hAnsi="Times New Roman" w:cs="Times New Roman"/>
                <w:sz w:val="26"/>
                <w:szCs w:val="26"/>
              </w:rPr>
              <w:t xml:space="preserve">Отдел </w:t>
            </w:r>
            <w:r w:rsidR="00721202" w:rsidRPr="00833D4A">
              <w:rPr>
                <w:rFonts w:ascii="Times New Roman" w:hAnsi="Times New Roman" w:cs="Times New Roman"/>
                <w:sz w:val="26"/>
                <w:szCs w:val="26"/>
              </w:rPr>
              <w:t>строительства, ЖКХ</w:t>
            </w:r>
            <w:r w:rsidRPr="00833D4A">
              <w:rPr>
                <w:rFonts w:ascii="Times New Roman" w:hAnsi="Times New Roman" w:cs="Times New Roman"/>
                <w:sz w:val="26"/>
                <w:szCs w:val="26"/>
              </w:rPr>
              <w:t xml:space="preserve"> администрации Бессоновского района</w:t>
            </w:r>
          </w:p>
        </w:tc>
      </w:tr>
      <w:tr w:rsidR="006D4F14" w:rsidRPr="00833D4A" w14:paraId="1C2CAE8A" w14:textId="77777777" w:rsidTr="00EC6ABD">
        <w:trPr>
          <w:trHeight w:val="1201"/>
        </w:trPr>
        <w:tc>
          <w:tcPr>
            <w:tcW w:w="6379" w:type="dxa"/>
            <w:tcBorders>
              <w:top w:val="single" w:sz="4" w:space="0" w:color="auto"/>
              <w:bottom w:val="single" w:sz="4" w:space="0" w:color="auto"/>
              <w:right w:val="single" w:sz="4" w:space="0" w:color="auto"/>
            </w:tcBorders>
            <w:vAlign w:val="center"/>
          </w:tcPr>
          <w:p w14:paraId="6466BD9F" w14:textId="77777777" w:rsidR="006D4F14" w:rsidRPr="00833D4A" w:rsidRDefault="006D4F14" w:rsidP="00EC6ABD">
            <w:pPr>
              <w:pStyle w:val="af8"/>
              <w:rPr>
                <w:rStyle w:val="affe"/>
                <w:rFonts w:ascii="Times New Roman" w:hAnsi="Times New Roman" w:cs="Times New Roman"/>
                <w:b w:val="0"/>
                <w:bCs w:val="0"/>
              </w:rPr>
            </w:pPr>
            <w:r w:rsidRPr="00833D4A">
              <w:rPr>
                <w:rStyle w:val="affe"/>
                <w:rFonts w:ascii="Times New Roman" w:hAnsi="Times New Roman" w:cs="Times New Roman"/>
                <w:b w:val="0"/>
                <w:bCs w:val="0"/>
              </w:rPr>
              <w:t>Соисполнители (при наличии)</w:t>
            </w:r>
          </w:p>
        </w:tc>
        <w:tc>
          <w:tcPr>
            <w:tcW w:w="3969" w:type="dxa"/>
            <w:tcBorders>
              <w:top w:val="single" w:sz="4" w:space="0" w:color="auto"/>
              <w:left w:val="single" w:sz="4" w:space="0" w:color="auto"/>
              <w:bottom w:val="single" w:sz="4" w:space="0" w:color="auto"/>
            </w:tcBorders>
            <w:vAlign w:val="center"/>
          </w:tcPr>
          <w:p w14:paraId="548562D0" w14:textId="77777777" w:rsidR="006D4F14" w:rsidRPr="00833D4A" w:rsidRDefault="006D4F14" w:rsidP="00EC6ABD">
            <w:pPr>
              <w:ind w:left="-10"/>
              <w:jc w:val="both"/>
              <w:rPr>
                <w:sz w:val="26"/>
                <w:szCs w:val="26"/>
              </w:rPr>
            </w:pPr>
            <w:r w:rsidRPr="00833D4A">
              <w:rPr>
                <w:sz w:val="26"/>
                <w:szCs w:val="26"/>
              </w:rPr>
              <w:t xml:space="preserve">подведомственные учреждения </w:t>
            </w:r>
          </w:p>
        </w:tc>
      </w:tr>
    </w:tbl>
    <w:p w14:paraId="5AF54DA8" w14:textId="77777777" w:rsidR="006D4F14" w:rsidRPr="00833D4A" w:rsidRDefault="006D4F14" w:rsidP="006D4F14">
      <w:pPr>
        <w:autoSpaceDE w:val="0"/>
        <w:autoSpaceDN w:val="0"/>
        <w:adjustRightInd w:val="0"/>
        <w:jc w:val="center"/>
        <w:outlineLvl w:val="1"/>
        <w:rPr>
          <w:b/>
        </w:rPr>
      </w:pPr>
    </w:p>
    <w:p w14:paraId="0FB119A6" w14:textId="77777777" w:rsidR="006D4F14" w:rsidRPr="00833D4A" w:rsidRDefault="006D4F14" w:rsidP="006D4F14">
      <w:pPr>
        <w:autoSpaceDE w:val="0"/>
        <w:autoSpaceDN w:val="0"/>
        <w:adjustRightInd w:val="0"/>
        <w:jc w:val="center"/>
        <w:outlineLvl w:val="1"/>
        <w:rPr>
          <w:sz w:val="26"/>
          <w:szCs w:val="26"/>
        </w:rPr>
      </w:pPr>
      <w:r w:rsidRPr="00833D4A">
        <w:rPr>
          <w:sz w:val="26"/>
          <w:szCs w:val="26"/>
        </w:rPr>
        <w:t>2. Показатели комплекса процессных мероприятий</w:t>
      </w:r>
    </w:p>
    <w:p w14:paraId="1831B333" w14:textId="77777777" w:rsidR="006D4F14" w:rsidRPr="00833D4A" w:rsidRDefault="006D4F14" w:rsidP="006D4F14">
      <w:pPr>
        <w:autoSpaceDE w:val="0"/>
        <w:autoSpaceDN w:val="0"/>
        <w:adjustRightInd w:val="0"/>
        <w:jc w:val="center"/>
        <w:outlineLvl w:val="1"/>
        <w:rPr>
          <w:sz w:val="26"/>
          <w:szCs w:val="26"/>
        </w:rPr>
      </w:pPr>
    </w:p>
    <w:p w14:paraId="45B4605A" w14:textId="77777777"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r w:rsidRPr="00833D4A">
        <w:rPr>
          <w:sz w:val="26"/>
          <w:szCs w:val="26"/>
        </w:rPr>
        <w:t>»</w:t>
      </w:r>
    </w:p>
    <w:p w14:paraId="33E138B5"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624953B0" w14:textId="77777777" w:rsidR="006D4F14" w:rsidRPr="00833D4A" w:rsidRDefault="006D4F14" w:rsidP="006D4F14">
      <w:pPr>
        <w:autoSpaceDE w:val="0"/>
        <w:autoSpaceDN w:val="0"/>
        <w:adjustRightInd w:val="0"/>
        <w:jc w:val="center"/>
        <w:rPr>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559"/>
        <w:gridCol w:w="1276"/>
        <w:gridCol w:w="567"/>
        <w:gridCol w:w="708"/>
        <w:gridCol w:w="709"/>
        <w:gridCol w:w="678"/>
        <w:gridCol w:w="17"/>
        <w:gridCol w:w="723"/>
        <w:gridCol w:w="1417"/>
      </w:tblGrid>
      <w:tr w:rsidR="006D4F14" w:rsidRPr="00833D4A" w14:paraId="2BEFC935" w14:textId="77777777" w:rsidTr="00EC6ABD">
        <w:tc>
          <w:tcPr>
            <w:tcW w:w="675" w:type="dxa"/>
            <w:vMerge w:val="restart"/>
          </w:tcPr>
          <w:p w14:paraId="321C8245" w14:textId="77777777" w:rsidR="006D4F14" w:rsidRPr="00833D4A" w:rsidRDefault="006D4F14" w:rsidP="00EC6ABD">
            <w:pPr>
              <w:autoSpaceDE w:val="0"/>
              <w:autoSpaceDN w:val="0"/>
              <w:adjustRightInd w:val="0"/>
              <w:jc w:val="center"/>
              <w:outlineLvl w:val="1"/>
            </w:pPr>
            <w:r w:rsidRPr="00833D4A">
              <w:t>№</w:t>
            </w:r>
          </w:p>
          <w:p w14:paraId="0ABE6A29" w14:textId="77777777" w:rsidR="006D4F14" w:rsidRPr="00833D4A" w:rsidRDefault="006D4F14" w:rsidP="00EC6ABD">
            <w:pPr>
              <w:autoSpaceDE w:val="0"/>
              <w:autoSpaceDN w:val="0"/>
              <w:adjustRightInd w:val="0"/>
              <w:jc w:val="center"/>
              <w:outlineLvl w:val="1"/>
            </w:pPr>
            <w:r w:rsidRPr="00833D4A">
              <w:t>п/п</w:t>
            </w:r>
          </w:p>
        </w:tc>
        <w:tc>
          <w:tcPr>
            <w:tcW w:w="2127" w:type="dxa"/>
            <w:vMerge w:val="restart"/>
          </w:tcPr>
          <w:p w14:paraId="45FB593F" w14:textId="77777777" w:rsidR="006D4F14" w:rsidRPr="00833D4A" w:rsidRDefault="006D4F14" w:rsidP="00EC6ABD">
            <w:pPr>
              <w:autoSpaceDE w:val="0"/>
              <w:autoSpaceDN w:val="0"/>
              <w:adjustRightInd w:val="0"/>
              <w:jc w:val="center"/>
              <w:outlineLvl w:val="1"/>
            </w:pPr>
            <w:r w:rsidRPr="00833D4A">
              <w:t xml:space="preserve">Показатели </w:t>
            </w:r>
          </w:p>
        </w:tc>
        <w:tc>
          <w:tcPr>
            <w:tcW w:w="1559" w:type="dxa"/>
            <w:vMerge w:val="restart"/>
          </w:tcPr>
          <w:p w14:paraId="569BA21F"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276" w:type="dxa"/>
            <w:vMerge w:val="restart"/>
          </w:tcPr>
          <w:p w14:paraId="2BA7701B" w14:textId="77777777" w:rsidR="006D4F14" w:rsidRPr="00833D4A" w:rsidRDefault="006D4F14" w:rsidP="00EC6ABD">
            <w:pPr>
              <w:autoSpaceDE w:val="0"/>
              <w:autoSpaceDN w:val="0"/>
              <w:adjustRightInd w:val="0"/>
              <w:jc w:val="center"/>
              <w:outlineLvl w:val="1"/>
            </w:pPr>
            <w:r w:rsidRPr="00833D4A">
              <w:t>Базовое значение</w:t>
            </w:r>
          </w:p>
          <w:p w14:paraId="5184846A" w14:textId="77777777" w:rsidR="006D4F14" w:rsidRPr="00833D4A" w:rsidRDefault="006D4F14" w:rsidP="00EC6ABD">
            <w:pPr>
              <w:autoSpaceDE w:val="0"/>
              <w:autoSpaceDN w:val="0"/>
              <w:adjustRightInd w:val="0"/>
              <w:jc w:val="center"/>
              <w:outlineLvl w:val="1"/>
            </w:pPr>
            <w:r w:rsidRPr="00833D4A">
              <w:t>2024</w:t>
            </w:r>
          </w:p>
        </w:tc>
        <w:tc>
          <w:tcPr>
            <w:tcW w:w="3402" w:type="dxa"/>
            <w:gridSpan w:val="6"/>
          </w:tcPr>
          <w:p w14:paraId="63D8B0B8"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417" w:type="dxa"/>
            <w:vMerge w:val="restart"/>
          </w:tcPr>
          <w:p w14:paraId="0B00775C" w14:textId="77777777" w:rsidR="006D4F14" w:rsidRPr="00833D4A" w:rsidRDefault="006D4F14" w:rsidP="00EC6ABD">
            <w:pPr>
              <w:autoSpaceDE w:val="0"/>
              <w:autoSpaceDN w:val="0"/>
              <w:adjustRightInd w:val="0"/>
              <w:jc w:val="center"/>
              <w:outlineLvl w:val="1"/>
            </w:pPr>
            <w:r w:rsidRPr="00833D4A">
              <w:t>Ответственный за достижение показателя</w:t>
            </w:r>
          </w:p>
        </w:tc>
      </w:tr>
      <w:tr w:rsidR="006D4F14" w:rsidRPr="00833D4A" w14:paraId="2CCEE6AE" w14:textId="77777777" w:rsidTr="00EC6ABD">
        <w:tc>
          <w:tcPr>
            <w:tcW w:w="675" w:type="dxa"/>
            <w:vMerge/>
          </w:tcPr>
          <w:p w14:paraId="2906C65B" w14:textId="77777777" w:rsidR="006D4F14" w:rsidRPr="00833D4A" w:rsidRDefault="006D4F14" w:rsidP="00EC6ABD">
            <w:pPr>
              <w:autoSpaceDE w:val="0"/>
              <w:autoSpaceDN w:val="0"/>
              <w:adjustRightInd w:val="0"/>
              <w:jc w:val="center"/>
              <w:outlineLvl w:val="1"/>
            </w:pPr>
          </w:p>
        </w:tc>
        <w:tc>
          <w:tcPr>
            <w:tcW w:w="2127" w:type="dxa"/>
            <w:vMerge/>
          </w:tcPr>
          <w:p w14:paraId="03F44B35" w14:textId="77777777" w:rsidR="006D4F14" w:rsidRPr="00833D4A" w:rsidRDefault="006D4F14" w:rsidP="00EC6ABD">
            <w:pPr>
              <w:autoSpaceDE w:val="0"/>
              <w:autoSpaceDN w:val="0"/>
              <w:adjustRightInd w:val="0"/>
              <w:jc w:val="center"/>
              <w:outlineLvl w:val="1"/>
            </w:pPr>
          </w:p>
        </w:tc>
        <w:tc>
          <w:tcPr>
            <w:tcW w:w="1559" w:type="dxa"/>
            <w:vMerge/>
          </w:tcPr>
          <w:p w14:paraId="4DF5E1EE" w14:textId="77777777" w:rsidR="006D4F14" w:rsidRPr="00833D4A" w:rsidRDefault="006D4F14" w:rsidP="00EC6ABD">
            <w:pPr>
              <w:autoSpaceDE w:val="0"/>
              <w:autoSpaceDN w:val="0"/>
              <w:adjustRightInd w:val="0"/>
              <w:jc w:val="center"/>
              <w:outlineLvl w:val="1"/>
            </w:pPr>
          </w:p>
        </w:tc>
        <w:tc>
          <w:tcPr>
            <w:tcW w:w="1276" w:type="dxa"/>
            <w:vMerge/>
          </w:tcPr>
          <w:p w14:paraId="6CE951B5" w14:textId="77777777" w:rsidR="006D4F14" w:rsidRPr="00833D4A" w:rsidRDefault="006D4F14" w:rsidP="00EC6ABD">
            <w:pPr>
              <w:autoSpaceDE w:val="0"/>
              <w:autoSpaceDN w:val="0"/>
              <w:adjustRightInd w:val="0"/>
              <w:jc w:val="center"/>
              <w:outlineLvl w:val="1"/>
            </w:pPr>
          </w:p>
        </w:tc>
        <w:tc>
          <w:tcPr>
            <w:tcW w:w="567" w:type="dxa"/>
            <w:vAlign w:val="center"/>
          </w:tcPr>
          <w:p w14:paraId="4DF07C52" w14:textId="77777777" w:rsidR="006D4F14" w:rsidRPr="00833D4A" w:rsidRDefault="006D4F14" w:rsidP="00EC6ABD">
            <w:pPr>
              <w:ind w:left="-108" w:right="-108"/>
              <w:jc w:val="center"/>
            </w:pPr>
            <w:r w:rsidRPr="00833D4A">
              <w:t>2026</w:t>
            </w:r>
          </w:p>
        </w:tc>
        <w:tc>
          <w:tcPr>
            <w:tcW w:w="708" w:type="dxa"/>
            <w:vAlign w:val="center"/>
          </w:tcPr>
          <w:p w14:paraId="1DDE4177" w14:textId="77777777" w:rsidR="006D4F14" w:rsidRPr="00833D4A" w:rsidRDefault="006D4F14" w:rsidP="00EC6ABD">
            <w:pPr>
              <w:ind w:left="-108" w:right="-108"/>
              <w:jc w:val="center"/>
            </w:pPr>
            <w:r w:rsidRPr="00833D4A">
              <w:t>2027</w:t>
            </w:r>
          </w:p>
        </w:tc>
        <w:tc>
          <w:tcPr>
            <w:tcW w:w="709" w:type="dxa"/>
            <w:vAlign w:val="center"/>
          </w:tcPr>
          <w:p w14:paraId="72822661" w14:textId="77777777" w:rsidR="006D4F14" w:rsidRPr="00833D4A" w:rsidRDefault="006D4F14" w:rsidP="00EC6ABD">
            <w:pPr>
              <w:ind w:left="-108" w:right="-108"/>
              <w:jc w:val="center"/>
            </w:pPr>
            <w:r w:rsidRPr="00833D4A">
              <w:t>2028</w:t>
            </w:r>
          </w:p>
        </w:tc>
        <w:tc>
          <w:tcPr>
            <w:tcW w:w="695" w:type="dxa"/>
            <w:gridSpan w:val="2"/>
            <w:vAlign w:val="center"/>
          </w:tcPr>
          <w:p w14:paraId="06074144" w14:textId="77777777" w:rsidR="006D4F14" w:rsidRPr="00833D4A" w:rsidRDefault="006D4F14" w:rsidP="00EC6ABD">
            <w:pPr>
              <w:ind w:left="-108" w:right="-108"/>
              <w:jc w:val="center"/>
            </w:pPr>
            <w:r w:rsidRPr="00833D4A">
              <w:t>2029</w:t>
            </w:r>
          </w:p>
        </w:tc>
        <w:tc>
          <w:tcPr>
            <w:tcW w:w="723" w:type="dxa"/>
            <w:vAlign w:val="center"/>
          </w:tcPr>
          <w:p w14:paraId="5F5F8214" w14:textId="77777777" w:rsidR="006D4F14" w:rsidRPr="00833D4A" w:rsidRDefault="006D4F14" w:rsidP="00EC6ABD">
            <w:pPr>
              <w:ind w:left="-108" w:right="-108"/>
              <w:jc w:val="center"/>
            </w:pPr>
            <w:r w:rsidRPr="00833D4A">
              <w:t>2030</w:t>
            </w:r>
          </w:p>
        </w:tc>
        <w:tc>
          <w:tcPr>
            <w:tcW w:w="1417" w:type="dxa"/>
            <w:vMerge/>
          </w:tcPr>
          <w:p w14:paraId="6E0E11D4" w14:textId="77777777" w:rsidR="006D4F14" w:rsidRPr="00833D4A" w:rsidRDefault="006D4F14" w:rsidP="00EC6ABD">
            <w:pPr>
              <w:jc w:val="center"/>
              <w:rPr>
                <w:lang w:val="en-US"/>
              </w:rPr>
            </w:pPr>
          </w:p>
        </w:tc>
      </w:tr>
      <w:tr w:rsidR="006D4F14" w:rsidRPr="00833D4A" w14:paraId="224757CC" w14:textId="77777777" w:rsidTr="00EC6ABD">
        <w:tc>
          <w:tcPr>
            <w:tcW w:w="675" w:type="dxa"/>
          </w:tcPr>
          <w:p w14:paraId="18747402" w14:textId="77777777" w:rsidR="006D4F14" w:rsidRPr="00833D4A" w:rsidRDefault="006D4F14" w:rsidP="00EC6ABD">
            <w:pPr>
              <w:autoSpaceDE w:val="0"/>
              <w:autoSpaceDN w:val="0"/>
              <w:adjustRightInd w:val="0"/>
              <w:jc w:val="center"/>
              <w:outlineLvl w:val="1"/>
            </w:pPr>
            <w:r w:rsidRPr="00833D4A">
              <w:lastRenderedPageBreak/>
              <w:t>1.</w:t>
            </w:r>
          </w:p>
        </w:tc>
        <w:tc>
          <w:tcPr>
            <w:tcW w:w="8364" w:type="dxa"/>
            <w:gridSpan w:val="9"/>
          </w:tcPr>
          <w:p w14:paraId="46933F8D" w14:textId="31EDD074" w:rsidR="006D4F14" w:rsidRPr="00833D4A" w:rsidRDefault="00721202" w:rsidP="00EC6ABD">
            <w:pPr>
              <w:autoSpaceDE w:val="0"/>
              <w:autoSpaceDN w:val="0"/>
              <w:adjustRightInd w:val="0"/>
              <w:jc w:val="center"/>
              <w:rPr>
                <w:sz w:val="26"/>
                <w:szCs w:val="26"/>
              </w:rPr>
            </w:pPr>
            <w:r w:rsidRPr="00833D4A">
              <w:t>Задача «</w:t>
            </w:r>
            <w:r w:rsidR="006D4F14" w:rsidRPr="00833D4A">
              <w:rPr>
                <w:sz w:val="26"/>
                <w:szCs w:val="26"/>
              </w:rPr>
              <w:t>Содержание и развитие сети автомобильных дорог местного значения вне границ населенных пунктов в границах Бессоновского района Пензенской области</w:t>
            </w:r>
            <w:r w:rsidR="006D4F14" w:rsidRPr="00833D4A">
              <w:t>»</w:t>
            </w:r>
          </w:p>
        </w:tc>
        <w:tc>
          <w:tcPr>
            <w:tcW w:w="1417" w:type="dxa"/>
          </w:tcPr>
          <w:p w14:paraId="19F9E15C" w14:textId="77777777" w:rsidR="006D4F14" w:rsidRPr="00833D4A" w:rsidRDefault="006D4F14" w:rsidP="00EC6ABD">
            <w:pPr>
              <w:autoSpaceDE w:val="0"/>
              <w:autoSpaceDN w:val="0"/>
              <w:adjustRightInd w:val="0"/>
              <w:outlineLvl w:val="1"/>
            </w:pPr>
          </w:p>
        </w:tc>
      </w:tr>
      <w:tr w:rsidR="006D4F14" w:rsidRPr="00833D4A" w14:paraId="494234F7" w14:textId="77777777" w:rsidTr="00EC6ABD">
        <w:tc>
          <w:tcPr>
            <w:tcW w:w="675" w:type="dxa"/>
          </w:tcPr>
          <w:p w14:paraId="25FFEAA1" w14:textId="77777777" w:rsidR="006D4F14" w:rsidRPr="00833D4A" w:rsidRDefault="006D4F14" w:rsidP="00EC6ABD">
            <w:pPr>
              <w:autoSpaceDE w:val="0"/>
              <w:autoSpaceDN w:val="0"/>
              <w:adjustRightInd w:val="0"/>
              <w:jc w:val="center"/>
              <w:outlineLvl w:val="1"/>
            </w:pPr>
            <w:r w:rsidRPr="00833D4A">
              <w:t>1.1</w:t>
            </w:r>
          </w:p>
        </w:tc>
        <w:tc>
          <w:tcPr>
            <w:tcW w:w="2127" w:type="dxa"/>
          </w:tcPr>
          <w:p w14:paraId="65D8DAD5" w14:textId="77777777" w:rsidR="006D4F14" w:rsidRPr="00833D4A" w:rsidRDefault="006D4F14" w:rsidP="00EC6ABD">
            <w:pPr>
              <w:autoSpaceDE w:val="0"/>
              <w:autoSpaceDN w:val="0"/>
              <w:adjustRightInd w:val="0"/>
              <w:ind w:left="-108" w:right="-108"/>
              <w:jc w:val="center"/>
              <w:outlineLvl w:val="1"/>
            </w:pPr>
            <w:r w:rsidRPr="00833D4A">
              <w:t>Количество отремонтированных дорог</w:t>
            </w:r>
          </w:p>
        </w:tc>
        <w:tc>
          <w:tcPr>
            <w:tcW w:w="1559" w:type="dxa"/>
            <w:vAlign w:val="center"/>
          </w:tcPr>
          <w:p w14:paraId="4B500DFF" w14:textId="77777777" w:rsidR="006D4F14" w:rsidRPr="00833D4A" w:rsidRDefault="006D4F14" w:rsidP="00EC6ABD">
            <w:pPr>
              <w:autoSpaceDE w:val="0"/>
              <w:autoSpaceDN w:val="0"/>
              <w:adjustRightInd w:val="0"/>
              <w:jc w:val="center"/>
              <w:outlineLvl w:val="1"/>
            </w:pPr>
            <w:r w:rsidRPr="00833D4A">
              <w:t>единиц</w:t>
            </w:r>
          </w:p>
        </w:tc>
        <w:tc>
          <w:tcPr>
            <w:tcW w:w="1276" w:type="dxa"/>
            <w:vAlign w:val="center"/>
          </w:tcPr>
          <w:p w14:paraId="5935C9B3" w14:textId="77777777" w:rsidR="006D4F14" w:rsidRPr="00833D4A" w:rsidRDefault="006D4F14" w:rsidP="00EC6ABD">
            <w:pPr>
              <w:autoSpaceDE w:val="0"/>
              <w:autoSpaceDN w:val="0"/>
              <w:adjustRightInd w:val="0"/>
              <w:jc w:val="center"/>
              <w:outlineLvl w:val="1"/>
            </w:pPr>
            <w:r w:rsidRPr="00833D4A">
              <w:t>0</w:t>
            </w:r>
          </w:p>
        </w:tc>
        <w:tc>
          <w:tcPr>
            <w:tcW w:w="567" w:type="dxa"/>
            <w:vAlign w:val="center"/>
          </w:tcPr>
          <w:p w14:paraId="7F87BE9A" w14:textId="77777777" w:rsidR="006D4F14" w:rsidRPr="00833D4A" w:rsidRDefault="006D4F14" w:rsidP="00EC6ABD">
            <w:pPr>
              <w:autoSpaceDE w:val="0"/>
              <w:autoSpaceDN w:val="0"/>
              <w:adjustRightInd w:val="0"/>
              <w:jc w:val="center"/>
              <w:outlineLvl w:val="1"/>
            </w:pPr>
            <w:r w:rsidRPr="00833D4A">
              <w:t>0</w:t>
            </w:r>
          </w:p>
        </w:tc>
        <w:tc>
          <w:tcPr>
            <w:tcW w:w="708" w:type="dxa"/>
            <w:vAlign w:val="center"/>
          </w:tcPr>
          <w:p w14:paraId="15A80D56"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6B146B97" w14:textId="77777777" w:rsidR="006D4F14" w:rsidRPr="00833D4A" w:rsidRDefault="006D4F14" w:rsidP="00EC6ABD">
            <w:pPr>
              <w:autoSpaceDE w:val="0"/>
              <w:autoSpaceDN w:val="0"/>
              <w:adjustRightInd w:val="0"/>
              <w:jc w:val="center"/>
              <w:outlineLvl w:val="1"/>
            </w:pPr>
            <w:r w:rsidRPr="00833D4A">
              <w:t>0</w:t>
            </w:r>
          </w:p>
        </w:tc>
        <w:tc>
          <w:tcPr>
            <w:tcW w:w="678" w:type="dxa"/>
            <w:vAlign w:val="center"/>
          </w:tcPr>
          <w:p w14:paraId="09706769" w14:textId="77777777" w:rsidR="006D4F14" w:rsidRPr="00833D4A" w:rsidRDefault="006D4F14" w:rsidP="00EC6ABD">
            <w:pPr>
              <w:autoSpaceDE w:val="0"/>
              <w:autoSpaceDN w:val="0"/>
              <w:adjustRightInd w:val="0"/>
              <w:jc w:val="center"/>
              <w:outlineLvl w:val="1"/>
            </w:pPr>
            <w:r w:rsidRPr="00833D4A">
              <w:t>0</w:t>
            </w:r>
          </w:p>
        </w:tc>
        <w:tc>
          <w:tcPr>
            <w:tcW w:w="740" w:type="dxa"/>
            <w:gridSpan w:val="2"/>
            <w:vAlign w:val="center"/>
          </w:tcPr>
          <w:p w14:paraId="383BDBD2" w14:textId="77777777" w:rsidR="006D4F14" w:rsidRPr="00833D4A" w:rsidRDefault="006D4F14" w:rsidP="00EC6ABD">
            <w:pPr>
              <w:autoSpaceDE w:val="0"/>
              <w:autoSpaceDN w:val="0"/>
              <w:adjustRightInd w:val="0"/>
              <w:jc w:val="center"/>
              <w:outlineLvl w:val="1"/>
            </w:pPr>
            <w:r w:rsidRPr="00833D4A">
              <w:t>0</w:t>
            </w:r>
          </w:p>
        </w:tc>
        <w:tc>
          <w:tcPr>
            <w:tcW w:w="1417" w:type="dxa"/>
          </w:tcPr>
          <w:p w14:paraId="6B6CD55D" w14:textId="052ADA80" w:rsidR="006D4F14" w:rsidRPr="00833D4A" w:rsidRDefault="006D4F14" w:rsidP="00EC6ABD">
            <w:pPr>
              <w:autoSpaceDE w:val="0"/>
              <w:autoSpaceDN w:val="0"/>
              <w:adjustRightInd w:val="0"/>
              <w:ind w:left="-108" w:right="-108"/>
              <w:jc w:val="center"/>
              <w:outlineLvl w:val="1"/>
              <w:rPr>
                <w:sz w:val="18"/>
                <w:szCs w:val="18"/>
              </w:rPr>
            </w:pPr>
            <w:r w:rsidRPr="00833D4A">
              <w:rPr>
                <w:sz w:val="18"/>
                <w:szCs w:val="18"/>
              </w:rPr>
              <w:t xml:space="preserve">Отдел </w:t>
            </w:r>
            <w:r w:rsidR="00721202" w:rsidRPr="00833D4A">
              <w:rPr>
                <w:sz w:val="18"/>
                <w:szCs w:val="18"/>
              </w:rPr>
              <w:t>строительства, ЖКХ</w:t>
            </w:r>
            <w:r w:rsidRPr="00833D4A">
              <w:rPr>
                <w:sz w:val="18"/>
                <w:szCs w:val="18"/>
              </w:rPr>
              <w:t xml:space="preserve"> администрации Бессоновского района</w:t>
            </w:r>
          </w:p>
        </w:tc>
      </w:tr>
    </w:tbl>
    <w:p w14:paraId="0BF6BC07" w14:textId="77777777" w:rsidR="006D4F14" w:rsidRPr="00833D4A" w:rsidRDefault="006D4F14" w:rsidP="006D4F14">
      <w:pPr>
        <w:autoSpaceDE w:val="0"/>
        <w:autoSpaceDN w:val="0"/>
        <w:adjustRightInd w:val="0"/>
        <w:jc w:val="center"/>
        <w:outlineLvl w:val="1"/>
        <w:rPr>
          <w:sz w:val="26"/>
          <w:szCs w:val="26"/>
        </w:rPr>
      </w:pPr>
    </w:p>
    <w:p w14:paraId="50926B13" w14:textId="77777777" w:rsidR="006D4F14" w:rsidRPr="00833D4A" w:rsidRDefault="006D4F14" w:rsidP="006D4F14">
      <w:pPr>
        <w:ind w:firstLine="709"/>
        <w:jc w:val="center"/>
        <w:rPr>
          <w:b/>
          <w:sz w:val="26"/>
          <w:szCs w:val="26"/>
        </w:rPr>
      </w:pPr>
      <w:r w:rsidRPr="00833D4A">
        <w:rPr>
          <w:b/>
          <w:sz w:val="26"/>
          <w:szCs w:val="26"/>
        </w:rPr>
        <w:t>Паспорт комплекса процессных мероприятий</w:t>
      </w:r>
    </w:p>
    <w:p w14:paraId="1C229185" w14:textId="77777777" w:rsidR="006D4F14" w:rsidRPr="00833D4A" w:rsidRDefault="006D4F14" w:rsidP="006D4F14">
      <w:pPr>
        <w:autoSpaceDE w:val="0"/>
        <w:autoSpaceDN w:val="0"/>
        <w:adjustRightInd w:val="0"/>
        <w:jc w:val="center"/>
        <w:rPr>
          <w:sz w:val="26"/>
          <w:szCs w:val="26"/>
        </w:rPr>
      </w:pPr>
    </w:p>
    <w:p w14:paraId="75355815" w14:textId="77777777"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Организация транспортного обслуживания населения</w:t>
      </w:r>
    </w:p>
    <w:p w14:paraId="1A810362" w14:textId="77777777" w:rsidR="006D4F14" w:rsidRPr="00833D4A" w:rsidRDefault="006D4F14" w:rsidP="006D4F14">
      <w:pPr>
        <w:autoSpaceDE w:val="0"/>
        <w:autoSpaceDN w:val="0"/>
        <w:adjustRightInd w:val="0"/>
        <w:jc w:val="center"/>
        <w:rPr>
          <w:sz w:val="26"/>
          <w:szCs w:val="26"/>
        </w:rPr>
      </w:pPr>
      <w:r w:rsidRPr="00833D4A">
        <w:rPr>
          <w:b/>
          <w:sz w:val="26"/>
          <w:szCs w:val="26"/>
        </w:rPr>
        <w:t xml:space="preserve"> Бессоновского района Пензенской области</w:t>
      </w:r>
      <w:r w:rsidRPr="00833D4A">
        <w:rPr>
          <w:sz w:val="26"/>
          <w:szCs w:val="26"/>
        </w:rPr>
        <w:t>»</w:t>
      </w:r>
    </w:p>
    <w:p w14:paraId="626B93DA"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5413F673" w14:textId="77777777" w:rsidR="006D4F14" w:rsidRPr="00833D4A" w:rsidRDefault="006D4F14" w:rsidP="006D4F14">
      <w:pPr>
        <w:rPr>
          <w:sz w:val="26"/>
          <w:szCs w:val="26"/>
        </w:rPr>
      </w:pPr>
    </w:p>
    <w:p w14:paraId="1CE274F8" w14:textId="77777777" w:rsidR="006D4F14" w:rsidRPr="00833D4A" w:rsidRDefault="006D4F14" w:rsidP="006D4F14">
      <w:pPr>
        <w:jc w:val="center"/>
        <w:rPr>
          <w:sz w:val="26"/>
          <w:szCs w:val="26"/>
        </w:rPr>
      </w:pPr>
      <w:r w:rsidRPr="00833D4A">
        <w:rPr>
          <w:sz w:val="26"/>
          <w:szCs w:val="26"/>
        </w:rPr>
        <w:t>1. Основные положения</w:t>
      </w:r>
    </w:p>
    <w:p w14:paraId="36AE03BE" w14:textId="77777777" w:rsidR="006D4F14" w:rsidRPr="00833D4A" w:rsidRDefault="006D4F14" w:rsidP="006D4F14">
      <w:pPr>
        <w:ind w:firstLine="709"/>
        <w:jc w:val="both"/>
        <w:rPr>
          <w:sz w:val="26"/>
          <w:szCs w:val="26"/>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9"/>
        <w:gridCol w:w="3969"/>
      </w:tblGrid>
      <w:tr w:rsidR="006D4F14" w:rsidRPr="00833D4A" w14:paraId="5BC86955" w14:textId="77777777" w:rsidTr="00EC6ABD">
        <w:tc>
          <w:tcPr>
            <w:tcW w:w="6379" w:type="dxa"/>
            <w:tcBorders>
              <w:top w:val="single" w:sz="4" w:space="0" w:color="auto"/>
              <w:bottom w:val="single" w:sz="4" w:space="0" w:color="auto"/>
              <w:right w:val="single" w:sz="4" w:space="0" w:color="auto"/>
            </w:tcBorders>
            <w:vAlign w:val="center"/>
          </w:tcPr>
          <w:p w14:paraId="4CD26BF6" w14:textId="77777777" w:rsidR="006D4F14" w:rsidRPr="00833D4A" w:rsidRDefault="006D4F14" w:rsidP="00EC6ABD">
            <w:pPr>
              <w:pStyle w:val="af8"/>
              <w:rPr>
                <w:rFonts w:ascii="Times New Roman" w:hAnsi="Times New Roman" w:cs="Times New Roman"/>
                <w:bCs/>
                <w:vertAlign w:val="superscript"/>
              </w:rPr>
            </w:pPr>
            <w:r w:rsidRPr="00833D4A">
              <w:rPr>
                <w:rStyle w:val="affe"/>
                <w:rFonts w:ascii="Times New Roman" w:hAnsi="Times New Roman" w:cs="Times New Roman"/>
                <w:b w:val="0"/>
                <w:bCs w:val="0"/>
              </w:rPr>
              <w:t>Ответственный исполнитель за выполнение комплекса процессных мероприятий</w:t>
            </w:r>
          </w:p>
        </w:tc>
        <w:tc>
          <w:tcPr>
            <w:tcW w:w="3969" w:type="dxa"/>
            <w:tcBorders>
              <w:top w:val="single" w:sz="4" w:space="0" w:color="auto"/>
              <w:left w:val="single" w:sz="4" w:space="0" w:color="auto"/>
              <w:bottom w:val="single" w:sz="4" w:space="0" w:color="auto"/>
            </w:tcBorders>
            <w:vAlign w:val="center"/>
          </w:tcPr>
          <w:p w14:paraId="3F849156" w14:textId="6158B4AE" w:rsidR="006D4F14" w:rsidRPr="00833D4A" w:rsidRDefault="006D4F14" w:rsidP="00EC6ABD">
            <w:pPr>
              <w:pStyle w:val="af7"/>
              <w:ind w:left="-10"/>
              <w:jc w:val="left"/>
              <w:rPr>
                <w:rFonts w:ascii="Times New Roman" w:hAnsi="Times New Roman" w:cs="Times New Roman"/>
                <w:sz w:val="26"/>
                <w:szCs w:val="26"/>
              </w:rPr>
            </w:pPr>
            <w:r w:rsidRPr="00833D4A">
              <w:rPr>
                <w:rFonts w:ascii="Times New Roman" w:hAnsi="Times New Roman" w:cs="Times New Roman"/>
                <w:sz w:val="26"/>
                <w:szCs w:val="26"/>
              </w:rPr>
              <w:t xml:space="preserve">Отдел </w:t>
            </w:r>
            <w:r w:rsidR="00721202" w:rsidRPr="00833D4A">
              <w:rPr>
                <w:rFonts w:ascii="Times New Roman" w:hAnsi="Times New Roman" w:cs="Times New Roman"/>
                <w:sz w:val="26"/>
                <w:szCs w:val="26"/>
              </w:rPr>
              <w:t>строительства, ЖКХ</w:t>
            </w:r>
            <w:r w:rsidRPr="00833D4A">
              <w:rPr>
                <w:rFonts w:ascii="Times New Roman" w:hAnsi="Times New Roman" w:cs="Times New Roman"/>
                <w:sz w:val="26"/>
                <w:szCs w:val="26"/>
              </w:rPr>
              <w:t xml:space="preserve"> администрации Бессоновского района</w:t>
            </w:r>
          </w:p>
        </w:tc>
      </w:tr>
      <w:tr w:rsidR="006D4F14" w:rsidRPr="00833D4A" w14:paraId="7E4B93FB" w14:textId="77777777" w:rsidTr="00EC6ABD">
        <w:trPr>
          <w:trHeight w:val="1201"/>
        </w:trPr>
        <w:tc>
          <w:tcPr>
            <w:tcW w:w="6379" w:type="dxa"/>
            <w:tcBorders>
              <w:top w:val="single" w:sz="4" w:space="0" w:color="auto"/>
              <w:bottom w:val="single" w:sz="4" w:space="0" w:color="auto"/>
              <w:right w:val="single" w:sz="4" w:space="0" w:color="auto"/>
            </w:tcBorders>
            <w:vAlign w:val="center"/>
          </w:tcPr>
          <w:p w14:paraId="327DBA98" w14:textId="77777777" w:rsidR="006D4F14" w:rsidRPr="00833D4A" w:rsidRDefault="006D4F14" w:rsidP="00EC6ABD">
            <w:pPr>
              <w:pStyle w:val="af8"/>
              <w:rPr>
                <w:rStyle w:val="affe"/>
                <w:rFonts w:ascii="Times New Roman" w:hAnsi="Times New Roman" w:cs="Times New Roman"/>
                <w:b w:val="0"/>
                <w:bCs w:val="0"/>
              </w:rPr>
            </w:pPr>
            <w:r w:rsidRPr="00833D4A">
              <w:rPr>
                <w:rStyle w:val="affe"/>
                <w:rFonts w:ascii="Times New Roman" w:hAnsi="Times New Roman" w:cs="Times New Roman"/>
                <w:b w:val="0"/>
                <w:bCs w:val="0"/>
              </w:rPr>
              <w:t>Соисполнители (при наличии)</w:t>
            </w:r>
          </w:p>
        </w:tc>
        <w:tc>
          <w:tcPr>
            <w:tcW w:w="3969" w:type="dxa"/>
            <w:tcBorders>
              <w:top w:val="single" w:sz="4" w:space="0" w:color="auto"/>
              <w:left w:val="single" w:sz="4" w:space="0" w:color="auto"/>
              <w:bottom w:val="single" w:sz="4" w:space="0" w:color="auto"/>
            </w:tcBorders>
            <w:vAlign w:val="center"/>
          </w:tcPr>
          <w:p w14:paraId="1C6C3575" w14:textId="77777777" w:rsidR="006D4F14" w:rsidRPr="00833D4A" w:rsidRDefault="006D4F14" w:rsidP="00EC6ABD">
            <w:pPr>
              <w:ind w:left="-10"/>
              <w:jc w:val="both"/>
              <w:rPr>
                <w:sz w:val="26"/>
                <w:szCs w:val="26"/>
              </w:rPr>
            </w:pPr>
            <w:r w:rsidRPr="00833D4A">
              <w:rPr>
                <w:sz w:val="26"/>
                <w:szCs w:val="26"/>
              </w:rPr>
              <w:t xml:space="preserve">подведомственные учреждения </w:t>
            </w:r>
          </w:p>
        </w:tc>
      </w:tr>
    </w:tbl>
    <w:p w14:paraId="3478F327" w14:textId="77777777" w:rsidR="006D4F14" w:rsidRPr="00833D4A" w:rsidRDefault="006D4F14" w:rsidP="006D4F14">
      <w:pPr>
        <w:autoSpaceDE w:val="0"/>
        <w:autoSpaceDN w:val="0"/>
        <w:adjustRightInd w:val="0"/>
        <w:jc w:val="center"/>
        <w:outlineLvl w:val="1"/>
        <w:rPr>
          <w:b/>
        </w:rPr>
      </w:pPr>
    </w:p>
    <w:p w14:paraId="02B2D2A0" w14:textId="77777777" w:rsidR="006D4F14" w:rsidRPr="00833D4A" w:rsidRDefault="006D4F14" w:rsidP="006D4F14">
      <w:pPr>
        <w:autoSpaceDE w:val="0"/>
        <w:autoSpaceDN w:val="0"/>
        <w:adjustRightInd w:val="0"/>
        <w:jc w:val="center"/>
        <w:outlineLvl w:val="1"/>
        <w:rPr>
          <w:sz w:val="26"/>
          <w:szCs w:val="26"/>
        </w:rPr>
      </w:pPr>
      <w:r w:rsidRPr="00833D4A">
        <w:rPr>
          <w:sz w:val="26"/>
          <w:szCs w:val="26"/>
        </w:rPr>
        <w:t>2. Показатели комплекса процессных мероприятий</w:t>
      </w:r>
    </w:p>
    <w:p w14:paraId="214704CA" w14:textId="77777777" w:rsidR="006D4F14" w:rsidRPr="00833D4A" w:rsidRDefault="006D4F14" w:rsidP="006D4F14">
      <w:pPr>
        <w:autoSpaceDE w:val="0"/>
        <w:autoSpaceDN w:val="0"/>
        <w:adjustRightInd w:val="0"/>
        <w:jc w:val="center"/>
        <w:outlineLvl w:val="1"/>
        <w:rPr>
          <w:sz w:val="26"/>
          <w:szCs w:val="26"/>
        </w:rPr>
      </w:pPr>
    </w:p>
    <w:p w14:paraId="3C8F89DC" w14:textId="77777777"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Организация транспортного обслуживания населения</w:t>
      </w:r>
    </w:p>
    <w:p w14:paraId="69A88A8C" w14:textId="77777777" w:rsidR="006D4F14" w:rsidRPr="00833D4A" w:rsidRDefault="006D4F14" w:rsidP="006D4F14">
      <w:pPr>
        <w:autoSpaceDE w:val="0"/>
        <w:autoSpaceDN w:val="0"/>
        <w:adjustRightInd w:val="0"/>
        <w:jc w:val="center"/>
        <w:rPr>
          <w:b/>
          <w:sz w:val="26"/>
          <w:szCs w:val="26"/>
        </w:rPr>
      </w:pPr>
      <w:r w:rsidRPr="00833D4A">
        <w:rPr>
          <w:b/>
          <w:sz w:val="26"/>
          <w:szCs w:val="26"/>
        </w:rPr>
        <w:t xml:space="preserve"> Бессоновского района Пензенской области</w:t>
      </w:r>
      <w:r w:rsidRPr="00833D4A">
        <w:rPr>
          <w:sz w:val="26"/>
          <w:szCs w:val="26"/>
        </w:rPr>
        <w:t>»</w:t>
      </w:r>
    </w:p>
    <w:p w14:paraId="01D7FD99"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p w14:paraId="562876CD" w14:textId="77777777" w:rsidR="006D4F14" w:rsidRPr="00833D4A" w:rsidRDefault="006D4F14" w:rsidP="006D4F14">
      <w:pPr>
        <w:autoSpaceDE w:val="0"/>
        <w:autoSpaceDN w:val="0"/>
        <w:adjustRightInd w:val="0"/>
        <w:jc w:val="center"/>
        <w:rPr>
          <w:sz w:val="26"/>
          <w:szCs w:val="2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1559"/>
        <w:gridCol w:w="1276"/>
        <w:gridCol w:w="567"/>
        <w:gridCol w:w="708"/>
        <w:gridCol w:w="709"/>
        <w:gridCol w:w="678"/>
        <w:gridCol w:w="17"/>
        <w:gridCol w:w="723"/>
        <w:gridCol w:w="1417"/>
      </w:tblGrid>
      <w:tr w:rsidR="006D4F14" w:rsidRPr="00833D4A" w14:paraId="1D0C76AC" w14:textId="77777777" w:rsidTr="00EC6ABD">
        <w:tc>
          <w:tcPr>
            <w:tcW w:w="675" w:type="dxa"/>
            <w:vMerge w:val="restart"/>
          </w:tcPr>
          <w:p w14:paraId="6962745C" w14:textId="77777777" w:rsidR="006D4F14" w:rsidRPr="00833D4A" w:rsidRDefault="006D4F14" w:rsidP="00EC6ABD">
            <w:pPr>
              <w:autoSpaceDE w:val="0"/>
              <w:autoSpaceDN w:val="0"/>
              <w:adjustRightInd w:val="0"/>
              <w:jc w:val="center"/>
              <w:outlineLvl w:val="1"/>
            </w:pPr>
            <w:r w:rsidRPr="00833D4A">
              <w:t>№</w:t>
            </w:r>
          </w:p>
          <w:p w14:paraId="0116CEC2" w14:textId="77777777" w:rsidR="006D4F14" w:rsidRPr="00833D4A" w:rsidRDefault="006D4F14" w:rsidP="00EC6ABD">
            <w:pPr>
              <w:autoSpaceDE w:val="0"/>
              <w:autoSpaceDN w:val="0"/>
              <w:adjustRightInd w:val="0"/>
              <w:jc w:val="center"/>
              <w:outlineLvl w:val="1"/>
            </w:pPr>
            <w:r w:rsidRPr="00833D4A">
              <w:t>п/п</w:t>
            </w:r>
          </w:p>
        </w:tc>
        <w:tc>
          <w:tcPr>
            <w:tcW w:w="2127" w:type="dxa"/>
            <w:vMerge w:val="restart"/>
          </w:tcPr>
          <w:p w14:paraId="63069A14" w14:textId="77777777" w:rsidR="006D4F14" w:rsidRPr="00833D4A" w:rsidRDefault="006D4F14" w:rsidP="00EC6ABD">
            <w:pPr>
              <w:autoSpaceDE w:val="0"/>
              <w:autoSpaceDN w:val="0"/>
              <w:adjustRightInd w:val="0"/>
              <w:jc w:val="center"/>
              <w:outlineLvl w:val="1"/>
            </w:pPr>
            <w:r w:rsidRPr="00833D4A">
              <w:t xml:space="preserve">Показатели </w:t>
            </w:r>
          </w:p>
        </w:tc>
        <w:tc>
          <w:tcPr>
            <w:tcW w:w="1559" w:type="dxa"/>
            <w:vMerge w:val="restart"/>
          </w:tcPr>
          <w:p w14:paraId="0F51D48D"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276" w:type="dxa"/>
            <w:vMerge w:val="restart"/>
          </w:tcPr>
          <w:p w14:paraId="5153D7A6" w14:textId="77777777" w:rsidR="006D4F14" w:rsidRPr="00833D4A" w:rsidRDefault="006D4F14" w:rsidP="00EC6ABD">
            <w:pPr>
              <w:autoSpaceDE w:val="0"/>
              <w:autoSpaceDN w:val="0"/>
              <w:adjustRightInd w:val="0"/>
              <w:jc w:val="center"/>
              <w:outlineLvl w:val="1"/>
            </w:pPr>
            <w:r w:rsidRPr="00833D4A">
              <w:t>Базовое значение</w:t>
            </w:r>
          </w:p>
          <w:p w14:paraId="1884DE83" w14:textId="77777777" w:rsidR="006D4F14" w:rsidRPr="00833D4A" w:rsidRDefault="006D4F14" w:rsidP="00EC6ABD">
            <w:pPr>
              <w:autoSpaceDE w:val="0"/>
              <w:autoSpaceDN w:val="0"/>
              <w:adjustRightInd w:val="0"/>
              <w:jc w:val="center"/>
              <w:outlineLvl w:val="1"/>
            </w:pPr>
            <w:r w:rsidRPr="00833D4A">
              <w:t>2024</w:t>
            </w:r>
          </w:p>
        </w:tc>
        <w:tc>
          <w:tcPr>
            <w:tcW w:w="3402" w:type="dxa"/>
            <w:gridSpan w:val="6"/>
          </w:tcPr>
          <w:p w14:paraId="3C590DF3"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417" w:type="dxa"/>
            <w:vMerge w:val="restart"/>
          </w:tcPr>
          <w:p w14:paraId="3F78EC42" w14:textId="77777777" w:rsidR="006D4F14" w:rsidRPr="00833D4A" w:rsidRDefault="006D4F14" w:rsidP="00EC6ABD">
            <w:pPr>
              <w:autoSpaceDE w:val="0"/>
              <w:autoSpaceDN w:val="0"/>
              <w:adjustRightInd w:val="0"/>
              <w:jc w:val="center"/>
              <w:outlineLvl w:val="1"/>
            </w:pPr>
            <w:r w:rsidRPr="00833D4A">
              <w:t>Ответственный за достижение показателя</w:t>
            </w:r>
          </w:p>
        </w:tc>
      </w:tr>
      <w:tr w:rsidR="006D4F14" w:rsidRPr="00833D4A" w14:paraId="153BF874" w14:textId="77777777" w:rsidTr="00EC6ABD">
        <w:tc>
          <w:tcPr>
            <w:tcW w:w="675" w:type="dxa"/>
            <w:vMerge/>
          </w:tcPr>
          <w:p w14:paraId="02315E09" w14:textId="77777777" w:rsidR="006D4F14" w:rsidRPr="00833D4A" w:rsidRDefault="006D4F14" w:rsidP="00EC6ABD">
            <w:pPr>
              <w:autoSpaceDE w:val="0"/>
              <w:autoSpaceDN w:val="0"/>
              <w:adjustRightInd w:val="0"/>
              <w:jc w:val="center"/>
              <w:outlineLvl w:val="1"/>
            </w:pPr>
          </w:p>
        </w:tc>
        <w:tc>
          <w:tcPr>
            <w:tcW w:w="2127" w:type="dxa"/>
            <w:vMerge/>
          </w:tcPr>
          <w:p w14:paraId="3AF11F90" w14:textId="77777777" w:rsidR="006D4F14" w:rsidRPr="00833D4A" w:rsidRDefault="006D4F14" w:rsidP="00EC6ABD">
            <w:pPr>
              <w:autoSpaceDE w:val="0"/>
              <w:autoSpaceDN w:val="0"/>
              <w:adjustRightInd w:val="0"/>
              <w:jc w:val="center"/>
              <w:outlineLvl w:val="1"/>
            </w:pPr>
          </w:p>
        </w:tc>
        <w:tc>
          <w:tcPr>
            <w:tcW w:w="1559" w:type="dxa"/>
            <w:vMerge/>
          </w:tcPr>
          <w:p w14:paraId="4F54BC2B" w14:textId="77777777" w:rsidR="006D4F14" w:rsidRPr="00833D4A" w:rsidRDefault="006D4F14" w:rsidP="00EC6ABD">
            <w:pPr>
              <w:autoSpaceDE w:val="0"/>
              <w:autoSpaceDN w:val="0"/>
              <w:adjustRightInd w:val="0"/>
              <w:jc w:val="center"/>
              <w:outlineLvl w:val="1"/>
            </w:pPr>
          </w:p>
        </w:tc>
        <w:tc>
          <w:tcPr>
            <w:tcW w:w="1276" w:type="dxa"/>
            <w:vMerge/>
          </w:tcPr>
          <w:p w14:paraId="00C39AD6" w14:textId="77777777" w:rsidR="006D4F14" w:rsidRPr="00833D4A" w:rsidRDefault="006D4F14" w:rsidP="00EC6ABD">
            <w:pPr>
              <w:autoSpaceDE w:val="0"/>
              <w:autoSpaceDN w:val="0"/>
              <w:adjustRightInd w:val="0"/>
              <w:jc w:val="center"/>
              <w:outlineLvl w:val="1"/>
            </w:pPr>
          </w:p>
        </w:tc>
        <w:tc>
          <w:tcPr>
            <w:tcW w:w="567" w:type="dxa"/>
            <w:vAlign w:val="center"/>
          </w:tcPr>
          <w:p w14:paraId="6B17B5B8" w14:textId="77777777" w:rsidR="006D4F14" w:rsidRPr="00833D4A" w:rsidRDefault="006D4F14" w:rsidP="00EC6ABD">
            <w:pPr>
              <w:ind w:left="-108" w:right="-108"/>
              <w:jc w:val="center"/>
            </w:pPr>
            <w:r w:rsidRPr="00833D4A">
              <w:t>2026</w:t>
            </w:r>
          </w:p>
        </w:tc>
        <w:tc>
          <w:tcPr>
            <w:tcW w:w="708" w:type="dxa"/>
            <w:vAlign w:val="center"/>
          </w:tcPr>
          <w:p w14:paraId="07A3339B" w14:textId="77777777" w:rsidR="006D4F14" w:rsidRPr="00833D4A" w:rsidRDefault="006D4F14" w:rsidP="00EC6ABD">
            <w:pPr>
              <w:ind w:left="-108" w:right="-108"/>
              <w:jc w:val="center"/>
            </w:pPr>
            <w:r w:rsidRPr="00833D4A">
              <w:t>2027</w:t>
            </w:r>
          </w:p>
        </w:tc>
        <w:tc>
          <w:tcPr>
            <w:tcW w:w="709" w:type="dxa"/>
            <w:vAlign w:val="center"/>
          </w:tcPr>
          <w:p w14:paraId="1AFF8592" w14:textId="77777777" w:rsidR="006D4F14" w:rsidRPr="00833D4A" w:rsidRDefault="006D4F14" w:rsidP="00EC6ABD">
            <w:pPr>
              <w:ind w:left="-108" w:right="-108"/>
              <w:jc w:val="center"/>
            </w:pPr>
            <w:r w:rsidRPr="00833D4A">
              <w:t>2028</w:t>
            </w:r>
          </w:p>
        </w:tc>
        <w:tc>
          <w:tcPr>
            <w:tcW w:w="695" w:type="dxa"/>
            <w:gridSpan w:val="2"/>
            <w:vAlign w:val="center"/>
          </w:tcPr>
          <w:p w14:paraId="57B3F7B9" w14:textId="77777777" w:rsidR="006D4F14" w:rsidRPr="00833D4A" w:rsidRDefault="006D4F14" w:rsidP="00EC6ABD">
            <w:pPr>
              <w:ind w:left="-108" w:right="-108"/>
              <w:jc w:val="center"/>
            </w:pPr>
            <w:r w:rsidRPr="00833D4A">
              <w:t>2029</w:t>
            </w:r>
          </w:p>
        </w:tc>
        <w:tc>
          <w:tcPr>
            <w:tcW w:w="723" w:type="dxa"/>
            <w:vAlign w:val="center"/>
          </w:tcPr>
          <w:p w14:paraId="2E334B33" w14:textId="77777777" w:rsidR="006D4F14" w:rsidRPr="00833D4A" w:rsidRDefault="006D4F14" w:rsidP="00EC6ABD">
            <w:pPr>
              <w:ind w:left="-108" w:right="-108"/>
              <w:jc w:val="center"/>
            </w:pPr>
            <w:r w:rsidRPr="00833D4A">
              <w:t>2030</w:t>
            </w:r>
          </w:p>
        </w:tc>
        <w:tc>
          <w:tcPr>
            <w:tcW w:w="1417" w:type="dxa"/>
            <w:vMerge/>
          </w:tcPr>
          <w:p w14:paraId="00D8B8F3" w14:textId="77777777" w:rsidR="006D4F14" w:rsidRPr="00833D4A" w:rsidRDefault="006D4F14" w:rsidP="00EC6ABD">
            <w:pPr>
              <w:jc w:val="center"/>
              <w:rPr>
                <w:lang w:val="en-US"/>
              </w:rPr>
            </w:pPr>
          </w:p>
        </w:tc>
      </w:tr>
      <w:tr w:rsidR="006D4F14" w:rsidRPr="00833D4A" w14:paraId="54A0CFB3" w14:textId="77777777" w:rsidTr="00EC6ABD">
        <w:tc>
          <w:tcPr>
            <w:tcW w:w="675" w:type="dxa"/>
          </w:tcPr>
          <w:p w14:paraId="38B73A22" w14:textId="77777777" w:rsidR="006D4F14" w:rsidRPr="00833D4A" w:rsidRDefault="006D4F14" w:rsidP="00EC6ABD">
            <w:pPr>
              <w:autoSpaceDE w:val="0"/>
              <w:autoSpaceDN w:val="0"/>
              <w:adjustRightInd w:val="0"/>
              <w:jc w:val="center"/>
              <w:outlineLvl w:val="1"/>
            </w:pPr>
            <w:r w:rsidRPr="00833D4A">
              <w:t>1.</w:t>
            </w:r>
          </w:p>
        </w:tc>
        <w:tc>
          <w:tcPr>
            <w:tcW w:w="8364" w:type="dxa"/>
            <w:gridSpan w:val="9"/>
          </w:tcPr>
          <w:p w14:paraId="683DEDF9" w14:textId="77777777" w:rsidR="006D4F14" w:rsidRPr="00833D4A" w:rsidRDefault="006D4F14" w:rsidP="00EC6ABD">
            <w:pPr>
              <w:autoSpaceDE w:val="0"/>
              <w:autoSpaceDN w:val="0"/>
              <w:adjustRightInd w:val="0"/>
              <w:rPr>
                <w:sz w:val="26"/>
                <w:szCs w:val="26"/>
              </w:rPr>
            </w:pPr>
            <w:r w:rsidRPr="00833D4A">
              <w:t>Задача  «Обеспеченность потребности населения в транспортном обслуживании»</w:t>
            </w:r>
          </w:p>
        </w:tc>
        <w:tc>
          <w:tcPr>
            <w:tcW w:w="1417" w:type="dxa"/>
          </w:tcPr>
          <w:p w14:paraId="2ADF53DB" w14:textId="77777777" w:rsidR="006D4F14" w:rsidRPr="00833D4A" w:rsidRDefault="006D4F14" w:rsidP="00EC6ABD">
            <w:pPr>
              <w:autoSpaceDE w:val="0"/>
              <w:autoSpaceDN w:val="0"/>
              <w:adjustRightInd w:val="0"/>
              <w:outlineLvl w:val="1"/>
            </w:pPr>
          </w:p>
        </w:tc>
      </w:tr>
      <w:tr w:rsidR="006D4F14" w:rsidRPr="00833D4A" w14:paraId="7CF9BE7C" w14:textId="77777777" w:rsidTr="00EC6ABD">
        <w:tc>
          <w:tcPr>
            <w:tcW w:w="675" w:type="dxa"/>
          </w:tcPr>
          <w:p w14:paraId="384CE962" w14:textId="77777777" w:rsidR="006D4F14" w:rsidRPr="00833D4A" w:rsidRDefault="006D4F14" w:rsidP="00EC6ABD">
            <w:pPr>
              <w:autoSpaceDE w:val="0"/>
              <w:autoSpaceDN w:val="0"/>
              <w:adjustRightInd w:val="0"/>
              <w:jc w:val="center"/>
              <w:outlineLvl w:val="1"/>
            </w:pPr>
            <w:r w:rsidRPr="00833D4A">
              <w:t>1.1</w:t>
            </w:r>
          </w:p>
        </w:tc>
        <w:tc>
          <w:tcPr>
            <w:tcW w:w="2127" w:type="dxa"/>
          </w:tcPr>
          <w:p w14:paraId="79A228E5" w14:textId="77777777" w:rsidR="006D4F14" w:rsidRPr="00833D4A" w:rsidRDefault="006D4F14" w:rsidP="00EC6ABD">
            <w:pPr>
              <w:autoSpaceDE w:val="0"/>
              <w:autoSpaceDN w:val="0"/>
              <w:adjustRightInd w:val="0"/>
              <w:ind w:left="-108" w:right="-108"/>
              <w:jc w:val="center"/>
              <w:outlineLvl w:val="1"/>
            </w:pPr>
            <w:r w:rsidRPr="00833D4A">
              <w:t>Обеспечение потребности населения в транспортном обслуживании</w:t>
            </w:r>
          </w:p>
        </w:tc>
        <w:tc>
          <w:tcPr>
            <w:tcW w:w="1559" w:type="dxa"/>
            <w:vAlign w:val="center"/>
          </w:tcPr>
          <w:p w14:paraId="5D07C04B" w14:textId="77777777" w:rsidR="006D4F14" w:rsidRPr="00833D4A" w:rsidRDefault="006D4F14" w:rsidP="00EC6ABD">
            <w:pPr>
              <w:autoSpaceDE w:val="0"/>
              <w:autoSpaceDN w:val="0"/>
              <w:adjustRightInd w:val="0"/>
              <w:jc w:val="center"/>
              <w:outlineLvl w:val="1"/>
            </w:pPr>
            <w:r w:rsidRPr="00833D4A">
              <w:t>единиц</w:t>
            </w:r>
          </w:p>
        </w:tc>
        <w:tc>
          <w:tcPr>
            <w:tcW w:w="1276" w:type="dxa"/>
            <w:vAlign w:val="center"/>
          </w:tcPr>
          <w:p w14:paraId="0D68D4B1" w14:textId="77777777" w:rsidR="006D4F14" w:rsidRPr="00833D4A" w:rsidRDefault="006D4F14" w:rsidP="00EC6ABD">
            <w:pPr>
              <w:autoSpaceDE w:val="0"/>
              <w:autoSpaceDN w:val="0"/>
              <w:adjustRightInd w:val="0"/>
              <w:jc w:val="center"/>
              <w:outlineLvl w:val="1"/>
            </w:pPr>
            <w:r w:rsidRPr="00833D4A">
              <w:t>0</w:t>
            </w:r>
          </w:p>
        </w:tc>
        <w:tc>
          <w:tcPr>
            <w:tcW w:w="567" w:type="dxa"/>
            <w:vAlign w:val="center"/>
          </w:tcPr>
          <w:p w14:paraId="09B43CCE" w14:textId="77777777" w:rsidR="006D4F14" w:rsidRPr="00833D4A" w:rsidRDefault="006D4F14" w:rsidP="00EC6ABD">
            <w:pPr>
              <w:autoSpaceDE w:val="0"/>
              <w:autoSpaceDN w:val="0"/>
              <w:adjustRightInd w:val="0"/>
              <w:jc w:val="center"/>
              <w:outlineLvl w:val="1"/>
            </w:pPr>
            <w:r w:rsidRPr="00833D4A">
              <w:t>0</w:t>
            </w:r>
          </w:p>
        </w:tc>
        <w:tc>
          <w:tcPr>
            <w:tcW w:w="708" w:type="dxa"/>
            <w:vAlign w:val="center"/>
          </w:tcPr>
          <w:p w14:paraId="628D6EA5"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66DA988A" w14:textId="77777777" w:rsidR="006D4F14" w:rsidRPr="00833D4A" w:rsidRDefault="006D4F14" w:rsidP="00EC6ABD">
            <w:pPr>
              <w:autoSpaceDE w:val="0"/>
              <w:autoSpaceDN w:val="0"/>
              <w:adjustRightInd w:val="0"/>
              <w:jc w:val="center"/>
              <w:outlineLvl w:val="1"/>
            </w:pPr>
            <w:r w:rsidRPr="00833D4A">
              <w:t>0</w:t>
            </w:r>
          </w:p>
        </w:tc>
        <w:tc>
          <w:tcPr>
            <w:tcW w:w="678" w:type="dxa"/>
            <w:vAlign w:val="center"/>
          </w:tcPr>
          <w:p w14:paraId="6B1AD5D9" w14:textId="77777777" w:rsidR="006D4F14" w:rsidRPr="00833D4A" w:rsidRDefault="006D4F14" w:rsidP="00EC6ABD">
            <w:pPr>
              <w:autoSpaceDE w:val="0"/>
              <w:autoSpaceDN w:val="0"/>
              <w:adjustRightInd w:val="0"/>
              <w:jc w:val="center"/>
              <w:outlineLvl w:val="1"/>
            </w:pPr>
            <w:r w:rsidRPr="00833D4A">
              <w:t>0</w:t>
            </w:r>
          </w:p>
        </w:tc>
        <w:tc>
          <w:tcPr>
            <w:tcW w:w="740" w:type="dxa"/>
            <w:gridSpan w:val="2"/>
            <w:vAlign w:val="center"/>
          </w:tcPr>
          <w:p w14:paraId="7F8ADF5D" w14:textId="77777777" w:rsidR="006D4F14" w:rsidRPr="00833D4A" w:rsidRDefault="006D4F14" w:rsidP="00EC6ABD">
            <w:pPr>
              <w:autoSpaceDE w:val="0"/>
              <w:autoSpaceDN w:val="0"/>
              <w:adjustRightInd w:val="0"/>
              <w:jc w:val="center"/>
              <w:outlineLvl w:val="1"/>
            </w:pPr>
            <w:r w:rsidRPr="00833D4A">
              <w:t>0</w:t>
            </w:r>
          </w:p>
        </w:tc>
        <w:tc>
          <w:tcPr>
            <w:tcW w:w="1417" w:type="dxa"/>
          </w:tcPr>
          <w:p w14:paraId="0DA7E49B" w14:textId="54DEF3BA" w:rsidR="006D4F14" w:rsidRPr="00833D4A" w:rsidRDefault="006D4F14" w:rsidP="00EC6ABD">
            <w:pPr>
              <w:autoSpaceDE w:val="0"/>
              <w:autoSpaceDN w:val="0"/>
              <w:adjustRightInd w:val="0"/>
              <w:ind w:left="-108" w:right="-108"/>
              <w:jc w:val="center"/>
              <w:outlineLvl w:val="1"/>
              <w:rPr>
                <w:sz w:val="18"/>
                <w:szCs w:val="18"/>
              </w:rPr>
            </w:pPr>
            <w:r w:rsidRPr="00833D4A">
              <w:rPr>
                <w:sz w:val="18"/>
                <w:szCs w:val="18"/>
              </w:rPr>
              <w:t xml:space="preserve">Отдел </w:t>
            </w:r>
            <w:r w:rsidR="00B0132D" w:rsidRPr="00833D4A">
              <w:rPr>
                <w:sz w:val="18"/>
                <w:szCs w:val="18"/>
              </w:rPr>
              <w:t>строительства, ЖКХ</w:t>
            </w:r>
            <w:r w:rsidRPr="00833D4A">
              <w:rPr>
                <w:sz w:val="18"/>
                <w:szCs w:val="18"/>
              </w:rPr>
              <w:t xml:space="preserve"> администрации Бессоновского района</w:t>
            </w:r>
          </w:p>
        </w:tc>
      </w:tr>
    </w:tbl>
    <w:p w14:paraId="140D9362" w14:textId="77777777" w:rsidR="006D4F14" w:rsidRPr="00833D4A" w:rsidRDefault="006D4F14" w:rsidP="006D4F14">
      <w:pPr>
        <w:autoSpaceDE w:val="0"/>
        <w:autoSpaceDN w:val="0"/>
        <w:adjustRightInd w:val="0"/>
        <w:jc w:val="center"/>
        <w:outlineLvl w:val="1"/>
        <w:rPr>
          <w:sz w:val="26"/>
          <w:szCs w:val="26"/>
        </w:rPr>
      </w:pPr>
    </w:p>
    <w:p w14:paraId="67DBE5A6" w14:textId="77777777" w:rsidR="006D4F14" w:rsidRPr="00833D4A" w:rsidRDefault="006D4F14" w:rsidP="006D4F14">
      <w:pPr>
        <w:autoSpaceDE w:val="0"/>
        <w:autoSpaceDN w:val="0"/>
        <w:adjustRightInd w:val="0"/>
        <w:jc w:val="center"/>
        <w:outlineLvl w:val="1"/>
        <w:rPr>
          <w:sz w:val="26"/>
          <w:szCs w:val="26"/>
        </w:rPr>
        <w:sectPr w:rsidR="006D4F14" w:rsidRPr="00833D4A" w:rsidSect="0010325A">
          <w:pgSz w:w="11906" w:h="16838"/>
          <w:pgMar w:top="567" w:right="567" w:bottom="567" w:left="567" w:header="567" w:footer="567" w:gutter="0"/>
          <w:cols w:space="708"/>
          <w:docGrid w:linePitch="360"/>
        </w:sectPr>
      </w:pPr>
    </w:p>
    <w:p w14:paraId="7A060358" w14:textId="77777777" w:rsidR="006D4F14" w:rsidRPr="00833D4A" w:rsidRDefault="006D4F14" w:rsidP="006D4F14">
      <w:pPr>
        <w:autoSpaceDE w:val="0"/>
        <w:autoSpaceDN w:val="0"/>
        <w:adjustRightInd w:val="0"/>
        <w:jc w:val="center"/>
        <w:outlineLvl w:val="1"/>
        <w:rPr>
          <w:b/>
          <w:sz w:val="32"/>
          <w:szCs w:val="32"/>
        </w:rPr>
      </w:pPr>
      <w:r w:rsidRPr="00833D4A">
        <w:rPr>
          <w:b/>
          <w:sz w:val="32"/>
          <w:szCs w:val="32"/>
        </w:rPr>
        <w:lastRenderedPageBreak/>
        <w:t>6. Перечень мероприятий (результатов) комплекса процессных мероприятий</w:t>
      </w:r>
    </w:p>
    <w:p w14:paraId="53BB3257" w14:textId="77777777" w:rsidR="006D4F14" w:rsidRPr="00833D4A" w:rsidRDefault="006D4F14" w:rsidP="006D4F14">
      <w:pPr>
        <w:autoSpaceDE w:val="0"/>
        <w:autoSpaceDN w:val="0"/>
        <w:adjustRightInd w:val="0"/>
        <w:jc w:val="center"/>
        <w:rPr>
          <w:sz w:val="26"/>
          <w:szCs w:val="26"/>
        </w:rPr>
      </w:pPr>
    </w:p>
    <w:p w14:paraId="4F8718AF" w14:textId="3EB57E8A" w:rsidR="006D4F14" w:rsidRPr="00833D4A" w:rsidRDefault="006D4F14" w:rsidP="006D4F14">
      <w:pPr>
        <w:autoSpaceDE w:val="0"/>
        <w:autoSpaceDN w:val="0"/>
        <w:adjustRightInd w:val="0"/>
        <w:jc w:val="center"/>
        <w:rPr>
          <w:sz w:val="26"/>
          <w:szCs w:val="26"/>
        </w:rPr>
      </w:pPr>
      <w:r w:rsidRPr="00833D4A">
        <w:rPr>
          <w:sz w:val="26"/>
          <w:szCs w:val="26"/>
        </w:rPr>
        <w:t>«</w:t>
      </w:r>
      <w:r w:rsidRPr="00833D4A">
        <w:rPr>
          <w:b/>
          <w:sz w:val="26"/>
          <w:szCs w:val="26"/>
        </w:rPr>
        <w:t xml:space="preserve">Капитальный ремонт объектов собственности Бессоновского </w:t>
      </w:r>
      <w:r w:rsidR="00B0132D" w:rsidRPr="00833D4A">
        <w:rPr>
          <w:b/>
          <w:sz w:val="26"/>
          <w:szCs w:val="26"/>
        </w:rPr>
        <w:t>района Пензенской</w:t>
      </w:r>
      <w:r w:rsidRPr="00833D4A">
        <w:rPr>
          <w:b/>
          <w:sz w:val="26"/>
          <w:szCs w:val="26"/>
        </w:rPr>
        <w:t xml:space="preserve"> области</w:t>
      </w:r>
      <w:r w:rsidRPr="00833D4A">
        <w:rPr>
          <w:sz w:val="26"/>
          <w:szCs w:val="26"/>
        </w:rPr>
        <w:t>»</w:t>
      </w:r>
    </w:p>
    <w:p w14:paraId="0CCACCB1"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18"/>
        <w:gridCol w:w="1418"/>
        <w:gridCol w:w="708"/>
        <w:gridCol w:w="709"/>
        <w:gridCol w:w="709"/>
        <w:gridCol w:w="850"/>
        <w:gridCol w:w="709"/>
        <w:gridCol w:w="1701"/>
        <w:gridCol w:w="1842"/>
        <w:gridCol w:w="1842"/>
      </w:tblGrid>
      <w:tr w:rsidR="006D4F14" w:rsidRPr="00833D4A" w14:paraId="66DB868D" w14:textId="77777777" w:rsidTr="00EC6ABD">
        <w:tc>
          <w:tcPr>
            <w:tcW w:w="675" w:type="dxa"/>
            <w:vMerge w:val="restart"/>
          </w:tcPr>
          <w:p w14:paraId="5B1B50FB" w14:textId="77777777" w:rsidR="006D4F14" w:rsidRPr="00833D4A" w:rsidRDefault="006D4F14" w:rsidP="00EC6ABD">
            <w:pPr>
              <w:autoSpaceDE w:val="0"/>
              <w:autoSpaceDN w:val="0"/>
              <w:adjustRightInd w:val="0"/>
              <w:jc w:val="center"/>
              <w:outlineLvl w:val="1"/>
            </w:pPr>
            <w:r w:rsidRPr="00833D4A">
              <w:t>№</w:t>
            </w:r>
          </w:p>
          <w:p w14:paraId="41FE8D3E" w14:textId="77777777" w:rsidR="006D4F14" w:rsidRPr="00833D4A" w:rsidRDefault="006D4F14" w:rsidP="00EC6ABD">
            <w:pPr>
              <w:autoSpaceDE w:val="0"/>
              <w:autoSpaceDN w:val="0"/>
              <w:adjustRightInd w:val="0"/>
              <w:jc w:val="center"/>
              <w:outlineLvl w:val="1"/>
            </w:pPr>
            <w:r w:rsidRPr="00833D4A">
              <w:t>п/п</w:t>
            </w:r>
          </w:p>
        </w:tc>
        <w:tc>
          <w:tcPr>
            <w:tcW w:w="3402" w:type="dxa"/>
            <w:vMerge w:val="restart"/>
          </w:tcPr>
          <w:p w14:paraId="5D7D581E" w14:textId="77777777" w:rsidR="006D4F14" w:rsidRPr="00833D4A" w:rsidRDefault="006D4F14" w:rsidP="00EC6ABD">
            <w:pPr>
              <w:autoSpaceDE w:val="0"/>
              <w:autoSpaceDN w:val="0"/>
              <w:adjustRightInd w:val="0"/>
              <w:jc w:val="center"/>
              <w:outlineLvl w:val="1"/>
            </w:pPr>
            <w:r w:rsidRPr="00833D4A">
              <w:t>Наименование мероприятия (результата)</w:t>
            </w:r>
          </w:p>
        </w:tc>
        <w:tc>
          <w:tcPr>
            <w:tcW w:w="1418" w:type="dxa"/>
            <w:vMerge w:val="restart"/>
          </w:tcPr>
          <w:p w14:paraId="2CAA5383"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418" w:type="dxa"/>
            <w:vMerge w:val="restart"/>
          </w:tcPr>
          <w:p w14:paraId="1D528F8D" w14:textId="77777777" w:rsidR="006D4F14" w:rsidRPr="00833D4A" w:rsidRDefault="006D4F14" w:rsidP="00EC6ABD">
            <w:pPr>
              <w:autoSpaceDE w:val="0"/>
              <w:autoSpaceDN w:val="0"/>
              <w:adjustRightInd w:val="0"/>
              <w:jc w:val="center"/>
              <w:outlineLvl w:val="1"/>
            </w:pPr>
            <w:r w:rsidRPr="00833D4A">
              <w:t>Базовое значение</w:t>
            </w:r>
          </w:p>
          <w:p w14:paraId="0359C83A" w14:textId="77777777" w:rsidR="006D4F14" w:rsidRPr="00833D4A" w:rsidRDefault="006D4F14" w:rsidP="00EC6ABD">
            <w:pPr>
              <w:autoSpaceDE w:val="0"/>
              <w:autoSpaceDN w:val="0"/>
              <w:adjustRightInd w:val="0"/>
              <w:jc w:val="center"/>
              <w:outlineLvl w:val="1"/>
            </w:pPr>
          </w:p>
          <w:p w14:paraId="26630ECC" w14:textId="77777777" w:rsidR="006D4F14" w:rsidRPr="00833D4A" w:rsidRDefault="006D4F14" w:rsidP="00EC6ABD">
            <w:pPr>
              <w:autoSpaceDE w:val="0"/>
              <w:autoSpaceDN w:val="0"/>
              <w:adjustRightInd w:val="0"/>
              <w:jc w:val="center"/>
              <w:outlineLvl w:val="1"/>
            </w:pPr>
            <w:r w:rsidRPr="00833D4A">
              <w:t>2024</w:t>
            </w:r>
          </w:p>
          <w:p w14:paraId="413B64A7" w14:textId="77777777" w:rsidR="006D4F14" w:rsidRPr="00833D4A" w:rsidRDefault="006D4F14" w:rsidP="00EC6ABD">
            <w:pPr>
              <w:autoSpaceDE w:val="0"/>
              <w:autoSpaceDN w:val="0"/>
              <w:adjustRightInd w:val="0"/>
              <w:jc w:val="center"/>
              <w:outlineLvl w:val="1"/>
            </w:pPr>
          </w:p>
        </w:tc>
        <w:tc>
          <w:tcPr>
            <w:tcW w:w="3685" w:type="dxa"/>
            <w:gridSpan w:val="5"/>
          </w:tcPr>
          <w:p w14:paraId="1E912B85"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701" w:type="dxa"/>
            <w:vMerge w:val="restart"/>
            <w:shd w:val="clear" w:color="auto" w:fill="auto"/>
          </w:tcPr>
          <w:p w14:paraId="423F406B" w14:textId="77777777" w:rsidR="006D4F14" w:rsidRPr="00833D4A" w:rsidRDefault="006D4F14" w:rsidP="00EC6ABD">
            <w:pPr>
              <w:jc w:val="center"/>
            </w:pPr>
            <w:r w:rsidRPr="00833D4A">
              <w:t>Национальная цель</w:t>
            </w:r>
            <w:r w:rsidRPr="00833D4A">
              <w:rPr>
                <w:rStyle w:val="aff1"/>
              </w:rPr>
              <w:footnoteReference w:id="12"/>
            </w:r>
          </w:p>
        </w:tc>
        <w:tc>
          <w:tcPr>
            <w:tcW w:w="1842" w:type="dxa"/>
            <w:vMerge w:val="restart"/>
            <w:shd w:val="clear" w:color="auto" w:fill="auto"/>
          </w:tcPr>
          <w:p w14:paraId="0F971E11" w14:textId="77777777" w:rsidR="006D4F14" w:rsidRPr="00833D4A" w:rsidRDefault="006D4F14" w:rsidP="00EC6ABD">
            <w:pPr>
              <w:jc w:val="center"/>
            </w:pPr>
            <w:r w:rsidRPr="00833D4A">
              <w:t>Связь с показателями национальных целей</w:t>
            </w:r>
            <w:r w:rsidRPr="00833D4A">
              <w:rPr>
                <w:rStyle w:val="aff1"/>
              </w:rPr>
              <w:footnoteReference w:id="13"/>
            </w:r>
          </w:p>
        </w:tc>
        <w:tc>
          <w:tcPr>
            <w:tcW w:w="1842" w:type="dxa"/>
            <w:vMerge w:val="restart"/>
            <w:shd w:val="clear" w:color="auto" w:fill="auto"/>
          </w:tcPr>
          <w:p w14:paraId="336939CF" w14:textId="77777777" w:rsidR="006D4F14" w:rsidRPr="00833D4A" w:rsidRDefault="006D4F14" w:rsidP="00EC6ABD">
            <w:pPr>
              <w:jc w:val="center"/>
            </w:pPr>
            <w:r w:rsidRPr="00833D4A">
              <w:t>Индикаторы, характеризующие достижение показателя национальной цели развития</w:t>
            </w:r>
            <w:r w:rsidRPr="00833D4A">
              <w:rPr>
                <w:rStyle w:val="aff1"/>
              </w:rPr>
              <w:footnoteReference w:id="14"/>
            </w:r>
          </w:p>
        </w:tc>
      </w:tr>
      <w:tr w:rsidR="006D4F14" w:rsidRPr="00833D4A" w14:paraId="4DEDE702" w14:textId="77777777" w:rsidTr="00EC6ABD">
        <w:tc>
          <w:tcPr>
            <w:tcW w:w="675" w:type="dxa"/>
            <w:vMerge/>
          </w:tcPr>
          <w:p w14:paraId="0EC5AC96" w14:textId="77777777" w:rsidR="006D4F14" w:rsidRPr="00833D4A" w:rsidRDefault="006D4F14" w:rsidP="00EC6ABD">
            <w:pPr>
              <w:autoSpaceDE w:val="0"/>
              <w:autoSpaceDN w:val="0"/>
              <w:adjustRightInd w:val="0"/>
              <w:jc w:val="center"/>
              <w:outlineLvl w:val="1"/>
            </w:pPr>
          </w:p>
        </w:tc>
        <w:tc>
          <w:tcPr>
            <w:tcW w:w="3402" w:type="dxa"/>
            <w:vMerge/>
          </w:tcPr>
          <w:p w14:paraId="507AB668" w14:textId="77777777" w:rsidR="006D4F14" w:rsidRPr="00833D4A" w:rsidRDefault="006D4F14" w:rsidP="00EC6ABD">
            <w:pPr>
              <w:autoSpaceDE w:val="0"/>
              <w:autoSpaceDN w:val="0"/>
              <w:adjustRightInd w:val="0"/>
              <w:jc w:val="center"/>
              <w:outlineLvl w:val="1"/>
            </w:pPr>
          </w:p>
        </w:tc>
        <w:tc>
          <w:tcPr>
            <w:tcW w:w="1418" w:type="dxa"/>
            <w:vMerge/>
          </w:tcPr>
          <w:p w14:paraId="0EB48B4D" w14:textId="77777777" w:rsidR="006D4F14" w:rsidRPr="00833D4A" w:rsidRDefault="006D4F14" w:rsidP="00EC6ABD">
            <w:pPr>
              <w:autoSpaceDE w:val="0"/>
              <w:autoSpaceDN w:val="0"/>
              <w:adjustRightInd w:val="0"/>
              <w:jc w:val="center"/>
              <w:outlineLvl w:val="1"/>
            </w:pPr>
          </w:p>
        </w:tc>
        <w:tc>
          <w:tcPr>
            <w:tcW w:w="1418" w:type="dxa"/>
            <w:vMerge/>
          </w:tcPr>
          <w:p w14:paraId="3F50C271" w14:textId="77777777" w:rsidR="006D4F14" w:rsidRPr="00833D4A" w:rsidRDefault="006D4F14" w:rsidP="00EC6ABD">
            <w:pPr>
              <w:autoSpaceDE w:val="0"/>
              <w:autoSpaceDN w:val="0"/>
              <w:adjustRightInd w:val="0"/>
              <w:jc w:val="center"/>
              <w:outlineLvl w:val="1"/>
            </w:pPr>
          </w:p>
        </w:tc>
        <w:tc>
          <w:tcPr>
            <w:tcW w:w="708" w:type="dxa"/>
          </w:tcPr>
          <w:p w14:paraId="18404F1B" w14:textId="77777777" w:rsidR="006D4F14" w:rsidRPr="00833D4A" w:rsidRDefault="006D4F14" w:rsidP="00EC6ABD">
            <w:pPr>
              <w:jc w:val="center"/>
            </w:pPr>
            <w:r w:rsidRPr="00833D4A">
              <w:t>2026</w:t>
            </w:r>
          </w:p>
        </w:tc>
        <w:tc>
          <w:tcPr>
            <w:tcW w:w="709" w:type="dxa"/>
          </w:tcPr>
          <w:p w14:paraId="7627816B" w14:textId="77777777" w:rsidR="006D4F14" w:rsidRPr="00833D4A" w:rsidRDefault="006D4F14" w:rsidP="00EC6ABD">
            <w:pPr>
              <w:jc w:val="center"/>
            </w:pPr>
            <w:r w:rsidRPr="00833D4A">
              <w:t>2027</w:t>
            </w:r>
          </w:p>
        </w:tc>
        <w:tc>
          <w:tcPr>
            <w:tcW w:w="709" w:type="dxa"/>
          </w:tcPr>
          <w:p w14:paraId="649CD211" w14:textId="77777777" w:rsidR="006D4F14" w:rsidRPr="00833D4A" w:rsidRDefault="006D4F14" w:rsidP="00EC6ABD">
            <w:pPr>
              <w:jc w:val="center"/>
            </w:pPr>
            <w:r w:rsidRPr="00833D4A">
              <w:t>2028</w:t>
            </w:r>
          </w:p>
        </w:tc>
        <w:tc>
          <w:tcPr>
            <w:tcW w:w="850" w:type="dxa"/>
          </w:tcPr>
          <w:p w14:paraId="6F33BB1A" w14:textId="77777777" w:rsidR="006D4F14" w:rsidRPr="00833D4A" w:rsidRDefault="006D4F14" w:rsidP="00EC6ABD">
            <w:pPr>
              <w:ind w:left="-108" w:right="-108"/>
              <w:jc w:val="center"/>
            </w:pPr>
            <w:r w:rsidRPr="00833D4A">
              <w:t>2029</w:t>
            </w:r>
          </w:p>
        </w:tc>
        <w:tc>
          <w:tcPr>
            <w:tcW w:w="709" w:type="dxa"/>
          </w:tcPr>
          <w:p w14:paraId="2E9DC7FC" w14:textId="77777777" w:rsidR="006D4F14" w:rsidRPr="00833D4A" w:rsidRDefault="006D4F14" w:rsidP="00EC6ABD">
            <w:pPr>
              <w:jc w:val="center"/>
            </w:pPr>
            <w:r w:rsidRPr="00833D4A">
              <w:t>2030</w:t>
            </w:r>
          </w:p>
        </w:tc>
        <w:tc>
          <w:tcPr>
            <w:tcW w:w="1701" w:type="dxa"/>
            <w:vMerge/>
            <w:shd w:val="clear" w:color="auto" w:fill="auto"/>
          </w:tcPr>
          <w:p w14:paraId="760DEBFB" w14:textId="77777777" w:rsidR="006D4F14" w:rsidRPr="00833D4A" w:rsidRDefault="006D4F14" w:rsidP="00EC6ABD">
            <w:pPr>
              <w:jc w:val="center"/>
              <w:rPr>
                <w:lang w:val="en-US"/>
              </w:rPr>
            </w:pPr>
          </w:p>
        </w:tc>
        <w:tc>
          <w:tcPr>
            <w:tcW w:w="1842" w:type="dxa"/>
            <w:vMerge/>
            <w:shd w:val="clear" w:color="auto" w:fill="auto"/>
          </w:tcPr>
          <w:p w14:paraId="0F22E96F" w14:textId="77777777" w:rsidR="006D4F14" w:rsidRPr="00833D4A" w:rsidRDefault="006D4F14" w:rsidP="00EC6ABD">
            <w:pPr>
              <w:jc w:val="center"/>
              <w:rPr>
                <w:lang w:val="en-US"/>
              </w:rPr>
            </w:pPr>
          </w:p>
        </w:tc>
        <w:tc>
          <w:tcPr>
            <w:tcW w:w="1842" w:type="dxa"/>
            <w:vMerge/>
            <w:shd w:val="clear" w:color="auto" w:fill="auto"/>
          </w:tcPr>
          <w:p w14:paraId="4961F481" w14:textId="77777777" w:rsidR="006D4F14" w:rsidRPr="00833D4A" w:rsidRDefault="006D4F14" w:rsidP="00EC6ABD">
            <w:pPr>
              <w:jc w:val="center"/>
              <w:rPr>
                <w:lang w:val="en-US"/>
              </w:rPr>
            </w:pPr>
          </w:p>
        </w:tc>
      </w:tr>
      <w:tr w:rsidR="006D4F14" w:rsidRPr="00833D4A" w14:paraId="35BA45AF" w14:textId="77777777" w:rsidTr="00EC6ABD">
        <w:tc>
          <w:tcPr>
            <w:tcW w:w="675" w:type="dxa"/>
          </w:tcPr>
          <w:p w14:paraId="3AC41204" w14:textId="77777777" w:rsidR="006D4F14" w:rsidRPr="00833D4A" w:rsidRDefault="006D4F14" w:rsidP="00EC6ABD">
            <w:pPr>
              <w:autoSpaceDE w:val="0"/>
              <w:autoSpaceDN w:val="0"/>
              <w:adjustRightInd w:val="0"/>
              <w:jc w:val="center"/>
              <w:outlineLvl w:val="1"/>
            </w:pPr>
            <w:r w:rsidRPr="00833D4A">
              <w:t>1.</w:t>
            </w:r>
          </w:p>
        </w:tc>
        <w:tc>
          <w:tcPr>
            <w:tcW w:w="9923" w:type="dxa"/>
            <w:gridSpan w:val="8"/>
          </w:tcPr>
          <w:p w14:paraId="0EF3F893" w14:textId="77777777" w:rsidR="006D4F14" w:rsidRPr="00833D4A" w:rsidRDefault="006D4F14" w:rsidP="00EC6ABD">
            <w:r w:rsidRPr="00833D4A">
              <w:t xml:space="preserve">Задача «Количество отремонтированных объектов» </w:t>
            </w:r>
          </w:p>
        </w:tc>
        <w:tc>
          <w:tcPr>
            <w:tcW w:w="1701" w:type="dxa"/>
          </w:tcPr>
          <w:p w14:paraId="4093E011" w14:textId="77777777" w:rsidR="006D4F14" w:rsidRPr="00833D4A" w:rsidRDefault="006D4F14" w:rsidP="00EC6ABD">
            <w:pPr>
              <w:autoSpaceDE w:val="0"/>
              <w:autoSpaceDN w:val="0"/>
              <w:adjustRightInd w:val="0"/>
              <w:outlineLvl w:val="1"/>
            </w:pPr>
          </w:p>
        </w:tc>
        <w:tc>
          <w:tcPr>
            <w:tcW w:w="1842" w:type="dxa"/>
          </w:tcPr>
          <w:p w14:paraId="0407BCA7" w14:textId="77777777" w:rsidR="006D4F14" w:rsidRPr="00833D4A" w:rsidRDefault="006D4F14" w:rsidP="00EC6ABD">
            <w:pPr>
              <w:autoSpaceDE w:val="0"/>
              <w:autoSpaceDN w:val="0"/>
              <w:adjustRightInd w:val="0"/>
              <w:outlineLvl w:val="1"/>
            </w:pPr>
          </w:p>
        </w:tc>
        <w:tc>
          <w:tcPr>
            <w:tcW w:w="1842" w:type="dxa"/>
          </w:tcPr>
          <w:p w14:paraId="37DD094B" w14:textId="77777777" w:rsidR="006D4F14" w:rsidRPr="00833D4A" w:rsidRDefault="006D4F14" w:rsidP="00EC6ABD">
            <w:pPr>
              <w:autoSpaceDE w:val="0"/>
              <w:autoSpaceDN w:val="0"/>
              <w:adjustRightInd w:val="0"/>
              <w:outlineLvl w:val="1"/>
            </w:pPr>
          </w:p>
        </w:tc>
      </w:tr>
      <w:tr w:rsidR="006D4F14" w:rsidRPr="00833D4A" w14:paraId="4D806237" w14:textId="77777777" w:rsidTr="00EC6ABD">
        <w:tc>
          <w:tcPr>
            <w:tcW w:w="675" w:type="dxa"/>
          </w:tcPr>
          <w:p w14:paraId="46101055" w14:textId="77777777" w:rsidR="006D4F14" w:rsidRPr="00833D4A" w:rsidRDefault="006D4F14" w:rsidP="00EC6ABD">
            <w:pPr>
              <w:autoSpaceDE w:val="0"/>
              <w:autoSpaceDN w:val="0"/>
              <w:adjustRightInd w:val="0"/>
              <w:jc w:val="center"/>
              <w:outlineLvl w:val="1"/>
            </w:pPr>
            <w:r w:rsidRPr="00833D4A">
              <w:t>1.1</w:t>
            </w:r>
          </w:p>
        </w:tc>
        <w:tc>
          <w:tcPr>
            <w:tcW w:w="3402" w:type="dxa"/>
          </w:tcPr>
          <w:p w14:paraId="714F6AD6" w14:textId="77777777" w:rsidR="006D4F14" w:rsidRPr="00833D4A" w:rsidRDefault="006D4F14" w:rsidP="00EC6ABD">
            <w:pPr>
              <w:autoSpaceDE w:val="0"/>
              <w:autoSpaceDN w:val="0"/>
              <w:adjustRightInd w:val="0"/>
              <w:jc w:val="center"/>
              <w:outlineLvl w:val="1"/>
            </w:pPr>
            <w:r w:rsidRPr="00833D4A">
              <w:t>Ремонт объектов собственности Бессоновского района</w:t>
            </w:r>
          </w:p>
        </w:tc>
        <w:tc>
          <w:tcPr>
            <w:tcW w:w="1418" w:type="dxa"/>
          </w:tcPr>
          <w:p w14:paraId="0EC28B68" w14:textId="77777777" w:rsidR="006D4F14" w:rsidRPr="00833D4A" w:rsidRDefault="006D4F14" w:rsidP="00EC6ABD">
            <w:pPr>
              <w:autoSpaceDE w:val="0"/>
              <w:autoSpaceDN w:val="0"/>
              <w:adjustRightInd w:val="0"/>
              <w:jc w:val="center"/>
              <w:outlineLvl w:val="1"/>
            </w:pPr>
          </w:p>
          <w:p w14:paraId="586ACB67" w14:textId="77777777" w:rsidR="006D4F14" w:rsidRPr="00833D4A" w:rsidRDefault="006D4F14" w:rsidP="00EC6ABD">
            <w:pPr>
              <w:autoSpaceDE w:val="0"/>
              <w:autoSpaceDN w:val="0"/>
              <w:adjustRightInd w:val="0"/>
              <w:jc w:val="center"/>
              <w:outlineLvl w:val="1"/>
            </w:pPr>
            <w:r w:rsidRPr="00833D4A">
              <w:t>единиц</w:t>
            </w:r>
          </w:p>
        </w:tc>
        <w:tc>
          <w:tcPr>
            <w:tcW w:w="1418" w:type="dxa"/>
          </w:tcPr>
          <w:p w14:paraId="140A1838" w14:textId="77777777" w:rsidR="006D4F14" w:rsidRPr="00833D4A" w:rsidRDefault="006D4F14" w:rsidP="00EC6ABD">
            <w:pPr>
              <w:autoSpaceDE w:val="0"/>
              <w:autoSpaceDN w:val="0"/>
              <w:adjustRightInd w:val="0"/>
              <w:jc w:val="center"/>
              <w:outlineLvl w:val="1"/>
            </w:pPr>
          </w:p>
          <w:p w14:paraId="624FE21A" w14:textId="77777777" w:rsidR="006D4F14" w:rsidRPr="00833D4A" w:rsidRDefault="006D4F14" w:rsidP="00EC6ABD">
            <w:pPr>
              <w:jc w:val="center"/>
            </w:pPr>
            <w:r w:rsidRPr="00833D4A">
              <w:t>8</w:t>
            </w:r>
          </w:p>
        </w:tc>
        <w:tc>
          <w:tcPr>
            <w:tcW w:w="708" w:type="dxa"/>
            <w:vAlign w:val="center"/>
          </w:tcPr>
          <w:p w14:paraId="2DA1DD68" w14:textId="77777777" w:rsidR="006D4F14" w:rsidRPr="00833D4A" w:rsidRDefault="006D4F14" w:rsidP="00EC6ABD">
            <w:pPr>
              <w:autoSpaceDE w:val="0"/>
              <w:autoSpaceDN w:val="0"/>
              <w:adjustRightInd w:val="0"/>
              <w:jc w:val="center"/>
              <w:outlineLvl w:val="1"/>
            </w:pPr>
            <w:r w:rsidRPr="00833D4A">
              <w:t>2</w:t>
            </w:r>
          </w:p>
        </w:tc>
        <w:tc>
          <w:tcPr>
            <w:tcW w:w="709" w:type="dxa"/>
            <w:vAlign w:val="center"/>
          </w:tcPr>
          <w:p w14:paraId="35B7B014" w14:textId="77777777" w:rsidR="006D4F14" w:rsidRPr="00833D4A" w:rsidRDefault="006D4F14" w:rsidP="00EC6ABD">
            <w:pPr>
              <w:autoSpaceDE w:val="0"/>
              <w:autoSpaceDN w:val="0"/>
              <w:adjustRightInd w:val="0"/>
              <w:jc w:val="center"/>
              <w:outlineLvl w:val="1"/>
            </w:pPr>
            <w:r w:rsidRPr="00833D4A">
              <w:t>2</w:t>
            </w:r>
          </w:p>
        </w:tc>
        <w:tc>
          <w:tcPr>
            <w:tcW w:w="709" w:type="dxa"/>
            <w:vAlign w:val="center"/>
          </w:tcPr>
          <w:p w14:paraId="62EACC2D" w14:textId="77777777" w:rsidR="006D4F14" w:rsidRPr="00833D4A" w:rsidRDefault="006D4F14" w:rsidP="00EC6ABD">
            <w:pPr>
              <w:autoSpaceDE w:val="0"/>
              <w:autoSpaceDN w:val="0"/>
              <w:adjustRightInd w:val="0"/>
              <w:jc w:val="center"/>
              <w:outlineLvl w:val="1"/>
            </w:pPr>
            <w:r w:rsidRPr="00833D4A">
              <w:t>0</w:t>
            </w:r>
          </w:p>
        </w:tc>
        <w:tc>
          <w:tcPr>
            <w:tcW w:w="850" w:type="dxa"/>
            <w:vAlign w:val="center"/>
          </w:tcPr>
          <w:p w14:paraId="64A7BD2D"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12115798" w14:textId="77777777" w:rsidR="006D4F14" w:rsidRPr="00833D4A" w:rsidRDefault="006D4F14" w:rsidP="00EC6ABD">
            <w:pPr>
              <w:autoSpaceDE w:val="0"/>
              <w:autoSpaceDN w:val="0"/>
              <w:adjustRightInd w:val="0"/>
              <w:jc w:val="center"/>
              <w:outlineLvl w:val="1"/>
            </w:pPr>
            <w:r w:rsidRPr="00833D4A">
              <w:t>0</w:t>
            </w:r>
          </w:p>
        </w:tc>
        <w:tc>
          <w:tcPr>
            <w:tcW w:w="1701" w:type="dxa"/>
          </w:tcPr>
          <w:p w14:paraId="3E5A1971" w14:textId="77777777" w:rsidR="006D4F14" w:rsidRPr="00833D4A" w:rsidRDefault="006D4F14" w:rsidP="00EC6ABD">
            <w:pPr>
              <w:autoSpaceDE w:val="0"/>
              <w:autoSpaceDN w:val="0"/>
              <w:adjustRightInd w:val="0"/>
              <w:jc w:val="center"/>
              <w:outlineLvl w:val="1"/>
            </w:pPr>
          </w:p>
        </w:tc>
        <w:tc>
          <w:tcPr>
            <w:tcW w:w="1842" w:type="dxa"/>
          </w:tcPr>
          <w:p w14:paraId="218ED8DF" w14:textId="77777777" w:rsidR="006D4F14" w:rsidRPr="00833D4A" w:rsidRDefault="006D4F14" w:rsidP="00EC6ABD">
            <w:pPr>
              <w:autoSpaceDE w:val="0"/>
              <w:autoSpaceDN w:val="0"/>
              <w:adjustRightInd w:val="0"/>
              <w:jc w:val="center"/>
              <w:outlineLvl w:val="1"/>
            </w:pPr>
          </w:p>
        </w:tc>
        <w:tc>
          <w:tcPr>
            <w:tcW w:w="1842" w:type="dxa"/>
          </w:tcPr>
          <w:p w14:paraId="0022AE2B" w14:textId="77777777" w:rsidR="006D4F14" w:rsidRPr="00833D4A" w:rsidRDefault="006D4F14" w:rsidP="00EC6ABD">
            <w:pPr>
              <w:autoSpaceDE w:val="0"/>
              <w:autoSpaceDN w:val="0"/>
              <w:adjustRightInd w:val="0"/>
              <w:jc w:val="center"/>
              <w:outlineLvl w:val="1"/>
            </w:pPr>
          </w:p>
        </w:tc>
      </w:tr>
      <w:tr w:rsidR="006D4F14" w:rsidRPr="00833D4A" w14:paraId="77DCA713" w14:textId="77777777" w:rsidTr="00EC6ABD">
        <w:tc>
          <w:tcPr>
            <w:tcW w:w="675" w:type="dxa"/>
          </w:tcPr>
          <w:p w14:paraId="5144B378" w14:textId="77777777" w:rsidR="006D4F14" w:rsidRPr="00833D4A" w:rsidRDefault="006D4F14" w:rsidP="00EC6ABD">
            <w:pPr>
              <w:autoSpaceDE w:val="0"/>
              <w:autoSpaceDN w:val="0"/>
              <w:adjustRightInd w:val="0"/>
              <w:jc w:val="center"/>
              <w:outlineLvl w:val="1"/>
            </w:pPr>
            <w:r w:rsidRPr="00833D4A">
              <w:t>…</w:t>
            </w:r>
          </w:p>
        </w:tc>
        <w:tc>
          <w:tcPr>
            <w:tcW w:w="3402" w:type="dxa"/>
          </w:tcPr>
          <w:p w14:paraId="53A5E280" w14:textId="77777777" w:rsidR="006D4F14" w:rsidRPr="00833D4A" w:rsidRDefault="006D4F14" w:rsidP="00EC6ABD">
            <w:pPr>
              <w:autoSpaceDE w:val="0"/>
              <w:autoSpaceDN w:val="0"/>
              <w:adjustRightInd w:val="0"/>
              <w:jc w:val="center"/>
              <w:outlineLvl w:val="1"/>
            </w:pPr>
            <w:r w:rsidRPr="00833D4A">
              <w:t>…</w:t>
            </w:r>
          </w:p>
        </w:tc>
        <w:tc>
          <w:tcPr>
            <w:tcW w:w="1418" w:type="dxa"/>
          </w:tcPr>
          <w:p w14:paraId="1DEF3586" w14:textId="77777777" w:rsidR="006D4F14" w:rsidRPr="00833D4A" w:rsidRDefault="006D4F14" w:rsidP="00EC6ABD">
            <w:pPr>
              <w:autoSpaceDE w:val="0"/>
              <w:autoSpaceDN w:val="0"/>
              <w:adjustRightInd w:val="0"/>
              <w:jc w:val="center"/>
              <w:outlineLvl w:val="1"/>
            </w:pPr>
          </w:p>
        </w:tc>
        <w:tc>
          <w:tcPr>
            <w:tcW w:w="1418" w:type="dxa"/>
          </w:tcPr>
          <w:p w14:paraId="7CE5142B" w14:textId="77777777" w:rsidR="006D4F14" w:rsidRPr="00833D4A" w:rsidRDefault="006D4F14" w:rsidP="00EC6ABD">
            <w:pPr>
              <w:autoSpaceDE w:val="0"/>
              <w:autoSpaceDN w:val="0"/>
              <w:adjustRightInd w:val="0"/>
              <w:jc w:val="center"/>
              <w:outlineLvl w:val="1"/>
            </w:pPr>
          </w:p>
        </w:tc>
        <w:tc>
          <w:tcPr>
            <w:tcW w:w="708" w:type="dxa"/>
          </w:tcPr>
          <w:p w14:paraId="7B43A230" w14:textId="77777777" w:rsidR="006D4F14" w:rsidRPr="00833D4A" w:rsidRDefault="006D4F14" w:rsidP="00EC6ABD">
            <w:pPr>
              <w:autoSpaceDE w:val="0"/>
              <w:autoSpaceDN w:val="0"/>
              <w:adjustRightInd w:val="0"/>
              <w:jc w:val="center"/>
              <w:outlineLvl w:val="1"/>
            </w:pPr>
          </w:p>
        </w:tc>
        <w:tc>
          <w:tcPr>
            <w:tcW w:w="709" w:type="dxa"/>
          </w:tcPr>
          <w:p w14:paraId="6CB21348" w14:textId="77777777" w:rsidR="006D4F14" w:rsidRPr="00833D4A" w:rsidRDefault="006D4F14" w:rsidP="00EC6ABD">
            <w:pPr>
              <w:autoSpaceDE w:val="0"/>
              <w:autoSpaceDN w:val="0"/>
              <w:adjustRightInd w:val="0"/>
              <w:jc w:val="center"/>
              <w:outlineLvl w:val="1"/>
            </w:pPr>
          </w:p>
        </w:tc>
        <w:tc>
          <w:tcPr>
            <w:tcW w:w="709" w:type="dxa"/>
          </w:tcPr>
          <w:p w14:paraId="069A9723" w14:textId="77777777" w:rsidR="006D4F14" w:rsidRPr="00833D4A" w:rsidRDefault="006D4F14" w:rsidP="00EC6ABD">
            <w:pPr>
              <w:autoSpaceDE w:val="0"/>
              <w:autoSpaceDN w:val="0"/>
              <w:adjustRightInd w:val="0"/>
              <w:jc w:val="center"/>
              <w:outlineLvl w:val="1"/>
            </w:pPr>
          </w:p>
        </w:tc>
        <w:tc>
          <w:tcPr>
            <w:tcW w:w="850" w:type="dxa"/>
          </w:tcPr>
          <w:p w14:paraId="73A4D56E" w14:textId="77777777" w:rsidR="006D4F14" w:rsidRPr="00833D4A" w:rsidRDefault="006D4F14" w:rsidP="00EC6ABD">
            <w:pPr>
              <w:autoSpaceDE w:val="0"/>
              <w:autoSpaceDN w:val="0"/>
              <w:adjustRightInd w:val="0"/>
              <w:jc w:val="center"/>
              <w:outlineLvl w:val="1"/>
            </w:pPr>
          </w:p>
        </w:tc>
        <w:tc>
          <w:tcPr>
            <w:tcW w:w="709" w:type="dxa"/>
          </w:tcPr>
          <w:p w14:paraId="159CD440" w14:textId="77777777" w:rsidR="006D4F14" w:rsidRPr="00833D4A" w:rsidRDefault="006D4F14" w:rsidP="00EC6ABD">
            <w:pPr>
              <w:autoSpaceDE w:val="0"/>
              <w:autoSpaceDN w:val="0"/>
              <w:adjustRightInd w:val="0"/>
              <w:jc w:val="center"/>
              <w:outlineLvl w:val="1"/>
            </w:pPr>
          </w:p>
        </w:tc>
        <w:tc>
          <w:tcPr>
            <w:tcW w:w="1701" w:type="dxa"/>
          </w:tcPr>
          <w:p w14:paraId="3C875552" w14:textId="77777777" w:rsidR="006D4F14" w:rsidRPr="00833D4A" w:rsidRDefault="006D4F14" w:rsidP="00EC6ABD">
            <w:pPr>
              <w:autoSpaceDE w:val="0"/>
              <w:autoSpaceDN w:val="0"/>
              <w:adjustRightInd w:val="0"/>
              <w:jc w:val="center"/>
              <w:outlineLvl w:val="1"/>
            </w:pPr>
          </w:p>
        </w:tc>
        <w:tc>
          <w:tcPr>
            <w:tcW w:w="1842" w:type="dxa"/>
          </w:tcPr>
          <w:p w14:paraId="2EE0FBDD" w14:textId="77777777" w:rsidR="006D4F14" w:rsidRPr="00833D4A" w:rsidRDefault="006D4F14" w:rsidP="00EC6ABD">
            <w:pPr>
              <w:autoSpaceDE w:val="0"/>
              <w:autoSpaceDN w:val="0"/>
              <w:adjustRightInd w:val="0"/>
              <w:jc w:val="center"/>
              <w:outlineLvl w:val="1"/>
            </w:pPr>
          </w:p>
        </w:tc>
        <w:tc>
          <w:tcPr>
            <w:tcW w:w="1842" w:type="dxa"/>
          </w:tcPr>
          <w:p w14:paraId="082B154C" w14:textId="77777777" w:rsidR="006D4F14" w:rsidRPr="00833D4A" w:rsidRDefault="006D4F14" w:rsidP="00EC6ABD">
            <w:pPr>
              <w:autoSpaceDE w:val="0"/>
              <w:autoSpaceDN w:val="0"/>
              <w:adjustRightInd w:val="0"/>
              <w:jc w:val="center"/>
              <w:outlineLvl w:val="1"/>
            </w:pPr>
          </w:p>
        </w:tc>
      </w:tr>
    </w:tbl>
    <w:p w14:paraId="67027305" w14:textId="22810F25" w:rsidR="006D4F14" w:rsidRPr="00833D4A" w:rsidRDefault="006D4F14" w:rsidP="006D4F14">
      <w:pPr>
        <w:autoSpaceDE w:val="0"/>
        <w:autoSpaceDN w:val="0"/>
        <w:adjustRightInd w:val="0"/>
        <w:jc w:val="center"/>
        <w:rPr>
          <w:sz w:val="26"/>
          <w:szCs w:val="26"/>
        </w:rPr>
      </w:pPr>
      <w:r w:rsidRPr="00833D4A">
        <w:rPr>
          <w:sz w:val="26"/>
          <w:szCs w:val="26"/>
        </w:rPr>
        <w:t>«</w:t>
      </w:r>
      <w:r w:rsidRPr="00833D4A">
        <w:rPr>
          <w:b/>
          <w:sz w:val="26"/>
          <w:szCs w:val="26"/>
        </w:rPr>
        <w:t xml:space="preserve">Капитальное строительство объектов </w:t>
      </w:r>
      <w:r w:rsidR="00B0132D" w:rsidRPr="00833D4A">
        <w:rPr>
          <w:b/>
          <w:sz w:val="26"/>
          <w:szCs w:val="26"/>
        </w:rPr>
        <w:t>собственности Бессоновского</w:t>
      </w:r>
      <w:r w:rsidRPr="00833D4A">
        <w:rPr>
          <w:b/>
          <w:sz w:val="26"/>
          <w:szCs w:val="26"/>
        </w:rPr>
        <w:t xml:space="preserve"> района Пензенской области</w:t>
      </w:r>
      <w:r w:rsidRPr="00833D4A">
        <w:rPr>
          <w:sz w:val="26"/>
          <w:szCs w:val="26"/>
        </w:rPr>
        <w:t>»</w:t>
      </w:r>
    </w:p>
    <w:p w14:paraId="64036F0A"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18"/>
        <w:gridCol w:w="1418"/>
        <w:gridCol w:w="708"/>
        <w:gridCol w:w="709"/>
        <w:gridCol w:w="709"/>
        <w:gridCol w:w="850"/>
        <w:gridCol w:w="709"/>
        <w:gridCol w:w="1701"/>
        <w:gridCol w:w="1842"/>
        <w:gridCol w:w="1842"/>
      </w:tblGrid>
      <w:tr w:rsidR="006D4F14" w:rsidRPr="00833D4A" w14:paraId="4ECCEA26" w14:textId="77777777" w:rsidTr="00EC6ABD">
        <w:tc>
          <w:tcPr>
            <w:tcW w:w="675" w:type="dxa"/>
            <w:vMerge w:val="restart"/>
          </w:tcPr>
          <w:p w14:paraId="72C7C5DF" w14:textId="77777777" w:rsidR="006D4F14" w:rsidRPr="00833D4A" w:rsidRDefault="006D4F14" w:rsidP="00EC6ABD">
            <w:pPr>
              <w:autoSpaceDE w:val="0"/>
              <w:autoSpaceDN w:val="0"/>
              <w:adjustRightInd w:val="0"/>
              <w:jc w:val="center"/>
              <w:outlineLvl w:val="1"/>
            </w:pPr>
            <w:r w:rsidRPr="00833D4A">
              <w:t>№</w:t>
            </w:r>
          </w:p>
          <w:p w14:paraId="74FEE3C9" w14:textId="77777777" w:rsidR="006D4F14" w:rsidRPr="00833D4A" w:rsidRDefault="006D4F14" w:rsidP="00EC6ABD">
            <w:pPr>
              <w:autoSpaceDE w:val="0"/>
              <w:autoSpaceDN w:val="0"/>
              <w:adjustRightInd w:val="0"/>
              <w:jc w:val="center"/>
              <w:outlineLvl w:val="1"/>
            </w:pPr>
            <w:r w:rsidRPr="00833D4A">
              <w:t>п/п</w:t>
            </w:r>
          </w:p>
        </w:tc>
        <w:tc>
          <w:tcPr>
            <w:tcW w:w="3402" w:type="dxa"/>
            <w:vMerge w:val="restart"/>
          </w:tcPr>
          <w:p w14:paraId="717585E3" w14:textId="77777777" w:rsidR="006D4F14" w:rsidRPr="00833D4A" w:rsidRDefault="006D4F14" w:rsidP="00EC6ABD">
            <w:pPr>
              <w:autoSpaceDE w:val="0"/>
              <w:autoSpaceDN w:val="0"/>
              <w:adjustRightInd w:val="0"/>
              <w:jc w:val="center"/>
              <w:outlineLvl w:val="1"/>
            </w:pPr>
            <w:r w:rsidRPr="00833D4A">
              <w:t>Наименование мероприятия (результата)</w:t>
            </w:r>
          </w:p>
        </w:tc>
        <w:tc>
          <w:tcPr>
            <w:tcW w:w="1418" w:type="dxa"/>
            <w:vMerge w:val="restart"/>
          </w:tcPr>
          <w:p w14:paraId="449E36A6" w14:textId="77777777" w:rsidR="006D4F14" w:rsidRPr="00833D4A" w:rsidRDefault="006D4F14" w:rsidP="00EC6ABD">
            <w:pPr>
              <w:autoSpaceDE w:val="0"/>
              <w:autoSpaceDN w:val="0"/>
              <w:adjustRightInd w:val="0"/>
              <w:jc w:val="center"/>
              <w:outlineLvl w:val="1"/>
            </w:pPr>
            <w:r w:rsidRPr="00833D4A">
              <w:t>Единица измерения показателя (по ОКЕИ)</w:t>
            </w:r>
          </w:p>
        </w:tc>
        <w:tc>
          <w:tcPr>
            <w:tcW w:w="1418" w:type="dxa"/>
            <w:vMerge w:val="restart"/>
          </w:tcPr>
          <w:p w14:paraId="04A3486A" w14:textId="77777777" w:rsidR="006D4F14" w:rsidRPr="00833D4A" w:rsidRDefault="006D4F14" w:rsidP="00EC6ABD">
            <w:pPr>
              <w:autoSpaceDE w:val="0"/>
              <w:autoSpaceDN w:val="0"/>
              <w:adjustRightInd w:val="0"/>
              <w:jc w:val="center"/>
              <w:outlineLvl w:val="1"/>
            </w:pPr>
            <w:r w:rsidRPr="00833D4A">
              <w:t>Базовое значение</w:t>
            </w:r>
          </w:p>
          <w:p w14:paraId="071DB047" w14:textId="77777777" w:rsidR="006D4F14" w:rsidRPr="00833D4A" w:rsidRDefault="006D4F14" w:rsidP="00EC6ABD">
            <w:pPr>
              <w:autoSpaceDE w:val="0"/>
              <w:autoSpaceDN w:val="0"/>
              <w:adjustRightInd w:val="0"/>
              <w:jc w:val="center"/>
              <w:outlineLvl w:val="1"/>
            </w:pPr>
          </w:p>
          <w:p w14:paraId="190035E3" w14:textId="77777777" w:rsidR="006D4F14" w:rsidRPr="00833D4A" w:rsidRDefault="006D4F14" w:rsidP="00EC6ABD">
            <w:pPr>
              <w:autoSpaceDE w:val="0"/>
              <w:autoSpaceDN w:val="0"/>
              <w:adjustRightInd w:val="0"/>
              <w:jc w:val="center"/>
              <w:outlineLvl w:val="1"/>
            </w:pPr>
            <w:r w:rsidRPr="00833D4A">
              <w:t>2024</w:t>
            </w:r>
          </w:p>
          <w:p w14:paraId="382011BE" w14:textId="77777777" w:rsidR="006D4F14" w:rsidRPr="00833D4A" w:rsidRDefault="006D4F14" w:rsidP="00EC6ABD">
            <w:pPr>
              <w:autoSpaceDE w:val="0"/>
              <w:autoSpaceDN w:val="0"/>
              <w:adjustRightInd w:val="0"/>
              <w:jc w:val="center"/>
              <w:outlineLvl w:val="1"/>
            </w:pPr>
          </w:p>
        </w:tc>
        <w:tc>
          <w:tcPr>
            <w:tcW w:w="3685" w:type="dxa"/>
            <w:gridSpan w:val="5"/>
          </w:tcPr>
          <w:p w14:paraId="41557C6A" w14:textId="77777777" w:rsidR="006D4F14" w:rsidRPr="00833D4A" w:rsidRDefault="006D4F14" w:rsidP="00EC6ABD">
            <w:pPr>
              <w:autoSpaceDE w:val="0"/>
              <w:autoSpaceDN w:val="0"/>
              <w:adjustRightInd w:val="0"/>
              <w:jc w:val="center"/>
              <w:outlineLvl w:val="1"/>
            </w:pPr>
            <w:r w:rsidRPr="00833D4A">
              <w:t>Значение показателя по годам</w:t>
            </w:r>
          </w:p>
        </w:tc>
        <w:tc>
          <w:tcPr>
            <w:tcW w:w="1701" w:type="dxa"/>
            <w:vMerge w:val="restart"/>
            <w:shd w:val="clear" w:color="auto" w:fill="auto"/>
          </w:tcPr>
          <w:p w14:paraId="0792D8E9" w14:textId="77777777" w:rsidR="006D4F14" w:rsidRPr="00833D4A" w:rsidRDefault="006D4F14" w:rsidP="00EC6ABD">
            <w:pPr>
              <w:jc w:val="center"/>
            </w:pPr>
            <w:r w:rsidRPr="00833D4A">
              <w:t>Национальная цель</w:t>
            </w:r>
            <w:r w:rsidRPr="00833D4A">
              <w:rPr>
                <w:rStyle w:val="aff1"/>
              </w:rPr>
              <w:footnoteReference w:id="15"/>
            </w:r>
          </w:p>
        </w:tc>
        <w:tc>
          <w:tcPr>
            <w:tcW w:w="1842" w:type="dxa"/>
            <w:vMerge w:val="restart"/>
            <w:shd w:val="clear" w:color="auto" w:fill="auto"/>
          </w:tcPr>
          <w:p w14:paraId="2798136D" w14:textId="77777777" w:rsidR="006D4F14" w:rsidRPr="00833D4A" w:rsidRDefault="006D4F14" w:rsidP="00EC6ABD">
            <w:pPr>
              <w:jc w:val="center"/>
            </w:pPr>
            <w:r w:rsidRPr="00833D4A">
              <w:t>Связь с показателями национальных целей</w:t>
            </w:r>
            <w:r w:rsidRPr="00833D4A">
              <w:rPr>
                <w:rStyle w:val="aff1"/>
              </w:rPr>
              <w:footnoteReference w:id="16"/>
            </w:r>
          </w:p>
        </w:tc>
        <w:tc>
          <w:tcPr>
            <w:tcW w:w="1842" w:type="dxa"/>
            <w:vMerge w:val="restart"/>
            <w:shd w:val="clear" w:color="auto" w:fill="auto"/>
          </w:tcPr>
          <w:p w14:paraId="102DF998" w14:textId="77777777" w:rsidR="006D4F14" w:rsidRPr="00833D4A" w:rsidRDefault="006D4F14" w:rsidP="00EC6ABD">
            <w:pPr>
              <w:jc w:val="center"/>
            </w:pPr>
            <w:r w:rsidRPr="00833D4A">
              <w:t>Индикаторы, характеризующие достижение показателя национальной цели развития</w:t>
            </w:r>
            <w:r w:rsidRPr="00833D4A">
              <w:rPr>
                <w:rStyle w:val="aff1"/>
              </w:rPr>
              <w:footnoteReference w:id="17"/>
            </w:r>
          </w:p>
        </w:tc>
      </w:tr>
      <w:tr w:rsidR="006D4F14" w:rsidRPr="00833D4A" w14:paraId="1468FC64" w14:textId="77777777" w:rsidTr="00EC6ABD">
        <w:tc>
          <w:tcPr>
            <w:tcW w:w="675" w:type="dxa"/>
            <w:vMerge/>
          </w:tcPr>
          <w:p w14:paraId="263F9AE8" w14:textId="77777777" w:rsidR="006D4F14" w:rsidRPr="00833D4A" w:rsidRDefault="006D4F14" w:rsidP="00EC6ABD">
            <w:pPr>
              <w:autoSpaceDE w:val="0"/>
              <w:autoSpaceDN w:val="0"/>
              <w:adjustRightInd w:val="0"/>
              <w:jc w:val="center"/>
              <w:outlineLvl w:val="1"/>
            </w:pPr>
          </w:p>
        </w:tc>
        <w:tc>
          <w:tcPr>
            <w:tcW w:w="3402" w:type="dxa"/>
            <w:vMerge/>
          </w:tcPr>
          <w:p w14:paraId="71268DB8" w14:textId="77777777" w:rsidR="006D4F14" w:rsidRPr="00833D4A" w:rsidRDefault="006D4F14" w:rsidP="00EC6ABD">
            <w:pPr>
              <w:autoSpaceDE w:val="0"/>
              <w:autoSpaceDN w:val="0"/>
              <w:adjustRightInd w:val="0"/>
              <w:jc w:val="center"/>
              <w:outlineLvl w:val="1"/>
            </w:pPr>
          </w:p>
        </w:tc>
        <w:tc>
          <w:tcPr>
            <w:tcW w:w="1418" w:type="dxa"/>
            <w:vMerge/>
          </w:tcPr>
          <w:p w14:paraId="6F17CB12" w14:textId="77777777" w:rsidR="006D4F14" w:rsidRPr="00833D4A" w:rsidRDefault="006D4F14" w:rsidP="00EC6ABD">
            <w:pPr>
              <w:autoSpaceDE w:val="0"/>
              <w:autoSpaceDN w:val="0"/>
              <w:adjustRightInd w:val="0"/>
              <w:jc w:val="center"/>
              <w:outlineLvl w:val="1"/>
            </w:pPr>
          </w:p>
        </w:tc>
        <w:tc>
          <w:tcPr>
            <w:tcW w:w="1418" w:type="dxa"/>
            <w:vMerge/>
          </w:tcPr>
          <w:p w14:paraId="7ED65BDC" w14:textId="77777777" w:rsidR="006D4F14" w:rsidRPr="00833D4A" w:rsidRDefault="006D4F14" w:rsidP="00EC6ABD">
            <w:pPr>
              <w:autoSpaceDE w:val="0"/>
              <w:autoSpaceDN w:val="0"/>
              <w:adjustRightInd w:val="0"/>
              <w:jc w:val="center"/>
              <w:outlineLvl w:val="1"/>
            </w:pPr>
          </w:p>
        </w:tc>
        <w:tc>
          <w:tcPr>
            <w:tcW w:w="708" w:type="dxa"/>
          </w:tcPr>
          <w:p w14:paraId="008EFD8A" w14:textId="77777777" w:rsidR="006D4F14" w:rsidRPr="00833D4A" w:rsidRDefault="006D4F14" w:rsidP="00EC6ABD">
            <w:pPr>
              <w:jc w:val="center"/>
            </w:pPr>
            <w:r w:rsidRPr="00833D4A">
              <w:t>2026</w:t>
            </w:r>
          </w:p>
        </w:tc>
        <w:tc>
          <w:tcPr>
            <w:tcW w:w="709" w:type="dxa"/>
          </w:tcPr>
          <w:p w14:paraId="08A138EE" w14:textId="77777777" w:rsidR="006D4F14" w:rsidRPr="00833D4A" w:rsidRDefault="006D4F14" w:rsidP="00EC6ABD">
            <w:pPr>
              <w:jc w:val="center"/>
            </w:pPr>
            <w:r w:rsidRPr="00833D4A">
              <w:t>2027</w:t>
            </w:r>
          </w:p>
        </w:tc>
        <w:tc>
          <w:tcPr>
            <w:tcW w:w="709" w:type="dxa"/>
          </w:tcPr>
          <w:p w14:paraId="2C11B2DE" w14:textId="77777777" w:rsidR="006D4F14" w:rsidRPr="00833D4A" w:rsidRDefault="006D4F14" w:rsidP="00EC6ABD">
            <w:pPr>
              <w:jc w:val="center"/>
            </w:pPr>
            <w:r w:rsidRPr="00833D4A">
              <w:t>2028</w:t>
            </w:r>
          </w:p>
        </w:tc>
        <w:tc>
          <w:tcPr>
            <w:tcW w:w="850" w:type="dxa"/>
          </w:tcPr>
          <w:p w14:paraId="3E07BAAA" w14:textId="77777777" w:rsidR="006D4F14" w:rsidRPr="00833D4A" w:rsidRDefault="006D4F14" w:rsidP="00EC6ABD">
            <w:pPr>
              <w:ind w:left="-108" w:right="-108"/>
              <w:jc w:val="center"/>
            </w:pPr>
            <w:r w:rsidRPr="00833D4A">
              <w:t>2029</w:t>
            </w:r>
          </w:p>
        </w:tc>
        <w:tc>
          <w:tcPr>
            <w:tcW w:w="709" w:type="dxa"/>
          </w:tcPr>
          <w:p w14:paraId="4990DCF1" w14:textId="77777777" w:rsidR="006D4F14" w:rsidRPr="00833D4A" w:rsidRDefault="006D4F14" w:rsidP="00EC6ABD">
            <w:pPr>
              <w:jc w:val="center"/>
            </w:pPr>
            <w:r w:rsidRPr="00833D4A">
              <w:t>2030</w:t>
            </w:r>
          </w:p>
        </w:tc>
        <w:tc>
          <w:tcPr>
            <w:tcW w:w="1701" w:type="dxa"/>
            <w:vMerge/>
            <w:shd w:val="clear" w:color="auto" w:fill="auto"/>
          </w:tcPr>
          <w:p w14:paraId="5578EF27" w14:textId="77777777" w:rsidR="006D4F14" w:rsidRPr="00833D4A" w:rsidRDefault="006D4F14" w:rsidP="00EC6ABD">
            <w:pPr>
              <w:jc w:val="center"/>
              <w:rPr>
                <w:lang w:val="en-US"/>
              </w:rPr>
            </w:pPr>
          </w:p>
        </w:tc>
        <w:tc>
          <w:tcPr>
            <w:tcW w:w="1842" w:type="dxa"/>
            <w:vMerge/>
            <w:shd w:val="clear" w:color="auto" w:fill="auto"/>
          </w:tcPr>
          <w:p w14:paraId="1B7B90B3" w14:textId="77777777" w:rsidR="006D4F14" w:rsidRPr="00833D4A" w:rsidRDefault="006D4F14" w:rsidP="00EC6ABD">
            <w:pPr>
              <w:jc w:val="center"/>
              <w:rPr>
                <w:lang w:val="en-US"/>
              </w:rPr>
            </w:pPr>
          </w:p>
        </w:tc>
        <w:tc>
          <w:tcPr>
            <w:tcW w:w="1842" w:type="dxa"/>
            <w:vMerge/>
            <w:shd w:val="clear" w:color="auto" w:fill="auto"/>
          </w:tcPr>
          <w:p w14:paraId="6E6ADB39" w14:textId="77777777" w:rsidR="006D4F14" w:rsidRPr="00833D4A" w:rsidRDefault="006D4F14" w:rsidP="00EC6ABD">
            <w:pPr>
              <w:jc w:val="center"/>
              <w:rPr>
                <w:lang w:val="en-US"/>
              </w:rPr>
            </w:pPr>
          </w:p>
        </w:tc>
      </w:tr>
      <w:tr w:rsidR="006D4F14" w:rsidRPr="00833D4A" w14:paraId="0BAD25DF" w14:textId="77777777" w:rsidTr="00EC6ABD">
        <w:tc>
          <w:tcPr>
            <w:tcW w:w="675" w:type="dxa"/>
          </w:tcPr>
          <w:p w14:paraId="1AA74459" w14:textId="77777777" w:rsidR="006D4F14" w:rsidRPr="00833D4A" w:rsidRDefault="006D4F14" w:rsidP="00EC6ABD">
            <w:pPr>
              <w:autoSpaceDE w:val="0"/>
              <w:autoSpaceDN w:val="0"/>
              <w:adjustRightInd w:val="0"/>
              <w:jc w:val="center"/>
              <w:outlineLvl w:val="1"/>
            </w:pPr>
            <w:r w:rsidRPr="00833D4A">
              <w:t>1.</w:t>
            </w:r>
          </w:p>
        </w:tc>
        <w:tc>
          <w:tcPr>
            <w:tcW w:w="9923" w:type="dxa"/>
            <w:gridSpan w:val="8"/>
          </w:tcPr>
          <w:p w14:paraId="1DF5D0C4" w14:textId="77777777" w:rsidR="006D4F14" w:rsidRPr="00833D4A" w:rsidRDefault="006D4F14" w:rsidP="00EC6ABD">
            <w:r w:rsidRPr="00833D4A">
              <w:t xml:space="preserve">Задача «Количество введенных объектов» </w:t>
            </w:r>
          </w:p>
        </w:tc>
        <w:tc>
          <w:tcPr>
            <w:tcW w:w="1701" w:type="dxa"/>
          </w:tcPr>
          <w:p w14:paraId="7A56BF26" w14:textId="77777777" w:rsidR="006D4F14" w:rsidRPr="00833D4A" w:rsidRDefault="006D4F14" w:rsidP="00EC6ABD">
            <w:pPr>
              <w:autoSpaceDE w:val="0"/>
              <w:autoSpaceDN w:val="0"/>
              <w:adjustRightInd w:val="0"/>
              <w:outlineLvl w:val="1"/>
            </w:pPr>
          </w:p>
        </w:tc>
        <w:tc>
          <w:tcPr>
            <w:tcW w:w="1842" w:type="dxa"/>
          </w:tcPr>
          <w:p w14:paraId="6CF00DBD" w14:textId="77777777" w:rsidR="006D4F14" w:rsidRPr="00833D4A" w:rsidRDefault="006D4F14" w:rsidP="00EC6ABD">
            <w:pPr>
              <w:autoSpaceDE w:val="0"/>
              <w:autoSpaceDN w:val="0"/>
              <w:adjustRightInd w:val="0"/>
              <w:outlineLvl w:val="1"/>
            </w:pPr>
          </w:p>
        </w:tc>
        <w:tc>
          <w:tcPr>
            <w:tcW w:w="1842" w:type="dxa"/>
          </w:tcPr>
          <w:p w14:paraId="504BEC18" w14:textId="77777777" w:rsidR="006D4F14" w:rsidRPr="00833D4A" w:rsidRDefault="006D4F14" w:rsidP="00EC6ABD">
            <w:pPr>
              <w:autoSpaceDE w:val="0"/>
              <w:autoSpaceDN w:val="0"/>
              <w:adjustRightInd w:val="0"/>
              <w:outlineLvl w:val="1"/>
            </w:pPr>
          </w:p>
        </w:tc>
      </w:tr>
      <w:tr w:rsidR="006D4F14" w:rsidRPr="00833D4A" w14:paraId="761072AC" w14:textId="77777777" w:rsidTr="00EC6ABD">
        <w:tc>
          <w:tcPr>
            <w:tcW w:w="675" w:type="dxa"/>
          </w:tcPr>
          <w:p w14:paraId="0C9284A0" w14:textId="77777777" w:rsidR="006D4F14" w:rsidRPr="00833D4A" w:rsidRDefault="006D4F14" w:rsidP="00EC6ABD">
            <w:pPr>
              <w:autoSpaceDE w:val="0"/>
              <w:autoSpaceDN w:val="0"/>
              <w:adjustRightInd w:val="0"/>
              <w:jc w:val="center"/>
              <w:outlineLvl w:val="1"/>
            </w:pPr>
            <w:r w:rsidRPr="00833D4A">
              <w:t>1.1</w:t>
            </w:r>
          </w:p>
        </w:tc>
        <w:tc>
          <w:tcPr>
            <w:tcW w:w="3402" w:type="dxa"/>
          </w:tcPr>
          <w:p w14:paraId="6BF6B2D5" w14:textId="77777777" w:rsidR="006D4F14" w:rsidRPr="00833D4A" w:rsidRDefault="006D4F14" w:rsidP="00EC6ABD">
            <w:pPr>
              <w:autoSpaceDE w:val="0"/>
              <w:autoSpaceDN w:val="0"/>
              <w:adjustRightInd w:val="0"/>
              <w:jc w:val="center"/>
              <w:outlineLvl w:val="1"/>
            </w:pPr>
            <w:r w:rsidRPr="00833D4A">
              <w:t>строительство объектов собственности Бессоновского района</w:t>
            </w:r>
          </w:p>
        </w:tc>
        <w:tc>
          <w:tcPr>
            <w:tcW w:w="1418" w:type="dxa"/>
          </w:tcPr>
          <w:p w14:paraId="723784DF" w14:textId="77777777" w:rsidR="006D4F14" w:rsidRPr="00833D4A" w:rsidRDefault="006D4F14" w:rsidP="00EC6ABD">
            <w:pPr>
              <w:autoSpaceDE w:val="0"/>
              <w:autoSpaceDN w:val="0"/>
              <w:adjustRightInd w:val="0"/>
              <w:jc w:val="center"/>
              <w:outlineLvl w:val="1"/>
            </w:pPr>
          </w:p>
          <w:p w14:paraId="56F143A4" w14:textId="77777777" w:rsidR="006D4F14" w:rsidRPr="00833D4A" w:rsidRDefault="006D4F14" w:rsidP="00EC6ABD">
            <w:pPr>
              <w:autoSpaceDE w:val="0"/>
              <w:autoSpaceDN w:val="0"/>
              <w:adjustRightInd w:val="0"/>
              <w:jc w:val="center"/>
              <w:outlineLvl w:val="1"/>
            </w:pPr>
            <w:r w:rsidRPr="00833D4A">
              <w:t>единиц</w:t>
            </w:r>
          </w:p>
        </w:tc>
        <w:tc>
          <w:tcPr>
            <w:tcW w:w="1418" w:type="dxa"/>
          </w:tcPr>
          <w:p w14:paraId="00BCC253" w14:textId="77777777" w:rsidR="006D4F14" w:rsidRPr="00833D4A" w:rsidRDefault="006D4F14" w:rsidP="00EC6ABD">
            <w:pPr>
              <w:autoSpaceDE w:val="0"/>
              <w:autoSpaceDN w:val="0"/>
              <w:adjustRightInd w:val="0"/>
              <w:jc w:val="center"/>
              <w:outlineLvl w:val="1"/>
            </w:pPr>
          </w:p>
          <w:p w14:paraId="6477922A" w14:textId="77777777" w:rsidR="006D4F14" w:rsidRPr="00833D4A" w:rsidRDefault="006D4F14" w:rsidP="00EC6ABD">
            <w:pPr>
              <w:jc w:val="center"/>
            </w:pPr>
            <w:r w:rsidRPr="00833D4A">
              <w:t>0</w:t>
            </w:r>
          </w:p>
        </w:tc>
        <w:tc>
          <w:tcPr>
            <w:tcW w:w="708" w:type="dxa"/>
            <w:vAlign w:val="center"/>
          </w:tcPr>
          <w:p w14:paraId="5A2F2EF2"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5F28EF7A"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4077F4EF" w14:textId="77777777" w:rsidR="006D4F14" w:rsidRPr="00833D4A" w:rsidRDefault="006D4F14" w:rsidP="00EC6ABD">
            <w:pPr>
              <w:autoSpaceDE w:val="0"/>
              <w:autoSpaceDN w:val="0"/>
              <w:adjustRightInd w:val="0"/>
              <w:jc w:val="center"/>
              <w:outlineLvl w:val="1"/>
            </w:pPr>
            <w:r w:rsidRPr="00833D4A">
              <w:t>0</w:t>
            </w:r>
          </w:p>
        </w:tc>
        <w:tc>
          <w:tcPr>
            <w:tcW w:w="850" w:type="dxa"/>
            <w:vAlign w:val="center"/>
          </w:tcPr>
          <w:p w14:paraId="54FC57F4" w14:textId="77777777" w:rsidR="006D4F14" w:rsidRPr="00833D4A" w:rsidRDefault="006D4F14" w:rsidP="00EC6ABD">
            <w:pPr>
              <w:autoSpaceDE w:val="0"/>
              <w:autoSpaceDN w:val="0"/>
              <w:adjustRightInd w:val="0"/>
              <w:jc w:val="center"/>
              <w:outlineLvl w:val="1"/>
            </w:pPr>
            <w:r w:rsidRPr="00833D4A">
              <w:t>0</w:t>
            </w:r>
          </w:p>
        </w:tc>
        <w:tc>
          <w:tcPr>
            <w:tcW w:w="709" w:type="dxa"/>
            <w:vAlign w:val="center"/>
          </w:tcPr>
          <w:p w14:paraId="6FC71164" w14:textId="77777777" w:rsidR="006D4F14" w:rsidRPr="00833D4A" w:rsidRDefault="006D4F14" w:rsidP="00EC6ABD">
            <w:pPr>
              <w:autoSpaceDE w:val="0"/>
              <w:autoSpaceDN w:val="0"/>
              <w:adjustRightInd w:val="0"/>
              <w:jc w:val="center"/>
              <w:outlineLvl w:val="1"/>
            </w:pPr>
            <w:r w:rsidRPr="00833D4A">
              <w:t>0</w:t>
            </w:r>
          </w:p>
        </w:tc>
        <w:tc>
          <w:tcPr>
            <w:tcW w:w="1701" w:type="dxa"/>
          </w:tcPr>
          <w:p w14:paraId="42F31CCB" w14:textId="77777777" w:rsidR="006D4F14" w:rsidRPr="00833D4A" w:rsidRDefault="006D4F14" w:rsidP="00EC6ABD">
            <w:pPr>
              <w:autoSpaceDE w:val="0"/>
              <w:autoSpaceDN w:val="0"/>
              <w:adjustRightInd w:val="0"/>
              <w:jc w:val="center"/>
              <w:outlineLvl w:val="1"/>
            </w:pPr>
          </w:p>
        </w:tc>
        <w:tc>
          <w:tcPr>
            <w:tcW w:w="1842" w:type="dxa"/>
          </w:tcPr>
          <w:p w14:paraId="03A46E24" w14:textId="77777777" w:rsidR="006D4F14" w:rsidRPr="00833D4A" w:rsidRDefault="006D4F14" w:rsidP="00EC6ABD">
            <w:pPr>
              <w:autoSpaceDE w:val="0"/>
              <w:autoSpaceDN w:val="0"/>
              <w:adjustRightInd w:val="0"/>
              <w:jc w:val="center"/>
              <w:outlineLvl w:val="1"/>
            </w:pPr>
          </w:p>
        </w:tc>
        <w:tc>
          <w:tcPr>
            <w:tcW w:w="1842" w:type="dxa"/>
          </w:tcPr>
          <w:p w14:paraId="56221F1D" w14:textId="77777777" w:rsidR="006D4F14" w:rsidRPr="00833D4A" w:rsidRDefault="006D4F14" w:rsidP="00EC6ABD">
            <w:pPr>
              <w:autoSpaceDE w:val="0"/>
              <w:autoSpaceDN w:val="0"/>
              <w:adjustRightInd w:val="0"/>
              <w:jc w:val="center"/>
              <w:outlineLvl w:val="1"/>
            </w:pPr>
          </w:p>
        </w:tc>
      </w:tr>
    </w:tbl>
    <w:p w14:paraId="479CFEFE" w14:textId="77777777" w:rsidR="006D4F14" w:rsidRPr="00833D4A" w:rsidRDefault="006D4F14" w:rsidP="006D4F14">
      <w:pPr>
        <w:autoSpaceDE w:val="0"/>
        <w:autoSpaceDN w:val="0"/>
        <w:adjustRightInd w:val="0"/>
        <w:jc w:val="center"/>
        <w:rPr>
          <w:b/>
          <w:sz w:val="26"/>
          <w:szCs w:val="26"/>
        </w:rPr>
      </w:pPr>
      <w:r w:rsidRPr="00833D4A">
        <w:rPr>
          <w:sz w:val="26"/>
          <w:szCs w:val="26"/>
        </w:rPr>
        <w:lastRenderedPageBreak/>
        <w:t>«</w:t>
      </w:r>
      <w:r w:rsidRPr="00833D4A">
        <w:rPr>
          <w:b/>
          <w:sz w:val="26"/>
          <w:szCs w:val="26"/>
        </w:rPr>
        <w:t>Содержание и развитие сети автомобильных дорог местного значения</w:t>
      </w:r>
    </w:p>
    <w:p w14:paraId="6CEF2C70" w14:textId="77777777" w:rsidR="006D4F14" w:rsidRPr="00833D4A" w:rsidRDefault="006D4F14" w:rsidP="006D4F14">
      <w:pPr>
        <w:autoSpaceDE w:val="0"/>
        <w:autoSpaceDN w:val="0"/>
        <w:adjustRightInd w:val="0"/>
        <w:jc w:val="center"/>
        <w:rPr>
          <w:sz w:val="26"/>
          <w:szCs w:val="26"/>
        </w:rPr>
      </w:pPr>
      <w:r w:rsidRPr="00833D4A">
        <w:rPr>
          <w:b/>
          <w:sz w:val="26"/>
          <w:szCs w:val="26"/>
        </w:rPr>
        <w:t xml:space="preserve"> вне границ населенных пунктов в границах Бессоновского района Пензенской области</w:t>
      </w:r>
      <w:r w:rsidRPr="00833D4A">
        <w:rPr>
          <w:sz w:val="26"/>
          <w:szCs w:val="26"/>
        </w:rPr>
        <w:t>»</w:t>
      </w:r>
    </w:p>
    <w:p w14:paraId="2E88C08C"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18"/>
        <w:gridCol w:w="1418"/>
        <w:gridCol w:w="708"/>
        <w:gridCol w:w="709"/>
        <w:gridCol w:w="709"/>
        <w:gridCol w:w="850"/>
        <w:gridCol w:w="709"/>
        <w:gridCol w:w="1701"/>
        <w:gridCol w:w="1842"/>
        <w:gridCol w:w="1842"/>
      </w:tblGrid>
      <w:tr w:rsidR="006D4F14" w:rsidRPr="00B0132D" w14:paraId="1EFAD2D1" w14:textId="77777777" w:rsidTr="00EC6ABD">
        <w:tc>
          <w:tcPr>
            <w:tcW w:w="675" w:type="dxa"/>
            <w:vMerge w:val="restart"/>
          </w:tcPr>
          <w:p w14:paraId="4F4F7813"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w:t>
            </w:r>
          </w:p>
          <w:p w14:paraId="36BE5A1A"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п/п</w:t>
            </w:r>
          </w:p>
        </w:tc>
        <w:tc>
          <w:tcPr>
            <w:tcW w:w="3402" w:type="dxa"/>
            <w:vMerge w:val="restart"/>
          </w:tcPr>
          <w:p w14:paraId="3F93722F"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Наименование мероприятия (результата)</w:t>
            </w:r>
          </w:p>
        </w:tc>
        <w:tc>
          <w:tcPr>
            <w:tcW w:w="1418" w:type="dxa"/>
            <w:vMerge w:val="restart"/>
          </w:tcPr>
          <w:p w14:paraId="16904DA4"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Единица измерения показателя (по ОКЕИ)</w:t>
            </w:r>
          </w:p>
        </w:tc>
        <w:tc>
          <w:tcPr>
            <w:tcW w:w="1418" w:type="dxa"/>
            <w:vMerge w:val="restart"/>
          </w:tcPr>
          <w:p w14:paraId="38FF5AE1"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Базовое значение</w:t>
            </w:r>
          </w:p>
          <w:p w14:paraId="374E3C76" w14:textId="77777777" w:rsidR="006D4F14" w:rsidRPr="00B0132D" w:rsidRDefault="006D4F14" w:rsidP="00EC6ABD">
            <w:pPr>
              <w:autoSpaceDE w:val="0"/>
              <w:autoSpaceDN w:val="0"/>
              <w:adjustRightInd w:val="0"/>
              <w:jc w:val="center"/>
              <w:outlineLvl w:val="1"/>
              <w:rPr>
                <w:sz w:val="22"/>
                <w:szCs w:val="22"/>
              </w:rPr>
            </w:pPr>
          </w:p>
          <w:p w14:paraId="4F7242B9"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2024</w:t>
            </w:r>
          </w:p>
          <w:p w14:paraId="6D769476" w14:textId="77777777" w:rsidR="006D4F14" w:rsidRPr="00B0132D" w:rsidRDefault="006D4F14" w:rsidP="00EC6ABD">
            <w:pPr>
              <w:autoSpaceDE w:val="0"/>
              <w:autoSpaceDN w:val="0"/>
              <w:adjustRightInd w:val="0"/>
              <w:jc w:val="center"/>
              <w:outlineLvl w:val="1"/>
              <w:rPr>
                <w:sz w:val="22"/>
                <w:szCs w:val="22"/>
              </w:rPr>
            </w:pPr>
          </w:p>
        </w:tc>
        <w:tc>
          <w:tcPr>
            <w:tcW w:w="3685" w:type="dxa"/>
            <w:gridSpan w:val="5"/>
          </w:tcPr>
          <w:p w14:paraId="792A6A3A"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Значение показателя по годам</w:t>
            </w:r>
          </w:p>
        </w:tc>
        <w:tc>
          <w:tcPr>
            <w:tcW w:w="1701" w:type="dxa"/>
            <w:vMerge w:val="restart"/>
            <w:shd w:val="clear" w:color="auto" w:fill="auto"/>
          </w:tcPr>
          <w:p w14:paraId="6B3A1A8B" w14:textId="77777777" w:rsidR="006D4F14" w:rsidRPr="00B0132D" w:rsidRDefault="006D4F14" w:rsidP="00EC6ABD">
            <w:pPr>
              <w:jc w:val="center"/>
              <w:rPr>
                <w:sz w:val="22"/>
                <w:szCs w:val="22"/>
              </w:rPr>
            </w:pPr>
            <w:r w:rsidRPr="00B0132D">
              <w:rPr>
                <w:sz w:val="22"/>
                <w:szCs w:val="22"/>
              </w:rPr>
              <w:t>Национальная цель</w:t>
            </w:r>
            <w:r w:rsidRPr="00B0132D">
              <w:rPr>
                <w:rStyle w:val="aff1"/>
                <w:sz w:val="22"/>
                <w:szCs w:val="22"/>
              </w:rPr>
              <w:footnoteReference w:id="18"/>
            </w:r>
          </w:p>
        </w:tc>
        <w:tc>
          <w:tcPr>
            <w:tcW w:w="1842" w:type="dxa"/>
            <w:vMerge w:val="restart"/>
            <w:shd w:val="clear" w:color="auto" w:fill="auto"/>
          </w:tcPr>
          <w:p w14:paraId="2F1940DB" w14:textId="77777777" w:rsidR="006D4F14" w:rsidRPr="00B0132D" w:rsidRDefault="006D4F14" w:rsidP="00EC6ABD">
            <w:pPr>
              <w:jc w:val="center"/>
              <w:rPr>
                <w:sz w:val="22"/>
                <w:szCs w:val="22"/>
              </w:rPr>
            </w:pPr>
            <w:r w:rsidRPr="00B0132D">
              <w:rPr>
                <w:sz w:val="22"/>
                <w:szCs w:val="22"/>
              </w:rPr>
              <w:t>Связь с показателями национальных целей</w:t>
            </w:r>
            <w:r w:rsidRPr="00B0132D">
              <w:rPr>
                <w:rStyle w:val="aff1"/>
                <w:sz w:val="22"/>
                <w:szCs w:val="22"/>
              </w:rPr>
              <w:footnoteReference w:id="19"/>
            </w:r>
          </w:p>
        </w:tc>
        <w:tc>
          <w:tcPr>
            <w:tcW w:w="1842" w:type="dxa"/>
            <w:vMerge w:val="restart"/>
            <w:shd w:val="clear" w:color="auto" w:fill="auto"/>
          </w:tcPr>
          <w:p w14:paraId="76D9DCDC" w14:textId="77777777" w:rsidR="006D4F14" w:rsidRPr="00B0132D" w:rsidRDefault="006D4F14" w:rsidP="00EC6ABD">
            <w:pPr>
              <w:jc w:val="center"/>
              <w:rPr>
                <w:sz w:val="22"/>
                <w:szCs w:val="22"/>
              </w:rPr>
            </w:pPr>
            <w:r w:rsidRPr="00B0132D">
              <w:rPr>
                <w:sz w:val="22"/>
                <w:szCs w:val="22"/>
              </w:rPr>
              <w:t>Индикаторы, характеризующие достижение показателя национальной цели развития</w:t>
            </w:r>
            <w:r w:rsidRPr="00B0132D">
              <w:rPr>
                <w:rStyle w:val="aff1"/>
                <w:sz w:val="22"/>
                <w:szCs w:val="22"/>
              </w:rPr>
              <w:footnoteReference w:id="20"/>
            </w:r>
          </w:p>
        </w:tc>
      </w:tr>
      <w:tr w:rsidR="006D4F14" w:rsidRPr="00B0132D" w14:paraId="03A0CE30" w14:textId="77777777" w:rsidTr="00EC6ABD">
        <w:tc>
          <w:tcPr>
            <w:tcW w:w="675" w:type="dxa"/>
            <w:vMerge/>
          </w:tcPr>
          <w:p w14:paraId="17766F2D" w14:textId="77777777" w:rsidR="006D4F14" w:rsidRPr="00B0132D" w:rsidRDefault="006D4F14" w:rsidP="00EC6ABD">
            <w:pPr>
              <w:autoSpaceDE w:val="0"/>
              <w:autoSpaceDN w:val="0"/>
              <w:adjustRightInd w:val="0"/>
              <w:jc w:val="center"/>
              <w:outlineLvl w:val="1"/>
              <w:rPr>
                <w:sz w:val="22"/>
                <w:szCs w:val="22"/>
              </w:rPr>
            </w:pPr>
          </w:p>
        </w:tc>
        <w:tc>
          <w:tcPr>
            <w:tcW w:w="3402" w:type="dxa"/>
            <w:vMerge/>
          </w:tcPr>
          <w:p w14:paraId="3593BD42" w14:textId="77777777" w:rsidR="006D4F14" w:rsidRPr="00B0132D" w:rsidRDefault="006D4F14" w:rsidP="00EC6ABD">
            <w:pPr>
              <w:autoSpaceDE w:val="0"/>
              <w:autoSpaceDN w:val="0"/>
              <w:adjustRightInd w:val="0"/>
              <w:jc w:val="center"/>
              <w:outlineLvl w:val="1"/>
              <w:rPr>
                <w:sz w:val="22"/>
                <w:szCs w:val="22"/>
              </w:rPr>
            </w:pPr>
          </w:p>
        </w:tc>
        <w:tc>
          <w:tcPr>
            <w:tcW w:w="1418" w:type="dxa"/>
            <w:vMerge/>
          </w:tcPr>
          <w:p w14:paraId="7FD05162" w14:textId="77777777" w:rsidR="006D4F14" w:rsidRPr="00B0132D" w:rsidRDefault="006D4F14" w:rsidP="00EC6ABD">
            <w:pPr>
              <w:autoSpaceDE w:val="0"/>
              <w:autoSpaceDN w:val="0"/>
              <w:adjustRightInd w:val="0"/>
              <w:jc w:val="center"/>
              <w:outlineLvl w:val="1"/>
              <w:rPr>
                <w:sz w:val="22"/>
                <w:szCs w:val="22"/>
              </w:rPr>
            </w:pPr>
          </w:p>
        </w:tc>
        <w:tc>
          <w:tcPr>
            <w:tcW w:w="1418" w:type="dxa"/>
            <w:vMerge/>
          </w:tcPr>
          <w:p w14:paraId="75CF1695" w14:textId="77777777" w:rsidR="006D4F14" w:rsidRPr="00B0132D" w:rsidRDefault="006D4F14" w:rsidP="00EC6ABD">
            <w:pPr>
              <w:autoSpaceDE w:val="0"/>
              <w:autoSpaceDN w:val="0"/>
              <w:adjustRightInd w:val="0"/>
              <w:jc w:val="center"/>
              <w:outlineLvl w:val="1"/>
              <w:rPr>
                <w:sz w:val="22"/>
                <w:szCs w:val="22"/>
              </w:rPr>
            </w:pPr>
          </w:p>
        </w:tc>
        <w:tc>
          <w:tcPr>
            <w:tcW w:w="708" w:type="dxa"/>
          </w:tcPr>
          <w:p w14:paraId="24A2473E" w14:textId="77777777" w:rsidR="006D4F14" w:rsidRPr="00B0132D" w:rsidRDefault="006D4F14" w:rsidP="00EC6ABD">
            <w:pPr>
              <w:jc w:val="center"/>
              <w:rPr>
                <w:sz w:val="22"/>
                <w:szCs w:val="22"/>
              </w:rPr>
            </w:pPr>
            <w:r w:rsidRPr="00B0132D">
              <w:rPr>
                <w:sz w:val="22"/>
                <w:szCs w:val="22"/>
              </w:rPr>
              <w:t>2026</w:t>
            </w:r>
          </w:p>
        </w:tc>
        <w:tc>
          <w:tcPr>
            <w:tcW w:w="709" w:type="dxa"/>
          </w:tcPr>
          <w:p w14:paraId="0093EBC5" w14:textId="77777777" w:rsidR="006D4F14" w:rsidRPr="00B0132D" w:rsidRDefault="006D4F14" w:rsidP="00EC6ABD">
            <w:pPr>
              <w:jc w:val="center"/>
              <w:rPr>
                <w:sz w:val="22"/>
                <w:szCs w:val="22"/>
              </w:rPr>
            </w:pPr>
            <w:r w:rsidRPr="00B0132D">
              <w:rPr>
                <w:sz w:val="22"/>
                <w:szCs w:val="22"/>
              </w:rPr>
              <w:t>2027</w:t>
            </w:r>
          </w:p>
        </w:tc>
        <w:tc>
          <w:tcPr>
            <w:tcW w:w="709" w:type="dxa"/>
          </w:tcPr>
          <w:p w14:paraId="45C89AAA" w14:textId="77777777" w:rsidR="006D4F14" w:rsidRPr="00B0132D" w:rsidRDefault="006D4F14" w:rsidP="00EC6ABD">
            <w:pPr>
              <w:jc w:val="center"/>
              <w:rPr>
                <w:sz w:val="22"/>
                <w:szCs w:val="22"/>
              </w:rPr>
            </w:pPr>
            <w:r w:rsidRPr="00B0132D">
              <w:rPr>
                <w:sz w:val="22"/>
                <w:szCs w:val="22"/>
              </w:rPr>
              <w:t>2028</w:t>
            </w:r>
          </w:p>
        </w:tc>
        <w:tc>
          <w:tcPr>
            <w:tcW w:w="850" w:type="dxa"/>
          </w:tcPr>
          <w:p w14:paraId="3BE24B25" w14:textId="77777777" w:rsidR="006D4F14" w:rsidRPr="00B0132D" w:rsidRDefault="006D4F14" w:rsidP="00EC6ABD">
            <w:pPr>
              <w:ind w:left="-108" w:right="-108"/>
              <w:jc w:val="center"/>
              <w:rPr>
                <w:sz w:val="22"/>
                <w:szCs w:val="22"/>
              </w:rPr>
            </w:pPr>
            <w:r w:rsidRPr="00B0132D">
              <w:rPr>
                <w:sz w:val="22"/>
                <w:szCs w:val="22"/>
              </w:rPr>
              <w:t>2029</w:t>
            </w:r>
          </w:p>
        </w:tc>
        <w:tc>
          <w:tcPr>
            <w:tcW w:w="709" w:type="dxa"/>
          </w:tcPr>
          <w:p w14:paraId="73699225" w14:textId="77777777" w:rsidR="006D4F14" w:rsidRPr="00B0132D" w:rsidRDefault="006D4F14" w:rsidP="00EC6ABD">
            <w:pPr>
              <w:jc w:val="center"/>
              <w:rPr>
                <w:sz w:val="22"/>
                <w:szCs w:val="22"/>
              </w:rPr>
            </w:pPr>
            <w:r w:rsidRPr="00B0132D">
              <w:rPr>
                <w:sz w:val="22"/>
                <w:szCs w:val="22"/>
              </w:rPr>
              <w:t>2030</w:t>
            </w:r>
          </w:p>
        </w:tc>
        <w:tc>
          <w:tcPr>
            <w:tcW w:w="1701" w:type="dxa"/>
            <w:vMerge/>
            <w:shd w:val="clear" w:color="auto" w:fill="auto"/>
          </w:tcPr>
          <w:p w14:paraId="34188F20" w14:textId="77777777" w:rsidR="006D4F14" w:rsidRPr="00B0132D" w:rsidRDefault="006D4F14" w:rsidP="00EC6ABD">
            <w:pPr>
              <w:jc w:val="center"/>
              <w:rPr>
                <w:sz w:val="22"/>
                <w:szCs w:val="22"/>
                <w:lang w:val="en-US"/>
              </w:rPr>
            </w:pPr>
          </w:p>
        </w:tc>
        <w:tc>
          <w:tcPr>
            <w:tcW w:w="1842" w:type="dxa"/>
            <w:vMerge/>
            <w:shd w:val="clear" w:color="auto" w:fill="auto"/>
          </w:tcPr>
          <w:p w14:paraId="2D3797DE" w14:textId="77777777" w:rsidR="006D4F14" w:rsidRPr="00B0132D" w:rsidRDefault="006D4F14" w:rsidP="00EC6ABD">
            <w:pPr>
              <w:jc w:val="center"/>
              <w:rPr>
                <w:sz w:val="22"/>
                <w:szCs w:val="22"/>
                <w:lang w:val="en-US"/>
              </w:rPr>
            </w:pPr>
          </w:p>
        </w:tc>
        <w:tc>
          <w:tcPr>
            <w:tcW w:w="1842" w:type="dxa"/>
            <w:vMerge/>
            <w:shd w:val="clear" w:color="auto" w:fill="auto"/>
          </w:tcPr>
          <w:p w14:paraId="48C9DFF0" w14:textId="77777777" w:rsidR="006D4F14" w:rsidRPr="00B0132D" w:rsidRDefault="006D4F14" w:rsidP="00EC6ABD">
            <w:pPr>
              <w:jc w:val="center"/>
              <w:rPr>
                <w:sz w:val="22"/>
                <w:szCs w:val="22"/>
                <w:lang w:val="en-US"/>
              </w:rPr>
            </w:pPr>
          </w:p>
        </w:tc>
      </w:tr>
      <w:tr w:rsidR="006D4F14" w:rsidRPr="00B0132D" w14:paraId="6E1DE0E1" w14:textId="77777777" w:rsidTr="00EC6ABD">
        <w:tc>
          <w:tcPr>
            <w:tcW w:w="675" w:type="dxa"/>
          </w:tcPr>
          <w:p w14:paraId="4B12AC4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1.</w:t>
            </w:r>
          </w:p>
        </w:tc>
        <w:tc>
          <w:tcPr>
            <w:tcW w:w="9923" w:type="dxa"/>
            <w:gridSpan w:val="8"/>
          </w:tcPr>
          <w:p w14:paraId="2668EDE6" w14:textId="77777777" w:rsidR="006D4F14" w:rsidRPr="00B0132D" w:rsidRDefault="006D4F14" w:rsidP="00EC6ABD">
            <w:pPr>
              <w:rPr>
                <w:sz w:val="22"/>
                <w:szCs w:val="22"/>
              </w:rPr>
            </w:pPr>
            <w:r w:rsidRPr="00B0132D">
              <w:rPr>
                <w:sz w:val="22"/>
                <w:szCs w:val="22"/>
              </w:rPr>
              <w:t xml:space="preserve">Задача «Количество отремонтированных дорог в собственности администрации Бессоновского района» </w:t>
            </w:r>
          </w:p>
        </w:tc>
        <w:tc>
          <w:tcPr>
            <w:tcW w:w="1701" w:type="dxa"/>
          </w:tcPr>
          <w:p w14:paraId="227B67EC" w14:textId="77777777" w:rsidR="006D4F14" w:rsidRPr="00B0132D" w:rsidRDefault="006D4F14" w:rsidP="00EC6ABD">
            <w:pPr>
              <w:autoSpaceDE w:val="0"/>
              <w:autoSpaceDN w:val="0"/>
              <w:adjustRightInd w:val="0"/>
              <w:outlineLvl w:val="1"/>
              <w:rPr>
                <w:sz w:val="22"/>
                <w:szCs w:val="22"/>
              </w:rPr>
            </w:pPr>
          </w:p>
        </w:tc>
        <w:tc>
          <w:tcPr>
            <w:tcW w:w="1842" w:type="dxa"/>
          </w:tcPr>
          <w:p w14:paraId="734E9AA1" w14:textId="77777777" w:rsidR="006D4F14" w:rsidRPr="00B0132D" w:rsidRDefault="006D4F14" w:rsidP="00EC6ABD">
            <w:pPr>
              <w:autoSpaceDE w:val="0"/>
              <w:autoSpaceDN w:val="0"/>
              <w:adjustRightInd w:val="0"/>
              <w:outlineLvl w:val="1"/>
              <w:rPr>
                <w:sz w:val="22"/>
                <w:szCs w:val="22"/>
              </w:rPr>
            </w:pPr>
          </w:p>
        </w:tc>
        <w:tc>
          <w:tcPr>
            <w:tcW w:w="1842" w:type="dxa"/>
          </w:tcPr>
          <w:p w14:paraId="298F00C9" w14:textId="77777777" w:rsidR="006D4F14" w:rsidRPr="00B0132D" w:rsidRDefault="006D4F14" w:rsidP="00EC6ABD">
            <w:pPr>
              <w:autoSpaceDE w:val="0"/>
              <w:autoSpaceDN w:val="0"/>
              <w:adjustRightInd w:val="0"/>
              <w:outlineLvl w:val="1"/>
              <w:rPr>
                <w:sz w:val="22"/>
                <w:szCs w:val="22"/>
              </w:rPr>
            </w:pPr>
          </w:p>
        </w:tc>
      </w:tr>
      <w:tr w:rsidR="006D4F14" w:rsidRPr="00B0132D" w14:paraId="08F04B44" w14:textId="77777777" w:rsidTr="00EC6ABD">
        <w:tc>
          <w:tcPr>
            <w:tcW w:w="675" w:type="dxa"/>
          </w:tcPr>
          <w:p w14:paraId="0B490AFB"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1.1</w:t>
            </w:r>
          </w:p>
        </w:tc>
        <w:tc>
          <w:tcPr>
            <w:tcW w:w="3402" w:type="dxa"/>
          </w:tcPr>
          <w:p w14:paraId="0C3700C0"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Ремонт дорог в собственности Бессоновского района</w:t>
            </w:r>
          </w:p>
        </w:tc>
        <w:tc>
          <w:tcPr>
            <w:tcW w:w="1418" w:type="dxa"/>
          </w:tcPr>
          <w:p w14:paraId="352476C1" w14:textId="77777777" w:rsidR="006D4F14" w:rsidRPr="00B0132D" w:rsidRDefault="006D4F14" w:rsidP="00EC6ABD">
            <w:pPr>
              <w:autoSpaceDE w:val="0"/>
              <w:autoSpaceDN w:val="0"/>
              <w:adjustRightInd w:val="0"/>
              <w:jc w:val="center"/>
              <w:outlineLvl w:val="1"/>
              <w:rPr>
                <w:sz w:val="22"/>
                <w:szCs w:val="22"/>
              </w:rPr>
            </w:pPr>
          </w:p>
          <w:p w14:paraId="52EC9C02"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единиц</w:t>
            </w:r>
          </w:p>
        </w:tc>
        <w:tc>
          <w:tcPr>
            <w:tcW w:w="1418" w:type="dxa"/>
            <w:vAlign w:val="center"/>
          </w:tcPr>
          <w:p w14:paraId="5A29E705" w14:textId="77777777" w:rsidR="006D4F14" w:rsidRPr="00B0132D" w:rsidRDefault="006D4F14" w:rsidP="00EC6ABD">
            <w:pPr>
              <w:jc w:val="center"/>
              <w:rPr>
                <w:sz w:val="22"/>
                <w:szCs w:val="22"/>
              </w:rPr>
            </w:pPr>
            <w:r w:rsidRPr="00B0132D">
              <w:rPr>
                <w:sz w:val="22"/>
                <w:szCs w:val="22"/>
              </w:rPr>
              <w:t>0</w:t>
            </w:r>
          </w:p>
        </w:tc>
        <w:tc>
          <w:tcPr>
            <w:tcW w:w="708" w:type="dxa"/>
            <w:vAlign w:val="center"/>
          </w:tcPr>
          <w:p w14:paraId="1490930B"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0965D9E0"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236427CA"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850" w:type="dxa"/>
            <w:vAlign w:val="center"/>
          </w:tcPr>
          <w:p w14:paraId="545739D0"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3151BAB4"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1701" w:type="dxa"/>
          </w:tcPr>
          <w:p w14:paraId="27745293"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34909A4F"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2A7C986D" w14:textId="77777777" w:rsidR="006D4F14" w:rsidRPr="00B0132D" w:rsidRDefault="006D4F14" w:rsidP="00EC6ABD">
            <w:pPr>
              <w:autoSpaceDE w:val="0"/>
              <w:autoSpaceDN w:val="0"/>
              <w:adjustRightInd w:val="0"/>
              <w:jc w:val="center"/>
              <w:outlineLvl w:val="1"/>
              <w:rPr>
                <w:sz w:val="22"/>
                <w:szCs w:val="22"/>
              </w:rPr>
            </w:pPr>
          </w:p>
        </w:tc>
      </w:tr>
      <w:tr w:rsidR="006D4F14" w:rsidRPr="00B0132D" w14:paraId="01A42603" w14:textId="77777777" w:rsidTr="00EC6ABD">
        <w:tc>
          <w:tcPr>
            <w:tcW w:w="675" w:type="dxa"/>
          </w:tcPr>
          <w:p w14:paraId="058435F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w:t>
            </w:r>
          </w:p>
        </w:tc>
        <w:tc>
          <w:tcPr>
            <w:tcW w:w="3402" w:type="dxa"/>
          </w:tcPr>
          <w:p w14:paraId="3C17ECEC"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w:t>
            </w:r>
          </w:p>
        </w:tc>
        <w:tc>
          <w:tcPr>
            <w:tcW w:w="1418" w:type="dxa"/>
          </w:tcPr>
          <w:p w14:paraId="7CE8F48B" w14:textId="77777777" w:rsidR="006D4F14" w:rsidRPr="00B0132D" w:rsidRDefault="006D4F14" w:rsidP="00EC6ABD">
            <w:pPr>
              <w:autoSpaceDE w:val="0"/>
              <w:autoSpaceDN w:val="0"/>
              <w:adjustRightInd w:val="0"/>
              <w:jc w:val="center"/>
              <w:outlineLvl w:val="1"/>
              <w:rPr>
                <w:sz w:val="22"/>
                <w:szCs w:val="22"/>
              </w:rPr>
            </w:pPr>
          </w:p>
        </w:tc>
        <w:tc>
          <w:tcPr>
            <w:tcW w:w="1418" w:type="dxa"/>
          </w:tcPr>
          <w:p w14:paraId="0FFA7E65" w14:textId="77777777" w:rsidR="006D4F14" w:rsidRPr="00B0132D" w:rsidRDefault="006D4F14" w:rsidP="00EC6ABD">
            <w:pPr>
              <w:autoSpaceDE w:val="0"/>
              <w:autoSpaceDN w:val="0"/>
              <w:adjustRightInd w:val="0"/>
              <w:jc w:val="center"/>
              <w:outlineLvl w:val="1"/>
              <w:rPr>
                <w:sz w:val="22"/>
                <w:szCs w:val="22"/>
              </w:rPr>
            </w:pPr>
          </w:p>
        </w:tc>
        <w:tc>
          <w:tcPr>
            <w:tcW w:w="708" w:type="dxa"/>
          </w:tcPr>
          <w:p w14:paraId="17CFB2F3" w14:textId="77777777" w:rsidR="006D4F14" w:rsidRPr="00B0132D" w:rsidRDefault="006D4F14" w:rsidP="00EC6ABD">
            <w:pPr>
              <w:autoSpaceDE w:val="0"/>
              <w:autoSpaceDN w:val="0"/>
              <w:adjustRightInd w:val="0"/>
              <w:jc w:val="center"/>
              <w:outlineLvl w:val="1"/>
              <w:rPr>
                <w:sz w:val="22"/>
                <w:szCs w:val="22"/>
              </w:rPr>
            </w:pPr>
          </w:p>
        </w:tc>
        <w:tc>
          <w:tcPr>
            <w:tcW w:w="709" w:type="dxa"/>
          </w:tcPr>
          <w:p w14:paraId="1610C7FB" w14:textId="77777777" w:rsidR="006D4F14" w:rsidRPr="00B0132D" w:rsidRDefault="006D4F14" w:rsidP="00EC6ABD">
            <w:pPr>
              <w:autoSpaceDE w:val="0"/>
              <w:autoSpaceDN w:val="0"/>
              <w:adjustRightInd w:val="0"/>
              <w:jc w:val="center"/>
              <w:outlineLvl w:val="1"/>
              <w:rPr>
                <w:sz w:val="22"/>
                <w:szCs w:val="22"/>
              </w:rPr>
            </w:pPr>
          </w:p>
        </w:tc>
        <w:tc>
          <w:tcPr>
            <w:tcW w:w="709" w:type="dxa"/>
          </w:tcPr>
          <w:p w14:paraId="1CD4A866" w14:textId="77777777" w:rsidR="006D4F14" w:rsidRPr="00B0132D" w:rsidRDefault="006D4F14" w:rsidP="00EC6ABD">
            <w:pPr>
              <w:autoSpaceDE w:val="0"/>
              <w:autoSpaceDN w:val="0"/>
              <w:adjustRightInd w:val="0"/>
              <w:jc w:val="center"/>
              <w:outlineLvl w:val="1"/>
              <w:rPr>
                <w:sz w:val="22"/>
                <w:szCs w:val="22"/>
              </w:rPr>
            </w:pPr>
          </w:p>
        </w:tc>
        <w:tc>
          <w:tcPr>
            <w:tcW w:w="850" w:type="dxa"/>
          </w:tcPr>
          <w:p w14:paraId="254D1E15" w14:textId="77777777" w:rsidR="006D4F14" w:rsidRPr="00B0132D" w:rsidRDefault="006D4F14" w:rsidP="00EC6ABD">
            <w:pPr>
              <w:autoSpaceDE w:val="0"/>
              <w:autoSpaceDN w:val="0"/>
              <w:adjustRightInd w:val="0"/>
              <w:jc w:val="center"/>
              <w:outlineLvl w:val="1"/>
              <w:rPr>
                <w:sz w:val="22"/>
                <w:szCs w:val="22"/>
              </w:rPr>
            </w:pPr>
          </w:p>
        </w:tc>
        <w:tc>
          <w:tcPr>
            <w:tcW w:w="709" w:type="dxa"/>
          </w:tcPr>
          <w:p w14:paraId="1A87DAFB" w14:textId="77777777" w:rsidR="006D4F14" w:rsidRPr="00B0132D" w:rsidRDefault="006D4F14" w:rsidP="00EC6ABD">
            <w:pPr>
              <w:autoSpaceDE w:val="0"/>
              <w:autoSpaceDN w:val="0"/>
              <w:adjustRightInd w:val="0"/>
              <w:jc w:val="center"/>
              <w:outlineLvl w:val="1"/>
              <w:rPr>
                <w:sz w:val="22"/>
                <w:szCs w:val="22"/>
              </w:rPr>
            </w:pPr>
          </w:p>
        </w:tc>
        <w:tc>
          <w:tcPr>
            <w:tcW w:w="1701" w:type="dxa"/>
          </w:tcPr>
          <w:p w14:paraId="68E8905E"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3CF76766"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7A469A8E" w14:textId="77777777" w:rsidR="006D4F14" w:rsidRPr="00B0132D" w:rsidRDefault="006D4F14" w:rsidP="00EC6ABD">
            <w:pPr>
              <w:autoSpaceDE w:val="0"/>
              <w:autoSpaceDN w:val="0"/>
              <w:adjustRightInd w:val="0"/>
              <w:jc w:val="center"/>
              <w:outlineLvl w:val="1"/>
              <w:rPr>
                <w:sz w:val="22"/>
                <w:szCs w:val="22"/>
              </w:rPr>
            </w:pPr>
          </w:p>
        </w:tc>
      </w:tr>
    </w:tbl>
    <w:p w14:paraId="1152EE46" w14:textId="77777777" w:rsidR="006D4F14" w:rsidRPr="00833D4A" w:rsidRDefault="006D4F14" w:rsidP="006D4F14">
      <w:pPr>
        <w:autoSpaceDE w:val="0"/>
        <w:autoSpaceDN w:val="0"/>
        <w:adjustRightInd w:val="0"/>
        <w:rPr>
          <w:sz w:val="26"/>
          <w:szCs w:val="26"/>
        </w:rPr>
      </w:pPr>
    </w:p>
    <w:p w14:paraId="358BBB37" w14:textId="605153AD"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 xml:space="preserve">Организация транспортного обслуживания </w:t>
      </w:r>
      <w:r w:rsidR="00B0132D" w:rsidRPr="00833D4A">
        <w:rPr>
          <w:b/>
          <w:sz w:val="26"/>
          <w:szCs w:val="26"/>
        </w:rPr>
        <w:t>населения Бессоновского</w:t>
      </w:r>
      <w:r w:rsidRPr="00833D4A">
        <w:rPr>
          <w:b/>
          <w:sz w:val="26"/>
          <w:szCs w:val="26"/>
        </w:rPr>
        <w:t xml:space="preserve"> района Пензенской области</w:t>
      </w:r>
      <w:r w:rsidRPr="00833D4A">
        <w:rPr>
          <w:sz w:val="26"/>
          <w:szCs w:val="26"/>
        </w:rPr>
        <w:t>»</w:t>
      </w:r>
    </w:p>
    <w:p w14:paraId="4C99EC68"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418"/>
        <w:gridCol w:w="1418"/>
        <w:gridCol w:w="708"/>
        <w:gridCol w:w="709"/>
        <w:gridCol w:w="709"/>
        <w:gridCol w:w="850"/>
        <w:gridCol w:w="709"/>
        <w:gridCol w:w="1701"/>
        <w:gridCol w:w="1842"/>
        <w:gridCol w:w="1842"/>
      </w:tblGrid>
      <w:tr w:rsidR="006D4F14" w:rsidRPr="00833D4A" w14:paraId="26B7427F" w14:textId="77777777" w:rsidTr="00EC6ABD">
        <w:tc>
          <w:tcPr>
            <w:tcW w:w="675" w:type="dxa"/>
            <w:vMerge w:val="restart"/>
          </w:tcPr>
          <w:p w14:paraId="480F3596"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w:t>
            </w:r>
          </w:p>
          <w:p w14:paraId="0A87933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п/п</w:t>
            </w:r>
          </w:p>
        </w:tc>
        <w:tc>
          <w:tcPr>
            <w:tcW w:w="3402" w:type="dxa"/>
            <w:vMerge w:val="restart"/>
          </w:tcPr>
          <w:p w14:paraId="0E28332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Наименование мероприятия (результата)</w:t>
            </w:r>
          </w:p>
        </w:tc>
        <w:tc>
          <w:tcPr>
            <w:tcW w:w="1418" w:type="dxa"/>
            <w:vMerge w:val="restart"/>
          </w:tcPr>
          <w:p w14:paraId="373FF8A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Единица измерения показателя (по ОКЕИ)</w:t>
            </w:r>
          </w:p>
        </w:tc>
        <w:tc>
          <w:tcPr>
            <w:tcW w:w="1418" w:type="dxa"/>
            <w:vMerge w:val="restart"/>
          </w:tcPr>
          <w:p w14:paraId="2C33C896"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Базовое значение</w:t>
            </w:r>
          </w:p>
          <w:p w14:paraId="59A2DDC2" w14:textId="77777777" w:rsidR="006D4F14" w:rsidRPr="00B0132D" w:rsidRDefault="006D4F14" w:rsidP="00EC6ABD">
            <w:pPr>
              <w:autoSpaceDE w:val="0"/>
              <w:autoSpaceDN w:val="0"/>
              <w:adjustRightInd w:val="0"/>
              <w:jc w:val="center"/>
              <w:outlineLvl w:val="1"/>
              <w:rPr>
                <w:sz w:val="22"/>
                <w:szCs w:val="22"/>
              </w:rPr>
            </w:pPr>
          </w:p>
          <w:p w14:paraId="58224F51"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2024</w:t>
            </w:r>
          </w:p>
          <w:p w14:paraId="3749A939" w14:textId="77777777" w:rsidR="006D4F14" w:rsidRPr="00B0132D" w:rsidRDefault="006D4F14" w:rsidP="00EC6ABD">
            <w:pPr>
              <w:autoSpaceDE w:val="0"/>
              <w:autoSpaceDN w:val="0"/>
              <w:adjustRightInd w:val="0"/>
              <w:jc w:val="center"/>
              <w:outlineLvl w:val="1"/>
              <w:rPr>
                <w:sz w:val="22"/>
                <w:szCs w:val="22"/>
              </w:rPr>
            </w:pPr>
          </w:p>
        </w:tc>
        <w:tc>
          <w:tcPr>
            <w:tcW w:w="3685" w:type="dxa"/>
            <w:gridSpan w:val="5"/>
          </w:tcPr>
          <w:p w14:paraId="1FEDBE89"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Значение показателя по годам</w:t>
            </w:r>
          </w:p>
        </w:tc>
        <w:tc>
          <w:tcPr>
            <w:tcW w:w="1701" w:type="dxa"/>
            <w:vMerge w:val="restart"/>
            <w:shd w:val="clear" w:color="auto" w:fill="auto"/>
          </w:tcPr>
          <w:p w14:paraId="7EB3448A" w14:textId="77777777" w:rsidR="006D4F14" w:rsidRPr="00B0132D" w:rsidRDefault="006D4F14" w:rsidP="00EC6ABD">
            <w:pPr>
              <w:jc w:val="center"/>
              <w:rPr>
                <w:sz w:val="22"/>
                <w:szCs w:val="22"/>
              </w:rPr>
            </w:pPr>
            <w:r w:rsidRPr="00B0132D">
              <w:rPr>
                <w:sz w:val="22"/>
                <w:szCs w:val="22"/>
              </w:rPr>
              <w:t>Национальная цель</w:t>
            </w:r>
            <w:r w:rsidRPr="00B0132D">
              <w:rPr>
                <w:rStyle w:val="aff1"/>
                <w:sz w:val="22"/>
                <w:szCs w:val="22"/>
              </w:rPr>
              <w:footnoteReference w:id="21"/>
            </w:r>
          </w:p>
        </w:tc>
        <w:tc>
          <w:tcPr>
            <w:tcW w:w="1842" w:type="dxa"/>
            <w:vMerge w:val="restart"/>
            <w:shd w:val="clear" w:color="auto" w:fill="auto"/>
          </w:tcPr>
          <w:p w14:paraId="3E5959DE" w14:textId="77777777" w:rsidR="006D4F14" w:rsidRPr="00B0132D" w:rsidRDefault="006D4F14" w:rsidP="00EC6ABD">
            <w:pPr>
              <w:jc w:val="center"/>
              <w:rPr>
                <w:sz w:val="22"/>
                <w:szCs w:val="22"/>
              </w:rPr>
            </w:pPr>
            <w:r w:rsidRPr="00B0132D">
              <w:rPr>
                <w:sz w:val="22"/>
                <w:szCs w:val="22"/>
              </w:rPr>
              <w:t>Связь с показателями национальных целей</w:t>
            </w:r>
            <w:r w:rsidRPr="00B0132D">
              <w:rPr>
                <w:rStyle w:val="aff1"/>
                <w:sz w:val="22"/>
                <w:szCs w:val="22"/>
              </w:rPr>
              <w:footnoteReference w:id="22"/>
            </w:r>
          </w:p>
        </w:tc>
        <w:tc>
          <w:tcPr>
            <w:tcW w:w="1842" w:type="dxa"/>
            <w:vMerge w:val="restart"/>
            <w:shd w:val="clear" w:color="auto" w:fill="auto"/>
          </w:tcPr>
          <w:p w14:paraId="04D97DAF" w14:textId="77777777" w:rsidR="006D4F14" w:rsidRPr="00B0132D" w:rsidRDefault="006D4F14" w:rsidP="00EC6ABD">
            <w:pPr>
              <w:jc w:val="center"/>
              <w:rPr>
                <w:sz w:val="22"/>
                <w:szCs w:val="22"/>
              </w:rPr>
            </w:pPr>
            <w:r w:rsidRPr="00B0132D">
              <w:rPr>
                <w:sz w:val="22"/>
                <w:szCs w:val="22"/>
              </w:rPr>
              <w:t>Индикаторы, характеризующие достижение показателя национальной цели развития</w:t>
            </w:r>
            <w:r w:rsidRPr="00B0132D">
              <w:rPr>
                <w:rStyle w:val="aff1"/>
                <w:sz w:val="22"/>
                <w:szCs w:val="22"/>
              </w:rPr>
              <w:footnoteReference w:id="23"/>
            </w:r>
          </w:p>
        </w:tc>
      </w:tr>
      <w:tr w:rsidR="006D4F14" w:rsidRPr="00833D4A" w14:paraId="0EE2E4D4" w14:textId="77777777" w:rsidTr="00EC6ABD">
        <w:tc>
          <w:tcPr>
            <w:tcW w:w="675" w:type="dxa"/>
            <w:vMerge/>
          </w:tcPr>
          <w:p w14:paraId="5F7EC426" w14:textId="77777777" w:rsidR="006D4F14" w:rsidRPr="00B0132D" w:rsidRDefault="006D4F14" w:rsidP="00EC6ABD">
            <w:pPr>
              <w:autoSpaceDE w:val="0"/>
              <w:autoSpaceDN w:val="0"/>
              <w:adjustRightInd w:val="0"/>
              <w:jc w:val="center"/>
              <w:outlineLvl w:val="1"/>
              <w:rPr>
                <w:sz w:val="22"/>
                <w:szCs w:val="22"/>
              </w:rPr>
            </w:pPr>
          </w:p>
        </w:tc>
        <w:tc>
          <w:tcPr>
            <w:tcW w:w="3402" w:type="dxa"/>
            <w:vMerge/>
          </w:tcPr>
          <w:p w14:paraId="1D37C09F" w14:textId="77777777" w:rsidR="006D4F14" w:rsidRPr="00B0132D" w:rsidRDefault="006D4F14" w:rsidP="00EC6ABD">
            <w:pPr>
              <w:autoSpaceDE w:val="0"/>
              <w:autoSpaceDN w:val="0"/>
              <w:adjustRightInd w:val="0"/>
              <w:jc w:val="center"/>
              <w:outlineLvl w:val="1"/>
              <w:rPr>
                <w:sz w:val="22"/>
                <w:szCs w:val="22"/>
              </w:rPr>
            </w:pPr>
          </w:p>
        </w:tc>
        <w:tc>
          <w:tcPr>
            <w:tcW w:w="1418" w:type="dxa"/>
            <w:vMerge/>
          </w:tcPr>
          <w:p w14:paraId="7EE54CEE" w14:textId="77777777" w:rsidR="006D4F14" w:rsidRPr="00B0132D" w:rsidRDefault="006D4F14" w:rsidP="00EC6ABD">
            <w:pPr>
              <w:autoSpaceDE w:val="0"/>
              <w:autoSpaceDN w:val="0"/>
              <w:adjustRightInd w:val="0"/>
              <w:jc w:val="center"/>
              <w:outlineLvl w:val="1"/>
              <w:rPr>
                <w:sz w:val="22"/>
                <w:szCs w:val="22"/>
              </w:rPr>
            </w:pPr>
          </w:p>
        </w:tc>
        <w:tc>
          <w:tcPr>
            <w:tcW w:w="1418" w:type="dxa"/>
            <w:vMerge/>
          </w:tcPr>
          <w:p w14:paraId="3DC53701" w14:textId="77777777" w:rsidR="006D4F14" w:rsidRPr="00B0132D" w:rsidRDefault="006D4F14" w:rsidP="00EC6ABD">
            <w:pPr>
              <w:autoSpaceDE w:val="0"/>
              <w:autoSpaceDN w:val="0"/>
              <w:adjustRightInd w:val="0"/>
              <w:jc w:val="center"/>
              <w:outlineLvl w:val="1"/>
              <w:rPr>
                <w:sz w:val="22"/>
                <w:szCs w:val="22"/>
              </w:rPr>
            </w:pPr>
          </w:p>
        </w:tc>
        <w:tc>
          <w:tcPr>
            <w:tcW w:w="708" w:type="dxa"/>
          </w:tcPr>
          <w:p w14:paraId="51DBF49C" w14:textId="77777777" w:rsidR="006D4F14" w:rsidRPr="00B0132D" w:rsidRDefault="006D4F14" w:rsidP="00EC6ABD">
            <w:pPr>
              <w:jc w:val="center"/>
              <w:rPr>
                <w:sz w:val="22"/>
                <w:szCs w:val="22"/>
              </w:rPr>
            </w:pPr>
            <w:r w:rsidRPr="00B0132D">
              <w:rPr>
                <w:sz w:val="22"/>
                <w:szCs w:val="22"/>
              </w:rPr>
              <w:t>2026</w:t>
            </w:r>
          </w:p>
        </w:tc>
        <w:tc>
          <w:tcPr>
            <w:tcW w:w="709" w:type="dxa"/>
          </w:tcPr>
          <w:p w14:paraId="7E43D6F1" w14:textId="77777777" w:rsidR="006D4F14" w:rsidRPr="00B0132D" w:rsidRDefault="006D4F14" w:rsidP="00EC6ABD">
            <w:pPr>
              <w:jc w:val="center"/>
              <w:rPr>
                <w:sz w:val="22"/>
                <w:szCs w:val="22"/>
              </w:rPr>
            </w:pPr>
            <w:r w:rsidRPr="00B0132D">
              <w:rPr>
                <w:sz w:val="22"/>
                <w:szCs w:val="22"/>
              </w:rPr>
              <w:t>2027</w:t>
            </w:r>
          </w:p>
        </w:tc>
        <w:tc>
          <w:tcPr>
            <w:tcW w:w="709" w:type="dxa"/>
          </w:tcPr>
          <w:p w14:paraId="0B99C654" w14:textId="77777777" w:rsidR="006D4F14" w:rsidRPr="00B0132D" w:rsidRDefault="006D4F14" w:rsidP="00EC6ABD">
            <w:pPr>
              <w:jc w:val="center"/>
              <w:rPr>
                <w:sz w:val="22"/>
                <w:szCs w:val="22"/>
              </w:rPr>
            </w:pPr>
            <w:r w:rsidRPr="00B0132D">
              <w:rPr>
                <w:sz w:val="22"/>
                <w:szCs w:val="22"/>
              </w:rPr>
              <w:t>2028</w:t>
            </w:r>
          </w:p>
        </w:tc>
        <w:tc>
          <w:tcPr>
            <w:tcW w:w="850" w:type="dxa"/>
          </w:tcPr>
          <w:p w14:paraId="255A31D9" w14:textId="77777777" w:rsidR="006D4F14" w:rsidRPr="00B0132D" w:rsidRDefault="006D4F14" w:rsidP="00EC6ABD">
            <w:pPr>
              <w:ind w:left="-108" w:right="-108"/>
              <w:jc w:val="center"/>
              <w:rPr>
                <w:sz w:val="22"/>
                <w:szCs w:val="22"/>
              </w:rPr>
            </w:pPr>
            <w:r w:rsidRPr="00B0132D">
              <w:rPr>
                <w:sz w:val="22"/>
                <w:szCs w:val="22"/>
              </w:rPr>
              <w:t>2029</w:t>
            </w:r>
          </w:p>
        </w:tc>
        <w:tc>
          <w:tcPr>
            <w:tcW w:w="709" w:type="dxa"/>
          </w:tcPr>
          <w:p w14:paraId="1037278E" w14:textId="77777777" w:rsidR="006D4F14" w:rsidRPr="00B0132D" w:rsidRDefault="006D4F14" w:rsidP="00EC6ABD">
            <w:pPr>
              <w:jc w:val="center"/>
              <w:rPr>
                <w:sz w:val="22"/>
                <w:szCs w:val="22"/>
              </w:rPr>
            </w:pPr>
            <w:r w:rsidRPr="00B0132D">
              <w:rPr>
                <w:sz w:val="22"/>
                <w:szCs w:val="22"/>
              </w:rPr>
              <w:t>2030</w:t>
            </w:r>
          </w:p>
        </w:tc>
        <w:tc>
          <w:tcPr>
            <w:tcW w:w="1701" w:type="dxa"/>
            <w:vMerge/>
            <w:shd w:val="clear" w:color="auto" w:fill="auto"/>
          </w:tcPr>
          <w:p w14:paraId="2EF51E45" w14:textId="77777777" w:rsidR="006D4F14" w:rsidRPr="00B0132D" w:rsidRDefault="006D4F14" w:rsidP="00EC6ABD">
            <w:pPr>
              <w:jc w:val="center"/>
              <w:rPr>
                <w:sz w:val="22"/>
                <w:szCs w:val="22"/>
                <w:lang w:val="en-US"/>
              </w:rPr>
            </w:pPr>
          </w:p>
        </w:tc>
        <w:tc>
          <w:tcPr>
            <w:tcW w:w="1842" w:type="dxa"/>
            <w:vMerge/>
            <w:shd w:val="clear" w:color="auto" w:fill="auto"/>
          </w:tcPr>
          <w:p w14:paraId="0C9712F0" w14:textId="77777777" w:rsidR="006D4F14" w:rsidRPr="00B0132D" w:rsidRDefault="006D4F14" w:rsidP="00EC6ABD">
            <w:pPr>
              <w:jc w:val="center"/>
              <w:rPr>
                <w:sz w:val="22"/>
                <w:szCs w:val="22"/>
                <w:lang w:val="en-US"/>
              </w:rPr>
            </w:pPr>
          </w:p>
        </w:tc>
        <w:tc>
          <w:tcPr>
            <w:tcW w:w="1842" w:type="dxa"/>
            <w:vMerge/>
            <w:shd w:val="clear" w:color="auto" w:fill="auto"/>
          </w:tcPr>
          <w:p w14:paraId="1ABE3ACF" w14:textId="77777777" w:rsidR="006D4F14" w:rsidRPr="00B0132D" w:rsidRDefault="006D4F14" w:rsidP="00EC6ABD">
            <w:pPr>
              <w:jc w:val="center"/>
              <w:rPr>
                <w:sz w:val="22"/>
                <w:szCs w:val="22"/>
                <w:lang w:val="en-US"/>
              </w:rPr>
            </w:pPr>
          </w:p>
        </w:tc>
      </w:tr>
      <w:tr w:rsidR="006D4F14" w:rsidRPr="00833D4A" w14:paraId="57D0591F" w14:textId="77777777" w:rsidTr="00EC6ABD">
        <w:tc>
          <w:tcPr>
            <w:tcW w:w="675" w:type="dxa"/>
          </w:tcPr>
          <w:p w14:paraId="31715363"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1.</w:t>
            </w:r>
          </w:p>
        </w:tc>
        <w:tc>
          <w:tcPr>
            <w:tcW w:w="9923" w:type="dxa"/>
            <w:gridSpan w:val="8"/>
          </w:tcPr>
          <w:p w14:paraId="6398C38C" w14:textId="77777777" w:rsidR="006D4F14" w:rsidRPr="00B0132D" w:rsidRDefault="006D4F14" w:rsidP="00EC6ABD">
            <w:pPr>
              <w:autoSpaceDE w:val="0"/>
              <w:autoSpaceDN w:val="0"/>
              <w:adjustRightInd w:val="0"/>
              <w:jc w:val="center"/>
              <w:rPr>
                <w:sz w:val="22"/>
                <w:szCs w:val="22"/>
              </w:rPr>
            </w:pPr>
            <w:r w:rsidRPr="00B0132D">
              <w:rPr>
                <w:sz w:val="22"/>
                <w:szCs w:val="22"/>
              </w:rPr>
              <w:t xml:space="preserve">Задача «Организация транспортного обслуживания населения Бессоновского района Пензенской области» </w:t>
            </w:r>
          </w:p>
        </w:tc>
        <w:tc>
          <w:tcPr>
            <w:tcW w:w="1701" w:type="dxa"/>
          </w:tcPr>
          <w:p w14:paraId="7692AFBE" w14:textId="77777777" w:rsidR="006D4F14" w:rsidRPr="00B0132D" w:rsidRDefault="006D4F14" w:rsidP="00EC6ABD">
            <w:pPr>
              <w:autoSpaceDE w:val="0"/>
              <w:autoSpaceDN w:val="0"/>
              <w:adjustRightInd w:val="0"/>
              <w:outlineLvl w:val="1"/>
              <w:rPr>
                <w:sz w:val="22"/>
                <w:szCs w:val="22"/>
              </w:rPr>
            </w:pPr>
          </w:p>
        </w:tc>
        <w:tc>
          <w:tcPr>
            <w:tcW w:w="1842" w:type="dxa"/>
          </w:tcPr>
          <w:p w14:paraId="746CFCB6" w14:textId="77777777" w:rsidR="006D4F14" w:rsidRPr="00B0132D" w:rsidRDefault="006D4F14" w:rsidP="00EC6ABD">
            <w:pPr>
              <w:autoSpaceDE w:val="0"/>
              <w:autoSpaceDN w:val="0"/>
              <w:adjustRightInd w:val="0"/>
              <w:outlineLvl w:val="1"/>
              <w:rPr>
                <w:sz w:val="22"/>
                <w:szCs w:val="22"/>
              </w:rPr>
            </w:pPr>
          </w:p>
        </w:tc>
        <w:tc>
          <w:tcPr>
            <w:tcW w:w="1842" w:type="dxa"/>
          </w:tcPr>
          <w:p w14:paraId="1427D984" w14:textId="77777777" w:rsidR="006D4F14" w:rsidRPr="00B0132D" w:rsidRDefault="006D4F14" w:rsidP="00EC6ABD">
            <w:pPr>
              <w:autoSpaceDE w:val="0"/>
              <w:autoSpaceDN w:val="0"/>
              <w:adjustRightInd w:val="0"/>
              <w:outlineLvl w:val="1"/>
              <w:rPr>
                <w:sz w:val="22"/>
                <w:szCs w:val="22"/>
              </w:rPr>
            </w:pPr>
          </w:p>
        </w:tc>
      </w:tr>
      <w:tr w:rsidR="006D4F14" w:rsidRPr="00833D4A" w14:paraId="6613243E" w14:textId="77777777" w:rsidTr="00EC6ABD">
        <w:tc>
          <w:tcPr>
            <w:tcW w:w="675" w:type="dxa"/>
          </w:tcPr>
          <w:p w14:paraId="6EF7CEA1"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1.1</w:t>
            </w:r>
          </w:p>
        </w:tc>
        <w:tc>
          <w:tcPr>
            <w:tcW w:w="3402" w:type="dxa"/>
          </w:tcPr>
          <w:p w14:paraId="33BEE48F"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 xml:space="preserve">Обеспечение населения </w:t>
            </w:r>
            <w:r w:rsidRPr="00B0132D">
              <w:rPr>
                <w:bCs/>
                <w:color w:val="000000"/>
                <w:sz w:val="22"/>
                <w:szCs w:val="22"/>
              </w:rPr>
              <w:t xml:space="preserve">маршрутами регулярных перевозок автомобильным транспортом </w:t>
            </w:r>
            <w:r w:rsidRPr="00B0132D">
              <w:rPr>
                <w:sz w:val="22"/>
                <w:szCs w:val="22"/>
              </w:rPr>
              <w:t>района</w:t>
            </w:r>
          </w:p>
        </w:tc>
        <w:tc>
          <w:tcPr>
            <w:tcW w:w="1418" w:type="dxa"/>
          </w:tcPr>
          <w:p w14:paraId="3D531558" w14:textId="77777777" w:rsidR="006D4F14" w:rsidRPr="00B0132D" w:rsidRDefault="006D4F14" w:rsidP="00EC6ABD">
            <w:pPr>
              <w:autoSpaceDE w:val="0"/>
              <w:autoSpaceDN w:val="0"/>
              <w:adjustRightInd w:val="0"/>
              <w:jc w:val="center"/>
              <w:outlineLvl w:val="1"/>
              <w:rPr>
                <w:sz w:val="22"/>
                <w:szCs w:val="22"/>
              </w:rPr>
            </w:pPr>
          </w:p>
          <w:p w14:paraId="3766B12D"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единиц</w:t>
            </w:r>
          </w:p>
        </w:tc>
        <w:tc>
          <w:tcPr>
            <w:tcW w:w="1418" w:type="dxa"/>
          </w:tcPr>
          <w:p w14:paraId="79A7EDE0" w14:textId="77777777" w:rsidR="006D4F14" w:rsidRPr="00B0132D" w:rsidRDefault="006D4F14" w:rsidP="00EC6ABD">
            <w:pPr>
              <w:autoSpaceDE w:val="0"/>
              <w:autoSpaceDN w:val="0"/>
              <w:adjustRightInd w:val="0"/>
              <w:jc w:val="center"/>
              <w:outlineLvl w:val="1"/>
              <w:rPr>
                <w:sz w:val="22"/>
                <w:szCs w:val="22"/>
              </w:rPr>
            </w:pPr>
          </w:p>
          <w:p w14:paraId="3A5DA51C" w14:textId="77777777" w:rsidR="006D4F14" w:rsidRPr="00B0132D" w:rsidRDefault="006D4F14" w:rsidP="00EC6ABD">
            <w:pPr>
              <w:rPr>
                <w:sz w:val="22"/>
                <w:szCs w:val="22"/>
              </w:rPr>
            </w:pPr>
            <w:r w:rsidRPr="00B0132D">
              <w:rPr>
                <w:sz w:val="22"/>
                <w:szCs w:val="22"/>
              </w:rPr>
              <w:t xml:space="preserve">          </w:t>
            </w:r>
          </w:p>
          <w:p w14:paraId="3593EB07" w14:textId="77777777" w:rsidR="006D4F14" w:rsidRPr="00B0132D" w:rsidRDefault="006D4F14" w:rsidP="00EC6ABD">
            <w:pPr>
              <w:rPr>
                <w:sz w:val="22"/>
                <w:szCs w:val="22"/>
              </w:rPr>
            </w:pPr>
            <w:r w:rsidRPr="00B0132D">
              <w:rPr>
                <w:sz w:val="22"/>
                <w:szCs w:val="22"/>
              </w:rPr>
              <w:t xml:space="preserve">           0</w:t>
            </w:r>
          </w:p>
        </w:tc>
        <w:tc>
          <w:tcPr>
            <w:tcW w:w="708" w:type="dxa"/>
            <w:vAlign w:val="center"/>
          </w:tcPr>
          <w:p w14:paraId="06AC4CCE"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1B0B2579"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15A953FF"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850" w:type="dxa"/>
            <w:vAlign w:val="center"/>
          </w:tcPr>
          <w:p w14:paraId="1C082A97"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709" w:type="dxa"/>
            <w:vAlign w:val="center"/>
          </w:tcPr>
          <w:p w14:paraId="0056AB3E" w14:textId="77777777" w:rsidR="006D4F14" w:rsidRPr="00B0132D" w:rsidRDefault="006D4F14" w:rsidP="00EC6ABD">
            <w:pPr>
              <w:autoSpaceDE w:val="0"/>
              <w:autoSpaceDN w:val="0"/>
              <w:adjustRightInd w:val="0"/>
              <w:jc w:val="center"/>
              <w:outlineLvl w:val="1"/>
              <w:rPr>
                <w:sz w:val="22"/>
                <w:szCs w:val="22"/>
              </w:rPr>
            </w:pPr>
            <w:r w:rsidRPr="00B0132D">
              <w:rPr>
                <w:sz w:val="22"/>
                <w:szCs w:val="22"/>
              </w:rPr>
              <w:t>0</w:t>
            </w:r>
          </w:p>
        </w:tc>
        <w:tc>
          <w:tcPr>
            <w:tcW w:w="1701" w:type="dxa"/>
          </w:tcPr>
          <w:p w14:paraId="17F40879"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07F5BE1D" w14:textId="77777777" w:rsidR="006D4F14" w:rsidRPr="00B0132D" w:rsidRDefault="006D4F14" w:rsidP="00EC6ABD">
            <w:pPr>
              <w:autoSpaceDE w:val="0"/>
              <w:autoSpaceDN w:val="0"/>
              <w:adjustRightInd w:val="0"/>
              <w:jc w:val="center"/>
              <w:outlineLvl w:val="1"/>
              <w:rPr>
                <w:sz w:val="22"/>
                <w:szCs w:val="22"/>
              </w:rPr>
            </w:pPr>
          </w:p>
        </w:tc>
        <w:tc>
          <w:tcPr>
            <w:tcW w:w="1842" w:type="dxa"/>
          </w:tcPr>
          <w:p w14:paraId="798B0A32" w14:textId="77777777" w:rsidR="006D4F14" w:rsidRPr="00B0132D" w:rsidRDefault="006D4F14" w:rsidP="00EC6ABD">
            <w:pPr>
              <w:autoSpaceDE w:val="0"/>
              <w:autoSpaceDN w:val="0"/>
              <w:adjustRightInd w:val="0"/>
              <w:jc w:val="center"/>
              <w:outlineLvl w:val="1"/>
              <w:rPr>
                <w:sz w:val="22"/>
                <w:szCs w:val="22"/>
              </w:rPr>
            </w:pPr>
          </w:p>
        </w:tc>
      </w:tr>
    </w:tbl>
    <w:p w14:paraId="07624926" w14:textId="77777777" w:rsidR="006D4F14" w:rsidRPr="00833D4A" w:rsidRDefault="006D4F14" w:rsidP="006D4F14">
      <w:pPr>
        <w:rPr>
          <w:sz w:val="26"/>
          <w:szCs w:val="26"/>
        </w:rPr>
        <w:sectPr w:rsidR="006D4F14" w:rsidRPr="00833D4A" w:rsidSect="000C33A1">
          <w:pgSz w:w="16838" w:h="11906" w:orient="landscape"/>
          <w:pgMar w:top="567" w:right="567" w:bottom="426" w:left="567" w:header="567" w:footer="567" w:gutter="0"/>
          <w:cols w:space="708"/>
          <w:docGrid w:linePitch="360"/>
        </w:sectPr>
      </w:pPr>
    </w:p>
    <w:p w14:paraId="609CFC7D" w14:textId="77777777" w:rsidR="006D4F14" w:rsidRPr="00833D4A" w:rsidRDefault="006D4F14" w:rsidP="006D4F14">
      <w:pPr>
        <w:autoSpaceDE w:val="0"/>
        <w:autoSpaceDN w:val="0"/>
        <w:adjustRightInd w:val="0"/>
        <w:jc w:val="center"/>
        <w:outlineLvl w:val="1"/>
        <w:rPr>
          <w:b/>
          <w:sz w:val="32"/>
          <w:szCs w:val="32"/>
        </w:rPr>
      </w:pPr>
      <w:r w:rsidRPr="00833D4A">
        <w:rPr>
          <w:b/>
          <w:sz w:val="32"/>
          <w:szCs w:val="32"/>
        </w:rPr>
        <w:lastRenderedPageBreak/>
        <w:t>7. Финансовое обеспечение комплекса процессных мероприятий</w:t>
      </w:r>
    </w:p>
    <w:p w14:paraId="018F1E68" w14:textId="77777777" w:rsidR="006D4F14" w:rsidRPr="00833D4A" w:rsidRDefault="006D4F14" w:rsidP="006D4F14">
      <w:pPr>
        <w:autoSpaceDE w:val="0"/>
        <w:autoSpaceDN w:val="0"/>
        <w:adjustRightInd w:val="0"/>
        <w:jc w:val="center"/>
        <w:rPr>
          <w:sz w:val="26"/>
          <w:szCs w:val="26"/>
        </w:rPr>
      </w:pPr>
    </w:p>
    <w:p w14:paraId="6A8E2AD5" w14:textId="77777777"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 xml:space="preserve">Капитальный ремонт объектов собственности </w:t>
      </w:r>
    </w:p>
    <w:p w14:paraId="6B0E3047" w14:textId="4351D252" w:rsidR="006D4F14" w:rsidRPr="00833D4A" w:rsidRDefault="006D4F14" w:rsidP="006D4F14">
      <w:pPr>
        <w:autoSpaceDE w:val="0"/>
        <w:autoSpaceDN w:val="0"/>
        <w:adjustRightInd w:val="0"/>
        <w:jc w:val="center"/>
        <w:rPr>
          <w:sz w:val="26"/>
          <w:szCs w:val="26"/>
        </w:rPr>
      </w:pPr>
      <w:r w:rsidRPr="00833D4A">
        <w:rPr>
          <w:b/>
          <w:sz w:val="26"/>
          <w:szCs w:val="26"/>
        </w:rPr>
        <w:t xml:space="preserve">Бессоновского </w:t>
      </w:r>
      <w:r w:rsidR="00B0132D" w:rsidRPr="00833D4A">
        <w:rPr>
          <w:b/>
          <w:sz w:val="26"/>
          <w:szCs w:val="26"/>
        </w:rPr>
        <w:t>района Пензенской</w:t>
      </w:r>
      <w:r w:rsidRPr="00833D4A">
        <w:rPr>
          <w:b/>
          <w:sz w:val="26"/>
          <w:szCs w:val="26"/>
        </w:rPr>
        <w:t xml:space="preserve"> области</w:t>
      </w:r>
      <w:r w:rsidRPr="00833D4A">
        <w:rPr>
          <w:sz w:val="26"/>
          <w:szCs w:val="26"/>
        </w:rPr>
        <w:t>»</w:t>
      </w:r>
    </w:p>
    <w:p w14:paraId="1A5F059D"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269"/>
        <w:gridCol w:w="1989"/>
        <w:gridCol w:w="2547"/>
        <w:gridCol w:w="1134"/>
        <w:gridCol w:w="1134"/>
        <w:gridCol w:w="992"/>
        <w:gridCol w:w="1276"/>
        <w:gridCol w:w="1195"/>
        <w:gridCol w:w="1215"/>
      </w:tblGrid>
      <w:tr w:rsidR="006D4F14" w:rsidRPr="00833D4A" w14:paraId="208F0D5B" w14:textId="77777777" w:rsidTr="00EC6ABD">
        <w:tc>
          <w:tcPr>
            <w:tcW w:w="816" w:type="dxa"/>
            <w:vMerge w:val="restart"/>
          </w:tcPr>
          <w:p w14:paraId="4A670837" w14:textId="77777777" w:rsidR="006D4F14" w:rsidRPr="00833D4A" w:rsidRDefault="006D4F14" w:rsidP="00EC6ABD">
            <w:pPr>
              <w:autoSpaceDE w:val="0"/>
              <w:autoSpaceDN w:val="0"/>
              <w:adjustRightInd w:val="0"/>
              <w:jc w:val="center"/>
              <w:outlineLvl w:val="1"/>
            </w:pPr>
            <w:r w:rsidRPr="00833D4A">
              <w:t>№</w:t>
            </w:r>
          </w:p>
          <w:p w14:paraId="6DB2F7F3" w14:textId="77777777" w:rsidR="006D4F14" w:rsidRPr="00833D4A" w:rsidRDefault="006D4F14" w:rsidP="00EC6ABD">
            <w:pPr>
              <w:autoSpaceDE w:val="0"/>
              <w:autoSpaceDN w:val="0"/>
              <w:adjustRightInd w:val="0"/>
              <w:jc w:val="center"/>
              <w:outlineLvl w:val="1"/>
            </w:pPr>
            <w:r w:rsidRPr="00833D4A">
              <w:t>п/п</w:t>
            </w:r>
          </w:p>
        </w:tc>
        <w:tc>
          <w:tcPr>
            <w:tcW w:w="2269" w:type="dxa"/>
            <w:vMerge w:val="restart"/>
          </w:tcPr>
          <w:p w14:paraId="05DF1A8B" w14:textId="77777777" w:rsidR="006D4F14" w:rsidRPr="00833D4A" w:rsidRDefault="006D4F14" w:rsidP="00EC6ABD">
            <w:pPr>
              <w:autoSpaceDE w:val="0"/>
              <w:autoSpaceDN w:val="0"/>
              <w:adjustRightInd w:val="0"/>
              <w:jc w:val="center"/>
              <w:outlineLvl w:val="1"/>
            </w:pPr>
            <w:r w:rsidRPr="00833D4A">
              <w:t>Наименование мероприятия</w:t>
            </w:r>
          </w:p>
        </w:tc>
        <w:tc>
          <w:tcPr>
            <w:tcW w:w="1989" w:type="dxa"/>
            <w:vMerge w:val="restart"/>
          </w:tcPr>
          <w:p w14:paraId="5B0A0450" w14:textId="77777777" w:rsidR="006D4F14" w:rsidRPr="00833D4A" w:rsidRDefault="006D4F14" w:rsidP="00EC6ABD">
            <w:pPr>
              <w:autoSpaceDE w:val="0"/>
              <w:autoSpaceDN w:val="0"/>
              <w:adjustRightInd w:val="0"/>
              <w:jc w:val="center"/>
              <w:outlineLvl w:val="1"/>
            </w:pPr>
            <w:r w:rsidRPr="00833D4A">
              <w:t>Код бюджетной классификации</w:t>
            </w:r>
          </w:p>
          <w:p w14:paraId="2A544549" w14:textId="77777777" w:rsidR="006D4F14" w:rsidRPr="00833D4A" w:rsidRDefault="006D4F14" w:rsidP="00EC6ABD">
            <w:pPr>
              <w:autoSpaceDE w:val="0"/>
              <w:autoSpaceDN w:val="0"/>
              <w:adjustRightInd w:val="0"/>
              <w:jc w:val="center"/>
              <w:outlineLvl w:val="1"/>
            </w:pPr>
            <w:r w:rsidRPr="00833D4A">
              <w:t>(ГРБС, Рз, Пр, ЦС, ВР)</w:t>
            </w:r>
          </w:p>
        </w:tc>
        <w:tc>
          <w:tcPr>
            <w:tcW w:w="2547" w:type="dxa"/>
            <w:vMerge w:val="restart"/>
          </w:tcPr>
          <w:p w14:paraId="7DF2BB49" w14:textId="77777777" w:rsidR="006D4F14" w:rsidRPr="00833D4A" w:rsidRDefault="006D4F14" w:rsidP="00EC6ABD">
            <w:pPr>
              <w:autoSpaceDE w:val="0"/>
              <w:autoSpaceDN w:val="0"/>
              <w:adjustRightInd w:val="0"/>
              <w:jc w:val="center"/>
              <w:outlineLvl w:val="1"/>
            </w:pPr>
            <w:r w:rsidRPr="00833D4A">
              <w:t>Источники финансирования</w:t>
            </w:r>
          </w:p>
        </w:tc>
        <w:tc>
          <w:tcPr>
            <w:tcW w:w="6946" w:type="dxa"/>
            <w:gridSpan w:val="6"/>
          </w:tcPr>
          <w:p w14:paraId="6407E171" w14:textId="77777777" w:rsidR="006D4F14" w:rsidRPr="00833D4A" w:rsidRDefault="006D4F14" w:rsidP="00EC6ABD">
            <w:pPr>
              <w:autoSpaceDE w:val="0"/>
              <w:autoSpaceDN w:val="0"/>
              <w:adjustRightInd w:val="0"/>
              <w:jc w:val="center"/>
              <w:outlineLvl w:val="1"/>
            </w:pPr>
            <w:r w:rsidRPr="00833D4A">
              <w:t>Объем финансового обеспечения по годам,</w:t>
            </w:r>
          </w:p>
          <w:p w14:paraId="1D60AB0F" w14:textId="77777777" w:rsidR="006D4F14" w:rsidRPr="00833D4A" w:rsidRDefault="006D4F14" w:rsidP="00EC6ABD">
            <w:pPr>
              <w:autoSpaceDE w:val="0"/>
              <w:autoSpaceDN w:val="0"/>
              <w:adjustRightInd w:val="0"/>
              <w:jc w:val="center"/>
              <w:outlineLvl w:val="1"/>
            </w:pPr>
            <w:r w:rsidRPr="00833D4A">
              <w:t>тыс. руб.</w:t>
            </w:r>
          </w:p>
        </w:tc>
      </w:tr>
      <w:tr w:rsidR="006D4F14" w:rsidRPr="00833D4A" w14:paraId="28A8E188" w14:textId="77777777" w:rsidTr="00EC6ABD">
        <w:trPr>
          <w:trHeight w:val="608"/>
        </w:trPr>
        <w:tc>
          <w:tcPr>
            <w:tcW w:w="816" w:type="dxa"/>
            <w:vMerge/>
          </w:tcPr>
          <w:p w14:paraId="2B002AA9" w14:textId="77777777" w:rsidR="006D4F14" w:rsidRPr="00833D4A" w:rsidRDefault="006D4F14" w:rsidP="00EC6ABD">
            <w:pPr>
              <w:autoSpaceDE w:val="0"/>
              <w:autoSpaceDN w:val="0"/>
              <w:adjustRightInd w:val="0"/>
              <w:jc w:val="center"/>
              <w:outlineLvl w:val="1"/>
            </w:pPr>
          </w:p>
        </w:tc>
        <w:tc>
          <w:tcPr>
            <w:tcW w:w="2269" w:type="dxa"/>
            <w:vMerge/>
          </w:tcPr>
          <w:p w14:paraId="40715DA0" w14:textId="77777777" w:rsidR="006D4F14" w:rsidRPr="00833D4A" w:rsidRDefault="006D4F14" w:rsidP="00EC6ABD">
            <w:pPr>
              <w:autoSpaceDE w:val="0"/>
              <w:autoSpaceDN w:val="0"/>
              <w:adjustRightInd w:val="0"/>
              <w:jc w:val="center"/>
              <w:outlineLvl w:val="1"/>
            </w:pPr>
          </w:p>
        </w:tc>
        <w:tc>
          <w:tcPr>
            <w:tcW w:w="1989" w:type="dxa"/>
            <w:vMerge/>
          </w:tcPr>
          <w:p w14:paraId="5821A0DC" w14:textId="77777777" w:rsidR="006D4F14" w:rsidRPr="00833D4A" w:rsidRDefault="006D4F14" w:rsidP="00EC6ABD">
            <w:pPr>
              <w:autoSpaceDE w:val="0"/>
              <w:autoSpaceDN w:val="0"/>
              <w:adjustRightInd w:val="0"/>
              <w:jc w:val="center"/>
              <w:outlineLvl w:val="1"/>
            </w:pPr>
          </w:p>
        </w:tc>
        <w:tc>
          <w:tcPr>
            <w:tcW w:w="2547" w:type="dxa"/>
            <w:vMerge/>
          </w:tcPr>
          <w:p w14:paraId="1D24FAAE" w14:textId="77777777" w:rsidR="006D4F14" w:rsidRPr="00833D4A" w:rsidRDefault="006D4F14" w:rsidP="00EC6ABD">
            <w:pPr>
              <w:autoSpaceDE w:val="0"/>
              <w:autoSpaceDN w:val="0"/>
              <w:adjustRightInd w:val="0"/>
              <w:jc w:val="center"/>
              <w:outlineLvl w:val="1"/>
            </w:pPr>
          </w:p>
        </w:tc>
        <w:tc>
          <w:tcPr>
            <w:tcW w:w="1134" w:type="dxa"/>
          </w:tcPr>
          <w:p w14:paraId="2EB1A820" w14:textId="77777777" w:rsidR="006D4F14" w:rsidRPr="00833D4A" w:rsidRDefault="006D4F14" w:rsidP="00EC6ABD">
            <w:pPr>
              <w:jc w:val="center"/>
            </w:pPr>
            <w:r w:rsidRPr="00833D4A">
              <w:t>2026</w:t>
            </w:r>
          </w:p>
        </w:tc>
        <w:tc>
          <w:tcPr>
            <w:tcW w:w="1134" w:type="dxa"/>
          </w:tcPr>
          <w:p w14:paraId="708B8EF7" w14:textId="77777777" w:rsidR="006D4F14" w:rsidRPr="00833D4A" w:rsidRDefault="006D4F14" w:rsidP="00EC6ABD">
            <w:pPr>
              <w:jc w:val="center"/>
            </w:pPr>
            <w:r w:rsidRPr="00833D4A">
              <w:t>2027</w:t>
            </w:r>
          </w:p>
        </w:tc>
        <w:tc>
          <w:tcPr>
            <w:tcW w:w="992" w:type="dxa"/>
          </w:tcPr>
          <w:p w14:paraId="34F8948A" w14:textId="77777777" w:rsidR="006D4F14" w:rsidRPr="00833D4A" w:rsidRDefault="006D4F14" w:rsidP="00EC6ABD">
            <w:pPr>
              <w:jc w:val="center"/>
            </w:pPr>
            <w:r w:rsidRPr="00833D4A">
              <w:t>2028</w:t>
            </w:r>
          </w:p>
        </w:tc>
        <w:tc>
          <w:tcPr>
            <w:tcW w:w="1276" w:type="dxa"/>
          </w:tcPr>
          <w:p w14:paraId="3F6740E2" w14:textId="77777777" w:rsidR="006D4F14" w:rsidRPr="00833D4A" w:rsidRDefault="006D4F14" w:rsidP="00EC6ABD">
            <w:pPr>
              <w:jc w:val="center"/>
            </w:pPr>
            <w:r w:rsidRPr="00833D4A">
              <w:t>2029</w:t>
            </w:r>
          </w:p>
        </w:tc>
        <w:tc>
          <w:tcPr>
            <w:tcW w:w="1195" w:type="dxa"/>
          </w:tcPr>
          <w:p w14:paraId="7730F444" w14:textId="77777777" w:rsidR="006D4F14" w:rsidRPr="00833D4A" w:rsidRDefault="006D4F14" w:rsidP="00EC6ABD">
            <w:pPr>
              <w:jc w:val="center"/>
            </w:pPr>
            <w:r w:rsidRPr="00833D4A">
              <w:t>2030</w:t>
            </w:r>
          </w:p>
        </w:tc>
        <w:tc>
          <w:tcPr>
            <w:tcW w:w="1215" w:type="dxa"/>
          </w:tcPr>
          <w:p w14:paraId="2C17D090" w14:textId="77777777" w:rsidR="006D4F14" w:rsidRPr="00833D4A" w:rsidRDefault="006D4F14" w:rsidP="00EC6ABD">
            <w:pPr>
              <w:jc w:val="center"/>
            </w:pPr>
            <w:r w:rsidRPr="00833D4A">
              <w:t>итого</w:t>
            </w:r>
          </w:p>
        </w:tc>
      </w:tr>
      <w:tr w:rsidR="006D4F14" w:rsidRPr="00833D4A" w14:paraId="0EF0B9B0" w14:textId="77777777" w:rsidTr="00EC6ABD">
        <w:tc>
          <w:tcPr>
            <w:tcW w:w="816" w:type="dxa"/>
            <w:vMerge w:val="restart"/>
          </w:tcPr>
          <w:p w14:paraId="71E0E13D" w14:textId="77777777" w:rsidR="006D4F14" w:rsidRPr="00833D4A" w:rsidRDefault="006D4F14" w:rsidP="00EC6ABD">
            <w:pPr>
              <w:autoSpaceDE w:val="0"/>
              <w:autoSpaceDN w:val="0"/>
              <w:adjustRightInd w:val="0"/>
              <w:jc w:val="center"/>
              <w:outlineLvl w:val="1"/>
            </w:pPr>
            <w:r w:rsidRPr="00833D4A">
              <w:t>1.</w:t>
            </w:r>
          </w:p>
        </w:tc>
        <w:tc>
          <w:tcPr>
            <w:tcW w:w="2269" w:type="dxa"/>
            <w:vMerge w:val="restart"/>
          </w:tcPr>
          <w:p w14:paraId="5B2DE243" w14:textId="1DACC316" w:rsidR="006D4F14" w:rsidRPr="00833D4A" w:rsidRDefault="006D4F14" w:rsidP="00EC6ABD">
            <w:pPr>
              <w:autoSpaceDE w:val="0"/>
              <w:autoSpaceDN w:val="0"/>
              <w:adjustRightInd w:val="0"/>
              <w:outlineLvl w:val="1"/>
            </w:pPr>
            <w:r w:rsidRPr="00833D4A">
              <w:t>Комплекс процессных мероприятий «</w:t>
            </w:r>
            <w:r w:rsidRPr="00833D4A">
              <w:rPr>
                <w:u w:val="single"/>
              </w:rPr>
              <w:t xml:space="preserve">Капитальный ремонт объектов собственности Бессоновского </w:t>
            </w:r>
            <w:r w:rsidR="00B0132D" w:rsidRPr="00833D4A">
              <w:rPr>
                <w:u w:val="single"/>
              </w:rPr>
              <w:t>района Пензенской</w:t>
            </w:r>
            <w:r w:rsidRPr="00833D4A">
              <w:rPr>
                <w:u w:val="single"/>
              </w:rPr>
              <w:t xml:space="preserve"> области</w:t>
            </w:r>
            <w:r w:rsidRPr="00833D4A">
              <w:t>»</w:t>
            </w:r>
          </w:p>
        </w:tc>
        <w:tc>
          <w:tcPr>
            <w:tcW w:w="1989" w:type="dxa"/>
            <w:vMerge w:val="restart"/>
            <w:vAlign w:val="center"/>
          </w:tcPr>
          <w:p w14:paraId="0A4DFCFC" w14:textId="77777777" w:rsidR="006D4F14" w:rsidRPr="00833D4A" w:rsidRDefault="006D4F14" w:rsidP="00EC6ABD">
            <w:pPr>
              <w:autoSpaceDE w:val="0"/>
              <w:autoSpaceDN w:val="0"/>
              <w:adjustRightInd w:val="0"/>
              <w:jc w:val="center"/>
              <w:outlineLvl w:val="1"/>
            </w:pPr>
            <w:r w:rsidRPr="00833D4A">
              <w:t>0810127010</w:t>
            </w:r>
          </w:p>
        </w:tc>
        <w:tc>
          <w:tcPr>
            <w:tcW w:w="2547" w:type="dxa"/>
          </w:tcPr>
          <w:p w14:paraId="6CEEFE73" w14:textId="77777777" w:rsidR="006D4F14" w:rsidRPr="00833D4A" w:rsidRDefault="006D4F14" w:rsidP="00EC6ABD">
            <w:pPr>
              <w:autoSpaceDE w:val="0"/>
              <w:autoSpaceDN w:val="0"/>
              <w:adjustRightInd w:val="0"/>
              <w:jc w:val="center"/>
              <w:outlineLvl w:val="1"/>
            </w:pPr>
            <w:r w:rsidRPr="00833D4A">
              <w:t>всего</w:t>
            </w:r>
          </w:p>
        </w:tc>
        <w:tc>
          <w:tcPr>
            <w:tcW w:w="1134" w:type="dxa"/>
          </w:tcPr>
          <w:p w14:paraId="27A476BE" w14:textId="77777777" w:rsidR="006D4F14" w:rsidRPr="00833D4A" w:rsidRDefault="006D4F14" w:rsidP="00EC6ABD">
            <w:pPr>
              <w:jc w:val="center"/>
            </w:pPr>
            <w:r w:rsidRPr="00833D4A">
              <w:t>114501,5</w:t>
            </w:r>
          </w:p>
        </w:tc>
        <w:tc>
          <w:tcPr>
            <w:tcW w:w="1134" w:type="dxa"/>
          </w:tcPr>
          <w:p w14:paraId="6B6C1F54" w14:textId="77777777" w:rsidR="006D4F14" w:rsidRPr="00833D4A" w:rsidRDefault="006D4F14" w:rsidP="00EC6ABD">
            <w:pPr>
              <w:jc w:val="center"/>
              <w:rPr>
                <w:bCs/>
              </w:rPr>
            </w:pPr>
            <w:r w:rsidRPr="00833D4A">
              <w:rPr>
                <w:bCs/>
              </w:rPr>
              <w:t>112 516,8</w:t>
            </w:r>
          </w:p>
          <w:p w14:paraId="2DFABE38" w14:textId="77777777" w:rsidR="006D4F14" w:rsidRPr="00833D4A" w:rsidRDefault="006D4F14" w:rsidP="00EC6ABD">
            <w:pPr>
              <w:jc w:val="center"/>
            </w:pPr>
          </w:p>
        </w:tc>
        <w:tc>
          <w:tcPr>
            <w:tcW w:w="992" w:type="dxa"/>
          </w:tcPr>
          <w:p w14:paraId="076048FB" w14:textId="77777777" w:rsidR="006D4F14" w:rsidRPr="00833D4A" w:rsidRDefault="006D4F14" w:rsidP="00EC6ABD">
            <w:pPr>
              <w:autoSpaceDE w:val="0"/>
              <w:autoSpaceDN w:val="0"/>
              <w:adjustRightInd w:val="0"/>
              <w:jc w:val="center"/>
              <w:outlineLvl w:val="1"/>
              <w:rPr>
                <w:b/>
              </w:rPr>
            </w:pPr>
            <w:r w:rsidRPr="00833D4A">
              <w:rPr>
                <w:b/>
              </w:rPr>
              <w:t>0</w:t>
            </w:r>
          </w:p>
        </w:tc>
        <w:tc>
          <w:tcPr>
            <w:tcW w:w="1276" w:type="dxa"/>
          </w:tcPr>
          <w:p w14:paraId="13DC8879" w14:textId="77777777" w:rsidR="006D4F14" w:rsidRPr="00833D4A" w:rsidRDefault="006D4F14" w:rsidP="00EC6ABD">
            <w:pPr>
              <w:autoSpaceDE w:val="0"/>
              <w:autoSpaceDN w:val="0"/>
              <w:adjustRightInd w:val="0"/>
              <w:jc w:val="center"/>
              <w:outlineLvl w:val="1"/>
              <w:rPr>
                <w:b/>
              </w:rPr>
            </w:pPr>
            <w:r w:rsidRPr="00833D4A">
              <w:rPr>
                <w:b/>
              </w:rPr>
              <w:t>0</w:t>
            </w:r>
          </w:p>
        </w:tc>
        <w:tc>
          <w:tcPr>
            <w:tcW w:w="1195" w:type="dxa"/>
          </w:tcPr>
          <w:p w14:paraId="0E6C41C8" w14:textId="77777777" w:rsidR="006D4F14" w:rsidRPr="00833D4A" w:rsidRDefault="006D4F14" w:rsidP="00EC6ABD">
            <w:pPr>
              <w:autoSpaceDE w:val="0"/>
              <w:autoSpaceDN w:val="0"/>
              <w:adjustRightInd w:val="0"/>
              <w:jc w:val="center"/>
              <w:outlineLvl w:val="1"/>
              <w:rPr>
                <w:b/>
              </w:rPr>
            </w:pPr>
            <w:r w:rsidRPr="00833D4A">
              <w:rPr>
                <w:b/>
              </w:rPr>
              <w:t>0</w:t>
            </w:r>
          </w:p>
        </w:tc>
        <w:tc>
          <w:tcPr>
            <w:tcW w:w="1215" w:type="dxa"/>
          </w:tcPr>
          <w:p w14:paraId="6A24557E" w14:textId="77777777" w:rsidR="006D4F14" w:rsidRPr="00833D4A" w:rsidRDefault="006D4F14" w:rsidP="00EC6ABD">
            <w:pPr>
              <w:jc w:val="center"/>
            </w:pPr>
            <w:r w:rsidRPr="00833D4A">
              <w:t>227018,3</w:t>
            </w:r>
          </w:p>
        </w:tc>
      </w:tr>
      <w:tr w:rsidR="006D4F14" w:rsidRPr="00833D4A" w14:paraId="33B26383" w14:textId="77777777" w:rsidTr="00EC6ABD">
        <w:tc>
          <w:tcPr>
            <w:tcW w:w="816" w:type="dxa"/>
            <w:vMerge/>
          </w:tcPr>
          <w:p w14:paraId="44105287" w14:textId="77777777" w:rsidR="006D4F14" w:rsidRPr="00833D4A" w:rsidRDefault="006D4F14" w:rsidP="00EC6ABD">
            <w:pPr>
              <w:autoSpaceDE w:val="0"/>
              <w:autoSpaceDN w:val="0"/>
              <w:adjustRightInd w:val="0"/>
              <w:jc w:val="center"/>
              <w:outlineLvl w:val="1"/>
            </w:pPr>
          </w:p>
        </w:tc>
        <w:tc>
          <w:tcPr>
            <w:tcW w:w="2269" w:type="dxa"/>
            <w:vMerge/>
          </w:tcPr>
          <w:p w14:paraId="413AEAB9" w14:textId="77777777" w:rsidR="006D4F14" w:rsidRPr="00833D4A" w:rsidRDefault="006D4F14" w:rsidP="00EC6ABD">
            <w:pPr>
              <w:autoSpaceDE w:val="0"/>
              <w:autoSpaceDN w:val="0"/>
              <w:adjustRightInd w:val="0"/>
              <w:jc w:val="center"/>
              <w:outlineLvl w:val="1"/>
            </w:pPr>
          </w:p>
        </w:tc>
        <w:tc>
          <w:tcPr>
            <w:tcW w:w="1989" w:type="dxa"/>
            <w:vMerge/>
          </w:tcPr>
          <w:p w14:paraId="0C4B8158" w14:textId="77777777" w:rsidR="006D4F14" w:rsidRPr="00833D4A" w:rsidRDefault="006D4F14" w:rsidP="00EC6ABD">
            <w:pPr>
              <w:autoSpaceDE w:val="0"/>
              <w:autoSpaceDN w:val="0"/>
              <w:adjustRightInd w:val="0"/>
              <w:jc w:val="center"/>
              <w:outlineLvl w:val="1"/>
            </w:pPr>
          </w:p>
        </w:tc>
        <w:tc>
          <w:tcPr>
            <w:tcW w:w="2547" w:type="dxa"/>
          </w:tcPr>
          <w:p w14:paraId="47ADC10B" w14:textId="77777777" w:rsidR="006D4F14" w:rsidRPr="00833D4A" w:rsidRDefault="006D4F14" w:rsidP="00EC6ABD">
            <w:pPr>
              <w:autoSpaceDE w:val="0"/>
              <w:autoSpaceDN w:val="0"/>
              <w:adjustRightInd w:val="0"/>
              <w:jc w:val="center"/>
              <w:outlineLvl w:val="1"/>
            </w:pPr>
            <w:r w:rsidRPr="00833D4A">
              <w:t>местный бюджет</w:t>
            </w:r>
          </w:p>
        </w:tc>
        <w:tc>
          <w:tcPr>
            <w:tcW w:w="1134" w:type="dxa"/>
          </w:tcPr>
          <w:p w14:paraId="6FD3A60C" w14:textId="77777777" w:rsidR="006D4F14" w:rsidRPr="00833D4A" w:rsidRDefault="006D4F14" w:rsidP="00EC6ABD">
            <w:pPr>
              <w:jc w:val="center"/>
            </w:pPr>
            <w:r w:rsidRPr="00833D4A">
              <w:t>92218,7</w:t>
            </w:r>
          </w:p>
        </w:tc>
        <w:tc>
          <w:tcPr>
            <w:tcW w:w="1134" w:type="dxa"/>
          </w:tcPr>
          <w:p w14:paraId="25961F82" w14:textId="77777777" w:rsidR="006D4F14" w:rsidRPr="00833D4A" w:rsidRDefault="006D4F14" w:rsidP="00EC6ABD">
            <w:pPr>
              <w:jc w:val="center"/>
            </w:pPr>
            <w:r w:rsidRPr="00833D4A">
              <w:t>108878,6</w:t>
            </w:r>
          </w:p>
        </w:tc>
        <w:tc>
          <w:tcPr>
            <w:tcW w:w="992" w:type="dxa"/>
          </w:tcPr>
          <w:p w14:paraId="0B438F87" w14:textId="77777777" w:rsidR="006D4F14" w:rsidRPr="00833D4A" w:rsidRDefault="006D4F14" w:rsidP="00EC6ABD">
            <w:pPr>
              <w:autoSpaceDE w:val="0"/>
              <w:autoSpaceDN w:val="0"/>
              <w:adjustRightInd w:val="0"/>
              <w:jc w:val="center"/>
              <w:outlineLvl w:val="1"/>
            </w:pPr>
            <w:r w:rsidRPr="00833D4A">
              <w:t>0</w:t>
            </w:r>
          </w:p>
        </w:tc>
        <w:tc>
          <w:tcPr>
            <w:tcW w:w="1276" w:type="dxa"/>
          </w:tcPr>
          <w:p w14:paraId="39E5E497" w14:textId="77777777" w:rsidR="006D4F14" w:rsidRPr="00833D4A" w:rsidRDefault="006D4F14" w:rsidP="00EC6ABD">
            <w:pPr>
              <w:autoSpaceDE w:val="0"/>
              <w:autoSpaceDN w:val="0"/>
              <w:adjustRightInd w:val="0"/>
              <w:jc w:val="center"/>
              <w:outlineLvl w:val="1"/>
            </w:pPr>
            <w:r w:rsidRPr="00833D4A">
              <w:t>0</w:t>
            </w:r>
          </w:p>
        </w:tc>
        <w:tc>
          <w:tcPr>
            <w:tcW w:w="1195" w:type="dxa"/>
          </w:tcPr>
          <w:p w14:paraId="437F57B0" w14:textId="77777777" w:rsidR="006D4F14" w:rsidRPr="00833D4A" w:rsidRDefault="006D4F14" w:rsidP="00EC6ABD">
            <w:pPr>
              <w:autoSpaceDE w:val="0"/>
              <w:autoSpaceDN w:val="0"/>
              <w:adjustRightInd w:val="0"/>
              <w:jc w:val="center"/>
              <w:outlineLvl w:val="1"/>
            </w:pPr>
            <w:r w:rsidRPr="00833D4A">
              <w:t>0</w:t>
            </w:r>
          </w:p>
        </w:tc>
        <w:tc>
          <w:tcPr>
            <w:tcW w:w="1215" w:type="dxa"/>
          </w:tcPr>
          <w:p w14:paraId="0753C4D2" w14:textId="77777777" w:rsidR="006D4F14" w:rsidRPr="00833D4A" w:rsidRDefault="006D4F14" w:rsidP="00EC6ABD">
            <w:pPr>
              <w:jc w:val="center"/>
            </w:pPr>
            <w:r w:rsidRPr="00833D4A">
              <w:t>201097,3</w:t>
            </w:r>
          </w:p>
        </w:tc>
      </w:tr>
      <w:tr w:rsidR="006D4F14" w:rsidRPr="00833D4A" w14:paraId="7570C2BF" w14:textId="77777777" w:rsidTr="00EC6ABD">
        <w:tc>
          <w:tcPr>
            <w:tcW w:w="816" w:type="dxa"/>
            <w:vMerge/>
          </w:tcPr>
          <w:p w14:paraId="5DA06D68" w14:textId="77777777" w:rsidR="006D4F14" w:rsidRPr="00833D4A" w:rsidRDefault="006D4F14" w:rsidP="00EC6ABD">
            <w:pPr>
              <w:autoSpaceDE w:val="0"/>
              <w:autoSpaceDN w:val="0"/>
              <w:adjustRightInd w:val="0"/>
              <w:jc w:val="center"/>
              <w:outlineLvl w:val="1"/>
            </w:pPr>
          </w:p>
        </w:tc>
        <w:tc>
          <w:tcPr>
            <w:tcW w:w="2269" w:type="dxa"/>
            <w:vMerge/>
          </w:tcPr>
          <w:p w14:paraId="6E92204C" w14:textId="77777777" w:rsidR="006D4F14" w:rsidRPr="00833D4A" w:rsidRDefault="006D4F14" w:rsidP="00EC6ABD">
            <w:pPr>
              <w:autoSpaceDE w:val="0"/>
              <w:autoSpaceDN w:val="0"/>
              <w:adjustRightInd w:val="0"/>
              <w:jc w:val="center"/>
              <w:outlineLvl w:val="1"/>
            </w:pPr>
          </w:p>
        </w:tc>
        <w:tc>
          <w:tcPr>
            <w:tcW w:w="1989" w:type="dxa"/>
            <w:vMerge/>
          </w:tcPr>
          <w:p w14:paraId="76EDE490" w14:textId="77777777" w:rsidR="006D4F14" w:rsidRPr="00833D4A" w:rsidRDefault="006D4F14" w:rsidP="00EC6ABD">
            <w:pPr>
              <w:autoSpaceDE w:val="0"/>
              <w:autoSpaceDN w:val="0"/>
              <w:adjustRightInd w:val="0"/>
              <w:jc w:val="center"/>
              <w:outlineLvl w:val="1"/>
            </w:pPr>
          </w:p>
        </w:tc>
        <w:tc>
          <w:tcPr>
            <w:tcW w:w="2547" w:type="dxa"/>
          </w:tcPr>
          <w:p w14:paraId="1F666A51" w14:textId="77777777" w:rsidR="006D4F14" w:rsidRPr="00833D4A" w:rsidRDefault="006D4F14" w:rsidP="00EC6ABD">
            <w:pPr>
              <w:autoSpaceDE w:val="0"/>
              <w:autoSpaceDN w:val="0"/>
              <w:adjustRightInd w:val="0"/>
              <w:jc w:val="center"/>
              <w:outlineLvl w:val="1"/>
            </w:pPr>
            <w:r w:rsidRPr="00833D4A">
              <w:t>региональный бюджет</w:t>
            </w:r>
          </w:p>
        </w:tc>
        <w:tc>
          <w:tcPr>
            <w:tcW w:w="1134" w:type="dxa"/>
          </w:tcPr>
          <w:p w14:paraId="37095E99" w14:textId="77777777" w:rsidR="006D4F14" w:rsidRPr="00833D4A" w:rsidRDefault="006D4F14" w:rsidP="00EC6ABD">
            <w:pPr>
              <w:jc w:val="center"/>
            </w:pPr>
            <w:r w:rsidRPr="00833D4A">
              <w:t>12463,5</w:t>
            </w:r>
          </w:p>
        </w:tc>
        <w:tc>
          <w:tcPr>
            <w:tcW w:w="1134" w:type="dxa"/>
          </w:tcPr>
          <w:p w14:paraId="7D7EDDC2" w14:textId="77777777" w:rsidR="006D4F14" w:rsidRPr="00833D4A" w:rsidRDefault="006D4F14" w:rsidP="00EC6ABD">
            <w:pPr>
              <w:jc w:val="center"/>
            </w:pPr>
            <w:r w:rsidRPr="00833D4A">
              <w:t>1583,1</w:t>
            </w:r>
          </w:p>
        </w:tc>
        <w:tc>
          <w:tcPr>
            <w:tcW w:w="992" w:type="dxa"/>
          </w:tcPr>
          <w:p w14:paraId="070E54F0" w14:textId="77777777" w:rsidR="006D4F14" w:rsidRPr="00833D4A" w:rsidRDefault="006D4F14" w:rsidP="00EC6ABD">
            <w:pPr>
              <w:autoSpaceDE w:val="0"/>
              <w:autoSpaceDN w:val="0"/>
              <w:adjustRightInd w:val="0"/>
              <w:jc w:val="center"/>
              <w:outlineLvl w:val="1"/>
            </w:pPr>
            <w:r w:rsidRPr="00833D4A">
              <w:t>0</w:t>
            </w:r>
          </w:p>
        </w:tc>
        <w:tc>
          <w:tcPr>
            <w:tcW w:w="1276" w:type="dxa"/>
          </w:tcPr>
          <w:p w14:paraId="4BDD3F99" w14:textId="77777777" w:rsidR="006D4F14" w:rsidRPr="00833D4A" w:rsidRDefault="006D4F14" w:rsidP="00EC6ABD">
            <w:pPr>
              <w:autoSpaceDE w:val="0"/>
              <w:autoSpaceDN w:val="0"/>
              <w:adjustRightInd w:val="0"/>
              <w:jc w:val="center"/>
              <w:outlineLvl w:val="1"/>
            </w:pPr>
            <w:r w:rsidRPr="00833D4A">
              <w:t>0</w:t>
            </w:r>
          </w:p>
        </w:tc>
        <w:tc>
          <w:tcPr>
            <w:tcW w:w="1195" w:type="dxa"/>
          </w:tcPr>
          <w:p w14:paraId="01DDA435" w14:textId="77777777" w:rsidR="006D4F14" w:rsidRPr="00833D4A" w:rsidRDefault="006D4F14" w:rsidP="00EC6ABD">
            <w:pPr>
              <w:autoSpaceDE w:val="0"/>
              <w:autoSpaceDN w:val="0"/>
              <w:adjustRightInd w:val="0"/>
              <w:jc w:val="center"/>
              <w:outlineLvl w:val="1"/>
            </w:pPr>
            <w:r w:rsidRPr="00833D4A">
              <w:t>0</w:t>
            </w:r>
          </w:p>
        </w:tc>
        <w:tc>
          <w:tcPr>
            <w:tcW w:w="1215" w:type="dxa"/>
          </w:tcPr>
          <w:p w14:paraId="2EF12DA4" w14:textId="77777777" w:rsidR="006D4F14" w:rsidRPr="00833D4A" w:rsidRDefault="006D4F14" w:rsidP="00EC6ABD">
            <w:pPr>
              <w:jc w:val="center"/>
            </w:pPr>
            <w:r w:rsidRPr="00833D4A">
              <w:t>14046,6</w:t>
            </w:r>
          </w:p>
        </w:tc>
      </w:tr>
      <w:tr w:rsidR="006D4F14" w:rsidRPr="00833D4A" w14:paraId="23780D8D" w14:textId="77777777" w:rsidTr="00EC6ABD">
        <w:tc>
          <w:tcPr>
            <w:tcW w:w="816" w:type="dxa"/>
            <w:vMerge/>
          </w:tcPr>
          <w:p w14:paraId="01EC05E3" w14:textId="77777777" w:rsidR="006D4F14" w:rsidRPr="00833D4A" w:rsidRDefault="006D4F14" w:rsidP="00EC6ABD">
            <w:pPr>
              <w:autoSpaceDE w:val="0"/>
              <w:autoSpaceDN w:val="0"/>
              <w:adjustRightInd w:val="0"/>
              <w:jc w:val="center"/>
              <w:outlineLvl w:val="1"/>
            </w:pPr>
          </w:p>
        </w:tc>
        <w:tc>
          <w:tcPr>
            <w:tcW w:w="2269" w:type="dxa"/>
            <w:vMerge/>
          </w:tcPr>
          <w:p w14:paraId="56AA898A" w14:textId="77777777" w:rsidR="006D4F14" w:rsidRPr="00833D4A" w:rsidRDefault="006D4F14" w:rsidP="00EC6ABD">
            <w:pPr>
              <w:autoSpaceDE w:val="0"/>
              <w:autoSpaceDN w:val="0"/>
              <w:adjustRightInd w:val="0"/>
              <w:jc w:val="center"/>
              <w:outlineLvl w:val="1"/>
            </w:pPr>
          </w:p>
        </w:tc>
        <w:tc>
          <w:tcPr>
            <w:tcW w:w="1989" w:type="dxa"/>
            <w:vMerge/>
          </w:tcPr>
          <w:p w14:paraId="676B5630" w14:textId="77777777" w:rsidR="006D4F14" w:rsidRPr="00833D4A" w:rsidRDefault="006D4F14" w:rsidP="00EC6ABD">
            <w:pPr>
              <w:autoSpaceDE w:val="0"/>
              <w:autoSpaceDN w:val="0"/>
              <w:adjustRightInd w:val="0"/>
              <w:jc w:val="center"/>
              <w:outlineLvl w:val="1"/>
            </w:pPr>
          </w:p>
        </w:tc>
        <w:tc>
          <w:tcPr>
            <w:tcW w:w="2547" w:type="dxa"/>
          </w:tcPr>
          <w:p w14:paraId="1BD6653A" w14:textId="77777777" w:rsidR="006D4F14" w:rsidRPr="00833D4A" w:rsidRDefault="006D4F14" w:rsidP="00EC6ABD">
            <w:pPr>
              <w:autoSpaceDE w:val="0"/>
              <w:autoSpaceDN w:val="0"/>
              <w:adjustRightInd w:val="0"/>
              <w:jc w:val="center"/>
              <w:outlineLvl w:val="1"/>
            </w:pPr>
            <w:r w:rsidRPr="00833D4A">
              <w:t>федеральный бюджет</w:t>
            </w:r>
          </w:p>
        </w:tc>
        <w:tc>
          <w:tcPr>
            <w:tcW w:w="1134" w:type="dxa"/>
          </w:tcPr>
          <w:p w14:paraId="0AF62A3B" w14:textId="77777777" w:rsidR="006D4F14" w:rsidRPr="00833D4A" w:rsidRDefault="006D4F14" w:rsidP="00EC6ABD">
            <w:pPr>
              <w:jc w:val="center"/>
            </w:pPr>
            <w:r w:rsidRPr="00833D4A">
              <w:t>9819,3</w:t>
            </w:r>
          </w:p>
        </w:tc>
        <w:tc>
          <w:tcPr>
            <w:tcW w:w="1134" w:type="dxa"/>
          </w:tcPr>
          <w:p w14:paraId="20BEC9D7" w14:textId="77777777" w:rsidR="006D4F14" w:rsidRPr="00833D4A" w:rsidRDefault="006D4F14" w:rsidP="00EC6ABD">
            <w:pPr>
              <w:jc w:val="center"/>
            </w:pPr>
            <w:r w:rsidRPr="00833D4A">
              <w:t>2055,1</w:t>
            </w:r>
          </w:p>
        </w:tc>
        <w:tc>
          <w:tcPr>
            <w:tcW w:w="992" w:type="dxa"/>
          </w:tcPr>
          <w:p w14:paraId="5251FD9E" w14:textId="77777777" w:rsidR="006D4F14" w:rsidRPr="00833D4A" w:rsidRDefault="006D4F14" w:rsidP="00EC6ABD">
            <w:pPr>
              <w:autoSpaceDE w:val="0"/>
              <w:autoSpaceDN w:val="0"/>
              <w:adjustRightInd w:val="0"/>
              <w:jc w:val="center"/>
              <w:outlineLvl w:val="1"/>
            </w:pPr>
            <w:r w:rsidRPr="00833D4A">
              <w:t>0</w:t>
            </w:r>
          </w:p>
        </w:tc>
        <w:tc>
          <w:tcPr>
            <w:tcW w:w="1276" w:type="dxa"/>
          </w:tcPr>
          <w:p w14:paraId="2E7B7F4D" w14:textId="77777777" w:rsidR="006D4F14" w:rsidRPr="00833D4A" w:rsidRDefault="006D4F14" w:rsidP="00EC6ABD">
            <w:pPr>
              <w:autoSpaceDE w:val="0"/>
              <w:autoSpaceDN w:val="0"/>
              <w:adjustRightInd w:val="0"/>
              <w:jc w:val="center"/>
              <w:outlineLvl w:val="1"/>
            </w:pPr>
            <w:r w:rsidRPr="00833D4A">
              <w:t>0</w:t>
            </w:r>
          </w:p>
        </w:tc>
        <w:tc>
          <w:tcPr>
            <w:tcW w:w="1195" w:type="dxa"/>
          </w:tcPr>
          <w:p w14:paraId="52CF6BD6" w14:textId="77777777" w:rsidR="006D4F14" w:rsidRPr="00833D4A" w:rsidRDefault="006D4F14" w:rsidP="00EC6ABD">
            <w:pPr>
              <w:autoSpaceDE w:val="0"/>
              <w:autoSpaceDN w:val="0"/>
              <w:adjustRightInd w:val="0"/>
              <w:jc w:val="center"/>
              <w:outlineLvl w:val="1"/>
            </w:pPr>
            <w:r w:rsidRPr="00833D4A">
              <w:t>0</w:t>
            </w:r>
          </w:p>
        </w:tc>
        <w:tc>
          <w:tcPr>
            <w:tcW w:w="1215" w:type="dxa"/>
          </w:tcPr>
          <w:p w14:paraId="7A68D9CA" w14:textId="77777777" w:rsidR="006D4F14" w:rsidRPr="00833D4A" w:rsidRDefault="006D4F14" w:rsidP="00EC6ABD">
            <w:pPr>
              <w:jc w:val="center"/>
            </w:pPr>
            <w:r w:rsidRPr="00833D4A">
              <w:t>11874,4</w:t>
            </w:r>
          </w:p>
        </w:tc>
      </w:tr>
      <w:tr w:rsidR="006D4F14" w:rsidRPr="00833D4A" w14:paraId="0C35163C" w14:textId="77777777" w:rsidTr="00EC6ABD">
        <w:tc>
          <w:tcPr>
            <w:tcW w:w="816" w:type="dxa"/>
            <w:vMerge/>
          </w:tcPr>
          <w:p w14:paraId="4FAC94BE" w14:textId="77777777" w:rsidR="006D4F14" w:rsidRPr="00833D4A" w:rsidRDefault="006D4F14" w:rsidP="00EC6ABD">
            <w:pPr>
              <w:autoSpaceDE w:val="0"/>
              <w:autoSpaceDN w:val="0"/>
              <w:adjustRightInd w:val="0"/>
              <w:jc w:val="center"/>
              <w:outlineLvl w:val="1"/>
            </w:pPr>
          </w:p>
        </w:tc>
        <w:tc>
          <w:tcPr>
            <w:tcW w:w="2269" w:type="dxa"/>
            <w:vMerge/>
          </w:tcPr>
          <w:p w14:paraId="2AD3118B" w14:textId="77777777" w:rsidR="006D4F14" w:rsidRPr="00833D4A" w:rsidRDefault="006D4F14" w:rsidP="00EC6ABD">
            <w:pPr>
              <w:autoSpaceDE w:val="0"/>
              <w:autoSpaceDN w:val="0"/>
              <w:adjustRightInd w:val="0"/>
              <w:jc w:val="center"/>
              <w:outlineLvl w:val="1"/>
            </w:pPr>
          </w:p>
        </w:tc>
        <w:tc>
          <w:tcPr>
            <w:tcW w:w="1989" w:type="dxa"/>
            <w:vMerge/>
          </w:tcPr>
          <w:p w14:paraId="7E54D723" w14:textId="77777777" w:rsidR="006D4F14" w:rsidRPr="00833D4A" w:rsidRDefault="006D4F14" w:rsidP="00EC6ABD">
            <w:pPr>
              <w:autoSpaceDE w:val="0"/>
              <w:autoSpaceDN w:val="0"/>
              <w:adjustRightInd w:val="0"/>
              <w:jc w:val="center"/>
              <w:outlineLvl w:val="1"/>
            </w:pPr>
          </w:p>
        </w:tc>
        <w:tc>
          <w:tcPr>
            <w:tcW w:w="2547" w:type="dxa"/>
          </w:tcPr>
          <w:p w14:paraId="17CE4B29" w14:textId="77777777" w:rsidR="006D4F14" w:rsidRPr="00833D4A" w:rsidRDefault="006D4F14" w:rsidP="00EC6ABD">
            <w:pPr>
              <w:autoSpaceDE w:val="0"/>
              <w:autoSpaceDN w:val="0"/>
              <w:adjustRightInd w:val="0"/>
              <w:jc w:val="center"/>
              <w:outlineLvl w:val="1"/>
            </w:pPr>
            <w:r w:rsidRPr="00833D4A">
              <w:t>иные источники финансирования</w:t>
            </w:r>
          </w:p>
        </w:tc>
        <w:tc>
          <w:tcPr>
            <w:tcW w:w="1134" w:type="dxa"/>
          </w:tcPr>
          <w:p w14:paraId="602617AB" w14:textId="77777777" w:rsidR="006D4F14" w:rsidRPr="00833D4A" w:rsidRDefault="006D4F14" w:rsidP="00EC6ABD">
            <w:pPr>
              <w:autoSpaceDE w:val="0"/>
              <w:autoSpaceDN w:val="0"/>
              <w:adjustRightInd w:val="0"/>
              <w:jc w:val="center"/>
              <w:outlineLvl w:val="1"/>
            </w:pPr>
          </w:p>
          <w:p w14:paraId="3066E8AB" w14:textId="77777777" w:rsidR="006D4F14" w:rsidRPr="00833D4A" w:rsidRDefault="006D4F14" w:rsidP="00EC6ABD">
            <w:pPr>
              <w:autoSpaceDE w:val="0"/>
              <w:autoSpaceDN w:val="0"/>
              <w:adjustRightInd w:val="0"/>
              <w:jc w:val="center"/>
              <w:outlineLvl w:val="1"/>
            </w:pPr>
            <w:r w:rsidRPr="00833D4A">
              <w:t>0</w:t>
            </w:r>
          </w:p>
        </w:tc>
        <w:tc>
          <w:tcPr>
            <w:tcW w:w="1134" w:type="dxa"/>
          </w:tcPr>
          <w:p w14:paraId="76F8B106" w14:textId="77777777" w:rsidR="006D4F14" w:rsidRPr="00833D4A" w:rsidRDefault="006D4F14" w:rsidP="00EC6ABD">
            <w:pPr>
              <w:autoSpaceDE w:val="0"/>
              <w:autoSpaceDN w:val="0"/>
              <w:adjustRightInd w:val="0"/>
              <w:jc w:val="center"/>
              <w:outlineLvl w:val="1"/>
            </w:pPr>
          </w:p>
          <w:p w14:paraId="3DAC2944" w14:textId="77777777" w:rsidR="006D4F14" w:rsidRPr="00833D4A" w:rsidRDefault="006D4F14" w:rsidP="00EC6ABD">
            <w:pPr>
              <w:jc w:val="center"/>
            </w:pPr>
            <w:r w:rsidRPr="00833D4A">
              <w:t>0</w:t>
            </w:r>
          </w:p>
        </w:tc>
        <w:tc>
          <w:tcPr>
            <w:tcW w:w="992" w:type="dxa"/>
          </w:tcPr>
          <w:p w14:paraId="10B7F9BC" w14:textId="77777777" w:rsidR="006D4F14" w:rsidRPr="00833D4A" w:rsidRDefault="006D4F14" w:rsidP="00EC6ABD">
            <w:pPr>
              <w:autoSpaceDE w:val="0"/>
              <w:autoSpaceDN w:val="0"/>
              <w:adjustRightInd w:val="0"/>
              <w:jc w:val="center"/>
              <w:outlineLvl w:val="1"/>
            </w:pPr>
            <w:r w:rsidRPr="00833D4A">
              <w:t>0</w:t>
            </w:r>
          </w:p>
        </w:tc>
        <w:tc>
          <w:tcPr>
            <w:tcW w:w="1276" w:type="dxa"/>
          </w:tcPr>
          <w:p w14:paraId="7CF46794" w14:textId="77777777" w:rsidR="006D4F14" w:rsidRPr="00833D4A" w:rsidRDefault="006D4F14" w:rsidP="00EC6ABD">
            <w:pPr>
              <w:autoSpaceDE w:val="0"/>
              <w:autoSpaceDN w:val="0"/>
              <w:adjustRightInd w:val="0"/>
              <w:jc w:val="center"/>
              <w:outlineLvl w:val="1"/>
            </w:pPr>
            <w:r w:rsidRPr="00833D4A">
              <w:t>0</w:t>
            </w:r>
          </w:p>
        </w:tc>
        <w:tc>
          <w:tcPr>
            <w:tcW w:w="1195" w:type="dxa"/>
          </w:tcPr>
          <w:p w14:paraId="47368124" w14:textId="77777777" w:rsidR="006D4F14" w:rsidRPr="00833D4A" w:rsidRDefault="006D4F14" w:rsidP="00EC6ABD">
            <w:pPr>
              <w:autoSpaceDE w:val="0"/>
              <w:autoSpaceDN w:val="0"/>
              <w:adjustRightInd w:val="0"/>
              <w:jc w:val="center"/>
              <w:outlineLvl w:val="1"/>
            </w:pPr>
            <w:r w:rsidRPr="00833D4A">
              <w:t>0</w:t>
            </w:r>
          </w:p>
        </w:tc>
        <w:tc>
          <w:tcPr>
            <w:tcW w:w="1215" w:type="dxa"/>
          </w:tcPr>
          <w:p w14:paraId="11051CF8" w14:textId="77777777" w:rsidR="006D4F14" w:rsidRPr="00833D4A" w:rsidRDefault="006D4F14" w:rsidP="00EC6ABD">
            <w:pPr>
              <w:autoSpaceDE w:val="0"/>
              <w:autoSpaceDN w:val="0"/>
              <w:adjustRightInd w:val="0"/>
              <w:jc w:val="center"/>
              <w:outlineLvl w:val="1"/>
            </w:pPr>
            <w:r w:rsidRPr="00833D4A">
              <w:t>0</w:t>
            </w:r>
          </w:p>
        </w:tc>
      </w:tr>
      <w:tr w:rsidR="006D4F14" w:rsidRPr="00833D4A" w14:paraId="7AE1A350" w14:textId="77777777" w:rsidTr="00EC6ABD">
        <w:tc>
          <w:tcPr>
            <w:tcW w:w="816" w:type="dxa"/>
            <w:vMerge w:val="restart"/>
          </w:tcPr>
          <w:p w14:paraId="6BA2C1DA" w14:textId="77777777" w:rsidR="006D4F14" w:rsidRPr="00833D4A" w:rsidRDefault="006D4F14" w:rsidP="00EC6ABD">
            <w:pPr>
              <w:autoSpaceDE w:val="0"/>
              <w:autoSpaceDN w:val="0"/>
              <w:adjustRightInd w:val="0"/>
              <w:jc w:val="center"/>
              <w:outlineLvl w:val="1"/>
            </w:pPr>
            <w:r w:rsidRPr="00833D4A">
              <w:t>1.1</w:t>
            </w:r>
          </w:p>
        </w:tc>
        <w:tc>
          <w:tcPr>
            <w:tcW w:w="2269" w:type="dxa"/>
            <w:vMerge w:val="restart"/>
          </w:tcPr>
          <w:p w14:paraId="5DF3C207" w14:textId="77777777" w:rsidR="006D4F14" w:rsidRPr="00833D4A" w:rsidRDefault="006D4F14" w:rsidP="00EC6ABD">
            <w:pPr>
              <w:autoSpaceDE w:val="0"/>
              <w:autoSpaceDN w:val="0"/>
              <w:adjustRightInd w:val="0"/>
              <w:ind w:right="-108"/>
              <w:outlineLvl w:val="1"/>
            </w:pPr>
            <w:r w:rsidRPr="00833D4A">
              <w:t>модернизация школьных систем</w:t>
            </w:r>
          </w:p>
          <w:p w14:paraId="6B676DDE" w14:textId="77777777" w:rsidR="006D4F14" w:rsidRPr="00833D4A" w:rsidRDefault="006D4F14" w:rsidP="00EC6ABD">
            <w:pPr>
              <w:autoSpaceDE w:val="0"/>
              <w:autoSpaceDN w:val="0"/>
              <w:adjustRightInd w:val="0"/>
              <w:ind w:right="-108"/>
              <w:outlineLvl w:val="1"/>
              <w:rPr>
                <w:b/>
              </w:rPr>
            </w:pPr>
            <w:r w:rsidRPr="00833D4A">
              <w:rPr>
                <w:b/>
              </w:rPr>
              <w:t>«МБОУ СОШ им. Героя Советского Союза А.М. Кижеватова»</w:t>
            </w:r>
          </w:p>
        </w:tc>
        <w:tc>
          <w:tcPr>
            <w:tcW w:w="1989" w:type="dxa"/>
            <w:vMerge w:val="restart"/>
          </w:tcPr>
          <w:p w14:paraId="79EEC9FE" w14:textId="77777777" w:rsidR="006D4F14" w:rsidRPr="00833D4A" w:rsidRDefault="006D4F14" w:rsidP="00EC6ABD">
            <w:pPr>
              <w:autoSpaceDE w:val="0"/>
              <w:autoSpaceDN w:val="0"/>
              <w:adjustRightInd w:val="0"/>
              <w:jc w:val="center"/>
              <w:outlineLvl w:val="1"/>
            </w:pPr>
          </w:p>
          <w:p w14:paraId="58C8084A" w14:textId="77777777" w:rsidR="006D4F14" w:rsidRPr="00833D4A" w:rsidRDefault="006D4F14" w:rsidP="00EC6ABD"/>
          <w:p w14:paraId="0CF2D1D5" w14:textId="77777777" w:rsidR="006D4F14" w:rsidRPr="00833D4A" w:rsidRDefault="006D4F14" w:rsidP="00EC6ABD">
            <w:pPr>
              <w:jc w:val="center"/>
            </w:pPr>
            <w:r w:rsidRPr="00833D4A">
              <w:t>081Ю457501</w:t>
            </w:r>
          </w:p>
        </w:tc>
        <w:tc>
          <w:tcPr>
            <w:tcW w:w="2547" w:type="dxa"/>
          </w:tcPr>
          <w:p w14:paraId="5A688EC7" w14:textId="77777777" w:rsidR="006D4F14" w:rsidRPr="00833D4A" w:rsidRDefault="006D4F14" w:rsidP="00EC6ABD">
            <w:pPr>
              <w:autoSpaceDE w:val="0"/>
              <w:autoSpaceDN w:val="0"/>
              <w:adjustRightInd w:val="0"/>
              <w:jc w:val="center"/>
              <w:outlineLvl w:val="1"/>
            </w:pPr>
            <w:r w:rsidRPr="00833D4A">
              <w:t>всего</w:t>
            </w:r>
          </w:p>
        </w:tc>
        <w:tc>
          <w:tcPr>
            <w:tcW w:w="1134" w:type="dxa"/>
          </w:tcPr>
          <w:p w14:paraId="783A3D2F" w14:textId="77777777" w:rsidR="006D4F14" w:rsidRPr="00833D4A" w:rsidRDefault="006D4F14" w:rsidP="00EC6ABD">
            <w:pPr>
              <w:autoSpaceDE w:val="0"/>
              <w:autoSpaceDN w:val="0"/>
              <w:adjustRightInd w:val="0"/>
              <w:jc w:val="center"/>
              <w:outlineLvl w:val="1"/>
              <w:rPr>
                <w:b/>
              </w:rPr>
            </w:pPr>
            <w:r w:rsidRPr="00833D4A">
              <w:rPr>
                <w:b/>
              </w:rPr>
              <w:t>92038,2</w:t>
            </w:r>
          </w:p>
        </w:tc>
        <w:tc>
          <w:tcPr>
            <w:tcW w:w="1134" w:type="dxa"/>
          </w:tcPr>
          <w:p w14:paraId="6D4A2C8E" w14:textId="77777777" w:rsidR="006D4F14" w:rsidRPr="00833D4A" w:rsidRDefault="006D4F14" w:rsidP="00EC6ABD">
            <w:pPr>
              <w:autoSpaceDE w:val="0"/>
              <w:autoSpaceDN w:val="0"/>
              <w:adjustRightInd w:val="0"/>
              <w:jc w:val="center"/>
              <w:outlineLvl w:val="1"/>
              <w:rPr>
                <w:b/>
              </w:rPr>
            </w:pPr>
            <w:r w:rsidRPr="00833D4A">
              <w:rPr>
                <w:b/>
              </w:rPr>
              <w:t>0</w:t>
            </w:r>
          </w:p>
        </w:tc>
        <w:tc>
          <w:tcPr>
            <w:tcW w:w="992" w:type="dxa"/>
          </w:tcPr>
          <w:p w14:paraId="519C46C9" w14:textId="77777777" w:rsidR="006D4F14" w:rsidRPr="00833D4A" w:rsidRDefault="006D4F14" w:rsidP="00EC6ABD">
            <w:pPr>
              <w:autoSpaceDE w:val="0"/>
              <w:autoSpaceDN w:val="0"/>
              <w:adjustRightInd w:val="0"/>
              <w:jc w:val="center"/>
              <w:outlineLvl w:val="1"/>
              <w:rPr>
                <w:b/>
              </w:rPr>
            </w:pPr>
            <w:r w:rsidRPr="00833D4A">
              <w:rPr>
                <w:b/>
              </w:rPr>
              <w:t>0</w:t>
            </w:r>
          </w:p>
        </w:tc>
        <w:tc>
          <w:tcPr>
            <w:tcW w:w="1276" w:type="dxa"/>
          </w:tcPr>
          <w:p w14:paraId="735468F4" w14:textId="77777777" w:rsidR="006D4F14" w:rsidRPr="00833D4A" w:rsidRDefault="006D4F14" w:rsidP="00EC6ABD">
            <w:pPr>
              <w:autoSpaceDE w:val="0"/>
              <w:autoSpaceDN w:val="0"/>
              <w:adjustRightInd w:val="0"/>
              <w:jc w:val="center"/>
              <w:outlineLvl w:val="1"/>
              <w:rPr>
                <w:b/>
              </w:rPr>
            </w:pPr>
            <w:r w:rsidRPr="00833D4A">
              <w:rPr>
                <w:b/>
              </w:rPr>
              <w:t>0</w:t>
            </w:r>
          </w:p>
        </w:tc>
        <w:tc>
          <w:tcPr>
            <w:tcW w:w="1195" w:type="dxa"/>
          </w:tcPr>
          <w:p w14:paraId="084B53FA" w14:textId="77777777" w:rsidR="006D4F14" w:rsidRPr="00833D4A" w:rsidRDefault="006D4F14" w:rsidP="00EC6ABD">
            <w:pPr>
              <w:autoSpaceDE w:val="0"/>
              <w:autoSpaceDN w:val="0"/>
              <w:adjustRightInd w:val="0"/>
              <w:jc w:val="center"/>
              <w:outlineLvl w:val="1"/>
              <w:rPr>
                <w:b/>
              </w:rPr>
            </w:pPr>
            <w:r w:rsidRPr="00833D4A">
              <w:rPr>
                <w:b/>
              </w:rPr>
              <w:t>0</w:t>
            </w:r>
          </w:p>
        </w:tc>
        <w:tc>
          <w:tcPr>
            <w:tcW w:w="1215" w:type="dxa"/>
          </w:tcPr>
          <w:p w14:paraId="4CE150B2" w14:textId="77777777" w:rsidR="006D4F14" w:rsidRPr="00833D4A" w:rsidRDefault="006D4F14" w:rsidP="00EC6ABD">
            <w:pPr>
              <w:autoSpaceDE w:val="0"/>
              <w:autoSpaceDN w:val="0"/>
              <w:adjustRightInd w:val="0"/>
              <w:jc w:val="center"/>
              <w:outlineLvl w:val="1"/>
              <w:rPr>
                <w:b/>
              </w:rPr>
            </w:pPr>
            <w:r w:rsidRPr="00833D4A">
              <w:rPr>
                <w:b/>
              </w:rPr>
              <w:t>92038,2</w:t>
            </w:r>
          </w:p>
        </w:tc>
      </w:tr>
      <w:tr w:rsidR="006D4F14" w:rsidRPr="00833D4A" w14:paraId="1E66F4CD" w14:textId="77777777" w:rsidTr="00EC6ABD">
        <w:tc>
          <w:tcPr>
            <w:tcW w:w="816" w:type="dxa"/>
            <w:vMerge/>
          </w:tcPr>
          <w:p w14:paraId="3D432E6C" w14:textId="77777777" w:rsidR="006D4F14" w:rsidRPr="00833D4A" w:rsidRDefault="006D4F14" w:rsidP="00EC6ABD">
            <w:pPr>
              <w:autoSpaceDE w:val="0"/>
              <w:autoSpaceDN w:val="0"/>
              <w:adjustRightInd w:val="0"/>
              <w:jc w:val="center"/>
              <w:outlineLvl w:val="1"/>
            </w:pPr>
          </w:p>
        </w:tc>
        <w:tc>
          <w:tcPr>
            <w:tcW w:w="2269" w:type="dxa"/>
            <w:vMerge/>
          </w:tcPr>
          <w:p w14:paraId="5558B089" w14:textId="77777777" w:rsidR="006D4F14" w:rsidRPr="00833D4A" w:rsidRDefault="006D4F14" w:rsidP="00EC6ABD">
            <w:pPr>
              <w:autoSpaceDE w:val="0"/>
              <w:autoSpaceDN w:val="0"/>
              <w:adjustRightInd w:val="0"/>
              <w:jc w:val="center"/>
              <w:outlineLvl w:val="1"/>
            </w:pPr>
          </w:p>
        </w:tc>
        <w:tc>
          <w:tcPr>
            <w:tcW w:w="1989" w:type="dxa"/>
            <w:vMerge/>
          </w:tcPr>
          <w:p w14:paraId="467966AA" w14:textId="77777777" w:rsidR="006D4F14" w:rsidRPr="00833D4A" w:rsidRDefault="006D4F14" w:rsidP="00EC6ABD">
            <w:pPr>
              <w:autoSpaceDE w:val="0"/>
              <w:autoSpaceDN w:val="0"/>
              <w:adjustRightInd w:val="0"/>
              <w:jc w:val="center"/>
              <w:outlineLvl w:val="1"/>
            </w:pPr>
          </w:p>
        </w:tc>
        <w:tc>
          <w:tcPr>
            <w:tcW w:w="2547" w:type="dxa"/>
          </w:tcPr>
          <w:p w14:paraId="3A645B01" w14:textId="77777777" w:rsidR="006D4F14" w:rsidRPr="00833D4A" w:rsidRDefault="006D4F14" w:rsidP="00EC6ABD">
            <w:pPr>
              <w:autoSpaceDE w:val="0"/>
              <w:autoSpaceDN w:val="0"/>
              <w:adjustRightInd w:val="0"/>
              <w:jc w:val="center"/>
              <w:outlineLvl w:val="1"/>
            </w:pPr>
            <w:r w:rsidRPr="00833D4A">
              <w:t>местный бюджет</w:t>
            </w:r>
          </w:p>
        </w:tc>
        <w:tc>
          <w:tcPr>
            <w:tcW w:w="1134" w:type="dxa"/>
          </w:tcPr>
          <w:p w14:paraId="370407A3" w14:textId="77777777" w:rsidR="006D4F14" w:rsidRPr="00833D4A" w:rsidRDefault="006D4F14" w:rsidP="00EC6ABD">
            <w:pPr>
              <w:autoSpaceDE w:val="0"/>
              <w:autoSpaceDN w:val="0"/>
              <w:adjustRightInd w:val="0"/>
              <w:jc w:val="center"/>
              <w:outlineLvl w:val="1"/>
            </w:pPr>
            <w:r w:rsidRPr="00833D4A">
              <w:t>4601,9</w:t>
            </w:r>
          </w:p>
        </w:tc>
        <w:tc>
          <w:tcPr>
            <w:tcW w:w="1134" w:type="dxa"/>
          </w:tcPr>
          <w:p w14:paraId="30A5BCA0" w14:textId="77777777" w:rsidR="006D4F14" w:rsidRPr="00833D4A" w:rsidRDefault="006D4F14" w:rsidP="00EC6ABD">
            <w:pPr>
              <w:autoSpaceDE w:val="0"/>
              <w:autoSpaceDN w:val="0"/>
              <w:adjustRightInd w:val="0"/>
              <w:jc w:val="center"/>
              <w:outlineLvl w:val="1"/>
            </w:pPr>
            <w:r w:rsidRPr="00833D4A">
              <w:t>0</w:t>
            </w:r>
          </w:p>
        </w:tc>
        <w:tc>
          <w:tcPr>
            <w:tcW w:w="992" w:type="dxa"/>
          </w:tcPr>
          <w:p w14:paraId="614219BE" w14:textId="77777777" w:rsidR="006D4F14" w:rsidRPr="00833D4A" w:rsidRDefault="006D4F14" w:rsidP="00EC6ABD">
            <w:pPr>
              <w:autoSpaceDE w:val="0"/>
              <w:autoSpaceDN w:val="0"/>
              <w:adjustRightInd w:val="0"/>
              <w:jc w:val="center"/>
              <w:outlineLvl w:val="1"/>
            </w:pPr>
            <w:r w:rsidRPr="00833D4A">
              <w:t>0</w:t>
            </w:r>
          </w:p>
        </w:tc>
        <w:tc>
          <w:tcPr>
            <w:tcW w:w="1276" w:type="dxa"/>
          </w:tcPr>
          <w:p w14:paraId="3FE28323" w14:textId="77777777" w:rsidR="006D4F14" w:rsidRPr="00833D4A" w:rsidRDefault="006D4F14" w:rsidP="00EC6ABD">
            <w:pPr>
              <w:autoSpaceDE w:val="0"/>
              <w:autoSpaceDN w:val="0"/>
              <w:adjustRightInd w:val="0"/>
              <w:jc w:val="center"/>
              <w:outlineLvl w:val="1"/>
            </w:pPr>
            <w:r w:rsidRPr="00833D4A">
              <w:t>0</w:t>
            </w:r>
          </w:p>
        </w:tc>
        <w:tc>
          <w:tcPr>
            <w:tcW w:w="1195" w:type="dxa"/>
          </w:tcPr>
          <w:p w14:paraId="6FCDABE1" w14:textId="77777777" w:rsidR="006D4F14" w:rsidRPr="00833D4A" w:rsidRDefault="006D4F14" w:rsidP="00EC6ABD">
            <w:pPr>
              <w:autoSpaceDE w:val="0"/>
              <w:autoSpaceDN w:val="0"/>
              <w:adjustRightInd w:val="0"/>
              <w:jc w:val="center"/>
              <w:outlineLvl w:val="1"/>
            </w:pPr>
            <w:r w:rsidRPr="00833D4A">
              <w:t>0</w:t>
            </w:r>
          </w:p>
        </w:tc>
        <w:tc>
          <w:tcPr>
            <w:tcW w:w="1215" w:type="dxa"/>
          </w:tcPr>
          <w:p w14:paraId="4047D298" w14:textId="77777777" w:rsidR="006D4F14" w:rsidRPr="00833D4A" w:rsidRDefault="006D4F14" w:rsidP="00EC6ABD">
            <w:pPr>
              <w:autoSpaceDE w:val="0"/>
              <w:autoSpaceDN w:val="0"/>
              <w:adjustRightInd w:val="0"/>
              <w:jc w:val="center"/>
              <w:outlineLvl w:val="1"/>
            </w:pPr>
            <w:r w:rsidRPr="00833D4A">
              <w:t>4601,9</w:t>
            </w:r>
          </w:p>
        </w:tc>
      </w:tr>
      <w:tr w:rsidR="006D4F14" w:rsidRPr="00833D4A" w14:paraId="3A942ADF" w14:textId="77777777" w:rsidTr="00EC6ABD">
        <w:tc>
          <w:tcPr>
            <w:tcW w:w="816" w:type="dxa"/>
            <w:vMerge/>
          </w:tcPr>
          <w:p w14:paraId="6ECA1F4E" w14:textId="77777777" w:rsidR="006D4F14" w:rsidRPr="00833D4A" w:rsidRDefault="006D4F14" w:rsidP="00EC6ABD">
            <w:pPr>
              <w:autoSpaceDE w:val="0"/>
              <w:autoSpaceDN w:val="0"/>
              <w:adjustRightInd w:val="0"/>
              <w:jc w:val="center"/>
              <w:outlineLvl w:val="1"/>
            </w:pPr>
          </w:p>
        </w:tc>
        <w:tc>
          <w:tcPr>
            <w:tcW w:w="2269" w:type="dxa"/>
            <w:vMerge/>
          </w:tcPr>
          <w:p w14:paraId="5B1FF470" w14:textId="77777777" w:rsidR="006D4F14" w:rsidRPr="00833D4A" w:rsidRDefault="006D4F14" w:rsidP="00EC6ABD">
            <w:pPr>
              <w:autoSpaceDE w:val="0"/>
              <w:autoSpaceDN w:val="0"/>
              <w:adjustRightInd w:val="0"/>
              <w:jc w:val="center"/>
              <w:outlineLvl w:val="1"/>
            </w:pPr>
          </w:p>
        </w:tc>
        <w:tc>
          <w:tcPr>
            <w:tcW w:w="1989" w:type="dxa"/>
            <w:vMerge/>
          </w:tcPr>
          <w:p w14:paraId="73F14553" w14:textId="77777777" w:rsidR="006D4F14" w:rsidRPr="00833D4A" w:rsidRDefault="006D4F14" w:rsidP="00EC6ABD">
            <w:pPr>
              <w:autoSpaceDE w:val="0"/>
              <w:autoSpaceDN w:val="0"/>
              <w:adjustRightInd w:val="0"/>
              <w:jc w:val="center"/>
              <w:outlineLvl w:val="1"/>
            </w:pPr>
          </w:p>
        </w:tc>
        <w:tc>
          <w:tcPr>
            <w:tcW w:w="2547" w:type="dxa"/>
          </w:tcPr>
          <w:p w14:paraId="09FD7CCA" w14:textId="77777777" w:rsidR="006D4F14" w:rsidRPr="00833D4A" w:rsidRDefault="006D4F14" w:rsidP="00EC6ABD">
            <w:pPr>
              <w:tabs>
                <w:tab w:val="center" w:pos="1165"/>
              </w:tabs>
              <w:autoSpaceDE w:val="0"/>
              <w:autoSpaceDN w:val="0"/>
              <w:adjustRightInd w:val="0"/>
              <w:outlineLvl w:val="1"/>
            </w:pPr>
            <w:r w:rsidRPr="00833D4A">
              <w:t>региональный бюджет</w:t>
            </w:r>
          </w:p>
        </w:tc>
        <w:tc>
          <w:tcPr>
            <w:tcW w:w="1134" w:type="dxa"/>
          </w:tcPr>
          <w:p w14:paraId="5CA8F9C5" w14:textId="77777777" w:rsidR="006D4F14" w:rsidRPr="00833D4A" w:rsidRDefault="006D4F14" w:rsidP="00EC6ABD">
            <w:pPr>
              <w:autoSpaceDE w:val="0"/>
              <w:autoSpaceDN w:val="0"/>
              <w:adjustRightInd w:val="0"/>
              <w:jc w:val="center"/>
              <w:outlineLvl w:val="1"/>
            </w:pPr>
            <w:r w:rsidRPr="00833D4A">
              <w:t>12291,0</w:t>
            </w:r>
          </w:p>
        </w:tc>
        <w:tc>
          <w:tcPr>
            <w:tcW w:w="1134" w:type="dxa"/>
          </w:tcPr>
          <w:p w14:paraId="5982D0BC" w14:textId="77777777" w:rsidR="006D4F14" w:rsidRPr="00833D4A" w:rsidRDefault="006D4F14" w:rsidP="00EC6ABD">
            <w:pPr>
              <w:autoSpaceDE w:val="0"/>
              <w:autoSpaceDN w:val="0"/>
              <w:adjustRightInd w:val="0"/>
              <w:jc w:val="center"/>
              <w:outlineLvl w:val="1"/>
            </w:pPr>
            <w:r w:rsidRPr="00833D4A">
              <w:t>0</w:t>
            </w:r>
          </w:p>
        </w:tc>
        <w:tc>
          <w:tcPr>
            <w:tcW w:w="992" w:type="dxa"/>
          </w:tcPr>
          <w:p w14:paraId="0A8E91CB" w14:textId="77777777" w:rsidR="006D4F14" w:rsidRPr="00833D4A" w:rsidRDefault="006D4F14" w:rsidP="00EC6ABD">
            <w:pPr>
              <w:autoSpaceDE w:val="0"/>
              <w:autoSpaceDN w:val="0"/>
              <w:adjustRightInd w:val="0"/>
              <w:jc w:val="center"/>
              <w:outlineLvl w:val="1"/>
            </w:pPr>
            <w:r w:rsidRPr="00833D4A">
              <w:t>0</w:t>
            </w:r>
          </w:p>
        </w:tc>
        <w:tc>
          <w:tcPr>
            <w:tcW w:w="1276" w:type="dxa"/>
          </w:tcPr>
          <w:p w14:paraId="1A7BD5E4" w14:textId="77777777" w:rsidR="006D4F14" w:rsidRPr="00833D4A" w:rsidRDefault="006D4F14" w:rsidP="00EC6ABD">
            <w:pPr>
              <w:autoSpaceDE w:val="0"/>
              <w:autoSpaceDN w:val="0"/>
              <w:adjustRightInd w:val="0"/>
              <w:jc w:val="center"/>
              <w:outlineLvl w:val="1"/>
            </w:pPr>
            <w:r w:rsidRPr="00833D4A">
              <w:t>0</w:t>
            </w:r>
          </w:p>
        </w:tc>
        <w:tc>
          <w:tcPr>
            <w:tcW w:w="1195" w:type="dxa"/>
          </w:tcPr>
          <w:p w14:paraId="1BC947B3" w14:textId="77777777" w:rsidR="006D4F14" w:rsidRPr="00833D4A" w:rsidRDefault="006D4F14" w:rsidP="00EC6ABD">
            <w:pPr>
              <w:autoSpaceDE w:val="0"/>
              <w:autoSpaceDN w:val="0"/>
              <w:adjustRightInd w:val="0"/>
              <w:jc w:val="center"/>
              <w:outlineLvl w:val="1"/>
            </w:pPr>
            <w:r w:rsidRPr="00833D4A">
              <w:t>0</w:t>
            </w:r>
          </w:p>
        </w:tc>
        <w:tc>
          <w:tcPr>
            <w:tcW w:w="1215" w:type="dxa"/>
          </w:tcPr>
          <w:p w14:paraId="13D05687" w14:textId="77777777" w:rsidR="006D4F14" w:rsidRPr="00833D4A" w:rsidRDefault="006D4F14" w:rsidP="00EC6ABD">
            <w:pPr>
              <w:autoSpaceDE w:val="0"/>
              <w:autoSpaceDN w:val="0"/>
              <w:adjustRightInd w:val="0"/>
              <w:jc w:val="center"/>
              <w:outlineLvl w:val="1"/>
            </w:pPr>
            <w:r w:rsidRPr="00833D4A">
              <w:t>12291,0</w:t>
            </w:r>
          </w:p>
        </w:tc>
      </w:tr>
      <w:tr w:rsidR="006D4F14" w:rsidRPr="00833D4A" w14:paraId="1920BE7D" w14:textId="77777777" w:rsidTr="00EC6ABD">
        <w:tc>
          <w:tcPr>
            <w:tcW w:w="816" w:type="dxa"/>
            <w:vMerge/>
          </w:tcPr>
          <w:p w14:paraId="613D7ED5" w14:textId="77777777" w:rsidR="006D4F14" w:rsidRPr="00833D4A" w:rsidRDefault="006D4F14" w:rsidP="00EC6ABD">
            <w:pPr>
              <w:autoSpaceDE w:val="0"/>
              <w:autoSpaceDN w:val="0"/>
              <w:adjustRightInd w:val="0"/>
              <w:jc w:val="center"/>
              <w:outlineLvl w:val="1"/>
            </w:pPr>
          </w:p>
        </w:tc>
        <w:tc>
          <w:tcPr>
            <w:tcW w:w="2269" w:type="dxa"/>
            <w:vMerge/>
          </w:tcPr>
          <w:p w14:paraId="0F3798B5" w14:textId="77777777" w:rsidR="006D4F14" w:rsidRPr="00833D4A" w:rsidRDefault="006D4F14" w:rsidP="00EC6ABD">
            <w:pPr>
              <w:autoSpaceDE w:val="0"/>
              <w:autoSpaceDN w:val="0"/>
              <w:adjustRightInd w:val="0"/>
              <w:jc w:val="center"/>
              <w:outlineLvl w:val="1"/>
            </w:pPr>
          </w:p>
        </w:tc>
        <w:tc>
          <w:tcPr>
            <w:tcW w:w="1989" w:type="dxa"/>
            <w:vMerge/>
          </w:tcPr>
          <w:p w14:paraId="62EA1DBC" w14:textId="77777777" w:rsidR="006D4F14" w:rsidRPr="00833D4A" w:rsidRDefault="006D4F14" w:rsidP="00EC6ABD">
            <w:pPr>
              <w:autoSpaceDE w:val="0"/>
              <w:autoSpaceDN w:val="0"/>
              <w:adjustRightInd w:val="0"/>
              <w:jc w:val="center"/>
              <w:outlineLvl w:val="1"/>
            </w:pPr>
          </w:p>
        </w:tc>
        <w:tc>
          <w:tcPr>
            <w:tcW w:w="2547" w:type="dxa"/>
          </w:tcPr>
          <w:p w14:paraId="4A83A829" w14:textId="77777777" w:rsidR="006D4F14" w:rsidRPr="00833D4A" w:rsidRDefault="006D4F14" w:rsidP="00EC6ABD">
            <w:pPr>
              <w:autoSpaceDE w:val="0"/>
              <w:autoSpaceDN w:val="0"/>
              <w:adjustRightInd w:val="0"/>
              <w:jc w:val="center"/>
              <w:outlineLvl w:val="1"/>
            </w:pPr>
            <w:r w:rsidRPr="00833D4A">
              <w:t>федеральный бюджет</w:t>
            </w:r>
          </w:p>
        </w:tc>
        <w:tc>
          <w:tcPr>
            <w:tcW w:w="1134" w:type="dxa"/>
          </w:tcPr>
          <w:p w14:paraId="37D71831" w14:textId="77777777" w:rsidR="006D4F14" w:rsidRPr="00833D4A" w:rsidRDefault="006D4F14" w:rsidP="00EC6ABD">
            <w:pPr>
              <w:autoSpaceDE w:val="0"/>
              <w:autoSpaceDN w:val="0"/>
              <w:adjustRightInd w:val="0"/>
              <w:jc w:val="center"/>
              <w:outlineLvl w:val="1"/>
            </w:pPr>
            <w:r w:rsidRPr="00833D4A">
              <w:t>75145,2</w:t>
            </w:r>
          </w:p>
        </w:tc>
        <w:tc>
          <w:tcPr>
            <w:tcW w:w="1134" w:type="dxa"/>
          </w:tcPr>
          <w:p w14:paraId="51C7EDD6" w14:textId="77777777" w:rsidR="006D4F14" w:rsidRPr="00833D4A" w:rsidRDefault="006D4F14" w:rsidP="00EC6ABD">
            <w:pPr>
              <w:autoSpaceDE w:val="0"/>
              <w:autoSpaceDN w:val="0"/>
              <w:adjustRightInd w:val="0"/>
              <w:jc w:val="center"/>
              <w:outlineLvl w:val="1"/>
            </w:pPr>
            <w:r w:rsidRPr="00833D4A">
              <w:t>0</w:t>
            </w:r>
          </w:p>
        </w:tc>
        <w:tc>
          <w:tcPr>
            <w:tcW w:w="992" w:type="dxa"/>
          </w:tcPr>
          <w:p w14:paraId="7DFC0301" w14:textId="77777777" w:rsidR="006D4F14" w:rsidRPr="00833D4A" w:rsidRDefault="006D4F14" w:rsidP="00EC6ABD">
            <w:pPr>
              <w:autoSpaceDE w:val="0"/>
              <w:autoSpaceDN w:val="0"/>
              <w:adjustRightInd w:val="0"/>
              <w:jc w:val="center"/>
              <w:outlineLvl w:val="1"/>
            </w:pPr>
            <w:r w:rsidRPr="00833D4A">
              <w:t>0</w:t>
            </w:r>
          </w:p>
        </w:tc>
        <w:tc>
          <w:tcPr>
            <w:tcW w:w="1276" w:type="dxa"/>
          </w:tcPr>
          <w:p w14:paraId="480C3C84" w14:textId="77777777" w:rsidR="006D4F14" w:rsidRPr="00833D4A" w:rsidRDefault="006D4F14" w:rsidP="00EC6ABD">
            <w:pPr>
              <w:autoSpaceDE w:val="0"/>
              <w:autoSpaceDN w:val="0"/>
              <w:adjustRightInd w:val="0"/>
              <w:jc w:val="center"/>
              <w:outlineLvl w:val="1"/>
            </w:pPr>
            <w:r w:rsidRPr="00833D4A">
              <w:t>0</w:t>
            </w:r>
          </w:p>
        </w:tc>
        <w:tc>
          <w:tcPr>
            <w:tcW w:w="1195" w:type="dxa"/>
          </w:tcPr>
          <w:p w14:paraId="187A773C" w14:textId="77777777" w:rsidR="006D4F14" w:rsidRPr="00833D4A" w:rsidRDefault="006D4F14" w:rsidP="00EC6ABD">
            <w:pPr>
              <w:autoSpaceDE w:val="0"/>
              <w:autoSpaceDN w:val="0"/>
              <w:adjustRightInd w:val="0"/>
              <w:jc w:val="center"/>
              <w:outlineLvl w:val="1"/>
            </w:pPr>
            <w:r w:rsidRPr="00833D4A">
              <w:t>0</w:t>
            </w:r>
          </w:p>
        </w:tc>
        <w:tc>
          <w:tcPr>
            <w:tcW w:w="1215" w:type="dxa"/>
          </w:tcPr>
          <w:p w14:paraId="2D3D0620" w14:textId="77777777" w:rsidR="006D4F14" w:rsidRPr="00833D4A" w:rsidRDefault="006D4F14" w:rsidP="00EC6ABD">
            <w:pPr>
              <w:autoSpaceDE w:val="0"/>
              <w:autoSpaceDN w:val="0"/>
              <w:adjustRightInd w:val="0"/>
              <w:jc w:val="center"/>
              <w:outlineLvl w:val="1"/>
            </w:pPr>
            <w:r w:rsidRPr="00833D4A">
              <w:t>75145,2</w:t>
            </w:r>
          </w:p>
        </w:tc>
      </w:tr>
      <w:tr w:rsidR="006D4F14" w:rsidRPr="00833D4A" w14:paraId="7B8834E5" w14:textId="77777777" w:rsidTr="00EC6ABD">
        <w:tc>
          <w:tcPr>
            <w:tcW w:w="816" w:type="dxa"/>
            <w:vMerge/>
          </w:tcPr>
          <w:p w14:paraId="1838721E" w14:textId="77777777" w:rsidR="006D4F14" w:rsidRPr="00833D4A" w:rsidRDefault="006D4F14" w:rsidP="00EC6ABD">
            <w:pPr>
              <w:autoSpaceDE w:val="0"/>
              <w:autoSpaceDN w:val="0"/>
              <w:adjustRightInd w:val="0"/>
              <w:jc w:val="center"/>
              <w:outlineLvl w:val="1"/>
            </w:pPr>
          </w:p>
        </w:tc>
        <w:tc>
          <w:tcPr>
            <w:tcW w:w="2269" w:type="dxa"/>
            <w:vMerge/>
          </w:tcPr>
          <w:p w14:paraId="487E9EEC" w14:textId="77777777" w:rsidR="006D4F14" w:rsidRPr="00833D4A" w:rsidRDefault="006D4F14" w:rsidP="00EC6ABD">
            <w:pPr>
              <w:autoSpaceDE w:val="0"/>
              <w:autoSpaceDN w:val="0"/>
              <w:adjustRightInd w:val="0"/>
              <w:jc w:val="center"/>
              <w:outlineLvl w:val="1"/>
            </w:pPr>
          </w:p>
        </w:tc>
        <w:tc>
          <w:tcPr>
            <w:tcW w:w="1989" w:type="dxa"/>
            <w:vMerge/>
          </w:tcPr>
          <w:p w14:paraId="3CA39C26" w14:textId="77777777" w:rsidR="006D4F14" w:rsidRPr="00833D4A" w:rsidRDefault="006D4F14" w:rsidP="00EC6ABD">
            <w:pPr>
              <w:autoSpaceDE w:val="0"/>
              <w:autoSpaceDN w:val="0"/>
              <w:adjustRightInd w:val="0"/>
              <w:jc w:val="center"/>
              <w:outlineLvl w:val="1"/>
            </w:pPr>
          </w:p>
        </w:tc>
        <w:tc>
          <w:tcPr>
            <w:tcW w:w="2547" w:type="dxa"/>
          </w:tcPr>
          <w:p w14:paraId="6BAA4487" w14:textId="77777777" w:rsidR="006D4F14" w:rsidRPr="00833D4A" w:rsidRDefault="006D4F14" w:rsidP="00EC6ABD">
            <w:pPr>
              <w:autoSpaceDE w:val="0"/>
              <w:autoSpaceDN w:val="0"/>
              <w:adjustRightInd w:val="0"/>
              <w:jc w:val="center"/>
              <w:outlineLvl w:val="1"/>
            </w:pPr>
            <w:r w:rsidRPr="00833D4A">
              <w:t>иные источники финансирования</w:t>
            </w:r>
          </w:p>
        </w:tc>
        <w:tc>
          <w:tcPr>
            <w:tcW w:w="1134" w:type="dxa"/>
          </w:tcPr>
          <w:p w14:paraId="7E13F05E" w14:textId="77777777" w:rsidR="006D4F14" w:rsidRPr="00833D4A" w:rsidRDefault="006D4F14" w:rsidP="00EC6ABD">
            <w:pPr>
              <w:autoSpaceDE w:val="0"/>
              <w:autoSpaceDN w:val="0"/>
              <w:adjustRightInd w:val="0"/>
              <w:jc w:val="center"/>
              <w:outlineLvl w:val="1"/>
            </w:pPr>
            <w:r w:rsidRPr="00833D4A">
              <w:t>0</w:t>
            </w:r>
          </w:p>
        </w:tc>
        <w:tc>
          <w:tcPr>
            <w:tcW w:w="1134" w:type="dxa"/>
          </w:tcPr>
          <w:p w14:paraId="5DF933C4" w14:textId="77777777" w:rsidR="006D4F14" w:rsidRPr="00833D4A" w:rsidRDefault="006D4F14" w:rsidP="00EC6ABD">
            <w:pPr>
              <w:autoSpaceDE w:val="0"/>
              <w:autoSpaceDN w:val="0"/>
              <w:adjustRightInd w:val="0"/>
              <w:jc w:val="center"/>
              <w:outlineLvl w:val="1"/>
            </w:pPr>
            <w:r w:rsidRPr="00833D4A">
              <w:t>0</w:t>
            </w:r>
          </w:p>
        </w:tc>
        <w:tc>
          <w:tcPr>
            <w:tcW w:w="992" w:type="dxa"/>
          </w:tcPr>
          <w:p w14:paraId="3C43DC84" w14:textId="77777777" w:rsidR="006D4F14" w:rsidRPr="00833D4A" w:rsidRDefault="006D4F14" w:rsidP="00EC6ABD">
            <w:pPr>
              <w:autoSpaceDE w:val="0"/>
              <w:autoSpaceDN w:val="0"/>
              <w:adjustRightInd w:val="0"/>
              <w:jc w:val="center"/>
              <w:outlineLvl w:val="1"/>
            </w:pPr>
            <w:r w:rsidRPr="00833D4A">
              <w:t>0</w:t>
            </w:r>
          </w:p>
        </w:tc>
        <w:tc>
          <w:tcPr>
            <w:tcW w:w="1276" w:type="dxa"/>
          </w:tcPr>
          <w:p w14:paraId="126F8687" w14:textId="77777777" w:rsidR="006D4F14" w:rsidRPr="00833D4A" w:rsidRDefault="006D4F14" w:rsidP="00EC6ABD">
            <w:pPr>
              <w:autoSpaceDE w:val="0"/>
              <w:autoSpaceDN w:val="0"/>
              <w:adjustRightInd w:val="0"/>
              <w:jc w:val="center"/>
              <w:outlineLvl w:val="1"/>
            </w:pPr>
            <w:r w:rsidRPr="00833D4A">
              <w:t>0</w:t>
            </w:r>
          </w:p>
        </w:tc>
        <w:tc>
          <w:tcPr>
            <w:tcW w:w="1195" w:type="dxa"/>
          </w:tcPr>
          <w:p w14:paraId="5B88A2F6" w14:textId="77777777" w:rsidR="006D4F14" w:rsidRPr="00833D4A" w:rsidRDefault="006D4F14" w:rsidP="00EC6ABD">
            <w:pPr>
              <w:autoSpaceDE w:val="0"/>
              <w:autoSpaceDN w:val="0"/>
              <w:adjustRightInd w:val="0"/>
              <w:jc w:val="center"/>
              <w:outlineLvl w:val="1"/>
            </w:pPr>
            <w:r w:rsidRPr="00833D4A">
              <w:t>0</w:t>
            </w:r>
          </w:p>
        </w:tc>
        <w:tc>
          <w:tcPr>
            <w:tcW w:w="1215" w:type="dxa"/>
          </w:tcPr>
          <w:p w14:paraId="23E0A0DE" w14:textId="77777777" w:rsidR="006D4F14" w:rsidRPr="00833D4A" w:rsidRDefault="006D4F14" w:rsidP="00EC6ABD">
            <w:pPr>
              <w:autoSpaceDE w:val="0"/>
              <w:autoSpaceDN w:val="0"/>
              <w:adjustRightInd w:val="0"/>
              <w:jc w:val="center"/>
              <w:outlineLvl w:val="1"/>
            </w:pPr>
            <w:r w:rsidRPr="00833D4A">
              <w:t>0</w:t>
            </w:r>
          </w:p>
        </w:tc>
      </w:tr>
      <w:tr w:rsidR="006D4F14" w:rsidRPr="00833D4A" w14:paraId="37C19630" w14:textId="77777777" w:rsidTr="00EC6ABD">
        <w:trPr>
          <w:trHeight w:val="291"/>
        </w:trPr>
        <w:tc>
          <w:tcPr>
            <w:tcW w:w="816" w:type="dxa"/>
            <w:vMerge w:val="restart"/>
          </w:tcPr>
          <w:p w14:paraId="336223A3" w14:textId="77777777" w:rsidR="006D4F14" w:rsidRPr="00833D4A" w:rsidRDefault="006D4F14" w:rsidP="00EC6ABD">
            <w:pPr>
              <w:autoSpaceDE w:val="0"/>
              <w:autoSpaceDN w:val="0"/>
              <w:adjustRightInd w:val="0"/>
              <w:jc w:val="center"/>
              <w:outlineLvl w:val="1"/>
            </w:pPr>
            <w:r w:rsidRPr="00833D4A">
              <w:t>1.2</w:t>
            </w:r>
          </w:p>
        </w:tc>
        <w:tc>
          <w:tcPr>
            <w:tcW w:w="2269" w:type="dxa"/>
            <w:vMerge w:val="restart"/>
          </w:tcPr>
          <w:p w14:paraId="56FDF42A" w14:textId="77777777" w:rsidR="006D4F14" w:rsidRPr="00833D4A" w:rsidRDefault="006D4F14" w:rsidP="00EC6ABD">
            <w:pPr>
              <w:autoSpaceDE w:val="0"/>
              <w:autoSpaceDN w:val="0"/>
              <w:adjustRightInd w:val="0"/>
              <w:jc w:val="both"/>
              <w:outlineLvl w:val="1"/>
            </w:pPr>
            <w:r w:rsidRPr="00833D4A">
              <w:t>модернизация муниципальных учреждений культуры</w:t>
            </w:r>
          </w:p>
          <w:p w14:paraId="678CC1D4" w14:textId="77777777" w:rsidR="006D4F14" w:rsidRPr="00833D4A" w:rsidRDefault="006D4F14" w:rsidP="00EC6ABD">
            <w:pPr>
              <w:tabs>
                <w:tab w:val="left" w:pos="234"/>
              </w:tabs>
              <w:autoSpaceDE w:val="0"/>
              <w:autoSpaceDN w:val="0"/>
              <w:adjustRightInd w:val="0"/>
              <w:outlineLvl w:val="1"/>
              <w:rPr>
                <w:b/>
              </w:rPr>
            </w:pPr>
            <w:r w:rsidRPr="00833D4A">
              <w:t>(</w:t>
            </w:r>
            <w:r w:rsidRPr="00833D4A">
              <w:rPr>
                <w:b/>
              </w:rPr>
              <w:t>МАУ «ЦКДС «Юбилейный»)</w:t>
            </w:r>
          </w:p>
        </w:tc>
        <w:tc>
          <w:tcPr>
            <w:tcW w:w="1989" w:type="dxa"/>
            <w:vMerge w:val="restart"/>
          </w:tcPr>
          <w:p w14:paraId="1DF4C24D" w14:textId="77777777" w:rsidR="006D4F14" w:rsidRPr="00833D4A" w:rsidRDefault="006D4F14" w:rsidP="00EC6ABD">
            <w:pPr>
              <w:autoSpaceDE w:val="0"/>
              <w:autoSpaceDN w:val="0"/>
              <w:adjustRightInd w:val="0"/>
              <w:jc w:val="center"/>
              <w:outlineLvl w:val="1"/>
            </w:pPr>
          </w:p>
          <w:p w14:paraId="51CEC71C" w14:textId="77777777" w:rsidR="006D4F14" w:rsidRPr="00833D4A" w:rsidRDefault="006D4F14" w:rsidP="00EC6ABD">
            <w:r w:rsidRPr="00833D4A">
              <w:t xml:space="preserve"> </w:t>
            </w:r>
          </w:p>
          <w:p w14:paraId="04B94D6D" w14:textId="77777777" w:rsidR="006D4F14" w:rsidRPr="00833D4A" w:rsidRDefault="006D4F14" w:rsidP="00EC6ABD"/>
          <w:p w14:paraId="53DBF051" w14:textId="77777777" w:rsidR="006D4F14" w:rsidRPr="00833D4A" w:rsidRDefault="006D4F14" w:rsidP="00EC6ABD"/>
          <w:p w14:paraId="379F233A" w14:textId="77777777" w:rsidR="006D4F14" w:rsidRPr="00833D4A" w:rsidRDefault="006D4F14" w:rsidP="00EC6ABD">
            <w:pPr>
              <w:jc w:val="center"/>
            </w:pPr>
            <w:r w:rsidRPr="00833D4A">
              <w:t>081Я555130</w:t>
            </w:r>
          </w:p>
        </w:tc>
        <w:tc>
          <w:tcPr>
            <w:tcW w:w="2547" w:type="dxa"/>
          </w:tcPr>
          <w:p w14:paraId="6F172CB4" w14:textId="77777777" w:rsidR="006D4F14" w:rsidRPr="00833D4A" w:rsidRDefault="006D4F14" w:rsidP="00EC6ABD">
            <w:pPr>
              <w:autoSpaceDE w:val="0"/>
              <w:autoSpaceDN w:val="0"/>
              <w:adjustRightInd w:val="0"/>
              <w:jc w:val="center"/>
              <w:outlineLvl w:val="1"/>
            </w:pPr>
            <w:r w:rsidRPr="00833D4A">
              <w:t>всего</w:t>
            </w:r>
          </w:p>
        </w:tc>
        <w:tc>
          <w:tcPr>
            <w:tcW w:w="1134" w:type="dxa"/>
          </w:tcPr>
          <w:p w14:paraId="671ADDEA" w14:textId="77777777" w:rsidR="006D4F14" w:rsidRPr="00833D4A" w:rsidRDefault="006D4F14" w:rsidP="00EC6ABD">
            <w:pPr>
              <w:jc w:val="center"/>
              <w:rPr>
                <w:b/>
                <w:color w:val="000000"/>
              </w:rPr>
            </w:pPr>
            <w:r w:rsidRPr="00833D4A">
              <w:rPr>
                <w:b/>
                <w:color w:val="000000"/>
              </w:rPr>
              <w:t>17763,4</w:t>
            </w:r>
          </w:p>
        </w:tc>
        <w:tc>
          <w:tcPr>
            <w:tcW w:w="1134" w:type="dxa"/>
          </w:tcPr>
          <w:p w14:paraId="0CC042D6" w14:textId="77777777" w:rsidR="006D4F14" w:rsidRPr="00833D4A" w:rsidRDefault="006D4F14" w:rsidP="00EC6ABD">
            <w:pPr>
              <w:jc w:val="center"/>
              <w:rPr>
                <w:b/>
                <w:color w:val="000000"/>
              </w:rPr>
            </w:pPr>
            <w:r w:rsidRPr="00833D4A">
              <w:rPr>
                <w:b/>
                <w:color w:val="000000"/>
              </w:rPr>
              <w:t>48624,1</w:t>
            </w:r>
          </w:p>
        </w:tc>
        <w:tc>
          <w:tcPr>
            <w:tcW w:w="992" w:type="dxa"/>
          </w:tcPr>
          <w:p w14:paraId="46D0C3A3" w14:textId="77777777" w:rsidR="006D4F14" w:rsidRPr="00833D4A" w:rsidRDefault="006D4F14" w:rsidP="00EC6ABD">
            <w:pPr>
              <w:autoSpaceDE w:val="0"/>
              <w:autoSpaceDN w:val="0"/>
              <w:adjustRightInd w:val="0"/>
              <w:jc w:val="center"/>
              <w:outlineLvl w:val="1"/>
              <w:rPr>
                <w:b/>
              </w:rPr>
            </w:pPr>
            <w:r w:rsidRPr="00833D4A">
              <w:rPr>
                <w:b/>
              </w:rPr>
              <w:t>0</w:t>
            </w:r>
          </w:p>
        </w:tc>
        <w:tc>
          <w:tcPr>
            <w:tcW w:w="1276" w:type="dxa"/>
          </w:tcPr>
          <w:p w14:paraId="51EE3162" w14:textId="77777777" w:rsidR="006D4F14" w:rsidRPr="00833D4A" w:rsidRDefault="006D4F14" w:rsidP="00EC6ABD">
            <w:pPr>
              <w:autoSpaceDE w:val="0"/>
              <w:autoSpaceDN w:val="0"/>
              <w:adjustRightInd w:val="0"/>
              <w:jc w:val="center"/>
              <w:outlineLvl w:val="1"/>
              <w:rPr>
                <w:b/>
              </w:rPr>
            </w:pPr>
            <w:r w:rsidRPr="00833D4A">
              <w:rPr>
                <w:b/>
              </w:rPr>
              <w:t>0</w:t>
            </w:r>
          </w:p>
        </w:tc>
        <w:tc>
          <w:tcPr>
            <w:tcW w:w="1195" w:type="dxa"/>
          </w:tcPr>
          <w:p w14:paraId="39E96F64" w14:textId="77777777" w:rsidR="006D4F14" w:rsidRPr="00833D4A" w:rsidRDefault="006D4F14" w:rsidP="00EC6ABD">
            <w:pPr>
              <w:autoSpaceDE w:val="0"/>
              <w:autoSpaceDN w:val="0"/>
              <w:adjustRightInd w:val="0"/>
              <w:jc w:val="center"/>
              <w:outlineLvl w:val="1"/>
              <w:rPr>
                <w:b/>
              </w:rPr>
            </w:pPr>
            <w:r w:rsidRPr="00833D4A">
              <w:rPr>
                <w:b/>
              </w:rPr>
              <w:t>0</w:t>
            </w:r>
          </w:p>
        </w:tc>
        <w:tc>
          <w:tcPr>
            <w:tcW w:w="1215" w:type="dxa"/>
          </w:tcPr>
          <w:p w14:paraId="4B6333A8" w14:textId="77777777" w:rsidR="006D4F14" w:rsidRPr="00833D4A" w:rsidRDefault="006D4F14" w:rsidP="00EC6ABD">
            <w:pPr>
              <w:autoSpaceDE w:val="0"/>
              <w:autoSpaceDN w:val="0"/>
              <w:adjustRightInd w:val="0"/>
              <w:jc w:val="center"/>
              <w:outlineLvl w:val="1"/>
              <w:rPr>
                <w:b/>
              </w:rPr>
            </w:pPr>
            <w:r w:rsidRPr="00833D4A">
              <w:rPr>
                <w:b/>
                <w:color w:val="000000"/>
              </w:rPr>
              <w:t>66387,5</w:t>
            </w:r>
          </w:p>
        </w:tc>
      </w:tr>
      <w:tr w:rsidR="006D4F14" w:rsidRPr="00833D4A" w14:paraId="54CDB703" w14:textId="77777777" w:rsidTr="00EC6ABD">
        <w:trPr>
          <w:trHeight w:val="282"/>
        </w:trPr>
        <w:tc>
          <w:tcPr>
            <w:tcW w:w="816" w:type="dxa"/>
            <w:vMerge/>
          </w:tcPr>
          <w:p w14:paraId="18AB8755" w14:textId="77777777" w:rsidR="006D4F14" w:rsidRPr="00833D4A" w:rsidRDefault="006D4F14" w:rsidP="00EC6ABD">
            <w:pPr>
              <w:autoSpaceDE w:val="0"/>
              <w:autoSpaceDN w:val="0"/>
              <w:adjustRightInd w:val="0"/>
              <w:jc w:val="center"/>
              <w:outlineLvl w:val="1"/>
            </w:pPr>
          </w:p>
        </w:tc>
        <w:tc>
          <w:tcPr>
            <w:tcW w:w="2269" w:type="dxa"/>
            <w:vMerge/>
          </w:tcPr>
          <w:p w14:paraId="07737DD5" w14:textId="77777777" w:rsidR="006D4F14" w:rsidRPr="00833D4A" w:rsidRDefault="006D4F14" w:rsidP="00EC6ABD">
            <w:pPr>
              <w:autoSpaceDE w:val="0"/>
              <w:autoSpaceDN w:val="0"/>
              <w:adjustRightInd w:val="0"/>
              <w:jc w:val="both"/>
              <w:outlineLvl w:val="1"/>
            </w:pPr>
          </w:p>
        </w:tc>
        <w:tc>
          <w:tcPr>
            <w:tcW w:w="1989" w:type="dxa"/>
            <w:vMerge/>
          </w:tcPr>
          <w:p w14:paraId="74AEFF76" w14:textId="77777777" w:rsidR="006D4F14" w:rsidRPr="00833D4A" w:rsidRDefault="006D4F14" w:rsidP="00EC6ABD">
            <w:pPr>
              <w:autoSpaceDE w:val="0"/>
              <w:autoSpaceDN w:val="0"/>
              <w:adjustRightInd w:val="0"/>
              <w:jc w:val="center"/>
              <w:outlineLvl w:val="1"/>
            </w:pPr>
          </w:p>
        </w:tc>
        <w:tc>
          <w:tcPr>
            <w:tcW w:w="2547" w:type="dxa"/>
          </w:tcPr>
          <w:p w14:paraId="788B3CB6" w14:textId="77777777" w:rsidR="006D4F14" w:rsidRPr="00833D4A" w:rsidRDefault="006D4F14" w:rsidP="00EC6ABD">
            <w:pPr>
              <w:autoSpaceDE w:val="0"/>
              <w:autoSpaceDN w:val="0"/>
              <w:adjustRightInd w:val="0"/>
              <w:jc w:val="center"/>
              <w:outlineLvl w:val="1"/>
            </w:pPr>
            <w:r w:rsidRPr="00833D4A">
              <w:t>местный бюджет</w:t>
            </w:r>
          </w:p>
        </w:tc>
        <w:tc>
          <w:tcPr>
            <w:tcW w:w="1134" w:type="dxa"/>
          </w:tcPr>
          <w:p w14:paraId="10A51339" w14:textId="77777777" w:rsidR="006D4F14" w:rsidRPr="00833D4A" w:rsidRDefault="006D4F14" w:rsidP="00EC6ABD">
            <w:pPr>
              <w:jc w:val="center"/>
              <w:rPr>
                <w:color w:val="000000"/>
              </w:rPr>
            </w:pPr>
            <w:r w:rsidRPr="00833D4A">
              <w:rPr>
                <w:color w:val="000000"/>
              </w:rPr>
              <w:t>517,4</w:t>
            </w:r>
          </w:p>
        </w:tc>
        <w:tc>
          <w:tcPr>
            <w:tcW w:w="1134" w:type="dxa"/>
          </w:tcPr>
          <w:p w14:paraId="27DF23FC" w14:textId="77777777" w:rsidR="006D4F14" w:rsidRPr="00833D4A" w:rsidRDefault="006D4F14" w:rsidP="00EC6ABD">
            <w:pPr>
              <w:jc w:val="center"/>
              <w:rPr>
                <w:color w:val="000000"/>
              </w:rPr>
            </w:pPr>
            <w:r w:rsidRPr="00833D4A">
              <w:rPr>
                <w:color w:val="000000"/>
              </w:rPr>
              <w:t>1416,2</w:t>
            </w:r>
          </w:p>
        </w:tc>
        <w:tc>
          <w:tcPr>
            <w:tcW w:w="992" w:type="dxa"/>
          </w:tcPr>
          <w:p w14:paraId="36744FD1" w14:textId="77777777" w:rsidR="006D4F14" w:rsidRPr="00833D4A" w:rsidRDefault="006D4F14" w:rsidP="00EC6ABD">
            <w:pPr>
              <w:autoSpaceDE w:val="0"/>
              <w:autoSpaceDN w:val="0"/>
              <w:adjustRightInd w:val="0"/>
              <w:jc w:val="center"/>
              <w:outlineLvl w:val="1"/>
            </w:pPr>
            <w:r w:rsidRPr="00833D4A">
              <w:t>0</w:t>
            </w:r>
          </w:p>
        </w:tc>
        <w:tc>
          <w:tcPr>
            <w:tcW w:w="1276" w:type="dxa"/>
          </w:tcPr>
          <w:p w14:paraId="2726D387" w14:textId="77777777" w:rsidR="006D4F14" w:rsidRPr="00833D4A" w:rsidRDefault="006D4F14" w:rsidP="00EC6ABD">
            <w:pPr>
              <w:autoSpaceDE w:val="0"/>
              <w:autoSpaceDN w:val="0"/>
              <w:adjustRightInd w:val="0"/>
              <w:jc w:val="center"/>
              <w:outlineLvl w:val="1"/>
            </w:pPr>
            <w:r w:rsidRPr="00833D4A">
              <w:t>0</w:t>
            </w:r>
          </w:p>
        </w:tc>
        <w:tc>
          <w:tcPr>
            <w:tcW w:w="1195" w:type="dxa"/>
          </w:tcPr>
          <w:p w14:paraId="178DAA47" w14:textId="77777777" w:rsidR="006D4F14" w:rsidRPr="00833D4A" w:rsidRDefault="006D4F14" w:rsidP="00EC6ABD">
            <w:pPr>
              <w:autoSpaceDE w:val="0"/>
              <w:autoSpaceDN w:val="0"/>
              <w:adjustRightInd w:val="0"/>
              <w:jc w:val="center"/>
              <w:outlineLvl w:val="1"/>
            </w:pPr>
            <w:r w:rsidRPr="00833D4A">
              <w:t>0</w:t>
            </w:r>
          </w:p>
        </w:tc>
        <w:tc>
          <w:tcPr>
            <w:tcW w:w="1215" w:type="dxa"/>
          </w:tcPr>
          <w:p w14:paraId="30CA1D2B" w14:textId="77777777" w:rsidR="006D4F14" w:rsidRPr="00833D4A" w:rsidRDefault="006D4F14" w:rsidP="00EC6ABD">
            <w:pPr>
              <w:autoSpaceDE w:val="0"/>
              <w:autoSpaceDN w:val="0"/>
              <w:adjustRightInd w:val="0"/>
              <w:jc w:val="center"/>
              <w:outlineLvl w:val="1"/>
            </w:pPr>
            <w:r w:rsidRPr="00833D4A">
              <w:rPr>
                <w:color w:val="000000"/>
              </w:rPr>
              <w:t>1933,6</w:t>
            </w:r>
          </w:p>
        </w:tc>
      </w:tr>
      <w:tr w:rsidR="006D4F14" w:rsidRPr="00833D4A" w14:paraId="589FD4B8" w14:textId="77777777" w:rsidTr="00EC6ABD">
        <w:trPr>
          <w:trHeight w:val="258"/>
        </w:trPr>
        <w:tc>
          <w:tcPr>
            <w:tcW w:w="816" w:type="dxa"/>
            <w:vMerge/>
          </w:tcPr>
          <w:p w14:paraId="72F2D75C" w14:textId="77777777" w:rsidR="006D4F14" w:rsidRPr="00833D4A" w:rsidRDefault="006D4F14" w:rsidP="00EC6ABD">
            <w:pPr>
              <w:autoSpaceDE w:val="0"/>
              <w:autoSpaceDN w:val="0"/>
              <w:adjustRightInd w:val="0"/>
              <w:jc w:val="center"/>
              <w:outlineLvl w:val="1"/>
            </w:pPr>
          </w:p>
        </w:tc>
        <w:tc>
          <w:tcPr>
            <w:tcW w:w="2269" w:type="dxa"/>
            <w:vMerge/>
          </w:tcPr>
          <w:p w14:paraId="693CEC7D" w14:textId="77777777" w:rsidR="006D4F14" w:rsidRPr="00833D4A" w:rsidRDefault="006D4F14" w:rsidP="00EC6ABD">
            <w:pPr>
              <w:autoSpaceDE w:val="0"/>
              <w:autoSpaceDN w:val="0"/>
              <w:adjustRightInd w:val="0"/>
              <w:jc w:val="both"/>
              <w:outlineLvl w:val="1"/>
            </w:pPr>
          </w:p>
        </w:tc>
        <w:tc>
          <w:tcPr>
            <w:tcW w:w="1989" w:type="dxa"/>
            <w:vMerge/>
          </w:tcPr>
          <w:p w14:paraId="61497237" w14:textId="77777777" w:rsidR="006D4F14" w:rsidRPr="00833D4A" w:rsidRDefault="006D4F14" w:rsidP="00EC6ABD">
            <w:pPr>
              <w:autoSpaceDE w:val="0"/>
              <w:autoSpaceDN w:val="0"/>
              <w:adjustRightInd w:val="0"/>
              <w:jc w:val="center"/>
              <w:outlineLvl w:val="1"/>
            </w:pPr>
          </w:p>
        </w:tc>
        <w:tc>
          <w:tcPr>
            <w:tcW w:w="2547" w:type="dxa"/>
          </w:tcPr>
          <w:p w14:paraId="59AF9D04" w14:textId="77777777" w:rsidR="006D4F14" w:rsidRPr="00833D4A" w:rsidRDefault="006D4F14" w:rsidP="00EC6ABD">
            <w:pPr>
              <w:tabs>
                <w:tab w:val="center" w:pos="1165"/>
              </w:tabs>
              <w:autoSpaceDE w:val="0"/>
              <w:autoSpaceDN w:val="0"/>
              <w:adjustRightInd w:val="0"/>
              <w:outlineLvl w:val="1"/>
            </w:pPr>
            <w:r w:rsidRPr="00833D4A">
              <w:t>региональный бюджет</w:t>
            </w:r>
          </w:p>
        </w:tc>
        <w:tc>
          <w:tcPr>
            <w:tcW w:w="1134" w:type="dxa"/>
          </w:tcPr>
          <w:p w14:paraId="41279804" w14:textId="77777777" w:rsidR="006D4F14" w:rsidRPr="00833D4A" w:rsidRDefault="006D4F14" w:rsidP="00EC6ABD">
            <w:pPr>
              <w:jc w:val="center"/>
              <w:rPr>
                <w:color w:val="000000"/>
              </w:rPr>
            </w:pPr>
            <w:r w:rsidRPr="00833D4A">
              <w:rPr>
                <w:color w:val="000000"/>
              </w:rPr>
              <w:t>172,5</w:t>
            </w:r>
          </w:p>
        </w:tc>
        <w:tc>
          <w:tcPr>
            <w:tcW w:w="1134" w:type="dxa"/>
          </w:tcPr>
          <w:p w14:paraId="26FFAB12" w14:textId="77777777" w:rsidR="006D4F14" w:rsidRPr="00833D4A" w:rsidRDefault="006D4F14" w:rsidP="00EC6ABD">
            <w:pPr>
              <w:jc w:val="center"/>
              <w:rPr>
                <w:color w:val="000000"/>
              </w:rPr>
            </w:pPr>
            <w:r w:rsidRPr="00833D4A">
              <w:rPr>
                <w:color w:val="000000"/>
              </w:rPr>
              <w:t>944,2</w:t>
            </w:r>
          </w:p>
        </w:tc>
        <w:tc>
          <w:tcPr>
            <w:tcW w:w="992" w:type="dxa"/>
          </w:tcPr>
          <w:p w14:paraId="39528E4F" w14:textId="77777777" w:rsidR="006D4F14" w:rsidRPr="00833D4A" w:rsidRDefault="006D4F14" w:rsidP="00EC6ABD">
            <w:pPr>
              <w:autoSpaceDE w:val="0"/>
              <w:autoSpaceDN w:val="0"/>
              <w:adjustRightInd w:val="0"/>
              <w:jc w:val="center"/>
              <w:outlineLvl w:val="1"/>
            </w:pPr>
            <w:r w:rsidRPr="00833D4A">
              <w:t>0</w:t>
            </w:r>
          </w:p>
        </w:tc>
        <w:tc>
          <w:tcPr>
            <w:tcW w:w="1276" w:type="dxa"/>
          </w:tcPr>
          <w:p w14:paraId="2F2A2C17" w14:textId="77777777" w:rsidR="006D4F14" w:rsidRPr="00833D4A" w:rsidRDefault="006D4F14" w:rsidP="00EC6ABD">
            <w:pPr>
              <w:autoSpaceDE w:val="0"/>
              <w:autoSpaceDN w:val="0"/>
              <w:adjustRightInd w:val="0"/>
              <w:jc w:val="center"/>
              <w:outlineLvl w:val="1"/>
            </w:pPr>
            <w:r w:rsidRPr="00833D4A">
              <w:t>0</w:t>
            </w:r>
          </w:p>
        </w:tc>
        <w:tc>
          <w:tcPr>
            <w:tcW w:w="1195" w:type="dxa"/>
          </w:tcPr>
          <w:p w14:paraId="7FEA3B74" w14:textId="77777777" w:rsidR="006D4F14" w:rsidRPr="00833D4A" w:rsidRDefault="006D4F14" w:rsidP="00EC6ABD">
            <w:pPr>
              <w:autoSpaceDE w:val="0"/>
              <w:autoSpaceDN w:val="0"/>
              <w:adjustRightInd w:val="0"/>
              <w:jc w:val="center"/>
              <w:outlineLvl w:val="1"/>
            </w:pPr>
            <w:r w:rsidRPr="00833D4A">
              <w:t>0</w:t>
            </w:r>
          </w:p>
        </w:tc>
        <w:tc>
          <w:tcPr>
            <w:tcW w:w="1215" w:type="dxa"/>
          </w:tcPr>
          <w:p w14:paraId="57F7CDD2" w14:textId="77777777" w:rsidR="006D4F14" w:rsidRPr="00833D4A" w:rsidRDefault="006D4F14" w:rsidP="00EC6ABD">
            <w:pPr>
              <w:autoSpaceDE w:val="0"/>
              <w:autoSpaceDN w:val="0"/>
              <w:adjustRightInd w:val="0"/>
              <w:jc w:val="center"/>
              <w:outlineLvl w:val="1"/>
            </w:pPr>
            <w:r w:rsidRPr="00833D4A">
              <w:rPr>
                <w:color w:val="000000"/>
              </w:rPr>
              <w:t>1116,7</w:t>
            </w:r>
          </w:p>
        </w:tc>
      </w:tr>
      <w:tr w:rsidR="006D4F14" w:rsidRPr="00833D4A" w14:paraId="7FAF3ABA" w14:textId="77777777" w:rsidTr="00EC6ABD">
        <w:trPr>
          <w:trHeight w:val="403"/>
        </w:trPr>
        <w:tc>
          <w:tcPr>
            <w:tcW w:w="816" w:type="dxa"/>
            <w:vMerge/>
          </w:tcPr>
          <w:p w14:paraId="06B0721C" w14:textId="77777777" w:rsidR="006D4F14" w:rsidRPr="00833D4A" w:rsidRDefault="006D4F14" w:rsidP="00EC6ABD">
            <w:pPr>
              <w:autoSpaceDE w:val="0"/>
              <w:autoSpaceDN w:val="0"/>
              <w:adjustRightInd w:val="0"/>
              <w:jc w:val="center"/>
              <w:outlineLvl w:val="1"/>
            </w:pPr>
          </w:p>
        </w:tc>
        <w:tc>
          <w:tcPr>
            <w:tcW w:w="2269" w:type="dxa"/>
            <w:vMerge/>
          </w:tcPr>
          <w:p w14:paraId="3A1658CA" w14:textId="77777777" w:rsidR="006D4F14" w:rsidRPr="00833D4A" w:rsidRDefault="006D4F14" w:rsidP="00EC6ABD">
            <w:pPr>
              <w:autoSpaceDE w:val="0"/>
              <w:autoSpaceDN w:val="0"/>
              <w:adjustRightInd w:val="0"/>
              <w:jc w:val="both"/>
              <w:outlineLvl w:val="1"/>
            </w:pPr>
          </w:p>
        </w:tc>
        <w:tc>
          <w:tcPr>
            <w:tcW w:w="1989" w:type="dxa"/>
            <w:vMerge/>
          </w:tcPr>
          <w:p w14:paraId="06591534" w14:textId="77777777" w:rsidR="006D4F14" w:rsidRPr="00833D4A" w:rsidRDefault="006D4F14" w:rsidP="00EC6ABD">
            <w:pPr>
              <w:autoSpaceDE w:val="0"/>
              <w:autoSpaceDN w:val="0"/>
              <w:adjustRightInd w:val="0"/>
              <w:jc w:val="center"/>
              <w:outlineLvl w:val="1"/>
            </w:pPr>
          </w:p>
        </w:tc>
        <w:tc>
          <w:tcPr>
            <w:tcW w:w="2547" w:type="dxa"/>
          </w:tcPr>
          <w:p w14:paraId="228F1ADF" w14:textId="77777777" w:rsidR="006D4F14" w:rsidRPr="00833D4A" w:rsidRDefault="006D4F14" w:rsidP="00EC6ABD">
            <w:pPr>
              <w:autoSpaceDE w:val="0"/>
              <w:autoSpaceDN w:val="0"/>
              <w:adjustRightInd w:val="0"/>
              <w:jc w:val="center"/>
              <w:outlineLvl w:val="1"/>
            </w:pPr>
            <w:r w:rsidRPr="00833D4A">
              <w:t>федеральный бюджет</w:t>
            </w:r>
          </w:p>
        </w:tc>
        <w:tc>
          <w:tcPr>
            <w:tcW w:w="1134" w:type="dxa"/>
          </w:tcPr>
          <w:p w14:paraId="6706B294" w14:textId="77777777" w:rsidR="006D4F14" w:rsidRPr="00833D4A" w:rsidRDefault="006D4F14" w:rsidP="00EC6ABD">
            <w:pPr>
              <w:jc w:val="center"/>
              <w:rPr>
                <w:color w:val="000000"/>
              </w:rPr>
            </w:pPr>
            <w:r w:rsidRPr="00833D4A">
              <w:rPr>
                <w:color w:val="000000"/>
              </w:rPr>
              <w:t>17073,5</w:t>
            </w:r>
          </w:p>
        </w:tc>
        <w:tc>
          <w:tcPr>
            <w:tcW w:w="1134" w:type="dxa"/>
          </w:tcPr>
          <w:p w14:paraId="06FDC23E" w14:textId="77777777" w:rsidR="006D4F14" w:rsidRPr="00833D4A" w:rsidRDefault="006D4F14" w:rsidP="00EC6ABD">
            <w:pPr>
              <w:jc w:val="center"/>
              <w:rPr>
                <w:color w:val="000000"/>
              </w:rPr>
            </w:pPr>
            <w:r w:rsidRPr="00833D4A">
              <w:rPr>
                <w:color w:val="000000"/>
              </w:rPr>
              <w:t>46263,7</w:t>
            </w:r>
          </w:p>
        </w:tc>
        <w:tc>
          <w:tcPr>
            <w:tcW w:w="992" w:type="dxa"/>
          </w:tcPr>
          <w:p w14:paraId="50117C45" w14:textId="77777777" w:rsidR="006D4F14" w:rsidRPr="00833D4A" w:rsidRDefault="006D4F14" w:rsidP="00EC6ABD">
            <w:pPr>
              <w:autoSpaceDE w:val="0"/>
              <w:autoSpaceDN w:val="0"/>
              <w:adjustRightInd w:val="0"/>
              <w:jc w:val="center"/>
              <w:outlineLvl w:val="1"/>
            </w:pPr>
            <w:r w:rsidRPr="00833D4A">
              <w:t>0</w:t>
            </w:r>
          </w:p>
        </w:tc>
        <w:tc>
          <w:tcPr>
            <w:tcW w:w="1276" w:type="dxa"/>
          </w:tcPr>
          <w:p w14:paraId="49D9424D" w14:textId="77777777" w:rsidR="006D4F14" w:rsidRPr="00833D4A" w:rsidRDefault="006D4F14" w:rsidP="00EC6ABD">
            <w:pPr>
              <w:autoSpaceDE w:val="0"/>
              <w:autoSpaceDN w:val="0"/>
              <w:adjustRightInd w:val="0"/>
              <w:jc w:val="center"/>
              <w:outlineLvl w:val="1"/>
            </w:pPr>
            <w:r w:rsidRPr="00833D4A">
              <w:t>0</w:t>
            </w:r>
          </w:p>
        </w:tc>
        <w:tc>
          <w:tcPr>
            <w:tcW w:w="1195" w:type="dxa"/>
          </w:tcPr>
          <w:p w14:paraId="2ED158A5" w14:textId="77777777" w:rsidR="006D4F14" w:rsidRPr="00833D4A" w:rsidRDefault="006D4F14" w:rsidP="00EC6ABD">
            <w:pPr>
              <w:autoSpaceDE w:val="0"/>
              <w:autoSpaceDN w:val="0"/>
              <w:adjustRightInd w:val="0"/>
              <w:jc w:val="center"/>
              <w:outlineLvl w:val="1"/>
            </w:pPr>
            <w:r w:rsidRPr="00833D4A">
              <w:t>0</w:t>
            </w:r>
          </w:p>
        </w:tc>
        <w:tc>
          <w:tcPr>
            <w:tcW w:w="1215" w:type="dxa"/>
          </w:tcPr>
          <w:p w14:paraId="30426F29" w14:textId="77777777" w:rsidR="006D4F14" w:rsidRPr="00833D4A" w:rsidRDefault="006D4F14" w:rsidP="00EC6ABD">
            <w:pPr>
              <w:autoSpaceDE w:val="0"/>
              <w:autoSpaceDN w:val="0"/>
              <w:adjustRightInd w:val="0"/>
              <w:jc w:val="center"/>
              <w:outlineLvl w:val="1"/>
            </w:pPr>
            <w:r w:rsidRPr="00833D4A">
              <w:rPr>
                <w:color w:val="000000"/>
              </w:rPr>
              <w:t>63337,2</w:t>
            </w:r>
          </w:p>
        </w:tc>
      </w:tr>
      <w:tr w:rsidR="006D4F14" w:rsidRPr="00833D4A" w14:paraId="2C1365C2" w14:textId="77777777" w:rsidTr="00EC6ABD">
        <w:trPr>
          <w:trHeight w:val="586"/>
        </w:trPr>
        <w:tc>
          <w:tcPr>
            <w:tcW w:w="816" w:type="dxa"/>
            <w:vMerge/>
          </w:tcPr>
          <w:p w14:paraId="006CF2AD" w14:textId="77777777" w:rsidR="006D4F14" w:rsidRPr="00833D4A" w:rsidRDefault="006D4F14" w:rsidP="00EC6ABD">
            <w:pPr>
              <w:autoSpaceDE w:val="0"/>
              <w:autoSpaceDN w:val="0"/>
              <w:adjustRightInd w:val="0"/>
              <w:jc w:val="center"/>
              <w:outlineLvl w:val="1"/>
            </w:pPr>
          </w:p>
        </w:tc>
        <w:tc>
          <w:tcPr>
            <w:tcW w:w="2269" w:type="dxa"/>
            <w:vMerge/>
          </w:tcPr>
          <w:p w14:paraId="6EA6891F" w14:textId="77777777" w:rsidR="006D4F14" w:rsidRPr="00833D4A" w:rsidRDefault="006D4F14" w:rsidP="00EC6ABD">
            <w:pPr>
              <w:autoSpaceDE w:val="0"/>
              <w:autoSpaceDN w:val="0"/>
              <w:adjustRightInd w:val="0"/>
              <w:jc w:val="both"/>
              <w:outlineLvl w:val="1"/>
            </w:pPr>
          </w:p>
        </w:tc>
        <w:tc>
          <w:tcPr>
            <w:tcW w:w="1989" w:type="dxa"/>
            <w:vMerge/>
          </w:tcPr>
          <w:p w14:paraId="05E765E6" w14:textId="77777777" w:rsidR="006D4F14" w:rsidRPr="00833D4A" w:rsidRDefault="006D4F14" w:rsidP="00EC6ABD">
            <w:pPr>
              <w:autoSpaceDE w:val="0"/>
              <w:autoSpaceDN w:val="0"/>
              <w:adjustRightInd w:val="0"/>
              <w:jc w:val="center"/>
              <w:outlineLvl w:val="1"/>
            </w:pPr>
          </w:p>
        </w:tc>
        <w:tc>
          <w:tcPr>
            <w:tcW w:w="2547" w:type="dxa"/>
          </w:tcPr>
          <w:p w14:paraId="193CDC55" w14:textId="77777777" w:rsidR="006D4F14" w:rsidRPr="00833D4A" w:rsidRDefault="006D4F14" w:rsidP="00EC6ABD">
            <w:pPr>
              <w:autoSpaceDE w:val="0"/>
              <w:autoSpaceDN w:val="0"/>
              <w:adjustRightInd w:val="0"/>
              <w:jc w:val="center"/>
              <w:outlineLvl w:val="1"/>
            </w:pPr>
            <w:r w:rsidRPr="00833D4A">
              <w:t>иные источники финансирования</w:t>
            </w:r>
          </w:p>
        </w:tc>
        <w:tc>
          <w:tcPr>
            <w:tcW w:w="1134" w:type="dxa"/>
          </w:tcPr>
          <w:p w14:paraId="4EDD700F" w14:textId="77777777" w:rsidR="006D4F14" w:rsidRPr="00833D4A" w:rsidRDefault="006D4F14" w:rsidP="00EC6ABD">
            <w:pPr>
              <w:jc w:val="center"/>
              <w:rPr>
                <w:color w:val="000000"/>
              </w:rPr>
            </w:pPr>
            <w:r w:rsidRPr="00833D4A">
              <w:rPr>
                <w:color w:val="000000"/>
              </w:rPr>
              <w:t>0</w:t>
            </w:r>
          </w:p>
        </w:tc>
        <w:tc>
          <w:tcPr>
            <w:tcW w:w="1134" w:type="dxa"/>
          </w:tcPr>
          <w:p w14:paraId="2020DEB8" w14:textId="77777777" w:rsidR="006D4F14" w:rsidRPr="00833D4A" w:rsidRDefault="006D4F14" w:rsidP="00EC6ABD">
            <w:pPr>
              <w:jc w:val="center"/>
              <w:rPr>
                <w:color w:val="000000"/>
              </w:rPr>
            </w:pPr>
            <w:r w:rsidRPr="00833D4A">
              <w:rPr>
                <w:color w:val="000000"/>
              </w:rPr>
              <w:t>0</w:t>
            </w:r>
          </w:p>
        </w:tc>
        <w:tc>
          <w:tcPr>
            <w:tcW w:w="992" w:type="dxa"/>
          </w:tcPr>
          <w:p w14:paraId="280D0892" w14:textId="77777777" w:rsidR="006D4F14" w:rsidRPr="00833D4A" w:rsidRDefault="006D4F14" w:rsidP="00EC6ABD">
            <w:pPr>
              <w:autoSpaceDE w:val="0"/>
              <w:autoSpaceDN w:val="0"/>
              <w:adjustRightInd w:val="0"/>
              <w:jc w:val="center"/>
              <w:outlineLvl w:val="1"/>
            </w:pPr>
            <w:r w:rsidRPr="00833D4A">
              <w:t>0</w:t>
            </w:r>
          </w:p>
        </w:tc>
        <w:tc>
          <w:tcPr>
            <w:tcW w:w="1276" w:type="dxa"/>
          </w:tcPr>
          <w:p w14:paraId="170E86B5" w14:textId="77777777" w:rsidR="006D4F14" w:rsidRPr="00833D4A" w:rsidRDefault="006D4F14" w:rsidP="00EC6ABD">
            <w:pPr>
              <w:autoSpaceDE w:val="0"/>
              <w:autoSpaceDN w:val="0"/>
              <w:adjustRightInd w:val="0"/>
              <w:jc w:val="center"/>
              <w:outlineLvl w:val="1"/>
            </w:pPr>
            <w:r w:rsidRPr="00833D4A">
              <w:t>0</w:t>
            </w:r>
          </w:p>
        </w:tc>
        <w:tc>
          <w:tcPr>
            <w:tcW w:w="1195" w:type="dxa"/>
          </w:tcPr>
          <w:p w14:paraId="2352940A" w14:textId="77777777" w:rsidR="006D4F14" w:rsidRPr="00833D4A" w:rsidRDefault="006D4F14" w:rsidP="00EC6ABD">
            <w:pPr>
              <w:autoSpaceDE w:val="0"/>
              <w:autoSpaceDN w:val="0"/>
              <w:adjustRightInd w:val="0"/>
              <w:jc w:val="center"/>
              <w:outlineLvl w:val="1"/>
            </w:pPr>
            <w:r w:rsidRPr="00833D4A">
              <w:t>0</w:t>
            </w:r>
          </w:p>
        </w:tc>
        <w:tc>
          <w:tcPr>
            <w:tcW w:w="1215" w:type="dxa"/>
          </w:tcPr>
          <w:p w14:paraId="320605A5" w14:textId="77777777" w:rsidR="006D4F14" w:rsidRPr="00833D4A" w:rsidRDefault="006D4F14" w:rsidP="00EC6ABD">
            <w:pPr>
              <w:autoSpaceDE w:val="0"/>
              <w:autoSpaceDN w:val="0"/>
              <w:adjustRightInd w:val="0"/>
              <w:jc w:val="center"/>
              <w:outlineLvl w:val="1"/>
            </w:pPr>
            <w:r w:rsidRPr="00833D4A">
              <w:t>0</w:t>
            </w:r>
          </w:p>
        </w:tc>
      </w:tr>
      <w:tr w:rsidR="006D4F14" w:rsidRPr="00833D4A" w14:paraId="12F2F34A" w14:textId="77777777" w:rsidTr="00EC6ABD">
        <w:trPr>
          <w:trHeight w:val="561"/>
        </w:trPr>
        <w:tc>
          <w:tcPr>
            <w:tcW w:w="816" w:type="dxa"/>
            <w:vMerge w:val="restart"/>
          </w:tcPr>
          <w:p w14:paraId="7F337CA5" w14:textId="77777777" w:rsidR="006D4F14" w:rsidRPr="00833D4A" w:rsidRDefault="006D4F14" w:rsidP="00EC6ABD">
            <w:pPr>
              <w:autoSpaceDE w:val="0"/>
              <w:autoSpaceDN w:val="0"/>
              <w:adjustRightInd w:val="0"/>
              <w:jc w:val="center"/>
              <w:outlineLvl w:val="1"/>
            </w:pPr>
            <w:r w:rsidRPr="00833D4A">
              <w:t>1.3</w:t>
            </w:r>
          </w:p>
        </w:tc>
        <w:tc>
          <w:tcPr>
            <w:tcW w:w="2269" w:type="dxa"/>
            <w:vMerge w:val="restart"/>
          </w:tcPr>
          <w:p w14:paraId="7541B67B" w14:textId="5F432500" w:rsidR="006D4F14" w:rsidRPr="00833D4A" w:rsidRDefault="006D4F14" w:rsidP="00EC6ABD">
            <w:pPr>
              <w:autoSpaceDE w:val="0"/>
              <w:autoSpaceDN w:val="0"/>
              <w:adjustRightInd w:val="0"/>
              <w:outlineLvl w:val="1"/>
              <w:rPr>
                <w:b/>
              </w:rPr>
            </w:pPr>
            <w:r w:rsidRPr="00833D4A">
              <w:t xml:space="preserve">капитальный ремонт и </w:t>
            </w:r>
            <w:r w:rsidRPr="00833D4A">
              <w:lastRenderedPageBreak/>
              <w:t xml:space="preserve">оснащение образовательных организаций, осуществляющих образовательную деятельность по образовательным программам дошкольного </w:t>
            </w:r>
            <w:r w:rsidR="00B0132D" w:rsidRPr="00833D4A">
              <w:t>образования «</w:t>
            </w:r>
            <w:r w:rsidRPr="00833D4A">
              <w:rPr>
                <w:b/>
              </w:rPr>
              <w:t>МБДОУ ДС с. Чемодановка»</w:t>
            </w:r>
          </w:p>
        </w:tc>
        <w:tc>
          <w:tcPr>
            <w:tcW w:w="1989" w:type="dxa"/>
            <w:vMerge w:val="restart"/>
          </w:tcPr>
          <w:p w14:paraId="7502864A" w14:textId="77777777" w:rsidR="006D4F14" w:rsidRPr="00833D4A" w:rsidRDefault="006D4F14" w:rsidP="00EC6ABD">
            <w:pPr>
              <w:jc w:val="center"/>
            </w:pPr>
          </w:p>
          <w:p w14:paraId="7CE6BD97" w14:textId="77777777" w:rsidR="006D4F14" w:rsidRPr="00833D4A" w:rsidRDefault="006D4F14" w:rsidP="00EC6ABD">
            <w:pPr>
              <w:jc w:val="center"/>
            </w:pPr>
          </w:p>
          <w:p w14:paraId="3B043BAC" w14:textId="77777777" w:rsidR="006D4F14" w:rsidRPr="00833D4A" w:rsidRDefault="006D4F14" w:rsidP="00EC6ABD">
            <w:pPr>
              <w:jc w:val="center"/>
            </w:pPr>
          </w:p>
          <w:p w14:paraId="2C720C07" w14:textId="77777777" w:rsidR="006D4F14" w:rsidRPr="00833D4A" w:rsidRDefault="006D4F14" w:rsidP="00EC6ABD">
            <w:pPr>
              <w:jc w:val="center"/>
            </w:pPr>
          </w:p>
          <w:p w14:paraId="2E443A84" w14:textId="77777777" w:rsidR="006D4F14" w:rsidRPr="00833D4A" w:rsidRDefault="006D4F14" w:rsidP="00EC6ABD">
            <w:r w:rsidRPr="00833D4A">
              <w:t>081Я153150</w:t>
            </w:r>
          </w:p>
        </w:tc>
        <w:tc>
          <w:tcPr>
            <w:tcW w:w="2547" w:type="dxa"/>
          </w:tcPr>
          <w:p w14:paraId="0A85A8DB" w14:textId="77777777" w:rsidR="006D4F14" w:rsidRPr="00833D4A" w:rsidRDefault="006D4F14" w:rsidP="00EC6ABD">
            <w:pPr>
              <w:autoSpaceDE w:val="0"/>
              <w:autoSpaceDN w:val="0"/>
              <w:adjustRightInd w:val="0"/>
              <w:jc w:val="center"/>
              <w:outlineLvl w:val="1"/>
            </w:pPr>
            <w:r w:rsidRPr="00833D4A">
              <w:lastRenderedPageBreak/>
              <w:t>всего</w:t>
            </w:r>
          </w:p>
        </w:tc>
        <w:tc>
          <w:tcPr>
            <w:tcW w:w="1134" w:type="dxa"/>
          </w:tcPr>
          <w:p w14:paraId="44AB974D" w14:textId="77777777" w:rsidR="006D4F14" w:rsidRPr="00833D4A" w:rsidRDefault="006D4F14" w:rsidP="00EC6ABD">
            <w:pPr>
              <w:autoSpaceDE w:val="0"/>
              <w:autoSpaceDN w:val="0"/>
              <w:adjustRightInd w:val="0"/>
              <w:jc w:val="center"/>
              <w:outlineLvl w:val="1"/>
              <w:rPr>
                <w:b/>
              </w:rPr>
            </w:pPr>
            <w:r w:rsidRPr="00833D4A">
              <w:rPr>
                <w:b/>
              </w:rPr>
              <w:t>0</w:t>
            </w:r>
          </w:p>
        </w:tc>
        <w:tc>
          <w:tcPr>
            <w:tcW w:w="1134" w:type="dxa"/>
          </w:tcPr>
          <w:p w14:paraId="05D8323A" w14:textId="77777777" w:rsidR="006D4F14" w:rsidRPr="00833D4A" w:rsidRDefault="006D4F14" w:rsidP="00EC6ABD">
            <w:pPr>
              <w:autoSpaceDE w:val="0"/>
              <w:autoSpaceDN w:val="0"/>
              <w:adjustRightInd w:val="0"/>
              <w:jc w:val="center"/>
              <w:outlineLvl w:val="1"/>
              <w:rPr>
                <w:b/>
              </w:rPr>
            </w:pPr>
            <w:r w:rsidRPr="00833D4A">
              <w:rPr>
                <w:b/>
              </w:rPr>
              <w:t>63892,7</w:t>
            </w:r>
          </w:p>
        </w:tc>
        <w:tc>
          <w:tcPr>
            <w:tcW w:w="992" w:type="dxa"/>
          </w:tcPr>
          <w:p w14:paraId="520B98F6" w14:textId="77777777" w:rsidR="006D4F14" w:rsidRPr="00833D4A" w:rsidRDefault="006D4F14" w:rsidP="00EC6ABD">
            <w:pPr>
              <w:autoSpaceDE w:val="0"/>
              <w:autoSpaceDN w:val="0"/>
              <w:adjustRightInd w:val="0"/>
              <w:jc w:val="center"/>
              <w:outlineLvl w:val="1"/>
              <w:rPr>
                <w:b/>
              </w:rPr>
            </w:pPr>
            <w:r w:rsidRPr="00833D4A">
              <w:rPr>
                <w:b/>
              </w:rPr>
              <w:t>0</w:t>
            </w:r>
          </w:p>
        </w:tc>
        <w:tc>
          <w:tcPr>
            <w:tcW w:w="1276" w:type="dxa"/>
          </w:tcPr>
          <w:p w14:paraId="21F7F08F" w14:textId="77777777" w:rsidR="006D4F14" w:rsidRPr="00833D4A" w:rsidRDefault="006D4F14" w:rsidP="00EC6ABD">
            <w:pPr>
              <w:autoSpaceDE w:val="0"/>
              <w:autoSpaceDN w:val="0"/>
              <w:adjustRightInd w:val="0"/>
              <w:jc w:val="center"/>
              <w:outlineLvl w:val="1"/>
              <w:rPr>
                <w:b/>
              </w:rPr>
            </w:pPr>
            <w:r w:rsidRPr="00833D4A">
              <w:rPr>
                <w:b/>
              </w:rPr>
              <w:t>0</w:t>
            </w:r>
          </w:p>
        </w:tc>
        <w:tc>
          <w:tcPr>
            <w:tcW w:w="1195" w:type="dxa"/>
          </w:tcPr>
          <w:p w14:paraId="3FD45399" w14:textId="77777777" w:rsidR="006D4F14" w:rsidRPr="00833D4A" w:rsidRDefault="006D4F14" w:rsidP="00EC6ABD">
            <w:pPr>
              <w:autoSpaceDE w:val="0"/>
              <w:autoSpaceDN w:val="0"/>
              <w:adjustRightInd w:val="0"/>
              <w:jc w:val="center"/>
              <w:outlineLvl w:val="1"/>
              <w:rPr>
                <w:b/>
              </w:rPr>
            </w:pPr>
            <w:r w:rsidRPr="00833D4A">
              <w:rPr>
                <w:b/>
              </w:rPr>
              <w:t>0</w:t>
            </w:r>
          </w:p>
        </w:tc>
        <w:tc>
          <w:tcPr>
            <w:tcW w:w="1215" w:type="dxa"/>
          </w:tcPr>
          <w:p w14:paraId="4F97F085" w14:textId="77777777" w:rsidR="006D4F14" w:rsidRPr="00833D4A" w:rsidRDefault="006D4F14" w:rsidP="00EC6ABD">
            <w:pPr>
              <w:autoSpaceDE w:val="0"/>
              <w:autoSpaceDN w:val="0"/>
              <w:adjustRightInd w:val="0"/>
              <w:jc w:val="center"/>
              <w:outlineLvl w:val="1"/>
              <w:rPr>
                <w:b/>
              </w:rPr>
            </w:pPr>
            <w:r w:rsidRPr="00833D4A">
              <w:rPr>
                <w:b/>
              </w:rPr>
              <w:t>63892,7</w:t>
            </w:r>
          </w:p>
        </w:tc>
      </w:tr>
      <w:tr w:rsidR="006D4F14" w:rsidRPr="00833D4A" w14:paraId="005B93B7" w14:textId="77777777" w:rsidTr="00EC6ABD">
        <w:trPr>
          <w:trHeight w:val="268"/>
        </w:trPr>
        <w:tc>
          <w:tcPr>
            <w:tcW w:w="816" w:type="dxa"/>
            <w:vMerge/>
          </w:tcPr>
          <w:p w14:paraId="0D6C109D" w14:textId="77777777" w:rsidR="006D4F14" w:rsidRPr="00833D4A" w:rsidRDefault="006D4F14" w:rsidP="00EC6ABD">
            <w:pPr>
              <w:autoSpaceDE w:val="0"/>
              <w:autoSpaceDN w:val="0"/>
              <w:adjustRightInd w:val="0"/>
              <w:jc w:val="center"/>
              <w:outlineLvl w:val="1"/>
            </w:pPr>
          </w:p>
        </w:tc>
        <w:tc>
          <w:tcPr>
            <w:tcW w:w="2269" w:type="dxa"/>
            <w:vMerge/>
          </w:tcPr>
          <w:p w14:paraId="05C60964" w14:textId="77777777" w:rsidR="006D4F14" w:rsidRPr="00833D4A" w:rsidRDefault="006D4F14" w:rsidP="00EC6ABD">
            <w:pPr>
              <w:autoSpaceDE w:val="0"/>
              <w:autoSpaceDN w:val="0"/>
              <w:adjustRightInd w:val="0"/>
              <w:outlineLvl w:val="1"/>
            </w:pPr>
          </w:p>
        </w:tc>
        <w:tc>
          <w:tcPr>
            <w:tcW w:w="1989" w:type="dxa"/>
            <w:vMerge/>
          </w:tcPr>
          <w:p w14:paraId="1962F734" w14:textId="77777777" w:rsidR="006D4F14" w:rsidRPr="00833D4A" w:rsidRDefault="006D4F14" w:rsidP="00EC6ABD">
            <w:pPr>
              <w:jc w:val="center"/>
            </w:pPr>
          </w:p>
        </w:tc>
        <w:tc>
          <w:tcPr>
            <w:tcW w:w="2547" w:type="dxa"/>
          </w:tcPr>
          <w:p w14:paraId="04B25060" w14:textId="77777777" w:rsidR="006D4F14" w:rsidRPr="00833D4A" w:rsidRDefault="006D4F14" w:rsidP="00EC6ABD">
            <w:pPr>
              <w:autoSpaceDE w:val="0"/>
              <w:autoSpaceDN w:val="0"/>
              <w:adjustRightInd w:val="0"/>
              <w:jc w:val="center"/>
              <w:outlineLvl w:val="1"/>
            </w:pPr>
            <w:r w:rsidRPr="00833D4A">
              <w:t>местный бюджет</w:t>
            </w:r>
          </w:p>
        </w:tc>
        <w:tc>
          <w:tcPr>
            <w:tcW w:w="1134" w:type="dxa"/>
          </w:tcPr>
          <w:p w14:paraId="47C2151E" w14:textId="77777777" w:rsidR="006D4F14" w:rsidRPr="00833D4A" w:rsidRDefault="006D4F14" w:rsidP="00EC6ABD">
            <w:pPr>
              <w:autoSpaceDE w:val="0"/>
              <w:autoSpaceDN w:val="0"/>
              <w:adjustRightInd w:val="0"/>
              <w:jc w:val="center"/>
              <w:outlineLvl w:val="1"/>
            </w:pPr>
            <w:r w:rsidRPr="00833D4A">
              <w:t>0</w:t>
            </w:r>
          </w:p>
        </w:tc>
        <w:tc>
          <w:tcPr>
            <w:tcW w:w="1134" w:type="dxa"/>
          </w:tcPr>
          <w:p w14:paraId="7BB0FA1C" w14:textId="77777777" w:rsidR="006D4F14" w:rsidRPr="00833D4A" w:rsidRDefault="006D4F14" w:rsidP="00EC6ABD">
            <w:pPr>
              <w:autoSpaceDE w:val="0"/>
              <w:autoSpaceDN w:val="0"/>
              <w:adjustRightInd w:val="0"/>
              <w:jc w:val="center"/>
              <w:outlineLvl w:val="1"/>
            </w:pPr>
            <w:r w:rsidRPr="00833D4A">
              <w:t>638,9</w:t>
            </w:r>
          </w:p>
        </w:tc>
        <w:tc>
          <w:tcPr>
            <w:tcW w:w="992" w:type="dxa"/>
          </w:tcPr>
          <w:p w14:paraId="4F77F8AF" w14:textId="77777777" w:rsidR="006D4F14" w:rsidRPr="00833D4A" w:rsidRDefault="006D4F14" w:rsidP="00EC6ABD">
            <w:pPr>
              <w:autoSpaceDE w:val="0"/>
              <w:autoSpaceDN w:val="0"/>
              <w:adjustRightInd w:val="0"/>
              <w:jc w:val="center"/>
              <w:outlineLvl w:val="1"/>
            </w:pPr>
            <w:r w:rsidRPr="00833D4A">
              <w:t>0</w:t>
            </w:r>
          </w:p>
        </w:tc>
        <w:tc>
          <w:tcPr>
            <w:tcW w:w="1276" w:type="dxa"/>
          </w:tcPr>
          <w:p w14:paraId="488C3CCC" w14:textId="77777777" w:rsidR="006D4F14" w:rsidRPr="00833D4A" w:rsidRDefault="006D4F14" w:rsidP="00EC6ABD">
            <w:pPr>
              <w:autoSpaceDE w:val="0"/>
              <w:autoSpaceDN w:val="0"/>
              <w:adjustRightInd w:val="0"/>
              <w:jc w:val="center"/>
              <w:outlineLvl w:val="1"/>
            </w:pPr>
            <w:r w:rsidRPr="00833D4A">
              <w:t>0</w:t>
            </w:r>
          </w:p>
        </w:tc>
        <w:tc>
          <w:tcPr>
            <w:tcW w:w="1195" w:type="dxa"/>
          </w:tcPr>
          <w:p w14:paraId="4705352D" w14:textId="77777777" w:rsidR="006D4F14" w:rsidRPr="00833D4A" w:rsidRDefault="006D4F14" w:rsidP="00EC6ABD">
            <w:pPr>
              <w:autoSpaceDE w:val="0"/>
              <w:autoSpaceDN w:val="0"/>
              <w:adjustRightInd w:val="0"/>
              <w:jc w:val="center"/>
              <w:outlineLvl w:val="1"/>
            </w:pPr>
            <w:r w:rsidRPr="00833D4A">
              <w:t>0</w:t>
            </w:r>
          </w:p>
        </w:tc>
        <w:tc>
          <w:tcPr>
            <w:tcW w:w="1215" w:type="dxa"/>
          </w:tcPr>
          <w:p w14:paraId="2DD5DBBC" w14:textId="77777777" w:rsidR="006D4F14" w:rsidRPr="00833D4A" w:rsidRDefault="006D4F14" w:rsidP="00EC6ABD">
            <w:pPr>
              <w:autoSpaceDE w:val="0"/>
              <w:autoSpaceDN w:val="0"/>
              <w:adjustRightInd w:val="0"/>
              <w:jc w:val="center"/>
              <w:outlineLvl w:val="1"/>
            </w:pPr>
            <w:r w:rsidRPr="00833D4A">
              <w:t>638,9</w:t>
            </w:r>
          </w:p>
        </w:tc>
      </w:tr>
      <w:tr w:rsidR="006D4F14" w:rsidRPr="00833D4A" w14:paraId="7017077C" w14:textId="77777777" w:rsidTr="00EC6ABD">
        <w:trPr>
          <w:trHeight w:val="318"/>
        </w:trPr>
        <w:tc>
          <w:tcPr>
            <w:tcW w:w="816" w:type="dxa"/>
            <w:vMerge/>
          </w:tcPr>
          <w:p w14:paraId="543E93D8" w14:textId="77777777" w:rsidR="006D4F14" w:rsidRPr="00833D4A" w:rsidRDefault="006D4F14" w:rsidP="00EC6ABD">
            <w:pPr>
              <w:autoSpaceDE w:val="0"/>
              <w:autoSpaceDN w:val="0"/>
              <w:adjustRightInd w:val="0"/>
              <w:jc w:val="center"/>
              <w:outlineLvl w:val="1"/>
            </w:pPr>
          </w:p>
        </w:tc>
        <w:tc>
          <w:tcPr>
            <w:tcW w:w="2269" w:type="dxa"/>
            <w:vMerge/>
          </w:tcPr>
          <w:p w14:paraId="7FBAA06E" w14:textId="77777777" w:rsidR="006D4F14" w:rsidRPr="00833D4A" w:rsidRDefault="006D4F14" w:rsidP="00EC6ABD">
            <w:pPr>
              <w:autoSpaceDE w:val="0"/>
              <w:autoSpaceDN w:val="0"/>
              <w:adjustRightInd w:val="0"/>
              <w:jc w:val="both"/>
              <w:outlineLvl w:val="1"/>
            </w:pPr>
          </w:p>
        </w:tc>
        <w:tc>
          <w:tcPr>
            <w:tcW w:w="1989" w:type="dxa"/>
            <w:vMerge/>
          </w:tcPr>
          <w:p w14:paraId="35A997D2" w14:textId="77777777" w:rsidR="006D4F14" w:rsidRPr="00833D4A" w:rsidRDefault="006D4F14" w:rsidP="00EC6ABD">
            <w:pPr>
              <w:autoSpaceDE w:val="0"/>
              <w:autoSpaceDN w:val="0"/>
              <w:adjustRightInd w:val="0"/>
              <w:jc w:val="center"/>
              <w:outlineLvl w:val="1"/>
            </w:pPr>
          </w:p>
        </w:tc>
        <w:tc>
          <w:tcPr>
            <w:tcW w:w="2547" w:type="dxa"/>
          </w:tcPr>
          <w:p w14:paraId="46321081" w14:textId="77777777" w:rsidR="006D4F14" w:rsidRPr="00833D4A" w:rsidRDefault="006D4F14" w:rsidP="00EC6ABD">
            <w:pPr>
              <w:tabs>
                <w:tab w:val="center" w:pos="1165"/>
              </w:tabs>
              <w:autoSpaceDE w:val="0"/>
              <w:autoSpaceDN w:val="0"/>
              <w:adjustRightInd w:val="0"/>
              <w:outlineLvl w:val="1"/>
            </w:pPr>
            <w:r w:rsidRPr="00833D4A">
              <w:t>региональный бюджет</w:t>
            </w:r>
          </w:p>
        </w:tc>
        <w:tc>
          <w:tcPr>
            <w:tcW w:w="1134" w:type="dxa"/>
          </w:tcPr>
          <w:p w14:paraId="09B00E11" w14:textId="77777777" w:rsidR="006D4F14" w:rsidRPr="00833D4A" w:rsidRDefault="006D4F14" w:rsidP="00EC6ABD">
            <w:pPr>
              <w:autoSpaceDE w:val="0"/>
              <w:autoSpaceDN w:val="0"/>
              <w:adjustRightInd w:val="0"/>
              <w:jc w:val="center"/>
              <w:outlineLvl w:val="1"/>
            </w:pPr>
            <w:r w:rsidRPr="00833D4A">
              <w:t>0</w:t>
            </w:r>
          </w:p>
        </w:tc>
        <w:tc>
          <w:tcPr>
            <w:tcW w:w="1134" w:type="dxa"/>
          </w:tcPr>
          <w:p w14:paraId="4218568D" w14:textId="77777777" w:rsidR="006D4F14" w:rsidRPr="00833D4A" w:rsidRDefault="006D4F14" w:rsidP="00EC6ABD">
            <w:pPr>
              <w:autoSpaceDE w:val="0"/>
              <w:autoSpaceDN w:val="0"/>
              <w:adjustRightInd w:val="0"/>
              <w:jc w:val="center"/>
              <w:outlineLvl w:val="1"/>
            </w:pPr>
            <w:r w:rsidRPr="00833D4A">
              <w:t>638,9</w:t>
            </w:r>
          </w:p>
        </w:tc>
        <w:tc>
          <w:tcPr>
            <w:tcW w:w="992" w:type="dxa"/>
          </w:tcPr>
          <w:p w14:paraId="3ABD37CA" w14:textId="77777777" w:rsidR="006D4F14" w:rsidRPr="00833D4A" w:rsidRDefault="006D4F14" w:rsidP="00EC6ABD">
            <w:pPr>
              <w:autoSpaceDE w:val="0"/>
              <w:autoSpaceDN w:val="0"/>
              <w:adjustRightInd w:val="0"/>
              <w:jc w:val="center"/>
              <w:outlineLvl w:val="1"/>
            </w:pPr>
            <w:r w:rsidRPr="00833D4A">
              <w:t>0</w:t>
            </w:r>
          </w:p>
        </w:tc>
        <w:tc>
          <w:tcPr>
            <w:tcW w:w="1276" w:type="dxa"/>
          </w:tcPr>
          <w:p w14:paraId="08120EB0" w14:textId="77777777" w:rsidR="006D4F14" w:rsidRPr="00833D4A" w:rsidRDefault="006D4F14" w:rsidP="00EC6ABD">
            <w:pPr>
              <w:autoSpaceDE w:val="0"/>
              <w:autoSpaceDN w:val="0"/>
              <w:adjustRightInd w:val="0"/>
              <w:jc w:val="center"/>
              <w:outlineLvl w:val="1"/>
            </w:pPr>
            <w:r w:rsidRPr="00833D4A">
              <w:t>0</w:t>
            </w:r>
          </w:p>
        </w:tc>
        <w:tc>
          <w:tcPr>
            <w:tcW w:w="1195" w:type="dxa"/>
          </w:tcPr>
          <w:p w14:paraId="37CA224C" w14:textId="77777777" w:rsidR="006D4F14" w:rsidRPr="00833D4A" w:rsidRDefault="006D4F14" w:rsidP="00EC6ABD">
            <w:pPr>
              <w:autoSpaceDE w:val="0"/>
              <w:autoSpaceDN w:val="0"/>
              <w:adjustRightInd w:val="0"/>
              <w:jc w:val="center"/>
              <w:outlineLvl w:val="1"/>
            </w:pPr>
            <w:r w:rsidRPr="00833D4A">
              <w:t>0</w:t>
            </w:r>
          </w:p>
        </w:tc>
        <w:tc>
          <w:tcPr>
            <w:tcW w:w="1215" w:type="dxa"/>
          </w:tcPr>
          <w:p w14:paraId="60928577" w14:textId="77777777" w:rsidR="006D4F14" w:rsidRPr="00833D4A" w:rsidRDefault="006D4F14" w:rsidP="00EC6ABD">
            <w:pPr>
              <w:autoSpaceDE w:val="0"/>
              <w:autoSpaceDN w:val="0"/>
              <w:adjustRightInd w:val="0"/>
              <w:jc w:val="center"/>
              <w:outlineLvl w:val="1"/>
            </w:pPr>
            <w:r w:rsidRPr="00833D4A">
              <w:t>638,9</w:t>
            </w:r>
          </w:p>
        </w:tc>
      </w:tr>
      <w:tr w:rsidR="006D4F14" w:rsidRPr="00833D4A" w14:paraId="3DE2CA94" w14:textId="77777777" w:rsidTr="00EC6ABD">
        <w:trPr>
          <w:trHeight w:val="301"/>
        </w:trPr>
        <w:tc>
          <w:tcPr>
            <w:tcW w:w="816" w:type="dxa"/>
            <w:vMerge/>
          </w:tcPr>
          <w:p w14:paraId="3E871768" w14:textId="77777777" w:rsidR="006D4F14" w:rsidRPr="00833D4A" w:rsidRDefault="006D4F14" w:rsidP="00EC6ABD">
            <w:pPr>
              <w:autoSpaceDE w:val="0"/>
              <w:autoSpaceDN w:val="0"/>
              <w:adjustRightInd w:val="0"/>
              <w:jc w:val="center"/>
              <w:outlineLvl w:val="1"/>
            </w:pPr>
          </w:p>
        </w:tc>
        <w:tc>
          <w:tcPr>
            <w:tcW w:w="2269" w:type="dxa"/>
            <w:vMerge/>
          </w:tcPr>
          <w:p w14:paraId="5F99D841" w14:textId="77777777" w:rsidR="006D4F14" w:rsidRPr="00833D4A" w:rsidRDefault="006D4F14" w:rsidP="00EC6ABD">
            <w:pPr>
              <w:autoSpaceDE w:val="0"/>
              <w:autoSpaceDN w:val="0"/>
              <w:adjustRightInd w:val="0"/>
              <w:jc w:val="both"/>
              <w:outlineLvl w:val="1"/>
            </w:pPr>
          </w:p>
        </w:tc>
        <w:tc>
          <w:tcPr>
            <w:tcW w:w="1989" w:type="dxa"/>
            <w:vMerge/>
          </w:tcPr>
          <w:p w14:paraId="2C0A2FE6" w14:textId="77777777" w:rsidR="006D4F14" w:rsidRPr="00833D4A" w:rsidRDefault="006D4F14" w:rsidP="00EC6ABD">
            <w:pPr>
              <w:autoSpaceDE w:val="0"/>
              <w:autoSpaceDN w:val="0"/>
              <w:adjustRightInd w:val="0"/>
              <w:jc w:val="center"/>
              <w:outlineLvl w:val="1"/>
            </w:pPr>
          </w:p>
        </w:tc>
        <w:tc>
          <w:tcPr>
            <w:tcW w:w="2547" w:type="dxa"/>
          </w:tcPr>
          <w:p w14:paraId="1DDC4ED1" w14:textId="77777777" w:rsidR="006D4F14" w:rsidRPr="00833D4A" w:rsidRDefault="006D4F14" w:rsidP="00EC6ABD">
            <w:pPr>
              <w:autoSpaceDE w:val="0"/>
              <w:autoSpaceDN w:val="0"/>
              <w:adjustRightInd w:val="0"/>
              <w:jc w:val="center"/>
              <w:outlineLvl w:val="1"/>
            </w:pPr>
            <w:r w:rsidRPr="00833D4A">
              <w:t>федеральный бюджет</w:t>
            </w:r>
          </w:p>
        </w:tc>
        <w:tc>
          <w:tcPr>
            <w:tcW w:w="1134" w:type="dxa"/>
          </w:tcPr>
          <w:p w14:paraId="27C86D9C" w14:textId="77777777" w:rsidR="006D4F14" w:rsidRPr="00833D4A" w:rsidRDefault="006D4F14" w:rsidP="00EC6ABD">
            <w:pPr>
              <w:autoSpaceDE w:val="0"/>
              <w:autoSpaceDN w:val="0"/>
              <w:adjustRightInd w:val="0"/>
              <w:jc w:val="center"/>
              <w:outlineLvl w:val="1"/>
            </w:pPr>
            <w:r w:rsidRPr="00833D4A">
              <w:t>0</w:t>
            </w:r>
          </w:p>
        </w:tc>
        <w:tc>
          <w:tcPr>
            <w:tcW w:w="1134" w:type="dxa"/>
          </w:tcPr>
          <w:p w14:paraId="4F21D0AA" w14:textId="77777777" w:rsidR="006D4F14" w:rsidRPr="00833D4A" w:rsidRDefault="006D4F14" w:rsidP="00EC6ABD">
            <w:pPr>
              <w:autoSpaceDE w:val="0"/>
              <w:autoSpaceDN w:val="0"/>
              <w:adjustRightInd w:val="0"/>
              <w:jc w:val="center"/>
              <w:outlineLvl w:val="1"/>
            </w:pPr>
            <w:r w:rsidRPr="00833D4A">
              <w:t>62614,9</w:t>
            </w:r>
          </w:p>
        </w:tc>
        <w:tc>
          <w:tcPr>
            <w:tcW w:w="992" w:type="dxa"/>
          </w:tcPr>
          <w:p w14:paraId="5F4EDF2D" w14:textId="77777777" w:rsidR="006D4F14" w:rsidRPr="00833D4A" w:rsidRDefault="006D4F14" w:rsidP="00EC6ABD">
            <w:pPr>
              <w:autoSpaceDE w:val="0"/>
              <w:autoSpaceDN w:val="0"/>
              <w:adjustRightInd w:val="0"/>
              <w:jc w:val="center"/>
              <w:outlineLvl w:val="1"/>
            </w:pPr>
            <w:r w:rsidRPr="00833D4A">
              <w:t>0</w:t>
            </w:r>
          </w:p>
        </w:tc>
        <w:tc>
          <w:tcPr>
            <w:tcW w:w="1276" w:type="dxa"/>
          </w:tcPr>
          <w:p w14:paraId="6FD49DE2" w14:textId="77777777" w:rsidR="006D4F14" w:rsidRPr="00833D4A" w:rsidRDefault="006D4F14" w:rsidP="00EC6ABD">
            <w:pPr>
              <w:autoSpaceDE w:val="0"/>
              <w:autoSpaceDN w:val="0"/>
              <w:adjustRightInd w:val="0"/>
              <w:jc w:val="center"/>
              <w:outlineLvl w:val="1"/>
            </w:pPr>
            <w:r w:rsidRPr="00833D4A">
              <w:t>0</w:t>
            </w:r>
          </w:p>
        </w:tc>
        <w:tc>
          <w:tcPr>
            <w:tcW w:w="1195" w:type="dxa"/>
          </w:tcPr>
          <w:p w14:paraId="4AB9CD74" w14:textId="77777777" w:rsidR="006D4F14" w:rsidRPr="00833D4A" w:rsidRDefault="006D4F14" w:rsidP="00EC6ABD">
            <w:pPr>
              <w:autoSpaceDE w:val="0"/>
              <w:autoSpaceDN w:val="0"/>
              <w:adjustRightInd w:val="0"/>
              <w:jc w:val="center"/>
              <w:outlineLvl w:val="1"/>
            </w:pPr>
            <w:r w:rsidRPr="00833D4A">
              <w:t>0</w:t>
            </w:r>
          </w:p>
        </w:tc>
        <w:tc>
          <w:tcPr>
            <w:tcW w:w="1215" w:type="dxa"/>
          </w:tcPr>
          <w:p w14:paraId="550BB9C6" w14:textId="77777777" w:rsidR="006D4F14" w:rsidRPr="00833D4A" w:rsidRDefault="006D4F14" w:rsidP="00EC6ABD">
            <w:pPr>
              <w:autoSpaceDE w:val="0"/>
              <w:autoSpaceDN w:val="0"/>
              <w:adjustRightInd w:val="0"/>
              <w:jc w:val="center"/>
              <w:outlineLvl w:val="1"/>
            </w:pPr>
            <w:r w:rsidRPr="00833D4A">
              <w:t>62614,9</w:t>
            </w:r>
          </w:p>
        </w:tc>
      </w:tr>
      <w:tr w:rsidR="006D4F14" w:rsidRPr="00833D4A" w14:paraId="7F08E6C3" w14:textId="77777777" w:rsidTr="00EC6ABD">
        <w:trPr>
          <w:trHeight w:val="335"/>
        </w:trPr>
        <w:tc>
          <w:tcPr>
            <w:tcW w:w="816" w:type="dxa"/>
            <w:vMerge/>
          </w:tcPr>
          <w:p w14:paraId="40826DF3" w14:textId="77777777" w:rsidR="006D4F14" w:rsidRPr="00833D4A" w:rsidRDefault="006D4F14" w:rsidP="00EC6ABD">
            <w:pPr>
              <w:autoSpaceDE w:val="0"/>
              <w:autoSpaceDN w:val="0"/>
              <w:adjustRightInd w:val="0"/>
              <w:jc w:val="center"/>
              <w:outlineLvl w:val="1"/>
            </w:pPr>
          </w:p>
        </w:tc>
        <w:tc>
          <w:tcPr>
            <w:tcW w:w="2269" w:type="dxa"/>
            <w:vMerge/>
          </w:tcPr>
          <w:p w14:paraId="66C0E97A" w14:textId="77777777" w:rsidR="006D4F14" w:rsidRPr="00833D4A" w:rsidRDefault="006D4F14" w:rsidP="00EC6ABD">
            <w:pPr>
              <w:autoSpaceDE w:val="0"/>
              <w:autoSpaceDN w:val="0"/>
              <w:adjustRightInd w:val="0"/>
              <w:jc w:val="both"/>
              <w:outlineLvl w:val="1"/>
            </w:pPr>
          </w:p>
        </w:tc>
        <w:tc>
          <w:tcPr>
            <w:tcW w:w="1989" w:type="dxa"/>
            <w:vMerge/>
          </w:tcPr>
          <w:p w14:paraId="11C9E43C" w14:textId="77777777" w:rsidR="006D4F14" w:rsidRPr="00833D4A" w:rsidRDefault="006D4F14" w:rsidP="00EC6ABD">
            <w:pPr>
              <w:autoSpaceDE w:val="0"/>
              <w:autoSpaceDN w:val="0"/>
              <w:adjustRightInd w:val="0"/>
              <w:jc w:val="center"/>
              <w:outlineLvl w:val="1"/>
            </w:pPr>
          </w:p>
        </w:tc>
        <w:tc>
          <w:tcPr>
            <w:tcW w:w="2547" w:type="dxa"/>
          </w:tcPr>
          <w:p w14:paraId="09458F64" w14:textId="77777777" w:rsidR="006D4F14" w:rsidRPr="00833D4A" w:rsidRDefault="006D4F14" w:rsidP="00EC6ABD">
            <w:pPr>
              <w:autoSpaceDE w:val="0"/>
              <w:autoSpaceDN w:val="0"/>
              <w:adjustRightInd w:val="0"/>
              <w:jc w:val="center"/>
              <w:outlineLvl w:val="1"/>
            </w:pPr>
            <w:r w:rsidRPr="00833D4A">
              <w:t>иные источники финансирования</w:t>
            </w:r>
          </w:p>
        </w:tc>
        <w:tc>
          <w:tcPr>
            <w:tcW w:w="1134" w:type="dxa"/>
          </w:tcPr>
          <w:p w14:paraId="4C9AAEA4" w14:textId="77777777" w:rsidR="006D4F14" w:rsidRPr="00833D4A" w:rsidRDefault="006D4F14" w:rsidP="00EC6ABD">
            <w:pPr>
              <w:autoSpaceDE w:val="0"/>
              <w:autoSpaceDN w:val="0"/>
              <w:adjustRightInd w:val="0"/>
              <w:jc w:val="center"/>
              <w:outlineLvl w:val="1"/>
            </w:pPr>
            <w:r w:rsidRPr="00833D4A">
              <w:t>0</w:t>
            </w:r>
          </w:p>
        </w:tc>
        <w:tc>
          <w:tcPr>
            <w:tcW w:w="1134" w:type="dxa"/>
          </w:tcPr>
          <w:p w14:paraId="652AB613" w14:textId="77777777" w:rsidR="006D4F14" w:rsidRPr="00833D4A" w:rsidRDefault="006D4F14" w:rsidP="00EC6ABD">
            <w:pPr>
              <w:autoSpaceDE w:val="0"/>
              <w:autoSpaceDN w:val="0"/>
              <w:adjustRightInd w:val="0"/>
              <w:jc w:val="center"/>
              <w:outlineLvl w:val="1"/>
            </w:pPr>
            <w:r w:rsidRPr="00833D4A">
              <w:t>0</w:t>
            </w:r>
          </w:p>
        </w:tc>
        <w:tc>
          <w:tcPr>
            <w:tcW w:w="992" w:type="dxa"/>
          </w:tcPr>
          <w:p w14:paraId="3297D158" w14:textId="77777777" w:rsidR="006D4F14" w:rsidRPr="00833D4A" w:rsidRDefault="006D4F14" w:rsidP="00EC6ABD">
            <w:pPr>
              <w:autoSpaceDE w:val="0"/>
              <w:autoSpaceDN w:val="0"/>
              <w:adjustRightInd w:val="0"/>
              <w:jc w:val="center"/>
              <w:outlineLvl w:val="1"/>
            </w:pPr>
            <w:r w:rsidRPr="00833D4A">
              <w:t>0</w:t>
            </w:r>
          </w:p>
        </w:tc>
        <w:tc>
          <w:tcPr>
            <w:tcW w:w="1276" w:type="dxa"/>
          </w:tcPr>
          <w:p w14:paraId="0546D9AA" w14:textId="77777777" w:rsidR="006D4F14" w:rsidRPr="00833D4A" w:rsidRDefault="006D4F14" w:rsidP="00EC6ABD">
            <w:pPr>
              <w:autoSpaceDE w:val="0"/>
              <w:autoSpaceDN w:val="0"/>
              <w:adjustRightInd w:val="0"/>
              <w:jc w:val="center"/>
              <w:outlineLvl w:val="1"/>
            </w:pPr>
            <w:r w:rsidRPr="00833D4A">
              <w:t>0</w:t>
            </w:r>
          </w:p>
        </w:tc>
        <w:tc>
          <w:tcPr>
            <w:tcW w:w="1195" w:type="dxa"/>
          </w:tcPr>
          <w:p w14:paraId="0A19072F" w14:textId="77777777" w:rsidR="006D4F14" w:rsidRPr="00833D4A" w:rsidRDefault="006D4F14" w:rsidP="00EC6ABD">
            <w:pPr>
              <w:autoSpaceDE w:val="0"/>
              <w:autoSpaceDN w:val="0"/>
              <w:adjustRightInd w:val="0"/>
              <w:jc w:val="center"/>
              <w:outlineLvl w:val="1"/>
            </w:pPr>
            <w:r w:rsidRPr="00833D4A">
              <w:t>0</w:t>
            </w:r>
          </w:p>
        </w:tc>
        <w:tc>
          <w:tcPr>
            <w:tcW w:w="1215" w:type="dxa"/>
          </w:tcPr>
          <w:p w14:paraId="7D3540EE" w14:textId="77777777" w:rsidR="006D4F14" w:rsidRPr="00833D4A" w:rsidRDefault="006D4F14" w:rsidP="00EC6ABD">
            <w:pPr>
              <w:autoSpaceDE w:val="0"/>
              <w:autoSpaceDN w:val="0"/>
              <w:adjustRightInd w:val="0"/>
              <w:jc w:val="center"/>
              <w:outlineLvl w:val="1"/>
            </w:pPr>
            <w:r w:rsidRPr="00833D4A">
              <w:t>0</w:t>
            </w:r>
          </w:p>
        </w:tc>
      </w:tr>
      <w:tr w:rsidR="006D4F14" w:rsidRPr="00833D4A" w14:paraId="5EC18E0C" w14:textId="77777777" w:rsidTr="00EC6ABD">
        <w:trPr>
          <w:trHeight w:val="496"/>
        </w:trPr>
        <w:tc>
          <w:tcPr>
            <w:tcW w:w="816" w:type="dxa"/>
            <w:vMerge/>
          </w:tcPr>
          <w:p w14:paraId="1389D43C" w14:textId="77777777" w:rsidR="006D4F14" w:rsidRPr="00833D4A" w:rsidRDefault="006D4F14" w:rsidP="00EC6ABD">
            <w:pPr>
              <w:autoSpaceDE w:val="0"/>
              <w:autoSpaceDN w:val="0"/>
              <w:adjustRightInd w:val="0"/>
              <w:jc w:val="center"/>
              <w:outlineLvl w:val="1"/>
            </w:pPr>
          </w:p>
        </w:tc>
        <w:tc>
          <w:tcPr>
            <w:tcW w:w="2269" w:type="dxa"/>
            <w:vMerge/>
          </w:tcPr>
          <w:p w14:paraId="299FABFC" w14:textId="77777777" w:rsidR="006D4F14" w:rsidRPr="00833D4A" w:rsidRDefault="006D4F14" w:rsidP="00EC6ABD">
            <w:pPr>
              <w:autoSpaceDE w:val="0"/>
              <w:autoSpaceDN w:val="0"/>
              <w:adjustRightInd w:val="0"/>
              <w:jc w:val="both"/>
              <w:outlineLvl w:val="1"/>
            </w:pPr>
          </w:p>
        </w:tc>
        <w:tc>
          <w:tcPr>
            <w:tcW w:w="1989" w:type="dxa"/>
            <w:vMerge/>
          </w:tcPr>
          <w:p w14:paraId="6D95A023" w14:textId="77777777" w:rsidR="006D4F14" w:rsidRPr="00833D4A" w:rsidRDefault="006D4F14" w:rsidP="00EC6ABD">
            <w:pPr>
              <w:autoSpaceDE w:val="0"/>
              <w:autoSpaceDN w:val="0"/>
              <w:adjustRightInd w:val="0"/>
              <w:jc w:val="center"/>
              <w:outlineLvl w:val="1"/>
            </w:pPr>
          </w:p>
        </w:tc>
        <w:tc>
          <w:tcPr>
            <w:tcW w:w="2547" w:type="dxa"/>
          </w:tcPr>
          <w:p w14:paraId="202D4465" w14:textId="77777777" w:rsidR="006D4F14" w:rsidRPr="00833D4A" w:rsidRDefault="006D4F14" w:rsidP="00EC6ABD">
            <w:pPr>
              <w:autoSpaceDE w:val="0"/>
              <w:autoSpaceDN w:val="0"/>
              <w:adjustRightInd w:val="0"/>
              <w:jc w:val="center"/>
              <w:outlineLvl w:val="1"/>
            </w:pPr>
          </w:p>
        </w:tc>
        <w:tc>
          <w:tcPr>
            <w:tcW w:w="1134" w:type="dxa"/>
          </w:tcPr>
          <w:p w14:paraId="03A59CE7" w14:textId="77777777" w:rsidR="006D4F14" w:rsidRPr="00833D4A" w:rsidRDefault="006D4F14" w:rsidP="00EC6ABD">
            <w:pPr>
              <w:autoSpaceDE w:val="0"/>
              <w:autoSpaceDN w:val="0"/>
              <w:adjustRightInd w:val="0"/>
              <w:jc w:val="center"/>
              <w:outlineLvl w:val="1"/>
            </w:pPr>
          </w:p>
        </w:tc>
        <w:tc>
          <w:tcPr>
            <w:tcW w:w="1134" w:type="dxa"/>
          </w:tcPr>
          <w:p w14:paraId="038104F7" w14:textId="77777777" w:rsidR="006D4F14" w:rsidRPr="00833D4A" w:rsidRDefault="006D4F14" w:rsidP="00EC6ABD">
            <w:pPr>
              <w:autoSpaceDE w:val="0"/>
              <w:autoSpaceDN w:val="0"/>
              <w:adjustRightInd w:val="0"/>
              <w:jc w:val="center"/>
              <w:outlineLvl w:val="1"/>
            </w:pPr>
          </w:p>
        </w:tc>
        <w:tc>
          <w:tcPr>
            <w:tcW w:w="992" w:type="dxa"/>
          </w:tcPr>
          <w:p w14:paraId="07A8304E" w14:textId="77777777" w:rsidR="006D4F14" w:rsidRPr="00833D4A" w:rsidRDefault="006D4F14" w:rsidP="00EC6ABD">
            <w:pPr>
              <w:autoSpaceDE w:val="0"/>
              <w:autoSpaceDN w:val="0"/>
              <w:adjustRightInd w:val="0"/>
              <w:jc w:val="center"/>
              <w:outlineLvl w:val="1"/>
            </w:pPr>
          </w:p>
        </w:tc>
        <w:tc>
          <w:tcPr>
            <w:tcW w:w="1276" w:type="dxa"/>
          </w:tcPr>
          <w:p w14:paraId="5A51D921" w14:textId="77777777" w:rsidR="006D4F14" w:rsidRPr="00833D4A" w:rsidRDefault="006D4F14" w:rsidP="00EC6ABD">
            <w:pPr>
              <w:autoSpaceDE w:val="0"/>
              <w:autoSpaceDN w:val="0"/>
              <w:adjustRightInd w:val="0"/>
              <w:jc w:val="center"/>
              <w:outlineLvl w:val="1"/>
            </w:pPr>
          </w:p>
        </w:tc>
        <w:tc>
          <w:tcPr>
            <w:tcW w:w="1195" w:type="dxa"/>
          </w:tcPr>
          <w:p w14:paraId="1103BB0E" w14:textId="77777777" w:rsidR="006D4F14" w:rsidRPr="00833D4A" w:rsidRDefault="006D4F14" w:rsidP="00EC6ABD">
            <w:pPr>
              <w:autoSpaceDE w:val="0"/>
              <w:autoSpaceDN w:val="0"/>
              <w:adjustRightInd w:val="0"/>
              <w:jc w:val="center"/>
              <w:outlineLvl w:val="1"/>
            </w:pPr>
          </w:p>
        </w:tc>
        <w:tc>
          <w:tcPr>
            <w:tcW w:w="1215" w:type="dxa"/>
          </w:tcPr>
          <w:p w14:paraId="572BC96C" w14:textId="77777777" w:rsidR="006D4F14" w:rsidRPr="00833D4A" w:rsidRDefault="006D4F14" w:rsidP="00EC6ABD">
            <w:pPr>
              <w:autoSpaceDE w:val="0"/>
              <w:autoSpaceDN w:val="0"/>
              <w:adjustRightInd w:val="0"/>
              <w:jc w:val="center"/>
              <w:outlineLvl w:val="1"/>
            </w:pPr>
          </w:p>
          <w:p w14:paraId="45DB1D0F" w14:textId="77777777" w:rsidR="006D4F14" w:rsidRPr="00833D4A" w:rsidRDefault="006D4F14" w:rsidP="00EC6ABD"/>
          <w:p w14:paraId="01F6A6B7" w14:textId="77777777" w:rsidR="006D4F14" w:rsidRPr="00833D4A" w:rsidRDefault="006D4F14" w:rsidP="00EC6ABD"/>
          <w:p w14:paraId="6E665AEC" w14:textId="77777777" w:rsidR="006D4F14" w:rsidRPr="00833D4A" w:rsidRDefault="006D4F14" w:rsidP="00EC6ABD"/>
          <w:p w14:paraId="67BB0286" w14:textId="77777777" w:rsidR="006D4F14" w:rsidRPr="00833D4A" w:rsidRDefault="006D4F14" w:rsidP="00EC6ABD"/>
          <w:p w14:paraId="0C5CCA17" w14:textId="77777777" w:rsidR="006D4F14" w:rsidRPr="00833D4A" w:rsidRDefault="006D4F14" w:rsidP="00EC6ABD"/>
        </w:tc>
      </w:tr>
    </w:tbl>
    <w:p w14:paraId="42735D51" w14:textId="77777777" w:rsidR="006D4F14" w:rsidRPr="00833D4A" w:rsidRDefault="006D4F14" w:rsidP="006D4F14">
      <w:pPr>
        <w:autoSpaceDE w:val="0"/>
        <w:autoSpaceDN w:val="0"/>
        <w:adjustRightInd w:val="0"/>
        <w:jc w:val="center"/>
        <w:outlineLvl w:val="1"/>
        <w:rPr>
          <w:sz w:val="26"/>
          <w:szCs w:val="26"/>
        </w:rPr>
      </w:pPr>
    </w:p>
    <w:p w14:paraId="70D02B2A" w14:textId="77777777" w:rsidR="006D4F14" w:rsidRPr="00833D4A" w:rsidRDefault="006D4F14" w:rsidP="006D4F14">
      <w:pPr>
        <w:autoSpaceDE w:val="0"/>
        <w:autoSpaceDN w:val="0"/>
        <w:adjustRightInd w:val="0"/>
        <w:jc w:val="center"/>
        <w:outlineLvl w:val="1"/>
        <w:rPr>
          <w:b/>
          <w:sz w:val="32"/>
          <w:szCs w:val="32"/>
        </w:rPr>
      </w:pPr>
      <w:r w:rsidRPr="00833D4A">
        <w:rPr>
          <w:b/>
          <w:sz w:val="32"/>
          <w:szCs w:val="32"/>
        </w:rPr>
        <w:t>8. План реализации комплекса процессных мероприятий</w:t>
      </w:r>
    </w:p>
    <w:p w14:paraId="7D14E091" w14:textId="77777777" w:rsidR="006D4F14" w:rsidRPr="00833D4A" w:rsidRDefault="006D4F14" w:rsidP="006D4F14">
      <w:pPr>
        <w:autoSpaceDE w:val="0"/>
        <w:autoSpaceDN w:val="0"/>
        <w:adjustRightInd w:val="0"/>
        <w:jc w:val="center"/>
        <w:outlineLvl w:val="1"/>
        <w:rPr>
          <w:b/>
          <w:sz w:val="32"/>
          <w:szCs w:val="32"/>
        </w:rPr>
      </w:pPr>
    </w:p>
    <w:p w14:paraId="24F813B0" w14:textId="3770C684" w:rsidR="006D4F14" w:rsidRPr="00833D4A" w:rsidRDefault="006D4F14" w:rsidP="006D4F14">
      <w:pPr>
        <w:autoSpaceDE w:val="0"/>
        <w:autoSpaceDN w:val="0"/>
        <w:adjustRightInd w:val="0"/>
        <w:jc w:val="center"/>
        <w:rPr>
          <w:b/>
          <w:sz w:val="26"/>
          <w:szCs w:val="26"/>
        </w:rPr>
      </w:pPr>
      <w:r w:rsidRPr="00833D4A">
        <w:rPr>
          <w:sz w:val="26"/>
          <w:szCs w:val="26"/>
        </w:rPr>
        <w:t>«</w:t>
      </w:r>
      <w:r w:rsidRPr="00833D4A">
        <w:rPr>
          <w:b/>
          <w:sz w:val="26"/>
          <w:szCs w:val="26"/>
        </w:rPr>
        <w:t xml:space="preserve">Капитальный ремонт объектов собственности Бессоновского </w:t>
      </w:r>
      <w:r w:rsidR="00B0132D" w:rsidRPr="00833D4A">
        <w:rPr>
          <w:b/>
          <w:sz w:val="26"/>
          <w:szCs w:val="26"/>
        </w:rPr>
        <w:t>района Пензенской</w:t>
      </w:r>
      <w:r w:rsidRPr="00833D4A">
        <w:rPr>
          <w:b/>
          <w:sz w:val="26"/>
          <w:szCs w:val="26"/>
        </w:rPr>
        <w:t xml:space="preserve"> </w:t>
      </w:r>
      <w:r w:rsidR="00B0132D" w:rsidRPr="00833D4A">
        <w:rPr>
          <w:b/>
          <w:sz w:val="26"/>
          <w:szCs w:val="26"/>
        </w:rPr>
        <w:t>области</w:t>
      </w:r>
      <w:r w:rsidR="00B0132D" w:rsidRPr="00833D4A">
        <w:rPr>
          <w:sz w:val="26"/>
          <w:szCs w:val="26"/>
        </w:rPr>
        <w:t>»</w:t>
      </w:r>
    </w:p>
    <w:p w14:paraId="5C1807E6" w14:textId="77777777" w:rsidR="006D4F14" w:rsidRPr="00833D4A" w:rsidRDefault="006D4F14" w:rsidP="006D4F14">
      <w:pPr>
        <w:autoSpaceDE w:val="0"/>
        <w:autoSpaceDN w:val="0"/>
        <w:adjustRightInd w:val="0"/>
        <w:jc w:val="center"/>
      </w:pPr>
      <w:r w:rsidRPr="00833D4A">
        <w:t>(указать наименование комплекса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483"/>
        <w:gridCol w:w="2812"/>
        <w:gridCol w:w="3119"/>
        <w:gridCol w:w="2835"/>
        <w:gridCol w:w="2693"/>
      </w:tblGrid>
      <w:tr w:rsidR="006D4F14" w:rsidRPr="00833D4A" w14:paraId="1A9444B3" w14:textId="77777777" w:rsidTr="00EC6ABD">
        <w:tc>
          <w:tcPr>
            <w:tcW w:w="744" w:type="dxa"/>
          </w:tcPr>
          <w:p w14:paraId="20F3EEE7" w14:textId="77777777" w:rsidR="006D4F14" w:rsidRPr="00833D4A" w:rsidRDefault="006D4F14" w:rsidP="00EC6ABD">
            <w:pPr>
              <w:jc w:val="center"/>
            </w:pPr>
            <w:r w:rsidRPr="00833D4A">
              <w:t>№</w:t>
            </w:r>
          </w:p>
          <w:p w14:paraId="4920E06B" w14:textId="77777777" w:rsidR="006D4F14" w:rsidRPr="00833D4A" w:rsidRDefault="006D4F14" w:rsidP="00EC6ABD">
            <w:pPr>
              <w:jc w:val="center"/>
            </w:pPr>
            <w:r w:rsidRPr="00833D4A">
              <w:t>п/п</w:t>
            </w:r>
          </w:p>
        </w:tc>
        <w:tc>
          <w:tcPr>
            <w:tcW w:w="2483" w:type="dxa"/>
          </w:tcPr>
          <w:p w14:paraId="0D4E542C" w14:textId="77777777" w:rsidR="006D4F14" w:rsidRPr="00833D4A" w:rsidRDefault="006D4F14" w:rsidP="00EC6ABD">
            <w:pPr>
              <w:jc w:val="center"/>
            </w:pPr>
            <w:r w:rsidRPr="00833D4A">
              <w:t>Наименование мероприятия (результата), контрольная точка</w:t>
            </w:r>
          </w:p>
        </w:tc>
        <w:tc>
          <w:tcPr>
            <w:tcW w:w="2812" w:type="dxa"/>
          </w:tcPr>
          <w:p w14:paraId="10FFD3A9" w14:textId="77777777" w:rsidR="006D4F14" w:rsidRPr="00833D4A" w:rsidRDefault="006D4F14" w:rsidP="00EC6ABD">
            <w:pPr>
              <w:jc w:val="center"/>
            </w:pPr>
            <w:r w:rsidRPr="00833D4A">
              <w:t>Тип мероприятия (результата)</w:t>
            </w:r>
          </w:p>
        </w:tc>
        <w:tc>
          <w:tcPr>
            <w:tcW w:w="3119" w:type="dxa"/>
          </w:tcPr>
          <w:p w14:paraId="4167AC4C" w14:textId="77777777" w:rsidR="006D4F14" w:rsidRPr="00833D4A" w:rsidRDefault="006D4F14" w:rsidP="00EC6ABD">
            <w:pPr>
              <w:jc w:val="center"/>
            </w:pPr>
            <w:r w:rsidRPr="00833D4A">
              <w:t>Дата наступления контрольной точки</w:t>
            </w:r>
            <w:r w:rsidRPr="00833D4A">
              <w:rPr>
                <w:rStyle w:val="aff1"/>
              </w:rPr>
              <w:footnoteReference w:id="24"/>
            </w:r>
          </w:p>
        </w:tc>
        <w:tc>
          <w:tcPr>
            <w:tcW w:w="2835" w:type="dxa"/>
          </w:tcPr>
          <w:p w14:paraId="4149B866" w14:textId="77777777" w:rsidR="006D4F14" w:rsidRPr="00833D4A" w:rsidRDefault="006D4F14" w:rsidP="00EC6ABD">
            <w:pPr>
              <w:jc w:val="center"/>
            </w:pPr>
            <w:r w:rsidRPr="00833D4A">
              <w:t>Ответственный исполнитель</w:t>
            </w:r>
            <w:r w:rsidRPr="00833D4A">
              <w:rPr>
                <w:rStyle w:val="aff1"/>
              </w:rPr>
              <w:footnoteReference w:id="25"/>
            </w:r>
          </w:p>
        </w:tc>
        <w:tc>
          <w:tcPr>
            <w:tcW w:w="2693" w:type="dxa"/>
          </w:tcPr>
          <w:p w14:paraId="44340443" w14:textId="77777777" w:rsidR="006D4F14" w:rsidRPr="00833D4A" w:rsidRDefault="006D4F14" w:rsidP="00EC6ABD">
            <w:pPr>
              <w:jc w:val="center"/>
            </w:pPr>
            <w:r w:rsidRPr="00833D4A">
              <w:t>Вид подтверждающего документа</w:t>
            </w:r>
            <w:r w:rsidRPr="00833D4A">
              <w:rPr>
                <w:rStyle w:val="aff1"/>
              </w:rPr>
              <w:footnoteReference w:id="26"/>
            </w:r>
          </w:p>
        </w:tc>
      </w:tr>
      <w:tr w:rsidR="006D4F14" w:rsidRPr="00833D4A" w14:paraId="6A36336B" w14:textId="77777777" w:rsidTr="00EC6ABD">
        <w:tc>
          <w:tcPr>
            <w:tcW w:w="14686" w:type="dxa"/>
            <w:gridSpan w:val="6"/>
          </w:tcPr>
          <w:p w14:paraId="451C5002" w14:textId="11CFE3D8" w:rsidR="006D4F14" w:rsidRPr="00833D4A" w:rsidRDefault="006D4F14" w:rsidP="00EC6ABD">
            <w:pPr>
              <w:jc w:val="center"/>
              <w:rPr>
                <w:b/>
              </w:rPr>
            </w:pPr>
            <w:r w:rsidRPr="00833D4A">
              <w:rPr>
                <w:b/>
              </w:rPr>
              <w:t xml:space="preserve">Задача 1. «Капитальный ремонт объектов собственности Бессоновского </w:t>
            </w:r>
            <w:r w:rsidR="00B0132D" w:rsidRPr="00833D4A">
              <w:rPr>
                <w:b/>
              </w:rPr>
              <w:t>района Пензенской</w:t>
            </w:r>
            <w:r w:rsidRPr="00833D4A">
              <w:rPr>
                <w:b/>
              </w:rPr>
              <w:t xml:space="preserve"> области»</w:t>
            </w:r>
          </w:p>
        </w:tc>
      </w:tr>
      <w:tr w:rsidR="006D4F14" w:rsidRPr="00833D4A" w14:paraId="03A50A50" w14:textId="77777777" w:rsidTr="00EC6ABD">
        <w:tc>
          <w:tcPr>
            <w:tcW w:w="744" w:type="dxa"/>
          </w:tcPr>
          <w:p w14:paraId="3C5F6FC8" w14:textId="77777777" w:rsidR="006D4F14" w:rsidRPr="00833D4A" w:rsidRDefault="006D4F14" w:rsidP="00EC6ABD">
            <w:pPr>
              <w:jc w:val="center"/>
            </w:pPr>
            <w:r w:rsidRPr="00833D4A">
              <w:t>1.1</w:t>
            </w:r>
          </w:p>
        </w:tc>
        <w:tc>
          <w:tcPr>
            <w:tcW w:w="2483" w:type="dxa"/>
          </w:tcPr>
          <w:p w14:paraId="34501251" w14:textId="758AC2CF" w:rsidR="006D4F14" w:rsidRPr="00833D4A" w:rsidRDefault="006D4F14" w:rsidP="00EC6ABD">
            <w:pPr>
              <w:rPr>
                <w:b/>
              </w:rPr>
            </w:pPr>
            <w:r w:rsidRPr="00833D4A">
              <w:rPr>
                <w:b/>
              </w:rPr>
              <w:t>«</w:t>
            </w:r>
            <w:r w:rsidRPr="00833D4A">
              <w:rPr>
                <w:b/>
                <w:u w:val="single"/>
              </w:rPr>
              <w:t xml:space="preserve">Капитальный ремонт объектов собственности Бессоновского </w:t>
            </w:r>
            <w:r w:rsidR="00B0132D" w:rsidRPr="00833D4A">
              <w:rPr>
                <w:b/>
                <w:u w:val="single"/>
              </w:rPr>
              <w:t>района Пензенской</w:t>
            </w:r>
            <w:r w:rsidRPr="00833D4A">
              <w:rPr>
                <w:b/>
                <w:u w:val="single"/>
              </w:rPr>
              <w:t xml:space="preserve"> </w:t>
            </w:r>
            <w:r w:rsidRPr="00833D4A">
              <w:rPr>
                <w:b/>
              </w:rPr>
              <w:t>области»</w:t>
            </w:r>
          </w:p>
        </w:tc>
        <w:tc>
          <w:tcPr>
            <w:tcW w:w="2812" w:type="dxa"/>
            <w:vAlign w:val="center"/>
          </w:tcPr>
          <w:p w14:paraId="7EDB6BEA" w14:textId="77777777" w:rsidR="006D4F14" w:rsidRPr="00833D4A" w:rsidRDefault="006D4F14" w:rsidP="00EC6ABD">
            <w:pPr>
              <w:jc w:val="center"/>
            </w:pPr>
            <w:r w:rsidRPr="00833D4A">
              <w:t>Х</w:t>
            </w:r>
          </w:p>
        </w:tc>
        <w:tc>
          <w:tcPr>
            <w:tcW w:w="3119" w:type="dxa"/>
            <w:vAlign w:val="center"/>
          </w:tcPr>
          <w:p w14:paraId="42C7DC94" w14:textId="77777777" w:rsidR="006D4F14" w:rsidRPr="00833D4A" w:rsidRDefault="006D4F14" w:rsidP="00EC6ABD">
            <w:pPr>
              <w:jc w:val="center"/>
            </w:pPr>
            <w:r w:rsidRPr="00833D4A">
              <w:t>Х</w:t>
            </w:r>
          </w:p>
        </w:tc>
        <w:tc>
          <w:tcPr>
            <w:tcW w:w="2835" w:type="dxa"/>
          </w:tcPr>
          <w:p w14:paraId="0865FB40" w14:textId="77777777" w:rsidR="006D4F14" w:rsidRPr="00833D4A" w:rsidRDefault="006D4F14" w:rsidP="00EC6ABD">
            <w:pPr>
              <w:rPr>
                <w:sz w:val="26"/>
                <w:szCs w:val="26"/>
              </w:rPr>
            </w:pPr>
            <w:r w:rsidRPr="00833D4A">
              <w:rPr>
                <w:sz w:val="26"/>
                <w:szCs w:val="26"/>
              </w:rPr>
              <w:t>Отдел строительства, ЖКХ администрации Бессоновского района,</w:t>
            </w:r>
          </w:p>
          <w:p w14:paraId="4B6485CA" w14:textId="77777777" w:rsidR="006D4F14" w:rsidRPr="00833D4A" w:rsidRDefault="006D4F14" w:rsidP="00EC6ABD">
            <w:r w:rsidRPr="00833D4A">
              <w:rPr>
                <w:sz w:val="26"/>
                <w:szCs w:val="26"/>
              </w:rPr>
              <w:t xml:space="preserve">Управление образования </w:t>
            </w:r>
            <w:r w:rsidRPr="00833D4A">
              <w:rPr>
                <w:sz w:val="26"/>
                <w:szCs w:val="26"/>
              </w:rPr>
              <w:lastRenderedPageBreak/>
              <w:t>администрации Бессоновского района</w:t>
            </w:r>
          </w:p>
        </w:tc>
        <w:tc>
          <w:tcPr>
            <w:tcW w:w="2693" w:type="dxa"/>
            <w:vAlign w:val="center"/>
          </w:tcPr>
          <w:p w14:paraId="6A6D716B" w14:textId="77777777" w:rsidR="006D4F14" w:rsidRPr="00833D4A" w:rsidRDefault="006D4F14" w:rsidP="00EC6ABD">
            <w:pPr>
              <w:jc w:val="center"/>
            </w:pPr>
            <w:r w:rsidRPr="00833D4A">
              <w:lastRenderedPageBreak/>
              <w:t>Х</w:t>
            </w:r>
          </w:p>
        </w:tc>
      </w:tr>
      <w:tr w:rsidR="006D4F14" w:rsidRPr="00833D4A" w14:paraId="269B50B9" w14:textId="77777777" w:rsidTr="00EC6ABD">
        <w:tc>
          <w:tcPr>
            <w:tcW w:w="744" w:type="dxa"/>
          </w:tcPr>
          <w:p w14:paraId="6D895CE0" w14:textId="77777777" w:rsidR="006D4F14" w:rsidRPr="00833D4A" w:rsidRDefault="006D4F14" w:rsidP="00EC6ABD">
            <w:pPr>
              <w:jc w:val="center"/>
            </w:pPr>
            <w:r w:rsidRPr="00833D4A">
              <w:t>1.1.1</w:t>
            </w:r>
          </w:p>
        </w:tc>
        <w:tc>
          <w:tcPr>
            <w:tcW w:w="2483" w:type="dxa"/>
          </w:tcPr>
          <w:p w14:paraId="49BCF7F5" w14:textId="77777777" w:rsidR="006D4F14" w:rsidRPr="00833D4A" w:rsidRDefault="006D4F14" w:rsidP="00EC6ABD">
            <w:pPr>
              <w:autoSpaceDE w:val="0"/>
              <w:autoSpaceDN w:val="0"/>
              <w:adjustRightInd w:val="0"/>
              <w:ind w:right="-108"/>
              <w:outlineLvl w:val="1"/>
            </w:pPr>
            <w:r w:rsidRPr="00833D4A">
              <w:t>модернизация школьных систем</w:t>
            </w:r>
          </w:p>
          <w:p w14:paraId="71815222" w14:textId="77777777" w:rsidR="006D4F14" w:rsidRPr="00833D4A" w:rsidRDefault="006D4F14" w:rsidP="00EC6ABD">
            <w:pPr>
              <w:rPr>
                <w:vertAlign w:val="superscript"/>
              </w:rPr>
            </w:pPr>
            <w:r w:rsidRPr="00833D4A">
              <w:rPr>
                <w:b/>
              </w:rPr>
              <w:t>«МБОУ СОШ им. Героя Советского Союза А.М. Кижеватова»</w:t>
            </w:r>
          </w:p>
        </w:tc>
        <w:tc>
          <w:tcPr>
            <w:tcW w:w="2812" w:type="dxa"/>
          </w:tcPr>
          <w:p w14:paraId="0938E448" w14:textId="77777777" w:rsidR="006D4F14" w:rsidRPr="00833D4A" w:rsidRDefault="006D4F14" w:rsidP="00EC6ABD">
            <w:pPr>
              <w:jc w:val="center"/>
            </w:pPr>
          </w:p>
          <w:p w14:paraId="669A506E" w14:textId="77777777" w:rsidR="006D4F14" w:rsidRPr="00833D4A" w:rsidRDefault="006D4F14" w:rsidP="00EC6ABD">
            <w:pPr>
              <w:jc w:val="center"/>
            </w:pPr>
          </w:p>
          <w:p w14:paraId="490C8798" w14:textId="77777777" w:rsidR="006D4F14" w:rsidRPr="00833D4A" w:rsidRDefault="006D4F14" w:rsidP="00EC6ABD">
            <w:pPr>
              <w:jc w:val="center"/>
            </w:pPr>
            <w:r w:rsidRPr="00833D4A">
              <w:t>ремонт</w:t>
            </w:r>
          </w:p>
        </w:tc>
        <w:tc>
          <w:tcPr>
            <w:tcW w:w="3119" w:type="dxa"/>
          </w:tcPr>
          <w:p w14:paraId="00BAA0D3" w14:textId="77777777" w:rsidR="006D4F14" w:rsidRPr="00833D4A" w:rsidRDefault="006D4F14" w:rsidP="00EC6ABD">
            <w:pPr>
              <w:jc w:val="center"/>
            </w:pPr>
          </w:p>
          <w:p w14:paraId="12B86086" w14:textId="77777777" w:rsidR="006D4F14" w:rsidRPr="00833D4A" w:rsidRDefault="006D4F14" w:rsidP="00EC6ABD">
            <w:pPr>
              <w:jc w:val="center"/>
            </w:pPr>
          </w:p>
          <w:p w14:paraId="465BAC0E" w14:textId="77777777" w:rsidR="006D4F14" w:rsidRPr="00833D4A" w:rsidRDefault="006D4F14" w:rsidP="00EC6ABD">
            <w:pPr>
              <w:jc w:val="center"/>
            </w:pPr>
            <w:r w:rsidRPr="00833D4A">
              <w:rPr>
                <w:lang w:val="en-US"/>
              </w:rPr>
              <w:t>III</w:t>
            </w:r>
            <w:r w:rsidRPr="00833D4A">
              <w:t xml:space="preserve"> квартал</w:t>
            </w:r>
          </w:p>
        </w:tc>
        <w:tc>
          <w:tcPr>
            <w:tcW w:w="2835" w:type="dxa"/>
          </w:tcPr>
          <w:p w14:paraId="45E45CFB" w14:textId="77777777" w:rsidR="006D4F14" w:rsidRPr="00833D4A" w:rsidRDefault="006D4F14" w:rsidP="00EC6ABD">
            <w:pPr>
              <w:jc w:val="center"/>
            </w:pPr>
          </w:p>
        </w:tc>
        <w:tc>
          <w:tcPr>
            <w:tcW w:w="2693" w:type="dxa"/>
          </w:tcPr>
          <w:p w14:paraId="64CFDAB4" w14:textId="77777777" w:rsidR="006D4F14" w:rsidRPr="00833D4A" w:rsidRDefault="006D4F14" w:rsidP="00EC6ABD">
            <w:pPr>
              <w:jc w:val="center"/>
            </w:pPr>
          </w:p>
          <w:p w14:paraId="15061D36" w14:textId="77777777" w:rsidR="006D4F14" w:rsidRPr="00833D4A" w:rsidRDefault="006D4F14" w:rsidP="00EC6ABD">
            <w:pPr>
              <w:jc w:val="center"/>
            </w:pPr>
            <w:r w:rsidRPr="00833D4A">
              <w:t>Платежное поручение (платежный документ)</w:t>
            </w:r>
          </w:p>
        </w:tc>
      </w:tr>
      <w:tr w:rsidR="006D4F14" w:rsidRPr="00833D4A" w14:paraId="070AC465" w14:textId="77777777" w:rsidTr="00EC6ABD">
        <w:tc>
          <w:tcPr>
            <w:tcW w:w="744" w:type="dxa"/>
          </w:tcPr>
          <w:p w14:paraId="2F749436" w14:textId="77777777" w:rsidR="006D4F14" w:rsidRPr="00833D4A" w:rsidRDefault="006D4F14" w:rsidP="00EC6ABD">
            <w:pPr>
              <w:jc w:val="center"/>
            </w:pPr>
            <w:r w:rsidRPr="00833D4A">
              <w:t>1.1.2</w:t>
            </w:r>
          </w:p>
        </w:tc>
        <w:tc>
          <w:tcPr>
            <w:tcW w:w="2483" w:type="dxa"/>
          </w:tcPr>
          <w:p w14:paraId="2666AEA4" w14:textId="77777777" w:rsidR="006D4F14" w:rsidRPr="00833D4A" w:rsidRDefault="006D4F14" w:rsidP="00EC6ABD">
            <w:pPr>
              <w:autoSpaceDE w:val="0"/>
              <w:autoSpaceDN w:val="0"/>
              <w:adjustRightInd w:val="0"/>
              <w:jc w:val="both"/>
              <w:outlineLvl w:val="1"/>
            </w:pPr>
            <w:r w:rsidRPr="00833D4A">
              <w:t>модернизация муниципальных учреждений культуры</w:t>
            </w:r>
          </w:p>
          <w:p w14:paraId="4C4686F2" w14:textId="77777777" w:rsidR="006D4F14" w:rsidRPr="00833D4A" w:rsidRDefault="006D4F14" w:rsidP="00EC6ABD">
            <w:pPr>
              <w:tabs>
                <w:tab w:val="left" w:pos="234"/>
              </w:tabs>
              <w:autoSpaceDE w:val="0"/>
              <w:autoSpaceDN w:val="0"/>
              <w:adjustRightInd w:val="0"/>
              <w:outlineLvl w:val="1"/>
              <w:rPr>
                <w:b/>
              </w:rPr>
            </w:pPr>
            <w:r w:rsidRPr="00833D4A">
              <w:t>(</w:t>
            </w:r>
            <w:r w:rsidRPr="00833D4A">
              <w:rPr>
                <w:b/>
              </w:rPr>
              <w:t>МАУ «ЦКДС «Юбилейный»)</w:t>
            </w:r>
          </w:p>
        </w:tc>
        <w:tc>
          <w:tcPr>
            <w:tcW w:w="2812" w:type="dxa"/>
          </w:tcPr>
          <w:p w14:paraId="48B3C2B0" w14:textId="77777777" w:rsidR="006D4F14" w:rsidRPr="00833D4A" w:rsidRDefault="006D4F14" w:rsidP="00EC6ABD">
            <w:pPr>
              <w:jc w:val="center"/>
            </w:pPr>
          </w:p>
          <w:p w14:paraId="3340AC6F" w14:textId="77777777" w:rsidR="006D4F14" w:rsidRPr="00833D4A" w:rsidRDefault="006D4F14" w:rsidP="00EC6ABD">
            <w:pPr>
              <w:jc w:val="center"/>
            </w:pPr>
          </w:p>
          <w:p w14:paraId="5323F7A3" w14:textId="77777777" w:rsidR="006D4F14" w:rsidRPr="00833D4A" w:rsidRDefault="006D4F14" w:rsidP="00EC6ABD">
            <w:pPr>
              <w:jc w:val="center"/>
            </w:pPr>
            <w:r w:rsidRPr="00833D4A">
              <w:t>ремонт</w:t>
            </w:r>
          </w:p>
        </w:tc>
        <w:tc>
          <w:tcPr>
            <w:tcW w:w="3119" w:type="dxa"/>
          </w:tcPr>
          <w:p w14:paraId="25E015D6" w14:textId="77777777" w:rsidR="006D4F14" w:rsidRPr="00833D4A" w:rsidRDefault="006D4F14" w:rsidP="00EC6ABD">
            <w:pPr>
              <w:jc w:val="center"/>
            </w:pPr>
          </w:p>
          <w:p w14:paraId="20B2829E" w14:textId="77777777" w:rsidR="006D4F14" w:rsidRPr="00833D4A" w:rsidRDefault="006D4F14" w:rsidP="00EC6ABD">
            <w:pPr>
              <w:jc w:val="center"/>
            </w:pPr>
          </w:p>
          <w:p w14:paraId="7B49B2FF" w14:textId="77777777" w:rsidR="006D4F14" w:rsidRPr="00833D4A" w:rsidRDefault="006D4F14" w:rsidP="00EC6ABD">
            <w:pPr>
              <w:jc w:val="center"/>
            </w:pPr>
            <w:r w:rsidRPr="00833D4A">
              <w:rPr>
                <w:lang w:val="en-US"/>
              </w:rPr>
              <w:t>III</w:t>
            </w:r>
            <w:r w:rsidRPr="00833D4A">
              <w:t xml:space="preserve"> квартал 2027 года</w:t>
            </w:r>
          </w:p>
        </w:tc>
        <w:tc>
          <w:tcPr>
            <w:tcW w:w="2835" w:type="dxa"/>
          </w:tcPr>
          <w:p w14:paraId="5564EB67" w14:textId="77777777" w:rsidR="006D4F14" w:rsidRPr="00833D4A" w:rsidRDefault="006D4F14" w:rsidP="00EC6ABD">
            <w:pPr>
              <w:jc w:val="center"/>
            </w:pPr>
          </w:p>
        </w:tc>
        <w:tc>
          <w:tcPr>
            <w:tcW w:w="2693" w:type="dxa"/>
          </w:tcPr>
          <w:p w14:paraId="1BA7B78B" w14:textId="77777777" w:rsidR="006D4F14" w:rsidRPr="00833D4A" w:rsidRDefault="006D4F14" w:rsidP="00EC6ABD">
            <w:pPr>
              <w:jc w:val="center"/>
            </w:pPr>
          </w:p>
          <w:p w14:paraId="0C392345" w14:textId="77777777" w:rsidR="006D4F14" w:rsidRPr="00833D4A" w:rsidRDefault="006D4F14" w:rsidP="00EC6ABD">
            <w:pPr>
              <w:jc w:val="center"/>
            </w:pPr>
            <w:r w:rsidRPr="00833D4A">
              <w:t>Акт выполненных работ</w:t>
            </w:r>
          </w:p>
        </w:tc>
      </w:tr>
      <w:tr w:rsidR="006D4F14" w:rsidRPr="00833D4A" w14:paraId="1360DB53" w14:textId="77777777" w:rsidTr="00EC6ABD">
        <w:tc>
          <w:tcPr>
            <w:tcW w:w="744" w:type="dxa"/>
          </w:tcPr>
          <w:p w14:paraId="431CFE41" w14:textId="77777777" w:rsidR="006D4F14" w:rsidRPr="00833D4A" w:rsidRDefault="006D4F14" w:rsidP="00EC6ABD">
            <w:pPr>
              <w:jc w:val="center"/>
            </w:pPr>
            <w:r w:rsidRPr="00833D4A">
              <w:t>1.1.3</w:t>
            </w:r>
          </w:p>
        </w:tc>
        <w:tc>
          <w:tcPr>
            <w:tcW w:w="2483" w:type="dxa"/>
          </w:tcPr>
          <w:p w14:paraId="4A52D9DB" w14:textId="77777777" w:rsidR="006D4F14" w:rsidRPr="00833D4A" w:rsidRDefault="006D4F14" w:rsidP="00EC6ABD">
            <w:r w:rsidRPr="00833D4A">
              <w:t xml:space="preserve">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w:t>
            </w:r>
            <w:r w:rsidRPr="00833D4A">
              <w:rPr>
                <w:b/>
              </w:rPr>
              <w:t>«МБДОУ ДС с. Чемодановка»</w:t>
            </w:r>
          </w:p>
        </w:tc>
        <w:tc>
          <w:tcPr>
            <w:tcW w:w="2812" w:type="dxa"/>
            <w:vAlign w:val="center"/>
          </w:tcPr>
          <w:p w14:paraId="677C8305" w14:textId="77777777" w:rsidR="006D4F14" w:rsidRPr="00833D4A" w:rsidRDefault="006D4F14" w:rsidP="00EC6ABD">
            <w:pPr>
              <w:jc w:val="center"/>
            </w:pPr>
          </w:p>
          <w:p w14:paraId="2EBB3634" w14:textId="77777777" w:rsidR="006D4F14" w:rsidRPr="00833D4A" w:rsidRDefault="006D4F14" w:rsidP="00EC6ABD">
            <w:pPr>
              <w:jc w:val="center"/>
            </w:pPr>
          </w:p>
          <w:p w14:paraId="5F1B2522" w14:textId="77777777" w:rsidR="006D4F14" w:rsidRPr="00833D4A" w:rsidRDefault="006D4F14" w:rsidP="00EC6ABD">
            <w:pPr>
              <w:jc w:val="center"/>
            </w:pPr>
            <w:r w:rsidRPr="00833D4A">
              <w:t>ремонт</w:t>
            </w:r>
          </w:p>
        </w:tc>
        <w:tc>
          <w:tcPr>
            <w:tcW w:w="3119" w:type="dxa"/>
            <w:vAlign w:val="center"/>
          </w:tcPr>
          <w:p w14:paraId="2F6C64B1" w14:textId="77777777" w:rsidR="006D4F14" w:rsidRPr="00833D4A" w:rsidRDefault="006D4F14" w:rsidP="00EC6ABD">
            <w:pPr>
              <w:jc w:val="center"/>
            </w:pPr>
          </w:p>
          <w:p w14:paraId="6C5F9DE2" w14:textId="77777777" w:rsidR="006D4F14" w:rsidRPr="00833D4A" w:rsidRDefault="006D4F14" w:rsidP="00EC6ABD">
            <w:pPr>
              <w:jc w:val="center"/>
            </w:pPr>
          </w:p>
          <w:p w14:paraId="2B38E129" w14:textId="77777777" w:rsidR="006D4F14" w:rsidRPr="00833D4A" w:rsidRDefault="006D4F14" w:rsidP="00EC6ABD">
            <w:pPr>
              <w:jc w:val="center"/>
            </w:pPr>
            <w:r w:rsidRPr="00833D4A">
              <w:rPr>
                <w:lang w:val="en-US"/>
              </w:rPr>
              <w:t>III</w:t>
            </w:r>
            <w:r w:rsidRPr="00833D4A">
              <w:t xml:space="preserve"> квартал</w:t>
            </w:r>
          </w:p>
        </w:tc>
        <w:tc>
          <w:tcPr>
            <w:tcW w:w="2835" w:type="dxa"/>
            <w:vAlign w:val="center"/>
          </w:tcPr>
          <w:p w14:paraId="4022B7B0" w14:textId="77777777" w:rsidR="006D4F14" w:rsidRPr="00833D4A" w:rsidRDefault="006D4F14" w:rsidP="00EC6ABD">
            <w:pPr>
              <w:jc w:val="center"/>
            </w:pPr>
          </w:p>
        </w:tc>
        <w:tc>
          <w:tcPr>
            <w:tcW w:w="2693" w:type="dxa"/>
            <w:vAlign w:val="center"/>
          </w:tcPr>
          <w:p w14:paraId="0EEDB3F5" w14:textId="77777777" w:rsidR="006D4F14" w:rsidRPr="00833D4A" w:rsidRDefault="006D4F14" w:rsidP="00EC6ABD">
            <w:pPr>
              <w:jc w:val="center"/>
            </w:pPr>
          </w:p>
          <w:p w14:paraId="501D6963" w14:textId="77777777" w:rsidR="006D4F14" w:rsidRPr="00833D4A" w:rsidRDefault="006D4F14" w:rsidP="00EC6ABD">
            <w:pPr>
              <w:jc w:val="center"/>
            </w:pPr>
            <w:r w:rsidRPr="00833D4A">
              <w:t>Платежное поручение (платежный документ)</w:t>
            </w:r>
          </w:p>
        </w:tc>
      </w:tr>
    </w:tbl>
    <w:p w14:paraId="05CAC943" w14:textId="77777777" w:rsidR="006D4F14" w:rsidRPr="00833D4A" w:rsidRDefault="006D4F14" w:rsidP="006D4F14">
      <w:pPr>
        <w:ind w:firstLine="709"/>
        <w:jc w:val="center"/>
        <w:rPr>
          <w:sz w:val="26"/>
          <w:szCs w:val="26"/>
        </w:rPr>
      </w:pPr>
    </w:p>
    <w:p w14:paraId="4F97B51A" w14:textId="77777777" w:rsidR="006D4F14" w:rsidRPr="00833D4A" w:rsidRDefault="006D4F14" w:rsidP="006D4F14">
      <w:pPr>
        <w:rPr>
          <w:sz w:val="26"/>
          <w:szCs w:val="26"/>
        </w:rPr>
      </w:pPr>
    </w:p>
    <w:p w14:paraId="29009EA5" w14:textId="77777777" w:rsidR="00070737" w:rsidRPr="00833D4A" w:rsidRDefault="00070737" w:rsidP="00D62AB0">
      <w:pPr>
        <w:spacing w:line="360" w:lineRule="auto"/>
        <w:ind w:firstLine="709"/>
        <w:jc w:val="both"/>
        <w:rPr>
          <w:sz w:val="28"/>
          <w:szCs w:val="28"/>
        </w:rPr>
        <w:sectPr w:rsidR="00070737" w:rsidRPr="00833D4A" w:rsidSect="006D4F14">
          <w:pgSz w:w="16840" w:h="11907" w:orient="landscape" w:code="9"/>
          <w:pgMar w:top="1134" w:right="567" w:bottom="1134" w:left="567"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070737" w:rsidRPr="00833D4A" w14:paraId="68CF6A74" w14:textId="77777777" w:rsidTr="00413608">
        <w:trPr>
          <w:trHeight w:val="562"/>
        </w:trPr>
        <w:tc>
          <w:tcPr>
            <w:tcW w:w="9996" w:type="dxa"/>
          </w:tcPr>
          <w:p w14:paraId="7B6D507A" w14:textId="77777777" w:rsidR="00070737" w:rsidRPr="00833D4A" w:rsidRDefault="00070737" w:rsidP="00413608">
            <w:pPr>
              <w:jc w:val="center"/>
              <w:rPr>
                <w:b/>
                <w:sz w:val="22"/>
                <w:szCs w:val="22"/>
              </w:rPr>
            </w:pPr>
            <w:r w:rsidRPr="00833D4A">
              <w:rPr>
                <w:b/>
                <w:sz w:val="22"/>
                <w:szCs w:val="22"/>
              </w:rPr>
              <w:lastRenderedPageBreak/>
              <w:t>ПОСТАНОВЛЕНИЕ АДМИНИСТРАЦИЯ БЕССОНОВСКОГО РАЙОНА</w:t>
            </w:r>
          </w:p>
          <w:p w14:paraId="2BB56423" w14:textId="77777777" w:rsidR="00070737" w:rsidRPr="00833D4A" w:rsidRDefault="00070737" w:rsidP="00413608">
            <w:pPr>
              <w:jc w:val="center"/>
              <w:rPr>
                <w:b/>
                <w:sz w:val="22"/>
                <w:szCs w:val="22"/>
              </w:rPr>
            </w:pPr>
            <w:r w:rsidRPr="00833D4A">
              <w:rPr>
                <w:b/>
                <w:sz w:val="22"/>
                <w:szCs w:val="22"/>
              </w:rPr>
              <w:t>ПЕНЗЕНСКОЙ ОБЛАСТИ</w:t>
            </w:r>
          </w:p>
        </w:tc>
      </w:tr>
      <w:tr w:rsidR="00070737" w:rsidRPr="00833D4A" w14:paraId="7814096D" w14:textId="77777777" w:rsidTr="00413608">
        <w:trPr>
          <w:trHeight w:val="437"/>
        </w:trPr>
        <w:tc>
          <w:tcPr>
            <w:tcW w:w="9996" w:type="dxa"/>
          </w:tcPr>
          <w:p w14:paraId="7833D8E0" w14:textId="73C677A2" w:rsidR="00070737" w:rsidRPr="00833D4A" w:rsidRDefault="00070737" w:rsidP="00413608">
            <w:pPr>
              <w:jc w:val="center"/>
              <w:rPr>
                <w:b/>
                <w:sz w:val="22"/>
                <w:szCs w:val="22"/>
              </w:rPr>
            </w:pPr>
            <w:r w:rsidRPr="00833D4A">
              <w:rPr>
                <w:sz w:val="22"/>
                <w:szCs w:val="22"/>
              </w:rPr>
              <w:t>от 2</w:t>
            </w:r>
            <w:r w:rsidR="00906A0B" w:rsidRPr="00833D4A">
              <w:rPr>
                <w:sz w:val="22"/>
                <w:szCs w:val="22"/>
              </w:rPr>
              <w:t>4</w:t>
            </w:r>
            <w:r w:rsidRPr="00833D4A">
              <w:rPr>
                <w:sz w:val="22"/>
                <w:szCs w:val="22"/>
              </w:rPr>
              <w:t xml:space="preserve"> </w:t>
            </w:r>
            <w:r w:rsidR="00906A0B" w:rsidRPr="00833D4A">
              <w:rPr>
                <w:sz w:val="22"/>
                <w:szCs w:val="22"/>
              </w:rPr>
              <w:t>марта</w:t>
            </w:r>
            <w:r w:rsidRPr="00833D4A">
              <w:rPr>
                <w:sz w:val="22"/>
                <w:szCs w:val="22"/>
              </w:rPr>
              <w:t xml:space="preserve"> 2026 года № </w:t>
            </w:r>
            <w:r w:rsidR="00906A0B" w:rsidRPr="00833D4A">
              <w:rPr>
                <w:sz w:val="22"/>
                <w:szCs w:val="22"/>
              </w:rPr>
              <w:t>302</w:t>
            </w:r>
          </w:p>
        </w:tc>
      </w:tr>
      <w:tr w:rsidR="00070737" w:rsidRPr="00833D4A" w14:paraId="12B9B4DA" w14:textId="77777777" w:rsidTr="00413608">
        <w:trPr>
          <w:trHeight w:val="694"/>
        </w:trPr>
        <w:tc>
          <w:tcPr>
            <w:tcW w:w="9996" w:type="dxa"/>
            <w:vAlign w:val="center"/>
          </w:tcPr>
          <w:p w14:paraId="40471880" w14:textId="36194E9A" w:rsidR="00070737" w:rsidRPr="00833D4A" w:rsidRDefault="00906A0B" w:rsidP="002B4316">
            <w:pPr>
              <w:pStyle w:val="ConsPlusTitle"/>
              <w:jc w:val="center"/>
              <w:rPr>
                <w:bCs w:val="0"/>
                <w:sz w:val="22"/>
                <w:szCs w:val="22"/>
              </w:rPr>
            </w:pPr>
            <w:r w:rsidRPr="00833D4A">
              <w:rPr>
                <w:bCs w:val="0"/>
                <w:sz w:val="22"/>
                <w:szCs w:val="22"/>
              </w:rPr>
              <w:t>О внесении изменений в постановление администрации Бессоновского района от 15 сентября 2016 года № 551 «Об утверждении состава комиссии по чрезвычайным ситуациям и обеспечению пожарной безопасности</w:t>
            </w:r>
            <w:r w:rsidR="002B4316">
              <w:rPr>
                <w:bCs w:val="0"/>
                <w:sz w:val="22"/>
                <w:szCs w:val="22"/>
              </w:rPr>
              <w:t xml:space="preserve"> </w:t>
            </w:r>
            <w:r w:rsidRPr="00833D4A">
              <w:rPr>
                <w:bCs w:val="0"/>
                <w:sz w:val="22"/>
                <w:szCs w:val="22"/>
              </w:rPr>
              <w:t>Бессоновского района»</w:t>
            </w:r>
          </w:p>
          <w:p w14:paraId="1584623F" w14:textId="36D263B0" w:rsidR="00906A0B" w:rsidRPr="00833D4A" w:rsidRDefault="00906A0B" w:rsidP="00906A0B">
            <w:pPr>
              <w:pStyle w:val="ConsPlusTitle"/>
              <w:widowControl/>
              <w:jc w:val="center"/>
              <w:rPr>
                <w:b w:val="0"/>
                <w:sz w:val="22"/>
                <w:szCs w:val="22"/>
              </w:rPr>
            </w:pPr>
          </w:p>
        </w:tc>
      </w:tr>
    </w:tbl>
    <w:p w14:paraId="5FA45963" w14:textId="77777777" w:rsidR="00906A0B" w:rsidRPr="00833D4A" w:rsidRDefault="00906A0B" w:rsidP="00906A0B">
      <w:pPr>
        <w:jc w:val="both"/>
        <w:rPr>
          <w:b/>
          <w:sz w:val="28"/>
        </w:rPr>
      </w:pPr>
      <w:r w:rsidRPr="00833D4A">
        <w:rPr>
          <w:sz w:val="28"/>
        </w:rPr>
        <w:t xml:space="preserve">       В соответствии с Постановлением</w:t>
      </w:r>
      <w:r w:rsidRPr="00833D4A">
        <w:rPr>
          <w:sz w:val="28"/>
          <w:szCs w:val="28"/>
        </w:rPr>
        <w:t xml:space="preserve"> Правительства Российской Федерации от 22 декабря 2023 года №2263 "Об утверждении уровней реагирования на ландшафтные (природные) пожары", Уставом муниципального района Бессоновский район Пензенской области администрация Бессоновского района Пензенской области постановляет:</w:t>
      </w:r>
    </w:p>
    <w:p w14:paraId="3F061E0E" w14:textId="77777777" w:rsidR="00906A0B" w:rsidRPr="00833D4A" w:rsidRDefault="00906A0B" w:rsidP="00906A0B">
      <w:pPr>
        <w:shd w:val="clear" w:color="auto" w:fill="FFFFFF"/>
        <w:ind w:firstLine="709"/>
        <w:jc w:val="both"/>
        <w:rPr>
          <w:bCs/>
          <w:color w:val="000000"/>
          <w:spacing w:val="-1"/>
          <w:sz w:val="28"/>
          <w:szCs w:val="28"/>
        </w:rPr>
      </w:pPr>
      <w:r w:rsidRPr="00833D4A">
        <w:rPr>
          <w:sz w:val="28"/>
        </w:rPr>
        <w:t xml:space="preserve">1. Внести в постановление администрации Бессоновского района Пензенской области </w:t>
      </w:r>
      <w:r w:rsidRPr="00833D4A">
        <w:rPr>
          <w:sz w:val="28"/>
          <w:szCs w:val="28"/>
        </w:rPr>
        <w:t xml:space="preserve">от </w:t>
      </w:r>
      <w:r w:rsidRPr="00833D4A">
        <w:rPr>
          <w:bCs/>
          <w:color w:val="000000"/>
          <w:spacing w:val="-2"/>
          <w:sz w:val="28"/>
          <w:szCs w:val="28"/>
        </w:rPr>
        <w:t>15 сентября 2016 года № 551 «Об утверждении состава комиссии по</w:t>
      </w:r>
      <w:r w:rsidRPr="00833D4A">
        <w:t xml:space="preserve"> </w:t>
      </w:r>
      <w:r w:rsidRPr="00833D4A">
        <w:rPr>
          <w:bCs/>
          <w:color w:val="000000"/>
          <w:spacing w:val="-1"/>
          <w:sz w:val="28"/>
          <w:szCs w:val="28"/>
        </w:rPr>
        <w:t>чрезвычайным ситуациям и обеспечению пожарной безопасности Бессоновского района» следующие изменения:</w:t>
      </w:r>
    </w:p>
    <w:p w14:paraId="68BBD8EC" w14:textId="77777777" w:rsidR="00906A0B" w:rsidRPr="00833D4A" w:rsidRDefault="00906A0B" w:rsidP="00906A0B">
      <w:pPr>
        <w:tabs>
          <w:tab w:val="left" w:pos="720"/>
          <w:tab w:val="left" w:pos="4320"/>
          <w:tab w:val="left" w:pos="7020"/>
        </w:tabs>
        <w:ind w:firstLine="720"/>
        <w:jc w:val="both"/>
        <w:rPr>
          <w:sz w:val="28"/>
          <w:szCs w:val="28"/>
        </w:rPr>
      </w:pPr>
      <w:r w:rsidRPr="00833D4A">
        <w:rPr>
          <w:sz w:val="28"/>
        </w:rPr>
        <w:t>- пункт 5 приложения №2 "</w:t>
      </w:r>
      <w:r w:rsidRPr="00833D4A">
        <w:rPr>
          <w:sz w:val="28"/>
          <w:szCs w:val="28"/>
        </w:rPr>
        <w:t xml:space="preserve">Положение о комиссии по предупреждению и ликвидации чрезвычайных ситуаций и обеспечения пожарной безопасности Бессоновского района Пензенской области" дополнить абзацем следующего содержания:  </w:t>
      </w:r>
    </w:p>
    <w:p w14:paraId="097DCDC6" w14:textId="77777777" w:rsidR="00906A0B" w:rsidRPr="00833D4A" w:rsidRDefault="00906A0B" w:rsidP="00906A0B">
      <w:pPr>
        <w:tabs>
          <w:tab w:val="left" w:pos="720"/>
          <w:tab w:val="left" w:pos="4320"/>
          <w:tab w:val="left" w:pos="7020"/>
        </w:tabs>
        <w:ind w:firstLine="720"/>
        <w:jc w:val="both"/>
        <w:rPr>
          <w:sz w:val="28"/>
        </w:rPr>
      </w:pPr>
      <w:r w:rsidRPr="00833D4A">
        <w:rPr>
          <w:sz w:val="28"/>
        </w:rPr>
        <w:t>"- своим решением устанавливает и отменяет муниципальный уровень реагирования на ландшафтный (природный) пожар".</w:t>
      </w:r>
    </w:p>
    <w:p w14:paraId="3A4BD7F5" w14:textId="77777777" w:rsidR="00906A0B" w:rsidRPr="00833D4A" w:rsidRDefault="00906A0B" w:rsidP="00906A0B">
      <w:pPr>
        <w:ind w:firstLine="709"/>
        <w:jc w:val="both"/>
        <w:rPr>
          <w:sz w:val="28"/>
        </w:rPr>
      </w:pPr>
      <w:r w:rsidRPr="00833D4A">
        <w:rPr>
          <w:sz w:val="28"/>
        </w:rPr>
        <w:t>2.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14:paraId="0AA8A03C" w14:textId="77777777" w:rsidR="00906A0B" w:rsidRPr="00833D4A" w:rsidRDefault="00906A0B" w:rsidP="00906A0B">
      <w:pPr>
        <w:ind w:firstLine="709"/>
        <w:jc w:val="both"/>
        <w:rPr>
          <w:sz w:val="28"/>
          <w:szCs w:val="28"/>
        </w:rPr>
      </w:pPr>
      <w:r w:rsidRPr="00833D4A">
        <w:rPr>
          <w:sz w:val="28"/>
          <w:szCs w:val="28"/>
        </w:rPr>
        <w:t>3. Настоящее постановление вступает в силу на следующий день после дня его официального опубликования (обнародования).</w:t>
      </w:r>
    </w:p>
    <w:p w14:paraId="0217C331" w14:textId="77777777" w:rsidR="00906A0B" w:rsidRPr="00833D4A" w:rsidRDefault="00906A0B" w:rsidP="00906A0B">
      <w:pPr>
        <w:ind w:firstLine="709"/>
        <w:jc w:val="both"/>
        <w:rPr>
          <w:sz w:val="28"/>
        </w:rPr>
      </w:pPr>
      <w:r w:rsidRPr="00833D4A">
        <w:rPr>
          <w:sz w:val="28"/>
          <w:szCs w:val="28"/>
        </w:rPr>
        <w:t>4. Контроль исполнения настоящего постановления возложить на первого заместителя главы местной администрации Бессоновского района Пензенской области Карагодина А.В.</w:t>
      </w:r>
    </w:p>
    <w:p w14:paraId="64A7D46A" w14:textId="77777777" w:rsidR="00906A0B" w:rsidRPr="00833D4A" w:rsidRDefault="00906A0B" w:rsidP="00906A0B">
      <w:pPr>
        <w:jc w:val="both"/>
        <w:rPr>
          <w:sz w:val="28"/>
        </w:rPr>
      </w:pPr>
    </w:p>
    <w:p w14:paraId="158CC765" w14:textId="77777777" w:rsidR="00906A0B" w:rsidRPr="00833D4A" w:rsidRDefault="00906A0B" w:rsidP="00906A0B">
      <w:pPr>
        <w:jc w:val="both"/>
        <w:rPr>
          <w:color w:val="000000"/>
          <w:sz w:val="28"/>
          <w:szCs w:val="28"/>
        </w:rPr>
      </w:pPr>
      <w:r w:rsidRPr="00833D4A">
        <w:rPr>
          <w:color w:val="000000"/>
          <w:sz w:val="28"/>
          <w:szCs w:val="28"/>
        </w:rPr>
        <w:t xml:space="preserve"> </w:t>
      </w:r>
    </w:p>
    <w:p w14:paraId="54CA32D9" w14:textId="77777777" w:rsidR="00906A0B" w:rsidRPr="00833D4A" w:rsidRDefault="00906A0B" w:rsidP="00906A0B">
      <w:pPr>
        <w:jc w:val="both"/>
        <w:rPr>
          <w:color w:val="000000"/>
          <w:sz w:val="28"/>
          <w:szCs w:val="28"/>
        </w:rPr>
      </w:pPr>
    </w:p>
    <w:p w14:paraId="6C0DA1C5" w14:textId="77777777" w:rsidR="00906A0B" w:rsidRPr="00833D4A" w:rsidRDefault="00906A0B" w:rsidP="00906A0B">
      <w:pPr>
        <w:jc w:val="both"/>
        <w:rPr>
          <w:color w:val="000000"/>
          <w:sz w:val="28"/>
          <w:szCs w:val="28"/>
        </w:rPr>
      </w:pPr>
      <w:r w:rsidRPr="00833D4A">
        <w:rPr>
          <w:color w:val="000000"/>
          <w:sz w:val="28"/>
          <w:szCs w:val="28"/>
        </w:rPr>
        <w:t>Исполняющий полномочия</w:t>
      </w:r>
    </w:p>
    <w:p w14:paraId="6203F4D5" w14:textId="77777777" w:rsidR="00906A0B" w:rsidRPr="00833D4A" w:rsidRDefault="00906A0B" w:rsidP="00906A0B">
      <w:pPr>
        <w:jc w:val="both"/>
      </w:pPr>
      <w:r w:rsidRPr="00833D4A">
        <w:rPr>
          <w:color w:val="000000"/>
          <w:spacing w:val="1"/>
          <w:sz w:val="28"/>
          <w:szCs w:val="28"/>
        </w:rPr>
        <w:t>главы Бессоновского района                                                        А.В. Карагодин</w:t>
      </w:r>
    </w:p>
    <w:p w14:paraId="4CD4695E" w14:textId="77777777" w:rsidR="00906A0B" w:rsidRPr="00833D4A" w:rsidRDefault="00906A0B" w:rsidP="00906A0B"/>
    <w:p w14:paraId="60342CEC" w14:textId="77777777" w:rsidR="00906A0B" w:rsidRPr="00833D4A" w:rsidRDefault="00906A0B" w:rsidP="00906A0B">
      <w:pPr>
        <w:sectPr w:rsidR="00906A0B" w:rsidRPr="00833D4A" w:rsidSect="00280F05">
          <w:pgSz w:w="11907" w:h="16840" w:code="9"/>
          <w:pgMar w:top="567" w:right="1134" w:bottom="567" w:left="1134" w:header="709" w:footer="709" w:gutter="0"/>
          <w:cols w:space="708"/>
          <w:docGrid w:linePitch="381"/>
        </w:sectPr>
      </w:pPr>
    </w:p>
    <w:p w14:paraId="3AE7F171" w14:textId="77777777" w:rsidR="00280F05" w:rsidRPr="00833D4A" w:rsidRDefault="00280F05" w:rsidP="00280F05">
      <w:pPr>
        <w:ind w:firstLine="709"/>
        <w:jc w:val="right"/>
        <w:rPr>
          <w:sz w:val="22"/>
          <w:szCs w:val="22"/>
        </w:rPr>
      </w:pPr>
      <w:r w:rsidRPr="00833D4A">
        <w:rPr>
          <w:sz w:val="22"/>
          <w:szCs w:val="22"/>
        </w:rPr>
        <w:lastRenderedPageBreak/>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0F05" w:rsidRPr="00833D4A" w14:paraId="2C54BF7C" w14:textId="77777777" w:rsidTr="005A01F4">
        <w:trPr>
          <w:trHeight w:val="562"/>
        </w:trPr>
        <w:tc>
          <w:tcPr>
            <w:tcW w:w="9996" w:type="dxa"/>
          </w:tcPr>
          <w:p w14:paraId="6F265DC1" w14:textId="77777777" w:rsidR="00280F05" w:rsidRPr="00833D4A" w:rsidRDefault="00280F05" w:rsidP="005A01F4">
            <w:pPr>
              <w:jc w:val="center"/>
              <w:rPr>
                <w:b/>
                <w:sz w:val="22"/>
                <w:szCs w:val="22"/>
              </w:rPr>
            </w:pPr>
            <w:r w:rsidRPr="00833D4A">
              <w:rPr>
                <w:b/>
                <w:sz w:val="22"/>
                <w:szCs w:val="22"/>
              </w:rPr>
              <w:t>ПОСТАНОВЛЕНИЕ АДМИНИСТРАЦИЯ БЕССОНОВСКОГО РАЙОНА</w:t>
            </w:r>
          </w:p>
          <w:p w14:paraId="2DE7AFEC" w14:textId="77777777" w:rsidR="00280F05" w:rsidRPr="00833D4A" w:rsidRDefault="00280F05" w:rsidP="005A01F4">
            <w:pPr>
              <w:jc w:val="center"/>
              <w:rPr>
                <w:b/>
                <w:sz w:val="22"/>
                <w:szCs w:val="22"/>
              </w:rPr>
            </w:pPr>
            <w:r w:rsidRPr="00833D4A">
              <w:rPr>
                <w:b/>
                <w:sz w:val="22"/>
                <w:szCs w:val="22"/>
              </w:rPr>
              <w:t>ПЕНЗЕНСКОЙ ОБЛАСТИ</w:t>
            </w:r>
          </w:p>
        </w:tc>
      </w:tr>
      <w:tr w:rsidR="00280F05" w:rsidRPr="00833D4A" w14:paraId="7FEDE978" w14:textId="77777777" w:rsidTr="005A01F4">
        <w:trPr>
          <w:trHeight w:val="437"/>
        </w:trPr>
        <w:tc>
          <w:tcPr>
            <w:tcW w:w="9996" w:type="dxa"/>
          </w:tcPr>
          <w:p w14:paraId="4A42CE37" w14:textId="3A841582" w:rsidR="00280F05" w:rsidRPr="00833D4A" w:rsidRDefault="00280F05" w:rsidP="005A01F4">
            <w:pPr>
              <w:jc w:val="center"/>
              <w:rPr>
                <w:b/>
                <w:sz w:val="22"/>
                <w:szCs w:val="22"/>
              </w:rPr>
            </w:pPr>
            <w:r w:rsidRPr="00833D4A">
              <w:rPr>
                <w:sz w:val="22"/>
                <w:szCs w:val="22"/>
              </w:rPr>
              <w:t>от 2</w:t>
            </w:r>
            <w:r w:rsidR="00BB7B9C" w:rsidRPr="00833D4A">
              <w:rPr>
                <w:sz w:val="22"/>
                <w:szCs w:val="22"/>
              </w:rPr>
              <w:t>5</w:t>
            </w:r>
            <w:r w:rsidRPr="00833D4A">
              <w:rPr>
                <w:sz w:val="22"/>
                <w:szCs w:val="22"/>
              </w:rPr>
              <w:t xml:space="preserve"> </w:t>
            </w:r>
            <w:r w:rsidR="00BB7B9C" w:rsidRPr="00833D4A">
              <w:rPr>
                <w:sz w:val="22"/>
                <w:szCs w:val="22"/>
              </w:rPr>
              <w:t>марта</w:t>
            </w:r>
            <w:r w:rsidRPr="00833D4A">
              <w:rPr>
                <w:sz w:val="22"/>
                <w:szCs w:val="22"/>
              </w:rPr>
              <w:t xml:space="preserve"> 2026 года № </w:t>
            </w:r>
            <w:r w:rsidR="00BB7B9C" w:rsidRPr="00833D4A">
              <w:rPr>
                <w:sz w:val="22"/>
                <w:szCs w:val="22"/>
              </w:rPr>
              <w:t>303</w:t>
            </w:r>
          </w:p>
        </w:tc>
      </w:tr>
      <w:tr w:rsidR="00280F05" w:rsidRPr="00833D4A" w14:paraId="1F1229E5" w14:textId="77777777" w:rsidTr="005A01F4">
        <w:trPr>
          <w:trHeight w:val="694"/>
        </w:trPr>
        <w:tc>
          <w:tcPr>
            <w:tcW w:w="9996" w:type="dxa"/>
            <w:vAlign w:val="center"/>
          </w:tcPr>
          <w:p w14:paraId="546AC4F1" w14:textId="0CB7FB79" w:rsidR="00280F05" w:rsidRPr="00833D4A" w:rsidRDefault="00BB7B9C" w:rsidP="005A01F4">
            <w:pPr>
              <w:pStyle w:val="ConsPlusTitle"/>
              <w:widowControl/>
              <w:jc w:val="center"/>
              <w:rPr>
                <w:b w:val="0"/>
                <w:sz w:val="22"/>
                <w:szCs w:val="22"/>
              </w:rPr>
            </w:pPr>
            <w:r w:rsidRPr="00833D4A">
              <w:rPr>
                <w:bCs w:val="0"/>
                <w:sz w:val="22"/>
                <w:szCs w:val="22"/>
              </w:rPr>
              <w:t>О внесении изменений в постановление администрации Бессоновского района Пензенской области от 25.02.2022 №253 «Об определении мест отбывания наказания в виде исправительных работ»</w:t>
            </w:r>
          </w:p>
        </w:tc>
      </w:tr>
    </w:tbl>
    <w:p w14:paraId="5CB727C2" w14:textId="3DAE436F" w:rsidR="00BB7B9C" w:rsidRPr="00833D4A" w:rsidRDefault="00BB7B9C" w:rsidP="00584F1D">
      <w:pPr>
        <w:ind w:firstLine="709"/>
        <w:jc w:val="both"/>
        <w:rPr>
          <w:b/>
          <w:sz w:val="28"/>
          <w:szCs w:val="28"/>
        </w:rPr>
      </w:pPr>
      <w:r w:rsidRPr="00833D4A">
        <w:rPr>
          <w:sz w:val="28"/>
          <w:szCs w:val="28"/>
        </w:rPr>
        <w:t>Во исполнение статьи 50 Уголовного кодекса РФ, статьи 39 Уголовно-исполнительного кодекса РФ, статьи 19 Федерального закона от 06.10.2003 № 131-ФЗ «Об общих принципах организации местного самоуправления в Российской Федерации», в рамках взаимодействия на основании письма, полученного от ОИН и ПИМ УПХ ФКУ УИИ УФСИН России  по Пензенской области, по согласованию с филиалом Бессоновского  МФ ФКУ УИИ УФСИН России по Пензенской области, администрация Бессоновского района</w:t>
      </w:r>
      <w:r w:rsidRPr="00833D4A">
        <w:rPr>
          <w:b/>
          <w:sz w:val="28"/>
          <w:szCs w:val="28"/>
        </w:rPr>
        <w:t xml:space="preserve"> </w:t>
      </w:r>
      <w:r w:rsidRPr="00833D4A">
        <w:rPr>
          <w:sz w:val="28"/>
          <w:szCs w:val="28"/>
        </w:rPr>
        <w:t>Пензенской области</w:t>
      </w:r>
      <w:r w:rsidRPr="00833D4A">
        <w:rPr>
          <w:b/>
          <w:sz w:val="28"/>
          <w:szCs w:val="28"/>
        </w:rPr>
        <w:t xml:space="preserve"> постановляет:</w:t>
      </w:r>
    </w:p>
    <w:p w14:paraId="797D3596" w14:textId="77777777" w:rsidR="00BB7B9C" w:rsidRPr="00833D4A" w:rsidRDefault="00BB7B9C" w:rsidP="00005D39">
      <w:pPr>
        <w:widowControl w:val="0"/>
        <w:numPr>
          <w:ilvl w:val="0"/>
          <w:numId w:val="9"/>
        </w:numPr>
        <w:ind w:left="0" w:firstLine="709"/>
        <w:jc w:val="both"/>
        <w:rPr>
          <w:sz w:val="28"/>
          <w:szCs w:val="28"/>
        </w:rPr>
      </w:pPr>
      <w:r w:rsidRPr="00833D4A">
        <w:rPr>
          <w:sz w:val="28"/>
          <w:szCs w:val="28"/>
        </w:rPr>
        <w:t>Внести изменения в приложение к постановлению администрации Бессоновского района Пензенской области от 31.03.2025 №399 «О внесении изменений в постановление администрации Бессоновского района Пензенской области от 25.02.2022 №253 «Об определении мест отбывания наказания в виде исправительных работ»» согласно приложению к настоящему постановлению.</w:t>
      </w:r>
    </w:p>
    <w:p w14:paraId="537DA750" w14:textId="77777777" w:rsidR="00BB7B9C" w:rsidRPr="00833D4A" w:rsidRDefault="00BB7B9C" w:rsidP="00005D39">
      <w:pPr>
        <w:widowControl w:val="0"/>
        <w:numPr>
          <w:ilvl w:val="0"/>
          <w:numId w:val="9"/>
        </w:numPr>
        <w:ind w:left="0" w:firstLine="709"/>
        <w:jc w:val="both"/>
        <w:rPr>
          <w:sz w:val="28"/>
          <w:szCs w:val="28"/>
        </w:rPr>
      </w:pPr>
      <w:r w:rsidRPr="00833D4A">
        <w:rPr>
          <w:sz w:val="28"/>
          <w:szCs w:val="28"/>
        </w:rPr>
        <w:t>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16889097" w14:textId="77777777" w:rsidR="00BB7B9C" w:rsidRPr="00833D4A" w:rsidRDefault="00BB7B9C" w:rsidP="00005D39">
      <w:pPr>
        <w:widowControl w:val="0"/>
        <w:numPr>
          <w:ilvl w:val="0"/>
          <w:numId w:val="9"/>
        </w:numPr>
        <w:ind w:left="0" w:firstLine="709"/>
        <w:jc w:val="both"/>
        <w:rPr>
          <w:sz w:val="28"/>
          <w:szCs w:val="28"/>
        </w:rPr>
      </w:pPr>
      <w:r w:rsidRPr="00833D4A">
        <w:rPr>
          <w:sz w:val="28"/>
          <w:szCs w:val="28"/>
        </w:rPr>
        <w:t xml:space="preserve">Направить настоящее постановление в Бессоновский МФ ФКУ УИИ УФСИН России по Пензенской области и ОИН и ПИМ УПХ ФКУ УИИ УФСИН России по Пензенской области. </w:t>
      </w:r>
    </w:p>
    <w:p w14:paraId="101FB33F" w14:textId="77777777" w:rsidR="00BB7B9C" w:rsidRPr="00833D4A" w:rsidRDefault="00BB7B9C" w:rsidP="00005D39">
      <w:pPr>
        <w:pStyle w:val="a1"/>
        <w:widowControl/>
        <w:numPr>
          <w:ilvl w:val="0"/>
          <w:numId w:val="9"/>
        </w:numPr>
        <w:suppressAutoHyphens w:val="0"/>
        <w:spacing w:after="0"/>
        <w:ind w:left="0" w:firstLine="709"/>
        <w:jc w:val="both"/>
        <w:rPr>
          <w:szCs w:val="28"/>
        </w:rPr>
      </w:pPr>
      <w:r w:rsidRPr="00833D4A">
        <w:rPr>
          <w:szCs w:val="28"/>
        </w:rPr>
        <w:t>Контроль исполнения настоящего постановления возложить на заместителя главы местной администрации Бессоновского района Пензенской области Л.Г.Иванову.</w:t>
      </w:r>
    </w:p>
    <w:p w14:paraId="2B2C28D1" w14:textId="77777777" w:rsidR="00BB7B9C" w:rsidRPr="00833D4A" w:rsidRDefault="00BB7B9C" w:rsidP="00BB7B9C">
      <w:pPr>
        <w:pStyle w:val="a1"/>
        <w:ind w:left="709"/>
        <w:rPr>
          <w:szCs w:val="28"/>
        </w:rPr>
      </w:pPr>
    </w:p>
    <w:p w14:paraId="5826A4DA" w14:textId="77777777" w:rsidR="00BB7B9C" w:rsidRPr="00833D4A" w:rsidRDefault="00BB7B9C" w:rsidP="009609EB">
      <w:r w:rsidRPr="00833D4A">
        <w:t>Исполняющий полномочия</w:t>
      </w:r>
    </w:p>
    <w:p w14:paraId="5D8F319C" w14:textId="77777777" w:rsidR="00BB7B9C" w:rsidRPr="00833D4A" w:rsidRDefault="00BB7B9C" w:rsidP="009609EB">
      <w:r w:rsidRPr="00833D4A">
        <w:t xml:space="preserve">главы Бессоновского района </w:t>
      </w:r>
    </w:p>
    <w:p w14:paraId="596F1585" w14:textId="77777777" w:rsidR="00BB7B9C" w:rsidRPr="00833D4A" w:rsidRDefault="00BB7B9C" w:rsidP="009609EB">
      <w:r w:rsidRPr="00833D4A">
        <w:t>Пензенской области                                 А.В.Карагодин</w:t>
      </w:r>
    </w:p>
    <w:p w14:paraId="15998615" w14:textId="77777777" w:rsidR="00BB7B9C" w:rsidRPr="00833D4A" w:rsidRDefault="00BB7B9C" w:rsidP="009609EB">
      <w:pPr>
        <w:rPr>
          <w:sz w:val="16"/>
          <w:szCs w:val="16"/>
        </w:rPr>
      </w:pPr>
    </w:p>
    <w:p w14:paraId="3DB98349" w14:textId="77777777" w:rsidR="00BB7B9C" w:rsidRPr="00833D4A" w:rsidRDefault="00BB7B9C" w:rsidP="00BB7B9C">
      <w:pPr>
        <w:jc w:val="right"/>
        <w:rPr>
          <w:sz w:val="26"/>
          <w:szCs w:val="26"/>
        </w:rPr>
      </w:pPr>
    </w:p>
    <w:p w14:paraId="10EE4F14" w14:textId="77777777" w:rsidR="00BB7B9C" w:rsidRPr="00833D4A" w:rsidRDefault="00BB7B9C" w:rsidP="00BB7B9C">
      <w:pPr>
        <w:jc w:val="right"/>
        <w:rPr>
          <w:sz w:val="26"/>
          <w:szCs w:val="26"/>
        </w:rPr>
      </w:pPr>
      <w:r w:rsidRPr="00833D4A">
        <w:rPr>
          <w:sz w:val="26"/>
          <w:szCs w:val="26"/>
        </w:rPr>
        <w:t>Приложение</w:t>
      </w:r>
    </w:p>
    <w:p w14:paraId="215C77A7" w14:textId="77777777" w:rsidR="00BB7B9C" w:rsidRPr="00833D4A" w:rsidRDefault="00BB7B9C" w:rsidP="00BB7B9C">
      <w:pPr>
        <w:jc w:val="right"/>
        <w:rPr>
          <w:sz w:val="26"/>
          <w:szCs w:val="26"/>
        </w:rPr>
      </w:pPr>
      <w:r w:rsidRPr="00833D4A">
        <w:rPr>
          <w:sz w:val="26"/>
          <w:szCs w:val="26"/>
        </w:rPr>
        <w:t>к постановлению администрации</w:t>
      </w:r>
    </w:p>
    <w:p w14:paraId="7366FCC9" w14:textId="77777777" w:rsidR="00BB7B9C" w:rsidRPr="00833D4A" w:rsidRDefault="00BB7B9C" w:rsidP="00BB7B9C">
      <w:pPr>
        <w:jc w:val="right"/>
        <w:rPr>
          <w:sz w:val="26"/>
          <w:szCs w:val="26"/>
        </w:rPr>
      </w:pPr>
      <w:r w:rsidRPr="00833D4A">
        <w:rPr>
          <w:sz w:val="26"/>
          <w:szCs w:val="26"/>
        </w:rPr>
        <w:t>Бессоновского района</w:t>
      </w:r>
    </w:p>
    <w:p w14:paraId="50FC90EC" w14:textId="77777777" w:rsidR="00BB7B9C" w:rsidRPr="00833D4A" w:rsidRDefault="00BB7B9C" w:rsidP="00BB7B9C">
      <w:pPr>
        <w:jc w:val="right"/>
        <w:rPr>
          <w:sz w:val="26"/>
          <w:szCs w:val="26"/>
        </w:rPr>
      </w:pPr>
      <w:r w:rsidRPr="00833D4A">
        <w:rPr>
          <w:sz w:val="26"/>
          <w:szCs w:val="26"/>
        </w:rPr>
        <w:t>Пензенской области</w:t>
      </w:r>
    </w:p>
    <w:p w14:paraId="209BE202" w14:textId="4810E2C1" w:rsidR="00BB7B9C" w:rsidRDefault="009609EB" w:rsidP="009609EB">
      <w:pPr>
        <w:jc w:val="right"/>
        <w:rPr>
          <w:sz w:val="26"/>
          <w:szCs w:val="26"/>
        </w:rPr>
      </w:pPr>
      <w:r w:rsidRPr="009609EB">
        <w:rPr>
          <w:sz w:val="26"/>
          <w:szCs w:val="26"/>
        </w:rPr>
        <w:t>от 25 марта 2026 года № 303</w:t>
      </w:r>
    </w:p>
    <w:p w14:paraId="4AD7D862" w14:textId="77777777" w:rsidR="009609EB" w:rsidRPr="00833D4A" w:rsidRDefault="009609EB" w:rsidP="009609EB">
      <w:pPr>
        <w:jc w:val="right"/>
        <w:rPr>
          <w:sz w:val="28"/>
          <w:szCs w:val="28"/>
        </w:rPr>
      </w:pPr>
    </w:p>
    <w:p w14:paraId="173A248C" w14:textId="77777777" w:rsidR="00BB7B9C" w:rsidRPr="00833D4A" w:rsidRDefault="00BB7B9C" w:rsidP="00BB7B9C">
      <w:pPr>
        <w:jc w:val="center"/>
        <w:rPr>
          <w:sz w:val="28"/>
          <w:szCs w:val="28"/>
        </w:rPr>
      </w:pPr>
      <w:r w:rsidRPr="00833D4A">
        <w:rPr>
          <w:sz w:val="28"/>
          <w:szCs w:val="28"/>
        </w:rPr>
        <w:t>Перечень мест отбывания наказания в виде исправительных работ</w:t>
      </w:r>
    </w:p>
    <w:p w14:paraId="2C98BCB8" w14:textId="77777777" w:rsidR="00BB7B9C" w:rsidRPr="00833D4A" w:rsidRDefault="00BB7B9C" w:rsidP="00BB7B9C">
      <w:pPr>
        <w:jc w:val="center"/>
        <w:rPr>
          <w:sz w:val="28"/>
          <w:szCs w:val="28"/>
        </w:rPr>
      </w:pPr>
    </w:p>
    <w:p w14:paraId="7A8C989C" w14:textId="77777777" w:rsidR="00BB7B9C" w:rsidRPr="00833D4A" w:rsidRDefault="00BB7B9C" w:rsidP="00BB7B9C">
      <w:pPr>
        <w:jc w:val="both"/>
        <w:rPr>
          <w:sz w:val="28"/>
          <w:szCs w:val="28"/>
        </w:rPr>
      </w:pPr>
      <w:r w:rsidRPr="00833D4A">
        <w:rPr>
          <w:sz w:val="28"/>
          <w:szCs w:val="28"/>
        </w:rPr>
        <w:t>Александровский сельсовет:</w:t>
      </w:r>
    </w:p>
    <w:p w14:paraId="7EC79A98" w14:textId="77777777" w:rsidR="00BB7B9C" w:rsidRPr="00833D4A" w:rsidRDefault="00BB7B9C" w:rsidP="00BB7B9C">
      <w:pPr>
        <w:jc w:val="both"/>
        <w:rPr>
          <w:sz w:val="28"/>
          <w:szCs w:val="28"/>
        </w:rPr>
      </w:pPr>
      <w:r w:rsidRPr="00833D4A">
        <w:rPr>
          <w:b/>
          <w:sz w:val="28"/>
          <w:szCs w:val="28"/>
        </w:rPr>
        <w:t xml:space="preserve">- </w:t>
      </w:r>
      <w:r w:rsidRPr="00833D4A">
        <w:rPr>
          <w:sz w:val="28"/>
          <w:szCs w:val="28"/>
        </w:rPr>
        <w:t>Администрация сельского поселения Александровский сельсовет муниципального района Бессоновский район Пензенской области (ИНН 5809012633, ОГРН 1025800681510)  (Пензенская область, Бессоновский район, с. Александровка, ул. Центральная, 9) ( по согласованию);</w:t>
      </w:r>
    </w:p>
    <w:p w14:paraId="4A82B839" w14:textId="77777777" w:rsidR="00BB7B9C" w:rsidRPr="00833D4A" w:rsidRDefault="00BB7B9C" w:rsidP="00BB7B9C">
      <w:pPr>
        <w:jc w:val="both"/>
        <w:rPr>
          <w:sz w:val="28"/>
          <w:szCs w:val="28"/>
        </w:rPr>
      </w:pPr>
      <w:r w:rsidRPr="00833D4A">
        <w:rPr>
          <w:sz w:val="28"/>
          <w:szCs w:val="28"/>
        </w:rPr>
        <w:lastRenderedPageBreak/>
        <w:t xml:space="preserve">- ООО РАО «Бессоновское» (ИНН 5809126454, ОГРН 10665809032442) (Пензенская область, Бессоновский район, с. Александровка, ул. Центральная, 8 «а» - ) ( по согласованию). </w:t>
      </w:r>
    </w:p>
    <w:p w14:paraId="13E2380E" w14:textId="77777777" w:rsidR="00BB7B9C" w:rsidRPr="00833D4A" w:rsidRDefault="00BB7B9C" w:rsidP="00BB7B9C">
      <w:pPr>
        <w:rPr>
          <w:b/>
          <w:sz w:val="28"/>
          <w:szCs w:val="28"/>
        </w:rPr>
      </w:pPr>
    </w:p>
    <w:p w14:paraId="688D204A" w14:textId="77777777" w:rsidR="00BB7B9C" w:rsidRPr="00833D4A" w:rsidRDefault="00BB7B9C" w:rsidP="00BB7B9C">
      <w:pPr>
        <w:rPr>
          <w:sz w:val="28"/>
          <w:szCs w:val="28"/>
        </w:rPr>
      </w:pPr>
      <w:r w:rsidRPr="00833D4A">
        <w:rPr>
          <w:sz w:val="28"/>
          <w:szCs w:val="28"/>
        </w:rPr>
        <w:t>Бессоновский сельсовет:</w:t>
      </w:r>
    </w:p>
    <w:p w14:paraId="091CA15C" w14:textId="77777777" w:rsidR="00BB7B9C" w:rsidRPr="00833D4A" w:rsidRDefault="00BB7B9C" w:rsidP="00BB7B9C">
      <w:pPr>
        <w:jc w:val="both"/>
        <w:rPr>
          <w:sz w:val="28"/>
          <w:szCs w:val="28"/>
        </w:rPr>
      </w:pPr>
      <w:r w:rsidRPr="00833D4A">
        <w:rPr>
          <w:sz w:val="28"/>
          <w:szCs w:val="28"/>
        </w:rPr>
        <w:t>- Администрация сельского поселения Бессоновский сельсовет муниципального района Бессоновский район Пензенской области (ИНН 5809012714, ОГРН 1025800680751) (Пензенская область, Бессоновский район, с. Бессоновка, ул. Центральная, 245, по согласованию);</w:t>
      </w:r>
    </w:p>
    <w:p w14:paraId="2A66FE2C" w14:textId="77777777" w:rsidR="00BB7B9C" w:rsidRPr="00833D4A" w:rsidRDefault="00BB7B9C" w:rsidP="00BB7B9C">
      <w:pPr>
        <w:jc w:val="both"/>
        <w:rPr>
          <w:sz w:val="28"/>
          <w:szCs w:val="28"/>
        </w:rPr>
      </w:pPr>
      <w:r w:rsidRPr="00833D4A">
        <w:rPr>
          <w:sz w:val="28"/>
          <w:szCs w:val="28"/>
        </w:rPr>
        <w:t>- МКП «Исток» (ИНН 5809000187, ОГРН 1055800905643) (Пензенская область, Бессоновский район, с. Бессоновка, ул. Компрессорная, д. 101) (по согласованию);</w:t>
      </w:r>
    </w:p>
    <w:p w14:paraId="4C3196DB" w14:textId="77777777" w:rsidR="00BB7B9C" w:rsidRPr="00833D4A" w:rsidRDefault="00BB7B9C" w:rsidP="00BB7B9C">
      <w:pPr>
        <w:jc w:val="both"/>
        <w:rPr>
          <w:sz w:val="28"/>
          <w:szCs w:val="28"/>
        </w:rPr>
      </w:pPr>
      <w:r w:rsidRPr="00833D4A">
        <w:rPr>
          <w:sz w:val="28"/>
          <w:szCs w:val="28"/>
        </w:rPr>
        <w:t>- ИП Пиксин Иван Петрович (ИНН 580902201493, ОГРНИП 309580921000011) (Пензенская область, Бессоновский район, с. Бессоновка,  ул. Пристанционная, 14-16) (по согласованию);</w:t>
      </w:r>
    </w:p>
    <w:p w14:paraId="2575243B" w14:textId="77777777" w:rsidR="00BB7B9C" w:rsidRPr="00833D4A" w:rsidRDefault="00BB7B9C" w:rsidP="00BB7B9C">
      <w:pPr>
        <w:jc w:val="both"/>
        <w:rPr>
          <w:sz w:val="28"/>
          <w:szCs w:val="28"/>
        </w:rPr>
      </w:pPr>
      <w:r w:rsidRPr="00833D4A">
        <w:rPr>
          <w:sz w:val="28"/>
          <w:szCs w:val="28"/>
        </w:rPr>
        <w:t>- ГБУЗ «Бессоновская районная больница» (ИНН 5809012707, ОГРН 1025800679772) (Пензенская область, Бессоновский район, с. Бессоновка, ул. Центральная, 206) (по согласованию);</w:t>
      </w:r>
    </w:p>
    <w:p w14:paraId="19FBA8A7" w14:textId="77777777" w:rsidR="00BB7B9C" w:rsidRPr="00833D4A" w:rsidRDefault="00BB7B9C" w:rsidP="00BB7B9C">
      <w:pPr>
        <w:jc w:val="both"/>
        <w:rPr>
          <w:sz w:val="28"/>
          <w:szCs w:val="28"/>
        </w:rPr>
      </w:pPr>
      <w:r w:rsidRPr="00833D4A">
        <w:rPr>
          <w:sz w:val="28"/>
          <w:szCs w:val="28"/>
        </w:rPr>
        <w:t>- ИП Авдонин Михаил Васильевич (ИНН 580901969155, ОГРНИП 311580908900010)  (Пензенская область, Бессоновский район,  с. Бессоновка, ул. Армейская, д. 41) (по согласованию);</w:t>
      </w:r>
    </w:p>
    <w:p w14:paraId="6681D181" w14:textId="77777777" w:rsidR="00BB7B9C" w:rsidRPr="00833D4A" w:rsidRDefault="00BB7B9C" w:rsidP="00BB7B9C">
      <w:pPr>
        <w:jc w:val="both"/>
        <w:rPr>
          <w:sz w:val="28"/>
          <w:szCs w:val="28"/>
        </w:rPr>
      </w:pPr>
      <w:r w:rsidRPr="00833D4A">
        <w:rPr>
          <w:sz w:val="28"/>
          <w:szCs w:val="28"/>
        </w:rPr>
        <w:t>- ИП Пиксин Алексей Петрович (ИНН 580900043957, ОГРНИП 304580911400015) (Пензенская область, Бессоновский район, с. Бессоновка, ул. Большой Колояр, д.107) (по согласованию).</w:t>
      </w:r>
    </w:p>
    <w:p w14:paraId="1D4F1C9B" w14:textId="77777777" w:rsidR="00BB7B9C" w:rsidRPr="00833D4A" w:rsidRDefault="00BB7B9C" w:rsidP="00BB7B9C">
      <w:pPr>
        <w:jc w:val="both"/>
        <w:rPr>
          <w:sz w:val="28"/>
          <w:szCs w:val="28"/>
        </w:rPr>
      </w:pPr>
      <w:r w:rsidRPr="00833D4A">
        <w:rPr>
          <w:sz w:val="28"/>
          <w:szCs w:val="28"/>
        </w:rPr>
        <w:t>-   ООО  ЧОО «БАРС+»  (ИНН 5809006044, ОГРН 1235800003350)(</w:t>
      </w:r>
      <w:r w:rsidRPr="00833D4A">
        <w:t xml:space="preserve"> </w:t>
      </w:r>
      <w:r w:rsidRPr="00833D4A">
        <w:rPr>
          <w:sz w:val="28"/>
          <w:szCs w:val="28"/>
        </w:rPr>
        <w:t xml:space="preserve"> Пензенская область, м. р-н Бессоновский, с. п. Бессоновский Сельсовет, с. Ухтинка, ул. Рябиновая, стр. 60А)</w:t>
      </w:r>
    </w:p>
    <w:p w14:paraId="7F091882" w14:textId="77777777" w:rsidR="00BB7B9C" w:rsidRPr="00833D4A" w:rsidRDefault="00BB7B9C" w:rsidP="00BB7B9C">
      <w:pPr>
        <w:jc w:val="both"/>
        <w:rPr>
          <w:sz w:val="28"/>
          <w:szCs w:val="28"/>
        </w:rPr>
      </w:pPr>
    </w:p>
    <w:p w14:paraId="1AFE27E4" w14:textId="77777777" w:rsidR="00BB7B9C" w:rsidRPr="00833D4A" w:rsidRDefault="00BB7B9C" w:rsidP="00BB7B9C">
      <w:pPr>
        <w:rPr>
          <w:sz w:val="28"/>
          <w:szCs w:val="28"/>
        </w:rPr>
      </w:pPr>
      <w:r w:rsidRPr="00833D4A">
        <w:rPr>
          <w:sz w:val="28"/>
          <w:szCs w:val="28"/>
        </w:rPr>
        <w:t>Вазерский сельсовет:</w:t>
      </w:r>
    </w:p>
    <w:p w14:paraId="234D28A0" w14:textId="77777777" w:rsidR="00BB7B9C" w:rsidRPr="00833D4A" w:rsidRDefault="00BB7B9C" w:rsidP="00BB7B9C">
      <w:pPr>
        <w:jc w:val="both"/>
        <w:rPr>
          <w:sz w:val="28"/>
          <w:szCs w:val="28"/>
        </w:rPr>
      </w:pPr>
      <w:r w:rsidRPr="00833D4A">
        <w:rPr>
          <w:sz w:val="28"/>
          <w:szCs w:val="28"/>
        </w:rPr>
        <w:t>- МКП «Жилсервис» (ИНН 5809126422, ОГРН 1065809032332) (Пензенская область, Бессоновский район, с. Вазерки, ул. Центральная, 1 «а») (по согласованию).</w:t>
      </w:r>
    </w:p>
    <w:p w14:paraId="621C50F3" w14:textId="77777777" w:rsidR="00BB7B9C" w:rsidRPr="00833D4A" w:rsidRDefault="00BB7B9C" w:rsidP="00BB7B9C">
      <w:pPr>
        <w:rPr>
          <w:b/>
          <w:sz w:val="28"/>
          <w:szCs w:val="28"/>
        </w:rPr>
      </w:pPr>
    </w:p>
    <w:p w14:paraId="735A5769" w14:textId="77777777" w:rsidR="00BB7B9C" w:rsidRPr="00833D4A" w:rsidRDefault="00BB7B9C" w:rsidP="00BB7B9C">
      <w:pPr>
        <w:jc w:val="both"/>
        <w:rPr>
          <w:sz w:val="28"/>
          <w:szCs w:val="28"/>
        </w:rPr>
      </w:pPr>
      <w:r w:rsidRPr="00833D4A">
        <w:rPr>
          <w:sz w:val="28"/>
          <w:szCs w:val="28"/>
        </w:rPr>
        <w:t>Грабовский сельский совет:</w:t>
      </w:r>
    </w:p>
    <w:p w14:paraId="6BD84EE1" w14:textId="77777777" w:rsidR="00BB7B9C" w:rsidRPr="00833D4A" w:rsidRDefault="00BB7B9C" w:rsidP="00BB7B9C">
      <w:pPr>
        <w:jc w:val="both"/>
        <w:rPr>
          <w:sz w:val="28"/>
          <w:szCs w:val="28"/>
        </w:rPr>
      </w:pPr>
      <w:r w:rsidRPr="00833D4A">
        <w:rPr>
          <w:sz w:val="28"/>
          <w:szCs w:val="28"/>
        </w:rPr>
        <w:t>-</w:t>
      </w:r>
      <w:r w:rsidRPr="00833D4A">
        <w:rPr>
          <w:b/>
          <w:sz w:val="28"/>
          <w:szCs w:val="28"/>
        </w:rPr>
        <w:t xml:space="preserve"> </w:t>
      </w:r>
      <w:r w:rsidRPr="00833D4A">
        <w:rPr>
          <w:sz w:val="28"/>
          <w:szCs w:val="28"/>
        </w:rPr>
        <w:t>Администрация сельского поселения Грабовский сельсовет (ИНН 5809901110, ОГРН 1115809001153) (Пензенская область, Бессоновский район, с. Грабово, ул. Центральная, 181) (по согласованию);</w:t>
      </w:r>
    </w:p>
    <w:p w14:paraId="6456F1C4" w14:textId="77777777" w:rsidR="00BB7B9C" w:rsidRPr="00833D4A" w:rsidRDefault="00BB7B9C" w:rsidP="00BB7B9C">
      <w:pPr>
        <w:jc w:val="both"/>
        <w:rPr>
          <w:sz w:val="28"/>
          <w:szCs w:val="28"/>
        </w:rPr>
      </w:pPr>
      <w:r w:rsidRPr="00833D4A">
        <w:rPr>
          <w:sz w:val="28"/>
          <w:szCs w:val="28"/>
        </w:rPr>
        <w:t>- МКП «Грабовское жилищно-коммунальное хозяйство» (ИНН 5809024847, ОГРН 1025800679717)  (Пензенская область, Бессоновский район, с. Грабово, ул. Центральная, 181) (по согласованию);</w:t>
      </w:r>
    </w:p>
    <w:p w14:paraId="7685D8EC" w14:textId="77777777" w:rsidR="00BB7B9C" w:rsidRPr="00833D4A" w:rsidRDefault="00BB7B9C" w:rsidP="00BB7B9C">
      <w:pPr>
        <w:jc w:val="both"/>
        <w:rPr>
          <w:sz w:val="28"/>
          <w:szCs w:val="28"/>
        </w:rPr>
      </w:pPr>
      <w:r w:rsidRPr="00833D4A">
        <w:rPr>
          <w:sz w:val="28"/>
          <w:szCs w:val="28"/>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«Грабовский дом социального обслуживания» (ИНН 5809012778, ОГРН 1025800678860) (Пензенская область, Бессоновский район,     с.  Грабово, ул. Центральная, 180) (по согласованию);</w:t>
      </w:r>
    </w:p>
    <w:p w14:paraId="07DFC515" w14:textId="77777777" w:rsidR="00BB7B9C" w:rsidRPr="00833D4A" w:rsidRDefault="00BB7B9C" w:rsidP="00BB7B9C">
      <w:pPr>
        <w:jc w:val="both"/>
        <w:rPr>
          <w:sz w:val="28"/>
          <w:szCs w:val="28"/>
        </w:rPr>
      </w:pPr>
      <w:r w:rsidRPr="00833D4A">
        <w:rPr>
          <w:sz w:val="28"/>
          <w:szCs w:val="28"/>
        </w:rPr>
        <w:lastRenderedPageBreak/>
        <w:t>- АО «Грабовский автомобильный завод» (ИНН 5809036360, ОГРН 1035800900816) (Пензенская область, Бессоновский район, с. Грабово,      ул. Кирпичная, 58, по согласованию);</w:t>
      </w:r>
    </w:p>
    <w:p w14:paraId="2E98671C" w14:textId="77777777" w:rsidR="00BB7B9C" w:rsidRPr="00833D4A" w:rsidRDefault="00BB7B9C" w:rsidP="00BB7B9C">
      <w:pPr>
        <w:jc w:val="both"/>
        <w:rPr>
          <w:sz w:val="28"/>
          <w:szCs w:val="28"/>
        </w:rPr>
      </w:pPr>
      <w:r w:rsidRPr="00833D4A">
        <w:rPr>
          <w:sz w:val="28"/>
          <w:szCs w:val="28"/>
        </w:rPr>
        <w:t>- ООО «Александровский спиртзавод №14» (ИНН 5806005902, ОГРН 1105827000025) (Пензенская область, Бессоновский район, с. Грабово, ул. Спиртзаводская, 8) (по согласованию).</w:t>
      </w:r>
    </w:p>
    <w:p w14:paraId="27B864A8" w14:textId="77777777" w:rsidR="00BB7B9C" w:rsidRPr="00833D4A" w:rsidRDefault="00BB7B9C" w:rsidP="00BB7B9C">
      <w:pPr>
        <w:jc w:val="both"/>
        <w:rPr>
          <w:b/>
          <w:sz w:val="28"/>
          <w:szCs w:val="28"/>
        </w:rPr>
      </w:pPr>
    </w:p>
    <w:p w14:paraId="67FA3F72" w14:textId="77777777" w:rsidR="00BB7B9C" w:rsidRPr="00833D4A" w:rsidRDefault="00BB7B9C" w:rsidP="00BB7B9C">
      <w:pPr>
        <w:jc w:val="both"/>
        <w:rPr>
          <w:sz w:val="28"/>
          <w:szCs w:val="28"/>
        </w:rPr>
      </w:pPr>
      <w:r w:rsidRPr="00833D4A">
        <w:rPr>
          <w:sz w:val="28"/>
          <w:szCs w:val="28"/>
        </w:rPr>
        <w:t>Кижеватовский сельсовет:</w:t>
      </w:r>
    </w:p>
    <w:p w14:paraId="0660DE05" w14:textId="77777777" w:rsidR="00BB7B9C" w:rsidRPr="00833D4A" w:rsidRDefault="00BB7B9C" w:rsidP="00BB7B9C">
      <w:pPr>
        <w:jc w:val="both"/>
        <w:rPr>
          <w:sz w:val="28"/>
          <w:szCs w:val="28"/>
        </w:rPr>
      </w:pPr>
      <w:r w:rsidRPr="00833D4A">
        <w:rPr>
          <w:sz w:val="28"/>
          <w:szCs w:val="28"/>
        </w:rPr>
        <w:t>- ИП Трофимова Ирина Петровна (ИНН 580901515056, ОГРНИП 311580901900029)  (Пензенская область, Бессоновский район, с. Кижеватово, ул. Большая дорога, 79) ( по согласованию).</w:t>
      </w:r>
    </w:p>
    <w:p w14:paraId="4D3224FB" w14:textId="77777777" w:rsidR="00BB7B9C" w:rsidRPr="00833D4A" w:rsidRDefault="00BB7B9C" w:rsidP="00BB7B9C">
      <w:pPr>
        <w:rPr>
          <w:b/>
          <w:sz w:val="28"/>
          <w:szCs w:val="28"/>
        </w:rPr>
      </w:pPr>
    </w:p>
    <w:p w14:paraId="17C18FBF" w14:textId="77777777" w:rsidR="00BB7B9C" w:rsidRPr="00833D4A" w:rsidRDefault="00BB7B9C" w:rsidP="00BB7B9C">
      <w:pPr>
        <w:jc w:val="both"/>
        <w:rPr>
          <w:sz w:val="28"/>
          <w:szCs w:val="28"/>
        </w:rPr>
      </w:pPr>
      <w:r w:rsidRPr="00833D4A">
        <w:rPr>
          <w:sz w:val="28"/>
          <w:szCs w:val="28"/>
        </w:rPr>
        <w:t>Сосновский сельсовет:</w:t>
      </w:r>
    </w:p>
    <w:p w14:paraId="77B44EB3" w14:textId="77777777" w:rsidR="00BB7B9C" w:rsidRPr="00833D4A" w:rsidRDefault="00BB7B9C" w:rsidP="00BB7B9C">
      <w:pPr>
        <w:jc w:val="both"/>
        <w:rPr>
          <w:sz w:val="28"/>
          <w:szCs w:val="28"/>
        </w:rPr>
      </w:pPr>
      <w:r w:rsidRPr="00833D4A">
        <w:rPr>
          <w:sz w:val="28"/>
          <w:szCs w:val="28"/>
        </w:rPr>
        <w:t>-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«Сосновский дом социального обслуживания» (ИНН 5809012030, ОГРН 1025800680180) (Пензенская область, Бессоновский район, с. Сосновка, ул. Заречная, 8) (по согласованию);</w:t>
      </w:r>
    </w:p>
    <w:p w14:paraId="5B3C31B2" w14:textId="77777777" w:rsidR="00BB7B9C" w:rsidRPr="00833D4A" w:rsidRDefault="00BB7B9C" w:rsidP="00BB7B9C">
      <w:pPr>
        <w:jc w:val="both"/>
        <w:rPr>
          <w:sz w:val="28"/>
          <w:szCs w:val="28"/>
        </w:rPr>
      </w:pPr>
      <w:r w:rsidRPr="00833D4A">
        <w:rPr>
          <w:sz w:val="28"/>
          <w:szCs w:val="28"/>
        </w:rPr>
        <w:t>- АО «Васильевская птицефабрика»  (ИНН 5809022198, ОГРН 1025800678771) (Пензенская область, Бессоновский район, д. Васильевка, ул. Центральная, 70) (по согласованию);</w:t>
      </w:r>
    </w:p>
    <w:p w14:paraId="2F4B5F7E" w14:textId="77777777" w:rsidR="00BB7B9C" w:rsidRPr="00833D4A" w:rsidRDefault="00BB7B9C" w:rsidP="00BB7B9C">
      <w:pPr>
        <w:jc w:val="both"/>
        <w:rPr>
          <w:sz w:val="28"/>
          <w:szCs w:val="28"/>
        </w:rPr>
      </w:pPr>
      <w:r w:rsidRPr="00833D4A">
        <w:rPr>
          <w:sz w:val="28"/>
          <w:szCs w:val="28"/>
        </w:rPr>
        <w:t>- Администрация сельского поселения Сосновский сельсовет муниципального района Бессоновский район Пензенской области (ИНН 5809012584, ОГРН 102580067986) (Пензенская область, Бессоновский район, с. Сосновка, ул. Асфальтная, 9) (по согласованию)</w:t>
      </w:r>
    </w:p>
    <w:p w14:paraId="799B38D7" w14:textId="77777777" w:rsidR="00BB7B9C" w:rsidRPr="00833D4A" w:rsidRDefault="00BB7B9C" w:rsidP="00BB7B9C">
      <w:pPr>
        <w:rPr>
          <w:b/>
          <w:sz w:val="28"/>
          <w:szCs w:val="28"/>
        </w:rPr>
      </w:pPr>
    </w:p>
    <w:p w14:paraId="52E088AA" w14:textId="77777777" w:rsidR="00BB7B9C" w:rsidRPr="00833D4A" w:rsidRDefault="00BB7B9C" w:rsidP="00BB7B9C">
      <w:pPr>
        <w:jc w:val="both"/>
        <w:rPr>
          <w:sz w:val="28"/>
          <w:szCs w:val="28"/>
        </w:rPr>
      </w:pPr>
      <w:r w:rsidRPr="00833D4A">
        <w:rPr>
          <w:sz w:val="28"/>
          <w:szCs w:val="28"/>
        </w:rPr>
        <w:t>Степановский сельсовет:</w:t>
      </w:r>
    </w:p>
    <w:p w14:paraId="0AE7C5A4" w14:textId="77777777" w:rsidR="00BB7B9C" w:rsidRPr="00833D4A" w:rsidRDefault="00BB7B9C" w:rsidP="00BB7B9C">
      <w:pPr>
        <w:jc w:val="both"/>
        <w:rPr>
          <w:sz w:val="28"/>
          <w:szCs w:val="28"/>
        </w:rPr>
      </w:pPr>
      <w:r w:rsidRPr="00833D4A">
        <w:rPr>
          <w:sz w:val="28"/>
          <w:szCs w:val="28"/>
        </w:rPr>
        <w:t>- ООО «Управляющая компания «Степановское ЖКХ» (ИНН 5809901079, ОГРН 1115809000890) (Пензенская область, Бессоновский район, с. Степановка, ул. Дорожная, 47 «а») (по согласованию).</w:t>
      </w:r>
    </w:p>
    <w:p w14:paraId="7895DCEC" w14:textId="77777777" w:rsidR="00BB7B9C" w:rsidRPr="00833D4A" w:rsidRDefault="00BB7B9C" w:rsidP="00BB7B9C">
      <w:pPr>
        <w:jc w:val="both"/>
        <w:rPr>
          <w:b/>
          <w:sz w:val="28"/>
          <w:szCs w:val="28"/>
        </w:rPr>
      </w:pPr>
    </w:p>
    <w:p w14:paraId="28493A5A" w14:textId="77777777" w:rsidR="00BB7B9C" w:rsidRPr="00833D4A" w:rsidRDefault="00BB7B9C" w:rsidP="00BB7B9C">
      <w:pPr>
        <w:jc w:val="both"/>
        <w:rPr>
          <w:sz w:val="28"/>
          <w:szCs w:val="28"/>
        </w:rPr>
      </w:pPr>
      <w:r w:rsidRPr="00833D4A">
        <w:rPr>
          <w:sz w:val="28"/>
          <w:szCs w:val="28"/>
        </w:rPr>
        <w:t>Чемодановский сельсовет:</w:t>
      </w:r>
    </w:p>
    <w:p w14:paraId="1C5068D6" w14:textId="77777777" w:rsidR="00BB7B9C" w:rsidRPr="00833D4A" w:rsidRDefault="00BB7B9C" w:rsidP="00BB7B9C">
      <w:pPr>
        <w:jc w:val="both"/>
        <w:rPr>
          <w:sz w:val="28"/>
          <w:szCs w:val="28"/>
        </w:rPr>
      </w:pPr>
      <w:r w:rsidRPr="00833D4A">
        <w:rPr>
          <w:sz w:val="28"/>
          <w:szCs w:val="28"/>
        </w:rPr>
        <w:t>- Администрация сельского поселения Чемодановский сельсовет муниципального района  Бессоновского район, Пензенской области (ИНН 5809013235, ОГРН 10258005680641)  (Пензенская область, Бессоновский район, с. Чемодановка,  ул. Генералова, д. 35) (по согласованию);</w:t>
      </w:r>
    </w:p>
    <w:p w14:paraId="53D2A0EC" w14:textId="77777777" w:rsidR="00BB7B9C" w:rsidRPr="00833D4A" w:rsidRDefault="00BB7B9C" w:rsidP="00BB7B9C">
      <w:pPr>
        <w:jc w:val="both"/>
        <w:rPr>
          <w:sz w:val="28"/>
          <w:szCs w:val="28"/>
        </w:rPr>
      </w:pPr>
      <w:r w:rsidRPr="00833D4A">
        <w:rPr>
          <w:sz w:val="28"/>
          <w:szCs w:val="28"/>
        </w:rPr>
        <w:t>- МКП «Родник» (ИНН 5809013235, ОГРН 1025800680641) (Пензенская область, Бессоновский район, с. Чемодановка, ул. Дорожная, 1 «а») (по согласованию).</w:t>
      </w:r>
    </w:p>
    <w:p w14:paraId="55A269A1" w14:textId="77777777" w:rsidR="00A30D61" w:rsidRPr="00833D4A" w:rsidRDefault="00A30D61" w:rsidP="00BB7B9C">
      <w:pPr>
        <w:jc w:val="both"/>
        <w:rPr>
          <w:sz w:val="28"/>
          <w:szCs w:val="28"/>
        </w:rPr>
      </w:pPr>
    </w:p>
    <w:p w14:paraId="32D972C8" w14:textId="5B1527BD" w:rsidR="00A30D61" w:rsidRPr="00833D4A" w:rsidRDefault="00A30D61" w:rsidP="00BB7B9C">
      <w:pPr>
        <w:jc w:val="both"/>
        <w:rPr>
          <w:sz w:val="28"/>
          <w:szCs w:val="28"/>
        </w:rPr>
        <w:sectPr w:rsidR="00A30D61" w:rsidRPr="00833D4A" w:rsidSect="00280F05">
          <w:pgSz w:w="11907" w:h="16840" w:code="9"/>
          <w:pgMar w:top="567" w:right="1134" w:bottom="567"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3EC5BA50" w14:textId="77777777" w:rsidTr="00EC6ABD">
        <w:trPr>
          <w:trHeight w:val="562"/>
        </w:trPr>
        <w:tc>
          <w:tcPr>
            <w:tcW w:w="9996" w:type="dxa"/>
          </w:tcPr>
          <w:p w14:paraId="615DC5D3" w14:textId="77777777" w:rsidR="00584F1D" w:rsidRPr="00833D4A" w:rsidRDefault="00584F1D" w:rsidP="00EC6ABD">
            <w:pPr>
              <w:jc w:val="center"/>
              <w:rPr>
                <w:b/>
                <w:sz w:val="22"/>
                <w:szCs w:val="22"/>
              </w:rPr>
            </w:pPr>
            <w:r w:rsidRPr="00833D4A">
              <w:rPr>
                <w:b/>
                <w:sz w:val="22"/>
                <w:szCs w:val="22"/>
              </w:rPr>
              <w:lastRenderedPageBreak/>
              <w:t>ПОСТАНОВЛЕНИЕ АДМИНИСТРАЦИЯ БЕССОНОВСКОГО РАЙОНА</w:t>
            </w:r>
          </w:p>
          <w:p w14:paraId="657B1AF3"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2C4DDA4F" w14:textId="77777777" w:rsidTr="00EC6ABD">
        <w:trPr>
          <w:trHeight w:val="437"/>
        </w:trPr>
        <w:tc>
          <w:tcPr>
            <w:tcW w:w="9996" w:type="dxa"/>
          </w:tcPr>
          <w:p w14:paraId="42896754" w14:textId="0EC57869" w:rsidR="00584F1D" w:rsidRPr="00833D4A" w:rsidRDefault="00584F1D" w:rsidP="00EC6ABD">
            <w:pPr>
              <w:jc w:val="center"/>
              <w:rPr>
                <w:b/>
                <w:sz w:val="22"/>
                <w:szCs w:val="22"/>
              </w:rPr>
            </w:pPr>
            <w:r w:rsidRPr="00833D4A">
              <w:rPr>
                <w:sz w:val="22"/>
                <w:szCs w:val="22"/>
              </w:rPr>
              <w:t>от 25 марта 2026 года № 30</w:t>
            </w:r>
            <w:r w:rsidRPr="00833D4A">
              <w:rPr>
                <w:sz w:val="22"/>
                <w:szCs w:val="22"/>
              </w:rPr>
              <w:t>4</w:t>
            </w:r>
          </w:p>
        </w:tc>
      </w:tr>
      <w:tr w:rsidR="00584F1D" w:rsidRPr="00833D4A" w14:paraId="01F32BDC" w14:textId="77777777" w:rsidTr="00EC6ABD">
        <w:trPr>
          <w:trHeight w:val="694"/>
        </w:trPr>
        <w:tc>
          <w:tcPr>
            <w:tcW w:w="9996" w:type="dxa"/>
            <w:vAlign w:val="center"/>
          </w:tcPr>
          <w:p w14:paraId="6219ECDE" w14:textId="77777777" w:rsidR="00584F1D" w:rsidRDefault="00584F1D" w:rsidP="00EC6ABD">
            <w:pPr>
              <w:pStyle w:val="ConsPlusTitle"/>
              <w:widowControl/>
              <w:jc w:val="center"/>
              <w:rPr>
                <w:bCs w:val="0"/>
                <w:sz w:val="22"/>
                <w:szCs w:val="22"/>
              </w:rPr>
            </w:pPr>
            <w:r w:rsidRPr="00833D4A">
              <w:rPr>
                <w:bCs w:val="0"/>
                <w:sz w:val="22"/>
                <w:szCs w:val="22"/>
              </w:rPr>
              <w:t>Об утверждении Положения о системе оплаты труда работников муниципального бюджетного учреждения «Бессоновский комплексный центр социального облуживания населения»</w:t>
            </w:r>
          </w:p>
          <w:p w14:paraId="41BCC58B" w14:textId="2C0F4D6C" w:rsidR="008C6392" w:rsidRPr="00833D4A" w:rsidRDefault="008C6392" w:rsidP="00EC6ABD">
            <w:pPr>
              <w:pStyle w:val="ConsPlusTitle"/>
              <w:widowControl/>
              <w:jc w:val="center"/>
              <w:rPr>
                <w:b w:val="0"/>
                <w:sz w:val="22"/>
                <w:szCs w:val="22"/>
              </w:rPr>
            </w:pPr>
          </w:p>
        </w:tc>
      </w:tr>
    </w:tbl>
    <w:p w14:paraId="5040F1A0" w14:textId="6E778FC8" w:rsidR="00584F1D" w:rsidRPr="008C6392" w:rsidRDefault="00584F1D" w:rsidP="00584F1D">
      <w:pPr>
        <w:jc w:val="both"/>
        <w:rPr>
          <w:b/>
          <w:sz w:val="28"/>
        </w:rPr>
      </w:pPr>
      <w:r w:rsidRPr="00833D4A">
        <w:rPr>
          <w:sz w:val="28"/>
        </w:rPr>
        <w:t xml:space="preserve">                 В соответствии с Положением об установлении систем оплаты труда работников муниципальных бюджетных, автономных и казенных учреждений Бессоновского района, утвержденным постановлением главы администрации Бессоновского района пензенской области от 16.12.2008 № 1387 "О введении новых систем оплаты труда работников муниципальных бюджетных, автономных и казенных учреждений Бессоновского района, оплата труда которых осуществляется на основе Единой тарифной сетки" (с последующими изменениями),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833D4A">
        <w:rPr>
          <w:b/>
          <w:sz w:val="28"/>
        </w:rPr>
        <w:t>постановляет:</w:t>
      </w:r>
    </w:p>
    <w:p w14:paraId="34024791" w14:textId="4DB7F076" w:rsidR="00584F1D" w:rsidRPr="008C6392" w:rsidRDefault="00584F1D" w:rsidP="00005D39">
      <w:pPr>
        <w:numPr>
          <w:ilvl w:val="0"/>
          <w:numId w:val="10"/>
        </w:numPr>
        <w:tabs>
          <w:tab w:val="left" w:pos="0"/>
        </w:tabs>
        <w:ind w:left="0" w:firstLine="0"/>
        <w:jc w:val="both"/>
        <w:rPr>
          <w:sz w:val="28"/>
        </w:rPr>
      </w:pPr>
      <w:r w:rsidRPr="00833D4A">
        <w:rPr>
          <w:sz w:val="28"/>
        </w:rPr>
        <w:t xml:space="preserve"> Утвердить </w:t>
      </w:r>
      <w:r w:rsidR="008C6392" w:rsidRPr="00833D4A">
        <w:rPr>
          <w:sz w:val="28"/>
        </w:rPr>
        <w:t>прилагаемое Положение</w:t>
      </w:r>
      <w:r w:rsidRPr="00833D4A">
        <w:rPr>
          <w:sz w:val="28"/>
        </w:rPr>
        <w:t xml:space="preserve"> о системе оплаты труда работников муниципального бюджетного учреждения «Бессоновский комплексный центр социального обслуживания населения».</w:t>
      </w:r>
    </w:p>
    <w:p w14:paraId="56804C1B" w14:textId="77777777" w:rsidR="00584F1D" w:rsidRPr="00833D4A" w:rsidRDefault="00584F1D" w:rsidP="00005D39">
      <w:pPr>
        <w:numPr>
          <w:ilvl w:val="0"/>
          <w:numId w:val="10"/>
        </w:numPr>
        <w:tabs>
          <w:tab w:val="left" w:pos="0"/>
        </w:tabs>
        <w:ind w:left="0" w:firstLine="0"/>
        <w:jc w:val="both"/>
        <w:rPr>
          <w:sz w:val="28"/>
        </w:rPr>
      </w:pPr>
      <w:r w:rsidRPr="00833D4A">
        <w:rPr>
          <w:sz w:val="28"/>
        </w:rPr>
        <w:t xml:space="preserve"> Признать утратившим силу постановления администрации Бессоновского района Пензенской области: </w:t>
      </w:r>
    </w:p>
    <w:p w14:paraId="12F49E20" w14:textId="77777777" w:rsidR="00584F1D" w:rsidRPr="00833D4A" w:rsidRDefault="00584F1D" w:rsidP="00584F1D">
      <w:pPr>
        <w:tabs>
          <w:tab w:val="left" w:pos="709"/>
        </w:tabs>
        <w:ind w:left="496"/>
        <w:jc w:val="both"/>
        <w:rPr>
          <w:sz w:val="28"/>
        </w:rPr>
      </w:pPr>
      <w:r w:rsidRPr="00833D4A">
        <w:rPr>
          <w:sz w:val="28"/>
        </w:rPr>
        <w:t>-  от 16.06.2025 г. № 649 «Об утверждении Положения о системе оплаты труда работников муниципального бюджетного учреждения «Бессоновский комплексный центр социального обслуживания населения»,</w:t>
      </w:r>
    </w:p>
    <w:p w14:paraId="4D62DDD5" w14:textId="77777777" w:rsidR="00584F1D" w:rsidRPr="00833D4A" w:rsidRDefault="00584F1D" w:rsidP="00584F1D">
      <w:pPr>
        <w:tabs>
          <w:tab w:val="left" w:pos="709"/>
        </w:tabs>
        <w:ind w:left="496"/>
        <w:jc w:val="both"/>
        <w:rPr>
          <w:sz w:val="28"/>
        </w:rPr>
      </w:pPr>
      <w:r w:rsidRPr="00833D4A">
        <w:rPr>
          <w:sz w:val="28"/>
        </w:rPr>
        <w:t>-  от 12.11.2025 г. № 1151 «О внесении изменений в Положение о системе оплаты труда работников муниципального бюджетного учреждения «Бессоновский комплексный центр социального обслуживания населения», утвержденное постановлением администрации Бессоновского района Пензенской области от 16.06.2025 г. № 649.</w:t>
      </w:r>
    </w:p>
    <w:p w14:paraId="64E514A9" w14:textId="77777777" w:rsidR="00584F1D" w:rsidRPr="00833D4A" w:rsidRDefault="00584F1D" w:rsidP="00005D39">
      <w:pPr>
        <w:numPr>
          <w:ilvl w:val="0"/>
          <w:numId w:val="10"/>
        </w:numPr>
        <w:tabs>
          <w:tab w:val="left" w:pos="0"/>
        </w:tabs>
        <w:ind w:left="0" w:firstLine="0"/>
        <w:jc w:val="both"/>
        <w:rPr>
          <w:sz w:val="28"/>
        </w:rPr>
      </w:pPr>
      <w:r w:rsidRPr="00833D4A">
        <w:rPr>
          <w:sz w:val="28"/>
        </w:rPr>
        <w:t xml:space="preserve">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689BA170" w14:textId="69BC4F05" w:rsidR="00584F1D" w:rsidRPr="00833D4A" w:rsidRDefault="00584F1D" w:rsidP="00005D39">
      <w:pPr>
        <w:numPr>
          <w:ilvl w:val="0"/>
          <w:numId w:val="10"/>
        </w:numPr>
        <w:ind w:left="0" w:firstLine="0"/>
        <w:jc w:val="both"/>
        <w:rPr>
          <w:sz w:val="28"/>
        </w:rPr>
      </w:pPr>
      <w:r w:rsidRPr="00833D4A">
        <w:rPr>
          <w:sz w:val="28"/>
        </w:rPr>
        <w:t xml:space="preserve"> Настоящее постановление вступает в силу на следующий день после дня его официального </w:t>
      </w:r>
      <w:r w:rsidR="008C6392" w:rsidRPr="00833D4A">
        <w:rPr>
          <w:sz w:val="28"/>
        </w:rPr>
        <w:t>опубликования и</w:t>
      </w:r>
      <w:r w:rsidRPr="00833D4A">
        <w:rPr>
          <w:sz w:val="28"/>
        </w:rPr>
        <w:t xml:space="preserve"> распространяется </w:t>
      </w:r>
      <w:r w:rsidR="008C6392" w:rsidRPr="00833D4A">
        <w:rPr>
          <w:sz w:val="28"/>
        </w:rPr>
        <w:t>на правоотношения,</w:t>
      </w:r>
      <w:r w:rsidRPr="00833D4A">
        <w:rPr>
          <w:sz w:val="28"/>
        </w:rPr>
        <w:t xml:space="preserve"> возникшие с 01 января 2026 года.</w:t>
      </w:r>
    </w:p>
    <w:p w14:paraId="0515CC27" w14:textId="77777777" w:rsidR="00584F1D" w:rsidRPr="00833D4A" w:rsidRDefault="00584F1D" w:rsidP="00005D39">
      <w:pPr>
        <w:numPr>
          <w:ilvl w:val="0"/>
          <w:numId w:val="10"/>
        </w:numPr>
        <w:ind w:left="0" w:firstLine="0"/>
        <w:jc w:val="both"/>
        <w:rPr>
          <w:sz w:val="28"/>
        </w:rPr>
      </w:pPr>
      <w:r w:rsidRPr="00833D4A">
        <w:rPr>
          <w:sz w:val="28"/>
        </w:rPr>
        <w:t xml:space="preserve"> Контроль за исполнением настоящего постановления возложить на заместителя главы администрации Бессоновского района Пензенской области, курирующего вопросы социальной сферы.</w:t>
      </w:r>
    </w:p>
    <w:p w14:paraId="3045B8CE" w14:textId="77777777" w:rsidR="00584F1D" w:rsidRPr="00833D4A" w:rsidRDefault="00584F1D" w:rsidP="00584F1D">
      <w:pPr>
        <w:jc w:val="both"/>
        <w:rPr>
          <w:sz w:val="28"/>
        </w:rPr>
      </w:pPr>
    </w:p>
    <w:p w14:paraId="7DCF78FF" w14:textId="77777777" w:rsidR="00584F1D" w:rsidRPr="00833D4A" w:rsidRDefault="00584F1D" w:rsidP="00584F1D">
      <w:pPr>
        <w:jc w:val="both"/>
        <w:rPr>
          <w:sz w:val="28"/>
        </w:rPr>
      </w:pPr>
    </w:p>
    <w:p w14:paraId="1B61B764" w14:textId="77777777" w:rsidR="00584F1D" w:rsidRPr="00833D4A" w:rsidRDefault="00584F1D" w:rsidP="00584F1D">
      <w:pPr>
        <w:jc w:val="both"/>
        <w:rPr>
          <w:sz w:val="28"/>
        </w:rPr>
      </w:pPr>
    </w:p>
    <w:p w14:paraId="0EC52869" w14:textId="77777777" w:rsidR="00584F1D" w:rsidRPr="00833D4A" w:rsidRDefault="00584F1D" w:rsidP="00584F1D">
      <w:pPr>
        <w:jc w:val="both"/>
        <w:rPr>
          <w:sz w:val="28"/>
        </w:rPr>
      </w:pPr>
    </w:p>
    <w:p w14:paraId="3CABF6A6" w14:textId="77777777" w:rsidR="00584F1D" w:rsidRPr="00833D4A" w:rsidRDefault="00584F1D" w:rsidP="00584F1D">
      <w:pPr>
        <w:jc w:val="both"/>
        <w:rPr>
          <w:sz w:val="28"/>
        </w:rPr>
      </w:pPr>
    </w:p>
    <w:p w14:paraId="2C22021E" w14:textId="77777777" w:rsidR="00584F1D" w:rsidRPr="00833D4A" w:rsidRDefault="00584F1D" w:rsidP="00584F1D">
      <w:pPr>
        <w:rPr>
          <w:sz w:val="28"/>
        </w:rPr>
      </w:pPr>
      <w:r w:rsidRPr="00833D4A">
        <w:rPr>
          <w:sz w:val="28"/>
        </w:rPr>
        <w:t xml:space="preserve">Исполняющий полномочия главы </w:t>
      </w:r>
    </w:p>
    <w:p w14:paraId="2FB7FB23" w14:textId="77777777" w:rsidR="00584F1D" w:rsidRPr="00833D4A" w:rsidRDefault="00584F1D" w:rsidP="00584F1D">
      <w:pPr>
        <w:rPr>
          <w:sz w:val="28"/>
        </w:rPr>
      </w:pPr>
      <w:r w:rsidRPr="00833D4A">
        <w:rPr>
          <w:sz w:val="28"/>
        </w:rPr>
        <w:t>Бессоновского района                                                                   А.В. Карагодин</w:t>
      </w:r>
    </w:p>
    <w:p w14:paraId="633A39D3" w14:textId="78306CCC" w:rsidR="008C6392" w:rsidRDefault="008C6392">
      <w:pPr>
        <w:rPr>
          <w:sz w:val="28"/>
          <w:szCs w:val="28"/>
        </w:rPr>
      </w:pPr>
      <w:r>
        <w:rPr>
          <w:sz w:val="28"/>
          <w:szCs w:val="28"/>
        </w:rPr>
        <w:br w:type="page"/>
      </w:r>
    </w:p>
    <w:p w14:paraId="4D7D37D4" w14:textId="77777777" w:rsidR="00584F1D" w:rsidRPr="00833D4A" w:rsidRDefault="00584F1D" w:rsidP="00584F1D">
      <w:pPr>
        <w:shd w:val="clear" w:color="auto" w:fill="FFFFFF"/>
        <w:spacing w:after="240"/>
        <w:contextualSpacing/>
        <w:jc w:val="right"/>
        <w:textAlignment w:val="baseline"/>
        <w:outlineLvl w:val="1"/>
        <w:rPr>
          <w:bCs/>
          <w:sz w:val="28"/>
          <w:szCs w:val="28"/>
        </w:rPr>
      </w:pPr>
      <w:r w:rsidRPr="00833D4A">
        <w:rPr>
          <w:bCs/>
          <w:sz w:val="28"/>
          <w:szCs w:val="28"/>
        </w:rPr>
        <w:lastRenderedPageBreak/>
        <w:t>Приложение</w:t>
      </w:r>
    </w:p>
    <w:p w14:paraId="57D39236" w14:textId="77777777" w:rsidR="00584F1D" w:rsidRPr="00833D4A" w:rsidRDefault="00584F1D" w:rsidP="00584F1D">
      <w:pPr>
        <w:shd w:val="clear" w:color="auto" w:fill="FFFFFF"/>
        <w:spacing w:after="240"/>
        <w:contextualSpacing/>
        <w:jc w:val="right"/>
        <w:textAlignment w:val="baseline"/>
        <w:outlineLvl w:val="1"/>
        <w:rPr>
          <w:bCs/>
          <w:sz w:val="28"/>
          <w:szCs w:val="28"/>
        </w:rPr>
      </w:pPr>
      <w:r w:rsidRPr="00833D4A">
        <w:rPr>
          <w:bCs/>
          <w:sz w:val="28"/>
          <w:szCs w:val="28"/>
        </w:rPr>
        <w:t xml:space="preserve"> к постановлению администрации</w:t>
      </w:r>
    </w:p>
    <w:p w14:paraId="6A9D056B" w14:textId="005F41D1" w:rsidR="00584F1D" w:rsidRPr="00833D4A" w:rsidRDefault="00584F1D" w:rsidP="00584F1D">
      <w:pPr>
        <w:shd w:val="clear" w:color="auto" w:fill="FFFFFF"/>
        <w:spacing w:after="240"/>
        <w:contextualSpacing/>
        <w:jc w:val="right"/>
        <w:textAlignment w:val="baseline"/>
        <w:outlineLvl w:val="1"/>
        <w:rPr>
          <w:bCs/>
          <w:sz w:val="28"/>
          <w:szCs w:val="28"/>
        </w:rPr>
      </w:pPr>
      <w:r w:rsidRPr="00833D4A">
        <w:rPr>
          <w:bCs/>
          <w:sz w:val="28"/>
          <w:szCs w:val="28"/>
        </w:rPr>
        <w:t xml:space="preserve">Бессоновского </w:t>
      </w:r>
      <w:r w:rsidR="008C6392" w:rsidRPr="00833D4A">
        <w:rPr>
          <w:bCs/>
          <w:sz w:val="28"/>
          <w:szCs w:val="28"/>
        </w:rPr>
        <w:t>района Пензенской</w:t>
      </w:r>
      <w:r w:rsidRPr="00833D4A">
        <w:rPr>
          <w:bCs/>
          <w:sz w:val="28"/>
          <w:szCs w:val="28"/>
        </w:rPr>
        <w:t xml:space="preserve"> области</w:t>
      </w:r>
    </w:p>
    <w:p w14:paraId="24E5D7FA" w14:textId="217F257F" w:rsidR="00584F1D" w:rsidRPr="00833D4A" w:rsidRDefault="00584F1D" w:rsidP="00584F1D">
      <w:pPr>
        <w:shd w:val="clear" w:color="auto" w:fill="FFFFFF"/>
        <w:spacing w:after="240"/>
        <w:contextualSpacing/>
        <w:jc w:val="right"/>
        <w:textAlignment w:val="baseline"/>
        <w:outlineLvl w:val="1"/>
        <w:rPr>
          <w:bCs/>
          <w:sz w:val="28"/>
          <w:szCs w:val="28"/>
        </w:rPr>
      </w:pPr>
      <w:r w:rsidRPr="00833D4A">
        <w:rPr>
          <w:bCs/>
          <w:sz w:val="28"/>
          <w:szCs w:val="28"/>
        </w:rPr>
        <w:t xml:space="preserve">от </w:t>
      </w:r>
      <w:r w:rsidR="008C6392" w:rsidRPr="00833D4A">
        <w:rPr>
          <w:bCs/>
          <w:sz w:val="28"/>
          <w:szCs w:val="28"/>
        </w:rPr>
        <w:t>25.03.2026 №</w:t>
      </w:r>
      <w:r w:rsidRPr="00833D4A">
        <w:rPr>
          <w:bCs/>
          <w:sz w:val="28"/>
          <w:szCs w:val="28"/>
        </w:rPr>
        <w:t xml:space="preserve"> 304</w:t>
      </w:r>
    </w:p>
    <w:p w14:paraId="209B6033" w14:textId="77777777" w:rsidR="00584F1D" w:rsidRPr="00833D4A" w:rsidRDefault="00584F1D" w:rsidP="00584F1D">
      <w:pPr>
        <w:shd w:val="clear" w:color="auto" w:fill="FFFFFF"/>
        <w:spacing w:after="240"/>
        <w:contextualSpacing/>
        <w:textAlignment w:val="baseline"/>
        <w:outlineLvl w:val="1"/>
        <w:rPr>
          <w:bCs/>
          <w:sz w:val="28"/>
          <w:szCs w:val="28"/>
        </w:rPr>
      </w:pPr>
    </w:p>
    <w:p w14:paraId="03C637DB" w14:textId="77777777" w:rsidR="00584F1D" w:rsidRPr="00833D4A" w:rsidRDefault="00584F1D" w:rsidP="00584F1D">
      <w:pPr>
        <w:shd w:val="clear" w:color="auto" w:fill="FFFFFF"/>
        <w:spacing w:after="240"/>
        <w:contextualSpacing/>
        <w:textAlignment w:val="baseline"/>
        <w:outlineLvl w:val="1"/>
        <w:rPr>
          <w:b/>
          <w:bCs/>
          <w:sz w:val="28"/>
          <w:szCs w:val="28"/>
        </w:rPr>
      </w:pPr>
      <w:r w:rsidRPr="00833D4A">
        <w:rPr>
          <w:bCs/>
          <w:sz w:val="28"/>
          <w:szCs w:val="28"/>
        </w:rPr>
        <w:br/>
      </w:r>
      <w:r w:rsidRPr="00833D4A">
        <w:rPr>
          <w:b/>
          <w:bCs/>
          <w:sz w:val="28"/>
          <w:szCs w:val="28"/>
        </w:rPr>
        <w:t>Положение</w:t>
      </w:r>
    </w:p>
    <w:p w14:paraId="6659904B" w14:textId="2A1634B0" w:rsidR="00584F1D" w:rsidRPr="00833D4A" w:rsidRDefault="00584F1D" w:rsidP="00584F1D">
      <w:pPr>
        <w:shd w:val="clear" w:color="auto" w:fill="FFFFFF"/>
        <w:spacing w:after="240"/>
        <w:contextualSpacing/>
        <w:textAlignment w:val="baseline"/>
        <w:outlineLvl w:val="1"/>
        <w:rPr>
          <w:b/>
          <w:bCs/>
          <w:sz w:val="28"/>
          <w:szCs w:val="28"/>
        </w:rPr>
      </w:pPr>
      <w:r w:rsidRPr="00833D4A">
        <w:rPr>
          <w:b/>
          <w:bCs/>
          <w:sz w:val="28"/>
          <w:szCs w:val="28"/>
        </w:rPr>
        <w:t xml:space="preserve">о системе оплаты </w:t>
      </w:r>
      <w:r w:rsidR="008C6392" w:rsidRPr="00833D4A">
        <w:rPr>
          <w:b/>
          <w:bCs/>
          <w:sz w:val="28"/>
          <w:szCs w:val="28"/>
        </w:rPr>
        <w:t>труда работников</w:t>
      </w:r>
      <w:r w:rsidRPr="00833D4A">
        <w:rPr>
          <w:b/>
          <w:bCs/>
          <w:sz w:val="28"/>
          <w:szCs w:val="28"/>
        </w:rPr>
        <w:t xml:space="preserve"> муниципального бюджетного </w:t>
      </w:r>
      <w:r w:rsidR="008C6392" w:rsidRPr="00833D4A">
        <w:rPr>
          <w:b/>
          <w:bCs/>
          <w:sz w:val="28"/>
          <w:szCs w:val="28"/>
        </w:rPr>
        <w:t>учреждения «</w:t>
      </w:r>
      <w:r w:rsidRPr="00833D4A">
        <w:rPr>
          <w:b/>
          <w:bCs/>
          <w:sz w:val="28"/>
          <w:szCs w:val="28"/>
        </w:rPr>
        <w:t>Бессоновский комплексный центр социального обслуживания населения»</w:t>
      </w:r>
    </w:p>
    <w:p w14:paraId="15016EE1" w14:textId="77777777" w:rsidR="00584F1D" w:rsidRPr="00833D4A" w:rsidRDefault="00584F1D" w:rsidP="00584F1D">
      <w:pPr>
        <w:shd w:val="clear" w:color="auto" w:fill="FFFFFF"/>
        <w:spacing w:after="240"/>
        <w:contextualSpacing/>
        <w:textAlignment w:val="baseline"/>
        <w:outlineLvl w:val="1"/>
        <w:rPr>
          <w:b/>
          <w:bCs/>
          <w:sz w:val="28"/>
          <w:szCs w:val="28"/>
        </w:rPr>
      </w:pPr>
    </w:p>
    <w:p w14:paraId="73077B36" w14:textId="77777777" w:rsidR="00584F1D" w:rsidRPr="00833D4A" w:rsidRDefault="00584F1D" w:rsidP="00584F1D">
      <w:pPr>
        <w:spacing w:after="240" w:line="262" w:lineRule="atLeast"/>
        <w:textAlignment w:val="baseline"/>
        <w:outlineLvl w:val="2"/>
        <w:rPr>
          <w:b/>
          <w:bCs/>
          <w:sz w:val="28"/>
          <w:szCs w:val="28"/>
        </w:rPr>
      </w:pPr>
      <w:r w:rsidRPr="00833D4A">
        <w:rPr>
          <w:b/>
          <w:bCs/>
          <w:sz w:val="28"/>
          <w:szCs w:val="28"/>
        </w:rPr>
        <w:t>1. Общие положения</w:t>
      </w:r>
    </w:p>
    <w:p w14:paraId="010EBFC8"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xml:space="preserve">1.1. Настоящее Положение о системе оплаты труда работников </w:t>
      </w:r>
      <w:r w:rsidRPr="00833D4A">
        <w:rPr>
          <w:bCs/>
          <w:sz w:val="28"/>
          <w:szCs w:val="28"/>
        </w:rPr>
        <w:t>Муниципального бюджетного учреждения «Бессоновский комплексный центр социального обслуживания населения»</w:t>
      </w:r>
      <w:r w:rsidRPr="00833D4A">
        <w:rPr>
          <w:sz w:val="28"/>
          <w:szCs w:val="28"/>
        </w:rPr>
        <w:t xml:space="preserve"> (далее - Положение) разработано в соответствии со </w:t>
      </w:r>
      <w:hyperlink r:id="rId17" w:anchor="8Q40M3" w:history="1">
        <w:r w:rsidRPr="00833D4A">
          <w:rPr>
            <w:sz w:val="28"/>
            <w:szCs w:val="28"/>
          </w:rPr>
          <w:t>статьей 144 Трудового кодекса Российской Федерации</w:t>
        </w:r>
      </w:hyperlink>
      <w:r w:rsidRPr="00833D4A">
        <w:rPr>
          <w:sz w:val="28"/>
          <w:szCs w:val="28"/>
        </w:rPr>
        <w:t> с целью обеспечения заинтересованности социальных и иных работников в конечных результатах труда, совершенствования управления финансовыми, материальными и кадровыми ресурсами организации.</w:t>
      </w:r>
    </w:p>
    <w:p w14:paraId="2DE00432"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1.2. Настоящее Положение включает в себя:</w:t>
      </w:r>
    </w:p>
    <w:p w14:paraId="060DAFE9"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размеры окладов (должностных окладов), ставок заработной платы по профессиональным квалификационным группам (далее - ПКГ);</w:t>
      </w:r>
    </w:p>
    <w:p w14:paraId="56223008"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рекомендуемые размеры повышающих коэффициентов к окладам;</w:t>
      </w:r>
    </w:p>
    <w:p w14:paraId="789995CE"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условия осуществления и размеры выплат компенсационного характера в соответствии с утвержденным перечнем видов выплат компенсационного характера (за счет всех источников финансирования), критерии их установления;</w:t>
      </w:r>
    </w:p>
    <w:p w14:paraId="371501C3"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выплаты стимулирующего характера в соответствии с утвержденным перечнем видов выплат стимулирующего характера (за счет всех источников финансирования), критерии их установления;</w:t>
      </w:r>
    </w:p>
    <w:p w14:paraId="3BF16E7B"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условия оплаты труда руководителя организации и главного бухгалтера.</w:t>
      </w:r>
    </w:p>
    <w:p w14:paraId="382839F4"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1.3. Условия оплаты труда, включая размер оклада (должностного оклада) работника, ставки заработной платы, повышающие коэффициенты к окладам, выплаты компенсационного характера, выплаты стимулирующего характера являются обязательными для включения в трудовой договор.</w:t>
      </w:r>
    </w:p>
    <w:p w14:paraId="7A44143D"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на других условиях, определенных трудовым договором и не противоречащих действующему законодательству.</w:t>
      </w:r>
    </w:p>
    <w:p w14:paraId="20C956C2"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1.5.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14:paraId="671207D9"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1.6.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w:t>
      </w:r>
      <w:hyperlink r:id="rId18" w:anchor="64U0IK" w:history="1">
        <w:r w:rsidRPr="00833D4A">
          <w:rPr>
            <w:sz w:val="28"/>
            <w:szCs w:val="28"/>
          </w:rPr>
          <w:t>Трудовым кодексом Российской Федерации</w:t>
        </w:r>
      </w:hyperlink>
      <w:r w:rsidRPr="00833D4A">
        <w:rPr>
          <w:sz w:val="28"/>
          <w:szCs w:val="28"/>
        </w:rPr>
        <w:t>.</w:t>
      </w:r>
    </w:p>
    <w:p w14:paraId="39C3F297"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lastRenderedPageBreak/>
        <w:t>1.7. Наименования должностей руководителей, специалистов, служащих, профессий рабочих и квалификационные требования к ним должны соответствовать наименованиям и требованиям, указанным в Едином квалификационном справочнике должностей руководителей, специалистов и служащих, Едином тарифно-квалификационном справочнике работ и профессий рабочих.</w:t>
      </w:r>
    </w:p>
    <w:p w14:paraId="2D3E4DC5"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 xml:space="preserve">1.8. Система оплаты труда (в том числе тарифные системы оплаты труда) работников </w:t>
      </w:r>
      <w:r w:rsidRPr="00833D4A">
        <w:rPr>
          <w:bCs/>
          <w:sz w:val="28"/>
          <w:szCs w:val="28"/>
        </w:rPr>
        <w:t>Муниципального бюджетного учреждения «Бессоновский комплексный центр социального обслуживания населения»</w:t>
      </w:r>
      <w:r w:rsidRPr="00833D4A">
        <w:rPr>
          <w:sz w:val="28"/>
          <w:szCs w:val="28"/>
        </w:rPr>
        <w:t xml:space="preserve"> (далее - организация), включая размеры окладов (должностных окладов), ставок заработной платы, выплат компенсационного и стимулирующего характера, повышающие коэффициенты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Пензенской области, а также настоящим Положением.</w:t>
      </w:r>
    </w:p>
    <w:p w14:paraId="4A3A39E9"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1.9. Размер оплаты труда работников, состоящий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(доплаты и надбавки компенсационного характера, в том числе за работу в условиях, отклоняющихся от нормальных, и иных выплат компенсационного характера) и стимулирующих выплат (доплаты и надбавки стимулирующего характера, премии и иные поощрительные выплаты) не может быть менее минимального размера оплаты труда, установленного федеральным законодательством.</w:t>
      </w:r>
    </w:p>
    <w:p w14:paraId="36CC7417"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1.10. В случаях, когда с учетом установленного должностного оклада, а также выплаты (невыплаты) повышающих коэффициентов,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 МРОТ),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p>
    <w:p w14:paraId="5C8E6507"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1.11. Предельная доля оплаты труда работников административно-управленческого персонала в фонде оплаты труда организаций социального обслуживания граждан не должна превышать 40%.</w:t>
      </w:r>
    </w:p>
    <w:p w14:paraId="5DC6B31B" w14:textId="77777777" w:rsidR="00584F1D" w:rsidRPr="00833D4A" w:rsidRDefault="00584F1D" w:rsidP="00584F1D">
      <w:pPr>
        <w:spacing w:after="240" w:line="262" w:lineRule="atLeast"/>
        <w:textAlignment w:val="baseline"/>
        <w:outlineLvl w:val="2"/>
        <w:rPr>
          <w:b/>
          <w:bCs/>
          <w:sz w:val="28"/>
          <w:szCs w:val="28"/>
        </w:rPr>
      </w:pPr>
      <w:r w:rsidRPr="00833D4A">
        <w:rPr>
          <w:b/>
          <w:bCs/>
          <w:sz w:val="28"/>
          <w:szCs w:val="28"/>
        </w:rPr>
        <w:br/>
        <w:t>2. Порядок и условия оплаты труда работников</w:t>
      </w:r>
    </w:p>
    <w:p w14:paraId="2AD1EC6D"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2.1. Размеры окладов (должностных окладов) работников (Приложение № 1 к настоящему Положению) устанавливаются на основе отнесения занимаемых ими должностей к ПКГ.</w:t>
      </w:r>
    </w:p>
    <w:p w14:paraId="5267CE5D"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2.2. К окладу по соответствующим ПКГ на определенный период времени в течение соответствующего календарного года и с учетом обеспечения финансовыми средствами применяется персональный повышающий коэффициент.</w:t>
      </w:r>
    </w:p>
    <w:p w14:paraId="7364AB89"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lastRenderedPageBreak/>
        <w:t>2.3. Руководитель организации с учетом мотивированного мнения представительного органа работников утверждает перечень профессий рабочих и должностей служащих, по которым устанавливается персональный повышающий коэффициент.</w:t>
      </w:r>
    </w:p>
    <w:p w14:paraId="78159A3B"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2.4. Размер выплат по персональному повышающему коэффициенту к окладу определяется путем умножения размера оклада работника на повышающий коэффициент. Рекомендуемый размер персонального повышающего коэффициента к окладу - не более 2,5.</w:t>
      </w:r>
    </w:p>
    <w:p w14:paraId="6FCAC630"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Применение персонального повышающего коэффициента к окладу не образует новый оклад и не учитывается при начислении компенсационных и стимулирующих выплат.</w:t>
      </w:r>
    </w:p>
    <w:p w14:paraId="512209E9"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2.5. С учетом условий труда работникам устанавливаются выплаты компенсационного характера, предусмотренные разделом 7 настоящего Положения.</w:t>
      </w:r>
    </w:p>
    <w:p w14:paraId="21E30DD5"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2.6. Работникам устанавливаются стимулирующие выплаты, предусмотренные разделом 8 настоящего Положения.</w:t>
      </w:r>
    </w:p>
    <w:p w14:paraId="1E966438" w14:textId="77777777" w:rsidR="00584F1D" w:rsidRPr="00833D4A" w:rsidRDefault="00584F1D" w:rsidP="00584F1D">
      <w:pPr>
        <w:tabs>
          <w:tab w:val="left" w:pos="284"/>
          <w:tab w:val="left" w:pos="709"/>
        </w:tabs>
        <w:autoSpaceDE w:val="0"/>
        <w:autoSpaceDN w:val="0"/>
        <w:adjustRightInd w:val="0"/>
        <w:jc w:val="both"/>
        <w:rPr>
          <w:sz w:val="28"/>
          <w:szCs w:val="28"/>
        </w:rPr>
      </w:pPr>
      <w:r w:rsidRPr="00833D4A">
        <w:rPr>
          <w:sz w:val="28"/>
          <w:szCs w:val="28"/>
        </w:rPr>
        <w:t xml:space="preserve">       </w:t>
      </w:r>
    </w:p>
    <w:p w14:paraId="34A98C56" w14:textId="77777777" w:rsidR="008C6392" w:rsidRDefault="008C6392" w:rsidP="00584F1D">
      <w:pPr>
        <w:spacing w:after="240" w:line="262" w:lineRule="atLeast"/>
        <w:textAlignment w:val="baseline"/>
        <w:outlineLvl w:val="2"/>
        <w:rPr>
          <w:b/>
          <w:bCs/>
          <w:sz w:val="28"/>
          <w:szCs w:val="28"/>
        </w:rPr>
      </w:pPr>
    </w:p>
    <w:p w14:paraId="3F8376C8" w14:textId="05F57581" w:rsidR="00584F1D" w:rsidRPr="00833D4A" w:rsidRDefault="00584F1D" w:rsidP="00584F1D">
      <w:pPr>
        <w:spacing w:after="240" w:line="262" w:lineRule="atLeast"/>
        <w:textAlignment w:val="baseline"/>
        <w:outlineLvl w:val="2"/>
        <w:rPr>
          <w:b/>
          <w:bCs/>
          <w:sz w:val="28"/>
          <w:szCs w:val="28"/>
        </w:rPr>
      </w:pPr>
      <w:r w:rsidRPr="00833D4A">
        <w:rPr>
          <w:b/>
          <w:bCs/>
          <w:sz w:val="28"/>
          <w:szCs w:val="28"/>
        </w:rPr>
        <w:t>3. Особенности порядка и условий оплаты труда работников, занимающих общеотраслевые должности служащих</w:t>
      </w:r>
    </w:p>
    <w:p w14:paraId="3170BC56" w14:textId="77777777" w:rsidR="00584F1D" w:rsidRPr="00833D4A" w:rsidRDefault="00584F1D" w:rsidP="00584F1D">
      <w:pPr>
        <w:spacing w:line="262" w:lineRule="atLeast"/>
        <w:jc w:val="both"/>
        <w:textAlignment w:val="baseline"/>
        <w:rPr>
          <w:sz w:val="28"/>
          <w:szCs w:val="28"/>
        </w:rPr>
      </w:pPr>
    </w:p>
    <w:p w14:paraId="4CF5F560"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3.1. Размеры окладов работников, занимающих должности административно-управленческого и хозяйственного персонала, устанавливаются на основе отнесения занимаемых ими общеотраслевых должностей служащих к ПКГ.</w:t>
      </w:r>
    </w:p>
    <w:p w14:paraId="12D33E51"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К рекомендуемому окладу по соответствующим ПКГ работникам устанавливаются: персональный повышающий коэффициент, выплаты компенсационного и стимулирующего характера (разделы 6 и 7 настоящего Положения).</w:t>
      </w:r>
    </w:p>
    <w:p w14:paraId="4D0A661E" w14:textId="77777777" w:rsidR="00584F1D" w:rsidRPr="00833D4A" w:rsidRDefault="00584F1D" w:rsidP="00584F1D">
      <w:pPr>
        <w:spacing w:line="262" w:lineRule="atLeast"/>
        <w:ind w:firstLine="480"/>
        <w:textAlignment w:val="baseline"/>
        <w:rPr>
          <w:b/>
          <w:bCs/>
          <w:sz w:val="28"/>
          <w:szCs w:val="28"/>
        </w:rPr>
      </w:pPr>
      <w:r w:rsidRPr="00833D4A">
        <w:rPr>
          <w:b/>
          <w:bCs/>
          <w:sz w:val="28"/>
          <w:szCs w:val="28"/>
        </w:rPr>
        <w:br/>
        <w:t>4. Особенности порядка и условий оплаты труда</w:t>
      </w:r>
    </w:p>
    <w:p w14:paraId="22FC6BAF" w14:textId="77777777" w:rsidR="00584F1D" w:rsidRPr="00833D4A" w:rsidRDefault="00584F1D" w:rsidP="00584F1D">
      <w:pPr>
        <w:spacing w:line="262" w:lineRule="atLeast"/>
        <w:ind w:firstLine="480"/>
        <w:textAlignment w:val="baseline"/>
        <w:rPr>
          <w:b/>
          <w:bCs/>
          <w:sz w:val="28"/>
          <w:szCs w:val="28"/>
        </w:rPr>
      </w:pPr>
      <w:r w:rsidRPr="00833D4A">
        <w:rPr>
          <w:b/>
          <w:bCs/>
          <w:sz w:val="28"/>
          <w:szCs w:val="28"/>
        </w:rPr>
        <w:t>работников, осуществляющих профессиональную деятельность по профессиям рабочих</w:t>
      </w:r>
    </w:p>
    <w:p w14:paraId="48BBE9CC" w14:textId="77777777" w:rsidR="00584F1D" w:rsidRPr="00833D4A" w:rsidRDefault="00584F1D" w:rsidP="00584F1D">
      <w:pPr>
        <w:spacing w:line="262" w:lineRule="atLeast"/>
        <w:textAlignment w:val="baseline"/>
        <w:rPr>
          <w:sz w:val="28"/>
          <w:szCs w:val="28"/>
        </w:rPr>
      </w:pPr>
    </w:p>
    <w:p w14:paraId="6C050D0D"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4.1. К окладу (ставке) по соответствующим ПКГ работников, осуществляющих профессиональную деятельность по профессиям рабочих, кроме персонального повышающего коэффициента (пункт 2.2 настоящего Положения) и выплат компенсационного и стимулирующего характера (разделы 7 и 8 настоящего Положения), может быть установлен повышающий коэффициент к окладу за выполнение важных и ответственных работ. Коэффициент применяется в отношении работников, работающих по профессиям рабочих не ниже 6 разряда соответствующего раздела ЕТКС и привлекаемых для выполнения важных и ответственных работ.</w:t>
      </w:r>
    </w:p>
    <w:p w14:paraId="18D292AD"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lastRenderedPageBreak/>
        <w:t>Решение о введении повышающего коэффициента к окладу за выполнение важных и ответственных работ принимается руководителем организации с учетом обеспечения указанных выплат финансовыми средствами.</w:t>
      </w:r>
    </w:p>
    <w:p w14:paraId="6151C080" w14:textId="77777777" w:rsidR="00584F1D" w:rsidRPr="00833D4A" w:rsidRDefault="00584F1D" w:rsidP="00584F1D">
      <w:pPr>
        <w:spacing w:line="262" w:lineRule="atLeast"/>
        <w:ind w:firstLine="480"/>
        <w:jc w:val="both"/>
        <w:textAlignment w:val="baseline"/>
        <w:rPr>
          <w:sz w:val="28"/>
          <w:szCs w:val="28"/>
        </w:rPr>
      </w:pPr>
      <w:r w:rsidRPr="00833D4A">
        <w:rPr>
          <w:sz w:val="28"/>
          <w:szCs w:val="28"/>
        </w:rPr>
        <w:t>Размер выплат по повышающему коэффициенту к окладу за выполнение важных и ответственных работ определяется путем умножения размера оклада работника на повышающий коэффициент. Рекомендуемый размер повышающего коэффициента к окладу - не более 2,5.</w:t>
      </w:r>
    </w:p>
    <w:p w14:paraId="1852DD8C"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Применение повышающего коэффициента к окладу за выполнение важных и ответственных работ не образует новый оклад и не учитывается при начислении компенсационных и стимулирующих выплат.</w:t>
      </w:r>
    </w:p>
    <w:p w14:paraId="3E09FEAE" w14:textId="77777777" w:rsidR="00584F1D" w:rsidRPr="00833D4A" w:rsidRDefault="00584F1D" w:rsidP="00584F1D">
      <w:pPr>
        <w:shd w:val="clear" w:color="auto" w:fill="FFFFFF"/>
        <w:ind w:firstLine="480"/>
        <w:jc w:val="both"/>
        <w:textAlignment w:val="baseline"/>
        <w:rPr>
          <w:b/>
          <w:bCs/>
          <w:sz w:val="28"/>
          <w:szCs w:val="28"/>
        </w:rPr>
      </w:pPr>
      <w:r w:rsidRPr="00833D4A">
        <w:rPr>
          <w:sz w:val="28"/>
          <w:szCs w:val="28"/>
        </w:rPr>
        <w:t>4.2.  Пункт 4.1 распространяется на работников, работающих по профессиям рабочих, не включенных в ЕТКС, по которым квалификационные характеристики работ утверждены отдельными постановлениями Министерства труда и социальной защиты Российской Федерации и Министерства здравоохранения Российской Федерации.</w:t>
      </w:r>
      <w:r w:rsidRPr="00833D4A">
        <w:rPr>
          <w:b/>
          <w:bCs/>
          <w:sz w:val="28"/>
          <w:szCs w:val="28"/>
        </w:rPr>
        <w:br/>
      </w:r>
    </w:p>
    <w:p w14:paraId="207C233E" w14:textId="77777777" w:rsidR="00584F1D" w:rsidRPr="00833D4A" w:rsidRDefault="00584F1D" w:rsidP="00584F1D">
      <w:pPr>
        <w:shd w:val="clear" w:color="auto" w:fill="FFFFFF"/>
        <w:ind w:firstLine="480"/>
        <w:textAlignment w:val="baseline"/>
        <w:rPr>
          <w:b/>
          <w:bCs/>
          <w:sz w:val="28"/>
          <w:szCs w:val="28"/>
        </w:rPr>
      </w:pPr>
      <w:r w:rsidRPr="00833D4A">
        <w:rPr>
          <w:b/>
          <w:bCs/>
          <w:sz w:val="28"/>
          <w:szCs w:val="28"/>
        </w:rPr>
        <w:t>5. Условия оплаты труда руководителя организации и главного бухгалтера</w:t>
      </w:r>
    </w:p>
    <w:p w14:paraId="5560C6AE" w14:textId="77777777" w:rsidR="00584F1D" w:rsidRPr="00833D4A" w:rsidRDefault="00584F1D" w:rsidP="00584F1D">
      <w:pPr>
        <w:shd w:val="clear" w:color="auto" w:fill="FFFFFF"/>
        <w:textAlignment w:val="baseline"/>
        <w:rPr>
          <w:sz w:val="28"/>
          <w:szCs w:val="28"/>
        </w:rPr>
      </w:pPr>
    </w:p>
    <w:p w14:paraId="7CB2F426" w14:textId="77777777" w:rsidR="00584F1D" w:rsidRPr="00833D4A" w:rsidRDefault="00584F1D" w:rsidP="00584F1D">
      <w:pPr>
        <w:shd w:val="clear" w:color="auto" w:fill="FFFFFF"/>
        <w:ind w:firstLine="480"/>
        <w:textAlignment w:val="baseline"/>
        <w:rPr>
          <w:sz w:val="28"/>
          <w:szCs w:val="28"/>
        </w:rPr>
      </w:pPr>
      <w:r w:rsidRPr="00833D4A">
        <w:rPr>
          <w:sz w:val="28"/>
          <w:szCs w:val="28"/>
        </w:rPr>
        <w:t>5.1. Заработная плата руководителя организации состоит из должностного оклада, выплат компенсационного характера и стимулирующего характера.</w:t>
      </w:r>
    </w:p>
    <w:p w14:paraId="784D4811" w14:textId="77777777" w:rsidR="00584F1D" w:rsidRPr="00833D4A" w:rsidRDefault="00584F1D" w:rsidP="00584F1D">
      <w:pPr>
        <w:shd w:val="clear" w:color="auto" w:fill="FFFFFF"/>
        <w:ind w:firstLine="480"/>
        <w:textAlignment w:val="baseline"/>
        <w:rPr>
          <w:sz w:val="28"/>
          <w:szCs w:val="28"/>
        </w:rPr>
      </w:pPr>
      <w:r w:rsidRPr="00833D4A">
        <w:rPr>
          <w:sz w:val="28"/>
          <w:szCs w:val="28"/>
        </w:rPr>
        <w:t>Средняя заработная плата руководителя не должна быть ниже однократного и выше четырехкратного размера средней заработной платы работников данной организации за отчетный год.</w:t>
      </w:r>
    </w:p>
    <w:p w14:paraId="47D2B487"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5.2. В трудовом договоре (дополнительном соглашении к трудовому договору), заключаемым администрацией Бессоновского района Пензенской области с руководителем организации, должны быть указаны группа по оплате труда руководителей, размер должностного оклада, наименование и размер каждой выплаты компенсационного и стимулирующего характера, установленные руководителю организации на основании пунктов 5.3, 5.4, 5.6, 5.7 настоящего Положения.</w:t>
      </w:r>
    </w:p>
    <w:p w14:paraId="79647EB9" w14:textId="77777777" w:rsidR="00584F1D" w:rsidRPr="00833D4A" w:rsidRDefault="00584F1D" w:rsidP="00584F1D">
      <w:pPr>
        <w:shd w:val="clear" w:color="auto" w:fill="FFFFFF"/>
        <w:ind w:firstLine="480"/>
        <w:textAlignment w:val="baseline"/>
        <w:rPr>
          <w:sz w:val="28"/>
          <w:szCs w:val="28"/>
        </w:rPr>
      </w:pPr>
      <w:r w:rsidRPr="00833D4A">
        <w:rPr>
          <w:sz w:val="28"/>
          <w:szCs w:val="28"/>
        </w:rPr>
        <w:t>Несоблюдение установленного в соответствии с пунктом 5.1 настоящего Положения предельного уровня соотношения среднемесячной заработной платы руководителя и главного бухгалтера организации является основанием прекращения трудового договора с руководителем организации.</w:t>
      </w:r>
    </w:p>
    <w:p w14:paraId="1F5E7DB0" w14:textId="77777777" w:rsidR="00584F1D" w:rsidRPr="00833D4A" w:rsidRDefault="00584F1D" w:rsidP="00584F1D">
      <w:pPr>
        <w:shd w:val="clear" w:color="auto" w:fill="FFFFFF"/>
        <w:ind w:firstLine="480"/>
        <w:textAlignment w:val="baseline"/>
        <w:rPr>
          <w:sz w:val="28"/>
          <w:szCs w:val="28"/>
        </w:rPr>
      </w:pPr>
      <w:r w:rsidRPr="00833D4A">
        <w:rPr>
          <w:sz w:val="28"/>
          <w:szCs w:val="28"/>
        </w:rPr>
        <w:t>5.3. Должностной оклад руководителя организации устанавливается в зависимости от группы по оплате труда руководителя в следующих размерах:</w:t>
      </w:r>
    </w:p>
    <w:p w14:paraId="070893CB" w14:textId="77777777" w:rsidR="00584F1D" w:rsidRPr="00833D4A" w:rsidRDefault="00584F1D" w:rsidP="00584F1D">
      <w:pPr>
        <w:shd w:val="clear" w:color="auto" w:fill="FFFFFF"/>
        <w:ind w:firstLine="480"/>
        <w:textAlignment w:val="baseline"/>
        <w:rPr>
          <w:sz w:val="28"/>
          <w:szCs w:val="28"/>
        </w:rPr>
      </w:pPr>
    </w:p>
    <w:tbl>
      <w:tblPr>
        <w:tblW w:w="0" w:type="auto"/>
        <w:tblCellMar>
          <w:left w:w="0" w:type="dxa"/>
          <w:right w:w="0" w:type="dxa"/>
        </w:tblCellMar>
        <w:tblLook w:val="04A0" w:firstRow="1" w:lastRow="0" w:firstColumn="1" w:lastColumn="0" w:noHBand="0" w:noVBand="1"/>
      </w:tblPr>
      <w:tblGrid>
        <w:gridCol w:w="3696"/>
        <w:gridCol w:w="5729"/>
      </w:tblGrid>
      <w:tr w:rsidR="00584F1D" w:rsidRPr="00833D4A" w14:paraId="22EA3903" w14:textId="77777777" w:rsidTr="00EC6ABD">
        <w:trPr>
          <w:trHeight w:val="15"/>
        </w:trPr>
        <w:tc>
          <w:tcPr>
            <w:tcW w:w="3696" w:type="dxa"/>
            <w:tcBorders>
              <w:top w:val="nil"/>
              <w:left w:val="nil"/>
              <w:bottom w:val="nil"/>
              <w:right w:val="nil"/>
            </w:tcBorders>
            <w:shd w:val="clear" w:color="auto" w:fill="auto"/>
            <w:hideMark/>
          </w:tcPr>
          <w:p w14:paraId="6F1A97D4" w14:textId="77777777" w:rsidR="00584F1D" w:rsidRPr="00833D4A" w:rsidRDefault="00584F1D" w:rsidP="00EC6ABD">
            <w:pPr>
              <w:rPr>
                <w:sz w:val="28"/>
                <w:szCs w:val="28"/>
              </w:rPr>
            </w:pPr>
          </w:p>
        </w:tc>
        <w:tc>
          <w:tcPr>
            <w:tcW w:w="5729" w:type="dxa"/>
            <w:tcBorders>
              <w:top w:val="nil"/>
              <w:left w:val="nil"/>
              <w:bottom w:val="nil"/>
              <w:right w:val="nil"/>
            </w:tcBorders>
            <w:shd w:val="clear" w:color="auto" w:fill="auto"/>
            <w:hideMark/>
          </w:tcPr>
          <w:p w14:paraId="6A3F8BFC" w14:textId="77777777" w:rsidR="00584F1D" w:rsidRPr="00833D4A" w:rsidRDefault="00584F1D" w:rsidP="00EC6ABD">
            <w:pPr>
              <w:rPr>
                <w:sz w:val="28"/>
                <w:szCs w:val="28"/>
              </w:rPr>
            </w:pPr>
          </w:p>
        </w:tc>
      </w:tr>
      <w:tr w:rsidR="00584F1D" w:rsidRPr="00833D4A" w14:paraId="6065CEFD"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E99E23D" w14:textId="77777777" w:rsidR="00584F1D" w:rsidRPr="00833D4A" w:rsidRDefault="00584F1D" w:rsidP="00EC6ABD">
            <w:pPr>
              <w:textAlignment w:val="baseline"/>
              <w:rPr>
                <w:sz w:val="28"/>
                <w:szCs w:val="28"/>
              </w:rPr>
            </w:pPr>
            <w:r w:rsidRPr="00833D4A">
              <w:rPr>
                <w:sz w:val="28"/>
                <w:szCs w:val="28"/>
              </w:rPr>
              <w:t>Группа по оплате труда руководителей</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088EFD7" w14:textId="77777777" w:rsidR="00584F1D" w:rsidRPr="00833D4A" w:rsidRDefault="00584F1D" w:rsidP="00EC6ABD">
            <w:pPr>
              <w:textAlignment w:val="baseline"/>
              <w:rPr>
                <w:sz w:val="28"/>
                <w:szCs w:val="28"/>
              </w:rPr>
            </w:pPr>
            <w:r w:rsidRPr="00833D4A">
              <w:rPr>
                <w:sz w:val="28"/>
                <w:szCs w:val="28"/>
              </w:rPr>
              <w:t>Размеры должностных окладов руководителей организаций (рублей)</w:t>
            </w:r>
          </w:p>
        </w:tc>
      </w:tr>
      <w:tr w:rsidR="00584F1D" w:rsidRPr="00833D4A" w14:paraId="1825F8EB"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CC2AF7B" w14:textId="77777777" w:rsidR="00584F1D" w:rsidRPr="00833D4A" w:rsidRDefault="00584F1D" w:rsidP="00EC6ABD">
            <w:pPr>
              <w:textAlignment w:val="baseline"/>
              <w:rPr>
                <w:sz w:val="28"/>
                <w:szCs w:val="28"/>
              </w:rPr>
            </w:pPr>
            <w:r w:rsidRPr="00833D4A">
              <w:rPr>
                <w:sz w:val="28"/>
                <w:szCs w:val="28"/>
              </w:rPr>
              <w:t>1</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3D2C6EC" w14:textId="77777777" w:rsidR="00584F1D" w:rsidRPr="00833D4A" w:rsidRDefault="00584F1D" w:rsidP="00EC6ABD">
            <w:pPr>
              <w:textAlignment w:val="baseline"/>
              <w:rPr>
                <w:sz w:val="28"/>
                <w:szCs w:val="28"/>
              </w:rPr>
            </w:pPr>
            <w:r w:rsidRPr="00833D4A">
              <w:rPr>
                <w:sz w:val="28"/>
                <w:szCs w:val="28"/>
              </w:rPr>
              <w:t>76 900,0</w:t>
            </w:r>
          </w:p>
        </w:tc>
      </w:tr>
      <w:tr w:rsidR="00584F1D" w:rsidRPr="00833D4A" w14:paraId="4AC5169F"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3CB1728" w14:textId="77777777" w:rsidR="00584F1D" w:rsidRPr="00833D4A" w:rsidRDefault="00584F1D" w:rsidP="00EC6ABD">
            <w:pPr>
              <w:textAlignment w:val="baseline"/>
              <w:rPr>
                <w:sz w:val="28"/>
                <w:szCs w:val="28"/>
              </w:rPr>
            </w:pPr>
            <w:r w:rsidRPr="00833D4A">
              <w:rPr>
                <w:sz w:val="28"/>
                <w:szCs w:val="28"/>
              </w:rPr>
              <w:t>2</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1440D75" w14:textId="77777777" w:rsidR="00584F1D" w:rsidRPr="00833D4A" w:rsidRDefault="00584F1D" w:rsidP="00EC6ABD">
            <w:pPr>
              <w:textAlignment w:val="baseline"/>
              <w:rPr>
                <w:sz w:val="28"/>
                <w:szCs w:val="28"/>
              </w:rPr>
            </w:pPr>
            <w:r w:rsidRPr="00833D4A">
              <w:rPr>
                <w:sz w:val="28"/>
                <w:szCs w:val="28"/>
              </w:rPr>
              <w:t>72 377,0</w:t>
            </w:r>
          </w:p>
        </w:tc>
      </w:tr>
      <w:tr w:rsidR="00584F1D" w:rsidRPr="00833D4A" w14:paraId="2323C78C"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601B8CB" w14:textId="77777777" w:rsidR="00584F1D" w:rsidRPr="00833D4A" w:rsidRDefault="00584F1D" w:rsidP="00EC6ABD">
            <w:pPr>
              <w:textAlignment w:val="baseline"/>
              <w:rPr>
                <w:sz w:val="28"/>
                <w:szCs w:val="28"/>
              </w:rPr>
            </w:pPr>
            <w:r w:rsidRPr="00833D4A">
              <w:rPr>
                <w:sz w:val="28"/>
                <w:szCs w:val="28"/>
              </w:rPr>
              <w:t>3</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B1AEDDC" w14:textId="77777777" w:rsidR="00584F1D" w:rsidRPr="00833D4A" w:rsidRDefault="00584F1D" w:rsidP="00EC6ABD">
            <w:pPr>
              <w:textAlignment w:val="baseline"/>
              <w:rPr>
                <w:sz w:val="28"/>
                <w:szCs w:val="28"/>
              </w:rPr>
            </w:pPr>
            <w:r w:rsidRPr="00833D4A">
              <w:rPr>
                <w:sz w:val="28"/>
                <w:szCs w:val="28"/>
              </w:rPr>
              <w:t>67 853,0</w:t>
            </w:r>
          </w:p>
        </w:tc>
      </w:tr>
      <w:tr w:rsidR="00584F1D" w:rsidRPr="00833D4A" w14:paraId="29E6EA1C"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EAB094C" w14:textId="77777777" w:rsidR="00584F1D" w:rsidRPr="00833D4A" w:rsidRDefault="00584F1D" w:rsidP="00EC6ABD">
            <w:pPr>
              <w:textAlignment w:val="baseline"/>
              <w:rPr>
                <w:sz w:val="28"/>
                <w:szCs w:val="28"/>
              </w:rPr>
            </w:pPr>
            <w:r w:rsidRPr="00833D4A">
              <w:rPr>
                <w:sz w:val="28"/>
                <w:szCs w:val="28"/>
              </w:rPr>
              <w:t>4</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2906E5D" w14:textId="77777777" w:rsidR="00584F1D" w:rsidRPr="00833D4A" w:rsidRDefault="00584F1D" w:rsidP="00EC6ABD">
            <w:pPr>
              <w:textAlignment w:val="baseline"/>
              <w:rPr>
                <w:sz w:val="28"/>
                <w:szCs w:val="28"/>
              </w:rPr>
            </w:pPr>
            <w:r w:rsidRPr="00833D4A">
              <w:rPr>
                <w:sz w:val="28"/>
                <w:szCs w:val="28"/>
              </w:rPr>
              <w:t>63 330,0</w:t>
            </w:r>
          </w:p>
        </w:tc>
      </w:tr>
      <w:tr w:rsidR="00584F1D" w:rsidRPr="00833D4A" w14:paraId="08D6707B" w14:textId="77777777" w:rsidTr="00EC6ABD">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AB0059F" w14:textId="77777777" w:rsidR="00584F1D" w:rsidRPr="00833D4A" w:rsidRDefault="00584F1D" w:rsidP="00EC6ABD">
            <w:pPr>
              <w:textAlignment w:val="baseline"/>
              <w:rPr>
                <w:sz w:val="28"/>
                <w:szCs w:val="28"/>
              </w:rPr>
            </w:pPr>
            <w:r w:rsidRPr="00833D4A">
              <w:rPr>
                <w:sz w:val="28"/>
                <w:szCs w:val="28"/>
              </w:rPr>
              <w:t>5</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6DD4693E" w14:textId="77777777" w:rsidR="00584F1D" w:rsidRPr="00833D4A" w:rsidRDefault="00584F1D" w:rsidP="00EC6ABD">
            <w:pPr>
              <w:textAlignment w:val="baseline"/>
              <w:rPr>
                <w:sz w:val="28"/>
                <w:szCs w:val="28"/>
              </w:rPr>
            </w:pPr>
            <w:r w:rsidRPr="00833D4A">
              <w:rPr>
                <w:sz w:val="28"/>
                <w:szCs w:val="28"/>
              </w:rPr>
              <w:t>58 806,0</w:t>
            </w:r>
          </w:p>
        </w:tc>
      </w:tr>
    </w:tbl>
    <w:p w14:paraId="63379AB0" w14:textId="522D4F77" w:rsidR="00584F1D" w:rsidRPr="00833D4A" w:rsidRDefault="00584F1D" w:rsidP="00584F1D">
      <w:pPr>
        <w:shd w:val="clear" w:color="auto" w:fill="FFFFFF"/>
        <w:ind w:firstLine="480"/>
        <w:jc w:val="both"/>
        <w:textAlignment w:val="baseline"/>
        <w:rPr>
          <w:sz w:val="28"/>
          <w:szCs w:val="28"/>
        </w:rPr>
      </w:pPr>
      <w:r w:rsidRPr="00833D4A">
        <w:rPr>
          <w:sz w:val="28"/>
          <w:szCs w:val="28"/>
        </w:rPr>
        <w:lastRenderedPageBreak/>
        <w:t xml:space="preserve">5.4. Отнесения учреждения к группе по оплате труда руководителя производится в зависимости от сложности труда, в том числе с учетом масштаба управления, особенностей деятельности и значимости учреждения, на основании </w:t>
      </w:r>
      <w:r w:rsidR="008C6392" w:rsidRPr="00833D4A">
        <w:rPr>
          <w:sz w:val="28"/>
          <w:szCs w:val="28"/>
        </w:rPr>
        <w:t>«Положения об</w:t>
      </w:r>
      <w:r w:rsidRPr="00833D4A">
        <w:rPr>
          <w:sz w:val="28"/>
          <w:szCs w:val="28"/>
        </w:rPr>
        <w:t xml:space="preserve"> отнесения учреждения к группе по оплате труда руководителя</w:t>
      </w:r>
    </w:p>
    <w:p w14:paraId="67364626" w14:textId="5C81167C" w:rsidR="00584F1D" w:rsidRPr="00833D4A" w:rsidRDefault="00584F1D" w:rsidP="00584F1D">
      <w:pPr>
        <w:shd w:val="clear" w:color="auto" w:fill="FFFFFF"/>
        <w:jc w:val="both"/>
        <w:textAlignment w:val="baseline"/>
        <w:rPr>
          <w:sz w:val="28"/>
          <w:szCs w:val="28"/>
        </w:rPr>
      </w:pPr>
      <w:r w:rsidRPr="00833D4A">
        <w:rPr>
          <w:bCs/>
          <w:sz w:val="28"/>
          <w:szCs w:val="28"/>
        </w:rPr>
        <w:t xml:space="preserve">муниципального бюджетного </w:t>
      </w:r>
      <w:r w:rsidR="008C6392" w:rsidRPr="00833D4A">
        <w:rPr>
          <w:bCs/>
          <w:sz w:val="28"/>
          <w:szCs w:val="28"/>
        </w:rPr>
        <w:t>учреждения «</w:t>
      </w:r>
      <w:r w:rsidRPr="00833D4A">
        <w:rPr>
          <w:bCs/>
          <w:sz w:val="28"/>
          <w:szCs w:val="28"/>
        </w:rPr>
        <w:t xml:space="preserve">Бессоновский комплексный центр социального обслуживания населения», </w:t>
      </w:r>
      <w:r w:rsidRPr="00833D4A">
        <w:rPr>
          <w:sz w:val="28"/>
          <w:szCs w:val="28"/>
        </w:rPr>
        <w:t>утвержденного нормативным правовым актом администрации Бессоновского района Пензенской области.</w:t>
      </w:r>
    </w:p>
    <w:p w14:paraId="282E1572" w14:textId="77777777" w:rsidR="00584F1D" w:rsidRPr="00833D4A" w:rsidRDefault="00584F1D" w:rsidP="00584F1D">
      <w:pPr>
        <w:tabs>
          <w:tab w:val="left" w:pos="1430"/>
        </w:tabs>
        <w:autoSpaceDE w:val="0"/>
        <w:autoSpaceDN w:val="0"/>
        <w:spacing w:line="232" w:lineRule="auto"/>
        <w:ind w:right="577"/>
        <w:jc w:val="both"/>
        <w:rPr>
          <w:sz w:val="28"/>
          <w:szCs w:val="28"/>
        </w:rPr>
      </w:pPr>
      <w:r w:rsidRPr="00833D4A">
        <w:rPr>
          <w:sz w:val="28"/>
          <w:szCs w:val="28"/>
        </w:rPr>
        <w:t xml:space="preserve">   </w:t>
      </w:r>
    </w:p>
    <w:p w14:paraId="0AF970A3" w14:textId="77777777" w:rsidR="00584F1D" w:rsidRPr="00833D4A" w:rsidRDefault="00584F1D" w:rsidP="00584F1D">
      <w:pPr>
        <w:pStyle w:val="afff0"/>
        <w:tabs>
          <w:tab w:val="left" w:pos="1694"/>
        </w:tabs>
        <w:autoSpaceDE w:val="0"/>
        <w:autoSpaceDN w:val="0"/>
        <w:spacing w:before="8" w:line="230" w:lineRule="auto"/>
        <w:ind w:left="0" w:right="582"/>
        <w:jc w:val="both"/>
        <w:rPr>
          <w:rFonts w:ascii="Times New Roman" w:hAnsi="Times New Roman"/>
          <w:spacing w:val="-2"/>
          <w:w w:val="105"/>
          <w:sz w:val="28"/>
          <w:szCs w:val="28"/>
        </w:rPr>
      </w:pPr>
      <w:r w:rsidRPr="00833D4A">
        <w:rPr>
          <w:rFonts w:ascii="Times New Roman" w:hAnsi="Times New Roman"/>
          <w:w w:val="105"/>
          <w:sz w:val="28"/>
          <w:szCs w:val="28"/>
        </w:rPr>
        <w:t xml:space="preserve">        5.4.1. Критерии отнесения организаций к группе по оплате труда </w:t>
      </w:r>
      <w:r w:rsidRPr="00833D4A">
        <w:rPr>
          <w:rFonts w:ascii="Times New Roman" w:hAnsi="Times New Roman"/>
          <w:spacing w:val="-2"/>
          <w:w w:val="105"/>
          <w:sz w:val="28"/>
          <w:szCs w:val="28"/>
        </w:rPr>
        <w:t>руководителей:</w:t>
      </w:r>
    </w:p>
    <w:p w14:paraId="1E62D5DD" w14:textId="77777777" w:rsidR="00584F1D" w:rsidRPr="00833D4A" w:rsidRDefault="00584F1D" w:rsidP="00584F1D">
      <w:pPr>
        <w:pStyle w:val="afff0"/>
        <w:tabs>
          <w:tab w:val="left" w:pos="1694"/>
        </w:tabs>
        <w:autoSpaceDE w:val="0"/>
        <w:autoSpaceDN w:val="0"/>
        <w:spacing w:before="8" w:line="230" w:lineRule="auto"/>
        <w:ind w:left="0" w:right="582"/>
        <w:jc w:val="both"/>
        <w:rPr>
          <w:rFonts w:ascii="Times New Roman" w:hAnsi="Times New Roman"/>
          <w:spacing w:val="-2"/>
          <w:w w:val="105"/>
          <w:sz w:val="28"/>
          <w:szCs w:val="28"/>
        </w:rPr>
      </w:pPr>
    </w:p>
    <w:tbl>
      <w:tblPr>
        <w:tblW w:w="0" w:type="auto"/>
        <w:tblCellMar>
          <w:left w:w="0" w:type="dxa"/>
          <w:right w:w="0" w:type="dxa"/>
        </w:tblCellMar>
        <w:tblLook w:val="04A0" w:firstRow="1" w:lastRow="0" w:firstColumn="1" w:lastColumn="0" w:noHBand="0" w:noVBand="1"/>
      </w:tblPr>
      <w:tblGrid>
        <w:gridCol w:w="1599"/>
        <w:gridCol w:w="1558"/>
        <w:gridCol w:w="1559"/>
        <w:gridCol w:w="1559"/>
        <w:gridCol w:w="1559"/>
        <w:gridCol w:w="1795"/>
      </w:tblGrid>
      <w:tr w:rsidR="00584F1D" w:rsidRPr="00833D4A" w14:paraId="529A350C" w14:textId="77777777" w:rsidTr="00EC6ABD">
        <w:tc>
          <w:tcPr>
            <w:tcW w:w="165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50B33F0C" w14:textId="77777777" w:rsidR="00584F1D" w:rsidRPr="00833D4A" w:rsidRDefault="00584F1D" w:rsidP="00EC6ABD">
            <w:pPr>
              <w:textAlignment w:val="baseline"/>
            </w:pPr>
            <w:r w:rsidRPr="00833D4A">
              <w:t>Показатели</w:t>
            </w:r>
          </w:p>
        </w:tc>
        <w:tc>
          <w:tcPr>
            <w:tcW w:w="809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7869F4E" w14:textId="77777777" w:rsidR="00584F1D" w:rsidRPr="00833D4A" w:rsidRDefault="00584F1D" w:rsidP="00EC6ABD">
            <w:pPr>
              <w:textAlignment w:val="baseline"/>
            </w:pPr>
            <w:r w:rsidRPr="00833D4A">
              <w:t>Критерии/баллы</w:t>
            </w:r>
          </w:p>
        </w:tc>
      </w:tr>
      <w:tr w:rsidR="00584F1D" w:rsidRPr="00833D4A" w14:paraId="18CDD2E2" w14:textId="77777777" w:rsidTr="00EC6ABD">
        <w:tc>
          <w:tcPr>
            <w:tcW w:w="1651"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14:paraId="00F1F2AB" w14:textId="77777777" w:rsidR="00584F1D" w:rsidRPr="00833D4A" w:rsidRDefault="00584F1D" w:rsidP="00EC6ABD">
            <w:pPr>
              <w:textAlignment w:val="baseline"/>
            </w:pPr>
            <w:r w:rsidRPr="00833D4A">
              <w:t>Штатная численность</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5CF72D69" w14:textId="77777777" w:rsidR="00584F1D" w:rsidRPr="00833D4A" w:rsidRDefault="00584F1D" w:rsidP="00EC6ABD">
            <w:pPr>
              <w:textAlignment w:val="baseline"/>
            </w:pPr>
            <w:r w:rsidRPr="00833D4A">
              <w:t>от 10 до 49</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1960431" w14:textId="77777777" w:rsidR="00584F1D" w:rsidRPr="00833D4A" w:rsidRDefault="00584F1D" w:rsidP="00EC6ABD">
            <w:pPr>
              <w:textAlignment w:val="baseline"/>
            </w:pPr>
            <w:r w:rsidRPr="00833D4A">
              <w:t>от 50 до 99</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32B9215" w14:textId="77777777" w:rsidR="00584F1D" w:rsidRPr="00833D4A" w:rsidRDefault="00584F1D" w:rsidP="00EC6ABD">
            <w:pPr>
              <w:textAlignment w:val="baseline"/>
            </w:pPr>
            <w:r w:rsidRPr="00833D4A">
              <w:t>от 100 до 149</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9901800" w14:textId="77777777" w:rsidR="00584F1D" w:rsidRPr="00833D4A" w:rsidRDefault="00584F1D" w:rsidP="00EC6ABD">
            <w:pPr>
              <w:textAlignment w:val="baseline"/>
            </w:pPr>
            <w:r w:rsidRPr="00833D4A">
              <w:t>от 150 до 199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7F5B92E" w14:textId="77777777" w:rsidR="00584F1D" w:rsidRPr="00833D4A" w:rsidRDefault="00584F1D" w:rsidP="00EC6ABD">
            <w:pPr>
              <w:textAlignment w:val="baseline"/>
            </w:pPr>
            <w:r w:rsidRPr="00833D4A">
              <w:t>от 200 и выше</w:t>
            </w:r>
          </w:p>
        </w:tc>
      </w:tr>
      <w:tr w:rsidR="00584F1D" w:rsidRPr="00833D4A" w14:paraId="64119263" w14:textId="77777777" w:rsidTr="00EC6ABD">
        <w:tc>
          <w:tcPr>
            <w:tcW w:w="1651"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14:paraId="2B1FF248" w14:textId="77777777" w:rsidR="00584F1D" w:rsidRPr="00833D4A" w:rsidRDefault="00584F1D" w:rsidP="00EC6ABD"/>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39E8741" w14:textId="77777777" w:rsidR="00584F1D" w:rsidRPr="00833D4A" w:rsidRDefault="00584F1D" w:rsidP="00EC6ABD">
            <w:pPr>
              <w:textAlignment w:val="baseline"/>
            </w:pPr>
            <w:r w:rsidRPr="00833D4A">
              <w:t>1 балл</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3B78CF2" w14:textId="77777777" w:rsidR="00584F1D" w:rsidRPr="00833D4A" w:rsidRDefault="00584F1D" w:rsidP="00EC6ABD">
            <w:pPr>
              <w:textAlignment w:val="baseline"/>
            </w:pPr>
            <w:r w:rsidRPr="00833D4A">
              <w:t>2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63A712ED" w14:textId="77777777" w:rsidR="00584F1D" w:rsidRPr="00833D4A" w:rsidRDefault="00584F1D" w:rsidP="00EC6ABD">
            <w:pPr>
              <w:textAlignment w:val="baseline"/>
            </w:pPr>
            <w:r w:rsidRPr="00833D4A">
              <w:t>3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B8E0769" w14:textId="77777777" w:rsidR="00584F1D" w:rsidRPr="00833D4A" w:rsidRDefault="00584F1D" w:rsidP="00EC6ABD">
            <w:pPr>
              <w:textAlignment w:val="baseline"/>
            </w:pPr>
            <w:r w:rsidRPr="00833D4A">
              <w:t>4 балла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2BEFD8B" w14:textId="77777777" w:rsidR="00584F1D" w:rsidRPr="00833D4A" w:rsidRDefault="00584F1D" w:rsidP="00EC6ABD">
            <w:pPr>
              <w:textAlignment w:val="baseline"/>
            </w:pPr>
            <w:r w:rsidRPr="00833D4A">
              <w:t>5 баллов</w:t>
            </w:r>
          </w:p>
        </w:tc>
      </w:tr>
      <w:tr w:rsidR="00584F1D" w:rsidRPr="00833D4A" w14:paraId="0250F66E" w14:textId="77777777" w:rsidTr="00EC6ABD">
        <w:tc>
          <w:tcPr>
            <w:tcW w:w="1651"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1129D874" w14:textId="77777777" w:rsidR="00584F1D" w:rsidRPr="00833D4A" w:rsidRDefault="00584F1D" w:rsidP="00EC6ABD">
            <w:pPr>
              <w:textAlignment w:val="baseline"/>
            </w:pPr>
            <w:r w:rsidRPr="00833D4A">
              <w:t>Наличие объектов коммунальной инфраструктуры</w:t>
            </w:r>
          </w:p>
        </w:tc>
        <w:tc>
          <w:tcPr>
            <w:tcW w:w="1572"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0D61909E" w14:textId="77777777" w:rsidR="00584F1D" w:rsidRPr="00833D4A" w:rsidRDefault="00584F1D" w:rsidP="00EC6ABD">
            <w:pPr>
              <w:textAlignment w:val="baseline"/>
            </w:pPr>
            <w:r w:rsidRPr="00833D4A">
              <w:t>Центральное отопление и водоснабжение без наружных сетей</w:t>
            </w:r>
          </w:p>
        </w:tc>
        <w:tc>
          <w:tcPr>
            <w:tcW w:w="1571"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72F5B2E5" w14:textId="77777777" w:rsidR="00584F1D" w:rsidRPr="00833D4A" w:rsidRDefault="00584F1D" w:rsidP="00EC6ABD">
            <w:pPr>
              <w:textAlignment w:val="baseline"/>
            </w:pPr>
            <w:r w:rsidRPr="00833D4A">
              <w:t>Центральное отопление и водоснабжение и наличие на балансе учреждения наружных сетей</w:t>
            </w:r>
          </w:p>
        </w:tc>
        <w:tc>
          <w:tcPr>
            <w:tcW w:w="1571"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56DCEF8E" w14:textId="77777777" w:rsidR="00584F1D" w:rsidRPr="00833D4A" w:rsidRDefault="00584F1D" w:rsidP="00EC6ABD">
            <w:pPr>
              <w:textAlignment w:val="baseline"/>
            </w:pPr>
            <w:r w:rsidRPr="00833D4A">
              <w:t>Наличие на балансе учреждения газовой котельной (автономное отопление)</w:t>
            </w:r>
          </w:p>
        </w:tc>
        <w:tc>
          <w:tcPr>
            <w:tcW w:w="1571"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74DEF7DE" w14:textId="77777777" w:rsidR="00584F1D" w:rsidRPr="00833D4A" w:rsidRDefault="00584F1D" w:rsidP="00EC6ABD">
            <w:pPr>
              <w:textAlignment w:val="baseline"/>
            </w:pPr>
            <w:r w:rsidRPr="00833D4A">
              <w:t>Наличие на балансе учреждения газовой котельной, артезианской скважины (автономное отопление и водоснабжение)</w:t>
            </w:r>
          </w:p>
        </w:tc>
        <w:tc>
          <w:tcPr>
            <w:tcW w:w="1810" w:type="dxa"/>
            <w:tcBorders>
              <w:top w:val="single" w:sz="4" w:space="0" w:color="000000"/>
              <w:left w:val="single" w:sz="4" w:space="0" w:color="000000"/>
              <w:bottom w:val="single" w:sz="4" w:space="0" w:color="auto"/>
              <w:right w:val="single" w:sz="4" w:space="0" w:color="000000"/>
            </w:tcBorders>
            <w:shd w:val="clear" w:color="auto" w:fill="auto"/>
            <w:tcMar>
              <w:top w:w="0" w:type="dxa"/>
              <w:left w:w="149" w:type="dxa"/>
              <w:bottom w:w="0" w:type="dxa"/>
              <w:right w:w="149" w:type="dxa"/>
            </w:tcMar>
            <w:hideMark/>
          </w:tcPr>
          <w:p w14:paraId="28D80552" w14:textId="77777777" w:rsidR="00584F1D" w:rsidRPr="00833D4A" w:rsidRDefault="00584F1D" w:rsidP="00EC6ABD">
            <w:pPr>
              <w:textAlignment w:val="baseline"/>
            </w:pPr>
            <w:r w:rsidRPr="00833D4A">
              <w:t>Наличие на балансе учреждения газовой котельной, артезианской скважины, трансформаторной подстанции, очистных сооружений (автономное теплоснабжение, водоснабжение, водоотведение, электроснабжение)</w:t>
            </w:r>
          </w:p>
        </w:tc>
      </w:tr>
      <w:tr w:rsidR="00584F1D" w:rsidRPr="00833D4A" w14:paraId="1F38BA41" w14:textId="77777777" w:rsidTr="00EC6ABD">
        <w:tc>
          <w:tcPr>
            <w:tcW w:w="1651" w:type="dxa"/>
            <w:tcBorders>
              <w:top w:val="single" w:sz="4" w:space="0" w:color="auto"/>
              <w:left w:val="single" w:sz="4" w:space="0" w:color="000000"/>
              <w:bottom w:val="nil"/>
              <w:right w:val="single" w:sz="4" w:space="0" w:color="000000"/>
            </w:tcBorders>
            <w:shd w:val="clear" w:color="auto" w:fill="auto"/>
            <w:tcMar>
              <w:top w:w="0" w:type="dxa"/>
              <w:left w:w="149" w:type="dxa"/>
              <w:bottom w:w="0" w:type="dxa"/>
              <w:right w:w="149" w:type="dxa"/>
            </w:tcMar>
            <w:hideMark/>
          </w:tcPr>
          <w:p w14:paraId="770A930E" w14:textId="77777777" w:rsidR="00584F1D" w:rsidRPr="00833D4A" w:rsidRDefault="00584F1D" w:rsidP="00EC6ABD"/>
        </w:tc>
        <w:tc>
          <w:tcPr>
            <w:tcW w:w="1572" w:type="dxa"/>
            <w:tcBorders>
              <w:top w:val="single" w:sz="4" w:space="0" w:color="auto"/>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6BB869A9" w14:textId="77777777" w:rsidR="00584F1D" w:rsidRPr="00833D4A" w:rsidRDefault="00584F1D" w:rsidP="00EC6ABD">
            <w:pPr>
              <w:textAlignment w:val="baseline"/>
            </w:pPr>
            <w:r w:rsidRPr="00833D4A">
              <w:t>1 балл</w:t>
            </w:r>
          </w:p>
        </w:tc>
        <w:tc>
          <w:tcPr>
            <w:tcW w:w="1571" w:type="dxa"/>
            <w:tcBorders>
              <w:top w:val="single" w:sz="4" w:space="0" w:color="auto"/>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CBA669E" w14:textId="77777777" w:rsidR="00584F1D" w:rsidRPr="00833D4A" w:rsidRDefault="00584F1D" w:rsidP="00EC6ABD">
            <w:pPr>
              <w:textAlignment w:val="baseline"/>
            </w:pPr>
            <w:r w:rsidRPr="00833D4A">
              <w:t>2 балла</w:t>
            </w:r>
          </w:p>
        </w:tc>
        <w:tc>
          <w:tcPr>
            <w:tcW w:w="1571" w:type="dxa"/>
            <w:tcBorders>
              <w:top w:val="single" w:sz="4" w:space="0" w:color="auto"/>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5FF765E" w14:textId="77777777" w:rsidR="00584F1D" w:rsidRPr="00833D4A" w:rsidRDefault="00584F1D" w:rsidP="00EC6ABD">
            <w:pPr>
              <w:textAlignment w:val="baseline"/>
            </w:pPr>
            <w:r w:rsidRPr="00833D4A">
              <w:t>3 балла</w:t>
            </w:r>
          </w:p>
        </w:tc>
        <w:tc>
          <w:tcPr>
            <w:tcW w:w="1571" w:type="dxa"/>
            <w:tcBorders>
              <w:top w:val="single" w:sz="4" w:space="0" w:color="auto"/>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46CCC1E" w14:textId="77777777" w:rsidR="00584F1D" w:rsidRPr="00833D4A" w:rsidRDefault="00584F1D" w:rsidP="00EC6ABD">
            <w:pPr>
              <w:textAlignment w:val="baseline"/>
            </w:pPr>
            <w:r w:rsidRPr="00833D4A">
              <w:t>4 балла</w:t>
            </w:r>
          </w:p>
        </w:tc>
        <w:tc>
          <w:tcPr>
            <w:tcW w:w="1810" w:type="dxa"/>
            <w:tcBorders>
              <w:top w:val="single" w:sz="4" w:space="0" w:color="auto"/>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CDF57D0" w14:textId="77777777" w:rsidR="00584F1D" w:rsidRPr="00833D4A" w:rsidRDefault="00584F1D" w:rsidP="00EC6ABD">
            <w:pPr>
              <w:textAlignment w:val="baseline"/>
            </w:pPr>
            <w:r w:rsidRPr="00833D4A">
              <w:t>5 баллов</w:t>
            </w:r>
          </w:p>
        </w:tc>
      </w:tr>
      <w:tr w:rsidR="00584F1D" w:rsidRPr="00833D4A" w14:paraId="41017987" w14:textId="77777777" w:rsidTr="00EC6ABD">
        <w:tc>
          <w:tcPr>
            <w:tcW w:w="1651"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14:paraId="5E4E1479" w14:textId="77777777" w:rsidR="00584F1D" w:rsidRPr="00833D4A" w:rsidRDefault="00584F1D" w:rsidP="00EC6ABD">
            <w:pPr>
              <w:textAlignment w:val="baseline"/>
            </w:pPr>
            <w:r w:rsidRPr="00833D4A">
              <w:t>Количество получателей социальных  услуг, чел.</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4743D05" w14:textId="77777777" w:rsidR="00584F1D" w:rsidRPr="00833D4A" w:rsidRDefault="00584F1D" w:rsidP="00EC6ABD">
            <w:pPr>
              <w:textAlignment w:val="baseline"/>
            </w:pPr>
            <w:r w:rsidRPr="00833D4A">
              <w:t>до 500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A55EB91" w14:textId="77777777" w:rsidR="00584F1D" w:rsidRPr="00833D4A" w:rsidRDefault="00584F1D" w:rsidP="00EC6ABD">
            <w:pPr>
              <w:textAlignment w:val="baseline"/>
            </w:pPr>
            <w:r w:rsidRPr="00833D4A">
              <w:t>от 501 до 1000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D3AF22B" w14:textId="77777777" w:rsidR="00584F1D" w:rsidRPr="00833D4A" w:rsidRDefault="00584F1D" w:rsidP="00EC6ABD">
            <w:pPr>
              <w:textAlignment w:val="baseline"/>
            </w:pPr>
            <w:r w:rsidRPr="00833D4A">
              <w:t>от 1001 до 1500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96922F5" w14:textId="77777777" w:rsidR="00584F1D" w:rsidRPr="00833D4A" w:rsidRDefault="00584F1D" w:rsidP="00EC6ABD">
            <w:pPr>
              <w:textAlignment w:val="baseline"/>
            </w:pPr>
            <w:r w:rsidRPr="00833D4A">
              <w:t>от 1501 до 3000 включительно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16EC17B" w14:textId="77777777" w:rsidR="00584F1D" w:rsidRPr="00833D4A" w:rsidRDefault="00584F1D" w:rsidP="00EC6ABD">
            <w:pPr>
              <w:textAlignment w:val="baseline"/>
            </w:pPr>
            <w:r w:rsidRPr="00833D4A">
              <w:t>свыше 3000</w:t>
            </w:r>
          </w:p>
        </w:tc>
      </w:tr>
      <w:tr w:rsidR="00584F1D" w:rsidRPr="00833D4A" w14:paraId="7FB338B1" w14:textId="77777777" w:rsidTr="00EC6ABD">
        <w:tc>
          <w:tcPr>
            <w:tcW w:w="1651" w:type="dxa"/>
            <w:tcBorders>
              <w:top w:val="nil"/>
              <w:left w:val="single" w:sz="4" w:space="0" w:color="000000"/>
              <w:bottom w:val="nil"/>
              <w:right w:val="single" w:sz="4" w:space="0" w:color="000000"/>
            </w:tcBorders>
            <w:shd w:val="clear" w:color="auto" w:fill="auto"/>
            <w:tcMar>
              <w:top w:w="0" w:type="dxa"/>
              <w:left w:w="149" w:type="dxa"/>
              <w:bottom w:w="0" w:type="dxa"/>
              <w:right w:w="149" w:type="dxa"/>
            </w:tcMar>
            <w:hideMark/>
          </w:tcPr>
          <w:p w14:paraId="70A014F8" w14:textId="77777777" w:rsidR="00584F1D" w:rsidRPr="00833D4A" w:rsidRDefault="00584F1D" w:rsidP="00EC6ABD"/>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85161A2" w14:textId="77777777" w:rsidR="00584F1D" w:rsidRPr="00833D4A" w:rsidRDefault="00584F1D" w:rsidP="00EC6ABD">
            <w:pPr>
              <w:textAlignment w:val="baseline"/>
            </w:pPr>
            <w:r w:rsidRPr="00833D4A">
              <w:t>1 балл</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51B6149" w14:textId="77777777" w:rsidR="00584F1D" w:rsidRPr="00833D4A" w:rsidRDefault="00584F1D" w:rsidP="00EC6ABD">
            <w:pPr>
              <w:textAlignment w:val="baseline"/>
            </w:pPr>
            <w:r w:rsidRPr="00833D4A">
              <w:t>2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6701AC4" w14:textId="77777777" w:rsidR="00584F1D" w:rsidRPr="00833D4A" w:rsidRDefault="00584F1D" w:rsidP="00EC6ABD">
            <w:pPr>
              <w:textAlignment w:val="baseline"/>
            </w:pPr>
            <w:r w:rsidRPr="00833D4A">
              <w:t>3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05BFA4C1" w14:textId="77777777" w:rsidR="00584F1D" w:rsidRPr="00833D4A" w:rsidRDefault="00584F1D" w:rsidP="00EC6ABD">
            <w:pPr>
              <w:textAlignment w:val="baseline"/>
            </w:pPr>
            <w:r w:rsidRPr="00833D4A">
              <w:t>4 балла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4202189" w14:textId="77777777" w:rsidR="00584F1D" w:rsidRPr="00833D4A" w:rsidRDefault="00584F1D" w:rsidP="00EC6ABD">
            <w:pPr>
              <w:textAlignment w:val="baseline"/>
            </w:pPr>
            <w:r w:rsidRPr="00833D4A">
              <w:t>5 баллов</w:t>
            </w:r>
          </w:p>
        </w:tc>
      </w:tr>
      <w:tr w:rsidR="00584F1D" w:rsidRPr="00833D4A" w14:paraId="1ADD491D" w14:textId="77777777" w:rsidTr="00EC6ABD">
        <w:tc>
          <w:tcPr>
            <w:tcW w:w="1651" w:type="dxa"/>
            <w:tcBorders>
              <w:top w:val="single" w:sz="4" w:space="0" w:color="000000"/>
              <w:left w:val="single" w:sz="4" w:space="0" w:color="000000"/>
              <w:bottom w:val="nil"/>
              <w:right w:val="single" w:sz="4" w:space="0" w:color="000000"/>
            </w:tcBorders>
            <w:shd w:val="clear" w:color="auto" w:fill="auto"/>
            <w:tcMar>
              <w:top w:w="0" w:type="dxa"/>
              <w:left w:w="149" w:type="dxa"/>
              <w:bottom w:w="0" w:type="dxa"/>
              <w:right w:w="149" w:type="dxa"/>
            </w:tcMar>
            <w:hideMark/>
          </w:tcPr>
          <w:p w14:paraId="1992D9C9" w14:textId="77777777" w:rsidR="00584F1D" w:rsidRPr="00833D4A" w:rsidRDefault="00584F1D" w:rsidP="00EC6ABD">
            <w:pPr>
              <w:textAlignment w:val="baseline"/>
            </w:pPr>
            <w:r w:rsidRPr="00833D4A">
              <w:t>Охват  работы по социальному обслуживанию</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1B9B4AF" w14:textId="77777777" w:rsidR="00584F1D" w:rsidRPr="00833D4A" w:rsidRDefault="00584F1D" w:rsidP="00EC6ABD">
            <w:pPr>
              <w:textAlignment w:val="baseline"/>
            </w:pPr>
            <w:r w:rsidRPr="00833D4A">
              <w:t>от 5 до 9 муниципальных районов,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C556E0C" w14:textId="77777777" w:rsidR="00584F1D" w:rsidRPr="00833D4A" w:rsidRDefault="00584F1D" w:rsidP="00EC6ABD">
            <w:pPr>
              <w:textAlignment w:val="baseline"/>
            </w:pPr>
            <w:r w:rsidRPr="00833D4A">
              <w:t>от 10 до 14 муниципальных районов,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46B9F59" w14:textId="77777777" w:rsidR="00584F1D" w:rsidRPr="00833D4A" w:rsidRDefault="00584F1D" w:rsidP="00EC6ABD">
            <w:pPr>
              <w:textAlignment w:val="baseline"/>
            </w:pPr>
            <w:r w:rsidRPr="00833D4A">
              <w:t>от 15 до 19 муниципальных районов, включительно</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FCCDCC5" w14:textId="77777777" w:rsidR="00584F1D" w:rsidRPr="00833D4A" w:rsidRDefault="00584F1D" w:rsidP="00EC6ABD">
            <w:pPr>
              <w:textAlignment w:val="baseline"/>
            </w:pPr>
            <w:r w:rsidRPr="00833D4A">
              <w:t>от 20 до 24 муниципальных районов, включительно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13E3754" w14:textId="77777777" w:rsidR="00584F1D" w:rsidRPr="00833D4A" w:rsidRDefault="00584F1D" w:rsidP="00EC6ABD">
            <w:pPr>
              <w:textAlignment w:val="baseline"/>
            </w:pPr>
            <w:r w:rsidRPr="00833D4A">
              <w:t xml:space="preserve">свыше 25 муниципальных районов, </w:t>
            </w:r>
          </w:p>
        </w:tc>
      </w:tr>
      <w:tr w:rsidR="00584F1D" w:rsidRPr="00833D4A" w14:paraId="23C23EE3" w14:textId="77777777" w:rsidTr="00EC6ABD">
        <w:tc>
          <w:tcPr>
            <w:tcW w:w="1651" w:type="dxa"/>
            <w:tcBorders>
              <w:top w:val="nil"/>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64AAED5" w14:textId="77777777" w:rsidR="00584F1D" w:rsidRPr="00833D4A" w:rsidRDefault="00584F1D" w:rsidP="00EC6ABD"/>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6A21FE4A" w14:textId="77777777" w:rsidR="00584F1D" w:rsidRPr="00833D4A" w:rsidRDefault="00584F1D" w:rsidP="00EC6ABD">
            <w:pPr>
              <w:textAlignment w:val="baseline"/>
            </w:pPr>
            <w:r w:rsidRPr="00833D4A">
              <w:t>1 балл</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35253FB7" w14:textId="77777777" w:rsidR="00584F1D" w:rsidRPr="00833D4A" w:rsidRDefault="00584F1D" w:rsidP="00EC6ABD">
            <w:pPr>
              <w:textAlignment w:val="baseline"/>
            </w:pPr>
            <w:r w:rsidRPr="00833D4A">
              <w:t>2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10A195B" w14:textId="77777777" w:rsidR="00584F1D" w:rsidRPr="00833D4A" w:rsidRDefault="00584F1D" w:rsidP="00EC6ABD">
            <w:pPr>
              <w:textAlignment w:val="baseline"/>
            </w:pPr>
            <w:r w:rsidRPr="00833D4A">
              <w:t>3 балла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B7BBC02" w14:textId="77777777" w:rsidR="00584F1D" w:rsidRPr="00833D4A" w:rsidRDefault="00584F1D" w:rsidP="00EC6ABD">
            <w:pPr>
              <w:textAlignment w:val="baseline"/>
            </w:pPr>
            <w:r w:rsidRPr="00833D4A">
              <w:t>4 балла</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4E86D9F" w14:textId="77777777" w:rsidR="00584F1D" w:rsidRPr="00833D4A" w:rsidRDefault="00584F1D" w:rsidP="00EC6ABD">
            <w:pPr>
              <w:textAlignment w:val="baseline"/>
            </w:pPr>
            <w:r w:rsidRPr="00833D4A">
              <w:t>5 баллов</w:t>
            </w:r>
          </w:p>
        </w:tc>
      </w:tr>
    </w:tbl>
    <w:p w14:paraId="6DF340EF" w14:textId="77777777" w:rsidR="00584F1D" w:rsidRPr="00833D4A" w:rsidRDefault="00584F1D" w:rsidP="00584F1D">
      <w:pPr>
        <w:shd w:val="clear" w:color="auto" w:fill="FFFFFF"/>
        <w:textAlignment w:val="baseline"/>
        <w:rPr>
          <w:sz w:val="28"/>
          <w:szCs w:val="28"/>
        </w:rPr>
      </w:pPr>
    </w:p>
    <w:p w14:paraId="655AA7DF" w14:textId="43B466B1" w:rsidR="00584F1D" w:rsidRDefault="00584F1D" w:rsidP="00584F1D">
      <w:pPr>
        <w:tabs>
          <w:tab w:val="left" w:pos="851"/>
        </w:tabs>
        <w:autoSpaceDE w:val="0"/>
        <w:autoSpaceDN w:val="0"/>
        <w:spacing w:before="215"/>
        <w:rPr>
          <w:spacing w:val="-2"/>
          <w:sz w:val="28"/>
          <w:szCs w:val="28"/>
        </w:rPr>
      </w:pPr>
      <w:r w:rsidRPr="00833D4A">
        <w:rPr>
          <w:sz w:val="28"/>
          <w:szCs w:val="28"/>
        </w:rPr>
        <w:lastRenderedPageBreak/>
        <w:t xml:space="preserve">5.4.2. </w:t>
      </w:r>
      <w:r w:rsidR="008C6392" w:rsidRPr="00833D4A">
        <w:rPr>
          <w:sz w:val="28"/>
          <w:szCs w:val="28"/>
        </w:rPr>
        <w:t>Группы по</w:t>
      </w:r>
      <w:r w:rsidRPr="00833D4A">
        <w:rPr>
          <w:sz w:val="28"/>
          <w:szCs w:val="28"/>
        </w:rPr>
        <w:t xml:space="preserve"> сложности труда руководителя </w:t>
      </w:r>
      <w:r w:rsidRPr="00833D4A">
        <w:rPr>
          <w:spacing w:val="-2"/>
          <w:sz w:val="28"/>
          <w:szCs w:val="28"/>
        </w:rPr>
        <w:t>организации</w:t>
      </w:r>
    </w:p>
    <w:p w14:paraId="7AD465D2" w14:textId="77777777" w:rsidR="008C6392" w:rsidRPr="00833D4A" w:rsidRDefault="008C6392" w:rsidP="00584F1D">
      <w:pPr>
        <w:tabs>
          <w:tab w:val="left" w:pos="851"/>
        </w:tabs>
        <w:autoSpaceDE w:val="0"/>
        <w:autoSpaceDN w:val="0"/>
        <w:spacing w:before="215"/>
        <w:rPr>
          <w:spacing w:val="-2"/>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4111"/>
      </w:tblGrid>
      <w:tr w:rsidR="00584F1D" w:rsidRPr="00833D4A" w14:paraId="0D9C99B3" w14:textId="77777777" w:rsidTr="00EC6ABD">
        <w:trPr>
          <w:jc w:val="center"/>
        </w:trPr>
        <w:tc>
          <w:tcPr>
            <w:tcW w:w="2944" w:type="dxa"/>
            <w:shd w:val="clear" w:color="auto" w:fill="auto"/>
          </w:tcPr>
          <w:p w14:paraId="762451FD"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pacing w:val="-6"/>
                <w:sz w:val="28"/>
                <w:szCs w:val="28"/>
              </w:rPr>
              <w:t xml:space="preserve">Группа по оплате труда </w:t>
            </w:r>
            <w:r w:rsidRPr="00833D4A">
              <w:rPr>
                <w:rFonts w:ascii="Times New Roman" w:hAnsi="Times New Roman"/>
                <w:spacing w:val="-2"/>
                <w:sz w:val="28"/>
                <w:szCs w:val="28"/>
              </w:rPr>
              <w:t>руководителей</w:t>
            </w:r>
          </w:p>
        </w:tc>
        <w:tc>
          <w:tcPr>
            <w:tcW w:w="4111" w:type="dxa"/>
            <w:shd w:val="clear" w:color="auto" w:fill="auto"/>
          </w:tcPr>
          <w:p w14:paraId="6A6A5DC7"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Число баллов</w:t>
            </w:r>
          </w:p>
        </w:tc>
      </w:tr>
      <w:tr w:rsidR="00584F1D" w:rsidRPr="00833D4A" w14:paraId="423CF837" w14:textId="77777777" w:rsidTr="00EC6ABD">
        <w:trPr>
          <w:jc w:val="center"/>
        </w:trPr>
        <w:tc>
          <w:tcPr>
            <w:tcW w:w="2944" w:type="dxa"/>
            <w:shd w:val="clear" w:color="auto" w:fill="auto"/>
          </w:tcPr>
          <w:p w14:paraId="4BC12BE9"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1 группа</w:t>
            </w:r>
          </w:p>
        </w:tc>
        <w:tc>
          <w:tcPr>
            <w:tcW w:w="4111" w:type="dxa"/>
            <w:shd w:val="clear" w:color="auto" w:fill="auto"/>
          </w:tcPr>
          <w:p w14:paraId="4CBE7936"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 xml:space="preserve">От 13 и </w:t>
            </w:r>
            <w:r w:rsidRPr="00833D4A">
              <w:rPr>
                <w:rFonts w:ascii="Times New Roman" w:hAnsi="Times New Roman"/>
                <w:spacing w:val="-4"/>
                <w:sz w:val="28"/>
                <w:szCs w:val="28"/>
              </w:rPr>
              <w:t>выше</w:t>
            </w:r>
          </w:p>
        </w:tc>
      </w:tr>
      <w:tr w:rsidR="00584F1D" w:rsidRPr="00833D4A" w14:paraId="317E63F1" w14:textId="77777777" w:rsidTr="00EC6ABD">
        <w:trPr>
          <w:jc w:val="center"/>
        </w:trPr>
        <w:tc>
          <w:tcPr>
            <w:tcW w:w="2944" w:type="dxa"/>
            <w:shd w:val="clear" w:color="auto" w:fill="auto"/>
          </w:tcPr>
          <w:p w14:paraId="380B2987"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2 группа</w:t>
            </w:r>
          </w:p>
        </w:tc>
        <w:tc>
          <w:tcPr>
            <w:tcW w:w="4111" w:type="dxa"/>
            <w:shd w:val="clear" w:color="auto" w:fill="auto"/>
          </w:tcPr>
          <w:p w14:paraId="1F44E7D4"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 xml:space="preserve">от 10 до 12 </w:t>
            </w:r>
            <w:r w:rsidRPr="00833D4A">
              <w:rPr>
                <w:rFonts w:ascii="Times New Roman" w:hAnsi="Times New Roman"/>
                <w:spacing w:val="-2"/>
                <w:sz w:val="28"/>
                <w:szCs w:val="28"/>
              </w:rPr>
              <w:t>включительно</w:t>
            </w:r>
          </w:p>
        </w:tc>
      </w:tr>
      <w:tr w:rsidR="00584F1D" w:rsidRPr="00833D4A" w14:paraId="08037E48" w14:textId="77777777" w:rsidTr="00EC6ABD">
        <w:trPr>
          <w:jc w:val="center"/>
        </w:trPr>
        <w:tc>
          <w:tcPr>
            <w:tcW w:w="2944" w:type="dxa"/>
            <w:shd w:val="clear" w:color="auto" w:fill="auto"/>
          </w:tcPr>
          <w:p w14:paraId="58CCE9AB"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3 группа</w:t>
            </w:r>
          </w:p>
        </w:tc>
        <w:tc>
          <w:tcPr>
            <w:tcW w:w="4111" w:type="dxa"/>
            <w:shd w:val="clear" w:color="auto" w:fill="auto"/>
          </w:tcPr>
          <w:p w14:paraId="482D2C26" w14:textId="26E7447B" w:rsidR="00584F1D" w:rsidRPr="00833D4A" w:rsidRDefault="008C6392"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от 7</w:t>
            </w:r>
            <w:r w:rsidR="00584F1D" w:rsidRPr="00833D4A">
              <w:rPr>
                <w:rFonts w:ascii="Times New Roman" w:hAnsi="Times New Roman"/>
                <w:sz w:val="28"/>
                <w:szCs w:val="28"/>
              </w:rPr>
              <w:t xml:space="preserve"> до 9 </w:t>
            </w:r>
            <w:r w:rsidR="00584F1D" w:rsidRPr="00833D4A">
              <w:rPr>
                <w:rFonts w:ascii="Times New Roman" w:hAnsi="Times New Roman"/>
                <w:spacing w:val="-2"/>
                <w:sz w:val="28"/>
                <w:szCs w:val="28"/>
              </w:rPr>
              <w:t>включительно</w:t>
            </w:r>
          </w:p>
        </w:tc>
      </w:tr>
      <w:tr w:rsidR="00584F1D" w:rsidRPr="00833D4A" w14:paraId="2CF3A07A" w14:textId="77777777" w:rsidTr="00EC6ABD">
        <w:trPr>
          <w:jc w:val="center"/>
        </w:trPr>
        <w:tc>
          <w:tcPr>
            <w:tcW w:w="2944" w:type="dxa"/>
            <w:shd w:val="clear" w:color="auto" w:fill="auto"/>
          </w:tcPr>
          <w:p w14:paraId="091046C8"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4 группа</w:t>
            </w:r>
          </w:p>
        </w:tc>
        <w:tc>
          <w:tcPr>
            <w:tcW w:w="4111" w:type="dxa"/>
            <w:shd w:val="clear" w:color="auto" w:fill="auto"/>
          </w:tcPr>
          <w:p w14:paraId="50782A17" w14:textId="65768C4A" w:rsidR="00584F1D" w:rsidRPr="00833D4A" w:rsidRDefault="008C6392"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от 4</w:t>
            </w:r>
            <w:r w:rsidR="00584F1D" w:rsidRPr="00833D4A">
              <w:rPr>
                <w:rFonts w:ascii="Times New Roman" w:hAnsi="Times New Roman"/>
                <w:sz w:val="28"/>
                <w:szCs w:val="28"/>
              </w:rPr>
              <w:t xml:space="preserve"> до 6 </w:t>
            </w:r>
            <w:r w:rsidR="00584F1D" w:rsidRPr="00833D4A">
              <w:rPr>
                <w:rFonts w:ascii="Times New Roman" w:hAnsi="Times New Roman"/>
                <w:spacing w:val="-2"/>
                <w:sz w:val="28"/>
                <w:szCs w:val="28"/>
              </w:rPr>
              <w:t>включительно</w:t>
            </w:r>
          </w:p>
        </w:tc>
      </w:tr>
      <w:tr w:rsidR="00584F1D" w:rsidRPr="00833D4A" w14:paraId="2DF8840E" w14:textId="77777777" w:rsidTr="00EC6ABD">
        <w:trPr>
          <w:jc w:val="center"/>
        </w:trPr>
        <w:tc>
          <w:tcPr>
            <w:tcW w:w="2944" w:type="dxa"/>
            <w:shd w:val="clear" w:color="auto" w:fill="auto"/>
          </w:tcPr>
          <w:p w14:paraId="19604648" w14:textId="77777777" w:rsidR="00584F1D" w:rsidRPr="00833D4A" w:rsidRDefault="00584F1D"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5 группа</w:t>
            </w:r>
          </w:p>
        </w:tc>
        <w:tc>
          <w:tcPr>
            <w:tcW w:w="4111" w:type="dxa"/>
            <w:shd w:val="clear" w:color="auto" w:fill="auto"/>
          </w:tcPr>
          <w:p w14:paraId="1D750975" w14:textId="1B981927" w:rsidR="00584F1D" w:rsidRPr="00833D4A" w:rsidRDefault="008C6392" w:rsidP="00EC6ABD">
            <w:pPr>
              <w:pStyle w:val="afff0"/>
              <w:tabs>
                <w:tab w:val="left" w:pos="851"/>
              </w:tabs>
              <w:autoSpaceDE w:val="0"/>
              <w:autoSpaceDN w:val="0"/>
              <w:spacing w:before="215"/>
              <w:ind w:left="0"/>
              <w:rPr>
                <w:rFonts w:ascii="Times New Roman" w:hAnsi="Times New Roman"/>
                <w:sz w:val="28"/>
                <w:szCs w:val="28"/>
              </w:rPr>
            </w:pPr>
            <w:r w:rsidRPr="00833D4A">
              <w:rPr>
                <w:rFonts w:ascii="Times New Roman" w:hAnsi="Times New Roman"/>
                <w:sz w:val="28"/>
                <w:szCs w:val="28"/>
              </w:rPr>
              <w:t>от 1</w:t>
            </w:r>
            <w:r w:rsidR="00584F1D" w:rsidRPr="00833D4A">
              <w:rPr>
                <w:rFonts w:ascii="Times New Roman" w:hAnsi="Times New Roman"/>
                <w:sz w:val="28"/>
                <w:szCs w:val="28"/>
              </w:rPr>
              <w:t xml:space="preserve"> до 3 </w:t>
            </w:r>
            <w:r w:rsidR="00584F1D" w:rsidRPr="00833D4A">
              <w:rPr>
                <w:rFonts w:ascii="Times New Roman" w:hAnsi="Times New Roman"/>
                <w:spacing w:val="-2"/>
                <w:sz w:val="28"/>
                <w:szCs w:val="28"/>
              </w:rPr>
              <w:t>включительно</w:t>
            </w:r>
          </w:p>
        </w:tc>
      </w:tr>
    </w:tbl>
    <w:p w14:paraId="31EEC98E" w14:textId="77777777" w:rsidR="00584F1D" w:rsidRPr="00833D4A" w:rsidRDefault="00584F1D" w:rsidP="00584F1D">
      <w:pPr>
        <w:pStyle w:val="a1"/>
        <w:spacing w:before="2" w:after="1"/>
        <w:rPr>
          <w:sz w:val="28"/>
          <w:szCs w:val="28"/>
        </w:rPr>
      </w:pPr>
    </w:p>
    <w:p w14:paraId="30B71677" w14:textId="77777777" w:rsidR="00584F1D" w:rsidRPr="00833D4A" w:rsidRDefault="00584F1D" w:rsidP="00584F1D">
      <w:pPr>
        <w:shd w:val="clear" w:color="auto" w:fill="FFFFFF"/>
        <w:suppressAutoHyphens/>
        <w:ind w:firstLine="709"/>
        <w:jc w:val="both"/>
        <w:textAlignment w:val="baseline"/>
        <w:rPr>
          <w:sz w:val="28"/>
          <w:szCs w:val="28"/>
        </w:rPr>
      </w:pPr>
      <w:r w:rsidRPr="00833D4A">
        <w:rPr>
          <w:sz w:val="28"/>
          <w:szCs w:val="28"/>
        </w:rPr>
        <w:t>Группа по оплате труда руководителей устанавливается администрацией Бессоновского района Пензенской области ежегодно по состоянию на 1 января на основании соответствующих документов, подтверждающих достижение объемных показателей деятельности учреждения.</w:t>
      </w:r>
    </w:p>
    <w:p w14:paraId="7AE5B0D0"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5.5. Выплаты компенсационного характера, предусмотренные разделом 6 настоящего Положения, устанавливаются руководителю организации с учетом условий его труда, определенных трудовым договором (дополнительным соглашением к трудовому договору).</w:t>
      </w:r>
    </w:p>
    <w:p w14:paraId="58BD16BE"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5.6. Руководителям организаций устанавливаются следующие виды выплат стимулирующего характера:</w:t>
      </w:r>
    </w:p>
    <w:p w14:paraId="691E688A"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5.6.1. Надбавка за стаж работы в должности руководителя организации в следующих размерах:</w:t>
      </w:r>
    </w:p>
    <w:tbl>
      <w:tblPr>
        <w:tblW w:w="0" w:type="auto"/>
        <w:jc w:val="center"/>
        <w:tblCellMar>
          <w:left w:w="0" w:type="dxa"/>
          <w:right w:w="0" w:type="dxa"/>
        </w:tblCellMar>
        <w:tblLook w:val="04A0" w:firstRow="1" w:lastRow="0" w:firstColumn="1" w:lastColumn="0" w:noHBand="0" w:noVBand="1"/>
      </w:tblPr>
      <w:tblGrid>
        <w:gridCol w:w="3696"/>
        <w:gridCol w:w="5359"/>
      </w:tblGrid>
      <w:tr w:rsidR="00584F1D" w:rsidRPr="00833D4A" w14:paraId="274B77FE" w14:textId="77777777" w:rsidTr="00EC6ABD">
        <w:trPr>
          <w:trHeight w:val="15"/>
          <w:jc w:val="center"/>
        </w:trPr>
        <w:tc>
          <w:tcPr>
            <w:tcW w:w="3696" w:type="dxa"/>
            <w:tcBorders>
              <w:top w:val="nil"/>
              <w:left w:val="nil"/>
              <w:bottom w:val="nil"/>
              <w:right w:val="nil"/>
            </w:tcBorders>
            <w:shd w:val="clear" w:color="auto" w:fill="auto"/>
            <w:hideMark/>
          </w:tcPr>
          <w:p w14:paraId="4E9D5717" w14:textId="77777777" w:rsidR="00584F1D" w:rsidRPr="00833D4A" w:rsidRDefault="00584F1D" w:rsidP="00EC6ABD">
            <w:pPr>
              <w:rPr>
                <w:sz w:val="28"/>
                <w:szCs w:val="28"/>
              </w:rPr>
            </w:pPr>
          </w:p>
        </w:tc>
        <w:tc>
          <w:tcPr>
            <w:tcW w:w="5359" w:type="dxa"/>
            <w:tcBorders>
              <w:top w:val="nil"/>
              <w:left w:val="nil"/>
              <w:bottom w:val="nil"/>
              <w:right w:val="nil"/>
            </w:tcBorders>
            <w:shd w:val="clear" w:color="auto" w:fill="auto"/>
            <w:hideMark/>
          </w:tcPr>
          <w:p w14:paraId="0522E8D9" w14:textId="77777777" w:rsidR="00584F1D" w:rsidRPr="00833D4A" w:rsidRDefault="00584F1D" w:rsidP="00EC6ABD">
            <w:pPr>
              <w:rPr>
                <w:sz w:val="28"/>
                <w:szCs w:val="28"/>
              </w:rPr>
            </w:pPr>
          </w:p>
        </w:tc>
      </w:tr>
      <w:tr w:rsidR="00584F1D" w:rsidRPr="00833D4A" w14:paraId="1DEAAEA3" w14:textId="77777777" w:rsidTr="00EC6ABD">
        <w:trPr>
          <w:jc w:val="center"/>
        </w:trPr>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54716BB" w14:textId="77777777" w:rsidR="00584F1D" w:rsidRPr="00833D4A" w:rsidRDefault="00584F1D" w:rsidP="00EC6ABD">
            <w:pPr>
              <w:textAlignment w:val="baseline"/>
              <w:rPr>
                <w:sz w:val="28"/>
                <w:szCs w:val="28"/>
              </w:rPr>
            </w:pPr>
            <w:r w:rsidRPr="00833D4A">
              <w:rPr>
                <w:sz w:val="28"/>
                <w:szCs w:val="28"/>
              </w:rPr>
              <w:t>Стаж работы в должности руководителя, заместителя руководителя в организациях социального обслуживания граждан, здравоохранения, образования, культуры</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633FB409" w14:textId="77777777" w:rsidR="00584F1D" w:rsidRPr="00833D4A" w:rsidRDefault="00584F1D" w:rsidP="00EC6ABD">
            <w:pPr>
              <w:textAlignment w:val="baseline"/>
              <w:rPr>
                <w:sz w:val="28"/>
                <w:szCs w:val="28"/>
              </w:rPr>
            </w:pPr>
            <w:r w:rsidRPr="00833D4A">
              <w:rPr>
                <w:sz w:val="28"/>
                <w:szCs w:val="28"/>
              </w:rPr>
              <w:t>Размеры надбавки за стаж работы в должности руководителя, заместителя руководителя в организациях социального обслуживания граждан, здравоохранения, образования, культуры (в процентах к окладу)</w:t>
            </w:r>
          </w:p>
        </w:tc>
      </w:tr>
      <w:tr w:rsidR="00584F1D" w:rsidRPr="00833D4A" w14:paraId="197E6ED1" w14:textId="77777777" w:rsidTr="00EC6ABD">
        <w:trPr>
          <w:jc w:val="center"/>
        </w:trPr>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4F3A763C" w14:textId="77777777" w:rsidR="00584F1D" w:rsidRPr="00833D4A" w:rsidRDefault="00584F1D" w:rsidP="00EC6ABD">
            <w:pPr>
              <w:textAlignment w:val="baseline"/>
              <w:rPr>
                <w:sz w:val="28"/>
                <w:szCs w:val="28"/>
              </w:rPr>
            </w:pPr>
            <w:r w:rsidRPr="00833D4A">
              <w:rPr>
                <w:sz w:val="28"/>
                <w:szCs w:val="28"/>
              </w:rPr>
              <w:t>от 2 лет до 5 лет</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10D6BF88" w14:textId="77777777" w:rsidR="00584F1D" w:rsidRPr="00833D4A" w:rsidRDefault="00584F1D" w:rsidP="00EC6ABD">
            <w:pPr>
              <w:textAlignment w:val="baseline"/>
              <w:rPr>
                <w:sz w:val="28"/>
                <w:szCs w:val="28"/>
              </w:rPr>
            </w:pPr>
            <w:r w:rsidRPr="00833D4A">
              <w:rPr>
                <w:sz w:val="28"/>
                <w:szCs w:val="28"/>
              </w:rPr>
              <w:t>10%</w:t>
            </w:r>
          </w:p>
        </w:tc>
      </w:tr>
      <w:tr w:rsidR="00584F1D" w:rsidRPr="00833D4A" w14:paraId="7B823A7A" w14:textId="77777777" w:rsidTr="00EC6ABD">
        <w:trPr>
          <w:jc w:val="center"/>
        </w:trPr>
        <w:tc>
          <w:tcPr>
            <w:tcW w:w="369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226E1A6D" w14:textId="77777777" w:rsidR="00584F1D" w:rsidRPr="00833D4A" w:rsidRDefault="00584F1D" w:rsidP="00EC6ABD">
            <w:pPr>
              <w:textAlignment w:val="baseline"/>
              <w:rPr>
                <w:sz w:val="28"/>
                <w:szCs w:val="28"/>
              </w:rPr>
            </w:pPr>
            <w:r w:rsidRPr="00833D4A">
              <w:rPr>
                <w:sz w:val="28"/>
                <w:szCs w:val="28"/>
              </w:rPr>
              <w:t>свыше 5 лет</w:t>
            </w:r>
          </w:p>
        </w:tc>
        <w:tc>
          <w:tcPr>
            <w:tcW w:w="535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14:paraId="74F87A8C" w14:textId="77777777" w:rsidR="00584F1D" w:rsidRPr="00833D4A" w:rsidRDefault="00584F1D" w:rsidP="00EC6ABD">
            <w:pPr>
              <w:textAlignment w:val="baseline"/>
              <w:rPr>
                <w:sz w:val="28"/>
                <w:szCs w:val="28"/>
              </w:rPr>
            </w:pPr>
            <w:r w:rsidRPr="00833D4A">
              <w:rPr>
                <w:sz w:val="28"/>
                <w:szCs w:val="28"/>
              </w:rPr>
              <w:t>20%</w:t>
            </w:r>
          </w:p>
        </w:tc>
      </w:tr>
    </w:tbl>
    <w:p w14:paraId="4E0A50A2" w14:textId="77777777" w:rsidR="00584F1D" w:rsidRPr="00833D4A" w:rsidRDefault="00584F1D" w:rsidP="00584F1D">
      <w:pPr>
        <w:shd w:val="clear" w:color="auto" w:fill="FFFFFF"/>
        <w:textAlignment w:val="baseline"/>
        <w:rPr>
          <w:sz w:val="28"/>
          <w:szCs w:val="28"/>
        </w:rPr>
      </w:pPr>
    </w:p>
    <w:p w14:paraId="7CC4297E"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5.6.2. Премии по итогам работы.</w:t>
      </w:r>
    </w:p>
    <w:p w14:paraId="0C78D464"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 xml:space="preserve">Размер премии устанавливается распоряжением администрацией Бессоновского района Пензенской области с учетом результатов оценки </w:t>
      </w:r>
      <w:r w:rsidRPr="00833D4A">
        <w:rPr>
          <w:sz w:val="28"/>
          <w:szCs w:val="28"/>
        </w:rPr>
        <w:lastRenderedPageBreak/>
        <w:t>эффективности и результативности деятельности руководителя организации. Целевые показатели и критерии оценки эффективности и результативности деятельности руководителей организаций, а также порядок и условия выплаты премии руководителям организаций устанавливаются в трудовых договорах (дополнительных соглашениях к трудовому договору) на основании соответствующего распоряжения администрации Бессоновского района Пензенской области.</w:t>
      </w:r>
    </w:p>
    <w:p w14:paraId="1278BF7F"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5.6.3. Выплаты за интенсивность и высокие результаты работы.</w:t>
      </w:r>
    </w:p>
    <w:p w14:paraId="3D572355"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Выплата за интенсивность и высокие результаты работы руководителю организации устанавливается по решению администрации Бессоновского района Пензенской области за интеллектуальные, эмоциональные нагрузки, за срочность при выполнении сложных задач в ограниченное время, оперативность в принятии решений и достижение высоких результатов работы руководителя учреждения.</w:t>
      </w:r>
    </w:p>
    <w:p w14:paraId="52F3568F"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Выплата за интенсивность и высокие результаты работы может быть постоянной или иметь разовый характер в зависимости от выполнения руководителем конкретных условий, позволяющих оценить результативность и качество его работы.</w:t>
      </w:r>
    </w:p>
    <w:p w14:paraId="5C4C8E41"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Размер выплаты за интенсивность и высокие результаты работы руководителю учреждения устанавливается в процентах к должностному окладу или в абсолютной сумме.</w:t>
      </w:r>
    </w:p>
    <w:p w14:paraId="7FFA3970" w14:textId="1ACFFD60" w:rsidR="00584F1D" w:rsidRPr="00833D4A" w:rsidRDefault="00584F1D" w:rsidP="00584F1D">
      <w:pPr>
        <w:shd w:val="clear" w:color="auto" w:fill="FFFFFF"/>
        <w:ind w:firstLine="480"/>
        <w:jc w:val="both"/>
        <w:textAlignment w:val="baseline"/>
        <w:rPr>
          <w:sz w:val="28"/>
          <w:szCs w:val="28"/>
        </w:rPr>
      </w:pPr>
      <w:r w:rsidRPr="00833D4A">
        <w:rPr>
          <w:sz w:val="28"/>
          <w:szCs w:val="28"/>
        </w:rPr>
        <w:t xml:space="preserve">5.7. Заработная </w:t>
      </w:r>
      <w:r w:rsidR="008C6392" w:rsidRPr="00833D4A">
        <w:rPr>
          <w:sz w:val="28"/>
          <w:szCs w:val="28"/>
        </w:rPr>
        <w:t>плата главного</w:t>
      </w:r>
      <w:r w:rsidRPr="00833D4A">
        <w:rPr>
          <w:sz w:val="28"/>
          <w:szCs w:val="28"/>
        </w:rPr>
        <w:t xml:space="preserve"> бухгалтера состоит из должностного </w:t>
      </w:r>
      <w:r w:rsidR="008C6392" w:rsidRPr="00833D4A">
        <w:rPr>
          <w:sz w:val="28"/>
          <w:szCs w:val="28"/>
        </w:rPr>
        <w:t>оклада, выплат</w:t>
      </w:r>
      <w:r w:rsidRPr="00833D4A">
        <w:rPr>
          <w:sz w:val="28"/>
          <w:szCs w:val="28"/>
        </w:rPr>
        <w:t xml:space="preserve"> компенсационного и стимулирующего характера.</w:t>
      </w:r>
    </w:p>
    <w:p w14:paraId="3D7A781F" w14:textId="38FE1968" w:rsidR="00584F1D" w:rsidRPr="00833D4A" w:rsidRDefault="00584F1D" w:rsidP="00584F1D">
      <w:pPr>
        <w:shd w:val="clear" w:color="auto" w:fill="FFFFFF"/>
        <w:ind w:firstLine="480"/>
        <w:jc w:val="both"/>
        <w:textAlignment w:val="baseline"/>
        <w:rPr>
          <w:sz w:val="28"/>
          <w:szCs w:val="28"/>
        </w:rPr>
      </w:pPr>
      <w:r w:rsidRPr="00833D4A">
        <w:rPr>
          <w:sz w:val="28"/>
          <w:szCs w:val="28"/>
        </w:rPr>
        <w:t xml:space="preserve">Должностной </w:t>
      </w:r>
      <w:r w:rsidR="008C6392" w:rsidRPr="00833D4A">
        <w:rPr>
          <w:sz w:val="28"/>
          <w:szCs w:val="28"/>
        </w:rPr>
        <w:t>оклад главного</w:t>
      </w:r>
      <w:r w:rsidRPr="00833D4A">
        <w:rPr>
          <w:sz w:val="28"/>
          <w:szCs w:val="28"/>
        </w:rPr>
        <w:t xml:space="preserve"> бухгалтера устанавливаются на 10 - 30 процентов ниже должностного оклада </w:t>
      </w:r>
      <w:r w:rsidR="008C6392" w:rsidRPr="00833D4A">
        <w:rPr>
          <w:sz w:val="28"/>
          <w:szCs w:val="28"/>
        </w:rPr>
        <w:t>руководителя организации</w:t>
      </w:r>
      <w:r w:rsidRPr="00833D4A">
        <w:rPr>
          <w:sz w:val="28"/>
          <w:szCs w:val="28"/>
        </w:rPr>
        <w:t>.</w:t>
      </w:r>
    </w:p>
    <w:p w14:paraId="1E5F0F9C"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 xml:space="preserve">Главному бухгалтеру персональный повышающий коэффициент к окладу по занимаемой должности устанавливается руководителем организации в пределах бюджетных ассигнований, экономии средств по фонду оплаты труда. </w:t>
      </w:r>
    </w:p>
    <w:p w14:paraId="3FE69F0D" w14:textId="29405816" w:rsidR="00584F1D" w:rsidRPr="00833D4A" w:rsidRDefault="00584F1D" w:rsidP="00584F1D">
      <w:pPr>
        <w:shd w:val="clear" w:color="auto" w:fill="FFFFFF"/>
        <w:ind w:firstLine="480"/>
        <w:jc w:val="both"/>
        <w:textAlignment w:val="baseline"/>
        <w:rPr>
          <w:sz w:val="28"/>
          <w:szCs w:val="28"/>
        </w:rPr>
      </w:pPr>
      <w:r w:rsidRPr="00833D4A">
        <w:rPr>
          <w:sz w:val="28"/>
          <w:szCs w:val="28"/>
        </w:rPr>
        <w:t xml:space="preserve">Средняя заработная </w:t>
      </w:r>
      <w:r w:rsidR="008C6392" w:rsidRPr="00833D4A">
        <w:rPr>
          <w:sz w:val="28"/>
          <w:szCs w:val="28"/>
        </w:rPr>
        <w:t>плата главного</w:t>
      </w:r>
      <w:r w:rsidRPr="00833D4A">
        <w:rPr>
          <w:sz w:val="28"/>
          <w:szCs w:val="28"/>
        </w:rPr>
        <w:t xml:space="preserve"> бухгалтера не должна превышать среднюю заработную плату руководителя данной организации за отчетный год.</w:t>
      </w:r>
    </w:p>
    <w:p w14:paraId="0D70853A"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5.8. Предельный уровень соотношения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соответствующего руководителя, его заместителей, главного бухгалтера) (далее по тексту - предельный уровень соотношения среднемесячной заработной платы) для руководителя организации устанавливается в кратности до 4, главного бухгалтера - до 3.</w:t>
      </w:r>
    </w:p>
    <w:p w14:paraId="30B3AAD5"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Решение об установлении предельного уровня соотношения среднемесячной заработной платы для руководителя организации, заместителей, главного бухгалтера принимается администрацией Бессоновского района Пензенской области и оформляется правовым актом.</w:t>
      </w:r>
    </w:p>
    <w:p w14:paraId="77AD8006" w14:textId="77777777" w:rsidR="00584F1D" w:rsidRPr="00833D4A" w:rsidRDefault="00584F1D" w:rsidP="00584F1D">
      <w:pPr>
        <w:shd w:val="clear" w:color="auto" w:fill="FFFFFF"/>
        <w:ind w:firstLine="480"/>
        <w:textAlignment w:val="baseline"/>
        <w:rPr>
          <w:b/>
          <w:bCs/>
          <w:sz w:val="28"/>
          <w:szCs w:val="28"/>
        </w:rPr>
      </w:pPr>
      <w:r w:rsidRPr="00833D4A">
        <w:rPr>
          <w:b/>
          <w:bCs/>
          <w:sz w:val="28"/>
          <w:szCs w:val="28"/>
        </w:rPr>
        <w:br/>
        <w:t xml:space="preserve">6. Порядок и условия осуществления выплат </w:t>
      </w:r>
    </w:p>
    <w:p w14:paraId="56154D6E" w14:textId="77777777" w:rsidR="00584F1D" w:rsidRPr="00833D4A" w:rsidRDefault="00584F1D" w:rsidP="00584F1D">
      <w:pPr>
        <w:shd w:val="clear" w:color="auto" w:fill="FFFFFF"/>
        <w:ind w:firstLine="480"/>
        <w:textAlignment w:val="baseline"/>
        <w:rPr>
          <w:sz w:val="28"/>
          <w:szCs w:val="28"/>
        </w:rPr>
      </w:pPr>
      <w:r w:rsidRPr="00833D4A">
        <w:rPr>
          <w:b/>
          <w:bCs/>
          <w:sz w:val="28"/>
          <w:szCs w:val="28"/>
        </w:rPr>
        <w:t>компенсационного характера</w:t>
      </w:r>
    </w:p>
    <w:p w14:paraId="0A485A7E" w14:textId="77777777" w:rsidR="00584F1D" w:rsidRPr="00833D4A" w:rsidRDefault="00584F1D" w:rsidP="00584F1D">
      <w:pPr>
        <w:shd w:val="clear" w:color="auto" w:fill="FFFFFF"/>
        <w:jc w:val="both"/>
        <w:textAlignment w:val="baseline"/>
        <w:rPr>
          <w:sz w:val="28"/>
          <w:szCs w:val="28"/>
        </w:rPr>
      </w:pPr>
    </w:p>
    <w:p w14:paraId="14C44BF9"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lastRenderedPageBreak/>
        <w:t>6.1. В соответствии с утвержденным Перечнем видов выплат компенсационного характера работникам осуществляются следующие выплаты компенсационного характера:</w:t>
      </w:r>
    </w:p>
    <w:p w14:paraId="49A34BC6"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 оплата труда работников, занятых на работах с вредными и (или) опасными условиями труда;</w:t>
      </w:r>
    </w:p>
    <w:p w14:paraId="189ECD3D"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 выплаты за работу в условиях, отклоняющихся от нормальных (при совмещении профессий (должностей), сверхурочной работе, работе в ночное время, при расширении зон обслуживания,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за работу в выходные и нерабочие праздничные дни и при выполнении работ в других условиях, отклоняющихся от нормальных).</w:t>
      </w:r>
    </w:p>
    <w:p w14:paraId="1F345CA0"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Порядок установления выплат компенсационного характера определяется в соответствии с утвержденным разъяснением о порядке установления выплат компенсационного характера в федеральных бюджетных, автономных и казенных учреждениях.</w:t>
      </w:r>
    </w:p>
    <w:p w14:paraId="36D23A32"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6.2. Оплата труда работников, занятых на работах с вредными и (или) опасными условиями труда, устанавливается в соответствии со </w:t>
      </w:r>
      <w:hyperlink r:id="rId19" w:anchor="8QA0M6" w:history="1">
        <w:r w:rsidRPr="00833D4A">
          <w:rPr>
            <w:sz w:val="28"/>
            <w:szCs w:val="28"/>
          </w:rPr>
          <w:t>статьей 147 Трудового кодекса Российской Федерации</w:t>
        </w:r>
      </w:hyperlink>
      <w:r w:rsidRPr="00833D4A">
        <w:rPr>
          <w:sz w:val="28"/>
          <w:szCs w:val="28"/>
        </w:rPr>
        <w:t>.</w:t>
      </w:r>
    </w:p>
    <w:p w14:paraId="3A0F625C"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Дополнительно к факторам условий труда вводятся другие факторы, наиболее полно учитывающие специфику работы в системе социального обслуживания граждан, согласно приложению N 2 к настоящему Положению.</w:t>
      </w:r>
    </w:p>
    <w:p w14:paraId="7B3D4739"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6.3. Выплаты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w:t>
      </w:r>
    </w:p>
    <w:p w14:paraId="78E253CF" w14:textId="77777777" w:rsidR="00584F1D" w:rsidRPr="00833D4A" w:rsidRDefault="00584F1D" w:rsidP="00584F1D">
      <w:pPr>
        <w:shd w:val="clear" w:color="auto" w:fill="FFFFFF"/>
        <w:ind w:firstLine="480"/>
        <w:jc w:val="both"/>
        <w:textAlignment w:val="baseline"/>
        <w:rPr>
          <w:sz w:val="28"/>
          <w:szCs w:val="28"/>
        </w:rPr>
      </w:pPr>
      <w:r w:rsidRPr="00833D4A">
        <w:rPr>
          <w:sz w:val="28"/>
          <w:szCs w:val="28"/>
        </w:rPr>
        <w:t>6.3.1. 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1DB6210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6.3.2.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14:paraId="6F1D50D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Размер доплаты составляет:</w:t>
      </w:r>
    </w:p>
    <w:p w14:paraId="52B2753C"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не менее одинарной дневной ставки сверх оклада (должностного оклада)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14:paraId="23485CD5"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xml:space="preserve">не менее одинарной части оклада (должностного оклада) сверх оклада (должностного оклада) за каждый час работы, если работа в выходной или </w:t>
      </w:r>
      <w:r w:rsidRPr="00833D4A">
        <w:rPr>
          <w:rFonts w:ascii="Times New Roman" w:hAnsi="Times New Roman" w:cs="Times New Roman"/>
          <w:sz w:val="28"/>
          <w:szCs w:val="28"/>
        </w:rPr>
        <w:lastRenderedPageBreak/>
        <w:t>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14:paraId="2A1E2FA5"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b/>
          <w:sz w:val="28"/>
          <w:szCs w:val="28"/>
        </w:rPr>
      </w:pPr>
      <w:r w:rsidRPr="00833D4A">
        <w:rPr>
          <w:rFonts w:ascii="Times New Roman" w:hAnsi="Times New Roman" w:cs="Times New Roman"/>
          <w:sz w:val="28"/>
          <w:szCs w:val="28"/>
        </w:rPr>
        <w:t>6.3.4.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20" w:anchor="A9A0NQ" w:history="1">
        <w:r w:rsidRPr="00833D4A">
          <w:rPr>
            <w:rStyle w:val="ac"/>
            <w:rFonts w:ascii="Times New Roman" w:hAnsi="Times New Roman" w:cs="Times New Roman"/>
            <w:sz w:val="28"/>
            <w:szCs w:val="28"/>
          </w:rPr>
          <w:t>статьей 152 Трудового кодекса Российской Федерации</w:t>
        </w:r>
      </w:hyperlink>
      <w:r w:rsidRPr="00833D4A">
        <w:rPr>
          <w:rFonts w:ascii="Times New Roman" w:hAnsi="Times New Roman" w:cs="Times New Roman"/>
          <w:sz w:val="28"/>
          <w:szCs w:val="28"/>
        </w:rPr>
        <w:t>.</w:t>
      </w:r>
      <w:r w:rsidRPr="00833D4A">
        <w:rPr>
          <w:rFonts w:ascii="Times New Roman" w:hAnsi="Times New Roman" w:cs="Times New Roman"/>
          <w:sz w:val="28"/>
          <w:szCs w:val="28"/>
        </w:rPr>
        <w:br/>
      </w:r>
      <w:r w:rsidRPr="00833D4A">
        <w:rPr>
          <w:rFonts w:ascii="Times New Roman" w:hAnsi="Times New Roman" w:cs="Times New Roman"/>
          <w:sz w:val="28"/>
          <w:szCs w:val="28"/>
        </w:rPr>
        <w:br/>
      </w:r>
      <w:r w:rsidRPr="00833D4A">
        <w:rPr>
          <w:rFonts w:ascii="Times New Roman" w:hAnsi="Times New Roman" w:cs="Times New Roman"/>
          <w:b/>
          <w:sz w:val="28"/>
          <w:szCs w:val="28"/>
        </w:rPr>
        <w:t xml:space="preserve">                           7. Порядок и условия осуществления выплат </w:t>
      </w:r>
    </w:p>
    <w:p w14:paraId="6316A5BB"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b/>
          <w:sz w:val="28"/>
          <w:szCs w:val="28"/>
        </w:rPr>
      </w:pPr>
      <w:r w:rsidRPr="00833D4A">
        <w:rPr>
          <w:rFonts w:ascii="Times New Roman" w:hAnsi="Times New Roman" w:cs="Times New Roman"/>
          <w:b/>
          <w:sz w:val="28"/>
          <w:szCs w:val="28"/>
        </w:rPr>
        <w:t xml:space="preserve">                                 стимулирующего характера</w:t>
      </w:r>
    </w:p>
    <w:p w14:paraId="76E0DA23" w14:textId="77777777" w:rsidR="00584F1D" w:rsidRPr="00833D4A" w:rsidRDefault="00584F1D" w:rsidP="00584F1D">
      <w:pPr>
        <w:pStyle w:val="formattext"/>
        <w:shd w:val="clear" w:color="auto" w:fill="FFFFFF"/>
        <w:spacing w:before="0" w:beforeAutospacing="0" w:after="0" w:afterAutospacing="0"/>
        <w:jc w:val="both"/>
        <w:textAlignment w:val="baseline"/>
        <w:rPr>
          <w:rFonts w:ascii="Times New Roman" w:hAnsi="Times New Roman" w:cs="Times New Roman"/>
          <w:b/>
          <w:sz w:val="28"/>
          <w:szCs w:val="28"/>
        </w:rPr>
      </w:pPr>
    </w:p>
    <w:p w14:paraId="2B1D5D70"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7.1. С целью стимулирования к качественному результату труда и поощрения работников за выполненную работу в организации в соответствии с утвержденным Перечнем видов выплат стимулирующего характера устанавливается примерный перечень стимулирующих выплат:</w:t>
      </w:r>
    </w:p>
    <w:p w14:paraId="20965ABF"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7.1.1. В подразделениях организации:</w:t>
      </w:r>
    </w:p>
    <w:p w14:paraId="432408AF"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1. Выплаты за интенсивность и высокие результаты работы:</w:t>
      </w:r>
    </w:p>
    <w:p w14:paraId="586DFD5C"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1.1. надбавка за перевыполнение отраслевых норм нагрузки;</w:t>
      </w:r>
    </w:p>
    <w:p w14:paraId="0E9D9FD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1.2. надбавка за участие в федеральных и отраслевых программах.</w:t>
      </w:r>
    </w:p>
    <w:p w14:paraId="5008F64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2. Выплаты за качество выполняемых работ:</w:t>
      </w:r>
    </w:p>
    <w:p w14:paraId="02DC19F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2.1. надбавка за качественное выполнение отраслевых стандартов;</w:t>
      </w:r>
    </w:p>
    <w:p w14:paraId="50DC15D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2.2. надбавка за применение в практической работе новых технологий;</w:t>
      </w:r>
    </w:p>
    <w:p w14:paraId="263E59B6"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 Выплаты за стаж непрерывной работы, выслугу лет:</w:t>
      </w:r>
    </w:p>
    <w:p w14:paraId="4104509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3.1. надбавка за стаж непрерывной работы в организациях социального обслуживания граждан (приложение № 3 к настоящему Положению);</w:t>
      </w:r>
    </w:p>
    <w:p w14:paraId="5D958B66"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3.2. надбавка за выслугу лет в данной организации.</w:t>
      </w:r>
    </w:p>
    <w:p w14:paraId="4D11A54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4. Премиальные выплаты по итогам работы.</w:t>
      </w:r>
    </w:p>
    <w:p w14:paraId="38FDFA0B"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7.1.2. Для административно-управленческого и хозяйственного персонала:</w:t>
      </w:r>
    </w:p>
    <w:p w14:paraId="026E57C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1. Выплаты за интенсивность и высокие результаты работы.</w:t>
      </w:r>
    </w:p>
    <w:p w14:paraId="5E29663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xml:space="preserve">2. Выплаты за качество выполняемых работ. </w:t>
      </w:r>
    </w:p>
    <w:p w14:paraId="7542794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 Выплаты за стаж непрерывной работы, выслугу лет:</w:t>
      </w:r>
    </w:p>
    <w:p w14:paraId="1232DBC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3.1. надбавка за продолжительность непрерывной работы в организациях социального обслуживания граждан (приложение № 3 к настоящему Положению);</w:t>
      </w:r>
    </w:p>
    <w:p w14:paraId="4427270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3.2. надбавка за выслугу в данной организации (3 года и более).</w:t>
      </w:r>
    </w:p>
    <w:p w14:paraId="2D1041E8"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4. Премиальные выплаты по итогам работы.</w:t>
      </w:r>
    </w:p>
    <w:p w14:paraId="63BD3460"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7.2. С целью поощрения работников за общие результаты труда применяется премирование по итогам работы за месяц, квартал, полугодие, 9 месяцев, год.</w:t>
      </w:r>
    </w:p>
    <w:p w14:paraId="6C8F3192"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7.3. Решение о введении каждой конкретной премии принимает руководитель организации, при этом наименование премии и условия ее осуществления включаются в положение об оплате труда работников соответствующей организации.</w:t>
      </w:r>
    </w:p>
    <w:p w14:paraId="4C6DA10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xml:space="preserve">7.4. Период, за который выплачивается премия, конкретизируется в положении об оплате труда работников организации. В организации одновременно вводятся несколько премий за разные периоды - по итогам работы </w:t>
      </w:r>
      <w:r w:rsidRPr="00833D4A">
        <w:rPr>
          <w:rFonts w:ascii="Times New Roman" w:hAnsi="Times New Roman" w:cs="Times New Roman"/>
          <w:sz w:val="28"/>
          <w:szCs w:val="28"/>
        </w:rPr>
        <w:lastRenderedPageBreak/>
        <w:t>за месяц, квартал, полугодие, 9 месяцев, год, а также премии за образцовое качество выполняемых работ, за выполнение особо важных и срочных работ, за интенсивность и высокие результаты работы.</w:t>
      </w:r>
    </w:p>
    <w:p w14:paraId="24C86909"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7.5. Премирование осуществляется по решению руководителя организации в пределах бюджетных ассигнований на оплату труда, а также за счет средств от приносящей доход деятельности, направленных организацией на оплату труда работников:</w:t>
      </w:r>
    </w:p>
    <w:p w14:paraId="377234AB"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главного бухгалтера и иных работников, подчиненных руководителю непосредственно;</w:t>
      </w:r>
    </w:p>
    <w:p w14:paraId="335B590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7.6. Премирование остальных  работников организации осуществляется на основе положения о премировании, утвержденного локальным нормативным актом организации.</w:t>
      </w:r>
    </w:p>
    <w:p w14:paraId="5272C093"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7.7. При премировании учитывается:</w:t>
      </w:r>
    </w:p>
    <w:p w14:paraId="1752A43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успешное и добросовестное исполнение работником своих должностных обязанностей в соответствующем периоде;</w:t>
      </w:r>
    </w:p>
    <w:p w14:paraId="58739405"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инициатива, творчество и применение в работе современных форм и методов организации труда;</w:t>
      </w:r>
    </w:p>
    <w:p w14:paraId="6502782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качественная подготовка и проведение мероприятий, связанных с уставной деятельностью организации;</w:t>
      </w:r>
    </w:p>
    <w:p w14:paraId="2AC959EC"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выполнение порученной работы, связанной с обеспечением рабочего процесса или уставной деятельности организации;</w:t>
      </w:r>
    </w:p>
    <w:p w14:paraId="098B8B1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участие в течение соответствующего рабочего периода в выполнении особо важных работ, мероприятий.</w:t>
      </w:r>
    </w:p>
    <w:p w14:paraId="496337A9"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7.8. Премия по итогам работы выплачивается в пределах имеющихся средств.</w:t>
      </w:r>
    </w:p>
    <w:p w14:paraId="7E5B2D7A"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7.9. Премия за выполнение срочных работ выплачивается работникам единовременно по итогам выполнения срочных работ с целью поощрения работников за оперативность и качественный результат труда.</w:t>
      </w:r>
    </w:p>
    <w:p w14:paraId="0AEC8E6B"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7.10. При премировании учитывается:</w:t>
      </w:r>
    </w:p>
    <w:p w14:paraId="30206455"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организации);</w:t>
      </w:r>
    </w:p>
    <w:p w14:paraId="65B5D2F7"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организация и проведение мероприятий, направленных на повышение авторитета и имиджа организации среди граждан;</w:t>
      </w:r>
    </w:p>
    <w:p w14:paraId="0B6B2F84"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непосредственное участие в реализации национальных проектов, федеральных целевых программ и государственных программ Пензенской области и т.д.</w:t>
      </w:r>
    </w:p>
    <w:p w14:paraId="2A0A9001" w14:textId="77777777" w:rsidR="00584F1D" w:rsidRPr="00833D4A" w:rsidRDefault="00584F1D" w:rsidP="00584F1D">
      <w:pPr>
        <w:pStyle w:val="formattext"/>
        <w:shd w:val="clear" w:color="auto" w:fill="FFFFFF"/>
        <w:spacing w:before="0" w:beforeAutospacing="0" w:after="0" w:afterAutospacing="0"/>
        <w:ind w:firstLine="480"/>
        <w:jc w:val="center"/>
        <w:textAlignment w:val="baseline"/>
        <w:rPr>
          <w:rFonts w:ascii="Times New Roman" w:hAnsi="Times New Roman" w:cs="Times New Roman"/>
          <w:b/>
          <w:sz w:val="28"/>
          <w:szCs w:val="28"/>
        </w:rPr>
      </w:pPr>
      <w:r w:rsidRPr="00833D4A">
        <w:rPr>
          <w:rFonts w:ascii="Times New Roman" w:hAnsi="Times New Roman" w:cs="Times New Roman"/>
          <w:sz w:val="28"/>
          <w:szCs w:val="28"/>
        </w:rPr>
        <w:t>7.11. Стимулирующие выплаты (в том числе премии) устанавливаются в абсолютном значении или в процентном отношении к окладу (должностному окладу). Максимальным размером указанные выплаты не ограничены.</w:t>
      </w:r>
      <w:r w:rsidRPr="00833D4A">
        <w:rPr>
          <w:rFonts w:ascii="Times New Roman" w:hAnsi="Times New Roman" w:cs="Times New Roman"/>
          <w:sz w:val="28"/>
          <w:szCs w:val="28"/>
        </w:rPr>
        <w:br/>
      </w:r>
    </w:p>
    <w:p w14:paraId="191E46F3" w14:textId="77777777" w:rsidR="00584F1D" w:rsidRPr="00833D4A" w:rsidRDefault="00584F1D" w:rsidP="00584F1D">
      <w:pPr>
        <w:pStyle w:val="formattext"/>
        <w:shd w:val="clear" w:color="auto" w:fill="FFFFFF"/>
        <w:spacing w:before="0" w:beforeAutospacing="0" w:after="0" w:afterAutospacing="0"/>
        <w:ind w:firstLine="480"/>
        <w:jc w:val="center"/>
        <w:textAlignment w:val="baseline"/>
        <w:rPr>
          <w:rFonts w:ascii="Times New Roman" w:hAnsi="Times New Roman" w:cs="Times New Roman"/>
          <w:b/>
          <w:sz w:val="28"/>
          <w:szCs w:val="28"/>
        </w:rPr>
      </w:pPr>
      <w:r w:rsidRPr="00833D4A">
        <w:rPr>
          <w:rFonts w:ascii="Times New Roman" w:hAnsi="Times New Roman" w:cs="Times New Roman"/>
          <w:b/>
          <w:sz w:val="28"/>
          <w:szCs w:val="28"/>
        </w:rPr>
        <w:t>8. Другие вопросы оплаты труда</w:t>
      </w:r>
    </w:p>
    <w:p w14:paraId="39948828" w14:textId="77777777" w:rsidR="00584F1D" w:rsidRPr="00833D4A" w:rsidRDefault="00584F1D" w:rsidP="00584F1D">
      <w:pPr>
        <w:pStyle w:val="formattext"/>
        <w:shd w:val="clear" w:color="auto" w:fill="FFFFFF"/>
        <w:spacing w:before="0" w:beforeAutospacing="0" w:after="0" w:afterAutospacing="0"/>
        <w:ind w:firstLine="480"/>
        <w:jc w:val="center"/>
        <w:textAlignment w:val="baseline"/>
        <w:rPr>
          <w:rFonts w:ascii="Times New Roman" w:hAnsi="Times New Roman" w:cs="Times New Roman"/>
          <w:b/>
          <w:sz w:val="28"/>
          <w:szCs w:val="28"/>
        </w:rPr>
      </w:pPr>
    </w:p>
    <w:p w14:paraId="123842FF"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8.1. В случае задержки выплаты работникам заработной платы и других нарушений оплаты труда руководитель организации несет ответственность в соответствии с действующим законодательством Российской Федерации.</w:t>
      </w:r>
    </w:p>
    <w:p w14:paraId="136EE9A9"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lastRenderedPageBreak/>
        <w:t>8.2. Работники по основному месту работы имеют право на оказание материальной помощи в пределах утвержденного фонда оплаты труда. Решение об оказании материальной помощи и ее конкретных размерах принимает руководитель организации на основании письменного заявления работника.</w:t>
      </w:r>
    </w:p>
    <w:p w14:paraId="2106B4A4" w14:textId="112E8F61"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 xml:space="preserve">8.3. Специалистам, работающим </w:t>
      </w:r>
      <w:r w:rsidR="008C6392" w:rsidRPr="00833D4A">
        <w:rPr>
          <w:rFonts w:ascii="Times New Roman" w:hAnsi="Times New Roman" w:cs="Times New Roman"/>
          <w:sz w:val="28"/>
          <w:szCs w:val="28"/>
        </w:rPr>
        <w:t>в сельской местности,</w:t>
      </w:r>
      <w:r w:rsidRPr="00833D4A">
        <w:rPr>
          <w:rFonts w:ascii="Times New Roman" w:hAnsi="Times New Roman" w:cs="Times New Roman"/>
          <w:sz w:val="28"/>
          <w:szCs w:val="28"/>
        </w:rPr>
        <w:t xml:space="preserve"> устанавливаются повышенные на 25 процентов оклады по сравнению с окладами специалистов, занимающихся этими видами деятельности в городских условиях.</w:t>
      </w:r>
    </w:p>
    <w:p w14:paraId="194CAC8E" w14:textId="77777777" w:rsidR="00584F1D" w:rsidRPr="00833D4A" w:rsidRDefault="00584F1D" w:rsidP="00584F1D">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8.4. По должностям специалистов и служащих, размеры окладов по которым не предусмотрены в таблице № 1 Приложения № 1 к настоящему Положению, размер оклада (должностного оклада) устанавливается в зависимости от сложности труда, но не менее чем размер оклада, установленный для первого квалификационного уровня профессиональной квалификационной группы «Общеотраслевые должности служащих первого уровня», и не более чем размер оклада, установленный для пятого квалификационного уровня профессиональной квалификационной группы «Общеотраслевые должности служащих третьего уровня».</w:t>
      </w:r>
    </w:p>
    <w:p w14:paraId="3394368F" w14:textId="174E221A" w:rsidR="00584F1D" w:rsidRPr="00833D4A" w:rsidRDefault="00584F1D" w:rsidP="008C6392">
      <w:pPr>
        <w:pStyle w:val="formattext"/>
        <w:shd w:val="clear" w:color="auto" w:fill="FFFFFF"/>
        <w:spacing w:before="0" w:beforeAutospacing="0" w:after="0" w:afterAutospacing="0"/>
        <w:ind w:firstLine="480"/>
        <w:jc w:val="both"/>
        <w:textAlignment w:val="baseline"/>
        <w:rPr>
          <w:rFonts w:ascii="Times New Roman" w:hAnsi="Times New Roman" w:cs="Times New Roman"/>
          <w:sz w:val="28"/>
          <w:szCs w:val="28"/>
        </w:rPr>
      </w:pPr>
      <w:r w:rsidRPr="00833D4A">
        <w:rPr>
          <w:rFonts w:ascii="Times New Roman" w:hAnsi="Times New Roman" w:cs="Times New Roman"/>
          <w:sz w:val="28"/>
          <w:szCs w:val="28"/>
        </w:rPr>
        <w:t>8.5. По должностям (профессиям) рабочих, размеры окладов по которым не предусмотрены в таблице № 2 приложения №1 к настоящему Положению, размер оклада устанавливается в зависимости от сложности труда, но не менее чем размер оклада, установленный для первого квалификационного уровня профессиональной квалификационной группы «Общеотраслевые профессии рабочих первого уровня», и не более минимального размера оплаты труда.</w:t>
      </w:r>
      <w:r w:rsidRPr="00833D4A">
        <w:rPr>
          <w:rFonts w:ascii="Times New Roman" w:hAnsi="Times New Roman" w:cs="Times New Roman"/>
          <w:sz w:val="28"/>
          <w:szCs w:val="28"/>
        </w:rPr>
        <w:br/>
      </w:r>
    </w:p>
    <w:p w14:paraId="57FDE5DD" w14:textId="4DC74E80" w:rsidR="00584F1D" w:rsidRPr="00833D4A" w:rsidRDefault="00C34377" w:rsidP="00584F1D">
      <w:pPr>
        <w:autoSpaceDE w:val="0"/>
        <w:autoSpaceDN w:val="0"/>
        <w:adjustRightInd w:val="0"/>
        <w:ind w:firstLine="698"/>
        <w:jc w:val="right"/>
        <w:rPr>
          <w:bCs/>
          <w:color w:val="26282F"/>
          <w:sz w:val="28"/>
          <w:szCs w:val="28"/>
        </w:rPr>
      </w:pPr>
      <w:r w:rsidRPr="00833D4A">
        <w:rPr>
          <w:bCs/>
          <w:color w:val="26282F"/>
          <w:sz w:val="28"/>
          <w:szCs w:val="28"/>
        </w:rPr>
        <w:t>Приложение №</w:t>
      </w:r>
      <w:r w:rsidR="00584F1D" w:rsidRPr="00833D4A">
        <w:rPr>
          <w:bCs/>
          <w:color w:val="26282F"/>
          <w:sz w:val="28"/>
          <w:szCs w:val="28"/>
        </w:rPr>
        <w:t xml:space="preserve"> 1 </w:t>
      </w:r>
    </w:p>
    <w:p w14:paraId="426827ED" w14:textId="77777777" w:rsidR="00584F1D" w:rsidRPr="00833D4A" w:rsidRDefault="00584F1D" w:rsidP="00584F1D">
      <w:pPr>
        <w:autoSpaceDE w:val="0"/>
        <w:autoSpaceDN w:val="0"/>
        <w:adjustRightInd w:val="0"/>
        <w:ind w:firstLine="698"/>
        <w:jc w:val="right"/>
        <w:rPr>
          <w:sz w:val="28"/>
          <w:szCs w:val="28"/>
        </w:rPr>
      </w:pPr>
      <w:r w:rsidRPr="00833D4A">
        <w:rPr>
          <w:bCs/>
          <w:color w:val="26282F"/>
          <w:sz w:val="28"/>
          <w:szCs w:val="28"/>
        </w:rPr>
        <w:t>К Положению о системе оплаты труда работников</w:t>
      </w:r>
    </w:p>
    <w:p w14:paraId="30D0845E"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муниципального бюджетного учреждения </w:t>
      </w:r>
    </w:p>
    <w:p w14:paraId="4A72D8BF"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«Бессоновский комплексный центр социального </w:t>
      </w:r>
    </w:p>
    <w:p w14:paraId="32F205FB"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обслуживания населения», </w:t>
      </w:r>
    </w:p>
    <w:p w14:paraId="09DC4BEC" w14:textId="77777777" w:rsidR="00584F1D" w:rsidRPr="00833D4A" w:rsidRDefault="00584F1D" w:rsidP="00005D39">
      <w:pPr>
        <w:widowControl w:val="0"/>
        <w:numPr>
          <w:ilvl w:val="0"/>
          <w:numId w:val="7"/>
        </w:numPr>
        <w:tabs>
          <w:tab w:val="clear" w:pos="720"/>
          <w:tab w:val="num" w:pos="432"/>
        </w:tabs>
        <w:suppressAutoHyphens/>
        <w:autoSpaceDE w:val="0"/>
        <w:autoSpaceDN w:val="0"/>
        <w:adjustRightInd w:val="0"/>
        <w:ind w:left="432" w:hanging="432"/>
        <w:jc w:val="right"/>
        <w:rPr>
          <w:bCs/>
          <w:sz w:val="28"/>
          <w:szCs w:val="28"/>
        </w:rPr>
      </w:pPr>
      <w:r w:rsidRPr="00833D4A">
        <w:rPr>
          <w:bCs/>
          <w:sz w:val="28"/>
          <w:szCs w:val="28"/>
        </w:rPr>
        <w:t>Таблица № 1</w:t>
      </w:r>
    </w:p>
    <w:p w14:paraId="63595920" w14:textId="77777777" w:rsidR="00584F1D" w:rsidRPr="00833D4A" w:rsidRDefault="00584F1D" w:rsidP="00005D39">
      <w:pPr>
        <w:widowControl w:val="0"/>
        <w:numPr>
          <w:ilvl w:val="0"/>
          <w:numId w:val="11"/>
        </w:numPr>
        <w:tabs>
          <w:tab w:val="clear" w:pos="720"/>
          <w:tab w:val="num" w:pos="432"/>
        </w:tabs>
        <w:suppressAutoHyphens/>
        <w:autoSpaceDE w:val="0"/>
        <w:autoSpaceDN w:val="0"/>
        <w:adjustRightInd w:val="0"/>
        <w:ind w:left="432" w:hanging="432"/>
        <w:jc w:val="center"/>
        <w:rPr>
          <w:b/>
          <w:bCs/>
          <w:sz w:val="28"/>
          <w:szCs w:val="28"/>
        </w:rPr>
      </w:pPr>
    </w:p>
    <w:p w14:paraId="75BD09E5" w14:textId="77777777" w:rsidR="00584F1D" w:rsidRPr="00833D4A" w:rsidRDefault="00584F1D" w:rsidP="00005D39">
      <w:pPr>
        <w:widowControl w:val="0"/>
        <w:numPr>
          <w:ilvl w:val="0"/>
          <w:numId w:val="11"/>
        </w:numPr>
        <w:tabs>
          <w:tab w:val="clear" w:pos="720"/>
          <w:tab w:val="num" w:pos="432"/>
        </w:tabs>
        <w:suppressAutoHyphens/>
        <w:autoSpaceDE w:val="0"/>
        <w:autoSpaceDN w:val="0"/>
        <w:adjustRightInd w:val="0"/>
        <w:ind w:left="0" w:firstLine="431"/>
        <w:jc w:val="center"/>
        <w:rPr>
          <w:b/>
          <w:bCs/>
          <w:sz w:val="28"/>
          <w:szCs w:val="28"/>
        </w:rPr>
      </w:pPr>
      <w:r w:rsidRPr="00833D4A">
        <w:rPr>
          <w:b/>
          <w:bCs/>
          <w:sz w:val="28"/>
          <w:szCs w:val="28"/>
        </w:rPr>
        <w:t xml:space="preserve">Размеры должностных окладов руководителей структурных подразделений, специалистов и служащих </w:t>
      </w:r>
    </w:p>
    <w:p w14:paraId="70319E42" w14:textId="77777777" w:rsidR="00584F1D" w:rsidRPr="00833D4A" w:rsidRDefault="00584F1D" w:rsidP="00005D39">
      <w:pPr>
        <w:widowControl w:val="0"/>
        <w:numPr>
          <w:ilvl w:val="0"/>
          <w:numId w:val="11"/>
        </w:numPr>
        <w:tabs>
          <w:tab w:val="clear" w:pos="720"/>
          <w:tab w:val="num" w:pos="432"/>
        </w:tabs>
        <w:suppressAutoHyphens/>
        <w:autoSpaceDE w:val="0"/>
        <w:autoSpaceDN w:val="0"/>
        <w:adjustRightInd w:val="0"/>
        <w:ind w:left="0" w:firstLine="431"/>
        <w:jc w:val="center"/>
        <w:rPr>
          <w:b/>
          <w:bCs/>
          <w:sz w:val="28"/>
          <w:szCs w:val="28"/>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2976"/>
        <w:gridCol w:w="3969"/>
        <w:gridCol w:w="1990"/>
      </w:tblGrid>
      <w:tr w:rsidR="00584F1D" w:rsidRPr="00833D4A" w14:paraId="389FDDA1" w14:textId="77777777" w:rsidTr="00EC6ABD">
        <w:trPr>
          <w:trHeight w:val="605"/>
        </w:trPr>
        <w:tc>
          <w:tcPr>
            <w:tcW w:w="710" w:type="dxa"/>
            <w:tcBorders>
              <w:top w:val="single" w:sz="4" w:space="0" w:color="auto"/>
              <w:left w:val="single" w:sz="4" w:space="0" w:color="auto"/>
              <w:bottom w:val="single" w:sz="4" w:space="0" w:color="auto"/>
              <w:right w:val="single" w:sz="4" w:space="0" w:color="auto"/>
            </w:tcBorders>
            <w:hideMark/>
          </w:tcPr>
          <w:p w14:paraId="3A9144C9" w14:textId="77777777" w:rsidR="00584F1D" w:rsidRPr="00833D4A" w:rsidRDefault="00584F1D" w:rsidP="00EC6ABD">
            <w:pPr>
              <w:widowControl w:val="0"/>
              <w:autoSpaceDE w:val="0"/>
              <w:autoSpaceDN w:val="0"/>
              <w:adjustRightInd w:val="0"/>
              <w:rPr>
                <w:sz w:val="28"/>
                <w:szCs w:val="28"/>
              </w:rPr>
            </w:pPr>
            <w:r w:rsidRPr="00833D4A">
              <w:rPr>
                <w:sz w:val="28"/>
                <w:szCs w:val="28"/>
              </w:rPr>
              <w:t>N п/п</w:t>
            </w:r>
          </w:p>
        </w:tc>
        <w:tc>
          <w:tcPr>
            <w:tcW w:w="2976" w:type="dxa"/>
            <w:tcBorders>
              <w:top w:val="single" w:sz="4" w:space="0" w:color="auto"/>
              <w:left w:val="nil"/>
              <w:bottom w:val="single" w:sz="4" w:space="0" w:color="auto"/>
              <w:right w:val="single" w:sz="4" w:space="0" w:color="auto"/>
            </w:tcBorders>
            <w:hideMark/>
          </w:tcPr>
          <w:p w14:paraId="7208A1C4" w14:textId="77777777" w:rsidR="00584F1D" w:rsidRPr="00833D4A" w:rsidRDefault="00584F1D" w:rsidP="00EC6ABD">
            <w:pPr>
              <w:widowControl w:val="0"/>
              <w:autoSpaceDE w:val="0"/>
              <w:autoSpaceDN w:val="0"/>
              <w:adjustRightInd w:val="0"/>
              <w:rPr>
                <w:sz w:val="28"/>
                <w:szCs w:val="28"/>
              </w:rPr>
            </w:pPr>
            <w:r w:rsidRPr="00833D4A">
              <w:rPr>
                <w:sz w:val="28"/>
                <w:szCs w:val="28"/>
              </w:rPr>
              <w:t>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14:paraId="5032D8BC" w14:textId="77777777" w:rsidR="00584F1D" w:rsidRPr="00833D4A" w:rsidRDefault="00584F1D" w:rsidP="00EC6ABD">
            <w:pPr>
              <w:widowControl w:val="0"/>
              <w:autoSpaceDE w:val="0"/>
              <w:autoSpaceDN w:val="0"/>
              <w:adjustRightInd w:val="0"/>
              <w:rPr>
                <w:sz w:val="28"/>
                <w:szCs w:val="28"/>
              </w:rPr>
            </w:pPr>
            <w:r w:rsidRPr="00833D4A">
              <w:rPr>
                <w:sz w:val="28"/>
                <w:szCs w:val="28"/>
              </w:rPr>
              <w:t>Должности, отнесенные к квалификационным уровням</w:t>
            </w:r>
          </w:p>
        </w:tc>
        <w:tc>
          <w:tcPr>
            <w:tcW w:w="1990" w:type="dxa"/>
            <w:tcBorders>
              <w:top w:val="single" w:sz="4" w:space="0" w:color="auto"/>
              <w:left w:val="single" w:sz="4" w:space="0" w:color="auto"/>
              <w:bottom w:val="single" w:sz="4" w:space="0" w:color="auto"/>
              <w:right w:val="single" w:sz="4" w:space="0" w:color="auto"/>
            </w:tcBorders>
            <w:hideMark/>
          </w:tcPr>
          <w:p w14:paraId="49B179F1" w14:textId="77777777" w:rsidR="00584F1D" w:rsidRPr="00833D4A" w:rsidRDefault="00584F1D" w:rsidP="00EC6ABD">
            <w:pPr>
              <w:widowControl w:val="0"/>
              <w:autoSpaceDE w:val="0"/>
              <w:autoSpaceDN w:val="0"/>
              <w:adjustRightInd w:val="0"/>
              <w:rPr>
                <w:sz w:val="28"/>
                <w:szCs w:val="28"/>
              </w:rPr>
            </w:pPr>
            <w:r w:rsidRPr="00833D4A">
              <w:rPr>
                <w:sz w:val="28"/>
                <w:szCs w:val="28"/>
              </w:rPr>
              <w:t>Должностной оклад (рублей)</w:t>
            </w:r>
          </w:p>
        </w:tc>
      </w:tr>
      <w:tr w:rsidR="00584F1D" w:rsidRPr="00833D4A" w14:paraId="1449C104" w14:textId="77777777" w:rsidTr="00EC6ABD">
        <w:tc>
          <w:tcPr>
            <w:tcW w:w="710" w:type="dxa"/>
            <w:tcBorders>
              <w:top w:val="single" w:sz="4" w:space="0" w:color="auto"/>
              <w:left w:val="single" w:sz="4" w:space="0" w:color="auto"/>
              <w:bottom w:val="single" w:sz="4" w:space="0" w:color="auto"/>
              <w:right w:val="single" w:sz="4" w:space="0" w:color="auto"/>
            </w:tcBorders>
            <w:hideMark/>
          </w:tcPr>
          <w:p w14:paraId="6806437A" w14:textId="77777777" w:rsidR="00584F1D" w:rsidRPr="00833D4A" w:rsidRDefault="00584F1D" w:rsidP="00EC6ABD">
            <w:pPr>
              <w:widowControl w:val="0"/>
              <w:autoSpaceDE w:val="0"/>
              <w:autoSpaceDN w:val="0"/>
              <w:adjustRightInd w:val="0"/>
              <w:rPr>
                <w:sz w:val="28"/>
                <w:szCs w:val="28"/>
              </w:rPr>
            </w:pPr>
            <w:r w:rsidRPr="00833D4A">
              <w:rPr>
                <w:sz w:val="28"/>
                <w:szCs w:val="28"/>
              </w:rPr>
              <w:t>1</w:t>
            </w:r>
          </w:p>
        </w:tc>
        <w:tc>
          <w:tcPr>
            <w:tcW w:w="2976" w:type="dxa"/>
            <w:tcBorders>
              <w:top w:val="single" w:sz="4" w:space="0" w:color="auto"/>
              <w:left w:val="nil"/>
              <w:bottom w:val="single" w:sz="4" w:space="0" w:color="auto"/>
              <w:right w:val="single" w:sz="4" w:space="0" w:color="auto"/>
            </w:tcBorders>
            <w:hideMark/>
          </w:tcPr>
          <w:p w14:paraId="53577EEE" w14:textId="77777777" w:rsidR="00584F1D" w:rsidRPr="00833D4A" w:rsidRDefault="00584F1D" w:rsidP="00EC6ABD">
            <w:pPr>
              <w:widowControl w:val="0"/>
              <w:autoSpaceDE w:val="0"/>
              <w:autoSpaceDN w:val="0"/>
              <w:adjustRightInd w:val="0"/>
              <w:rPr>
                <w:sz w:val="28"/>
                <w:szCs w:val="28"/>
              </w:rPr>
            </w:pPr>
            <w:r w:rsidRPr="00833D4A">
              <w:rPr>
                <w:sz w:val="28"/>
                <w:szCs w:val="28"/>
              </w:rPr>
              <w:t>2</w:t>
            </w:r>
          </w:p>
        </w:tc>
        <w:tc>
          <w:tcPr>
            <w:tcW w:w="3969" w:type="dxa"/>
            <w:tcBorders>
              <w:top w:val="single" w:sz="4" w:space="0" w:color="auto"/>
              <w:left w:val="single" w:sz="4" w:space="0" w:color="auto"/>
              <w:bottom w:val="single" w:sz="4" w:space="0" w:color="auto"/>
              <w:right w:val="single" w:sz="4" w:space="0" w:color="auto"/>
            </w:tcBorders>
            <w:hideMark/>
          </w:tcPr>
          <w:p w14:paraId="5EAD419B" w14:textId="77777777" w:rsidR="00584F1D" w:rsidRPr="00833D4A" w:rsidRDefault="00584F1D" w:rsidP="00EC6ABD">
            <w:pPr>
              <w:widowControl w:val="0"/>
              <w:autoSpaceDE w:val="0"/>
              <w:autoSpaceDN w:val="0"/>
              <w:adjustRightInd w:val="0"/>
              <w:rPr>
                <w:sz w:val="28"/>
                <w:szCs w:val="28"/>
              </w:rPr>
            </w:pPr>
            <w:r w:rsidRPr="00833D4A">
              <w:rPr>
                <w:sz w:val="28"/>
                <w:szCs w:val="28"/>
              </w:rPr>
              <w:t>3</w:t>
            </w:r>
          </w:p>
        </w:tc>
        <w:tc>
          <w:tcPr>
            <w:tcW w:w="1990" w:type="dxa"/>
            <w:tcBorders>
              <w:top w:val="single" w:sz="4" w:space="0" w:color="auto"/>
              <w:left w:val="single" w:sz="4" w:space="0" w:color="auto"/>
              <w:bottom w:val="single" w:sz="4" w:space="0" w:color="auto"/>
              <w:right w:val="single" w:sz="4" w:space="0" w:color="auto"/>
            </w:tcBorders>
            <w:hideMark/>
          </w:tcPr>
          <w:p w14:paraId="37BACCA6" w14:textId="77777777" w:rsidR="00584F1D" w:rsidRPr="00833D4A" w:rsidRDefault="00584F1D" w:rsidP="00EC6ABD">
            <w:pPr>
              <w:widowControl w:val="0"/>
              <w:autoSpaceDE w:val="0"/>
              <w:autoSpaceDN w:val="0"/>
              <w:adjustRightInd w:val="0"/>
              <w:rPr>
                <w:sz w:val="28"/>
                <w:szCs w:val="28"/>
              </w:rPr>
            </w:pPr>
            <w:r w:rsidRPr="00833D4A">
              <w:rPr>
                <w:sz w:val="28"/>
                <w:szCs w:val="28"/>
              </w:rPr>
              <w:t>4</w:t>
            </w:r>
          </w:p>
        </w:tc>
      </w:tr>
      <w:tr w:rsidR="00584F1D" w:rsidRPr="00833D4A" w14:paraId="0559F939" w14:textId="77777777" w:rsidTr="00EC6ABD">
        <w:trPr>
          <w:trHeight w:val="609"/>
        </w:trPr>
        <w:tc>
          <w:tcPr>
            <w:tcW w:w="710" w:type="dxa"/>
            <w:tcBorders>
              <w:top w:val="single" w:sz="4" w:space="0" w:color="auto"/>
              <w:left w:val="single" w:sz="4" w:space="0" w:color="auto"/>
              <w:bottom w:val="single" w:sz="4" w:space="0" w:color="auto"/>
              <w:right w:val="single" w:sz="4" w:space="0" w:color="auto"/>
            </w:tcBorders>
            <w:vAlign w:val="center"/>
            <w:hideMark/>
          </w:tcPr>
          <w:p w14:paraId="6C7E7F95" w14:textId="77777777" w:rsidR="00584F1D" w:rsidRPr="00833D4A" w:rsidRDefault="00584F1D" w:rsidP="00EC6ABD">
            <w:pPr>
              <w:widowControl w:val="0"/>
              <w:autoSpaceDE w:val="0"/>
              <w:autoSpaceDN w:val="0"/>
              <w:adjustRightInd w:val="0"/>
              <w:rPr>
                <w:bCs/>
                <w:sz w:val="28"/>
                <w:szCs w:val="28"/>
              </w:rPr>
            </w:pPr>
            <w:r w:rsidRPr="00833D4A">
              <w:rPr>
                <w:bCs/>
                <w:sz w:val="28"/>
                <w:szCs w:val="28"/>
              </w:rPr>
              <w:t>1.</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4BF15BC2" w14:textId="1E300A97" w:rsidR="00584F1D" w:rsidRPr="00833D4A" w:rsidRDefault="00584F1D" w:rsidP="00EC6ABD">
            <w:pPr>
              <w:widowControl w:val="0"/>
              <w:autoSpaceDE w:val="0"/>
              <w:autoSpaceDN w:val="0"/>
              <w:adjustRightInd w:val="0"/>
              <w:rPr>
                <w:bCs/>
                <w:sz w:val="28"/>
                <w:szCs w:val="28"/>
              </w:rPr>
            </w:pPr>
            <w:r w:rsidRPr="00833D4A">
              <w:rPr>
                <w:bCs/>
                <w:sz w:val="28"/>
                <w:szCs w:val="28"/>
              </w:rPr>
              <w:t xml:space="preserve">Профессиональная квалификационная группа </w:t>
            </w:r>
            <w:r w:rsidRPr="00833D4A">
              <w:rPr>
                <w:sz w:val="28"/>
              </w:rPr>
              <w:t>«</w:t>
            </w:r>
            <w:r w:rsidR="00C34377" w:rsidRPr="00833D4A">
              <w:rPr>
                <w:bCs/>
                <w:sz w:val="28"/>
                <w:szCs w:val="28"/>
              </w:rPr>
              <w:t>Должности специалистов</w:t>
            </w:r>
            <w:r w:rsidRPr="00833D4A">
              <w:rPr>
                <w:bCs/>
                <w:sz w:val="28"/>
                <w:szCs w:val="28"/>
              </w:rPr>
              <w:t xml:space="preserve"> второго уровня, осуществляющих предоставление социальных услуг</w:t>
            </w:r>
            <w:r w:rsidRPr="00833D4A">
              <w:rPr>
                <w:sz w:val="28"/>
              </w:rPr>
              <w:t>»</w:t>
            </w:r>
          </w:p>
        </w:tc>
      </w:tr>
      <w:tr w:rsidR="00584F1D" w:rsidRPr="00833D4A" w14:paraId="5D17C99C" w14:textId="77777777" w:rsidTr="00EC6ABD">
        <w:trPr>
          <w:trHeight w:val="465"/>
        </w:trPr>
        <w:tc>
          <w:tcPr>
            <w:tcW w:w="710" w:type="dxa"/>
            <w:tcBorders>
              <w:top w:val="single" w:sz="4" w:space="0" w:color="auto"/>
              <w:left w:val="single" w:sz="4" w:space="0" w:color="auto"/>
              <w:bottom w:val="single" w:sz="4" w:space="0" w:color="auto"/>
              <w:right w:val="single" w:sz="4" w:space="0" w:color="auto"/>
            </w:tcBorders>
            <w:vAlign w:val="center"/>
            <w:hideMark/>
          </w:tcPr>
          <w:p w14:paraId="67BAA7B7" w14:textId="77777777" w:rsidR="00584F1D" w:rsidRPr="00833D4A" w:rsidRDefault="00584F1D" w:rsidP="00EC6ABD">
            <w:pPr>
              <w:widowControl w:val="0"/>
              <w:autoSpaceDE w:val="0"/>
              <w:autoSpaceDN w:val="0"/>
              <w:adjustRightInd w:val="0"/>
              <w:rPr>
                <w:sz w:val="28"/>
                <w:szCs w:val="28"/>
              </w:rPr>
            </w:pPr>
            <w:r w:rsidRPr="00833D4A">
              <w:rPr>
                <w:sz w:val="28"/>
                <w:szCs w:val="28"/>
              </w:rPr>
              <w:t>1.1.</w:t>
            </w:r>
          </w:p>
        </w:tc>
        <w:tc>
          <w:tcPr>
            <w:tcW w:w="2976" w:type="dxa"/>
            <w:tcBorders>
              <w:top w:val="single" w:sz="4" w:space="0" w:color="auto"/>
              <w:left w:val="nil"/>
              <w:bottom w:val="single" w:sz="4" w:space="0" w:color="auto"/>
              <w:right w:val="single" w:sz="4" w:space="0" w:color="auto"/>
            </w:tcBorders>
            <w:vAlign w:val="center"/>
          </w:tcPr>
          <w:p w14:paraId="7EC11788" w14:textId="77777777" w:rsidR="00584F1D" w:rsidRPr="00833D4A" w:rsidRDefault="00584F1D" w:rsidP="00EC6ABD">
            <w:pPr>
              <w:widowControl w:val="0"/>
              <w:autoSpaceDE w:val="0"/>
              <w:autoSpaceDN w:val="0"/>
              <w:adjustRightInd w:val="0"/>
              <w:rPr>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50B0A681" w14:textId="77777777" w:rsidR="00584F1D" w:rsidRPr="00833D4A" w:rsidRDefault="00584F1D" w:rsidP="00EC6ABD">
            <w:pPr>
              <w:widowControl w:val="0"/>
              <w:autoSpaceDE w:val="0"/>
              <w:autoSpaceDN w:val="0"/>
              <w:adjustRightInd w:val="0"/>
              <w:rPr>
                <w:sz w:val="28"/>
                <w:szCs w:val="28"/>
              </w:rPr>
            </w:pPr>
            <w:r w:rsidRPr="00833D4A">
              <w:rPr>
                <w:sz w:val="28"/>
                <w:szCs w:val="28"/>
              </w:rPr>
              <w:t>социальный работник</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3F0847F" w14:textId="77777777" w:rsidR="00584F1D" w:rsidRPr="00833D4A" w:rsidRDefault="00584F1D" w:rsidP="00EC6ABD">
            <w:pPr>
              <w:widowControl w:val="0"/>
              <w:autoSpaceDE w:val="0"/>
              <w:autoSpaceDN w:val="0"/>
              <w:adjustRightInd w:val="0"/>
              <w:rPr>
                <w:sz w:val="28"/>
                <w:szCs w:val="28"/>
              </w:rPr>
            </w:pPr>
            <w:r w:rsidRPr="00833D4A">
              <w:rPr>
                <w:sz w:val="28"/>
                <w:szCs w:val="28"/>
              </w:rPr>
              <w:t>21 770</w:t>
            </w:r>
          </w:p>
        </w:tc>
      </w:tr>
      <w:tr w:rsidR="00584F1D" w:rsidRPr="00833D4A" w14:paraId="3BAE0807" w14:textId="77777777" w:rsidTr="00EC6ABD">
        <w:trPr>
          <w:trHeight w:val="696"/>
        </w:trPr>
        <w:tc>
          <w:tcPr>
            <w:tcW w:w="710" w:type="dxa"/>
            <w:tcBorders>
              <w:top w:val="single" w:sz="4" w:space="0" w:color="auto"/>
              <w:left w:val="single" w:sz="4" w:space="0" w:color="auto"/>
              <w:bottom w:val="single" w:sz="4" w:space="0" w:color="auto"/>
              <w:right w:val="single" w:sz="4" w:space="0" w:color="auto"/>
            </w:tcBorders>
            <w:vAlign w:val="center"/>
            <w:hideMark/>
          </w:tcPr>
          <w:p w14:paraId="749E5ED4" w14:textId="77777777" w:rsidR="00584F1D" w:rsidRPr="00833D4A" w:rsidRDefault="00584F1D" w:rsidP="00EC6ABD">
            <w:pPr>
              <w:widowControl w:val="0"/>
              <w:autoSpaceDE w:val="0"/>
              <w:autoSpaceDN w:val="0"/>
              <w:adjustRightInd w:val="0"/>
              <w:rPr>
                <w:sz w:val="28"/>
                <w:szCs w:val="28"/>
              </w:rPr>
            </w:pPr>
            <w:r w:rsidRPr="00833D4A">
              <w:rPr>
                <w:sz w:val="28"/>
                <w:szCs w:val="28"/>
              </w:rPr>
              <w:t>2.</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7AA8E033" w14:textId="77777777" w:rsidR="00584F1D" w:rsidRPr="00833D4A" w:rsidRDefault="00584F1D" w:rsidP="00EC6ABD">
            <w:pPr>
              <w:widowControl w:val="0"/>
              <w:autoSpaceDE w:val="0"/>
              <w:autoSpaceDN w:val="0"/>
              <w:adjustRightInd w:val="0"/>
              <w:rPr>
                <w:sz w:val="28"/>
                <w:szCs w:val="28"/>
              </w:rPr>
            </w:pPr>
            <w:r w:rsidRPr="00833D4A">
              <w:rPr>
                <w:sz w:val="28"/>
                <w:szCs w:val="28"/>
              </w:rPr>
              <w:t xml:space="preserve">Профессиональная квалификационная группа </w:t>
            </w:r>
            <w:r w:rsidRPr="00833D4A">
              <w:rPr>
                <w:sz w:val="28"/>
              </w:rPr>
              <w:t>«</w:t>
            </w:r>
            <w:r w:rsidRPr="00833D4A">
              <w:rPr>
                <w:sz w:val="28"/>
                <w:szCs w:val="28"/>
              </w:rPr>
              <w:t>Должности специалистов третьего уровня в учреждениях здравоохранения и осуществляющих предоставление социальных услуг</w:t>
            </w:r>
            <w:r w:rsidRPr="00833D4A">
              <w:rPr>
                <w:sz w:val="28"/>
              </w:rPr>
              <w:t>»</w:t>
            </w:r>
          </w:p>
        </w:tc>
      </w:tr>
      <w:tr w:rsidR="00584F1D" w:rsidRPr="00833D4A" w14:paraId="133E0162" w14:textId="77777777" w:rsidTr="00EC6ABD">
        <w:trPr>
          <w:trHeight w:val="410"/>
        </w:trPr>
        <w:tc>
          <w:tcPr>
            <w:tcW w:w="710" w:type="dxa"/>
            <w:tcBorders>
              <w:top w:val="single" w:sz="4" w:space="0" w:color="auto"/>
              <w:left w:val="single" w:sz="4" w:space="0" w:color="auto"/>
              <w:bottom w:val="nil"/>
              <w:right w:val="single" w:sz="4" w:space="0" w:color="auto"/>
            </w:tcBorders>
            <w:vAlign w:val="center"/>
            <w:hideMark/>
          </w:tcPr>
          <w:p w14:paraId="1E76C5FE" w14:textId="77777777" w:rsidR="00584F1D" w:rsidRPr="00833D4A" w:rsidRDefault="00584F1D" w:rsidP="00EC6ABD">
            <w:pPr>
              <w:widowControl w:val="0"/>
              <w:autoSpaceDE w:val="0"/>
              <w:autoSpaceDN w:val="0"/>
              <w:adjustRightInd w:val="0"/>
              <w:rPr>
                <w:sz w:val="28"/>
                <w:szCs w:val="28"/>
              </w:rPr>
            </w:pPr>
            <w:r w:rsidRPr="00833D4A">
              <w:rPr>
                <w:sz w:val="28"/>
                <w:szCs w:val="28"/>
              </w:rPr>
              <w:t>2.1.</w:t>
            </w:r>
          </w:p>
        </w:tc>
        <w:tc>
          <w:tcPr>
            <w:tcW w:w="2976" w:type="dxa"/>
            <w:tcBorders>
              <w:top w:val="single" w:sz="4" w:space="0" w:color="auto"/>
              <w:left w:val="nil"/>
              <w:bottom w:val="nil"/>
              <w:right w:val="single" w:sz="4" w:space="0" w:color="auto"/>
            </w:tcBorders>
            <w:hideMark/>
          </w:tcPr>
          <w:p w14:paraId="4D9665C2" w14:textId="77777777" w:rsidR="00584F1D" w:rsidRPr="00833D4A" w:rsidRDefault="00584F1D" w:rsidP="00EC6ABD">
            <w:pPr>
              <w:widowControl w:val="0"/>
              <w:autoSpaceDE w:val="0"/>
              <w:autoSpaceDN w:val="0"/>
              <w:adjustRightInd w:val="0"/>
              <w:jc w:val="both"/>
              <w:rPr>
                <w:sz w:val="28"/>
                <w:szCs w:val="28"/>
              </w:rPr>
            </w:pPr>
            <w:r w:rsidRPr="00833D4A">
              <w:rPr>
                <w:sz w:val="28"/>
                <w:szCs w:val="28"/>
              </w:rPr>
              <w:t xml:space="preserve">1 квалификационный </w:t>
            </w:r>
            <w:r w:rsidRPr="00833D4A">
              <w:rPr>
                <w:sz w:val="28"/>
                <w:szCs w:val="28"/>
              </w:rPr>
              <w:lastRenderedPageBreak/>
              <w:t>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DCA9E11" w14:textId="77777777" w:rsidR="00584F1D" w:rsidRPr="00833D4A" w:rsidRDefault="00584F1D" w:rsidP="00EC6ABD">
            <w:pPr>
              <w:widowControl w:val="0"/>
              <w:autoSpaceDE w:val="0"/>
              <w:autoSpaceDN w:val="0"/>
              <w:adjustRightInd w:val="0"/>
              <w:rPr>
                <w:sz w:val="28"/>
                <w:szCs w:val="28"/>
              </w:rPr>
            </w:pPr>
            <w:r w:rsidRPr="00833D4A">
              <w:rPr>
                <w:sz w:val="28"/>
                <w:szCs w:val="28"/>
              </w:rPr>
              <w:lastRenderedPageBreak/>
              <w:t xml:space="preserve">специалист по социальной </w:t>
            </w:r>
            <w:r w:rsidRPr="00833D4A">
              <w:rPr>
                <w:sz w:val="28"/>
                <w:szCs w:val="28"/>
              </w:rPr>
              <w:lastRenderedPageBreak/>
              <w:t>работе</w:t>
            </w:r>
          </w:p>
        </w:tc>
        <w:tc>
          <w:tcPr>
            <w:tcW w:w="1990" w:type="dxa"/>
            <w:tcBorders>
              <w:top w:val="single" w:sz="4" w:space="0" w:color="auto"/>
              <w:left w:val="single" w:sz="4" w:space="0" w:color="auto"/>
              <w:bottom w:val="single" w:sz="4" w:space="0" w:color="auto"/>
              <w:right w:val="single" w:sz="4" w:space="0" w:color="auto"/>
            </w:tcBorders>
            <w:vAlign w:val="center"/>
            <w:hideMark/>
          </w:tcPr>
          <w:p w14:paraId="011EBCCF" w14:textId="77777777" w:rsidR="00584F1D" w:rsidRPr="00833D4A" w:rsidRDefault="00584F1D" w:rsidP="00EC6ABD">
            <w:pPr>
              <w:widowControl w:val="0"/>
              <w:autoSpaceDE w:val="0"/>
              <w:autoSpaceDN w:val="0"/>
              <w:adjustRightInd w:val="0"/>
              <w:rPr>
                <w:sz w:val="28"/>
                <w:szCs w:val="28"/>
              </w:rPr>
            </w:pPr>
            <w:r w:rsidRPr="00833D4A">
              <w:rPr>
                <w:sz w:val="28"/>
                <w:szCs w:val="28"/>
              </w:rPr>
              <w:lastRenderedPageBreak/>
              <w:t>22 053</w:t>
            </w:r>
          </w:p>
        </w:tc>
      </w:tr>
      <w:tr w:rsidR="00584F1D" w:rsidRPr="00833D4A" w14:paraId="113CEE3F" w14:textId="77777777" w:rsidTr="00EC6ABD">
        <w:trPr>
          <w:trHeight w:val="643"/>
        </w:trPr>
        <w:tc>
          <w:tcPr>
            <w:tcW w:w="710" w:type="dxa"/>
            <w:tcBorders>
              <w:top w:val="single" w:sz="4" w:space="0" w:color="auto"/>
              <w:left w:val="single" w:sz="4" w:space="0" w:color="auto"/>
              <w:bottom w:val="single" w:sz="4" w:space="0" w:color="auto"/>
              <w:right w:val="single" w:sz="4" w:space="0" w:color="auto"/>
            </w:tcBorders>
            <w:vAlign w:val="center"/>
            <w:hideMark/>
          </w:tcPr>
          <w:p w14:paraId="4CC7B836" w14:textId="77777777" w:rsidR="00584F1D" w:rsidRPr="00833D4A" w:rsidRDefault="00584F1D" w:rsidP="00EC6ABD">
            <w:pPr>
              <w:widowControl w:val="0"/>
              <w:autoSpaceDE w:val="0"/>
              <w:autoSpaceDN w:val="0"/>
              <w:adjustRightInd w:val="0"/>
              <w:rPr>
                <w:sz w:val="28"/>
                <w:szCs w:val="28"/>
              </w:rPr>
            </w:pPr>
            <w:r w:rsidRPr="00833D4A">
              <w:rPr>
                <w:sz w:val="28"/>
                <w:szCs w:val="28"/>
              </w:rPr>
              <w:t>3.</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24F2CA05" w14:textId="77777777" w:rsidR="00584F1D" w:rsidRPr="00833D4A" w:rsidRDefault="00584F1D" w:rsidP="00EC6ABD">
            <w:pPr>
              <w:widowControl w:val="0"/>
              <w:autoSpaceDE w:val="0"/>
              <w:autoSpaceDN w:val="0"/>
              <w:adjustRightInd w:val="0"/>
              <w:rPr>
                <w:sz w:val="28"/>
                <w:szCs w:val="28"/>
              </w:rPr>
            </w:pPr>
            <w:r w:rsidRPr="00833D4A">
              <w:rPr>
                <w:sz w:val="28"/>
                <w:szCs w:val="28"/>
              </w:rPr>
              <w:t xml:space="preserve">Профессиональная квалификационная группа </w:t>
            </w:r>
            <w:r w:rsidRPr="00833D4A">
              <w:rPr>
                <w:sz w:val="28"/>
              </w:rPr>
              <w:t>«</w:t>
            </w:r>
            <w:r w:rsidRPr="00833D4A">
              <w:rPr>
                <w:sz w:val="28"/>
                <w:szCs w:val="28"/>
              </w:rPr>
              <w:t>Должности руководителей в учреждениях здравоохранения и осуществляющих предоставление социальных услуг</w:t>
            </w:r>
            <w:r w:rsidRPr="00833D4A">
              <w:rPr>
                <w:sz w:val="28"/>
              </w:rPr>
              <w:t>»</w:t>
            </w:r>
          </w:p>
        </w:tc>
      </w:tr>
      <w:tr w:rsidR="00584F1D" w:rsidRPr="00833D4A" w14:paraId="304F8749" w14:textId="77777777" w:rsidTr="00EC6ABD">
        <w:trPr>
          <w:trHeight w:val="425"/>
        </w:trPr>
        <w:tc>
          <w:tcPr>
            <w:tcW w:w="710" w:type="dxa"/>
            <w:tcBorders>
              <w:top w:val="nil"/>
              <w:left w:val="single" w:sz="4" w:space="0" w:color="auto"/>
              <w:bottom w:val="nil"/>
              <w:right w:val="single" w:sz="4" w:space="0" w:color="auto"/>
            </w:tcBorders>
            <w:vAlign w:val="center"/>
            <w:hideMark/>
          </w:tcPr>
          <w:p w14:paraId="698CA4DA" w14:textId="77777777" w:rsidR="00584F1D" w:rsidRPr="00833D4A" w:rsidRDefault="00584F1D" w:rsidP="00EC6ABD">
            <w:pPr>
              <w:widowControl w:val="0"/>
              <w:autoSpaceDE w:val="0"/>
              <w:autoSpaceDN w:val="0"/>
              <w:adjustRightInd w:val="0"/>
              <w:rPr>
                <w:sz w:val="28"/>
                <w:szCs w:val="28"/>
              </w:rPr>
            </w:pPr>
            <w:r w:rsidRPr="00833D4A">
              <w:rPr>
                <w:sz w:val="28"/>
                <w:szCs w:val="28"/>
              </w:rPr>
              <w:t>3.1.</w:t>
            </w:r>
          </w:p>
        </w:tc>
        <w:tc>
          <w:tcPr>
            <w:tcW w:w="2976" w:type="dxa"/>
            <w:tcBorders>
              <w:top w:val="nil"/>
              <w:left w:val="nil"/>
              <w:bottom w:val="nil"/>
              <w:right w:val="single" w:sz="4" w:space="0" w:color="auto"/>
            </w:tcBorders>
          </w:tcPr>
          <w:p w14:paraId="539D215A" w14:textId="77777777" w:rsidR="00584F1D" w:rsidRPr="00833D4A" w:rsidRDefault="00584F1D" w:rsidP="00EC6ABD">
            <w:pPr>
              <w:widowControl w:val="0"/>
              <w:autoSpaceDE w:val="0"/>
              <w:autoSpaceDN w:val="0"/>
              <w:adjustRightInd w:val="0"/>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4E155196" w14:textId="77777777" w:rsidR="00584F1D" w:rsidRPr="00833D4A" w:rsidRDefault="00584F1D" w:rsidP="00EC6ABD">
            <w:pPr>
              <w:widowControl w:val="0"/>
              <w:autoSpaceDE w:val="0"/>
              <w:autoSpaceDN w:val="0"/>
              <w:adjustRightInd w:val="0"/>
              <w:rPr>
                <w:sz w:val="28"/>
                <w:szCs w:val="28"/>
              </w:rPr>
            </w:pPr>
            <w:r w:rsidRPr="00833D4A">
              <w:rPr>
                <w:sz w:val="28"/>
                <w:szCs w:val="28"/>
              </w:rPr>
              <w:t>заведующий отделением (социальной службой)</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2E7C3CE" w14:textId="77777777" w:rsidR="00584F1D" w:rsidRPr="00833D4A" w:rsidRDefault="00584F1D" w:rsidP="00EC6ABD">
            <w:pPr>
              <w:widowControl w:val="0"/>
              <w:autoSpaceDE w:val="0"/>
              <w:autoSpaceDN w:val="0"/>
              <w:adjustRightInd w:val="0"/>
              <w:rPr>
                <w:sz w:val="28"/>
                <w:szCs w:val="28"/>
              </w:rPr>
            </w:pPr>
            <w:r w:rsidRPr="00833D4A">
              <w:rPr>
                <w:sz w:val="28"/>
                <w:szCs w:val="28"/>
              </w:rPr>
              <w:t>22 166</w:t>
            </w:r>
          </w:p>
        </w:tc>
      </w:tr>
      <w:tr w:rsidR="00584F1D" w:rsidRPr="00833D4A" w14:paraId="062E1B59" w14:textId="77777777" w:rsidTr="00EC6ABD">
        <w:trPr>
          <w:trHeight w:val="689"/>
        </w:trPr>
        <w:tc>
          <w:tcPr>
            <w:tcW w:w="710" w:type="dxa"/>
            <w:tcBorders>
              <w:top w:val="single" w:sz="4" w:space="0" w:color="auto"/>
              <w:left w:val="single" w:sz="4" w:space="0" w:color="auto"/>
              <w:bottom w:val="single" w:sz="4" w:space="0" w:color="auto"/>
              <w:right w:val="single" w:sz="4" w:space="0" w:color="auto"/>
            </w:tcBorders>
            <w:vAlign w:val="center"/>
            <w:hideMark/>
          </w:tcPr>
          <w:p w14:paraId="7605C000" w14:textId="77777777" w:rsidR="00584F1D" w:rsidRPr="00833D4A" w:rsidRDefault="00584F1D" w:rsidP="00EC6ABD">
            <w:pPr>
              <w:widowControl w:val="0"/>
              <w:autoSpaceDE w:val="0"/>
              <w:autoSpaceDN w:val="0"/>
              <w:adjustRightInd w:val="0"/>
              <w:rPr>
                <w:bCs/>
                <w:color w:val="26282F"/>
                <w:sz w:val="28"/>
                <w:szCs w:val="28"/>
              </w:rPr>
            </w:pPr>
            <w:r w:rsidRPr="00833D4A">
              <w:rPr>
                <w:bCs/>
                <w:color w:val="26282F"/>
                <w:sz w:val="28"/>
                <w:szCs w:val="28"/>
              </w:rPr>
              <w:t>4.</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55A3C0F3" w14:textId="77777777" w:rsidR="00584F1D" w:rsidRPr="00833D4A" w:rsidRDefault="00584F1D" w:rsidP="00EC6ABD">
            <w:pPr>
              <w:widowControl w:val="0"/>
              <w:autoSpaceDE w:val="0"/>
              <w:autoSpaceDN w:val="0"/>
              <w:adjustRightInd w:val="0"/>
              <w:rPr>
                <w:sz w:val="28"/>
                <w:szCs w:val="28"/>
              </w:rPr>
            </w:pPr>
            <w:r w:rsidRPr="00833D4A">
              <w:rPr>
                <w:bCs/>
                <w:color w:val="26282F"/>
                <w:sz w:val="28"/>
                <w:szCs w:val="28"/>
              </w:rPr>
              <w:t xml:space="preserve">Профессиональная квалификационная группа </w:t>
            </w:r>
            <w:r w:rsidRPr="00833D4A">
              <w:rPr>
                <w:sz w:val="28"/>
              </w:rPr>
              <w:t>«</w:t>
            </w:r>
            <w:r w:rsidRPr="00833D4A">
              <w:rPr>
                <w:bCs/>
                <w:color w:val="26282F"/>
                <w:sz w:val="28"/>
                <w:szCs w:val="28"/>
              </w:rPr>
              <w:t>Общеотраслевые должности служащих первого уровня</w:t>
            </w:r>
            <w:r w:rsidRPr="00833D4A">
              <w:rPr>
                <w:sz w:val="28"/>
              </w:rPr>
              <w:t>»</w:t>
            </w:r>
          </w:p>
        </w:tc>
      </w:tr>
      <w:tr w:rsidR="00584F1D" w:rsidRPr="00833D4A" w14:paraId="40607F0F" w14:textId="77777777" w:rsidTr="00EC6ABD">
        <w:trPr>
          <w:trHeight w:val="416"/>
        </w:trPr>
        <w:tc>
          <w:tcPr>
            <w:tcW w:w="710" w:type="dxa"/>
            <w:tcBorders>
              <w:top w:val="nil"/>
              <w:left w:val="single" w:sz="4" w:space="0" w:color="auto"/>
              <w:bottom w:val="single" w:sz="4" w:space="0" w:color="auto"/>
              <w:right w:val="single" w:sz="4" w:space="0" w:color="auto"/>
            </w:tcBorders>
            <w:vAlign w:val="center"/>
          </w:tcPr>
          <w:p w14:paraId="31DBDC7B" w14:textId="77777777" w:rsidR="00584F1D" w:rsidRPr="00833D4A" w:rsidRDefault="00584F1D" w:rsidP="00EC6ABD">
            <w:pPr>
              <w:widowControl w:val="0"/>
              <w:autoSpaceDE w:val="0"/>
              <w:autoSpaceDN w:val="0"/>
              <w:adjustRightInd w:val="0"/>
              <w:rPr>
                <w:sz w:val="28"/>
                <w:szCs w:val="28"/>
              </w:rPr>
            </w:pPr>
          </w:p>
        </w:tc>
        <w:tc>
          <w:tcPr>
            <w:tcW w:w="2976" w:type="dxa"/>
            <w:tcBorders>
              <w:top w:val="nil"/>
              <w:left w:val="nil"/>
              <w:bottom w:val="single" w:sz="4" w:space="0" w:color="auto"/>
              <w:right w:val="single" w:sz="4" w:space="0" w:color="auto"/>
            </w:tcBorders>
            <w:vAlign w:val="center"/>
            <w:hideMark/>
          </w:tcPr>
          <w:p w14:paraId="5AA62888" w14:textId="77777777" w:rsidR="00584F1D" w:rsidRPr="00833D4A" w:rsidRDefault="00584F1D" w:rsidP="00EC6ABD">
            <w:pPr>
              <w:widowControl w:val="0"/>
              <w:autoSpaceDE w:val="0"/>
              <w:autoSpaceDN w:val="0"/>
              <w:adjustRightInd w:val="0"/>
              <w:rPr>
                <w:sz w:val="28"/>
                <w:szCs w:val="28"/>
              </w:rPr>
            </w:pPr>
            <w:r w:rsidRPr="00833D4A">
              <w:rPr>
                <w:sz w:val="28"/>
                <w:szCs w:val="28"/>
              </w:rPr>
              <w:t>1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36DDF0B" w14:textId="77777777" w:rsidR="00584F1D" w:rsidRPr="00833D4A" w:rsidRDefault="00584F1D" w:rsidP="00EC6ABD">
            <w:pPr>
              <w:widowControl w:val="0"/>
              <w:autoSpaceDE w:val="0"/>
              <w:autoSpaceDN w:val="0"/>
              <w:adjustRightInd w:val="0"/>
              <w:rPr>
                <w:sz w:val="28"/>
                <w:szCs w:val="28"/>
              </w:rPr>
            </w:pPr>
            <w:r w:rsidRPr="00833D4A">
              <w:rPr>
                <w:sz w:val="28"/>
                <w:szCs w:val="28"/>
              </w:rPr>
              <w:t>делопроизводитель</w:t>
            </w:r>
          </w:p>
        </w:tc>
        <w:tc>
          <w:tcPr>
            <w:tcW w:w="1990" w:type="dxa"/>
            <w:tcBorders>
              <w:top w:val="single" w:sz="4" w:space="0" w:color="auto"/>
              <w:left w:val="single" w:sz="4" w:space="0" w:color="auto"/>
              <w:bottom w:val="single" w:sz="4" w:space="0" w:color="auto"/>
              <w:right w:val="single" w:sz="4" w:space="0" w:color="auto"/>
            </w:tcBorders>
            <w:vAlign w:val="center"/>
            <w:hideMark/>
          </w:tcPr>
          <w:p w14:paraId="19128995" w14:textId="77777777" w:rsidR="00584F1D" w:rsidRPr="00833D4A" w:rsidRDefault="00584F1D" w:rsidP="00EC6ABD">
            <w:pPr>
              <w:widowControl w:val="0"/>
              <w:autoSpaceDE w:val="0"/>
              <w:autoSpaceDN w:val="0"/>
              <w:adjustRightInd w:val="0"/>
              <w:rPr>
                <w:sz w:val="28"/>
                <w:szCs w:val="28"/>
              </w:rPr>
            </w:pPr>
            <w:r w:rsidRPr="00833D4A">
              <w:rPr>
                <w:sz w:val="28"/>
                <w:szCs w:val="28"/>
              </w:rPr>
              <w:t>13 962</w:t>
            </w:r>
          </w:p>
          <w:p w14:paraId="7734D1C6" w14:textId="77777777" w:rsidR="00584F1D" w:rsidRPr="00833D4A" w:rsidRDefault="00584F1D" w:rsidP="00EC6ABD">
            <w:pPr>
              <w:widowControl w:val="0"/>
              <w:autoSpaceDE w:val="0"/>
              <w:autoSpaceDN w:val="0"/>
              <w:adjustRightInd w:val="0"/>
              <w:rPr>
                <w:sz w:val="28"/>
                <w:szCs w:val="28"/>
              </w:rPr>
            </w:pPr>
          </w:p>
        </w:tc>
      </w:tr>
      <w:tr w:rsidR="00584F1D" w:rsidRPr="00833D4A" w14:paraId="51422C97" w14:textId="77777777" w:rsidTr="00EC6ABD">
        <w:trPr>
          <w:trHeight w:val="704"/>
        </w:trPr>
        <w:tc>
          <w:tcPr>
            <w:tcW w:w="710" w:type="dxa"/>
            <w:tcBorders>
              <w:top w:val="single" w:sz="4" w:space="0" w:color="auto"/>
              <w:left w:val="single" w:sz="4" w:space="0" w:color="auto"/>
              <w:bottom w:val="single" w:sz="4" w:space="0" w:color="auto"/>
              <w:right w:val="single" w:sz="4" w:space="0" w:color="auto"/>
            </w:tcBorders>
            <w:vAlign w:val="center"/>
            <w:hideMark/>
          </w:tcPr>
          <w:p w14:paraId="50F72C1A" w14:textId="77777777" w:rsidR="00584F1D" w:rsidRPr="00833D4A" w:rsidRDefault="00584F1D" w:rsidP="00EC6ABD">
            <w:pPr>
              <w:widowControl w:val="0"/>
              <w:autoSpaceDE w:val="0"/>
              <w:autoSpaceDN w:val="0"/>
              <w:adjustRightInd w:val="0"/>
              <w:rPr>
                <w:sz w:val="28"/>
                <w:szCs w:val="28"/>
              </w:rPr>
            </w:pPr>
            <w:r w:rsidRPr="00833D4A">
              <w:rPr>
                <w:sz w:val="28"/>
                <w:szCs w:val="28"/>
              </w:rPr>
              <w:t>5.</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3563D07D" w14:textId="77777777" w:rsidR="00584F1D" w:rsidRPr="00833D4A" w:rsidRDefault="00584F1D" w:rsidP="00EC6ABD">
            <w:pPr>
              <w:widowControl w:val="0"/>
              <w:autoSpaceDE w:val="0"/>
              <w:autoSpaceDN w:val="0"/>
              <w:adjustRightInd w:val="0"/>
              <w:rPr>
                <w:sz w:val="28"/>
                <w:szCs w:val="28"/>
              </w:rPr>
            </w:pPr>
            <w:r w:rsidRPr="00833D4A">
              <w:rPr>
                <w:sz w:val="28"/>
                <w:szCs w:val="28"/>
              </w:rPr>
              <w:t xml:space="preserve">Профессиональная квалификационная группа </w:t>
            </w:r>
            <w:r w:rsidRPr="00833D4A">
              <w:rPr>
                <w:sz w:val="28"/>
              </w:rPr>
              <w:t>«</w:t>
            </w:r>
            <w:r w:rsidRPr="00833D4A">
              <w:rPr>
                <w:sz w:val="28"/>
                <w:szCs w:val="28"/>
              </w:rPr>
              <w:t>Общеотраслевые должности служащих второго уровня</w:t>
            </w:r>
            <w:r w:rsidRPr="00833D4A">
              <w:rPr>
                <w:sz w:val="28"/>
              </w:rPr>
              <w:t>»</w:t>
            </w:r>
          </w:p>
        </w:tc>
      </w:tr>
      <w:tr w:rsidR="00584F1D" w:rsidRPr="00833D4A" w14:paraId="61DF77FA" w14:textId="77777777" w:rsidTr="00EC6ABD">
        <w:trPr>
          <w:trHeight w:val="404"/>
        </w:trPr>
        <w:tc>
          <w:tcPr>
            <w:tcW w:w="710" w:type="dxa"/>
            <w:tcBorders>
              <w:top w:val="single" w:sz="4" w:space="0" w:color="auto"/>
              <w:left w:val="single" w:sz="4" w:space="0" w:color="auto"/>
              <w:bottom w:val="nil"/>
              <w:right w:val="single" w:sz="4" w:space="0" w:color="auto"/>
            </w:tcBorders>
            <w:vAlign w:val="center"/>
            <w:hideMark/>
          </w:tcPr>
          <w:p w14:paraId="72B58D3F" w14:textId="77777777" w:rsidR="00584F1D" w:rsidRPr="00833D4A" w:rsidRDefault="00584F1D" w:rsidP="00EC6ABD">
            <w:pPr>
              <w:widowControl w:val="0"/>
              <w:autoSpaceDE w:val="0"/>
              <w:autoSpaceDN w:val="0"/>
              <w:adjustRightInd w:val="0"/>
              <w:rPr>
                <w:sz w:val="28"/>
                <w:szCs w:val="28"/>
              </w:rPr>
            </w:pPr>
            <w:r w:rsidRPr="00833D4A">
              <w:rPr>
                <w:sz w:val="28"/>
                <w:szCs w:val="28"/>
              </w:rPr>
              <w:t>5.1.</w:t>
            </w:r>
          </w:p>
        </w:tc>
        <w:tc>
          <w:tcPr>
            <w:tcW w:w="2976" w:type="dxa"/>
            <w:tcBorders>
              <w:top w:val="single" w:sz="4" w:space="0" w:color="auto"/>
              <w:left w:val="nil"/>
              <w:bottom w:val="nil"/>
              <w:right w:val="single" w:sz="4" w:space="0" w:color="auto"/>
            </w:tcBorders>
            <w:vAlign w:val="center"/>
            <w:hideMark/>
          </w:tcPr>
          <w:p w14:paraId="39F89569" w14:textId="77777777" w:rsidR="00584F1D" w:rsidRPr="00833D4A" w:rsidRDefault="00584F1D" w:rsidP="00EC6ABD">
            <w:pPr>
              <w:widowControl w:val="0"/>
              <w:autoSpaceDE w:val="0"/>
              <w:autoSpaceDN w:val="0"/>
              <w:adjustRightInd w:val="0"/>
              <w:rPr>
                <w:sz w:val="28"/>
                <w:szCs w:val="28"/>
              </w:rPr>
            </w:pPr>
            <w:r w:rsidRPr="00833D4A">
              <w:rPr>
                <w:sz w:val="28"/>
                <w:szCs w:val="28"/>
              </w:rPr>
              <w:t>1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088A9CD" w14:textId="77777777" w:rsidR="00584F1D" w:rsidRPr="00833D4A" w:rsidRDefault="00584F1D" w:rsidP="00EC6ABD">
            <w:pPr>
              <w:widowControl w:val="0"/>
              <w:autoSpaceDE w:val="0"/>
              <w:autoSpaceDN w:val="0"/>
              <w:adjustRightInd w:val="0"/>
              <w:rPr>
                <w:sz w:val="28"/>
                <w:szCs w:val="28"/>
              </w:rPr>
            </w:pPr>
            <w:r w:rsidRPr="00833D4A">
              <w:rPr>
                <w:sz w:val="28"/>
                <w:szCs w:val="28"/>
              </w:rPr>
              <w:t>техник-программист</w:t>
            </w:r>
          </w:p>
        </w:tc>
        <w:tc>
          <w:tcPr>
            <w:tcW w:w="1990" w:type="dxa"/>
            <w:tcBorders>
              <w:top w:val="single" w:sz="4" w:space="0" w:color="auto"/>
              <w:left w:val="single" w:sz="4" w:space="0" w:color="auto"/>
              <w:bottom w:val="single" w:sz="4" w:space="0" w:color="auto"/>
              <w:right w:val="single" w:sz="4" w:space="0" w:color="auto"/>
            </w:tcBorders>
            <w:vAlign w:val="center"/>
            <w:hideMark/>
          </w:tcPr>
          <w:p w14:paraId="65E6C9FA" w14:textId="77777777" w:rsidR="00584F1D" w:rsidRPr="00833D4A" w:rsidRDefault="00584F1D" w:rsidP="00EC6ABD">
            <w:pPr>
              <w:widowControl w:val="0"/>
              <w:autoSpaceDE w:val="0"/>
              <w:autoSpaceDN w:val="0"/>
              <w:adjustRightInd w:val="0"/>
              <w:rPr>
                <w:sz w:val="28"/>
                <w:szCs w:val="28"/>
              </w:rPr>
            </w:pPr>
            <w:r w:rsidRPr="00833D4A">
              <w:rPr>
                <w:sz w:val="28"/>
                <w:szCs w:val="28"/>
              </w:rPr>
              <w:t>14 809</w:t>
            </w:r>
          </w:p>
        </w:tc>
      </w:tr>
      <w:tr w:rsidR="00584F1D" w:rsidRPr="00833D4A" w14:paraId="24D8119D" w14:textId="77777777" w:rsidTr="00EC6ABD">
        <w:trPr>
          <w:trHeight w:val="404"/>
        </w:trPr>
        <w:tc>
          <w:tcPr>
            <w:tcW w:w="710" w:type="dxa"/>
            <w:tcBorders>
              <w:top w:val="single" w:sz="4" w:space="0" w:color="auto"/>
              <w:left w:val="single" w:sz="4" w:space="0" w:color="auto"/>
              <w:bottom w:val="nil"/>
              <w:right w:val="single" w:sz="4" w:space="0" w:color="auto"/>
            </w:tcBorders>
            <w:vAlign w:val="center"/>
            <w:hideMark/>
          </w:tcPr>
          <w:p w14:paraId="550A8AD6" w14:textId="77777777" w:rsidR="00584F1D" w:rsidRPr="00833D4A" w:rsidRDefault="00584F1D" w:rsidP="00EC6ABD">
            <w:pPr>
              <w:widowControl w:val="0"/>
              <w:autoSpaceDE w:val="0"/>
              <w:autoSpaceDN w:val="0"/>
              <w:adjustRightInd w:val="0"/>
              <w:rPr>
                <w:sz w:val="28"/>
                <w:szCs w:val="28"/>
              </w:rPr>
            </w:pPr>
            <w:r w:rsidRPr="00833D4A">
              <w:rPr>
                <w:sz w:val="28"/>
                <w:szCs w:val="28"/>
              </w:rPr>
              <w:t>5.2.</w:t>
            </w:r>
          </w:p>
        </w:tc>
        <w:tc>
          <w:tcPr>
            <w:tcW w:w="2976" w:type="dxa"/>
            <w:tcBorders>
              <w:top w:val="single" w:sz="4" w:space="0" w:color="auto"/>
              <w:left w:val="nil"/>
              <w:bottom w:val="single" w:sz="4" w:space="0" w:color="auto"/>
              <w:right w:val="single" w:sz="4" w:space="0" w:color="auto"/>
            </w:tcBorders>
            <w:vAlign w:val="center"/>
            <w:hideMark/>
          </w:tcPr>
          <w:p w14:paraId="107D057E" w14:textId="77777777" w:rsidR="00584F1D" w:rsidRPr="00833D4A" w:rsidRDefault="00584F1D" w:rsidP="00EC6ABD">
            <w:pPr>
              <w:widowControl w:val="0"/>
              <w:autoSpaceDE w:val="0"/>
              <w:autoSpaceDN w:val="0"/>
              <w:adjustRightInd w:val="0"/>
              <w:rPr>
                <w:sz w:val="28"/>
                <w:szCs w:val="28"/>
              </w:rPr>
            </w:pPr>
            <w:r w:rsidRPr="00833D4A">
              <w:rPr>
                <w:sz w:val="28"/>
                <w:szCs w:val="28"/>
              </w:rPr>
              <w:t>2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7486CC5" w14:textId="77777777" w:rsidR="00584F1D" w:rsidRPr="00833D4A" w:rsidRDefault="00584F1D" w:rsidP="00EC6ABD">
            <w:pPr>
              <w:widowControl w:val="0"/>
              <w:autoSpaceDE w:val="0"/>
              <w:autoSpaceDN w:val="0"/>
              <w:adjustRightInd w:val="0"/>
              <w:rPr>
                <w:sz w:val="28"/>
                <w:szCs w:val="28"/>
              </w:rPr>
            </w:pPr>
            <w:r w:rsidRPr="00833D4A">
              <w:rPr>
                <w:sz w:val="28"/>
                <w:szCs w:val="28"/>
              </w:rPr>
              <w:t>заведующий хозяйством</w:t>
            </w:r>
          </w:p>
        </w:tc>
        <w:tc>
          <w:tcPr>
            <w:tcW w:w="1990" w:type="dxa"/>
            <w:tcBorders>
              <w:top w:val="single" w:sz="4" w:space="0" w:color="auto"/>
              <w:left w:val="single" w:sz="4" w:space="0" w:color="auto"/>
              <w:bottom w:val="single" w:sz="4" w:space="0" w:color="auto"/>
              <w:right w:val="single" w:sz="4" w:space="0" w:color="auto"/>
            </w:tcBorders>
            <w:vAlign w:val="center"/>
            <w:hideMark/>
          </w:tcPr>
          <w:p w14:paraId="20818BAC" w14:textId="77777777" w:rsidR="00584F1D" w:rsidRPr="00833D4A" w:rsidRDefault="00584F1D" w:rsidP="00EC6ABD">
            <w:pPr>
              <w:widowControl w:val="0"/>
              <w:autoSpaceDE w:val="0"/>
              <w:autoSpaceDN w:val="0"/>
              <w:adjustRightInd w:val="0"/>
              <w:rPr>
                <w:sz w:val="28"/>
                <w:szCs w:val="28"/>
              </w:rPr>
            </w:pPr>
            <w:r w:rsidRPr="00833D4A">
              <w:rPr>
                <w:sz w:val="28"/>
                <w:szCs w:val="28"/>
              </w:rPr>
              <w:t>15 251</w:t>
            </w:r>
          </w:p>
        </w:tc>
      </w:tr>
      <w:tr w:rsidR="00584F1D" w:rsidRPr="00833D4A" w14:paraId="40BA5B1E" w14:textId="77777777" w:rsidTr="00EC6ABD">
        <w:trPr>
          <w:trHeight w:val="699"/>
        </w:trPr>
        <w:tc>
          <w:tcPr>
            <w:tcW w:w="710" w:type="dxa"/>
            <w:tcBorders>
              <w:top w:val="single" w:sz="4" w:space="0" w:color="auto"/>
              <w:left w:val="single" w:sz="4" w:space="0" w:color="auto"/>
              <w:bottom w:val="single" w:sz="4" w:space="0" w:color="auto"/>
              <w:right w:val="single" w:sz="4" w:space="0" w:color="auto"/>
            </w:tcBorders>
            <w:vAlign w:val="center"/>
            <w:hideMark/>
          </w:tcPr>
          <w:p w14:paraId="10287C7E" w14:textId="77777777" w:rsidR="00584F1D" w:rsidRPr="00833D4A" w:rsidRDefault="00584F1D" w:rsidP="00EC6ABD">
            <w:pPr>
              <w:widowControl w:val="0"/>
              <w:autoSpaceDE w:val="0"/>
              <w:autoSpaceDN w:val="0"/>
              <w:adjustRightInd w:val="0"/>
              <w:rPr>
                <w:bCs/>
                <w:color w:val="26282F"/>
                <w:sz w:val="28"/>
                <w:szCs w:val="28"/>
              </w:rPr>
            </w:pPr>
            <w:r w:rsidRPr="00833D4A">
              <w:rPr>
                <w:bCs/>
                <w:color w:val="26282F"/>
                <w:sz w:val="28"/>
                <w:szCs w:val="28"/>
              </w:rPr>
              <w:t>6.</w:t>
            </w:r>
          </w:p>
        </w:tc>
        <w:tc>
          <w:tcPr>
            <w:tcW w:w="8935" w:type="dxa"/>
            <w:gridSpan w:val="3"/>
            <w:tcBorders>
              <w:top w:val="single" w:sz="4" w:space="0" w:color="auto"/>
              <w:left w:val="single" w:sz="4" w:space="0" w:color="auto"/>
              <w:bottom w:val="single" w:sz="4" w:space="0" w:color="auto"/>
              <w:right w:val="single" w:sz="4" w:space="0" w:color="auto"/>
            </w:tcBorders>
            <w:hideMark/>
          </w:tcPr>
          <w:p w14:paraId="7C3CBA0C" w14:textId="77777777" w:rsidR="00584F1D" w:rsidRPr="00833D4A" w:rsidRDefault="00584F1D" w:rsidP="00EC6ABD">
            <w:pPr>
              <w:widowControl w:val="0"/>
              <w:autoSpaceDE w:val="0"/>
              <w:autoSpaceDN w:val="0"/>
              <w:adjustRightInd w:val="0"/>
              <w:rPr>
                <w:sz w:val="28"/>
                <w:szCs w:val="28"/>
              </w:rPr>
            </w:pPr>
            <w:r w:rsidRPr="00833D4A">
              <w:rPr>
                <w:bCs/>
                <w:color w:val="26282F"/>
                <w:sz w:val="28"/>
                <w:szCs w:val="28"/>
              </w:rPr>
              <w:t xml:space="preserve">Профессиональная квалификационная группа </w:t>
            </w:r>
            <w:r w:rsidRPr="00833D4A">
              <w:rPr>
                <w:sz w:val="28"/>
              </w:rPr>
              <w:t>«</w:t>
            </w:r>
            <w:r w:rsidRPr="00833D4A">
              <w:rPr>
                <w:bCs/>
                <w:color w:val="26282F"/>
                <w:sz w:val="28"/>
                <w:szCs w:val="28"/>
              </w:rPr>
              <w:t>Общеотраслевые должности служащих третьего уровня</w:t>
            </w:r>
            <w:r w:rsidRPr="00833D4A">
              <w:rPr>
                <w:sz w:val="28"/>
              </w:rPr>
              <w:t>»</w:t>
            </w:r>
          </w:p>
        </w:tc>
      </w:tr>
      <w:tr w:rsidR="00584F1D" w:rsidRPr="00833D4A" w14:paraId="017811FE" w14:textId="77777777" w:rsidTr="00EC6ABD">
        <w:trPr>
          <w:trHeight w:val="412"/>
        </w:trPr>
        <w:tc>
          <w:tcPr>
            <w:tcW w:w="710" w:type="dxa"/>
            <w:tcBorders>
              <w:top w:val="single" w:sz="4" w:space="0" w:color="auto"/>
              <w:left w:val="single" w:sz="4" w:space="0" w:color="auto"/>
              <w:bottom w:val="nil"/>
              <w:right w:val="single" w:sz="4" w:space="0" w:color="auto"/>
            </w:tcBorders>
            <w:vAlign w:val="center"/>
            <w:hideMark/>
          </w:tcPr>
          <w:p w14:paraId="48465202" w14:textId="77777777" w:rsidR="00584F1D" w:rsidRPr="00833D4A" w:rsidRDefault="00584F1D" w:rsidP="00EC6ABD">
            <w:pPr>
              <w:widowControl w:val="0"/>
              <w:autoSpaceDE w:val="0"/>
              <w:autoSpaceDN w:val="0"/>
              <w:adjustRightInd w:val="0"/>
              <w:rPr>
                <w:sz w:val="28"/>
                <w:szCs w:val="28"/>
              </w:rPr>
            </w:pPr>
            <w:r w:rsidRPr="00833D4A">
              <w:rPr>
                <w:sz w:val="28"/>
                <w:szCs w:val="28"/>
              </w:rPr>
              <w:t>6.1.</w:t>
            </w:r>
          </w:p>
        </w:tc>
        <w:tc>
          <w:tcPr>
            <w:tcW w:w="2976" w:type="dxa"/>
            <w:tcBorders>
              <w:top w:val="single" w:sz="4" w:space="0" w:color="auto"/>
              <w:left w:val="nil"/>
              <w:bottom w:val="nil"/>
              <w:right w:val="single" w:sz="4" w:space="0" w:color="auto"/>
            </w:tcBorders>
            <w:vAlign w:val="center"/>
            <w:hideMark/>
          </w:tcPr>
          <w:p w14:paraId="4CC4F4D6" w14:textId="77777777" w:rsidR="00584F1D" w:rsidRPr="00833D4A" w:rsidRDefault="00584F1D" w:rsidP="00EC6ABD">
            <w:pPr>
              <w:widowControl w:val="0"/>
              <w:autoSpaceDE w:val="0"/>
              <w:autoSpaceDN w:val="0"/>
              <w:adjustRightInd w:val="0"/>
              <w:rPr>
                <w:sz w:val="28"/>
                <w:szCs w:val="28"/>
              </w:rPr>
            </w:pPr>
            <w:r w:rsidRPr="00833D4A">
              <w:rPr>
                <w:sz w:val="28"/>
                <w:szCs w:val="28"/>
              </w:rPr>
              <w:t>1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AF194FA" w14:textId="77777777" w:rsidR="00584F1D" w:rsidRPr="00833D4A" w:rsidRDefault="00584F1D" w:rsidP="00EC6ABD">
            <w:pPr>
              <w:widowControl w:val="0"/>
              <w:autoSpaceDE w:val="0"/>
              <w:autoSpaceDN w:val="0"/>
              <w:adjustRightInd w:val="0"/>
              <w:rPr>
                <w:sz w:val="28"/>
                <w:szCs w:val="28"/>
              </w:rPr>
            </w:pPr>
            <w:r w:rsidRPr="00833D4A">
              <w:rPr>
                <w:sz w:val="28"/>
                <w:szCs w:val="28"/>
              </w:rPr>
              <w:t>бухгалтер</w:t>
            </w:r>
          </w:p>
        </w:tc>
        <w:tc>
          <w:tcPr>
            <w:tcW w:w="1990" w:type="dxa"/>
            <w:tcBorders>
              <w:top w:val="single" w:sz="4" w:space="0" w:color="auto"/>
              <w:left w:val="single" w:sz="4" w:space="0" w:color="auto"/>
              <w:bottom w:val="nil"/>
              <w:right w:val="single" w:sz="4" w:space="0" w:color="auto"/>
            </w:tcBorders>
            <w:vAlign w:val="center"/>
            <w:hideMark/>
          </w:tcPr>
          <w:p w14:paraId="60ED0F7D" w14:textId="77777777" w:rsidR="00584F1D" w:rsidRPr="00833D4A" w:rsidRDefault="00584F1D" w:rsidP="00EC6ABD">
            <w:pPr>
              <w:widowControl w:val="0"/>
              <w:autoSpaceDE w:val="0"/>
              <w:autoSpaceDN w:val="0"/>
              <w:adjustRightInd w:val="0"/>
              <w:rPr>
                <w:sz w:val="28"/>
                <w:szCs w:val="28"/>
              </w:rPr>
            </w:pPr>
            <w:r w:rsidRPr="00833D4A">
              <w:rPr>
                <w:sz w:val="28"/>
                <w:szCs w:val="28"/>
              </w:rPr>
              <w:t>16 665</w:t>
            </w:r>
          </w:p>
        </w:tc>
      </w:tr>
      <w:tr w:rsidR="00584F1D" w:rsidRPr="00833D4A" w14:paraId="439AC626" w14:textId="77777777" w:rsidTr="00EC6ABD">
        <w:trPr>
          <w:trHeight w:val="417"/>
        </w:trPr>
        <w:tc>
          <w:tcPr>
            <w:tcW w:w="710" w:type="dxa"/>
            <w:vMerge w:val="restart"/>
            <w:tcBorders>
              <w:top w:val="nil"/>
              <w:left w:val="single" w:sz="4" w:space="0" w:color="auto"/>
              <w:bottom w:val="single" w:sz="4" w:space="0" w:color="auto"/>
              <w:right w:val="single" w:sz="4" w:space="0" w:color="auto"/>
            </w:tcBorders>
            <w:vAlign w:val="center"/>
          </w:tcPr>
          <w:p w14:paraId="7657001B" w14:textId="77777777" w:rsidR="00584F1D" w:rsidRPr="00833D4A" w:rsidRDefault="00584F1D" w:rsidP="00EC6ABD">
            <w:pPr>
              <w:widowControl w:val="0"/>
              <w:autoSpaceDE w:val="0"/>
              <w:autoSpaceDN w:val="0"/>
              <w:adjustRightInd w:val="0"/>
              <w:rPr>
                <w:sz w:val="28"/>
                <w:szCs w:val="28"/>
              </w:rPr>
            </w:pPr>
          </w:p>
        </w:tc>
        <w:tc>
          <w:tcPr>
            <w:tcW w:w="2976" w:type="dxa"/>
            <w:vMerge w:val="restart"/>
            <w:tcBorders>
              <w:top w:val="nil"/>
              <w:left w:val="nil"/>
              <w:bottom w:val="single" w:sz="4" w:space="0" w:color="auto"/>
              <w:right w:val="single" w:sz="4" w:space="0" w:color="auto"/>
            </w:tcBorders>
            <w:vAlign w:val="center"/>
          </w:tcPr>
          <w:p w14:paraId="02AC0CEA" w14:textId="77777777" w:rsidR="00584F1D" w:rsidRPr="00833D4A" w:rsidRDefault="00584F1D" w:rsidP="00EC6ABD">
            <w:pPr>
              <w:widowControl w:val="0"/>
              <w:autoSpaceDE w:val="0"/>
              <w:autoSpaceDN w:val="0"/>
              <w:adjustRightInd w:val="0"/>
              <w:rPr>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1D782AD3" w14:textId="77777777" w:rsidR="00584F1D" w:rsidRPr="00833D4A" w:rsidRDefault="00584F1D" w:rsidP="00EC6ABD">
            <w:pPr>
              <w:widowControl w:val="0"/>
              <w:autoSpaceDE w:val="0"/>
              <w:autoSpaceDN w:val="0"/>
              <w:adjustRightInd w:val="0"/>
              <w:rPr>
                <w:sz w:val="28"/>
                <w:szCs w:val="28"/>
              </w:rPr>
            </w:pPr>
            <w:r w:rsidRPr="00833D4A">
              <w:rPr>
                <w:sz w:val="28"/>
                <w:szCs w:val="28"/>
              </w:rPr>
              <w:t xml:space="preserve">психолог </w:t>
            </w:r>
          </w:p>
        </w:tc>
        <w:tc>
          <w:tcPr>
            <w:tcW w:w="1990" w:type="dxa"/>
            <w:tcBorders>
              <w:top w:val="nil"/>
              <w:left w:val="single" w:sz="4" w:space="0" w:color="auto"/>
              <w:bottom w:val="single" w:sz="4" w:space="0" w:color="auto"/>
              <w:right w:val="single" w:sz="4" w:space="0" w:color="auto"/>
            </w:tcBorders>
            <w:vAlign w:val="center"/>
            <w:hideMark/>
          </w:tcPr>
          <w:p w14:paraId="260FB4E0" w14:textId="77777777" w:rsidR="00584F1D" w:rsidRPr="00833D4A" w:rsidRDefault="00584F1D" w:rsidP="00EC6ABD">
            <w:pPr>
              <w:widowControl w:val="0"/>
              <w:autoSpaceDE w:val="0"/>
              <w:autoSpaceDN w:val="0"/>
              <w:adjustRightInd w:val="0"/>
              <w:rPr>
                <w:sz w:val="28"/>
                <w:szCs w:val="28"/>
              </w:rPr>
            </w:pPr>
            <w:r w:rsidRPr="00833D4A">
              <w:rPr>
                <w:sz w:val="28"/>
                <w:szCs w:val="28"/>
              </w:rPr>
              <w:t>16 665</w:t>
            </w:r>
          </w:p>
        </w:tc>
      </w:tr>
      <w:tr w:rsidR="00584F1D" w:rsidRPr="00833D4A" w14:paraId="39E68F3E" w14:textId="77777777" w:rsidTr="00EC6ABD">
        <w:trPr>
          <w:trHeight w:val="417"/>
        </w:trPr>
        <w:tc>
          <w:tcPr>
            <w:tcW w:w="710" w:type="dxa"/>
            <w:vMerge/>
            <w:tcBorders>
              <w:top w:val="nil"/>
              <w:left w:val="single" w:sz="4" w:space="0" w:color="auto"/>
              <w:bottom w:val="single" w:sz="4" w:space="0" w:color="auto"/>
              <w:right w:val="single" w:sz="4" w:space="0" w:color="auto"/>
            </w:tcBorders>
            <w:vAlign w:val="center"/>
            <w:hideMark/>
          </w:tcPr>
          <w:p w14:paraId="23B0724E" w14:textId="77777777" w:rsidR="00584F1D" w:rsidRPr="00833D4A" w:rsidRDefault="00584F1D" w:rsidP="00EC6ABD">
            <w:pPr>
              <w:rPr>
                <w:sz w:val="28"/>
                <w:szCs w:val="28"/>
              </w:rPr>
            </w:pPr>
          </w:p>
        </w:tc>
        <w:tc>
          <w:tcPr>
            <w:tcW w:w="2976" w:type="dxa"/>
            <w:vMerge/>
            <w:tcBorders>
              <w:top w:val="nil"/>
              <w:left w:val="nil"/>
              <w:bottom w:val="single" w:sz="4" w:space="0" w:color="auto"/>
              <w:right w:val="single" w:sz="4" w:space="0" w:color="auto"/>
            </w:tcBorders>
            <w:vAlign w:val="center"/>
            <w:hideMark/>
          </w:tcPr>
          <w:p w14:paraId="431DCD4A" w14:textId="77777777" w:rsidR="00584F1D" w:rsidRPr="00833D4A" w:rsidRDefault="00584F1D" w:rsidP="00EC6ABD">
            <w:pPr>
              <w:rPr>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69595723" w14:textId="77777777" w:rsidR="00584F1D" w:rsidRPr="00833D4A" w:rsidRDefault="00584F1D" w:rsidP="00EC6ABD">
            <w:pPr>
              <w:widowControl w:val="0"/>
              <w:autoSpaceDE w:val="0"/>
              <w:autoSpaceDN w:val="0"/>
              <w:adjustRightInd w:val="0"/>
              <w:rPr>
                <w:sz w:val="28"/>
                <w:szCs w:val="28"/>
              </w:rPr>
            </w:pPr>
            <w:r w:rsidRPr="00833D4A">
              <w:rPr>
                <w:sz w:val="28"/>
                <w:szCs w:val="28"/>
              </w:rPr>
              <w:t>специалист по кадрам</w:t>
            </w:r>
          </w:p>
        </w:tc>
        <w:tc>
          <w:tcPr>
            <w:tcW w:w="1990" w:type="dxa"/>
            <w:tcBorders>
              <w:top w:val="nil"/>
              <w:left w:val="single" w:sz="4" w:space="0" w:color="auto"/>
              <w:bottom w:val="single" w:sz="4" w:space="0" w:color="auto"/>
              <w:right w:val="single" w:sz="4" w:space="0" w:color="auto"/>
            </w:tcBorders>
            <w:vAlign w:val="center"/>
            <w:hideMark/>
          </w:tcPr>
          <w:p w14:paraId="2370CFF4" w14:textId="77777777" w:rsidR="00584F1D" w:rsidRPr="00833D4A" w:rsidRDefault="00584F1D" w:rsidP="00EC6ABD">
            <w:pPr>
              <w:widowControl w:val="0"/>
              <w:autoSpaceDE w:val="0"/>
              <w:autoSpaceDN w:val="0"/>
              <w:adjustRightInd w:val="0"/>
              <w:rPr>
                <w:sz w:val="28"/>
                <w:szCs w:val="28"/>
              </w:rPr>
            </w:pPr>
            <w:r w:rsidRPr="00833D4A">
              <w:rPr>
                <w:sz w:val="28"/>
                <w:szCs w:val="28"/>
              </w:rPr>
              <w:t>16 665</w:t>
            </w:r>
          </w:p>
        </w:tc>
      </w:tr>
    </w:tbl>
    <w:p w14:paraId="5D1221ED" w14:textId="77777777" w:rsidR="00584F1D" w:rsidRPr="00833D4A" w:rsidRDefault="00584F1D" w:rsidP="00584F1D">
      <w:pPr>
        <w:autoSpaceDE w:val="0"/>
        <w:autoSpaceDN w:val="0"/>
        <w:adjustRightInd w:val="0"/>
        <w:outlineLvl w:val="0"/>
        <w:rPr>
          <w:b/>
          <w:bCs/>
          <w:color w:val="26282F"/>
          <w:sz w:val="28"/>
          <w:szCs w:val="28"/>
        </w:rPr>
      </w:pPr>
    </w:p>
    <w:p w14:paraId="4073E07A" w14:textId="34131235" w:rsidR="00584F1D" w:rsidRPr="00833D4A" w:rsidRDefault="00584F1D" w:rsidP="00C34377">
      <w:pPr>
        <w:tabs>
          <w:tab w:val="left" w:pos="8116"/>
        </w:tabs>
        <w:autoSpaceDE w:val="0"/>
        <w:autoSpaceDN w:val="0"/>
        <w:adjustRightInd w:val="0"/>
        <w:jc w:val="right"/>
        <w:outlineLvl w:val="0"/>
        <w:rPr>
          <w:bCs/>
          <w:color w:val="26282F"/>
          <w:sz w:val="28"/>
          <w:szCs w:val="28"/>
        </w:rPr>
      </w:pPr>
      <w:r w:rsidRPr="00833D4A">
        <w:rPr>
          <w:bCs/>
          <w:color w:val="26282F"/>
          <w:sz w:val="28"/>
          <w:szCs w:val="28"/>
        </w:rPr>
        <w:t>Таблица № 2</w:t>
      </w:r>
    </w:p>
    <w:p w14:paraId="38778502" w14:textId="77777777" w:rsidR="00584F1D" w:rsidRPr="00833D4A" w:rsidRDefault="00584F1D" w:rsidP="00584F1D">
      <w:pPr>
        <w:autoSpaceDE w:val="0"/>
        <w:autoSpaceDN w:val="0"/>
        <w:adjustRightInd w:val="0"/>
        <w:jc w:val="both"/>
        <w:outlineLvl w:val="0"/>
        <w:rPr>
          <w:b/>
          <w:bCs/>
          <w:color w:val="26282F"/>
          <w:sz w:val="28"/>
          <w:szCs w:val="28"/>
        </w:rPr>
      </w:pPr>
    </w:p>
    <w:p w14:paraId="5C366BA7" w14:textId="79F1FEB0" w:rsidR="00584F1D" w:rsidRPr="00833D4A" w:rsidRDefault="00584F1D" w:rsidP="00584F1D">
      <w:pPr>
        <w:autoSpaceDE w:val="0"/>
        <w:autoSpaceDN w:val="0"/>
        <w:adjustRightInd w:val="0"/>
        <w:outlineLvl w:val="0"/>
        <w:rPr>
          <w:b/>
          <w:bCs/>
          <w:color w:val="26282F"/>
          <w:sz w:val="28"/>
          <w:szCs w:val="28"/>
        </w:rPr>
      </w:pPr>
      <w:r w:rsidRPr="00833D4A">
        <w:rPr>
          <w:b/>
          <w:bCs/>
          <w:color w:val="26282F"/>
          <w:sz w:val="28"/>
          <w:szCs w:val="28"/>
        </w:rPr>
        <w:tab/>
      </w:r>
      <w:r w:rsidR="00C34377" w:rsidRPr="00833D4A">
        <w:rPr>
          <w:b/>
          <w:bCs/>
          <w:color w:val="26282F"/>
          <w:sz w:val="28"/>
          <w:szCs w:val="28"/>
        </w:rPr>
        <w:t>Размеры окладов</w:t>
      </w:r>
      <w:r w:rsidRPr="00833D4A">
        <w:rPr>
          <w:b/>
          <w:bCs/>
          <w:color w:val="26282F"/>
          <w:sz w:val="28"/>
          <w:szCs w:val="28"/>
        </w:rPr>
        <w:t xml:space="preserve"> рабочих</w:t>
      </w:r>
    </w:p>
    <w:p w14:paraId="2ECCBBE9" w14:textId="77777777" w:rsidR="00584F1D" w:rsidRPr="00833D4A" w:rsidRDefault="00584F1D" w:rsidP="00584F1D">
      <w:pPr>
        <w:autoSpaceDE w:val="0"/>
        <w:autoSpaceDN w:val="0"/>
        <w:adjustRightInd w:val="0"/>
        <w:outlineLvl w:val="0"/>
        <w:rPr>
          <w:b/>
          <w:bCs/>
          <w:color w:val="26282F"/>
          <w:sz w:val="28"/>
          <w:szCs w:val="28"/>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2976"/>
        <w:gridCol w:w="3969"/>
        <w:gridCol w:w="1990"/>
      </w:tblGrid>
      <w:tr w:rsidR="00584F1D" w:rsidRPr="00833D4A" w14:paraId="1505769C" w14:textId="77777777" w:rsidTr="00EC6ABD">
        <w:trPr>
          <w:trHeight w:val="605"/>
        </w:trPr>
        <w:tc>
          <w:tcPr>
            <w:tcW w:w="710" w:type="dxa"/>
            <w:tcBorders>
              <w:top w:val="single" w:sz="4" w:space="0" w:color="auto"/>
              <w:left w:val="single" w:sz="4" w:space="0" w:color="auto"/>
              <w:bottom w:val="single" w:sz="4" w:space="0" w:color="auto"/>
              <w:right w:val="single" w:sz="4" w:space="0" w:color="auto"/>
            </w:tcBorders>
            <w:hideMark/>
          </w:tcPr>
          <w:p w14:paraId="7F51B61A"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N п/п</w:t>
            </w:r>
          </w:p>
        </w:tc>
        <w:tc>
          <w:tcPr>
            <w:tcW w:w="2976" w:type="dxa"/>
            <w:tcBorders>
              <w:top w:val="single" w:sz="4" w:space="0" w:color="auto"/>
              <w:left w:val="nil"/>
              <w:bottom w:val="single" w:sz="4" w:space="0" w:color="auto"/>
              <w:right w:val="single" w:sz="4" w:space="0" w:color="auto"/>
            </w:tcBorders>
            <w:hideMark/>
          </w:tcPr>
          <w:p w14:paraId="7CC40930"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hideMark/>
          </w:tcPr>
          <w:p w14:paraId="07A17F7C"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Профессии рабочих, отнесенные к квалификационным уровням</w:t>
            </w:r>
          </w:p>
        </w:tc>
        <w:tc>
          <w:tcPr>
            <w:tcW w:w="1990" w:type="dxa"/>
            <w:tcBorders>
              <w:top w:val="single" w:sz="4" w:space="0" w:color="auto"/>
              <w:left w:val="single" w:sz="4" w:space="0" w:color="auto"/>
              <w:bottom w:val="single" w:sz="4" w:space="0" w:color="auto"/>
              <w:right w:val="single" w:sz="4" w:space="0" w:color="auto"/>
            </w:tcBorders>
            <w:hideMark/>
          </w:tcPr>
          <w:p w14:paraId="59A47410"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Оклад (ставка) (рублей)</w:t>
            </w:r>
          </w:p>
        </w:tc>
      </w:tr>
      <w:tr w:rsidR="00584F1D" w:rsidRPr="00833D4A" w14:paraId="7819F9F0" w14:textId="77777777" w:rsidTr="00EC6ABD">
        <w:tc>
          <w:tcPr>
            <w:tcW w:w="710" w:type="dxa"/>
            <w:tcBorders>
              <w:top w:val="single" w:sz="4" w:space="0" w:color="auto"/>
              <w:left w:val="single" w:sz="4" w:space="0" w:color="auto"/>
              <w:bottom w:val="single" w:sz="4" w:space="0" w:color="auto"/>
              <w:right w:val="single" w:sz="4" w:space="0" w:color="auto"/>
            </w:tcBorders>
            <w:hideMark/>
          </w:tcPr>
          <w:p w14:paraId="0DA40EA0"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w:t>
            </w:r>
          </w:p>
        </w:tc>
        <w:tc>
          <w:tcPr>
            <w:tcW w:w="2976" w:type="dxa"/>
            <w:tcBorders>
              <w:top w:val="single" w:sz="4" w:space="0" w:color="auto"/>
              <w:left w:val="nil"/>
              <w:bottom w:val="single" w:sz="4" w:space="0" w:color="auto"/>
              <w:right w:val="single" w:sz="4" w:space="0" w:color="auto"/>
            </w:tcBorders>
            <w:hideMark/>
          </w:tcPr>
          <w:p w14:paraId="69D1BC55"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2</w:t>
            </w:r>
          </w:p>
        </w:tc>
        <w:tc>
          <w:tcPr>
            <w:tcW w:w="3969" w:type="dxa"/>
            <w:tcBorders>
              <w:top w:val="single" w:sz="4" w:space="0" w:color="auto"/>
              <w:left w:val="single" w:sz="4" w:space="0" w:color="auto"/>
              <w:bottom w:val="single" w:sz="4" w:space="0" w:color="auto"/>
              <w:right w:val="single" w:sz="4" w:space="0" w:color="auto"/>
            </w:tcBorders>
            <w:hideMark/>
          </w:tcPr>
          <w:p w14:paraId="2E32E92A"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3</w:t>
            </w:r>
          </w:p>
        </w:tc>
        <w:tc>
          <w:tcPr>
            <w:tcW w:w="1990" w:type="dxa"/>
            <w:tcBorders>
              <w:top w:val="single" w:sz="4" w:space="0" w:color="auto"/>
              <w:left w:val="single" w:sz="4" w:space="0" w:color="auto"/>
              <w:bottom w:val="single" w:sz="4" w:space="0" w:color="auto"/>
              <w:right w:val="single" w:sz="4" w:space="0" w:color="auto"/>
            </w:tcBorders>
            <w:hideMark/>
          </w:tcPr>
          <w:p w14:paraId="7227B364"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4</w:t>
            </w:r>
          </w:p>
        </w:tc>
      </w:tr>
      <w:tr w:rsidR="00584F1D" w:rsidRPr="00833D4A" w14:paraId="3B23F3BE" w14:textId="77777777" w:rsidTr="00EC6ABD">
        <w:trPr>
          <w:trHeight w:val="703"/>
        </w:trPr>
        <w:tc>
          <w:tcPr>
            <w:tcW w:w="710" w:type="dxa"/>
            <w:tcBorders>
              <w:top w:val="single" w:sz="4" w:space="0" w:color="auto"/>
              <w:left w:val="single" w:sz="4" w:space="0" w:color="auto"/>
              <w:bottom w:val="single" w:sz="4" w:space="0" w:color="auto"/>
              <w:right w:val="single" w:sz="4" w:space="0" w:color="auto"/>
            </w:tcBorders>
            <w:vAlign w:val="center"/>
            <w:hideMark/>
          </w:tcPr>
          <w:p w14:paraId="17965AB6"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7E22A898" w14:textId="77777777" w:rsidR="00584F1D" w:rsidRPr="00833D4A" w:rsidRDefault="00584F1D" w:rsidP="00EC6ABD">
            <w:pPr>
              <w:autoSpaceDE w:val="0"/>
              <w:autoSpaceDN w:val="0"/>
              <w:adjustRightInd w:val="0"/>
              <w:outlineLvl w:val="0"/>
              <w:rPr>
                <w:bCs/>
                <w:color w:val="26282F"/>
                <w:sz w:val="28"/>
                <w:szCs w:val="28"/>
              </w:rPr>
            </w:pPr>
          </w:p>
          <w:p w14:paraId="12AABD11"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Профессиональная квалификационная группа «Общеотраслевые профессии рабочих первого уровня»</w:t>
            </w:r>
          </w:p>
        </w:tc>
      </w:tr>
      <w:tr w:rsidR="00584F1D" w:rsidRPr="00833D4A" w14:paraId="4E5C13A7" w14:textId="77777777" w:rsidTr="00EC6ABD">
        <w:trPr>
          <w:trHeight w:val="415"/>
        </w:trPr>
        <w:tc>
          <w:tcPr>
            <w:tcW w:w="710" w:type="dxa"/>
            <w:tcBorders>
              <w:top w:val="nil"/>
              <w:left w:val="single" w:sz="4" w:space="0" w:color="auto"/>
              <w:bottom w:val="nil"/>
              <w:right w:val="single" w:sz="4" w:space="0" w:color="auto"/>
            </w:tcBorders>
            <w:vAlign w:val="center"/>
            <w:hideMark/>
          </w:tcPr>
          <w:p w14:paraId="6D4A8D32"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1.1.</w:t>
            </w:r>
          </w:p>
        </w:tc>
        <w:tc>
          <w:tcPr>
            <w:tcW w:w="2976" w:type="dxa"/>
            <w:vMerge w:val="restart"/>
            <w:tcBorders>
              <w:top w:val="nil"/>
              <w:left w:val="nil"/>
              <w:bottom w:val="single" w:sz="4" w:space="0" w:color="auto"/>
              <w:right w:val="single" w:sz="4" w:space="0" w:color="auto"/>
            </w:tcBorders>
            <w:vAlign w:val="center"/>
            <w:hideMark/>
          </w:tcPr>
          <w:p w14:paraId="6017BAD0"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9669CF3"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уборщик служебных помещений</w:t>
            </w:r>
          </w:p>
        </w:tc>
        <w:tc>
          <w:tcPr>
            <w:tcW w:w="1990" w:type="dxa"/>
            <w:vMerge w:val="restart"/>
            <w:tcBorders>
              <w:top w:val="single" w:sz="4" w:space="0" w:color="auto"/>
              <w:left w:val="single" w:sz="4" w:space="0" w:color="auto"/>
              <w:bottom w:val="single" w:sz="4" w:space="0" w:color="auto"/>
              <w:right w:val="single" w:sz="4" w:space="0" w:color="auto"/>
            </w:tcBorders>
            <w:vAlign w:val="center"/>
            <w:hideMark/>
          </w:tcPr>
          <w:p w14:paraId="409FD285"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13 555</w:t>
            </w:r>
          </w:p>
        </w:tc>
      </w:tr>
      <w:tr w:rsidR="00584F1D" w:rsidRPr="00833D4A" w14:paraId="2D1B5E2B" w14:textId="77777777" w:rsidTr="00EC6ABD">
        <w:trPr>
          <w:trHeight w:val="415"/>
        </w:trPr>
        <w:tc>
          <w:tcPr>
            <w:tcW w:w="710" w:type="dxa"/>
            <w:tcBorders>
              <w:top w:val="nil"/>
              <w:left w:val="single" w:sz="4" w:space="0" w:color="auto"/>
              <w:bottom w:val="nil"/>
              <w:right w:val="single" w:sz="4" w:space="0" w:color="auto"/>
            </w:tcBorders>
            <w:vAlign w:val="center"/>
          </w:tcPr>
          <w:p w14:paraId="3D6AD79E" w14:textId="77777777" w:rsidR="00584F1D" w:rsidRPr="00833D4A" w:rsidRDefault="00584F1D" w:rsidP="00EC6ABD">
            <w:pPr>
              <w:autoSpaceDE w:val="0"/>
              <w:autoSpaceDN w:val="0"/>
              <w:adjustRightInd w:val="0"/>
              <w:outlineLvl w:val="0"/>
              <w:rPr>
                <w:bCs/>
                <w:color w:val="26282F"/>
                <w:sz w:val="28"/>
                <w:szCs w:val="28"/>
              </w:rPr>
            </w:pPr>
          </w:p>
        </w:tc>
        <w:tc>
          <w:tcPr>
            <w:tcW w:w="2976" w:type="dxa"/>
            <w:vMerge/>
            <w:tcBorders>
              <w:top w:val="nil"/>
              <w:left w:val="nil"/>
              <w:bottom w:val="single" w:sz="4" w:space="0" w:color="auto"/>
              <w:right w:val="single" w:sz="4" w:space="0" w:color="auto"/>
            </w:tcBorders>
            <w:vAlign w:val="center"/>
            <w:hideMark/>
          </w:tcPr>
          <w:p w14:paraId="46DE9C18" w14:textId="77777777" w:rsidR="00584F1D" w:rsidRPr="00833D4A" w:rsidRDefault="00584F1D" w:rsidP="00EC6ABD">
            <w:pPr>
              <w:autoSpaceDE w:val="0"/>
              <w:autoSpaceDN w:val="0"/>
              <w:adjustRightInd w:val="0"/>
              <w:outlineLvl w:val="0"/>
              <w:rPr>
                <w:bCs/>
                <w:color w:val="26282F"/>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65171A6F"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уборщик территорий</w:t>
            </w:r>
          </w:p>
        </w:tc>
        <w:tc>
          <w:tcPr>
            <w:tcW w:w="1990" w:type="dxa"/>
            <w:vMerge/>
            <w:tcBorders>
              <w:top w:val="single" w:sz="4" w:space="0" w:color="auto"/>
              <w:left w:val="single" w:sz="4" w:space="0" w:color="auto"/>
              <w:bottom w:val="single" w:sz="4" w:space="0" w:color="auto"/>
              <w:right w:val="single" w:sz="4" w:space="0" w:color="auto"/>
            </w:tcBorders>
            <w:vAlign w:val="center"/>
            <w:hideMark/>
          </w:tcPr>
          <w:p w14:paraId="425E0CBC" w14:textId="77777777" w:rsidR="00584F1D" w:rsidRPr="00833D4A" w:rsidRDefault="00584F1D" w:rsidP="00EC6ABD">
            <w:pPr>
              <w:autoSpaceDE w:val="0"/>
              <w:autoSpaceDN w:val="0"/>
              <w:adjustRightInd w:val="0"/>
              <w:outlineLvl w:val="0"/>
              <w:rPr>
                <w:bCs/>
                <w:color w:val="26282F"/>
                <w:sz w:val="28"/>
                <w:szCs w:val="28"/>
              </w:rPr>
            </w:pPr>
          </w:p>
        </w:tc>
      </w:tr>
      <w:tr w:rsidR="00584F1D" w:rsidRPr="00833D4A" w14:paraId="746DE389" w14:textId="77777777" w:rsidTr="00EC6ABD">
        <w:trPr>
          <w:trHeight w:val="703"/>
        </w:trPr>
        <w:tc>
          <w:tcPr>
            <w:tcW w:w="710" w:type="dxa"/>
            <w:tcBorders>
              <w:top w:val="single" w:sz="4" w:space="0" w:color="auto"/>
              <w:left w:val="single" w:sz="4" w:space="0" w:color="auto"/>
              <w:bottom w:val="single" w:sz="4" w:space="0" w:color="auto"/>
              <w:right w:val="single" w:sz="4" w:space="0" w:color="auto"/>
            </w:tcBorders>
            <w:vAlign w:val="center"/>
            <w:hideMark/>
          </w:tcPr>
          <w:p w14:paraId="0DF8513F"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2.</w:t>
            </w:r>
          </w:p>
        </w:tc>
        <w:tc>
          <w:tcPr>
            <w:tcW w:w="8935" w:type="dxa"/>
            <w:gridSpan w:val="3"/>
            <w:tcBorders>
              <w:top w:val="single" w:sz="4" w:space="0" w:color="auto"/>
              <w:left w:val="single" w:sz="4" w:space="0" w:color="auto"/>
              <w:bottom w:val="single" w:sz="4" w:space="0" w:color="auto"/>
              <w:right w:val="single" w:sz="4" w:space="0" w:color="auto"/>
            </w:tcBorders>
            <w:vAlign w:val="center"/>
            <w:hideMark/>
          </w:tcPr>
          <w:p w14:paraId="0A518527"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Профессиональная квалификационная группа «Общеотраслевые профессии рабочих второго уровня»</w:t>
            </w:r>
          </w:p>
        </w:tc>
      </w:tr>
      <w:tr w:rsidR="00584F1D" w:rsidRPr="00833D4A" w14:paraId="3D99118F" w14:textId="77777777" w:rsidTr="00EC6ABD">
        <w:trPr>
          <w:trHeight w:val="421"/>
        </w:trPr>
        <w:tc>
          <w:tcPr>
            <w:tcW w:w="710" w:type="dxa"/>
            <w:tcBorders>
              <w:top w:val="single" w:sz="4" w:space="0" w:color="auto"/>
              <w:left w:val="single" w:sz="4" w:space="0" w:color="auto"/>
              <w:bottom w:val="single" w:sz="4" w:space="0" w:color="auto"/>
              <w:right w:val="single" w:sz="4" w:space="0" w:color="auto"/>
            </w:tcBorders>
            <w:vAlign w:val="center"/>
            <w:hideMark/>
          </w:tcPr>
          <w:p w14:paraId="36BEEBB7"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2.1.</w:t>
            </w:r>
          </w:p>
        </w:tc>
        <w:tc>
          <w:tcPr>
            <w:tcW w:w="2976" w:type="dxa"/>
            <w:tcBorders>
              <w:top w:val="single" w:sz="4" w:space="0" w:color="auto"/>
              <w:left w:val="nil"/>
              <w:bottom w:val="single" w:sz="4" w:space="0" w:color="auto"/>
              <w:right w:val="single" w:sz="4" w:space="0" w:color="auto"/>
            </w:tcBorders>
            <w:vAlign w:val="center"/>
            <w:hideMark/>
          </w:tcPr>
          <w:p w14:paraId="5565A984"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 квалификационный уровень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8250538"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водитель автомобиля</w:t>
            </w:r>
          </w:p>
        </w:tc>
        <w:tc>
          <w:tcPr>
            <w:tcW w:w="1990" w:type="dxa"/>
            <w:tcBorders>
              <w:top w:val="single" w:sz="4" w:space="0" w:color="auto"/>
              <w:left w:val="single" w:sz="4" w:space="0" w:color="auto"/>
              <w:bottom w:val="single" w:sz="4" w:space="0" w:color="auto"/>
              <w:right w:val="single" w:sz="4" w:space="0" w:color="auto"/>
            </w:tcBorders>
            <w:vAlign w:val="center"/>
            <w:hideMark/>
          </w:tcPr>
          <w:p w14:paraId="7F460E21" w14:textId="77777777" w:rsidR="00584F1D" w:rsidRPr="00833D4A" w:rsidRDefault="00584F1D" w:rsidP="00EC6ABD">
            <w:pPr>
              <w:autoSpaceDE w:val="0"/>
              <w:autoSpaceDN w:val="0"/>
              <w:adjustRightInd w:val="0"/>
              <w:outlineLvl w:val="0"/>
              <w:rPr>
                <w:bCs/>
                <w:color w:val="26282F"/>
                <w:sz w:val="28"/>
                <w:szCs w:val="28"/>
              </w:rPr>
            </w:pPr>
            <w:r w:rsidRPr="00833D4A">
              <w:rPr>
                <w:bCs/>
                <w:color w:val="26282F"/>
                <w:sz w:val="28"/>
                <w:szCs w:val="28"/>
              </w:rPr>
              <w:t>13 962</w:t>
            </w:r>
          </w:p>
        </w:tc>
      </w:tr>
    </w:tbl>
    <w:p w14:paraId="3443614F" w14:textId="77777777" w:rsidR="00584F1D" w:rsidRPr="00833D4A" w:rsidRDefault="00584F1D" w:rsidP="00584F1D">
      <w:pPr>
        <w:autoSpaceDE w:val="0"/>
        <w:autoSpaceDN w:val="0"/>
        <w:adjustRightInd w:val="0"/>
        <w:outlineLvl w:val="0"/>
        <w:rPr>
          <w:b/>
          <w:bCs/>
          <w:color w:val="26282F"/>
          <w:sz w:val="28"/>
          <w:szCs w:val="28"/>
        </w:rPr>
      </w:pPr>
    </w:p>
    <w:p w14:paraId="17F8DCAF" w14:textId="77777777" w:rsidR="00584F1D" w:rsidRPr="00833D4A" w:rsidRDefault="00584F1D" w:rsidP="00584F1D">
      <w:pPr>
        <w:autoSpaceDE w:val="0"/>
        <w:autoSpaceDN w:val="0"/>
        <w:adjustRightInd w:val="0"/>
        <w:outlineLvl w:val="0"/>
        <w:rPr>
          <w:b/>
          <w:bCs/>
          <w:color w:val="26282F"/>
          <w:sz w:val="28"/>
          <w:szCs w:val="28"/>
        </w:rPr>
      </w:pPr>
    </w:p>
    <w:p w14:paraId="4136D5E7" w14:textId="77777777" w:rsidR="00584F1D" w:rsidRPr="00833D4A" w:rsidRDefault="00584F1D" w:rsidP="00584F1D">
      <w:pPr>
        <w:autoSpaceDE w:val="0"/>
        <w:autoSpaceDN w:val="0"/>
        <w:adjustRightInd w:val="0"/>
        <w:jc w:val="right"/>
        <w:outlineLvl w:val="0"/>
        <w:rPr>
          <w:bCs/>
          <w:color w:val="26282F"/>
          <w:sz w:val="28"/>
          <w:szCs w:val="28"/>
        </w:rPr>
      </w:pPr>
      <w:r w:rsidRPr="00833D4A">
        <w:rPr>
          <w:bCs/>
          <w:color w:val="26282F"/>
          <w:sz w:val="28"/>
          <w:szCs w:val="28"/>
        </w:rPr>
        <w:t>Таблица № 3</w:t>
      </w:r>
    </w:p>
    <w:p w14:paraId="6FB8DED3" w14:textId="77777777" w:rsidR="00584F1D" w:rsidRPr="00833D4A" w:rsidRDefault="00584F1D" w:rsidP="00584F1D">
      <w:pPr>
        <w:autoSpaceDE w:val="0"/>
        <w:autoSpaceDN w:val="0"/>
        <w:adjustRightInd w:val="0"/>
        <w:outlineLvl w:val="0"/>
        <w:rPr>
          <w:b/>
          <w:bCs/>
          <w:color w:val="26282F"/>
          <w:sz w:val="28"/>
          <w:szCs w:val="28"/>
        </w:rPr>
      </w:pPr>
    </w:p>
    <w:p w14:paraId="224931AD" w14:textId="77777777" w:rsidR="00584F1D" w:rsidRPr="00833D4A" w:rsidRDefault="00584F1D" w:rsidP="00584F1D">
      <w:pPr>
        <w:autoSpaceDE w:val="0"/>
        <w:autoSpaceDN w:val="0"/>
        <w:adjustRightInd w:val="0"/>
        <w:outlineLvl w:val="0"/>
        <w:rPr>
          <w:b/>
          <w:bCs/>
          <w:color w:val="26282F"/>
          <w:sz w:val="28"/>
          <w:szCs w:val="28"/>
        </w:rPr>
      </w:pPr>
      <w:r w:rsidRPr="00833D4A">
        <w:rPr>
          <w:b/>
          <w:bCs/>
          <w:color w:val="26282F"/>
          <w:sz w:val="28"/>
          <w:szCs w:val="28"/>
        </w:rPr>
        <w:t xml:space="preserve">Размеры должностных окладов работников, </w:t>
      </w:r>
    </w:p>
    <w:p w14:paraId="6D037869" w14:textId="77777777" w:rsidR="00584F1D" w:rsidRPr="00833D4A" w:rsidRDefault="00584F1D" w:rsidP="00584F1D">
      <w:pPr>
        <w:autoSpaceDE w:val="0"/>
        <w:autoSpaceDN w:val="0"/>
        <w:adjustRightInd w:val="0"/>
        <w:outlineLvl w:val="0"/>
        <w:rPr>
          <w:bCs/>
          <w:color w:val="26282F"/>
          <w:sz w:val="28"/>
          <w:szCs w:val="28"/>
        </w:rPr>
      </w:pPr>
      <w:r w:rsidRPr="00833D4A">
        <w:rPr>
          <w:b/>
          <w:bCs/>
          <w:color w:val="26282F"/>
          <w:sz w:val="28"/>
          <w:szCs w:val="28"/>
        </w:rPr>
        <w:t>не отнесенных к профессиональным квалификационным группам</w:t>
      </w:r>
    </w:p>
    <w:p w14:paraId="392F47AF" w14:textId="77777777" w:rsidR="00584F1D" w:rsidRPr="00833D4A" w:rsidRDefault="00584F1D" w:rsidP="00584F1D">
      <w:pPr>
        <w:autoSpaceDE w:val="0"/>
        <w:autoSpaceDN w:val="0"/>
        <w:adjustRightInd w:val="0"/>
        <w:ind w:firstLine="720"/>
        <w:jc w:val="both"/>
        <w:rPr>
          <w:sz w:val="28"/>
          <w:szCs w:val="28"/>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6295"/>
        <w:gridCol w:w="2641"/>
      </w:tblGrid>
      <w:tr w:rsidR="00584F1D" w:rsidRPr="00833D4A" w14:paraId="3F5BEAF3" w14:textId="77777777" w:rsidTr="00EC6ABD">
        <w:trPr>
          <w:trHeight w:val="651"/>
        </w:trPr>
        <w:tc>
          <w:tcPr>
            <w:tcW w:w="709" w:type="dxa"/>
            <w:tcBorders>
              <w:top w:val="single" w:sz="4" w:space="0" w:color="auto"/>
              <w:left w:val="single" w:sz="4" w:space="0" w:color="auto"/>
              <w:bottom w:val="single" w:sz="4" w:space="0" w:color="auto"/>
              <w:right w:val="single" w:sz="4" w:space="0" w:color="auto"/>
            </w:tcBorders>
            <w:vAlign w:val="center"/>
            <w:hideMark/>
          </w:tcPr>
          <w:p w14:paraId="65DDE202" w14:textId="77777777" w:rsidR="00584F1D" w:rsidRPr="00833D4A" w:rsidRDefault="00584F1D" w:rsidP="00EC6ABD">
            <w:pPr>
              <w:widowControl w:val="0"/>
              <w:autoSpaceDE w:val="0"/>
              <w:autoSpaceDN w:val="0"/>
              <w:adjustRightInd w:val="0"/>
              <w:rPr>
                <w:sz w:val="28"/>
                <w:szCs w:val="28"/>
              </w:rPr>
            </w:pPr>
            <w:r w:rsidRPr="00833D4A">
              <w:rPr>
                <w:sz w:val="28"/>
                <w:szCs w:val="28"/>
              </w:rPr>
              <w:t>N п/п</w:t>
            </w:r>
          </w:p>
        </w:tc>
        <w:tc>
          <w:tcPr>
            <w:tcW w:w="6295" w:type="dxa"/>
            <w:tcBorders>
              <w:top w:val="single" w:sz="4" w:space="0" w:color="auto"/>
              <w:left w:val="single" w:sz="4" w:space="0" w:color="auto"/>
              <w:bottom w:val="single" w:sz="4" w:space="0" w:color="auto"/>
              <w:right w:val="single" w:sz="4" w:space="0" w:color="auto"/>
            </w:tcBorders>
            <w:vAlign w:val="center"/>
            <w:hideMark/>
          </w:tcPr>
          <w:p w14:paraId="0C3453FA" w14:textId="77777777" w:rsidR="00584F1D" w:rsidRPr="00833D4A" w:rsidRDefault="00584F1D" w:rsidP="00EC6ABD">
            <w:pPr>
              <w:widowControl w:val="0"/>
              <w:autoSpaceDE w:val="0"/>
              <w:autoSpaceDN w:val="0"/>
              <w:adjustRightInd w:val="0"/>
              <w:rPr>
                <w:sz w:val="28"/>
                <w:szCs w:val="28"/>
              </w:rPr>
            </w:pPr>
            <w:r w:rsidRPr="00833D4A">
              <w:rPr>
                <w:sz w:val="28"/>
                <w:szCs w:val="28"/>
              </w:rPr>
              <w:t>Наименование должности (категория работников)</w:t>
            </w:r>
          </w:p>
        </w:tc>
        <w:tc>
          <w:tcPr>
            <w:tcW w:w="2641" w:type="dxa"/>
            <w:tcBorders>
              <w:top w:val="single" w:sz="4" w:space="0" w:color="auto"/>
              <w:left w:val="single" w:sz="4" w:space="0" w:color="auto"/>
              <w:bottom w:val="single" w:sz="4" w:space="0" w:color="auto"/>
              <w:right w:val="single" w:sz="4" w:space="0" w:color="auto"/>
            </w:tcBorders>
            <w:vAlign w:val="center"/>
            <w:hideMark/>
          </w:tcPr>
          <w:p w14:paraId="4E864ADA" w14:textId="77777777" w:rsidR="00584F1D" w:rsidRPr="00833D4A" w:rsidRDefault="00584F1D" w:rsidP="00EC6ABD">
            <w:pPr>
              <w:widowControl w:val="0"/>
              <w:autoSpaceDE w:val="0"/>
              <w:autoSpaceDN w:val="0"/>
              <w:adjustRightInd w:val="0"/>
              <w:rPr>
                <w:sz w:val="28"/>
                <w:szCs w:val="28"/>
              </w:rPr>
            </w:pPr>
            <w:r w:rsidRPr="00833D4A">
              <w:rPr>
                <w:sz w:val="28"/>
                <w:szCs w:val="28"/>
              </w:rPr>
              <w:t xml:space="preserve">Должностной </w:t>
            </w:r>
          </w:p>
          <w:p w14:paraId="10F26D68" w14:textId="77777777" w:rsidR="00584F1D" w:rsidRPr="00833D4A" w:rsidRDefault="00584F1D" w:rsidP="00EC6ABD">
            <w:pPr>
              <w:widowControl w:val="0"/>
              <w:autoSpaceDE w:val="0"/>
              <w:autoSpaceDN w:val="0"/>
              <w:adjustRightInd w:val="0"/>
              <w:rPr>
                <w:sz w:val="28"/>
                <w:szCs w:val="28"/>
              </w:rPr>
            </w:pPr>
            <w:r w:rsidRPr="00833D4A">
              <w:rPr>
                <w:sz w:val="28"/>
                <w:szCs w:val="28"/>
              </w:rPr>
              <w:t>оклад (рублей)</w:t>
            </w:r>
          </w:p>
        </w:tc>
      </w:tr>
      <w:tr w:rsidR="00584F1D" w:rsidRPr="00833D4A" w14:paraId="6C822B62" w14:textId="77777777" w:rsidTr="00EC6ABD">
        <w:tc>
          <w:tcPr>
            <w:tcW w:w="709" w:type="dxa"/>
            <w:tcBorders>
              <w:top w:val="single" w:sz="4" w:space="0" w:color="auto"/>
              <w:left w:val="single" w:sz="4" w:space="0" w:color="auto"/>
              <w:bottom w:val="single" w:sz="4" w:space="0" w:color="auto"/>
              <w:right w:val="single" w:sz="4" w:space="0" w:color="auto"/>
            </w:tcBorders>
            <w:vAlign w:val="center"/>
            <w:hideMark/>
          </w:tcPr>
          <w:p w14:paraId="445140A6" w14:textId="77777777" w:rsidR="00584F1D" w:rsidRPr="00833D4A" w:rsidRDefault="00584F1D" w:rsidP="00EC6ABD">
            <w:pPr>
              <w:widowControl w:val="0"/>
              <w:autoSpaceDE w:val="0"/>
              <w:autoSpaceDN w:val="0"/>
              <w:adjustRightInd w:val="0"/>
              <w:rPr>
                <w:sz w:val="28"/>
                <w:szCs w:val="28"/>
              </w:rPr>
            </w:pPr>
            <w:r w:rsidRPr="00833D4A">
              <w:rPr>
                <w:sz w:val="28"/>
                <w:szCs w:val="28"/>
              </w:rPr>
              <w:t>1.</w:t>
            </w:r>
          </w:p>
        </w:tc>
        <w:tc>
          <w:tcPr>
            <w:tcW w:w="6295" w:type="dxa"/>
            <w:tcBorders>
              <w:top w:val="single" w:sz="4" w:space="0" w:color="auto"/>
              <w:left w:val="single" w:sz="4" w:space="0" w:color="auto"/>
              <w:bottom w:val="single" w:sz="4" w:space="0" w:color="auto"/>
              <w:right w:val="single" w:sz="4" w:space="0" w:color="auto"/>
            </w:tcBorders>
            <w:hideMark/>
          </w:tcPr>
          <w:p w14:paraId="7C29E802" w14:textId="77777777" w:rsidR="00584F1D" w:rsidRPr="00833D4A" w:rsidRDefault="00584F1D" w:rsidP="00EC6ABD">
            <w:pPr>
              <w:widowControl w:val="0"/>
              <w:autoSpaceDE w:val="0"/>
              <w:autoSpaceDN w:val="0"/>
              <w:adjustRightInd w:val="0"/>
              <w:jc w:val="both"/>
              <w:rPr>
                <w:sz w:val="28"/>
                <w:szCs w:val="28"/>
              </w:rPr>
            </w:pPr>
            <w:r w:rsidRPr="00833D4A">
              <w:rPr>
                <w:sz w:val="28"/>
                <w:szCs w:val="28"/>
              </w:rPr>
              <w:t>помощник по уходу</w:t>
            </w:r>
          </w:p>
        </w:tc>
        <w:tc>
          <w:tcPr>
            <w:tcW w:w="2641" w:type="dxa"/>
            <w:tcBorders>
              <w:top w:val="single" w:sz="4" w:space="0" w:color="auto"/>
              <w:left w:val="single" w:sz="4" w:space="0" w:color="auto"/>
              <w:bottom w:val="single" w:sz="4" w:space="0" w:color="auto"/>
              <w:right w:val="single" w:sz="4" w:space="0" w:color="auto"/>
            </w:tcBorders>
            <w:hideMark/>
          </w:tcPr>
          <w:p w14:paraId="6EB68E68" w14:textId="77777777" w:rsidR="00584F1D" w:rsidRPr="00833D4A" w:rsidRDefault="00584F1D" w:rsidP="00EC6ABD">
            <w:pPr>
              <w:widowControl w:val="0"/>
              <w:autoSpaceDE w:val="0"/>
              <w:autoSpaceDN w:val="0"/>
              <w:adjustRightInd w:val="0"/>
              <w:rPr>
                <w:sz w:val="28"/>
                <w:szCs w:val="28"/>
              </w:rPr>
            </w:pPr>
            <w:r w:rsidRPr="00833D4A">
              <w:rPr>
                <w:sz w:val="28"/>
                <w:szCs w:val="28"/>
              </w:rPr>
              <w:t>21 770</w:t>
            </w:r>
          </w:p>
        </w:tc>
      </w:tr>
    </w:tbl>
    <w:p w14:paraId="58C73554" w14:textId="77777777" w:rsidR="00584F1D" w:rsidRPr="00833D4A" w:rsidRDefault="00584F1D" w:rsidP="00584F1D">
      <w:pPr>
        <w:autoSpaceDE w:val="0"/>
        <w:autoSpaceDN w:val="0"/>
        <w:adjustRightInd w:val="0"/>
        <w:ind w:firstLine="698"/>
        <w:jc w:val="right"/>
        <w:rPr>
          <w:bCs/>
          <w:color w:val="26282F"/>
          <w:sz w:val="28"/>
          <w:szCs w:val="28"/>
        </w:rPr>
      </w:pPr>
    </w:p>
    <w:p w14:paraId="6D55B28D" w14:textId="77777777" w:rsidR="00584F1D" w:rsidRPr="00833D4A" w:rsidRDefault="00584F1D" w:rsidP="00584F1D">
      <w:pPr>
        <w:autoSpaceDE w:val="0"/>
        <w:autoSpaceDN w:val="0"/>
        <w:adjustRightInd w:val="0"/>
        <w:ind w:firstLine="698"/>
        <w:jc w:val="right"/>
        <w:rPr>
          <w:bCs/>
          <w:color w:val="26282F"/>
          <w:sz w:val="28"/>
          <w:szCs w:val="28"/>
        </w:rPr>
      </w:pPr>
    </w:p>
    <w:p w14:paraId="0BAFBFAA" w14:textId="372FA6F8" w:rsidR="00584F1D" w:rsidRPr="00833D4A" w:rsidRDefault="00C34377" w:rsidP="00584F1D">
      <w:pPr>
        <w:autoSpaceDE w:val="0"/>
        <w:autoSpaceDN w:val="0"/>
        <w:adjustRightInd w:val="0"/>
        <w:ind w:firstLine="698"/>
        <w:jc w:val="right"/>
        <w:rPr>
          <w:bCs/>
          <w:color w:val="26282F"/>
          <w:sz w:val="28"/>
          <w:szCs w:val="28"/>
        </w:rPr>
      </w:pPr>
      <w:r w:rsidRPr="00833D4A">
        <w:rPr>
          <w:bCs/>
          <w:color w:val="26282F"/>
          <w:sz w:val="28"/>
          <w:szCs w:val="28"/>
        </w:rPr>
        <w:t>Приложение №</w:t>
      </w:r>
      <w:r w:rsidR="00584F1D" w:rsidRPr="00833D4A">
        <w:rPr>
          <w:bCs/>
          <w:color w:val="26282F"/>
          <w:sz w:val="28"/>
          <w:szCs w:val="28"/>
        </w:rPr>
        <w:t xml:space="preserve"> 2</w:t>
      </w:r>
    </w:p>
    <w:p w14:paraId="70589AB9" w14:textId="06A6A4E1"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к Положению </w:t>
      </w:r>
      <w:r w:rsidR="00C34377" w:rsidRPr="00833D4A">
        <w:rPr>
          <w:bCs/>
          <w:color w:val="26282F"/>
          <w:sz w:val="28"/>
          <w:szCs w:val="28"/>
        </w:rPr>
        <w:t>о системе</w:t>
      </w:r>
      <w:r w:rsidRPr="00833D4A">
        <w:rPr>
          <w:bCs/>
          <w:color w:val="26282F"/>
          <w:sz w:val="28"/>
          <w:szCs w:val="28"/>
        </w:rPr>
        <w:t xml:space="preserve"> оплаты труда работников</w:t>
      </w:r>
    </w:p>
    <w:p w14:paraId="12348D5E"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муниципального бюджетного учреждения </w:t>
      </w:r>
    </w:p>
    <w:p w14:paraId="052000D4"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«Бессоновский комплексный центр социального</w:t>
      </w:r>
    </w:p>
    <w:p w14:paraId="37CC88E7"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 обслуживания населения» </w:t>
      </w:r>
    </w:p>
    <w:p w14:paraId="3570A278" w14:textId="77777777" w:rsidR="00584F1D" w:rsidRPr="00833D4A" w:rsidRDefault="00584F1D" w:rsidP="00584F1D">
      <w:pPr>
        <w:autoSpaceDE w:val="0"/>
        <w:autoSpaceDN w:val="0"/>
        <w:adjustRightInd w:val="0"/>
        <w:rPr>
          <w:b/>
          <w:sz w:val="28"/>
          <w:szCs w:val="28"/>
        </w:rPr>
      </w:pPr>
    </w:p>
    <w:p w14:paraId="3D159D60" w14:textId="77777777" w:rsidR="00584F1D" w:rsidRPr="00833D4A" w:rsidRDefault="00584F1D" w:rsidP="00584F1D">
      <w:pPr>
        <w:autoSpaceDE w:val="0"/>
        <w:autoSpaceDN w:val="0"/>
        <w:adjustRightInd w:val="0"/>
        <w:rPr>
          <w:b/>
          <w:sz w:val="28"/>
          <w:szCs w:val="28"/>
        </w:rPr>
      </w:pPr>
      <w:r w:rsidRPr="00833D4A">
        <w:rPr>
          <w:b/>
          <w:sz w:val="28"/>
          <w:szCs w:val="28"/>
        </w:rPr>
        <w:t>Виды и размеры выплат, связанных</w:t>
      </w:r>
    </w:p>
    <w:p w14:paraId="0143462B" w14:textId="77777777" w:rsidR="00584F1D" w:rsidRPr="00833D4A" w:rsidRDefault="00584F1D" w:rsidP="00584F1D">
      <w:pPr>
        <w:autoSpaceDE w:val="0"/>
        <w:autoSpaceDN w:val="0"/>
        <w:adjustRightInd w:val="0"/>
        <w:rPr>
          <w:b/>
          <w:bCs/>
          <w:color w:val="26282F"/>
          <w:sz w:val="28"/>
          <w:szCs w:val="28"/>
        </w:rPr>
      </w:pPr>
      <w:r w:rsidRPr="00833D4A">
        <w:t xml:space="preserve"> </w:t>
      </w:r>
      <w:r w:rsidRPr="00833D4A">
        <w:rPr>
          <w:b/>
          <w:bCs/>
          <w:color w:val="26282F"/>
          <w:sz w:val="28"/>
          <w:szCs w:val="28"/>
        </w:rPr>
        <w:t xml:space="preserve">с иными особыми условиями труда </w:t>
      </w:r>
    </w:p>
    <w:p w14:paraId="0CE78E61" w14:textId="77777777" w:rsidR="00584F1D" w:rsidRPr="00833D4A" w:rsidRDefault="00584F1D" w:rsidP="00584F1D">
      <w:pPr>
        <w:autoSpaceDE w:val="0"/>
        <w:autoSpaceDN w:val="0"/>
        <w:adjustRightInd w:val="0"/>
        <w:ind w:firstLine="720"/>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701"/>
        <w:gridCol w:w="4110"/>
        <w:gridCol w:w="2268"/>
      </w:tblGrid>
      <w:tr w:rsidR="00584F1D" w:rsidRPr="00833D4A" w14:paraId="1CDB1F2C" w14:textId="77777777" w:rsidTr="00EC6ABD">
        <w:trPr>
          <w:jc w:val="center"/>
        </w:trPr>
        <w:tc>
          <w:tcPr>
            <w:tcW w:w="560" w:type="dxa"/>
            <w:tcBorders>
              <w:top w:val="single" w:sz="4" w:space="0" w:color="auto"/>
              <w:bottom w:val="single" w:sz="4" w:space="0" w:color="auto"/>
              <w:right w:val="single" w:sz="4" w:space="0" w:color="auto"/>
            </w:tcBorders>
            <w:vAlign w:val="center"/>
          </w:tcPr>
          <w:p w14:paraId="2A4DDFE7" w14:textId="77777777" w:rsidR="00584F1D" w:rsidRPr="00833D4A" w:rsidRDefault="00584F1D" w:rsidP="00EC6ABD">
            <w:pPr>
              <w:autoSpaceDE w:val="0"/>
              <w:autoSpaceDN w:val="0"/>
              <w:adjustRightInd w:val="0"/>
            </w:pPr>
            <w:r w:rsidRPr="00833D4A">
              <w:t>N п/п</w:t>
            </w:r>
          </w:p>
        </w:tc>
        <w:tc>
          <w:tcPr>
            <w:tcW w:w="2701" w:type="dxa"/>
            <w:tcBorders>
              <w:top w:val="single" w:sz="4" w:space="0" w:color="auto"/>
              <w:left w:val="single" w:sz="4" w:space="0" w:color="auto"/>
              <w:bottom w:val="single" w:sz="4" w:space="0" w:color="auto"/>
              <w:right w:val="single" w:sz="4" w:space="0" w:color="auto"/>
            </w:tcBorders>
            <w:vAlign w:val="center"/>
          </w:tcPr>
          <w:p w14:paraId="08937CE5" w14:textId="77777777" w:rsidR="00584F1D" w:rsidRPr="00833D4A" w:rsidRDefault="00584F1D" w:rsidP="00EC6ABD">
            <w:pPr>
              <w:autoSpaceDE w:val="0"/>
              <w:autoSpaceDN w:val="0"/>
              <w:adjustRightInd w:val="0"/>
            </w:pPr>
            <w:r w:rsidRPr="00833D4A">
              <w:t>Наименование организаций и их структурных подразделений</w:t>
            </w:r>
          </w:p>
        </w:tc>
        <w:tc>
          <w:tcPr>
            <w:tcW w:w="4110" w:type="dxa"/>
            <w:tcBorders>
              <w:top w:val="single" w:sz="4" w:space="0" w:color="auto"/>
              <w:left w:val="single" w:sz="4" w:space="0" w:color="auto"/>
              <w:bottom w:val="single" w:sz="4" w:space="0" w:color="auto"/>
              <w:right w:val="single" w:sz="4" w:space="0" w:color="auto"/>
            </w:tcBorders>
            <w:vAlign w:val="center"/>
          </w:tcPr>
          <w:p w14:paraId="1D2B2277" w14:textId="77777777" w:rsidR="00584F1D" w:rsidRPr="00833D4A" w:rsidRDefault="00584F1D" w:rsidP="00EC6ABD">
            <w:pPr>
              <w:autoSpaceDE w:val="0"/>
              <w:autoSpaceDN w:val="0"/>
              <w:adjustRightInd w:val="0"/>
            </w:pPr>
            <w:r w:rsidRPr="00833D4A">
              <w:t>Наименование должностей</w:t>
            </w:r>
          </w:p>
        </w:tc>
        <w:tc>
          <w:tcPr>
            <w:tcW w:w="2268" w:type="dxa"/>
            <w:tcBorders>
              <w:top w:val="single" w:sz="4" w:space="0" w:color="auto"/>
              <w:left w:val="single" w:sz="4" w:space="0" w:color="auto"/>
              <w:bottom w:val="single" w:sz="4" w:space="0" w:color="auto"/>
            </w:tcBorders>
            <w:vAlign w:val="center"/>
          </w:tcPr>
          <w:p w14:paraId="1AD5F315" w14:textId="77777777" w:rsidR="00584F1D" w:rsidRPr="00833D4A" w:rsidRDefault="00584F1D" w:rsidP="00EC6ABD">
            <w:pPr>
              <w:autoSpaceDE w:val="0"/>
              <w:autoSpaceDN w:val="0"/>
              <w:adjustRightInd w:val="0"/>
            </w:pPr>
            <w:r w:rsidRPr="00833D4A">
              <w:t>Размер выплат к окладу, коэффициент</w:t>
            </w:r>
          </w:p>
        </w:tc>
      </w:tr>
      <w:tr w:rsidR="00584F1D" w:rsidRPr="00833D4A" w14:paraId="2426CDBD" w14:textId="77777777" w:rsidTr="00EC6ABD">
        <w:trPr>
          <w:jc w:val="center"/>
        </w:trPr>
        <w:tc>
          <w:tcPr>
            <w:tcW w:w="560" w:type="dxa"/>
            <w:tcBorders>
              <w:top w:val="single" w:sz="4" w:space="0" w:color="auto"/>
              <w:bottom w:val="single" w:sz="4" w:space="0" w:color="auto"/>
              <w:right w:val="single" w:sz="4" w:space="0" w:color="auto"/>
            </w:tcBorders>
          </w:tcPr>
          <w:p w14:paraId="1D478F19" w14:textId="77777777" w:rsidR="00584F1D" w:rsidRPr="00833D4A" w:rsidRDefault="00584F1D" w:rsidP="00EC6ABD">
            <w:pPr>
              <w:autoSpaceDE w:val="0"/>
              <w:autoSpaceDN w:val="0"/>
              <w:adjustRightInd w:val="0"/>
            </w:pPr>
            <w:r w:rsidRPr="00833D4A">
              <w:t>1</w:t>
            </w:r>
          </w:p>
        </w:tc>
        <w:tc>
          <w:tcPr>
            <w:tcW w:w="2701" w:type="dxa"/>
            <w:tcBorders>
              <w:top w:val="single" w:sz="4" w:space="0" w:color="auto"/>
              <w:left w:val="single" w:sz="4" w:space="0" w:color="auto"/>
              <w:bottom w:val="single" w:sz="4" w:space="0" w:color="auto"/>
              <w:right w:val="single" w:sz="4" w:space="0" w:color="auto"/>
            </w:tcBorders>
          </w:tcPr>
          <w:p w14:paraId="5D498570" w14:textId="77777777" w:rsidR="00584F1D" w:rsidRPr="00833D4A" w:rsidRDefault="00584F1D" w:rsidP="00EC6ABD">
            <w:pPr>
              <w:autoSpaceDE w:val="0"/>
              <w:autoSpaceDN w:val="0"/>
              <w:adjustRightInd w:val="0"/>
            </w:pPr>
            <w:r w:rsidRPr="00833D4A">
              <w:t>2</w:t>
            </w:r>
          </w:p>
        </w:tc>
        <w:tc>
          <w:tcPr>
            <w:tcW w:w="4110" w:type="dxa"/>
            <w:tcBorders>
              <w:top w:val="single" w:sz="4" w:space="0" w:color="auto"/>
              <w:left w:val="single" w:sz="4" w:space="0" w:color="auto"/>
              <w:bottom w:val="single" w:sz="4" w:space="0" w:color="auto"/>
              <w:right w:val="single" w:sz="4" w:space="0" w:color="auto"/>
            </w:tcBorders>
          </w:tcPr>
          <w:p w14:paraId="68910997" w14:textId="77777777" w:rsidR="00584F1D" w:rsidRPr="00833D4A" w:rsidRDefault="00584F1D" w:rsidP="00EC6ABD">
            <w:pPr>
              <w:autoSpaceDE w:val="0"/>
              <w:autoSpaceDN w:val="0"/>
              <w:adjustRightInd w:val="0"/>
            </w:pPr>
            <w:r w:rsidRPr="00833D4A">
              <w:t>3</w:t>
            </w:r>
          </w:p>
        </w:tc>
        <w:tc>
          <w:tcPr>
            <w:tcW w:w="2268" w:type="dxa"/>
            <w:tcBorders>
              <w:top w:val="single" w:sz="4" w:space="0" w:color="auto"/>
              <w:left w:val="single" w:sz="4" w:space="0" w:color="auto"/>
              <w:bottom w:val="single" w:sz="4" w:space="0" w:color="auto"/>
            </w:tcBorders>
          </w:tcPr>
          <w:p w14:paraId="1F29DD98" w14:textId="77777777" w:rsidR="00584F1D" w:rsidRPr="00833D4A" w:rsidRDefault="00584F1D" w:rsidP="00EC6ABD">
            <w:pPr>
              <w:autoSpaceDE w:val="0"/>
              <w:autoSpaceDN w:val="0"/>
              <w:adjustRightInd w:val="0"/>
            </w:pPr>
            <w:r w:rsidRPr="00833D4A">
              <w:t>4</w:t>
            </w:r>
          </w:p>
        </w:tc>
      </w:tr>
      <w:tr w:rsidR="00584F1D" w:rsidRPr="00833D4A" w14:paraId="263FA988" w14:textId="77777777" w:rsidTr="00EC6ABD">
        <w:trPr>
          <w:trHeight w:val="2930"/>
          <w:jc w:val="center"/>
        </w:trPr>
        <w:tc>
          <w:tcPr>
            <w:tcW w:w="560" w:type="dxa"/>
            <w:tcBorders>
              <w:top w:val="single" w:sz="4" w:space="0" w:color="auto"/>
              <w:right w:val="single" w:sz="4" w:space="0" w:color="auto"/>
            </w:tcBorders>
            <w:vAlign w:val="center"/>
          </w:tcPr>
          <w:p w14:paraId="7FAF8401" w14:textId="77777777" w:rsidR="00584F1D" w:rsidRPr="00833D4A" w:rsidRDefault="00584F1D" w:rsidP="00EC6ABD">
            <w:pPr>
              <w:autoSpaceDE w:val="0"/>
              <w:autoSpaceDN w:val="0"/>
              <w:adjustRightInd w:val="0"/>
            </w:pPr>
            <w:r w:rsidRPr="00833D4A">
              <w:t>1.</w:t>
            </w:r>
          </w:p>
          <w:p w14:paraId="0B680AFC" w14:textId="77777777" w:rsidR="00584F1D" w:rsidRPr="00833D4A" w:rsidRDefault="00584F1D" w:rsidP="00EC6ABD">
            <w:pPr>
              <w:autoSpaceDE w:val="0"/>
              <w:autoSpaceDN w:val="0"/>
              <w:adjustRightInd w:val="0"/>
            </w:pPr>
          </w:p>
        </w:tc>
        <w:tc>
          <w:tcPr>
            <w:tcW w:w="2701" w:type="dxa"/>
            <w:tcBorders>
              <w:top w:val="single" w:sz="4" w:space="0" w:color="auto"/>
              <w:left w:val="single" w:sz="4" w:space="0" w:color="auto"/>
              <w:right w:val="single" w:sz="4" w:space="0" w:color="auto"/>
            </w:tcBorders>
            <w:vAlign w:val="center"/>
          </w:tcPr>
          <w:p w14:paraId="317A1953" w14:textId="77777777" w:rsidR="00584F1D" w:rsidRPr="00833D4A" w:rsidRDefault="00584F1D" w:rsidP="00EC6ABD">
            <w:pPr>
              <w:autoSpaceDE w:val="0"/>
              <w:autoSpaceDN w:val="0"/>
              <w:adjustRightInd w:val="0"/>
            </w:pPr>
            <w:r w:rsidRPr="00833D4A">
              <w:t>Организации социального обслуживания граждан и их структурные подразделения</w:t>
            </w:r>
          </w:p>
        </w:tc>
        <w:tc>
          <w:tcPr>
            <w:tcW w:w="4110" w:type="dxa"/>
            <w:tcBorders>
              <w:top w:val="single" w:sz="4" w:space="0" w:color="auto"/>
              <w:left w:val="single" w:sz="4" w:space="0" w:color="auto"/>
              <w:right w:val="single" w:sz="4" w:space="0" w:color="auto"/>
            </w:tcBorders>
            <w:vAlign w:val="center"/>
          </w:tcPr>
          <w:p w14:paraId="342A4C56" w14:textId="77777777" w:rsidR="00584F1D" w:rsidRPr="00833D4A" w:rsidRDefault="00584F1D" w:rsidP="00EC6ABD">
            <w:pPr>
              <w:autoSpaceDE w:val="0"/>
              <w:autoSpaceDN w:val="0"/>
              <w:adjustRightInd w:val="0"/>
            </w:pPr>
            <w:r w:rsidRPr="00833D4A">
              <w:t>Должности медицинского персонала всех наименований, предусмотренные для обслуживания больных в указанных организациях, специалистов, служащих, руководителей отделов (отделений) (за исключением руководителя учреждения, заместителя руководителя учреждения и главного бухгалтера), рабочих, обслуживающих и работающих с контингентом этих организаций</w:t>
            </w:r>
          </w:p>
        </w:tc>
        <w:tc>
          <w:tcPr>
            <w:tcW w:w="2268" w:type="dxa"/>
            <w:tcBorders>
              <w:top w:val="single" w:sz="4" w:space="0" w:color="auto"/>
              <w:left w:val="single" w:sz="4" w:space="0" w:color="auto"/>
            </w:tcBorders>
            <w:vAlign w:val="center"/>
          </w:tcPr>
          <w:p w14:paraId="55BF4825" w14:textId="77777777" w:rsidR="00584F1D" w:rsidRPr="00833D4A" w:rsidRDefault="00584F1D" w:rsidP="00EC6ABD">
            <w:pPr>
              <w:autoSpaceDE w:val="0"/>
              <w:autoSpaceDN w:val="0"/>
              <w:adjustRightInd w:val="0"/>
            </w:pPr>
            <w:r w:rsidRPr="00833D4A">
              <w:t>0,15</w:t>
            </w:r>
          </w:p>
        </w:tc>
      </w:tr>
    </w:tbl>
    <w:p w14:paraId="73578412" w14:textId="77777777" w:rsidR="00584F1D" w:rsidRPr="00833D4A" w:rsidRDefault="00584F1D" w:rsidP="00584F1D">
      <w:pPr>
        <w:pStyle w:val="ConsPlusNormal"/>
        <w:jc w:val="center"/>
        <w:rPr>
          <w:rFonts w:ascii="Times New Roman" w:hAnsi="Times New Roman"/>
        </w:rPr>
      </w:pPr>
    </w:p>
    <w:p w14:paraId="7F72932E" w14:textId="77777777" w:rsidR="00584F1D" w:rsidRPr="00833D4A" w:rsidRDefault="00584F1D" w:rsidP="00584F1D">
      <w:pPr>
        <w:pStyle w:val="ConsPlusNormal"/>
        <w:rPr>
          <w:rFonts w:ascii="Times New Roman" w:hAnsi="Times New Roman"/>
        </w:rPr>
      </w:pPr>
    </w:p>
    <w:p w14:paraId="38B90A8C" w14:textId="7CB89BE3" w:rsidR="00584F1D" w:rsidRPr="00833D4A" w:rsidRDefault="00C34377" w:rsidP="00584F1D">
      <w:pPr>
        <w:autoSpaceDE w:val="0"/>
        <w:autoSpaceDN w:val="0"/>
        <w:adjustRightInd w:val="0"/>
        <w:ind w:firstLine="698"/>
        <w:jc w:val="right"/>
        <w:rPr>
          <w:bCs/>
          <w:color w:val="26282F"/>
          <w:sz w:val="28"/>
          <w:szCs w:val="28"/>
        </w:rPr>
      </w:pPr>
      <w:r w:rsidRPr="00833D4A">
        <w:rPr>
          <w:bCs/>
          <w:color w:val="26282F"/>
          <w:sz w:val="28"/>
          <w:szCs w:val="28"/>
        </w:rPr>
        <w:t>Приложение №</w:t>
      </w:r>
      <w:r w:rsidR="00584F1D" w:rsidRPr="00833D4A">
        <w:rPr>
          <w:bCs/>
          <w:color w:val="26282F"/>
          <w:sz w:val="28"/>
          <w:szCs w:val="28"/>
        </w:rPr>
        <w:t xml:space="preserve"> 3 </w:t>
      </w:r>
    </w:p>
    <w:p w14:paraId="2DD66371"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к Положению о системе оплаты труда работников</w:t>
      </w:r>
    </w:p>
    <w:p w14:paraId="14B1C3F0"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муниципального бюджетного учреждения </w:t>
      </w:r>
    </w:p>
    <w:p w14:paraId="02B69885"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«Бессоновский комплексный центр социального</w:t>
      </w:r>
    </w:p>
    <w:p w14:paraId="3205E0FD" w14:textId="77777777" w:rsidR="00584F1D" w:rsidRPr="00833D4A" w:rsidRDefault="00584F1D" w:rsidP="00584F1D">
      <w:pPr>
        <w:autoSpaceDE w:val="0"/>
        <w:autoSpaceDN w:val="0"/>
        <w:adjustRightInd w:val="0"/>
        <w:ind w:firstLine="698"/>
        <w:jc w:val="right"/>
        <w:rPr>
          <w:bCs/>
          <w:color w:val="26282F"/>
          <w:sz w:val="28"/>
          <w:szCs w:val="28"/>
        </w:rPr>
      </w:pPr>
      <w:r w:rsidRPr="00833D4A">
        <w:rPr>
          <w:bCs/>
          <w:color w:val="26282F"/>
          <w:sz w:val="28"/>
          <w:szCs w:val="28"/>
        </w:rPr>
        <w:t xml:space="preserve"> обслуживания населения»</w:t>
      </w:r>
    </w:p>
    <w:p w14:paraId="26950602" w14:textId="77777777" w:rsidR="00584F1D" w:rsidRPr="00833D4A" w:rsidRDefault="00584F1D" w:rsidP="00584F1D">
      <w:pPr>
        <w:pStyle w:val="headertext"/>
        <w:spacing w:before="0" w:beforeAutospacing="0" w:after="240" w:afterAutospacing="0"/>
        <w:jc w:val="center"/>
        <w:textAlignment w:val="baseline"/>
        <w:rPr>
          <w:bCs/>
          <w:color w:val="26282F"/>
          <w:sz w:val="28"/>
          <w:szCs w:val="28"/>
        </w:rPr>
      </w:pPr>
      <w:r w:rsidRPr="00833D4A">
        <w:rPr>
          <w:bCs/>
          <w:color w:val="26282F"/>
          <w:sz w:val="28"/>
          <w:szCs w:val="28"/>
        </w:rPr>
        <w:t xml:space="preserve"> </w:t>
      </w:r>
    </w:p>
    <w:p w14:paraId="3E1438C5" w14:textId="2BE31001" w:rsidR="00584F1D" w:rsidRPr="00833D4A" w:rsidRDefault="00584F1D" w:rsidP="00584F1D">
      <w:pPr>
        <w:pStyle w:val="headertext"/>
        <w:spacing w:before="0" w:beforeAutospacing="0" w:after="240" w:afterAutospacing="0"/>
        <w:jc w:val="center"/>
        <w:textAlignment w:val="baseline"/>
        <w:rPr>
          <w:b/>
          <w:bCs/>
          <w:color w:val="444444"/>
          <w:sz w:val="28"/>
          <w:szCs w:val="28"/>
        </w:rPr>
      </w:pPr>
      <w:r w:rsidRPr="00833D4A">
        <w:rPr>
          <w:b/>
          <w:bCs/>
          <w:color w:val="444444"/>
          <w:sz w:val="19"/>
          <w:szCs w:val="19"/>
        </w:rPr>
        <w:br/>
      </w:r>
      <w:r w:rsidR="00C34377" w:rsidRPr="00833D4A">
        <w:rPr>
          <w:b/>
          <w:bCs/>
          <w:color w:val="444444"/>
          <w:sz w:val="28"/>
          <w:szCs w:val="28"/>
        </w:rPr>
        <w:t>Положение о</w:t>
      </w:r>
      <w:r w:rsidRPr="00833D4A">
        <w:rPr>
          <w:b/>
          <w:bCs/>
          <w:color w:val="444444"/>
          <w:sz w:val="28"/>
          <w:szCs w:val="28"/>
        </w:rPr>
        <w:t xml:space="preserve"> </w:t>
      </w:r>
      <w:r w:rsidR="00C34377" w:rsidRPr="00833D4A">
        <w:rPr>
          <w:b/>
          <w:bCs/>
          <w:color w:val="444444"/>
          <w:sz w:val="28"/>
          <w:szCs w:val="28"/>
        </w:rPr>
        <w:t>порядке выплаты</w:t>
      </w:r>
      <w:r w:rsidRPr="00833D4A">
        <w:rPr>
          <w:b/>
          <w:bCs/>
          <w:color w:val="444444"/>
          <w:sz w:val="28"/>
          <w:szCs w:val="28"/>
        </w:rPr>
        <w:t xml:space="preserve"> надбавки за продолжительность непрерывной работы в организациях социального обслуживания граждан.</w:t>
      </w:r>
    </w:p>
    <w:p w14:paraId="28D2A054" w14:textId="77777777" w:rsidR="00584F1D" w:rsidRPr="00C34377" w:rsidRDefault="00584F1D" w:rsidP="00C34377">
      <w:pPr>
        <w:jc w:val="center"/>
        <w:rPr>
          <w:b/>
          <w:bCs/>
          <w:i/>
          <w:sz w:val="28"/>
          <w:szCs w:val="28"/>
        </w:rPr>
      </w:pPr>
      <w:r w:rsidRPr="00833D4A">
        <w:lastRenderedPageBreak/>
        <w:br/>
      </w:r>
      <w:r w:rsidRPr="00C34377">
        <w:rPr>
          <w:b/>
          <w:bCs/>
          <w:sz w:val="28"/>
          <w:szCs w:val="28"/>
        </w:rPr>
        <w:t>1. Размеры стимулирующих выплат за продолжительность непрерывной работы в организациях социального обслуживания граждан</w:t>
      </w:r>
    </w:p>
    <w:p w14:paraId="335D8A49" w14:textId="77777777" w:rsidR="00584F1D" w:rsidRPr="00833D4A" w:rsidRDefault="00584F1D" w:rsidP="00584F1D">
      <w:pPr>
        <w:pStyle w:val="formattext"/>
        <w:spacing w:before="0" w:beforeAutospacing="0" w:after="0" w:afterAutospacing="0"/>
        <w:textAlignment w:val="baseline"/>
        <w:rPr>
          <w:rFonts w:ascii="Times New Roman" w:hAnsi="Times New Roman" w:cs="Times New Roman"/>
          <w:color w:val="444444"/>
          <w:sz w:val="28"/>
          <w:szCs w:val="28"/>
        </w:rPr>
      </w:pPr>
    </w:p>
    <w:p w14:paraId="6825CA52" w14:textId="77777777" w:rsidR="00C34377" w:rsidRDefault="00584F1D" w:rsidP="00C34377">
      <w:pPr>
        <w:jc w:val="both"/>
        <w:rPr>
          <w:sz w:val="28"/>
          <w:szCs w:val="28"/>
        </w:rPr>
      </w:pPr>
      <w:r w:rsidRPr="00C34377">
        <w:rPr>
          <w:sz w:val="28"/>
          <w:szCs w:val="28"/>
        </w:rPr>
        <w:t>1.1. Стимулирующие выплаты за продолжительность непрерывной работы в организациях социального обслуживания граждан устанавливаются в размере 20 процентов оклада за первые три года и 10 процентов за последующие два года непрерывной работы, но не выше 30 процентов оклада всем работникам организаций социального обслуживания граждан, за исключением работников, оплата труда которых производится в соответствии с разделом 3 Положения.</w:t>
      </w:r>
    </w:p>
    <w:p w14:paraId="125CEB1C" w14:textId="77777777" w:rsidR="00C34377" w:rsidRDefault="00C34377" w:rsidP="00C34377">
      <w:pPr>
        <w:jc w:val="both"/>
        <w:rPr>
          <w:sz w:val="28"/>
          <w:szCs w:val="28"/>
        </w:rPr>
      </w:pPr>
    </w:p>
    <w:p w14:paraId="547B922E" w14:textId="2DB64066" w:rsidR="00584F1D" w:rsidRDefault="00584F1D" w:rsidP="00C34377">
      <w:pPr>
        <w:jc w:val="center"/>
        <w:rPr>
          <w:b/>
          <w:bCs/>
          <w:sz w:val="28"/>
          <w:szCs w:val="28"/>
        </w:rPr>
      </w:pPr>
      <w:r w:rsidRPr="00C34377">
        <w:rPr>
          <w:b/>
          <w:bCs/>
          <w:sz w:val="28"/>
          <w:szCs w:val="28"/>
        </w:rPr>
        <w:t>2. Порядок исчисления стажа непрерывной работы, дающего право на получение надбавок</w:t>
      </w:r>
    </w:p>
    <w:p w14:paraId="43D152DC" w14:textId="77777777" w:rsidR="00C34377" w:rsidRPr="00C34377" w:rsidRDefault="00C34377" w:rsidP="00C34377">
      <w:pPr>
        <w:jc w:val="center"/>
        <w:rPr>
          <w:b/>
          <w:bCs/>
          <w:i/>
          <w:sz w:val="28"/>
          <w:szCs w:val="28"/>
        </w:rPr>
      </w:pPr>
    </w:p>
    <w:p w14:paraId="23A3C4F5" w14:textId="77777777" w:rsidR="00584F1D" w:rsidRPr="00C34377" w:rsidRDefault="00584F1D" w:rsidP="00C34377">
      <w:pPr>
        <w:jc w:val="both"/>
        <w:rPr>
          <w:sz w:val="28"/>
          <w:szCs w:val="28"/>
        </w:rPr>
      </w:pPr>
      <w:r w:rsidRPr="00C34377">
        <w:rPr>
          <w:sz w:val="28"/>
          <w:szCs w:val="28"/>
        </w:rPr>
        <w:t>2.1. В стаж работы засчитывается время непрерывной работы:</w:t>
      </w:r>
    </w:p>
    <w:p w14:paraId="5CC7A11A" w14:textId="77777777" w:rsidR="00584F1D" w:rsidRPr="00C34377" w:rsidRDefault="00584F1D" w:rsidP="00C34377">
      <w:pPr>
        <w:jc w:val="both"/>
        <w:rPr>
          <w:sz w:val="28"/>
          <w:szCs w:val="28"/>
        </w:rPr>
      </w:pPr>
      <w:r w:rsidRPr="00C34377">
        <w:rPr>
          <w:sz w:val="28"/>
          <w:szCs w:val="28"/>
        </w:rPr>
        <w:t>- как по основной работе, так и работе по совместительству на любых должностях, в том числе на должностях врачей и провизоров-интернов, врачей и провизоров-стажеров, в организациях социального обслуживания, независимо от ведомственной подчиненности, здравоохранения и Госсанэпиднадзора;</w:t>
      </w:r>
    </w:p>
    <w:p w14:paraId="717C41D4" w14:textId="77777777" w:rsidR="00584F1D" w:rsidRPr="00C34377" w:rsidRDefault="00584F1D" w:rsidP="00C34377">
      <w:pPr>
        <w:jc w:val="both"/>
        <w:rPr>
          <w:sz w:val="28"/>
          <w:szCs w:val="28"/>
        </w:rPr>
      </w:pPr>
      <w:r w:rsidRPr="00C34377">
        <w:rPr>
          <w:sz w:val="28"/>
          <w:szCs w:val="28"/>
        </w:rPr>
        <w:t>- время пребывания в интернатуре на базе клинических кафедр высших медицинских образовательных организаций;</w:t>
      </w:r>
    </w:p>
    <w:p w14:paraId="46F6449F" w14:textId="77777777" w:rsidR="00584F1D" w:rsidRPr="00C34377" w:rsidRDefault="00584F1D" w:rsidP="00C34377">
      <w:pPr>
        <w:jc w:val="both"/>
        <w:rPr>
          <w:sz w:val="28"/>
          <w:szCs w:val="28"/>
        </w:rPr>
      </w:pPr>
      <w:r w:rsidRPr="00C34377">
        <w:rPr>
          <w:sz w:val="28"/>
          <w:szCs w:val="28"/>
        </w:rPr>
        <w:t>- время пребывания в клинической ординатуре, а также в аспирантуре и докторантуре по клиническим и фармацевтическим дисциплинам в образовательных организациях высшего образования и научных организациях;</w:t>
      </w:r>
    </w:p>
    <w:p w14:paraId="70B36319" w14:textId="77777777" w:rsidR="00584F1D" w:rsidRPr="00C34377" w:rsidRDefault="00584F1D" w:rsidP="00C34377">
      <w:pPr>
        <w:jc w:val="both"/>
        <w:rPr>
          <w:sz w:val="28"/>
          <w:szCs w:val="28"/>
        </w:rPr>
      </w:pPr>
      <w:r w:rsidRPr="00C34377">
        <w:rPr>
          <w:sz w:val="28"/>
          <w:szCs w:val="28"/>
        </w:rPr>
        <w:t>- время работы в централизованных бухгалтериях при органах и медицинских организациях при условии, если за ними непосредственно следовала работа в организациях социального обслуживания граждан;</w:t>
      </w:r>
    </w:p>
    <w:p w14:paraId="2CEDA008" w14:textId="77777777" w:rsidR="00584F1D" w:rsidRPr="00C34377" w:rsidRDefault="00584F1D" w:rsidP="00C34377">
      <w:pPr>
        <w:jc w:val="both"/>
        <w:rPr>
          <w:sz w:val="28"/>
          <w:szCs w:val="28"/>
        </w:rPr>
      </w:pPr>
      <w:r w:rsidRPr="00C34377">
        <w:rPr>
          <w:sz w:val="28"/>
          <w:szCs w:val="28"/>
        </w:rPr>
        <w:t>- время выполнения в медицинских организациях лечебно-диагностической работы, заведование отделениями и дополнительные дежурства, осуществляемые работниками государственных медицинских образовательных организаций высшего образования, в том числе организаций дополнительного медицинского образования, и научных организаций;</w:t>
      </w:r>
    </w:p>
    <w:p w14:paraId="332126C1" w14:textId="77777777" w:rsidR="00584F1D" w:rsidRPr="00C34377" w:rsidRDefault="00584F1D" w:rsidP="00C34377">
      <w:pPr>
        <w:jc w:val="both"/>
        <w:rPr>
          <w:sz w:val="28"/>
          <w:szCs w:val="28"/>
        </w:rPr>
      </w:pPr>
      <w:r w:rsidRPr="00C34377">
        <w:rPr>
          <w:sz w:val="28"/>
          <w:szCs w:val="28"/>
        </w:rPr>
        <w:t>- время работы на должностях руководителей и врачей службы милосердия, медицинских сестер милосердия, в том числе старших и младших, обществ Красного Креста и его организаций;</w:t>
      </w:r>
    </w:p>
    <w:p w14:paraId="19D87768" w14:textId="77777777" w:rsidR="00584F1D" w:rsidRPr="00C34377" w:rsidRDefault="00584F1D" w:rsidP="00C34377">
      <w:pPr>
        <w:jc w:val="both"/>
        <w:rPr>
          <w:sz w:val="28"/>
          <w:szCs w:val="28"/>
        </w:rPr>
      </w:pPr>
      <w:r w:rsidRPr="00C34377">
        <w:rPr>
          <w:sz w:val="28"/>
          <w:szCs w:val="28"/>
        </w:rPr>
        <w:t>- время непрерывной работы как по основной работе, так и работе по совместительству во врачебных и фельдшерских здравпунктах, являющихся структурными подразделениями предприятий (учреждений и организаций) независимо от форм собственности;</w:t>
      </w:r>
    </w:p>
    <w:p w14:paraId="20699A96" w14:textId="77777777" w:rsidR="00584F1D" w:rsidRPr="00C34377" w:rsidRDefault="00584F1D" w:rsidP="00C34377">
      <w:pPr>
        <w:jc w:val="both"/>
        <w:rPr>
          <w:sz w:val="28"/>
          <w:szCs w:val="28"/>
        </w:rPr>
      </w:pPr>
      <w:r w:rsidRPr="00C34377">
        <w:rPr>
          <w:sz w:val="28"/>
          <w:szCs w:val="28"/>
        </w:rPr>
        <w:t xml:space="preserve">-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w:t>
      </w:r>
      <w:r w:rsidRPr="00C34377">
        <w:rPr>
          <w:sz w:val="28"/>
          <w:szCs w:val="28"/>
        </w:rPr>
        <w:lastRenderedPageBreak/>
        <w:t>медицинские организации и организации социального обслуживания граждан не превысил одного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14:paraId="0E5C431D" w14:textId="77777777" w:rsidR="00584F1D" w:rsidRPr="00C34377" w:rsidRDefault="00584F1D" w:rsidP="00C34377">
      <w:pPr>
        <w:jc w:val="both"/>
        <w:rPr>
          <w:sz w:val="28"/>
          <w:szCs w:val="28"/>
        </w:rPr>
      </w:pPr>
      <w:r w:rsidRPr="00C34377">
        <w:rPr>
          <w:sz w:val="28"/>
          <w:szCs w:val="28"/>
        </w:rPr>
        <w:t>- время работы в организациях социального обслуживания граждан и медицинских организациях в период обучения студентами медицинских высших и средних профессиональных образовательных организаций, независимо от продолжительности перерывов в работе, связанных с обучением, если за ней следовала работа в организациях социального обслуживания граждан и медицинских организациях;</w:t>
      </w:r>
    </w:p>
    <w:p w14:paraId="0487621E" w14:textId="77777777" w:rsidR="00584F1D" w:rsidRPr="00C34377" w:rsidRDefault="00584F1D" w:rsidP="00C34377">
      <w:pPr>
        <w:jc w:val="both"/>
        <w:rPr>
          <w:sz w:val="28"/>
          <w:szCs w:val="28"/>
        </w:rPr>
      </w:pPr>
      <w:r w:rsidRPr="00C34377">
        <w:rPr>
          <w:sz w:val="28"/>
          <w:szCs w:val="28"/>
        </w:rPr>
        <w:t>- время непрерывной работы в приемниках-распределителях МВД России для лиц, задержанных за бродяжничество и попрошайничество;</w:t>
      </w:r>
    </w:p>
    <w:p w14:paraId="58CBBD50" w14:textId="77777777" w:rsidR="00584F1D" w:rsidRPr="00C34377" w:rsidRDefault="00584F1D" w:rsidP="00C34377">
      <w:pPr>
        <w:jc w:val="both"/>
        <w:rPr>
          <w:sz w:val="28"/>
          <w:szCs w:val="28"/>
        </w:rPr>
      </w:pPr>
      <w:r w:rsidRPr="00C34377">
        <w:rPr>
          <w:sz w:val="28"/>
          <w:szCs w:val="28"/>
        </w:rPr>
        <w:t>- время непрерывной работы в специализированных отделениях для оказания помощи лицам, находящимся в состоянии алкогольного, наркотического или иного токсического опьянения;</w:t>
      </w:r>
      <w:r w:rsidRPr="00C34377">
        <w:rPr>
          <w:sz w:val="28"/>
          <w:szCs w:val="28"/>
        </w:rPr>
        <w:br/>
        <w:t xml:space="preserve">   - время непрерывной работы в организациях, принимающих решения о признании граждан нуждающимися в социальном обслуживании и составляющих индивидуальные программы.</w:t>
      </w:r>
      <w:r w:rsidRPr="00C34377">
        <w:rPr>
          <w:sz w:val="28"/>
          <w:szCs w:val="28"/>
        </w:rPr>
        <w:br/>
      </w:r>
    </w:p>
    <w:p w14:paraId="1B2A8A8B" w14:textId="3E3CBF13" w:rsidR="00584F1D" w:rsidRPr="00C34377" w:rsidRDefault="00584F1D" w:rsidP="00C34377">
      <w:pPr>
        <w:jc w:val="both"/>
        <w:rPr>
          <w:sz w:val="28"/>
          <w:szCs w:val="28"/>
        </w:rPr>
      </w:pPr>
      <w:r w:rsidRPr="00C34377">
        <w:rPr>
          <w:sz w:val="28"/>
          <w:szCs w:val="28"/>
        </w:rPr>
        <w:t xml:space="preserve">2.2. Работникам при условии, если </w:t>
      </w:r>
      <w:r w:rsidR="00C34377" w:rsidRPr="00C34377">
        <w:rPr>
          <w:sz w:val="28"/>
          <w:szCs w:val="28"/>
        </w:rPr>
        <w:t>нижеперечисленным</w:t>
      </w:r>
      <w:r w:rsidRPr="00C34377">
        <w:rPr>
          <w:sz w:val="28"/>
          <w:szCs w:val="28"/>
        </w:rPr>
        <w:t xml:space="preserve"> периодам непосредственно предшествовала и за ними непосредственно следовала работа, дающая право на надбавки:</w:t>
      </w:r>
    </w:p>
    <w:p w14:paraId="4A11C03A" w14:textId="77777777" w:rsidR="00584F1D" w:rsidRPr="00C34377" w:rsidRDefault="00584F1D" w:rsidP="00C34377">
      <w:pPr>
        <w:jc w:val="both"/>
        <w:rPr>
          <w:sz w:val="28"/>
          <w:szCs w:val="28"/>
        </w:rPr>
      </w:pPr>
      <w:r w:rsidRPr="00C34377">
        <w:rPr>
          <w:sz w:val="28"/>
          <w:szCs w:val="28"/>
        </w:rPr>
        <w:t>- время работы на выборных должностях в органах законодательной и исполнительной власти и профсоюзных органах;</w:t>
      </w:r>
    </w:p>
    <w:p w14:paraId="260840B9" w14:textId="77777777" w:rsidR="00584F1D" w:rsidRPr="00C34377" w:rsidRDefault="00584F1D" w:rsidP="00C34377">
      <w:pPr>
        <w:jc w:val="both"/>
        <w:rPr>
          <w:sz w:val="28"/>
          <w:szCs w:val="28"/>
        </w:rPr>
      </w:pPr>
      <w:r w:rsidRPr="00C34377">
        <w:rPr>
          <w:sz w:val="28"/>
          <w:szCs w:val="28"/>
        </w:rPr>
        <w:t>- время, когда работник фактически не работал, но за ним сохранялось место работы (должность), а также время вынужденного прогула при неправильном увольнении или переводе на другую работу и последующем восстановлении на работе;</w:t>
      </w:r>
    </w:p>
    <w:p w14:paraId="25A7AFE8" w14:textId="77777777" w:rsidR="00584F1D" w:rsidRPr="00C34377" w:rsidRDefault="00584F1D" w:rsidP="00C34377">
      <w:pPr>
        <w:jc w:val="both"/>
        <w:rPr>
          <w:sz w:val="28"/>
          <w:szCs w:val="28"/>
        </w:rPr>
      </w:pPr>
      <w:r w:rsidRPr="00C34377">
        <w:rPr>
          <w:sz w:val="28"/>
          <w:szCs w:val="28"/>
        </w:rPr>
        <w:t>- время по уходу за ребенком до достижения им возраста трех лет.</w:t>
      </w:r>
    </w:p>
    <w:p w14:paraId="2D1421B0" w14:textId="77777777" w:rsidR="00584F1D" w:rsidRPr="00C34377" w:rsidRDefault="00584F1D" w:rsidP="00C34377">
      <w:pPr>
        <w:jc w:val="both"/>
        <w:rPr>
          <w:sz w:val="28"/>
          <w:szCs w:val="28"/>
        </w:rPr>
      </w:pPr>
      <w:r w:rsidRPr="00C34377">
        <w:rPr>
          <w:sz w:val="28"/>
          <w:szCs w:val="28"/>
        </w:rPr>
        <w:t>2.3. Стаж работы сохраняется при поступлении на работу в организации социального обслуживания граждан, при отсутствии во время перерыва другой работы:</w:t>
      </w:r>
    </w:p>
    <w:p w14:paraId="785D1E92" w14:textId="77777777" w:rsidR="00584F1D" w:rsidRPr="00C34377" w:rsidRDefault="00584F1D" w:rsidP="00C34377">
      <w:pPr>
        <w:jc w:val="both"/>
        <w:rPr>
          <w:sz w:val="28"/>
          <w:szCs w:val="28"/>
        </w:rPr>
      </w:pPr>
      <w:r w:rsidRPr="00C34377">
        <w:rPr>
          <w:sz w:val="28"/>
          <w:szCs w:val="28"/>
        </w:rPr>
        <w:t>2.3.1. не позднее одного месяца:</w:t>
      </w:r>
    </w:p>
    <w:p w14:paraId="276ACBBD" w14:textId="77777777" w:rsidR="00584F1D" w:rsidRPr="00C34377" w:rsidRDefault="00584F1D" w:rsidP="00C34377">
      <w:pPr>
        <w:jc w:val="both"/>
        <w:rPr>
          <w:sz w:val="28"/>
          <w:szCs w:val="28"/>
        </w:rPr>
      </w:pPr>
      <w:r w:rsidRPr="00C34377">
        <w:rPr>
          <w:sz w:val="28"/>
          <w:szCs w:val="28"/>
        </w:rPr>
        <w:t>- со дня увольнения из организаций социального обслуживания граждан и медицинских организаций;</w:t>
      </w:r>
    </w:p>
    <w:p w14:paraId="4716DF83" w14:textId="77777777" w:rsidR="00584F1D" w:rsidRPr="00C34377" w:rsidRDefault="00584F1D" w:rsidP="00C34377">
      <w:pPr>
        <w:jc w:val="both"/>
        <w:rPr>
          <w:sz w:val="28"/>
          <w:szCs w:val="28"/>
        </w:rPr>
      </w:pPr>
      <w:r w:rsidRPr="00C34377">
        <w:rPr>
          <w:sz w:val="28"/>
          <w:szCs w:val="28"/>
        </w:rPr>
        <w:t>- после увольнения с научной или педагогической работы, которая непосредственно следовала за работой в организациях социального обслуживания граждан, медицинских организациях;</w:t>
      </w:r>
    </w:p>
    <w:p w14:paraId="538973DD" w14:textId="77777777" w:rsidR="00584F1D" w:rsidRPr="00C34377" w:rsidRDefault="00584F1D" w:rsidP="00C34377">
      <w:pPr>
        <w:jc w:val="both"/>
        <w:rPr>
          <w:sz w:val="28"/>
          <w:szCs w:val="28"/>
        </w:rPr>
      </w:pPr>
      <w:r w:rsidRPr="00C34377">
        <w:rPr>
          <w:sz w:val="28"/>
          <w:szCs w:val="28"/>
        </w:rPr>
        <w:t>- после прекращения временной инвалидности или болезни, вызвавших увольнение из организаций социального обслуживания граждан и (или) медицинских организаций, а также в случае увольнения с работы, на которую работник был переведен по этим основаниям;</w:t>
      </w:r>
    </w:p>
    <w:p w14:paraId="5B2EC5DE" w14:textId="77777777" w:rsidR="00584F1D" w:rsidRPr="00C34377" w:rsidRDefault="00584F1D" w:rsidP="00C34377">
      <w:pPr>
        <w:jc w:val="both"/>
        <w:rPr>
          <w:sz w:val="28"/>
          <w:szCs w:val="28"/>
        </w:rPr>
      </w:pPr>
      <w:r w:rsidRPr="00C34377">
        <w:rPr>
          <w:sz w:val="28"/>
          <w:szCs w:val="28"/>
        </w:rPr>
        <w:t xml:space="preserve">- со дня увольнения из органов управления социального обслуживания граждан, здравоохранения, органов Роспотребнадзора, Федерального и территориальных </w:t>
      </w:r>
      <w:r w:rsidRPr="00C34377">
        <w:rPr>
          <w:sz w:val="28"/>
          <w:szCs w:val="28"/>
        </w:rPr>
        <w:lastRenderedPageBreak/>
        <w:t>фондов обязательного медицинского страхования, медицинских страховых организаций обязательного медицинского страхования, Фонда социального страхования Российской Федерации и его исполнительных органов, обществ Красного Креста, комитетов профсоюзов работников здравоохранения и с должностей доверенных врачей, Фонда пенсионного и социального страхования Российской Федерации, его территориальных органов и подведомственных учреждений с должностей, по которым в трудовые функции были включены полномочия по обязательному социальному страхованию;</w:t>
      </w:r>
    </w:p>
    <w:p w14:paraId="2C69B4A9" w14:textId="77777777" w:rsidR="00584F1D" w:rsidRPr="00C34377" w:rsidRDefault="00584F1D" w:rsidP="00C34377">
      <w:pPr>
        <w:jc w:val="both"/>
        <w:rPr>
          <w:sz w:val="28"/>
          <w:szCs w:val="28"/>
        </w:rPr>
      </w:pPr>
      <w:r w:rsidRPr="00C34377">
        <w:rPr>
          <w:sz w:val="28"/>
          <w:szCs w:val="28"/>
        </w:rPr>
        <w:t>- после увольнения с работы на должностях медицинского персонала дошкольных и общеобразовательных организаций, колхозно-совхозных профилакториев, которая непосредственно следовала за работой в организациях социального обслуживания граждан, медицинских организациях;</w:t>
      </w:r>
    </w:p>
    <w:p w14:paraId="6E447728" w14:textId="146FD273" w:rsidR="00584F1D" w:rsidRPr="00C34377" w:rsidRDefault="00584F1D" w:rsidP="00C34377">
      <w:pPr>
        <w:jc w:val="both"/>
        <w:rPr>
          <w:sz w:val="28"/>
          <w:szCs w:val="28"/>
        </w:rPr>
      </w:pPr>
      <w:r w:rsidRPr="00C34377">
        <w:rPr>
          <w:sz w:val="28"/>
          <w:szCs w:val="28"/>
        </w:rPr>
        <w:t xml:space="preserve">- со дня увольнения из предприятий и организаций (структурных подразделений) независимо от форм собственности, осуществляющих в установленном порядке функции медицинских </w:t>
      </w:r>
      <w:r w:rsidR="00C34377" w:rsidRPr="00C34377">
        <w:rPr>
          <w:sz w:val="28"/>
          <w:szCs w:val="28"/>
        </w:rPr>
        <w:t>организаций при условии, если</w:t>
      </w:r>
      <w:r w:rsidRPr="00C34377">
        <w:rPr>
          <w:sz w:val="28"/>
          <w:szCs w:val="28"/>
        </w:rPr>
        <w:t xml:space="preserve"> указанным периодам работы непосредственно предшествовала работа в организациях социального обслуживания граждан и медицинских организациях;</w:t>
      </w:r>
    </w:p>
    <w:p w14:paraId="539C2979" w14:textId="77777777" w:rsidR="00584F1D" w:rsidRPr="00C34377" w:rsidRDefault="00584F1D" w:rsidP="00C34377">
      <w:pPr>
        <w:jc w:val="both"/>
        <w:rPr>
          <w:sz w:val="28"/>
          <w:szCs w:val="28"/>
        </w:rPr>
      </w:pPr>
      <w:r w:rsidRPr="00C34377">
        <w:rPr>
          <w:sz w:val="28"/>
          <w:szCs w:val="28"/>
        </w:rPr>
        <w:t>- со дня увольнения из приемника-распределителя МВД России для лиц, задержанных за бродяжничество и попрошайничество;</w:t>
      </w:r>
    </w:p>
    <w:p w14:paraId="28EFEF2F" w14:textId="77777777" w:rsidR="00584F1D" w:rsidRPr="00C34377" w:rsidRDefault="00584F1D" w:rsidP="00C34377">
      <w:pPr>
        <w:jc w:val="both"/>
        <w:rPr>
          <w:sz w:val="28"/>
          <w:szCs w:val="28"/>
        </w:rPr>
      </w:pPr>
      <w:r w:rsidRPr="00C34377">
        <w:rPr>
          <w:sz w:val="28"/>
          <w:szCs w:val="28"/>
        </w:rPr>
        <w:t>- со дня увольнения из специализированных отделений для оказания помощи лицам, находящимся в состоянии алкогольного, наркотического или иного токсического опьянения;</w:t>
      </w:r>
    </w:p>
    <w:p w14:paraId="17B7AAF4" w14:textId="77777777" w:rsidR="00584F1D" w:rsidRPr="00C34377" w:rsidRDefault="00584F1D" w:rsidP="00C34377">
      <w:pPr>
        <w:jc w:val="both"/>
        <w:rPr>
          <w:sz w:val="28"/>
          <w:szCs w:val="28"/>
        </w:rPr>
      </w:pPr>
      <w:r w:rsidRPr="00C34377">
        <w:rPr>
          <w:sz w:val="28"/>
          <w:szCs w:val="28"/>
        </w:rPr>
        <w:t>- со дня увольнения из организаций, принимающих решения о признании граждан нуждающимися в социальном обслуживании и составляющих индивидуальные программы;</w:t>
      </w:r>
    </w:p>
    <w:p w14:paraId="7C26140D" w14:textId="77777777" w:rsidR="00584F1D" w:rsidRPr="00C34377" w:rsidRDefault="00584F1D" w:rsidP="00C34377">
      <w:pPr>
        <w:jc w:val="both"/>
        <w:rPr>
          <w:sz w:val="28"/>
          <w:szCs w:val="28"/>
        </w:rPr>
      </w:pPr>
      <w:r w:rsidRPr="00C34377">
        <w:rPr>
          <w:sz w:val="28"/>
          <w:szCs w:val="28"/>
        </w:rPr>
        <w:t>2.3.2. не позднее двух месяцев:</w:t>
      </w:r>
    </w:p>
    <w:p w14:paraId="5BDC2684" w14:textId="77777777" w:rsidR="00584F1D" w:rsidRPr="00C34377" w:rsidRDefault="00584F1D" w:rsidP="00C34377">
      <w:pPr>
        <w:jc w:val="both"/>
        <w:rPr>
          <w:sz w:val="28"/>
          <w:szCs w:val="28"/>
        </w:rPr>
      </w:pPr>
      <w:r w:rsidRPr="00C34377">
        <w:rPr>
          <w:sz w:val="28"/>
          <w:szCs w:val="28"/>
        </w:rPr>
        <w:t>- со дня увольнения из организаций социального обслуживания граждан и (или) медицинских организаций после окончания обусловленного трудовым договором срока работы в районах Крайнего Севера и местностях, приравненных к районам Крайнего Севера.</w:t>
      </w:r>
    </w:p>
    <w:p w14:paraId="27BE7018" w14:textId="77777777" w:rsidR="00584F1D" w:rsidRPr="00C34377" w:rsidRDefault="00584F1D" w:rsidP="00C34377">
      <w:pPr>
        <w:jc w:val="both"/>
        <w:rPr>
          <w:sz w:val="28"/>
          <w:szCs w:val="28"/>
        </w:rPr>
      </w:pPr>
      <w:r w:rsidRPr="00C34377">
        <w:rPr>
          <w:sz w:val="28"/>
          <w:szCs w:val="28"/>
        </w:rPr>
        <w:t>Перерыв в работе удлиняется на время, необходимое для переезда к новому месту жительства;</w:t>
      </w:r>
    </w:p>
    <w:p w14:paraId="4FDF0FE6" w14:textId="77777777" w:rsidR="00584F1D" w:rsidRPr="00C34377" w:rsidRDefault="00584F1D" w:rsidP="00C34377">
      <w:pPr>
        <w:jc w:val="both"/>
        <w:rPr>
          <w:sz w:val="28"/>
          <w:szCs w:val="28"/>
        </w:rPr>
      </w:pPr>
      <w:r w:rsidRPr="00C34377">
        <w:rPr>
          <w:sz w:val="28"/>
          <w:szCs w:val="28"/>
        </w:rPr>
        <w:t>- после возвращения с работы в организациях Российской Федерации за границей или в международных организациях, если работе за границей непосредственно предшествовала работа в организациях социального обслуживания и (или) медицинских организациях.</w:t>
      </w:r>
    </w:p>
    <w:p w14:paraId="3B71D9D3" w14:textId="77777777" w:rsidR="00584F1D" w:rsidRPr="00C34377" w:rsidRDefault="00584F1D" w:rsidP="00C34377">
      <w:pPr>
        <w:jc w:val="both"/>
        <w:rPr>
          <w:sz w:val="28"/>
          <w:szCs w:val="28"/>
        </w:rPr>
      </w:pPr>
      <w:r w:rsidRPr="00C34377">
        <w:rPr>
          <w:sz w:val="28"/>
          <w:szCs w:val="28"/>
        </w:rPr>
        <w:t>Время переезда к месту жительства и нахождения в отпуске, не использованном за время работы за границей, в указанный двухмесячный срок не включается.</w:t>
      </w:r>
    </w:p>
    <w:p w14:paraId="19BE4361" w14:textId="77777777" w:rsidR="00584F1D" w:rsidRPr="00C34377" w:rsidRDefault="00584F1D" w:rsidP="00C34377">
      <w:pPr>
        <w:jc w:val="both"/>
        <w:rPr>
          <w:sz w:val="28"/>
          <w:szCs w:val="28"/>
        </w:rPr>
      </w:pPr>
      <w:r w:rsidRPr="00C34377">
        <w:rPr>
          <w:sz w:val="28"/>
          <w:szCs w:val="28"/>
        </w:rPr>
        <w:t>Этот же порядок применяется в отношении членов семей, находившихся за границей вместе с работником;</w:t>
      </w:r>
    </w:p>
    <w:p w14:paraId="332B9DE8" w14:textId="77777777" w:rsidR="00584F1D" w:rsidRPr="00C34377" w:rsidRDefault="00584F1D" w:rsidP="00C34377">
      <w:pPr>
        <w:jc w:val="both"/>
        <w:rPr>
          <w:sz w:val="28"/>
          <w:szCs w:val="28"/>
        </w:rPr>
      </w:pPr>
      <w:r w:rsidRPr="00C34377">
        <w:rPr>
          <w:sz w:val="28"/>
          <w:szCs w:val="28"/>
        </w:rPr>
        <w:t>2.3.3. не позднее трех месяцев:</w:t>
      </w:r>
    </w:p>
    <w:p w14:paraId="2B559391" w14:textId="77777777" w:rsidR="00584F1D" w:rsidRPr="00C34377" w:rsidRDefault="00584F1D" w:rsidP="00C34377">
      <w:pPr>
        <w:jc w:val="both"/>
        <w:rPr>
          <w:sz w:val="28"/>
          <w:szCs w:val="28"/>
        </w:rPr>
      </w:pPr>
      <w:r w:rsidRPr="00C34377">
        <w:rPr>
          <w:sz w:val="28"/>
          <w:szCs w:val="28"/>
        </w:rPr>
        <w:t>- после окончания образовательных организаций высшего или среднего профессионального образования, аспирантуры, докторантуры, клинической ординатуры и интернатуры;</w:t>
      </w:r>
    </w:p>
    <w:p w14:paraId="0D0AE3B1" w14:textId="77777777" w:rsidR="00584F1D" w:rsidRPr="00C34377" w:rsidRDefault="00584F1D" w:rsidP="00C34377">
      <w:pPr>
        <w:jc w:val="both"/>
        <w:rPr>
          <w:sz w:val="28"/>
          <w:szCs w:val="28"/>
        </w:rPr>
      </w:pPr>
      <w:r w:rsidRPr="00C34377">
        <w:rPr>
          <w:sz w:val="28"/>
          <w:szCs w:val="28"/>
        </w:rPr>
        <w:t>- со дня увольнения в связи с ликвидацией организации (подразделения) либо сокращением численности или штата работников организации (подразделения);</w:t>
      </w:r>
    </w:p>
    <w:p w14:paraId="75CDB1BF" w14:textId="77777777" w:rsidR="00584F1D" w:rsidRPr="00C34377" w:rsidRDefault="00584F1D" w:rsidP="00C34377">
      <w:pPr>
        <w:jc w:val="both"/>
        <w:rPr>
          <w:sz w:val="28"/>
          <w:szCs w:val="28"/>
        </w:rPr>
      </w:pPr>
      <w:r w:rsidRPr="00C34377">
        <w:rPr>
          <w:sz w:val="28"/>
          <w:szCs w:val="28"/>
        </w:rPr>
        <w:lastRenderedPageBreak/>
        <w:t>2.3.4. не позднее шести месяцев со дня увольнения в связи с ликвидацией организаций (подразделений) либо сокращением численности или штата работников организаций (подразделений), расположенных в районах Крайнего Севера и приравненных к ним местностях</w:t>
      </w:r>
    </w:p>
    <w:p w14:paraId="6F28F248" w14:textId="77777777" w:rsidR="00584F1D" w:rsidRPr="00C34377" w:rsidRDefault="00584F1D" w:rsidP="00C34377">
      <w:pPr>
        <w:jc w:val="both"/>
        <w:rPr>
          <w:sz w:val="28"/>
          <w:szCs w:val="28"/>
        </w:rPr>
      </w:pPr>
      <w:r w:rsidRPr="00C34377">
        <w:rPr>
          <w:sz w:val="28"/>
          <w:szCs w:val="28"/>
        </w:rPr>
        <w:t>2.3.5. не позднее одного года со дня увольнения с военной службы, не считая времени переезда, если службе непосредственно предшествовала работа в организациях (подразделениях) социального обслуживания граждан и (или) в медицинских организациях.</w:t>
      </w:r>
    </w:p>
    <w:p w14:paraId="10E3A4C7" w14:textId="77777777" w:rsidR="00584F1D" w:rsidRPr="00C34377" w:rsidRDefault="00584F1D" w:rsidP="00C34377">
      <w:pPr>
        <w:jc w:val="both"/>
        <w:rPr>
          <w:sz w:val="28"/>
          <w:szCs w:val="28"/>
        </w:rPr>
      </w:pPr>
      <w:r w:rsidRPr="00C34377">
        <w:rPr>
          <w:sz w:val="28"/>
          <w:szCs w:val="28"/>
        </w:rPr>
        <w:t>2.3.6. Стаж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в организациях (подразделениях) социального обслуживания граждан и (или) в организациях здравоохранения:</w:t>
      </w:r>
    </w:p>
    <w:p w14:paraId="08351A12" w14:textId="77777777" w:rsidR="00584F1D" w:rsidRPr="00C34377" w:rsidRDefault="00584F1D" w:rsidP="00C34377">
      <w:pPr>
        <w:jc w:val="both"/>
        <w:rPr>
          <w:sz w:val="28"/>
          <w:szCs w:val="28"/>
        </w:rPr>
      </w:pPr>
      <w:r w:rsidRPr="00C34377">
        <w:rPr>
          <w:sz w:val="28"/>
          <w:szCs w:val="28"/>
        </w:rPr>
        <w:t>- эвакуируемым или выезжающим в добровольном порядке из зон радиоактивного загрязнения;</w:t>
      </w:r>
    </w:p>
    <w:p w14:paraId="7835EBB8" w14:textId="77777777" w:rsidR="00584F1D" w:rsidRPr="00C34377" w:rsidRDefault="00584F1D" w:rsidP="00C34377">
      <w:pPr>
        <w:jc w:val="both"/>
        <w:rPr>
          <w:sz w:val="28"/>
          <w:szCs w:val="28"/>
        </w:rPr>
      </w:pPr>
      <w:r w:rsidRPr="00C34377">
        <w:rPr>
          <w:sz w:val="28"/>
          <w:szCs w:val="28"/>
        </w:rPr>
        <w:t>- зарегистрированным на бирже труда как безработным; получающим стипендию в период профессионального обучения и дополнительного профессионального образования по направлению органов по труду и занятости; принимающим участие в оплачиваемых общественных работах с учетом времени, необходимого для переезда или переселения по направлению службы занятости в другую местность и для трудоустройства;</w:t>
      </w:r>
    </w:p>
    <w:p w14:paraId="47A0E11D" w14:textId="77777777" w:rsidR="00584F1D" w:rsidRPr="00C34377" w:rsidRDefault="00584F1D" w:rsidP="00C34377">
      <w:pPr>
        <w:jc w:val="both"/>
        <w:rPr>
          <w:sz w:val="28"/>
          <w:szCs w:val="28"/>
        </w:rPr>
      </w:pPr>
      <w:r w:rsidRPr="00C34377">
        <w:rPr>
          <w:sz w:val="28"/>
          <w:szCs w:val="28"/>
        </w:rPr>
        <w:t>- покинувшим постоянное место жительства и работу в связи с осложнением межнациональных отношений;</w:t>
      </w:r>
    </w:p>
    <w:p w14:paraId="01E8E557" w14:textId="77777777" w:rsidR="00584F1D" w:rsidRPr="00C34377" w:rsidRDefault="00584F1D" w:rsidP="00C34377">
      <w:pPr>
        <w:jc w:val="both"/>
        <w:rPr>
          <w:sz w:val="28"/>
          <w:szCs w:val="28"/>
        </w:rPr>
      </w:pPr>
      <w:r w:rsidRPr="00C34377">
        <w:rPr>
          <w:sz w:val="28"/>
          <w:szCs w:val="28"/>
        </w:rPr>
        <w:t>- гражданам, которые приобрели право на страховую пенсию в период работы в медицинских организациях или организациях социального обслуживания граждан;</w:t>
      </w:r>
    </w:p>
    <w:p w14:paraId="5EB2D8E0" w14:textId="77777777" w:rsidR="00584F1D" w:rsidRPr="00C34377" w:rsidRDefault="00584F1D" w:rsidP="00C34377">
      <w:pPr>
        <w:jc w:val="both"/>
        <w:rPr>
          <w:sz w:val="28"/>
          <w:szCs w:val="28"/>
        </w:rPr>
      </w:pPr>
      <w:r w:rsidRPr="00C34377">
        <w:rPr>
          <w:sz w:val="28"/>
          <w:szCs w:val="28"/>
        </w:rPr>
        <w:t>- женам (мужьям) военнослужащих (лиц рядового и начальствующего состава органов внутренних дел), увольняющимся с работы по собственному желанию из организаций (подразделений) социального обслуживания граждан и (или) медицинских организаций в связи с переводом мужа (жены) военнослужащего (лиц рядового, начальствующего состава органов внутренних дел) в другую местность или переездом мужа (жены) в связи с увольнением с военной службы и из органов внутренних дел;</w:t>
      </w:r>
    </w:p>
    <w:p w14:paraId="0E36F1E8" w14:textId="77777777" w:rsidR="00584F1D" w:rsidRPr="00C34377" w:rsidRDefault="00584F1D" w:rsidP="00C34377">
      <w:pPr>
        <w:jc w:val="both"/>
        <w:rPr>
          <w:sz w:val="28"/>
          <w:szCs w:val="28"/>
        </w:rPr>
      </w:pPr>
      <w:r w:rsidRPr="00C34377">
        <w:rPr>
          <w:sz w:val="28"/>
          <w:szCs w:val="28"/>
        </w:rPr>
        <w:t>- занятым на сезонных работах в медицинских организациях, с учетом времени, необходимого для переезда по направлению службы занятости.</w:t>
      </w:r>
    </w:p>
    <w:p w14:paraId="6CEB044E" w14:textId="77777777" w:rsidR="00584F1D" w:rsidRPr="00C34377" w:rsidRDefault="00584F1D" w:rsidP="00C34377">
      <w:pPr>
        <w:jc w:val="both"/>
        <w:rPr>
          <w:sz w:val="28"/>
          <w:szCs w:val="28"/>
        </w:rPr>
      </w:pPr>
      <w:r w:rsidRPr="00C34377">
        <w:rPr>
          <w:sz w:val="28"/>
          <w:szCs w:val="28"/>
        </w:rPr>
        <w:t>2.3.7. Стаж работы сохраняется также в случаях:</w:t>
      </w:r>
    </w:p>
    <w:p w14:paraId="0F1118ED" w14:textId="77777777" w:rsidR="00584F1D" w:rsidRPr="00C34377" w:rsidRDefault="00584F1D" w:rsidP="00C34377">
      <w:pPr>
        <w:jc w:val="both"/>
        <w:rPr>
          <w:sz w:val="28"/>
          <w:szCs w:val="28"/>
        </w:rPr>
      </w:pPr>
      <w:r w:rsidRPr="00C34377">
        <w:rPr>
          <w:sz w:val="28"/>
          <w:szCs w:val="28"/>
        </w:rPr>
        <w:t>- расторжения трудового договора в связи с уходом за ребенком в возрасте до 14 лет (в том числе находящимся на их попечении) или ребенком-инвалидом в возрасте до 16 лет, при поступлении на работу до достижения ребенком указанного возраста;</w:t>
      </w:r>
    </w:p>
    <w:p w14:paraId="1DF607DA" w14:textId="77777777" w:rsidR="00584F1D" w:rsidRPr="00C34377" w:rsidRDefault="00584F1D" w:rsidP="00C34377">
      <w:pPr>
        <w:jc w:val="both"/>
        <w:rPr>
          <w:sz w:val="28"/>
          <w:szCs w:val="28"/>
        </w:rPr>
      </w:pPr>
      <w:r w:rsidRPr="00C34377">
        <w:rPr>
          <w:sz w:val="28"/>
          <w:szCs w:val="28"/>
        </w:rPr>
        <w:t>- работы на предприятиях и в организациях системы здравоохранения (кафедрах вузах, научно-исследовательских организациях и др.), не входящих в номенклатуру медицинских организаций, в период обучения в медицинских высших и средних профессиональных образовательных организациях и обучения на подготовительных отделениях в медицинских образовательных организациях;</w:t>
      </w:r>
    </w:p>
    <w:p w14:paraId="0298022D" w14:textId="77777777" w:rsidR="00584F1D" w:rsidRPr="00C34377" w:rsidRDefault="00584F1D" w:rsidP="00C34377">
      <w:pPr>
        <w:jc w:val="both"/>
        <w:rPr>
          <w:sz w:val="28"/>
          <w:szCs w:val="28"/>
        </w:rPr>
      </w:pPr>
      <w:r w:rsidRPr="00C34377">
        <w:rPr>
          <w:sz w:val="28"/>
          <w:szCs w:val="28"/>
        </w:rPr>
        <w:lastRenderedPageBreak/>
        <w:t>- отбывания наказания в виде исправительно-трудовых работ по месту работы в медицинских организациях. Надбавки за время отбывания наказания не выплачиваются и время отбывания наказания в непрерывный стаж не засчитывается.</w:t>
      </w:r>
    </w:p>
    <w:p w14:paraId="1C9832DF" w14:textId="77777777" w:rsidR="00584F1D" w:rsidRPr="00C34377" w:rsidRDefault="00584F1D" w:rsidP="00C34377">
      <w:pPr>
        <w:jc w:val="both"/>
        <w:rPr>
          <w:sz w:val="28"/>
          <w:szCs w:val="28"/>
        </w:rPr>
      </w:pPr>
      <w:r w:rsidRPr="00C34377">
        <w:rPr>
          <w:sz w:val="28"/>
          <w:szCs w:val="28"/>
        </w:rPr>
        <w:t>2.4. Перерывы в работе, предусмотренные подпунктами 2.3.1 - 2.3.5 Положения, в стаж непрерывной работы, дающий право на надбавки за продолжительность работы, не включаются.</w:t>
      </w:r>
    </w:p>
    <w:p w14:paraId="15E4432C" w14:textId="77777777" w:rsidR="00584F1D" w:rsidRPr="00C34377" w:rsidRDefault="00584F1D" w:rsidP="00C34377">
      <w:pPr>
        <w:jc w:val="both"/>
        <w:rPr>
          <w:sz w:val="28"/>
          <w:szCs w:val="28"/>
        </w:rPr>
      </w:pPr>
      <w:r w:rsidRPr="00C34377">
        <w:rPr>
          <w:sz w:val="28"/>
          <w:szCs w:val="28"/>
        </w:rPr>
        <w:t>2.5. В стаж работы не засчитывается и прерывает его время работа в учреждениях, организациях и предприятиях, не предусмотренных номенклатурой организаций социального обслуживания граждан и медицинских организаций, за исключением учреждений, организаций и предприятий, упомянутых в настоящем разделе Положения.</w:t>
      </w:r>
    </w:p>
    <w:p w14:paraId="70F1B544" w14:textId="77777777" w:rsidR="00584F1D" w:rsidRPr="00C34377" w:rsidRDefault="00584F1D" w:rsidP="00C34377">
      <w:pPr>
        <w:jc w:val="both"/>
        <w:rPr>
          <w:sz w:val="28"/>
          <w:szCs w:val="28"/>
        </w:rPr>
      </w:pPr>
      <w:r w:rsidRPr="00C34377">
        <w:rPr>
          <w:sz w:val="28"/>
          <w:szCs w:val="28"/>
        </w:rPr>
        <w:t>2.6. Документами для определения стажа работы, в соответствии с которым устанавливается размер стимулирующей выплаты за продолжительность непрерывной работы в организациях социального обслуживания граждан, являются трудовая книжка, сведения о трудовой деятельности, оформленные в установленном законодательством Российской Федерации порядке,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14:paraId="4D9D14B7" w14:textId="2E1D57CC" w:rsidR="00280F05" w:rsidRPr="00C34377" w:rsidRDefault="00584F1D" w:rsidP="00C34377">
      <w:pPr>
        <w:jc w:val="both"/>
        <w:rPr>
          <w:sz w:val="28"/>
          <w:szCs w:val="28"/>
        </w:rPr>
      </w:pPr>
      <w:r w:rsidRPr="00C34377">
        <w:rPr>
          <w:sz w:val="28"/>
          <w:szCs w:val="28"/>
        </w:rPr>
        <w:t>2.7. Размер стимулирующей выплаты за продолжительность непрерывной работы в организациях социального обслуживания граждан подлежит изменению со дня достижения соответствующего стажа работы.</w:t>
      </w:r>
    </w:p>
    <w:p w14:paraId="5AD3CF40" w14:textId="77777777" w:rsidR="00280F05" w:rsidRPr="00833D4A" w:rsidRDefault="00280F05" w:rsidP="00280F05">
      <w:pPr>
        <w:ind w:right="283"/>
        <w:jc w:val="both"/>
        <w:rPr>
          <w:sz w:val="22"/>
          <w:szCs w:val="22"/>
        </w:rPr>
        <w:sectPr w:rsidR="00280F05" w:rsidRPr="00833D4A" w:rsidSect="00280F05">
          <w:pgSz w:w="11907" w:h="16840" w:code="9"/>
          <w:pgMar w:top="567" w:right="1134" w:bottom="567" w:left="1134" w:header="709" w:footer="709" w:gutter="0"/>
          <w:cols w:space="708"/>
          <w:docGrid w:linePitch="381"/>
        </w:sectPr>
      </w:pPr>
      <w:r w:rsidRPr="00833D4A">
        <w:rPr>
          <w:sz w:val="22"/>
          <w:szCs w:val="22"/>
        </w:rPr>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56A5E536" w14:textId="77777777" w:rsidTr="00EC6ABD">
        <w:trPr>
          <w:trHeight w:val="562"/>
        </w:trPr>
        <w:tc>
          <w:tcPr>
            <w:tcW w:w="9996" w:type="dxa"/>
          </w:tcPr>
          <w:p w14:paraId="660EFEA8" w14:textId="77777777" w:rsidR="00584F1D" w:rsidRPr="00833D4A" w:rsidRDefault="00584F1D" w:rsidP="00EC6ABD">
            <w:pPr>
              <w:jc w:val="center"/>
              <w:rPr>
                <w:b/>
                <w:sz w:val="22"/>
                <w:szCs w:val="22"/>
              </w:rPr>
            </w:pPr>
            <w:r w:rsidRPr="00833D4A">
              <w:rPr>
                <w:b/>
                <w:sz w:val="22"/>
                <w:szCs w:val="22"/>
              </w:rPr>
              <w:lastRenderedPageBreak/>
              <w:t>ПОСТАНОВЛЕНИЕ АДМИНИСТРАЦИЯ БЕССОНОВСКОГО РАЙОНА</w:t>
            </w:r>
          </w:p>
          <w:p w14:paraId="684C6AB1"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6C2AA4A7" w14:textId="77777777" w:rsidTr="00EC6ABD">
        <w:trPr>
          <w:trHeight w:val="437"/>
        </w:trPr>
        <w:tc>
          <w:tcPr>
            <w:tcW w:w="9996" w:type="dxa"/>
          </w:tcPr>
          <w:p w14:paraId="35572B73" w14:textId="4B320225" w:rsidR="00584F1D" w:rsidRPr="00833D4A" w:rsidRDefault="00584F1D" w:rsidP="00EC6ABD">
            <w:pPr>
              <w:jc w:val="center"/>
              <w:rPr>
                <w:b/>
                <w:sz w:val="22"/>
                <w:szCs w:val="22"/>
              </w:rPr>
            </w:pPr>
            <w:r w:rsidRPr="00833D4A">
              <w:rPr>
                <w:sz w:val="22"/>
                <w:szCs w:val="22"/>
              </w:rPr>
              <w:t>от 25 марта 2026 года № 3</w:t>
            </w:r>
            <w:r w:rsidRPr="00833D4A">
              <w:rPr>
                <w:sz w:val="22"/>
                <w:szCs w:val="22"/>
              </w:rPr>
              <w:t>15</w:t>
            </w:r>
          </w:p>
        </w:tc>
      </w:tr>
      <w:tr w:rsidR="00584F1D" w:rsidRPr="00833D4A" w14:paraId="6200E84A" w14:textId="77777777" w:rsidTr="00EC6ABD">
        <w:trPr>
          <w:trHeight w:val="694"/>
        </w:trPr>
        <w:tc>
          <w:tcPr>
            <w:tcW w:w="9996" w:type="dxa"/>
            <w:vAlign w:val="center"/>
          </w:tcPr>
          <w:p w14:paraId="0A9A58FC" w14:textId="77777777" w:rsidR="00584F1D" w:rsidRPr="00833D4A" w:rsidRDefault="00584F1D" w:rsidP="00EC6ABD">
            <w:pPr>
              <w:pStyle w:val="ConsPlusTitle"/>
              <w:widowControl/>
              <w:jc w:val="center"/>
              <w:rPr>
                <w:bCs w:val="0"/>
                <w:sz w:val="22"/>
                <w:szCs w:val="22"/>
              </w:rPr>
            </w:pPr>
            <w:r w:rsidRPr="00833D4A">
              <w:rPr>
                <w:bCs w:val="0"/>
                <w:sz w:val="22"/>
                <w:szCs w:val="22"/>
              </w:rPr>
              <w:t>О внесении изменений в состав Совета по инвестиционному развитию и предпринимательству при администрации Бессоновского района, утвержденный постановлением администрации Бессоновского района Пензенской области от 24.03.2023 г. №239</w:t>
            </w:r>
          </w:p>
          <w:p w14:paraId="3AFB9E9E" w14:textId="601B18FC" w:rsidR="00584F1D" w:rsidRPr="00833D4A" w:rsidRDefault="00584F1D" w:rsidP="00EC6ABD">
            <w:pPr>
              <w:pStyle w:val="ConsPlusTitle"/>
              <w:widowControl/>
              <w:jc w:val="center"/>
              <w:rPr>
                <w:b w:val="0"/>
                <w:sz w:val="22"/>
                <w:szCs w:val="22"/>
              </w:rPr>
            </w:pPr>
          </w:p>
        </w:tc>
      </w:tr>
    </w:tbl>
    <w:p w14:paraId="03364524" w14:textId="77777777" w:rsidR="00584F1D" w:rsidRPr="00833D4A" w:rsidRDefault="00584F1D" w:rsidP="00584F1D">
      <w:pPr>
        <w:autoSpaceDE w:val="0"/>
        <w:autoSpaceDN w:val="0"/>
        <w:adjustRightInd w:val="0"/>
        <w:ind w:firstLine="708"/>
        <w:jc w:val="both"/>
        <w:rPr>
          <w:b/>
          <w:bCs/>
          <w:sz w:val="28"/>
          <w:szCs w:val="28"/>
        </w:rPr>
      </w:pPr>
      <w:r w:rsidRPr="00833D4A">
        <w:rPr>
          <w:color w:val="000000"/>
          <w:sz w:val="28"/>
          <w:szCs w:val="28"/>
        </w:rPr>
        <w:t>В связи с кадровыми изменениями в составе Совета по инвестиционному развитию и предпринимательству при администрации Бессоновского района</w:t>
      </w:r>
      <w:r w:rsidRPr="00833D4A">
        <w:rPr>
          <w:sz w:val="28"/>
        </w:rPr>
        <w:t xml:space="preserve"> и руководствуясь Уставом муниципального района Бессоновский район Пензенской области</w:t>
      </w:r>
      <w:r w:rsidRPr="00833D4A">
        <w:rPr>
          <w:color w:val="000000"/>
          <w:sz w:val="28"/>
          <w:szCs w:val="28"/>
        </w:rPr>
        <w:t xml:space="preserve">, </w:t>
      </w:r>
      <w:r w:rsidRPr="00833D4A">
        <w:rPr>
          <w:sz w:val="28"/>
          <w:szCs w:val="28"/>
        </w:rPr>
        <w:t>администрация Бессоновского района</w:t>
      </w:r>
      <w:r w:rsidRPr="00833D4A">
        <w:rPr>
          <w:b/>
          <w:sz w:val="28"/>
          <w:szCs w:val="28"/>
        </w:rPr>
        <w:t xml:space="preserve"> </w:t>
      </w:r>
      <w:r w:rsidRPr="00833D4A">
        <w:rPr>
          <w:b/>
          <w:bCs/>
          <w:sz w:val="28"/>
          <w:szCs w:val="28"/>
        </w:rPr>
        <w:t>постановляет:</w:t>
      </w:r>
    </w:p>
    <w:p w14:paraId="54071FBD" w14:textId="77777777" w:rsidR="00584F1D" w:rsidRPr="00833D4A" w:rsidRDefault="00584F1D" w:rsidP="00584F1D">
      <w:pPr>
        <w:ind w:firstLine="709"/>
        <w:contextualSpacing/>
        <w:jc w:val="both"/>
        <w:rPr>
          <w:sz w:val="28"/>
          <w:szCs w:val="28"/>
        </w:rPr>
      </w:pPr>
      <w:r w:rsidRPr="00833D4A">
        <w:rPr>
          <w:bCs/>
          <w:sz w:val="28"/>
          <w:szCs w:val="28"/>
        </w:rPr>
        <w:t xml:space="preserve">1. </w:t>
      </w:r>
      <w:r w:rsidRPr="00833D4A">
        <w:rPr>
          <w:sz w:val="28"/>
          <w:szCs w:val="28"/>
        </w:rPr>
        <w:t>Внести в состав Совета по инвестиционному развитию и предпринимательству при администрации Бессоновского района,</w:t>
      </w:r>
      <w:r w:rsidRPr="00833D4A">
        <w:rPr>
          <w:b/>
          <w:bCs/>
          <w:color w:val="000000"/>
          <w:kern w:val="36"/>
          <w:sz w:val="28"/>
          <w:szCs w:val="28"/>
        </w:rPr>
        <w:t xml:space="preserve"> </w:t>
      </w:r>
      <w:r w:rsidRPr="00833D4A">
        <w:rPr>
          <w:bCs/>
          <w:color w:val="000000"/>
          <w:kern w:val="36"/>
          <w:sz w:val="28"/>
          <w:szCs w:val="28"/>
        </w:rPr>
        <w:t>утвержденный постановлением администрации Бессоновского района от 24.03.2023г. № 239, изменения, изложив его в редакции согласно приложению к настоящему постановлению.</w:t>
      </w:r>
    </w:p>
    <w:p w14:paraId="30596F34" w14:textId="77777777" w:rsidR="00584F1D" w:rsidRPr="00833D4A" w:rsidRDefault="00584F1D" w:rsidP="00584F1D">
      <w:pPr>
        <w:autoSpaceDE w:val="0"/>
        <w:autoSpaceDN w:val="0"/>
        <w:adjustRightInd w:val="0"/>
        <w:ind w:firstLine="708"/>
        <w:jc w:val="both"/>
        <w:rPr>
          <w:sz w:val="28"/>
          <w:szCs w:val="28"/>
        </w:rPr>
      </w:pPr>
      <w:r w:rsidRPr="00833D4A">
        <w:rPr>
          <w:sz w:val="28"/>
          <w:szCs w:val="28"/>
        </w:rPr>
        <w:t>2.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720BEAB0" w14:textId="77777777" w:rsidR="00584F1D" w:rsidRPr="00833D4A" w:rsidRDefault="00584F1D" w:rsidP="00584F1D">
      <w:pPr>
        <w:autoSpaceDE w:val="0"/>
        <w:autoSpaceDN w:val="0"/>
        <w:adjustRightInd w:val="0"/>
        <w:ind w:firstLine="708"/>
        <w:jc w:val="both"/>
        <w:rPr>
          <w:sz w:val="28"/>
          <w:szCs w:val="28"/>
        </w:rPr>
      </w:pPr>
      <w:r w:rsidRPr="00833D4A">
        <w:rPr>
          <w:sz w:val="28"/>
          <w:szCs w:val="28"/>
        </w:rPr>
        <w:t xml:space="preserve">3. Настоящее постановление вступает в силу на следующий день после дня его официального опубликования. </w:t>
      </w:r>
    </w:p>
    <w:p w14:paraId="4E37691C" w14:textId="77777777" w:rsidR="00584F1D" w:rsidRPr="00833D4A" w:rsidRDefault="00584F1D" w:rsidP="00584F1D">
      <w:pPr>
        <w:autoSpaceDE w:val="0"/>
        <w:autoSpaceDN w:val="0"/>
        <w:adjustRightInd w:val="0"/>
        <w:ind w:firstLine="708"/>
        <w:jc w:val="both"/>
        <w:rPr>
          <w:sz w:val="28"/>
          <w:szCs w:val="28"/>
        </w:rPr>
      </w:pPr>
      <w:r w:rsidRPr="00833D4A">
        <w:rPr>
          <w:sz w:val="28"/>
          <w:szCs w:val="28"/>
        </w:rPr>
        <w:t>4. Контроль за исполнением настоящего постановления возложить на заместителя главы местной администрации района И.Г. Антонову.</w:t>
      </w:r>
    </w:p>
    <w:p w14:paraId="3EC824B9" w14:textId="77777777" w:rsidR="00584F1D" w:rsidRPr="00833D4A" w:rsidRDefault="00584F1D" w:rsidP="00584F1D">
      <w:pPr>
        <w:autoSpaceDE w:val="0"/>
        <w:autoSpaceDN w:val="0"/>
        <w:adjustRightInd w:val="0"/>
        <w:ind w:firstLine="720"/>
        <w:jc w:val="both"/>
        <w:rPr>
          <w:sz w:val="28"/>
          <w:szCs w:val="28"/>
          <w:lang w:eastAsia="ar-SA"/>
        </w:rPr>
      </w:pPr>
    </w:p>
    <w:p w14:paraId="1F35A6F9" w14:textId="77777777" w:rsidR="00584F1D" w:rsidRPr="00833D4A" w:rsidRDefault="00584F1D" w:rsidP="00584F1D">
      <w:pPr>
        <w:autoSpaceDE w:val="0"/>
        <w:autoSpaceDN w:val="0"/>
        <w:adjustRightInd w:val="0"/>
        <w:ind w:firstLine="720"/>
        <w:jc w:val="both"/>
        <w:rPr>
          <w:sz w:val="28"/>
          <w:szCs w:val="28"/>
          <w:lang w:eastAsia="ar-SA"/>
        </w:rPr>
      </w:pPr>
    </w:p>
    <w:p w14:paraId="68536929" w14:textId="77777777" w:rsidR="00584F1D" w:rsidRPr="00833D4A" w:rsidRDefault="00584F1D" w:rsidP="00584F1D">
      <w:pPr>
        <w:autoSpaceDE w:val="0"/>
        <w:autoSpaceDN w:val="0"/>
        <w:adjustRightInd w:val="0"/>
        <w:ind w:firstLine="720"/>
        <w:jc w:val="both"/>
        <w:rPr>
          <w:sz w:val="28"/>
          <w:szCs w:val="28"/>
          <w:lang w:eastAsia="ar-SA"/>
        </w:rPr>
      </w:pPr>
    </w:p>
    <w:p w14:paraId="62F62767" w14:textId="77777777" w:rsidR="00584F1D" w:rsidRPr="00833D4A" w:rsidRDefault="00584F1D" w:rsidP="00584F1D">
      <w:pPr>
        <w:jc w:val="both"/>
        <w:rPr>
          <w:sz w:val="28"/>
        </w:rPr>
      </w:pPr>
      <w:r w:rsidRPr="00833D4A">
        <w:rPr>
          <w:sz w:val="28"/>
        </w:rPr>
        <w:t>Исполняющий полномочия</w:t>
      </w:r>
    </w:p>
    <w:p w14:paraId="18528EA2" w14:textId="77777777" w:rsidR="00584F1D" w:rsidRPr="00833D4A" w:rsidRDefault="00584F1D" w:rsidP="00584F1D">
      <w:pPr>
        <w:jc w:val="both"/>
        <w:rPr>
          <w:sz w:val="28"/>
        </w:rPr>
      </w:pPr>
      <w:r w:rsidRPr="00833D4A">
        <w:rPr>
          <w:sz w:val="28"/>
        </w:rPr>
        <w:t>главы Бессоновского района              А.В. Карагодин</w:t>
      </w:r>
    </w:p>
    <w:p w14:paraId="3236AC20" w14:textId="77777777" w:rsidR="00584F1D" w:rsidRPr="00833D4A" w:rsidRDefault="00584F1D" w:rsidP="00584F1D">
      <w:pPr>
        <w:spacing w:line="200" w:lineRule="atLeast"/>
        <w:jc w:val="right"/>
      </w:pPr>
    </w:p>
    <w:p w14:paraId="76762834" w14:textId="77777777" w:rsidR="00584F1D" w:rsidRPr="00833D4A" w:rsidRDefault="00584F1D" w:rsidP="00584F1D">
      <w:pPr>
        <w:spacing w:line="200" w:lineRule="atLeast"/>
        <w:jc w:val="right"/>
      </w:pPr>
    </w:p>
    <w:p w14:paraId="2DF15844" w14:textId="77777777" w:rsidR="00584F1D" w:rsidRPr="00833D4A" w:rsidRDefault="00584F1D" w:rsidP="00584F1D">
      <w:pPr>
        <w:spacing w:line="200" w:lineRule="atLeast"/>
        <w:jc w:val="right"/>
      </w:pPr>
      <w:r w:rsidRPr="00833D4A">
        <w:t xml:space="preserve">Приложение №1 </w:t>
      </w:r>
    </w:p>
    <w:p w14:paraId="1ED3E878" w14:textId="77777777" w:rsidR="00584F1D" w:rsidRPr="00833D4A" w:rsidRDefault="00584F1D" w:rsidP="00584F1D">
      <w:pPr>
        <w:spacing w:line="200" w:lineRule="atLeast"/>
        <w:jc w:val="right"/>
      </w:pPr>
      <w:r w:rsidRPr="00833D4A">
        <w:t xml:space="preserve">к Постановлению администрации </w:t>
      </w:r>
    </w:p>
    <w:p w14:paraId="428A0D2C" w14:textId="77777777" w:rsidR="00584F1D" w:rsidRPr="00833D4A" w:rsidRDefault="00584F1D" w:rsidP="00584F1D">
      <w:pPr>
        <w:spacing w:line="200" w:lineRule="atLeast"/>
        <w:ind w:firstLine="709"/>
        <w:jc w:val="right"/>
      </w:pPr>
      <w:r w:rsidRPr="00833D4A">
        <w:t>Бессоновского района Пензенской области</w:t>
      </w:r>
    </w:p>
    <w:p w14:paraId="4528390F" w14:textId="77777777" w:rsidR="00584F1D" w:rsidRPr="00833D4A" w:rsidRDefault="00584F1D" w:rsidP="00584F1D">
      <w:pPr>
        <w:jc w:val="right"/>
      </w:pPr>
      <w:r w:rsidRPr="00833D4A">
        <w:t>от «25» марта 2026 г. №315</w:t>
      </w:r>
    </w:p>
    <w:p w14:paraId="3321D9C1" w14:textId="77777777" w:rsidR="00584F1D" w:rsidRPr="00833D4A" w:rsidRDefault="00584F1D" w:rsidP="00584F1D">
      <w:pPr>
        <w:jc w:val="right"/>
      </w:pPr>
    </w:p>
    <w:p w14:paraId="34AB8AC5" w14:textId="77777777" w:rsidR="00584F1D" w:rsidRPr="00833D4A" w:rsidRDefault="00584F1D" w:rsidP="00584F1D">
      <w:pPr>
        <w:spacing w:line="200" w:lineRule="atLeast"/>
        <w:jc w:val="right"/>
      </w:pPr>
      <w:r w:rsidRPr="00833D4A">
        <w:t xml:space="preserve">«Приложение №1 </w:t>
      </w:r>
    </w:p>
    <w:p w14:paraId="33F7703F" w14:textId="77777777" w:rsidR="00584F1D" w:rsidRPr="00833D4A" w:rsidRDefault="00584F1D" w:rsidP="00584F1D">
      <w:pPr>
        <w:spacing w:line="200" w:lineRule="atLeast"/>
        <w:jc w:val="right"/>
      </w:pPr>
      <w:r w:rsidRPr="00833D4A">
        <w:t xml:space="preserve">к Постановлению администрации </w:t>
      </w:r>
    </w:p>
    <w:p w14:paraId="369A0212" w14:textId="77777777" w:rsidR="00584F1D" w:rsidRPr="00833D4A" w:rsidRDefault="00584F1D" w:rsidP="00584F1D">
      <w:pPr>
        <w:spacing w:line="200" w:lineRule="atLeast"/>
        <w:ind w:firstLine="709"/>
        <w:jc w:val="right"/>
      </w:pPr>
      <w:r w:rsidRPr="00833D4A">
        <w:t>Бессоновского района Пензенской области</w:t>
      </w:r>
    </w:p>
    <w:p w14:paraId="4D4E3691" w14:textId="77777777" w:rsidR="00584F1D" w:rsidRPr="00833D4A" w:rsidRDefault="00584F1D" w:rsidP="00584F1D">
      <w:pPr>
        <w:jc w:val="right"/>
      </w:pPr>
      <w:r w:rsidRPr="00833D4A">
        <w:t>от «24» марта 2023 г. № 239</w:t>
      </w:r>
    </w:p>
    <w:p w14:paraId="4C904433" w14:textId="77777777" w:rsidR="00584F1D" w:rsidRPr="00833D4A" w:rsidRDefault="00584F1D" w:rsidP="00584F1D">
      <w:pPr>
        <w:jc w:val="right"/>
      </w:pPr>
    </w:p>
    <w:p w14:paraId="5595251A" w14:textId="77777777" w:rsidR="00584F1D" w:rsidRPr="00833D4A" w:rsidRDefault="00584F1D" w:rsidP="00584F1D">
      <w:pPr>
        <w:jc w:val="center"/>
        <w:rPr>
          <w:b/>
          <w:bCs/>
          <w:color w:val="000000"/>
          <w:kern w:val="36"/>
          <w:sz w:val="28"/>
          <w:szCs w:val="28"/>
        </w:rPr>
      </w:pPr>
      <w:r w:rsidRPr="00833D4A">
        <w:rPr>
          <w:b/>
          <w:bCs/>
          <w:color w:val="000000"/>
          <w:kern w:val="36"/>
          <w:sz w:val="28"/>
          <w:szCs w:val="28"/>
        </w:rPr>
        <w:t>Состав Совета по инвестиционному развитию и предпринимательству при администрации Бессоновского района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37"/>
      </w:tblGrid>
      <w:tr w:rsidR="00584F1D" w:rsidRPr="00833D4A" w14:paraId="3527338C" w14:textId="77777777" w:rsidTr="00EC6ABD">
        <w:tc>
          <w:tcPr>
            <w:tcW w:w="3227" w:type="dxa"/>
            <w:hideMark/>
          </w:tcPr>
          <w:p w14:paraId="55BD48B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Шалдаева Наталья Владимировна</w:t>
            </w:r>
          </w:p>
        </w:tc>
        <w:tc>
          <w:tcPr>
            <w:tcW w:w="6237" w:type="dxa"/>
          </w:tcPr>
          <w:p w14:paraId="599B4808" w14:textId="77777777" w:rsidR="00584F1D" w:rsidRPr="00833D4A" w:rsidRDefault="00584F1D" w:rsidP="00EC6ABD">
            <w:pPr>
              <w:pStyle w:val="afff0"/>
              <w:tabs>
                <w:tab w:val="left" w:pos="-1"/>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sz w:val="28"/>
                <w:szCs w:val="28"/>
              </w:rPr>
            </w:pPr>
            <w:r w:rsidRPr="00833D4A">
              <w:rPr>
                <w:rFonts w:ascii="Times New Roman" w:hAnsi="Times New Roman"/>
                <w:sz w:val="28"/>
                <w:szCs w:val="28"/>
              </w:rPr>
              <w:t xml:space="preserve">Глава Бессоновского района - председатель Совета </w:t>
            </w:r>
          </w:p>
        </w:tc>
      </w:tr>
      <w:tr w:rsidR="00584F1D" w:rsidRPr="00833D4A" w14:paraId="39CE7816" w14:textId="77777777" w:rsidTr="00EC6ABD">
        <w:tc>
          <w:tcPr>
            <w:tcW w:w="3227" w:type="dxa"/>
            <w:hideMark/>
          </w:tcPr>
          <w:p w14:paraId="3BF15721"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Зубарева Любовь Константиновна</w:t>
            </w:r>
          </w:p>
        </w:tc>
        <w:tc>
          <w:tcPr>
            <w:tcW w:w="6237" w:type="dxa"/>
          </w:tcPr>
          <w:p w14:paraId="34A85B9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Исполнительный директор ООО «Мегапласт» (по согласованию) – заместитель председателя Совета</w:t>
            </w:r>
          </w:p>
        </w:tc>
      </w:tr>
      <w:tr w:rsidR="00584F1D" w:rsidRPr="00833D4A" w14:paraId="21715C6E" w14:textId="77777777" w:rsidTr="00EC6ABD">
        <w:tc>
          <w:tcPr>
            <w:tcW w:w="3227" w:type="dxa"/>
            <w:hideMark/>
          </w:tcPr>
          <w:p w14:paraId="40E1C1B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Хохлова Татьяна </w:t>
            </w:r>
            <w:r w:rsidRPr="00833D4A">
              <w:rPr>
                <w:rFonts w:ascii="Times New Roman" w:hAnsi="Times New Roman"/>
                <w:sz w:val="28"/>
                <w:szCs w:val="28"/>
              </w:rPr>
              <w:lastRenderedPageBreak/>
              <w:t>Александровна</w:t>
            </w:r>
          </w:p>
        </w:tc>
        <w:tc>
          <w:tcPr>
            <w:tcW w:w="6237" w:type="dxa"/>
            <w:hideMark/>
          </w:tcPr>
          <w:p w14:paraId="2FD1DF54"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lastRenderedPageBreak/>
              <w:t xml:space="preserve">Советник отдела экономики и инвестиционного </w:t>
            </w:r>
            <w:r w:rsidRPr="00833D4A">
              <w:rPr>
                <w:rFonts w:ascii="Times New Roman" w:hAnsi="Times New Roman"/>
                <w:sz w:val="28"/>
                <w:szCs w:val="28"/>
              </w:rPr>
              <w:lastRenderedPageBreak/>
              <w:t>развития администрации района - секретарь Совета</w:t>
            </w:r>
          </w:p>
        </w:tc>
      </w:tr>
      <w:tr w:rsidR="00584F1D" w:rsidRPr="00833D4A" w14:paraId="064CB656" w14:textId="77777777" w:rsidTr="00EC6ABD">
        <w:tc>
          <w:tcPr>
            <w:tcW w:w="3227" w:type="dxa"/>
          </w:tcPr>
          <w:p w14:paraId="14F3A34F" w14:textId="77777777" w:rsidR="00584F1D" w:rsidRPr="00833D4A" w:rsidRDefault="00584F1D" w:rsidP="00EC6ABD">
            <w:pPr>
              <w:tabs>
                <w:tab w:val="left" w:pos="0"/>
                <w:tab w:val="left" w:pos="54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8"/>
                <w:szCs w:val="28"/>
              </w:rPr>
            </w:pPr>
            <w:r w:rsidRPr="00833D4A">
              <w:rPr>
                <w:b/>
                <w:sz w:val="28"/>
                <w:szCs w:val="28"/>
              </w:rPr>
              <w:lastRenderedPageBreak/>
              <w:t>Члены Совета:</w:t>
            </w:r>
          </w:p>
        </w:tc>
        <w:tc>
          <w:tcPr>
            <w:tcW w:w="6237" w:type="dxa"/>
          </w:tcPr>
          <w:p w14:paraId="61CCBBC7" w14:textId="77777777" w:rsidR="00584F1D" w:rsidRPr="00833D4A" w:rsidRDefault="00584F1D" w:rsidP="00EC6ABD">
            <w:pPr>
              <w:tabs>
                <w:tab w:val="left" w:pos="0"/>
                <w:tab w:val="left" w:pos="54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 w:val="28"/>
                <w:szCs w:val="28"/>
              </w:rPr>
            </w:pPr>
          </w:p>
        </w:tc>
      </w:tr>
      <w:tr w:rsidR="00584F1D" w:rsidRPr="00833D4A" w14:paraId="711A8CDE" w14:textId="77777777" w:rsidTr="00EC6ABD">
        <w:trPr>
          <w:trHeight w:val="733"/>
        </w:trPr>
        <w:tc>
          <w:tcPr>
            <w:tcW w:w="3227" w:type="dxa"/>
          </w:tcPr>
          <w:p w14:paraId="47FBAA14"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Карагодин Александр Викторович</w:t>
            </w:r>
          </w:p>
        </w:tc>
        <w:tc>
          <w:tcPr>
            <w:tcW w:w="6237" w:type="dxa"/>
          </w:tcPr>
          <w:p w14:paraId="1CB89AE2"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Первый заместитель главы местной администрации </w:t>
            </w:r>
          </w:p>
        </w:tc>
      </w:tr>
      <w:tr w:rsidR="00584F1D" w:rsidRPr="00833D4A" w14:paraId="3E760660" w14:textId="77777777" w:rsidTr="00EC6ABD">
        <w:trPr>
          <w:trHeight w:val="344"/>
        </w:trPr>
        <w:tc>
          <w:tcPr>
            <w:tcW w:w="3227" w:type="dxa"/>
          </w:tcPr>
          <w:p w14:paraId="229B066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Антонова Ирина Геннадьевна</w:t>
            </w:r>
          </w:p>
        </w:tc>
        <w:tc>
          <w:tcPr>
            <w:tcW w:w="6237" w:type="dxa"/>
          </w:tcPr>
          <w:p w14:paraId="30516AAC"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Заместитель главы местной администрации района</w:t>
            </w:r>
          </w:p>
        </w:tc>
      </w:tr>
      <w:tr w:rsidR="00584F1D" w:rsidRPr="00833D4A" w14:paraId="3984E397" w14:textId="77777777" w:rsidTr="00EC6ABD">
        <w:trPr>
          <w:trHeight w:val="733"/>
        </w:trPr>
        <w:tc>
          <w:tcPr>
            <w:tcW w:w="3227" w:type="dxa"/>
          </w:tcPr>
          <w:p w14:paraId="50DF6C1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Горшенин Михаил Иванович</w:t>
            </w:r>
          </w:p>
        </w:tc>
        <w:tc>
          <w:tcPr>
            <w:tcW w:w="6237" w:type="dxa"/>
          </w:tcPr>
          <w:p w14:paraId="26417DD4"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Начальник Управления развития сельского хозяйства администрации района</w:t>
            </w:r>
          </w:p>
        </w:tc>
      </w:tr>
      <w:tr w:rsidR="00584F1D" w:rsidRPr="00833D4A" w14:paraId="6522D8BD" w14:textId="77777777" w:rsidTr="00EC6ABD">
        <w:trPr>
          <w:trHeight w:val="524"/>
        </w:trPr>
        <w:tc>
          <w:tcPr>
            <w:tcW w:w="3227" w:type="dxa"/>
            <w:tcBorders>
              <w:bottom w:val="single" w:sz="4" w:space="0" w:color="auto"/>
            </w:tcBorders>
            <w:hideMark/>
          </w:tcPr>
          <w:p w14:paraId="3A1BECD3"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Хрипунов Евгений Викторович</w:t>
            </w:r>
          </w:p>
        </w:tc>
        <w:tc>
          <w:tcPr>
            <w:tcW w:w="6237" w:type="dxa"/>
            <w:tcBorders>
              <w:bottom w:val="single" w:sz="4" w:space="0" w:color="auto"/>
            </w:tcBorders>
            <w:hideMark/>
          </w:tcPr>
          <w:p w14:paraId="5C5933B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Председатель Комитета по управлению муниципальным имуществом администрации района</w:t>
            </w:r>
          </w:p>
        </w:tc>
      </w:tr>
      <w:tr w:rsidR="00584F1D" w:rsidRPr="00833D4A" w14:paraId="45BE71E0" w14:textId="77777777" w:rsidTr="00EC6ABD">
        <w:tc>
          <w:tcPr>
            <w:tcW w:w="3227" w:type="dxa"/>
          </w:tcPr>
          <w:p w14:paraId="04E1A6E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Цырин Сергей Викторович</w:t>
            </w:r>
          </w:p>
        </w:tc>
        <w:tc>
          <w:tcPr>
            <w:tcW w:w="6237" w:type="dxa"/>
          </w:tcPr>
          <w:p w14:paraId="5FCC900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Помощник Уполномоченного по защите прав предпринимателей в Пензенской области в Бессоновском районе (по согласованию)</w:t>
            </w:r>
          </w:p>
        </w:tc>
      </w:tr>
      <w:tr w:rsidR="00584F1D" w:rsidRPr="00833D4A" w14:paraId="042BC986" w14:textId="77777777" w:rsidTr="00EC6ABD">
        <w:tc>
          <w:tcPr>
            <w:tcW w:w="3227" w:type="dxa"/>
          </w:tcPr>
          <w:p w14:paraId="36237897" w14:textId="77777777" w:rsidR="00584F1D" w:rsidRPr="00833D4A" w:rsidRDefault="00584F1D" w:rsidP="00EC6ABD">
            <w:pPr>
              <w:pStyle w:val="ConsPlusNormal"/>
              <w:tabs>
                <w:tab w:val="left" w:pos="1080"/>
              </w:tabs>
              <w:ind w:firstLine="0"/>
              <w:contextualSpacing/>
              <w:rPr>
                <w:rFonts w:ascii="Times New Roman" w:hAnsi="Times New Roman"/>
                <w:color w:val="000000"/>
                <w:sz w:val="28"/>
                <w:szCs w:val="28"/>
              </w:rPr>
            </w:pPr>
            <w:r w:rsidRPr="00833D4A">
              <w:rPr>
                <w:rFonts w:ascii="Times New Roman" w:hAnsi="Times New Roman"/>
                <w:color w:val="000000"/>
                <w:sz w:val="28"/>
                <w:szCs w:val="28"/>
              </w:rPr>
              <w:t>Сидоренко Андрей Владимирович</w:t>
            </w:r>
          </w:p>
        </w:tc>
        <w:tc>
          <w:tcPr>
            <w:tcW w:w="6237" w:type="dxa"/>
          </w:tcPr>
          <w:p w14:paraId="09D60702" w14:textId="77777777" w:rsidR="00584F1D" w:rsidRPr="00833D4A" w:rsidRDefault="00584F1D" w:rsidP="00EC6ABD">
            <w:pPr>
              <w:pStyle w:val="ConsPlusNormal"/>
              <w:tabs>
                <w:tab w:val="left" w:pos="1080"/>
              </w:tabs>
              <w:ind w:firstLine="37"/>
              <w:contextualSpacing/>
              <w:rPr>
                <w:rFonts w:ascii="Times New Roman" w:hAnsi="Times New Roman"/>
                <w:sz w:val="28"/>
                <w:szCs w:val="28"/>
              </w:rPr>
            </w:pPr>
            <w:r w:rsidRPr="00833D4A">
              <w:rPr>
                <w:rFonts w:ascii="Times New Roman" w:hAnsi="Times New Roman"/>
                <w:sz w:val="28"/>
                <w:szCs w:val="28"/>
              </w:rPr>
              <w:t>Исполнительный директор</w:t>
            </w:r>
          </w:p>
          <w:p w14:paraId="72D79C82"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АО «Васильевская птицефабрика» </w:t>
            </w:r>
          </w:p>
          <w:p w14:paraId="549C1DB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5C581B5F" w14:textId="77777777" w:rsidTr="00EC6ABD">
        <w:trPr>
          <w:trHeight w:val="524"/>
        </w:trPr>
        <w:tc>
          <w:tcPr>
            <w:tcW w:w="3227" w:type="dxa"/>
            <w:tcBorders>
              <w:bottom w:val="nil"/>
            </w:tcBorders>
            <w:hideMark/>
          </w:tcPr>
          <w:p w14:paraId="1EDED254"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Быков Дмитрий Павлович</w:t>
            </w:r>
          </w:p>
        </w:tc>
        <w:tc>
          <w:tcPr>
            <w:tcW w:w="6237" w:type="dxa"/>
            <w:tcBorders>
              <w:bottom w:val="single" w:sz="4" w:space="0" w:color="auto"/>
            </w:tcBorders>
            <w:hideMark/>
          </w:tcPr>
          <w:p w14:paraId="6537A04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Исполнительный директор ООО «Леском» </w:t>
            </w:r>
          </w:p>
          <w:p w14:paraId="220CB3BD"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5ABFF561" w14:textId="77777777" w:rsidTr="00EC6ABD">
        <w:tc>
          <w:tcPr>
            <w:tcW w:w="3227" w:type="dxa"/>
          </w:tcPr>
          <w:p w14:paraId="3B1EF0D1"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Мальков Павел Владимирович</w:t>
            </w:r>
          </w:p>
        </w:tc>
        <w:tc>
          <w:tcPr>
            <w:tcW w:w="6237" w:type="dxa"/>
          </w:tcPr>
          <w:p w14:paraId="2D094B95"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Исполнительный директор АО «Завод ГРАЗ»</w:t>
            </w:r>
          </w:p>
          <w:p w14:paraId="58A55BCF" w14:textId="77777777" w:rsidR="00584F1D" w:rsidRPr="00833D4A" w:rsidRDefault="00584F1D" w:rsidP="00EC6ABD">
            <w:pPr>
              <w:pStyle w:val="ConsPlusNormal"/>
              <w:tabs>
                <w:tab w:val="left" w:pos="1080"/>
              </w:tabs>
              <w:ind w:firstLine="0"/>
              <w:contextualSpacing/>
              <w:rPr>
                <w:rFonts w:ascii="Times New Roman" w:hAnsi="Times New Roman"/>
                <w:color w:val="FF0000"/>
                <w:sz w:val="28"/>
                <w:szCs w:val="28"/>
              </w:rPr>
            </w:pPr>
            <w:r w:rsidRPr="00833D4A">
              <w:rPr>
                <w:rFonts w:ascii="Times New Roman" w:hAnsi="Times New Roman"/>
                <w:sz w:val="28"/>
                <w:szCs w:val="28"/>
              </w:rPr>
              <w:t>(по согласованию)</w:t>
            </w:r>
          </w:p>
        </w:tc>
      </w:tr>
      <w:tr w:rsidR="00584F1D" w:rsidRPr="00833D4A" w14:paraId="7B5965AA" w14:textId="77777777" w:rsidTr="00EC6ABD">
        <w:tc>
          <w:tcPr>
            <w:tcW w:w="3227" w:type="dxa"/>
          </w:tcPr>
          <w:p w14:paraId="11357AA2"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Пегин Владимир Николаевич</w:t>
            </w:r>
          </w:p>
        </w:tc>
        <w:tc>
          <w:tcPr>
            <w:tcW w:w="6237" w:type="dxa"/>
          </w:tcPr>
          <w:p w14:paraId="4BAE5E03"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Генеральный директор ООО «Александровский спиртзавод №14» (по согласованию)</w:t>
            </w:r>
          </w:p>
        </w:tc>
      </w:tr>
      <w:tr w:rsidR="00584F1D" w:rsidRPr="00833D4A" w14:paraId="3FEE311B" w14:textId="77777777" w:rsidTr="00EC6ABD">
        <w:tc>
          <w:tcPr>
            <w:tcW w:w="3227" w:type="dxa"/>
          </w:tcPr>
          <w:p w14:paraId="2F9E1D0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Пиксин Алексей Петрович</w:t>
            </w:r>
          </w:p>
          <w:p w14:paraId="5FCC492B"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p>
        </w:tc>
        <w:tc>
          <w:tcPr>
            <w:tcW w:w="6237" w:type="dxa"/>
          </w:tcPr>
          <w:p w14:paraId="3B1FD63B"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w:t>
            </w:r>
          </w:p>
          <w:p w14:paraId="4F6A6695"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25DA0FAA" w14:textId="77777777" w:rsidTr="00EC6ABD">
        <w:tc>
          <w:tcPr>
            <w:tcW w:w="3227" w:type="dxa"/>
          </w:tcPr>
          <w:p w14:paraId="2FDE9D85"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Дацкова Ольга Юрьевна</w:t>
            </w:r>
          </w:p>
        </w:tc>
        <w:tc>
          <w:tcPr>
            <w:tcW w:w="6237" w:type="dxa"/>
          </w:tcPr>
          <w:p w14:paraId="0A4DC073"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Заместитель генерального директора </w:t>
            </w:r>
          </w:p>
          <w:p w14:paraId="63DCBA0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4"/>
                <w:szCs w:val="24"/>
              </w:rPr>
              <w:t xml:space="preserve">ООО </w:t>
            </w:r>
            <w:r w:rsidRPr="00833D4A">
              <w:rPr>
                <w:rFonts w:ascii="Times New Roman" w:hAnsi="Times New Roman"/>
                <w:sz w:val="28"/>
                <w:szCs w:val="28"/>
              </w:rPr>
              <w:t>«ЭФ ЭМ Групп» (по согласованию)</w:t>
            </w:r>
          </w:p>
        </w:tc>
      </w:tr>
      <w:tr w:rsidR="00584F1D" w:rsidRPr="00833D4A" w14:paraId="3A1192B5" w14:textId="77777777" w:rsidTr="00EC6ABD">
        <w:tc>
          <w:tcPr>
            <w:tcW w:w="3227" w:type="dxa"/>
          </w:tcPr>
          <w:p w14:paraId="3997B42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Воронов Павел Дмитриевич</w:t>
            </w:r>
          </w:p>
        </w:tc>
        <w:tc>
          <w:tcPr>
            <w:tcW w:w="6237" w:type="dxa"/>
          </w:tcPr>
          <w:p w14:paraId="0BE78D12"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Директор ООО «Фарм-пласт» </w:t>
            </w:r>
          </w:p>
          <w:p w14:paraId="4D1BAEE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161C83E0" w14:textId="77777777" w:rsidTr="00EC6ABD">
        <w:tc>
          <w:tcPr>
            <w:tcW w:w="3227" w:type="dxa"/>
          </w:tcPr>
          <w:p w14:paraId="4F360BD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Удалов Виталий Валерьевич</w:t>
            </w:r>
          </w:p>
        </w:tc>
        <w:tc>
          <w:tcPr>
            <w:tcW w:w="6237" w:type="dxa"/>
          </w:tcPr>
          <w:p w14:paraId="6770E1A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Директор ООО «ДЦ-Агро»</w:t>
            </w:r>
          </w:p>
          <w:p w14:paraId="708E173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6FCF4ED2" w14:textId="77777777" w:rsidTr="00EC6ABD">
        <w:tc>
          <w:tcPr>
            <w:tcW w:w="3227" w:type="dxa"/>
          </w:tcPr>
          <w:p w14:paraId="5EFBF08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Сайчев Максим Николаевич</w:t>
            </w:r>
          </w:p>
        </w:tc>
        <w:tc>
          <w:tcPr>
            <w:tcW w:w="6237" w:type="dxa"/>
          </w:tcPr>
          <w:p w14:paraId="0247682D"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Председатель СППЗСК «Бессоновский» </w:t>
            </w:r>
          </w:p>
          <w:p w14:paraId="087446DD"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78A7DB3B" w14:textId="77777777" w:rsidTr="00EC6ABD">
        <w:tc>
          <w:tcPr>
            <w:tcW w:w="3227" w:type="dxa"/>
          </w:tcPr>
          <w:p w14:paraId="7F0FCA82" w14:textId="77777777" w:rsidR="00584F1D" w:rsidRPr="00833D4A" w:rsidRDefault="00584F1D" w:rsidP="00EC6ABD">
            <w:pPr>
              <w:pStyle w:val="ConsPlusNormal"/>
              <w:tabs>
                <w:tab w:val="left" w:pos="1080"/>
              </w:tabs>
              <w:ind w:firstLine="0"/>
              <w:contextualSpacing/>
              <w:rPr>
                <w:rFonts w:ascii="Times New Roman" w:hAnsi="Times New Roman"/>
                <w:color w:val="000000"/>
                <w:sz w:val="28"/>
                <w:szCs w:val="28"/>
              </w:rPr>
            </w:pPr>
            <w:r w:rsidRPr="00833D4A">
              <w:rPr>
                <w:rFonts w:ascii="Times New Roman" w:hAnsi="Times New Roman"/>
                <w:color w:val="000000"/>
                <w:sz w:val="28"/>
                <w:szCs w:val="28"/>
              </w:rPr>
              <w:t>Шувакин Олег Владимирович</w:t>
            </w:r>
          </w:p>
        </w:tc>
        <w:tc>
          <w:tcPr>
            <w:tcW w:w="6237" w:type="dxa"/>
          </w:tcPr>
          <w:p w14:paraId="1BD8D471"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Директор ООО «Степановка-Агро» </w:t>
            </w:r>
          </w:p>
          <w:p w14:paraId="685AA63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4F02A240" w14:textId="77777777" w:rsidTr="00EC6ABD">
        <w:tc>
          <w:tcPr>
            <w:tcW w:w="3227" w:type="dxa"/>
          </w:tcPr>
          <w:p w14:paraId="5A92504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Савельева Елена Валентиновна</w:t>
            </w:r>
          </w:p>
        </w:tc>
        <w:tc>
          <w:tcPr>
            <w:tcW w:w="6237" w:type="dxa"/>
          </w:tcPr>
          <w:p w14:paraId="3A1FB38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w:t>
            </w:r>
          </w:p>
          <w:p w14:paraId="6D36164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0040AB0E" w14:textId="77777777" w:rsidTr="00EC6ABD">
        <w:tc>
          <w:tcPr>
            <w:tcW w:w="3227" w:type="dxa"/>
          </w:tcPr>
          <w:p w14:paraId="33174B1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Долгов Александр Николаевич</w:t>
            </w:r>
          </w:p>
        </w:tc>
        <w:tc>
          <w:tcPr>
            <w:tcW w:w="6237" w:type="dxa"/>
          </w:tcPr>
          <w:p w14:paraId="1FA8830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глава крестьянско-фермерского хозяйства </w:t>
            </w:r>
          </w:p>
          <w:p w14:paraId="1EB77CEF"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77AD5675" w14:textId="77777777" w:rsidTr="00EC6ABD">
        <w:tc>
          <w:tcPr>
            <w:tcW w:w="3227" w:type="dxa"/>
          </w:tcPr>
          <w:p w14:paraId="4BEEDD7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Акопов Эрнест Рубенович                                                                                                                                                                                                                                                                                                                                                                                           </w:t>
            </w:r>
          </w:p>
        </w:tc>
        <w:tc>
          <w:tcPr>
            <w:tcW w:w="6237" w:type="dxa"/>
          </w:tcPr>
          <w:p w14:paraId="25B35D4D"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w:t>
            </w:r>
          </w:p>
          <w:p w14:paraId="6D0F1BE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42B08A9A" w14:textId="77777777" w:rsidTr="00EC6ABD">
        <w:tc>
          <w:tcPr>
            <w:tcW w:w="3227" w:type="dxa"/>
          </w:tcPr>
          <w:p w14:paraId="4FDAD0E5"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Катаев Геннадий </w:t>
            </w:r>
            <w:r w:rsidRPr="00833D4A">
              <w:rPr>
                <w:rFonts w:ascii="Times New Roman" w:hAnsi="Times New Roman"/>
                <w:sz w:val="28"/>
                <w:szCs w:val="28"/>
              </w:rPr>
              <w:lastRenderedPageBreak/>
              <w:t>Иванович</w:t>
            </w:r>
          </w:p>
        </w:tc>
        <w:tc>
          <w:tcPr>
            <w:tcW w:w="6237" w:type="dxa"/>
          </w:tcPr>
          <w:p w14:paraId="188CCDE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lastRenderedPageBreak/>
              <w:t xml:space="preserve">Генеральный директор ООО «Элит-продукт» </w:t>
            </w:r>
          </w:p>
          <w:p w14:paraId="6CC452FC"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lastRenderedPageBreak/>
              <w:t>(по согласованию)</w:t>
            </w:r>
          </w:p>
        </w:tc>
      </w:tr>
      <w:tr w:rsidR="00584F1D" w:rsidRPr="00833D4A" w14:paraId="2069433B" w14:textId="77777777" w:rsidTr="00EC6ABD">
        <w:tc>
          <w:tcPr>
            <w:tcW w:w="3227" w:type="dxa"/>
          </w:tcPr>
          <w:p w14:paraId="09C215EF"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lastRenderedPageBreak/>
              <w:t>Фадеев Сергей Васильевич</w:t>
            </w:r>
          </w:p>
        </w:tc>
        <w:tc>
          <w:tcPr>
            <w:tcW w:w="6237" w:type="dxa"/>
          </w:tcPr>
          <w:p w14:paraId="75D01915"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Учредитель ООО «Новострой» </w:t>
            </w:r>
          </w:p>
          <w:p w14:paraId="4B5F41B9"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30E0C66C" w14:textId="77777777" w:rsidTr="00EC6ABD">
        <w:tc>
          <w:tcPr>
            <w:tcW w:w="3227" w:type="dxa"/>
          </w:tcPr>
          <w:p w14:paraId="0144ECE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Карпеев Дмитрий Анатольевич</w:t>
            </w:r>
          </w:p>
        </w:tc>
        <w:tc>
          <w:tcPr>
            <w:tcW w:w="6237" w:type="dxa"/>
          </w:tcPr>
          <w:p w14:paraId="4C42064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Председатель Бессоновского районного потребительского общества </w:t>
            </w:r>
          </w:p>
          <w:p w14:paraId="1BF8BFBF"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(Бессоновское РАЙПО) (по согласованию)</w:t>
            </w:r>
          </w:p>
        </w:tc>
      </w:tr>
      <w:tr w:rsidR="00584F1D" w:rsidRPr="00833D4A" w14:paraId="0BEE9FAD" w14:textId="77777777" w:rsidTr="00EC6ABD">
        <w:tc>
          <w:tcPr>
            <w:tcW w:w="3227" w:type="dxa"/>
          </w:tcPr>
          <w:p w14:paraId="3A28F460"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Ащеулова Олеся Сергеевна</w:t>
            </w:r>
          </w:p>
        </w:tc>
        <w:tc>
          <w:tcPr>
            <w:tcW w:w="6237" w:type="dxa"/>
          </w:tcPr>
          <w:p w14:paraId="5033EA3B"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глава крестьянско-фермерского хозяйства </w:t>
            </w:r>
          </w:p>
          <w:p w14:paraId="72ADADB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49D6FDBC" w14:textId="77777777" w:rsidTr="00EC6ABD">
        <w:tc>
          <w:tcPr>
            <w:tcW w:w="3227" w:type="dxa"/>
          </w:tcPr>
          <w:p w14:paraId="5C7060ED"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Сорокина Екатерина Сергеевна</w:t>
            </w:r>
          </w:p>
        </w:tc>
        <w:tc>
          <w:tcPr>
            <w:tcW w:w="6237" w:type="dxa"/>
          </w:tcPr>
          <w:p w14:paraId="5E433CF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w:t>
            </w:r>
          </w:p>
          <w:p w14:paraId="5486938A"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305952AE" w14:textId="77777777" w:rsidTr="00EC6ABD">
        <w:tc>
          <w:tcPr>
            <w:tcW w:w="3227" w:type="dxa"/>
          </w:tcPr>
          <w:p w14:paraId="57D0DEA7"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Дерябин Владислав Владимирович</w:t>
            </w:r>
          </w:p>
        </w:tc>
        <w:tc>
          <w:tcPr>
            <w:tcW w:w="6237" w:type="dxa"/>
          </w:tcPr>
          <w:p w14:paraId="02FA7FD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глава крестьянско-фермерского хозяйства </w:t>
            </w:r>
          </w:p>
          <w:p w14:paraId="5F07266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276E0B51" w14:textId="77777777" w:rsidTr="00EC6ABD">
        <w:tc>
          <w:tcPr>
            <w:tcW w:w="3227" w:type="dxa"/>
          </w:tcPr>
          <w:p w14:paraId="6DC5A118"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Варцев Андрей Васильевич</w:t>
            </w:r>
          </w:p>
        </w:tc>
        <w:tc>
          <w:tcPr>
            <w:tcW w:w="6237" w:type="dxa"/>
          </w:tcPr>
          <w:p w14:paraId="51C20549"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Директор ООО «Компания ПКО-Сура» </w:t>
            </w:r>
          </w:p>
          <w:p w14:paraId="1B51AD32"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599A8CE8" w14:textId="77777777" w:rsidTr="00EC6ABD">
        <w:tc>
          <w:tcPr>
            <w:tcW w:w="3227" w:type="dxa"/>
          </w:tcPr>
          <w:p w14:paraId="43B4E616"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Катаев Олег Геннадьевич</w:t>
            </w:r>
          </w:p>
        </w:tc>
        <w:tc>
          <w:tcPr>
            <w:tcW w:w="6237" w:type="dxa"/>
          </w:tcPr>
          <w:p w14:paraId="0DEBB4A9"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Индивидуальный предприниматель </w:t>
            </w:r>
          </w:p>
          <w:p w14:paraId="267E62A1"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r w:rsidR="00584F1D" w:rsidRPr="00833D4A" w14:paraId="7BF3F6E6" w14:textId="77777777" w:rsidTr="00EC6ABD">
        <w:tc>
          <w:tcPr>
            <w:tcW w:w="3227" w:type="dxa"/>
            <w:tcBorders>
              <w:bottom w:val="nil"/>
            </w:tcBorders>
          </w:tcPr>
          <w:p w14:paraId="191C98FE"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Воронкова Светлана </w:t>
            </w:r>
          </w:p>
          <w:p w14:paraId="792613A6" w14:textId="77777777" w:rsidR="00584F1D" w:rsidRPr="00833D4A" w:rsidRDefault="00584F1D" w:rsidP="00EC6ABD">
            <w:pPr>
              <w:pStyle w:val="ConsPlusNormal"/>
              <w:tabs>
                <w:tab w:val="left" w:pos="1080"/>
              </w:tabs>
              <w:ind w:firstLine="0"/>
              <w:contextualSpacing/>
              <w:rPr>
                <w:rFonts w:ascii="Times New Roman" w:hAnsi="Times New Roman"/>
                <w:color w:val="FF0000"/>
                <w:sz w:val="28"/>
                <w:szCs w:val="28"/>
              </w:rPr>
            </w:pPr>
            <w:r w:rsidRPr="00833D4A">
              <w:rPr>
                <w:rFonts w:ascii="Times New Roman" w:hAnsi="Times New Roman"/>
                <w:sz w:val="28"/>
                <w:szCs w:val="28"/>
              </w:rPr>
              <w:t>Николаевна</w:t>
            </w:r>
          </w:p>
        </w:tc>
        <w:tc>
          <w:tcPr>
            <w:tcW w:w="6237" w:type="dxa"/>
            <w:tcBorders>
              <w:bottom w:val="nil"/>
            </w:tcBorders>
            <w:shd w:val="clear" w:color="auto" w:fill="FFFFFF"/>
          </w:tcPr>
          <w:p w14:paraId="44CCBD2B" w14:textId="77777777" w:rsidR="00584F1D" w:rsidRPr="00833D4A" w:rsidRDefault="00584F1D" w:rsidP="00EC6ABD">
            <w:pPr>
              <w:pStyle w:val="13"/>
              <w:shd w:val="clear" w:color="auto" w:fill="FFFFFF"/>
              <w:spacing w:after="0"/>
              <w:textAlignment w:val="top"/>
              <w:rPr>
                <w:rFonts w:ascii="Times New Roman" w:hAnsi="Times New Roman" w:cs="Times New Roman"/>
              </w:rPr>
            </w:pPr>
            <w:r w:rsidRPr="00833D4A">
              <w:rPr>
                <w:rFonts w:ascii="Times New Roman" w:hAnsi="Times New Roman" w:cs="Times New Roman"/>
                <w:b w:val="0"/>
                <w:bCs w:val="0"/>
              </w:rPr>
              <w:t>Индивидуальный предприниматель</w:t>
            </w:r>
            <w:r w:rsidRPr="00833D4A">
              <w:rPr>
                <w:rFonts w:ascii="Times New Roman" w:hAnsi="Times New Roman" w:cs="Times New Roman"/>
              </w:rPr>
              <w:t xml:space="preserve"> </w:t>
            </w:r>
          </w:p>
          <w:p w14:paraId="7D81E9D1" w14:textId="77777777" w:rsidR="00584F1D" w:rsidRPr="00833D4A" w:rsidRDefault="00584F1D" w:rsidP="00EC6ABD">
            <w:pPr>
              <w:pStyle w:val="13"/>
              <w:shd w:val="clear" w:color="auto" w:fill="FFFFFF"/>
              <w:spacing w:after="0"/>
              <w:textAlignment w:val="top"/>
              <w:rPr>
                <w:rFonts w:ascii="Times New Roman" w:hAnsi="Times New Roman" w:cs="Times New Roman"/>
                <w:b w:val="0"/>
                <w:bCs w:val="0"/>
                <w:color w:val="FF0000"/>
              </w:rPr>
            </w:pPr>
            <w:r w:rsidRPr="00833D4A">
              <w:rPr>
                <w:rFonts w:ascii="Times New Roman" w:hAnsi="Times New Roman" w:cs="Times New Roman"/>
                <w:b w:val="0"/>
              </w:rPr>
              <w:t>(по согласованию)</w:t>
            </w:r>
          </w:p>
        </w:tc>
      </w:tr>
      <w:tr w:rsidR="00584F1D" w:rsidRPr="00833D4A" w14:paraId="61F33B6C" w14:textId="77777777" w:rsidTr="00EC6ABD">
        <w:tc>
          <w:tcPr>
            <w:tcW w:w="3227" w:type="dxa"/>
          </w:tcPr>
          <w:p w14:paraId="5953DF0C"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Горюнова Вера Ивановна</w:t>
            </w:r>
          </w:p>
        </w:tc>
        <w:tc>
          <w:tcPr>
            <w:tcW w:w="6237" w:type="dxa"/>
          </w:tcPr>
          <w:p w14:paraId="01A0B531"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 xml:space="preserve">Председатель местной общественной организации ветеранов Бессоновского района </w:t>
            </w:r>
          </w:p>
          <w:p w14:paraId="0D53C683" w14:textId="77777777" w:rsidR="00584F1D" w:rsidRPr="00833D4A" w:rsidRDefault="00584F1D" w:rsidP="00EC6ABD">
            <w:pPr>
              <w:pStyle w:val="ConsPlusNormal"/>
              <w:tabs>
                <w:tab w:val="left" w:pos="1080"/>
              </w:tabs>
              <w:ind w:firstLine="0"/>
              <w:contextualSpacing/>
              <w:rPr>
                <w:rFonts w:ascii="Times New Roman" w:hAnsi="Times New Roman"/>
                <w:sz w:val="28"/>
                <w:szCs w:val="28"/>
              </w:rPr>
            </w:pPr>
            <w:r w:rsidRPr="00833D4A">
              <w:rPr>
                <w:rFonts w:ascii="Times New Roman" w:hAnsi="Times New Roman"/>
                <w:sz w:val="28"/>
                <w:szCs w:val="28"/>
              </w:rPr>
              <w:t>(по согласованию)</w:t>
            </w:r>
          </w:p>
        </w:tc>
      </w:tr>
    </w:tbl>
    <w:p w14:paraId="4B3B8D8A" w14:textId="77777777" w:rsidR="00584F1D" w:rsidRPr="00833D4A" w:rsidRDefault="00584F1D" w:rsidP="00584F1D">
      <w:pPr>
        <w:jc w:val="right"/>
      </w:pPr>
      <w:r w:rsidRPr="00833D4A">
        <w:t>»</w:t>
      </w:r>
    </w:p>
    <w:p w14:paraId="3EFC22E2" w14:textId="77777777" w:rsidR="00584F1D" w:rsidRPr="00833D4A" w:rsidRDefault="00584F1D" w:rsidP="00A374C1">
      <w:pPr>
        <w:jc w:val="center"/>
        <w:rPr>
          <w:b/>
          <w:sz w:val="22"/>
          <w:szCs w:val="22"/>
        </w:rPr>
      </w:pPr>
    </w:p>
    <w:p w14:paraId="5E33C0F3" w14:textId="77777777" w:rsidR="00584F1D" w:rsidRPr="00833D4A" w:rsidRDefault="00584F1D" w:rsidP="00A374C1">
      <w:pPr>
        <w:jc w:val="center"/>
        <w:rPr>
          <w:b/>
          <w:sz w:val="22"/>
          <w:szCs w:val="22"/>
        </w:rPr>
      </w:pPr>
    </w:p>
    <w:p w14:paraId="3A4AE3B9" w14:textId="77777777" w:rsidR="00584F1D" w:rsidRPr="00833D4A" w:rsidRDefault="00584F1D" w:rsidP="00A374C1">
      <w:pPr>
        <w:jc w:val="center"/>
        <w:rPr>
          <w:b/>
          <w:sz w:val="22"/>
          <w:szCs w:val="22"/>
        </w:rPr>
      </w:pPr>
    </w:p>
    <w:p w14:paraId="72062A18" w14:textId="027E1727" w:rsidR="00584F1D" w:rsidRPr="00833D4A" w:rsidRDefault="00584F1D" w:rsidP="00A374C1">
      <w:pPr>
        <w:jc w:val="center"/>
        <w:rPr>
          <w:b/>
          <w:sz w:val="22"/>
          <w:szCs w:val="22"/>
        </w:rPr>
        <w:sectPr w:rsidR="00584F1D" w:rsidRPr="00833D4A" w:rsidSect="00584F1D">
          <w:pgSz w:w="11907" w:h="16840" w:code="9"/>
          <w:pgMar w:top="567" w:right="1134" w:bottom="567" w:left="1134" w:header="709" w:footer="709" w:gutter="0"/>
          <w:cols w:space="708"/>
          <w:docGrid w:linePitch="381"/>
        </w:sectPr>
      </w:pPr>
    </w:p>
    <w:p w14:paraId="2F09FBA2" w14:textId="372B6AB2" w:rsidR="00A26677" w:rsidRPr="00833D4A" w:rsidRDefault="00A26677" w:rsidP="00A26677">
      <w:pPr>
        <w:jc w:val="center"/>
        <w:rPr>
          <w:sz w:val="20"/>
          <w:szCs w:val="20"/>
        </w:rPr>
      </w:pPr>
    </w:p>
    <w:p w14:paraId="68844BBE" w14:textId="04E4CA11" w:rsidR="00A26677" w:rsidRPr="00833D4A" w:rsidRDefault="00A26677">
      <w:pPr>
        <w:rPr>
          <w:b/>
          <w:sz w:val="20"/>
          <w:szCs w:val="20"/>
        </w:rPr>
      </w:pPr>
    </w:p>
    <w:p w14:paraId="16464E24" w14:textId="77777777" w:rsidR="000539C9" w:rsidRPr="00833D4A" w:rsidRDefault="000539C9">
      <w:pPr>
        <w:rPr>
          <w:b/>
          <w:sz w:val="20"/>
          <w:szCs w:val="20"/>
        </w:rPr>
      </w:pPr>
    </w:p>
    <w:p w14:paraId="365AB95A" w14:textId="77777777" w:rsidR="008725C1" w:rsidRPr="00833D4A" w:rsidRDefault="00BA5195" w:rsidP="00C42142">
      <w:pPr>
        <w:jc w:val="center"/>
        <w:rPr>
          <w:sz w:val="16"/>
          <w:szCs w:val="16"/>
        </w:rPr>
      </w:pPr>
      <w:r w:rsidRPr="00833D4A">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833D4A" w14:paraId="17E91E59" w14:textId="77777777">
        <w:trPr>
          <w:trHeight w:val="3681"/>
        </w:trPr>
        <w:tc>
          <w:tcPr>
            <w:tcW w:w="1897" w:type="dxa"/>
          </w:tcPr>
          <w:p w14:paraId="518578CD" w14:textId="77777777" w:rsidR="008725C1" w:rsidRPr="00833D4A" w:rsidRDefault="008725C1" w:rsidP="00866A27">
            <w:pPr>
              <w:jc w:val="center"/>
            </w:pPr>
          </w:p>
          <w:p w14:paraId="087838C7" w14:textId="77777777" w:rsidR="008725C1" w:rsidRPr="00833D4A" w:rsidRDefault="008725C1" w:rsidP="00866A27">
            <w:pPr>
              <w:jc w:val="center"/>
              <w:rPr>
                <w:b/>
                <w:bCs/>
              </w:rPr>
            </w:pPr>
            <w:r w:rsidRPr="00833D4A">
              <w:rPr>
                <w:b/>
                <w:bCs/>
              </w:rPr>
              <w:t>Редактор</w:t>
            </w:r>
          </w:p>
          <w:p w14:paraId="0726D7C7" w14:textId="0B51F493" w:rsidR="008725C1" w:rsidRPr="00833D4A" w:rsidRDefault="002B3653" w:rsidP="00866A27">
            <w:pPr>
              <w:jc w:val="center"/>
            </w:pPr>
            <w:r w:rsidRPr="00833D4A">
              <w:rPr>
                <w:b/>
                <w:bCs/>
              </w:rPr>
              <w:t>Кузечкин</w:t>
            </w:r>
            <w:r w:rsidR="00C42142" w:rsidRPr="00833D4A">
              <w:rPr>
                <w:b/>
                <w:bCs/>
              </w:rPr>
              <w:t xml:space="preserve"> </w:t>
            </w:r>
            <w:r w:rsidRPr="00833D4A">
              <w:rPr>
                <w:b/>
                <w:bCs/>
              </w:rPr>
              <w:t>С</w:t>
            </w:r>
            <w:r w:rsidR="00C42142" w:rsidRPr="00833D4A">
              <w:rPr>
                <w:b/>
                <w:bCs/>
              </w:rPr>
              <w:t>.</w:t>
            </w:r>
            <w:r w:rsidRPr="00833D4A">
              <w:rPr>
                <w:b/>
                <w:bCs/>
              </w:rPr>
              <w:t>А</w:t>
            </w:r>
            <w:r w:rsidR="00C42142" w:rsidRPr="00833D4A">
              <w:rPr>
                <w:b/>
                <w:bCs/>
              </w:rPr>
              <w:t>.</w:t>
            </w:r>
          </w:p>
        </w:tc>
        <w:tc>
          <w:tcPr>
            <w:tcW w:w="2991" w:type="dxa"/>
          </w:tcPr>
          <w:p w14:paraId="7830AA95" w14:textId="77777777" w:rsidR="008725C1" w:rsidRPr="00833D4A" w:rsidRDefault="008725C1" w:rsidP="00866A27">
            <w:pPr>
              <w:jc w:val="center"/>
            </w:pPr>
          </w:p>
          <w:p w14:paraId="7E0D064B" w14:textId="77777777" w:rsidR="008725C1" w:rsidRPr="00833D4A" w:rsidRDefault="008725C1" w:rsidP="00866A27">
            <w:pPr>
              <w:jc w:val="center"/>
              <w:rPr>
                <w:b/>
                <w:bCs/>
              </w:rPr>
            </w:pPr>
            <w:r w:rsidRPr="00833D4A">
              <w:rPr>
                <w:b/>
                <w:bCs/>
              </w:rPr>
              <w:t>АДРЕС РЕДАКЦИИ,</w:t>
            </w:r>
          </w:p>
          <w:p w14:paraId="54B7684D" w14:textId="77777777" w:rsidR="008725C1" w:rsidRPr="00833D4A" w:rsidRDefault="008725C1" w:rsidP="00866A27">
            <w:pPr>
              <w:jc w:val="center"/>
              <w:rPr>
                <w:b/>
                <w:bCs/>
              </w:rPr>
            </w:pPr>
            <w:r w:rsidRPr="00833D4A">
              <w:rPr>
                <w:b/>
                <w:bCs/>
              </w:rPr>
              <w:t>АДРЕС ИЗДАТЕЛЯ:</w:t>
            </w:r>
          </w:p>
          <w:p w14:paraId="1B2931F5" w14:textId="77777777" w:rsidR="008725C1" w:rsidRPr="00833D4A" w:rsidRDefault="008725C1" w:rsidP="00866A27">
            <w:pPr>
              <w:jc w:val="center"/>
              <w:rPr>
                <w:b/>
                <w:bCs/>
              </w:rPr>
            </w:pPr>
            <w:r w:rsidRPr="00833D4A">
              <w:rPr>
                <w:b/>
                <w:bCs/>
              </w:rPr>
              <w:t>442780, Пензенская область,</w:t>
            </w:r>
          </w:p>
          <w:p w14:paraId="166E51A2" w14:textId="77777777" w:rsidR="008725C1" w:rsidRPr="00833D4A" w:rsidRDefault="008725C1" w:rsidP="00866A27">
            <w:pPr>
              <w:jc w:val="center"/>
              <w:rPr>
                <w:b/>
                <w:bCs/>
              </w:rPr>
            </w:pPr>
            <w:r w:rsidRPr="00833D4A">
              <w:rPr>
                <w:b/>
                <w:bCs/>
              </w:rPr>
              <w:t>с. Бессоновка,</w:t>
            </w:r>
          </w:p>
          <w:p w14:paraId="213E6E39" w14:textId="77777777" w:rsidR="008725C1" w:rsidRPr="00833D4A" w:rsidRDefault="008725C1" w:rsidP="00866A27">
            <w:pPr>
              <w:jc w:val="center"/>
              <w:rPr>
                <w:b/>
                <w:bCs/>
              </w:rPr>
            </w:pPr>
            <w:r w:rsidRPr="00833D4A">
              <w:rPr>
                <w:b/>
                <w:bCs/>
              </w:rPr>
              <w:t>ул. Коммунистическая, 2</w:t>
            </w:r>
          </w:p>
          <w:p w14:paraId="73174749" w14:textId="77777777" w:rsidR="008725C1" w:rsidRPr="00833D4A" w:rsidRDefault="008725C1" w:rsidP="00866A27">
            <w:pPr>
              <w:jc w:val="center"/>
              <w:rPr>
                <w:b/>
                <w:bCs/>
              </w:rPr>
            </w:pPr>
            <w:r w:rsidRPr="00833D4A">
              <w:rPr>
                <w:b/>
                <w:bCs/>
              </w:rPr>
              <w:t>Телефоны:</w:t>
            </w:r>
          </w:p>
          <w:p w14:paraId="5F16BFC4" w14:textId="77777777" w:rsidR="008725C1" w:rsidRPr="00833D4A" w:rsidRDefault="008725C1" w:rsidP="00866A27">
            <w:pPr>
              <w:jc w:val="center"/>
              <w:rPr>
                <w:b/>
                <w:bCs/>
                <w:lang w:val="en-US"/>
              </w:rPr>
            </w:pPr>
            <w:r w:rsidRPr="00833D4A">
              <w:rPr>
                <w:b/>
                <w:bCs/>
                <w:lang w:val="en-US"/>
              </w:rPr>
              <w:t xml:space="preserve">(8 – 841 – 40) 2 – </w:t>
            </w:r>
            <w:r w:rsidR="00C42142" w:rsidRPr="00833D4A">
              <w:rPr>
                <w:b/>
                <w:bCs/>
                <w:lang w:val="en-US"/>
              </w:rPr>
              <w:t>68</w:t>
            </w:r>
            <w:r w:rsidRPr="00833D4A">
              <w:rPr>
                <w:b/>
                <w:bCs/>
                <w:lang w:val="en-US"/>
              </w:rPr>
              <w:t xml:space="preserve"> – 40,</w:t>
            </w:r>
          </w:p>
          <w:p w14:paraId="06C7B2F9" w14:textId="77777777" w:rsidR="008725C1" w:rsidRPr="00833D4A" w:rsidRDefault="008725C1" w:rsidP="00866A27">
            <w:pPr>
              <w:jc w:val="center"/>
              <w:rPr>
                <w:b/>
                <w:bCs/>
                <w:lang w:val="en-US"/>
              </w:rPr>
            </w:pPr>
            <w:r w:rsidRPr="00833D4A">
              <w:rPr>
                <w:b/>
                <w:bCs/>
                <w:lang w:val="en-US"/>
              </w:rPr>
              <w:t>67 – 73 – 17,</w:t>
            </w:r>
          </w:p>
          <w:p w14:paraId="3629BC18" w14:textId="77777777" w:rsidR="008725C1" w:rsidRPr="00833D4A" w:rsidRDefault="008725C1" w:rsidP="00866A27">
            <w:pPr>
              <w:jc w:val="center"/>
              <w:rPr>
                <w:b/>
                <w:bCs/>
                <w:lang w:val="en-US"/>
              </w:rPr>
            </w:pPr>
            <w:r w:rsidRPr="00833D4A">
              <w:rPr>
                <w:b/>
                <w:bCs/>
                <w:lang w:val="en-US"/>
              </w:rPr>
              <w:t>67 – 73 – 22,</w:t>
            </w:r>
          </w:p>
          <w:p w14:paraId="7A21C30D" w14:textId="77777777" w:rsidR="008725C1" w:rsidRPr="00833D4A" w:rsidRDefault="008725C1" w:rsidP="00866A27">
            <w:pPr>
              <w:jc w:val="center"/>
              <w:rPr>
                <w:b/>
                <w:bCs/>
                <w:lang w:val="en-US"/>
              </w:rPr>
            </w:pPr>
            <w:r w:rsidRPr="00833D4A">
              <w:rPr>
                <w:b/>
                <w:bCs/>
                <w:lang w:val="en-US"/>
              </w:rPr>
              <w:t xml:space="preserve">E- mail: </w:t>
            </w:r>
            <w:hyperlink r:id="rId22" w:history="1">
              <w:r w:rsidRPr="00833D4A">
                <w:rPr>
                  <w:rStyle w:val="ac"/>
                  <w:b/>
                  <w:bCs/>
                  <w:lang w:val="en-US"/>
                </w:rPr>
                <w:t>besson_adm@mail.ru</w:t>
              </w:r>
            </w:hyperlink>
          </w:p>
          <w:p w14:paraId="7C44BDDC" w14:textId="77777777" w:rsidR="008725C1" w:rsidRPr="00833D4A" w:rsidRDefault="008725C1" w:rsidP="00866A27">
            <w:pPr>
              <w:jc w:val="center"/>
              <w:rPr>
                <w:lang w:val="en-US"/>
              </w:rPr>
            </w:pPr>
          </w:p>
        </w:tc>
        <w:tc>
          <w:tcPr>
            <w:tcW w:w="2687" w:type="dxa"/>
          </w:tcPr>
          <w:p w14:paraId="74348FBD" w14:textId="77777777" w:rsidR="008725C1" w:rsidRPr="00833D4A" w:rsidRDefault="008725C1" w:rsidP="00866A27">
            <w:pPr>
              <w:jc w:val="center"/>
              <w:rPr>
                <w:lang w:val="en-US"/>
              </w:rPr>
            </w:pPr>
          </w:p>
          <w:p w14:paraId="1F7B3861" w14:textId="77777777" w:rsidR="008725C1" w:rsidRPr="00833D4A" w:rsidRDefault="008725C1" w:rsidP="00866A27">
            <w:pPr>
              <w:jc w:val="center"/>
              <w:rPr>
                <w:b/>
                <w:bCs/>
              </w:rPr>
            </w:pPr>
            <w:r w:rsidRPr="00833D4A">
              <w:rPr>
                <w:b/>
                <w:bCs/>
              </w:rPr>
              <w:t>Учредитель:</w:t>
            </w:r>
          </w:p>
          <w:p w14:paraId="552E984F" w14:textId="77777777" w:rsidR="008725C1" w:rsidRPr="00833D4A" w:rsidRDefault="008725C1" w:rsidP="00866A27">
            <w:pPr>
              <w:jc w:val="center"/>
              <w:rPr>
                <w:b/>
                <w:bCs/>
              </w:rPr>
            </w:pPr>
            <w:r w:rsidRPr="00833D4A">
              <w:rPr>
                <w:b/>
                <w:bCs/>
              </w:rPr>
              <w:t>Собрание представителей</w:t>
            </w:r>
          </w:p>
          <w:p w14:paraId="7795FBF1" w14:textId="77777777" w:rsidR="008725C1" w:rsidRPr="00833D4A" w:rsidRDefault="008725C1" w:rsidP="00866A27">
            <w:pPr>
              <w:jc w:val="center"/>
              <w:rPr>
                <w:b/>
                <w:bCs/>
              </w:rPr>
            </w:pPr>
            <w:r w:rsidRPr="00833D4A">
              <w:rPr>
                <w:b/>
                <w:bCs/>
              </w:rPr>
              <w:t>Бессоновского района</w:t>
            </w:r>
          </w:p>
          <w:p w14:paraId="4FEF464F" w14:textId="77777777" w:rsidR="008725C1" w:rsidRPr="00833D4A" w:rsidRDefault="00C42142" w:rsidP="00866A27">
            <w:pPr>
              <w:jc w:val="center"/>
              <w:rPr>
                <w:b/>
                <w:bCs/>
              </w:rPr>
            </w:pPr>
            <w:r w:rsidRPr="00833D4A">
              <w:rPr>
                <w:b/>
                <w:bCs/>
              </w:rPr>
              <w:t xml:space="preserve">(Решение № </w:t>
            </w:r>
            <w:r w:rsidR="008725C1" w:rsidRPr="00833D4A">
              <w:rPr>
                <w:b/>
                <w:bCs/>
              </w:rPr>
              <w:t>198 -26/2</w:t>
            </w:r>
          </w:p>
          <w:p w14:paraId="296924FC" w14:textId="77777777" w:rsidR="008725C1" w:rsidRPr="00833D4A" w:rsidRDefault="00C42142" w:rsidP="00866A27">
            <w:pPr>
              <w:jc w:val="center"/>
            </w:pPr>
            <w:r w:rsidRPr="00833D4A">
              <w:rPr>
                <w:b/>
                <w:bCs/>
              </w:rPr>
              <w:t>о</w:t>
            </w:r>
            <w:r w:rsidR="008725C1" w:rsidRPr="00833D4A">
              <w:rPr>
                <w:b/>
                <w:bCs/>
              </w:rPr>
              <w:t>т 3 сентября 2008 г.)</w:t>
            </w:r>
          </w:p>
        </w:tc>
        <w:tc>
          <w:tcPr>
            <w:tcW w:w="1255" w:type="dxa"/>
          </w:tcPr>
          <w:p w14:paraId="41BC9AAF" w14:textId="77777777" w:rsidR="008725C1" w:rsidRPr="00833D4A" w:rsidRDefault="008725C1" w:rsidP="00866A27">
            <w:pPr>
              <w:jc w:val="center"/>
            </w:pPr>
          </w:p>
          <w:p w14:paraId="7B86FBD2" w14:textId="77777777" w:rsidR="008725C1" w:rsidRPr="00833D4A" w:rsidRDefault="008725C1" w:rsidP="00866A27">
            <w:pPr>
              <w:jc w:val="center"/>
              <w:rPr>
                <w:b/>
                <w:bCs/>
              </w:rPr>
            </w:pPr>
            <w:r w:rsidRPr="00833D4A">
              <w:rPr>
                <w:b/>
                <w:bCs/>
              </w:rPr>
              <w:t>Тираж –</w:t>
            </w:r>
          </w:p>
          <w:p w14:paraId="047795BD" w14:textId="77777777" w:rsidR="008725C1" w:rsidRPr="00833D4A" w:rsidRDefault="008725C1" w:rsidP="001C496A">
            <w:pPr>
              <w:jc w:val="center"/>
            </w:pPr>
            <w:r w:rsidRPr="00833D4A">
              <w:rPr>
                <w:b/>
                <w:bCs/>
              </w:rPr>
              <w:t>3 экз</w:t>
            </w:r>
            <w:r w:rsidRPr="00833D4A">
              <w:t>.</w:t>
            </w:r>
          </w:p>
        </w:tc>
        <w:tc>
          <w:tcPr>
            <w:tcW w:w="1746" w:type="dxa"/>
          </w:tcPr>
          <w:p w14:paraId="7AB81D3E" w14:textId="77777777" w:rsidR="008725C1" w:rsidRPr="00833D4A" w:rsidRDefault="00BA5195" w:rsidP="00866A27">
            <w:r w:rsidRPr="00833D4A">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3"/>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833D4A" w:rsidRDefault="008725C1" w:rsidP="00866A27">
            <w:pPr>
              <w:jc w:val="center"/>
            </w:pPr>
          </w:p>
          <w:p w14:paraId="2B1E84F0" w14:textId="77777777" w:rsidR="008725C1" w:rsidRPr="00833D4A" w:rsidRDefault="008725C1" w:rsidP="00866A27">
            <w:pPr>
              <w:jc w:val="center"/>
              <w:rPr>
                <w:b/>
                <w:bCs/>
              </w:rPr>
            </w:pPr>
            <w:r w:rsidRPr="00833D4A">
              <w:rPr>
                <w:b/>
                <w:bCs/>
              </w:rPr>
              <w:t>Бесплатно</w:t>
            </w:r>
          </w:p>
          <w:p w14:paraId="4CDEBC42" w14:textId="77777777" w:rsidR="008725C1" w:rsidRPr="00833D4A" w:rsidRDefault="008725C1" w:rsidP="00866A27"/>
        </w:tc>
      </w:tr>
    </w:tbl>
    <w:p w14:paraId="653E0529" w14:textId="7F69A825" w:rsidR="008725C1" w:rsidRPr="00833D4A" w:rsidRDefault="008725C1" w:rsidP="00C05272"/>
    <w:sectPr w:rsidR="008725C1" w:rsidRPr="00833D4A" w:rsidSect="008C314E">
      <w:footerReference w:type="even" r:id="rId24"/>
      <w:footerReference w:type="default" r:id="rId25"/>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C6D24" w14:textId="77777777" w:rsidR="00005D39" w:rsidRDefault="00005D39" w:rsidP="00D4696B">
      <w:r>
        <w:separator/>
      </w:r>
    </w:p>
  </w:endnote>
  <w:endnote w:type="continuationSeparator" w:id="0">
    <w:p w14:paraId="7D27AED9" w14:textId="77777777" w:rsidR="00005D39" w:rsidRDefault="00005D39"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E09E" w14:textId="14F7C761" w:rsidR="00A374C1" w:rsidRPr="00C73244" w:rsidRDefault="00A374C1" w:rsidP="00A26F56">
    <w:pPr>
      <w:pStyle w:val="aa"/>
      <w:tabs>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B952" w14:textId="77777777" w:rsidR="00E32A0F" w:rsidRDefault="00E32A0F" w:rsidP="00995255">
    <w:pPr>
      <w:pStyle w:val="aa"/>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69607925" w14:textId="77777777" w:rsidR="00E32A0F" w:rsidRDefault="00E32A0F" w:rsidP="0099525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4B3" w14:textId="77777777" w:rsidR="00E32A0F" w:rsidRDefault="00E32A0F" w:rsidP="00995255">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A27B" w14:textId="77777777" w:rsidR="00005D39" w:rsidRDefault="00005D39" w:rsidP="00D4696B">
      <w:r>
        <w:separator/>
      </w:r>
    </w:p>
  </w:footnote>
  <w:footnote w:type="continuationSeparator" w:id="0">
    <w:p w14:paraId="153E6EDB" w14:textId="77777777" w:rsidR="00005D39" w:rsidRDefault="00005D39" w:rsidP="00D4696B">
      <w:r>
        <w:continuationSeparator/>
      </w:r>
    </w:p>
  </w:footnote>
  <w:footnote w:id="1">
    <w:p w14:paraId="770CFC93" w14:textId="77777777" w:rsidR="006D4F14" w:rsidRDefault="006D4F14" w:rsidP="006D4F14">
      <w:pPr>
        <w:pStyle w:val="aff"/>
        <w:jc w:val="both"/>
      </w:pPr>
      <w:r>
        <w:rPr>
          <w:rStyle w:val="aff1"/>
        </w:rPr>
        <w:footnoteRef/>
      </w:r>
      <w:r>
        <w:t xml:space="preserve"> Указываются проекты (при наличии): муниципальные проекты, региональные проекты, федеральные проекты, национальные проекты.</w:t>
      </w:r>
    </w:p>
  </w:footnote>
  <w:footnote w:id="2">
    <w:p w14:paraId="48427DE0" w14:textId="77777777" w:rsidR="006D4F14" w:rsidRPr="00A51E00" w:rsidRDefault="006D4F14" w:rsidP="006D4F14">
      <w:pPr>
        <w:pStyle w:val="aff"/>
        <w:jc w:val="both"/>
      </w:pPr>
      <w:r>
        <w:rPr>
          <w:rStyle w:val="aff1"/>
        </w:rPr>
        <w:footnoteRef/>
      </w:r>
      <w:r>
        <w:t xml:space="preserve"> Приводятся показатели уровня муниципальной программы.</w:t>
      </w:r>
    </w:p>
  </w:footnote>
  <w:footnote w:id="3">
    <w:p w14:paraId="39E3D890" w14:textId="77777777" w:rsidR="006D4F14" w:rsidRDefault="006D4F14" w:rsidP="006D4F14">
      <w:pPr>
        <w:pStyle w:val="aff"/>
        <w:jc w:val="both"/>
      </w:pPr>
      <w:r>
        <w:rPr>
          <w:rStyle w:val="aff1"/>
        </w:rPr>
        <w:footnoteRef/>
      </w:r>
      <w:r>
        <w:t xml:space="preserve"> Здесь и далее в качестве базового значения показателя указывается фактическое значение за год, предшествующий году разработки проект муниципальной программы. В случае отсутствия фактических данных в качестве базового значения приводится плановое значение показателя.</w:t>
      </w:r>
    </w:p>
  </w:footnote>
  <w:footnote w:id="4">
    <w:p w14:paraId="74F7CC26" w14:textId="10813CA6" w:rsidR="006D4F14" w:rsidRDefault="006D4F14" w:rsidP="006D4F14">
      <w:pPr>
        <w:pStyle w:val="aff"/>
        <w:jc w:val="both"/>
      </w:pPr>
      <w:r>
        <w:rPr>
          <w:rStyle w:val="aff1"/>
        </w:rPr>
        <w:footnoteRef/>
      </w:r>
      <w:r>
        <w:t xml:space="preserve"> </w:t>
      </w:r>
      <w:r w:rsidRPr="007F757C">
        <w:t xml:space="preserve">Администрация </w:t>
      </w:r>
      <w:r>
        <w:t xml:space="preserve">Бессоновского района </w:t>
      </w:r>
      <w:r w:rsidRPr="007F757C">
        <w:t xml:space="preserve">Пензенской области (структурное подразделение или уполномоченное лицо), муниципальные учреждения </w:t>
      </w:r>
      <w:r>
        <w:t xml:space="preserve">Бессоновского </w:t>
      </w:r>
      <w:r w:rsidR="002A1FAA">
        <w:t xml:space="preserve">района </w:t>
      </w:r>
      <w:r w:rsidR="002A1FAA" w:rsidRPr="007F757C">
        <w:t>Пензенской</w:t>
      </w:r>
      <w:r w:rsidRPr="007F757C">
        <w:t xml:space="preserve"> области, а также (в случае необходимости) иные юридические лица, являющиеся ответственными за </w:t>
      </w:r>
      <w:r>
        <w:t>достижение показателя.</w:t>
      </w:r>
    </w:p>
  </w:footnote>
  <w:footnote w:id="5">
    <w:p w14:paraId="615FC4B7" w14:textId="77777777" w:rsidR="006D4F14" w:rsidRPr="000104B1" w:rsidRDefault="006D4F14" w:rsidP="006D4F14">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6">
    <w:p w14:paraId="320A8483" w14:textId="77777777" w:rsidR="006D4F14" w:rsidRPr="00A37F14" w:rsidRDefault="006D4F14" w:rsidP="006D4F14">
      <w:pPr>
        <w:pStyle w:val="aff"/>
        <w:jc w:val="both"/>
      </w:pPr>
      <w:r>
        <w:rPr>
          <w:rStyle w:val="aff1"/>
        </w:rPr>
        <w:footnoteRef/>
      </w:r>
      <w:r>
        <w:t xml:space="preserve"> </w:t>
      </w:r>
      <w:r w:rsidRPr="00A37F14">
        <w:t>Указывается наименование целевых показателей национальных целей, вклад в достижение которых обеспечивает показатель муниципальной программы.</w:t>
      </w:r>
    </w:p>
  </w:footnote>
  <w:footnote w:id="7">
    <w:p w14:paraId="588A5BDF" w14:textId="422E9D44" w:rsidR="006D4F14" w:rsidRPr="00060A14" w:rsidRDefault="006D4F14" w:rsidP="006D4F14">
      <w:pPr>
        <w:pStyle w:val="aff"/>
        <w:jc w:val="both"/>
      </w:pPr>
      <w:r>
        <w:rPr>
          <w:rStyle w:val="aff1"/>
        </w:rPr>
        <w:footnoteRef/>
      </w:r>
      <w:r>
        <w:t xml:space="preserve"> </w:t>
      </w:r>
      <w:r w:rsidRPr="00060A14">
        <w:t xml:space="preserve">Указывается </w:t>
      </w:r>
      <w:r>
        <w:t xml:space="preserve">ожидаемый </w:t>
      </w:r>
      <w:r w:rsidRPr="00060A14">
        <w:t xml:space="preserve">социальный, экономический или иной эффект от реализации каждой задачи структурного элемента муниципальной </w:t>
      </w:r>
      <w:r w:rsidR="002A1FAA" w:rsidRPr="00060A14">
        <w:t>программы с</w:t>
      </w:r>
      <w:r w:rsidRPr="00060A14">
        <w:t xml:space="preserve"> указанием числового значения по каждому году реализации муниципальной программы.</w:t>
      </w:r>
    </w:p>
  </w:footnote>
  <w:footnote w:id="8">
    <w:p w14:paraId="4EF36263" w14:textId="77777777" w:rsidR="006D4F14" w:rsidRPr="00060A14" w:rsidRDefault="006D4F14" w:rsidP="006D4F14">
      <w:pPr>
        <w:pStyle w:val="aff"/>
        <w:jc w:val="both"/>
      </w:pPr>
      <w:r w:rsidRPr="00060A14">
        <w:rPr>
          <w:rStyle w:val="aff1"/>
        </w:rPr>
        <w:footnoteRef/>
      </w:r>
      <w:r w:rsidRPr="00060A14">
        <w:t xml:space="preserve"> Указывается наименование показателя муниципальной программы, на достижение которого направлена задача.</w:t>
      </w:r>
    </w:p>
  </w:footnote>
  <w:footnote w:id="9">
    <w:p w14:paraId="6A124AC7" w14:textId="77777777" w:rsidR="006D4F14" w:rsidRPr="00060A14" w:rsidRDefault="006D4F14" w:rsidP="006D4F14">
      <w:pPr>
        <w:pStyle w:val="aff"/>
        <w:jc w:val="both"/>
      </w:pPr>
      <w:r w:rsidRPr="00060A14">
        <w:rPr>
          <w:rStyle w:val="aff1"/>
        </w:rPr>
        <w:footnoteRef/>
      </w:r>
      <w:r w:rsidRPr="00060A14">
        <w:t xml:space="preserve"> Указывается при наличии.</w:t>
      </w:r>
    </w:p>
  </w:footnote>
  <w:footnote w:id="10">
    <w:p w14:paraId="5ACB93D3" w14:textId="77777777" w:rsidR="006D4F14" w:rsidRPr="00060A14" w:rsidRDefault="006D4F14" w:rsidP="006D4F14">
      <w:pPr>
        <w:pStyle w:val="aff"/>
        <w:jc w:val="both"/>
      </w:pPr>
      <w:r w:rsidRPr="00060A14">
        <w:rPr>
          <w:rStyle w:val="aff1"/>
        </w:rPr>
        <w:footnoteRef/>
      </w:r>
      <w:r w:rsidRPr="00060A14">
        <w:t xml:space="preserve"> Указывается при наличии.</w:t>
      </w:r>
    </w:p>
  </w:footnote>
  <w:footnote w:id="11">
    <w:p w14:paraId="4EF2F632" w14:textId="5458CBA9" w:rsidR="006D4F14" w:rsidRDefault="006D4F14" w:rsidP="006D4F14">
      <w:pPr>
        <w:pStyle w:val="aff"/>
        <w:jc w:val="both"/>
      </w:pPr>
      <w:r>
        <w:rPr>
          <w:rStyle w:val="aff1"/>
        </w:rPr>
        <w:footnoteRef/>
      </w:r>
      <w:r>
        <w:t xml:space="preserve"> Указывается </w:t>
      </w:r>
      <w:r w:rsidR="002A1FAA">
        <w:t>наименование типа</w:t>
      </w:r>
      <w:r>
        <w:t xml:space="preserve"> структурного элемента муниципальной программы (наименование регионального проекта, комплекс процессных мероприятий, отдельные мероприятия)</w:t>
      </w:r>
    </w:p>
  </w:footnote>
  <w:footnote w:id="12">
    <w:p w14:paraId="59DBAF42" w14:textId="77777777" w:rsidR="006D4F14" w:rsidRPr="000104B1" w:rsidRDefault="006D4F14" w:rsidP="006D4F14">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13">
    <w:p w14:paraId="5BDF61AC" w14:textId="77777777" w:rsidR="006D4F14" w:rsidRPr="00787938" w:rsidRDefault="006D4F14" w:rsidP="006D4F14">
      <w:pPr>
        <w:pStyle w:val="aff"/>
        <w:jc w:val="both"/>
      </w:pPr>
      <w:r w:rsidRPr="00787938">
        <w:rPr>
          <w:rStyle w:val="aff1"/>
        </w:rPr>
        <w:footnoteRef/>
      </w:r>
      <w:r w:rsidRPr="00787938">
        <w:t xml:space="preserve"> Указывается наименование целевых показателей национальных целей, вклад в достижение которых обеспечивает показатель мероприятия..</w:t>
      </w:r>
    </w:p>
  </w:footnote>
  <w:footnote w:id="14">
    <w:p w14:paraId="23B2F680" w14:textId="77777777" w:rsidR="006D4F14" w:rsidRPr="000104B1" w:rsidRDefault="006D4F14" w:rsidP="006D4F14">
      <w:pPr>
        <w:pStyle w:val="aff"/>
        <w:jc w:val="both"/>
      </w:pPr>
      <w:r w:rsidRPr="00787938">
        <w:rPr>
          <w:rStyle w:val="aff1"/>
        </w:rPr>
        <w:footnoteRef/>
      </w:r>
      <w:r w:rsidRPr="00787938">
        <w:t xml:space="preserve"> Указываются </w:t>
      </w:r>
      <w:r w:rsidRPr="00787938">
        <w:rPr>
          <w:rFonts w:eastAsia="Calibri"/>
          <w:bCs/>
        </w:rPr>
        <w:t xml:space="preserve">индикаторы, характеризующие достижение показателя национальной цели развития в соответствии с </w:t>
      </w:r>
      <w:r w:rsidRPr="00787938">
        <w:t>Единым планом по достижению национальных целей развития Российской Федерации до 2030 года и на перспективу до 2036 года.</w:t>
      </w:r>
    </w:p>
  </w:footnote>
  <w:footnote w:id="15">
    <w:p w14:paraId="23A75F5F" w14:textId="77777777" w:rsidR="006D4F14" w:rsidRPr="000104B1" w:rsidRDefault="006D4F14" w:rsidP="006D4F14">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16">
    <w:p w14:paraId="6702954D" w14:textId="77777777" w:rsidR="006D4F14" w:rsidRPr="00787938" w:rsidRDefault="006D4F14" w:rsidP="006D4F14">
      <w:pPr>
        <w:pStyle w:val="aff"/>
        <w:jc w:val="both"/>
      </w:pPr>
      <w:r w:rsidRPr="00787938">
        <w:rPr>
          <w:rStyle w:val="aff1"/>
        </w:rPr>
        <w:footnoteRef/>
      </w:r>
      <w:r w:rsidRPr="00787938">
        <w:t xml:space="preserve"> Указывается наименование целевых показателей национальных целей, вклад в достижение которых обеспечивает показатель мероприятия..</w:t>
      </w:r>
    </w:p>
  </w:footnote>
  <w:footnote w:id="17">
    <w:p w14:paraId="6926AA59" w14:textId="77777777" w:rsidR="006D4F14" w:rsidRPr="000104B1" w:rsidRDefault="006D4F14" w:rsidP="006D4F14">
      <w:pPr>
        <w:pStyle w:val="aff"/>
        <w:jc w:val="both"/>
      </w:pPr>
      <w:r w:rsidRPr="00787938">
        <w:rPr>
          <w:rStyle w:val="aff1"/>
        </w:rPr>
        <w:footnoteRef/>
      </w:r>
      <w:r w:rsidRPr="00787938">
        <w:t xml:space="preserve"> Указываются </w:t>
      </w:r>
      <w:r w:rsidRPr="00787938">
        <w:rPr>
          <w:rFonts w:eastAsia="Calibri"/>
          <w:bCs/>
        </w:rPr>
        <w:t xml:space="preserve">индикаторы, характеризующие достижение показателя национальной цели развития в соответствии с </w:t>
      </w:r>
      <w:r w:rsidRPr="00787938">
        <w:t>Единым планом по достижению национальных целей развития Российской Федерации до 2030 года и на перспективу до 2036 года.</w:t>
      </w:r>
    </w:p>
  </w:footnote>
  <w:footnote w:id="18">
    <w:p w14:paraId="0B621072" w14:textId="77777777" w:rsidR="006D4F14" w:rsidRPr="000104B1" w:rsidRDefault="006D4F14" w:rsidP="006D4F14">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19">
    <w:p w14:paraId="4C1D9F68" w14:textId="77777777" w:rsidR="006D4F14" w:rsidRPr="00787938" w:rsidRDefault="006D4F14" w:rsidP="006D4F14">
      <w:pPr>
        <w:pStyle w:val="aff"/>
        <w:jc w:val="both"/>
      </w:pPr>
      <w:r w:rsidRPr="00787938">
        <w:rPr>
          <w:rStyle w:val="aff1"/>
        </w:rPr>
        <w:footnoteRef/>
      </w:r>
      <w:r w:rsidRPr="00787938">
        <w:t xml:space="preserve"> Указывается наименование целевых показателей национальных целей, вклад в достижение которых обеспечивает показатель мероприятия..</w:t>
      </w:r>
    </w:p>
  </w:footnote>
  <w:footnote w:id="20">
    <w:p w14:paraId="27794940" w14:textId="77777777" w:rsidR="006D4F14" w:rsidRPr="000104B1" w:rsidRDefault="006D4F14" w:rsidP="006D4F14">
      <w:pPr>
        <w:pStyle w:val="aff"/>
        <w:jc w:val="both"/>
      </w:pPr>
      <w:r w:rsidRPr="00787938">
        <w:rPr>
          <w:rStyle w:val="aff1"/>
        </w:rPr>
        <w:footnoteRef/>
      </w:r>
      <w:r w:rsidRPr="00787938">
        <w:t xml:space="preserve"> Указываются </w:t>
      </w:r>
      <w:r w:rsidRPr="00787938">
        <w:rPr>
          <w:rFonts w:eastAsia="Calibri"/>
          <w:bCs/>
        </w:rPr>
        <w:t xml:space="preserve">индикаторы, характеризующие достижение показателя национальной цели развития в соответствии с </w:t>
      </w:r>
      <w:r w:rsidRPr="00787938">
        <w:t>Единым планом по достижению национальных целей развития Российской Федерации до 2030 года и на перспективу до 2036 года.</w:t>
      </w:r>
    </w:p>
  </w:footnote>
  <w:footnote w:id="21">
    <w:p w14:paraId="72FBE860" w14:textId="77777777" w:rsidR="006D4F14" w:rsidRPr="000104B1" w:rsidRDefault="006D4F14" w:rsidP="006D4F14">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22">
    <w:p w14:paraId="450E99B2" w14:textId="77777777" w:rsidR="006D4F14" w:rsidRPr="00787938" w:rsidRDefault="006D4F14" w:rsidP="006D4F14">
      <w:pPr>
        <w:pStyle w:val="aff"/>
        <w:jc w:val="both"/>
      </w:pPr>
      <w:r w:rsidRPr="00787938">
        <w:rPr>
          <w:rStyle w:val="aff1"/>
        </w:rPr>
        <w:footnoteRef/>
      </w:r>
      <w:r w:rsidRPr="00787938">
        <w:t xml:space="preserve"> Указывается наименование целевых показателей национальных целей, вклад в достижение которых обеспечивает показатель мероприятия..</w:t>
      </w:r>
    </w:p>
  </w:footnote>
  <w:footnote w:id="23">
    <w:p w14:paraId="5C2B0E04" w14:textId="77777777" w:rsidR="006D4F14" w:rsidRPr="000104B1" w:rsidRDefault="006D4F14" w:rsidP="006D4F14">
      <w:pPr>
        <w:pStyle w:val="aff"/>
        <w:jc w:val="both"/>
      </w:pPr>
      <w:r w:rsidRPr="00787938">
        <w:rPr>
          <w:rStyle w:val="aff1"/>
        </w:rPr>
        <w:footnoteRef/>
      </w:r>
      <w:r w:rsidRPr="00787938">
        <w:t xml:space="preserve"> Указываются </w:t>
      </w:r>
      <w:r w:rsidRPr="00787938">
        <w:rPr>
          <w:rFonts w:eastAsia="Calibri"/>
          <w:bCs/>
        </w:rPr>
        <w:t xml:space="preserve">индикаторы, характеризующие достижение показателя национальной цели развития в соответствии с </w:t>
      </w:r>
      <w:r w:rsidRPr="00787938">
        <w:t>Единым планом по достижению национальных целей развития Российской Федерации до 2030 года и на перспективу до 2036 года.</w:t>
      </w:r>
    </w:p>
  </w:footnote>
  <w:footnote w:id="24">
    <w:p w14:paraId="7AC58CCF" w14:textId="77777777" w:rsidR="006D4F14" w:rsidRPr="001043EF" w:rsidRDefault="006D4F14" w:rsidP="006D4F14">
      <w:pPr>
        <w:pStyle w:val="aff"/>
        <w:jc w:val="both"/>
      </w:pPr>
      <w:r>
        <w:rPr>
          <w:rStyle w:val="aff1"/>
        </w:rPr>
        <w:footnoteRef/>
      </w:r>
      <w:r>
        <w:t xml:space="preserve"> Допускается указание даты наступления контрольной точки без указания года (для контрольных точек постоянного характера, повторяющихся ежегодно).</w:t>
      </w:r>
    </w:p>
  </w:footnote>
  <w:footnote w:id="25">
    <w:p w14:paraId="07B7EDD8" w14:textId="48262993" w:rsidR="006D4F14" w:rsidRPr="006E7D34" w:rsidRDefault="006D4F14" w:rsidP="006D4F14">
      <w:pPr>
        <w:pStyle w:val="aff"/>
        <w:jc w:val="both"/>
      </w:pPr>
      <w:r>
        <w:rPr>
          <w:rStyle w:val="aff1"/>
        </w:rPr>
        <w:footnoteRef/>
      </w:r>
      <w:r>
        <w:t xml:space="preserve"> </w:t>
      </w:r>
      <w:r w:rsidRPr="007F757C">
        <w:t xml:space="preserve">Администрация </w:t>
      </w:r>
      <w:r>
        <w:t>Бессоновского района</w:t>
      </w:r>
      <w:r w:rsidRPr="007F757C">
        <w:t xml:space="preserve"> Пензенской области (структурное подразделение или уполномоченное лицо) и (или) муниципальные учреждения </w:t>
      </w:r>
      <w:r>
        <w:t xml:space="preserve">Бессоновского </w:t>
      </w:r>
      <w:r w:rsidR="00B0132D">
        <w:t xml:space="preserve">района </w:t>
      </w:r>
      <w:r w:rsidR="00B0132D" w:rsidRPr="007F757C">
        <w:t>Пензенской</w:t>
      </w:r>
      <w:r w:rsidRPr="007F757C">
        <w:t xml:space="preserve"> области, а также (в случае необходимости) иные юридические лица, являющиеся ответственными </w:t>
      </w:r>
      <w:r w:rsidRPr="00783291">
        <w:t>за достижение контрольной точки.</w:t>
      </w:r>
    </w:p>
  </w:footnote>
  <w:footnote w:id="26">
    <w:p w14:paraId="362C28B3" w14:textId="77777777" w:rsidR="006D4F14" w:rsidRPr="006E7D34" w:rsidRDefault="006D4F14" w:rsidP="006D4F14">
      <w:pPr>
        <w:pStyle w:val="aff"/>
        <w:jc w:val="both"/>
      </w:pPr>
      <w:r>
        <w:rPr>
          <w:rStyle w:val="aff1"/>
        </w:rPr>
        <w:footnoteRef/>
      </w:r>
      <w:r>
        <w:t xml:space="preserve"> Указывается вид документа, подтверждающего факт достижения контрольной точки.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w:t>
    </w:r>
    <w:r>
      <w:rPr>
        <w:rStyle w:val="afa"/>
      </w:rPr>
      <w:fldChar w:fldCharType="end"/>
    </w:r>
  </w:p>
  <w:p w14:paraId="7A607136" w14:textId="77777777" w:rsidR="00EA5A0B" w:rsidRDefault="00EA5A0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6A0" w14:textId="77777777" w:rsidR="00EA5A0B" w:rsidRDefault="00EA5A0B">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6D2D" w14:textId="77777777" w:rsidR="00A374C1" w:rsidRDefault="00A374C1" w:rsidP="00A26F56">
    <w:pPr>
      <w:pStyle w:val="a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25B45DE" w14:textId="77777777" w:rsidR="00A374C1" w:rsidRDefault="00A374C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562" w14:textId="77777777" w:rsidR="00A374C1" w:rsidRPr="00236EAB" w:rsidRDefault="00A374C1" w:rsidP="00A26F56">
    <w:pPr>
      <w:pStyle w:val="a8"/>
      <w:framePr w:wrap="around" w:vAnchor="text" w:hAnchor="margin" w:xAlign="right" w:y="1"/>
      <w:jc w:val="center"/>
      <w:rPr>
        <w:rStyle w:val="afa"/>
      </w:rPr>
    </w:pPr>
    <w:r w:rsidRPr="00236EAB">
      <w:rPr>
        <w:rStyle w:val="afa"/>
      </w:rPr>
      <w:fldChar w:fldCharType="begin"/>
    </w:r>
    <w:r w:rsidRPr="00236EAB">
      <w:rPr>
        <w:rStyle w:val="afa"/>
      </w:rPr>
      <w:instrText xml:space="preserve">PAGE  </w:instrText>
    </w:r>
    <w:r w:rsidRPr="00236EAB">
      <w:rPr>
        <w:rStyle w:val="afa"/>
      </w:rPr>
      <w:fldChar w:fldCharType="separate"/>
    </w:r>
    <w:r>
      <w:rPr>
        <w:rStyle w:val="afa"/>
        <w:noProof/>
      </w:rPr>
      <w:t>137</w:t>
    </w:r>
    <w:r w:rsidRPr="00236EAB">
      <w:rPr>
        <w:rStyle w:val="afa"/>
      </w:rPr>
      <w:fldChar w:fldCharType="end"/>
    </w:r>
  </w:p>
  <w:p w14:paraId="39392980" w14:textId="77777777" w:rsidR="00A374C1" w:rsidRPr="00C73244" w:rsidRDefault="00A374C1" w:rsidP="00A26F56">
    <w:pPr>
      <w:pStyle w:val="a8"/>
      <w:spacing w:line="360" w:lineRule="atLeast"/>
      <w:ind w:right="360"/>
      <w:jc w:val="center"/>
      <w:rPr>
        <w:snapToGrid w:val="0"/>
        <w:color w:val="000000"/>
        <w:szCs w:val="0"/>
        <w:u w:color="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3C40" w14:textId="77777777" w:rsidR="00A71C0C" w:rsidRDefault="00A71C0C">
    <w:pPr>
      <w:pStyle w:val="a8"/>
      <w:jc w:val="center"/>
    </w:pPr>
  </w:p>
  <w:p w14:paraId="3370384C" w14:textId="77777777" w:rsidR="00A71C0C" w:rsidRDefault="00A71C0C">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7E3B" w14:textId="77777777" w:rsidR="00A71C0C" w:rsidRDefault="00A71C0C">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13D2" w14:textId="243DD3BF" w:rsidR="00602CA3" w:rsidRDefault="00602CA3">
    <w:pPr>
      <w:pStyle w:val="a8"/>
      <w:jc w:val="center"/>
    </w:pPr>
  </w:p>
  <w:p w14:paraId="3E6D44E4" w14:textId="77777777" w:rsidR="00602CA3" w:rsidRDefault="00602C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15:restartNumberingAfterBreak="0">
    <w:nsid w:val="202B3F0C"/>
    <w:multiLevelType w:val="hybridMultilevel"/>
    <w:tmpl w:val="30185A22"/>
    <w:lvl w:ilvl="0" w:tplc="26D8AA48">
      <w:start w:val="1"/>
      <w:numFmt w:val="decimal"/>
      <w:lvlText w:val="%1."/>
      <w:lvlJc w:val="left"/>
      <w:pPr>
        <w:ind w:left="1416" w:hanging="920"/>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1"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45D7341"/>
    <w:multiLevelType w:val="multilevel"/>
    <w:tmpl w:val="9114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5"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16" w15:restartNumberingAfterBreak="0">
    <w:nsid w:val="5B870DCC"/>
    <w:multiLevelType w:val="hybridMultilevel"/>
    <w:tmpl w:val="ACF24A04"/>
    <w:lvl w:ilvl="0" w:tplc="5E3208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9"/>
  </w:num>
  <w:num w:numId="2">
    <w:abstractNumId w:val="11"/>
  </w:num>
  <w:num w:numId="3">
    <w:abstractNumId w:val="17"/>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13"/>
  </w:num>
  <w:num w:numId="6">
    <w:abstractNumId w:val="15"/>
  </w:num>
  <w:num w:numId="7">
    <w:abstractNumId w:val="0"/>
  </w:num>
  <w:num w:numId="8">
    <w:abstractNumId w:val="12"/>
  </w:num>
  <w:num w:numId="9">
    <w:abstractNumId w:val="16"/>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3C3B"/>
    <w:rsid w:val="00005B91"/>
    <w:rsid w:val="00005D39"/>
    <w:rsid w:val="000079B2"/>
    <w:rsid w:val="000137E6"/>
    <w:rsid w:val="000139B6"/>
    <w:rsid w:val="0002028E"/>
    <w:rsid w:val="000228C8"/>
    <w:rsid w:val="00024064"/>
    <w:rsid w:val="00024FD8"/>
    <w:rsid w:val="0002639D"/>
    <w:rsid w:val="00032E80"/>
    <w:rsid w:val="00042338"/>
    <w:rsid w:val="000449C3"/>
    <w:rsid w:val="00047D80"/>
    <w:rsid w:val="0005187E"/>
    <w:rsid w:val="000539C9"/>
    <w:rsid w:val="000617A1"/>
    <w:rsid w:val="00062383"/>
    <w:rsid w:val="000627AF"/>
    <w:rsid w:val="00070737"/>
    <w:rsid w:val="000739AC"/>
    <w:rsid w:val="00082890"/>
    <w:rsid w:val="00083FD1"/>
    <w:rsid w:val="00083FF8"/>
    <w:rsid w:val="00084B47"/>
    <w:rsid w:val="000926D2"/>
    <w:rsid w:val="000929E9"/>
    <w:rsid w:val="00094B67"/>
    <w:rsid w:val="000968AB"/>
    <w:rsid w:val="0009693D"/>
    <w:rsid w:val="00097D96"/>
    <w:rsid w:val="000A3ED2"/>
    <w:rsid w:val="000A45C5"/>
    <w:rsid w:val="000A63AB"/>
    <w:rsid w:val="000B1998"/>
    <w:rsid w:val="000B20FE"/>
    <w:rsid w:val="000B3829"/>
    <w:rsid w:val="000C0ED3"/>
    <w:rsid w:val="000C60F3"/>
    <w:rsid w:val="000D16D1"/>
    <w:rsid w:val="000D357C"/>
    <w:rsid w:val="000D497C"/>
    <w:rsid w:val="000D4EB5"/>
    <w:rsid w:val="000D4F12"/>
    <w:rsid w:val="000D5E85"/>
    <w:rsid w:val="000D6D27"/>
    <w:rsid w:val="000E44CE"/>
    <w:rsid w:val="000E52D6"/>
    <w:rsid w:val="000F0478"/>
    <w:rsid w:val="000F0E5E"/>
    <w:rsid w:val="000F49CE"/>
    <w:rsid w:val="000F60B2"/>
    <w:rsid w:val="00103E64"/>
    <w:rsid w:val="001042FB"/>
    <w:rsid w:val="00104BDC"/>
    <w:rsid w:val="00116CD5"/>
    <w:rsid w:val="00117CDF"/>
    <w:rsid w:val="00121304"/>
    <w:rsid w:val="0012372F"/>
    <w:rsid w:val="001238EA"/>
    <w:rsid w:val="0012414A"/>
    <w:rsid w:val="001366CC"/>
    <w:rsid w:val="00136F90"/>
    <w:rsid w:val="001379FF"/>
    <w:rsid w:val="00142DF4"/>
    <w:rsid w:val="00145EE6"/>
    <w:rsid w:val="001471DE"/>
    <w:rsid w:val="00147439"/>
    <w:rsid w:val="00150FA1"/>
    <w:rsid w:val="0015444B"/>
    <w:rsid w:val="00156789"/>
    <w:rsid w:val="00157390"/>
    <w:rsid w:val="00161E2C"/>
    <w:rsid w:val="001631EE"/>
    <w:rsid w:val="00173A62"/>
    <w:rsid w:val="0017481B"/>
    <w:rsid w:val="0018121E"/>
    <w:rsid w:val="0018153D"/>
    <w:rsid w:val="001830B1"/>
    <w:rsid w:val="00183715"/>
    <w:rsid w:val="00183ECD"/>
    <w:rsid w:val="00192C08"/>
    <w:rsid w:val="00193764"/>
    <w:rsid w:val="0019538A"/>
    <w:rsid w:val="00197D31"/>
    <w:rsid w:val="001A2B2B"/>
    <w:rsid w:val="001A39D6"/>
    <w:rsid w:val="001A4162"/>
    <w:rsid w:val="001A460C"/>
    <w:rsid w:val="001B2E7C"/>
    <w:rsid w:val="001B3360"/>
    <w:rsid w:val="001B63E9"/>
    <w:rsid w:val="001C468D"/>
    <w:rsid w:val="001C496A"/>
    <w:rsid w:val="001C4E7F"/>
    <w:rsid w:val="001C554D"/>
    <w:rsid w:val="001C7EAD"/>
    <w:rsid w:val="001D0028"/>
    <w:rsid w:val="001D394A"/>
    <w:rsid w:val="001D5F43"/>
    <w:rsid w:val="001D6F01"/>
    <w:rsid w:val="001D7542"/>
    <w:rsid w:val="001E0960"/>
    <w:rsid w:val="001E1123"/>
    <w:rsid w:val="001E148B"/>
    <w:rsid w:val="001E14CA"/>
    <w:rsid w:val="001E5830"/>
    <w:rsid w:val="001E6817"/>
    <w:rsid w:val="001F3C51"/>
    <w:rsid w:val="001F3EC2"/>
    <w:rsid w:val="001F70F3"/>
    <w:rsid w:val="001F7381"/>
    <w:rsid w:val="00207C99"/>
    <w:rsid w:val="00210D64"/>
    <w:rsid w:val="0021111D"/>
    <w:rsid w:val="002159C6"/>
    <w:rsid w:val="002169E6"/>
    <w:rsid w:val="0021733D"/>
    <w:rsid w:val="002173B5"/>
    <w:rsid w:val="00217DC0"/>
    <w:rsid w:val="002216C5"/>
    <w:rsid w:val="002228ED"/>
    <w:rsid w:val="002230B9"/>
    <w:rsid w:val="002266E7"/>
    <w:rsid w:val="002274AF"/>
    <w:rsid w:val="00237A91"/>
    <w:rsid w:val="00243AA0"/>
    <w:rsid w:val="002440EA"/>
    <w:rsid w:val="002510F5"/>
    <w:rsid w:val="00251781"/>
    <w:rsid w:val="00253CD2"/>
    <w:rsid w:val="0026381D"/>
    <w:rsid w:val="00263DE5"/>
    <w:rsid w:val="0026445F"/>
    <w:rsid w:val="00273EDC"/>
    <w:rsid w:val="002767BE"/>
    <w:rsid w:val="00277104"/>
    <w:rsid w:val="00280CB0"/>
    <w:rsid w:val="00280F05"/>
    <w:rsid w:val="00281195"/>
    <w:rsid w:val="002823A8"/>
    <w:rsid w:val="00283F3D"/>
    <w:rsid w:val="0028410F"/>
    <w:rsid w:val="002852C5"/>
    <w:rsid w:val="002853F3"/>
    <w:rsid w:val="00295E1E"/>
    <w:rsid w:val="002A1FAA"/>
    <w:rsid w:val="002A2028"/>
    <w:rsid w:val="002A264C"/>
    <w:rsid w:val="002A3527"/>
    <w:rsid w:val="002B1AA5"/>
    <w:rsid w:val="002B3653"/>
    <w:rsid w:val="002B3AAB"/>
    <w:rsid w:val="002B4316"/>
    <w:rsid w:val="002B7A1F"/>
    <w:rsid w:val="002C0581"/>
    <w:rsid w:val="002C14B0"/>
    <w:rsid w:val="002C2C25"/>
    <w:rsid w:val="002C33FE"/>
    <w:rsid w:val="002C39F9"/>
    <w:rsid w:val="002C45D8"/>
    <w:rsid w:val="002C4E29"/>
    <w:rsid w:val="002C5D27"/>
    <w:rsid w:val="002D1C1A"/>
    <w:rsid w:val="002D4495"/>
    <w:rsid w:val="002D6A74"/>
    <w:rsid w:val="002D7A10"/>
    <w:rsid w:val="002E2144"/>
    <w:rsid w:val="002E3365"/>
    <w:rsid w:val="002E52FA"/>
    <w:rsid w:val="002E5F6B"/>
    <w:rsid w:val="002E6CB7"/>
    <w:rsid w:val="002E7B01"/>
    <w:rsid w:val="002F183A"/>
    <w:rsid w:val="002F3B40"/>
    <w:rsid w:val="00300198"/>
    <w:rsid w:val="00302DB6"/>
    <w:rsid w:val="00306C5C"/>
    <w:rsid w:val="0030732D"/>
    <w:rsid w:val="00310C8D"/>
    <w:rsid w:val="00310E37"/>
    <w:rsid w:val="003116C5"/>
    <w:rsid w:val="00316411"/>
    <w:rsid w:val="00327250"/>
    <w:rsid w:val="00331E25"/>
    <w:rsid w:val="00334562"/>
    <w:rsid w:val="003408E9"/>
    <w:rsid w:val="0034102B"/>
    <w:rsid w:val="0034567D"/>
    <w:rsid w:val="00347075"/>
    <w:rsid w:val="00352EBC"/>
    <w:rsid w:val="00354A34"/>
    <w:rsid w:val="0036032B"/>
    <w:rsid w:val="0036486F"/>
    <w:rsid w:val="00366A06"/>
    <w:rsid w:val="00366B2E"/>
    <w:rsid w:val="00370B16"/>
    <w:rsid w:val="00373437"/>
    <w:rsid w:val="003736AE"/>
    <w:rsid w:val="00374596"/>
    <w:rsid w:val="00375C21"/>
    <w:rsid w:val="00376507"/>
    <w:rsid w:val="003775FD"/>
    <w:rsid w:val="00377C4E"/>
    <w:rsid w:val="0038035F"/>
    <w:rsid w:val="0038150A"/>
    <w:rsid w:val="00381891"/>
    <w:rsid w:val="00381A22"/>
    <w:rsid w:val="003824FC"/>
    <w:rsid w:val="0038415A"/>
    <w:rsid w:val="003869F3"/>
    <w:rsid w:val="003900C0"/>
    <w:rsid w:val="00390EB1"/>
    <w:rsid w:val="0039292D"/>
    <w:rsid w:val="0039296C"/>
    <w:rsid w:val="00393551"/>
    <w:rsid w:val="003A2F01"/>
    <w:rsid w:val="003A52FF"/>
    <w:rsid w:val="003A5B07"/>
    <w:rsid w:val="003B02A5"/>
    <w:rsid w:val="003B10B5"/>
    <w:rsid w:val="003B2444"/>
    <w:rsid w:val="003B263A"/>
    <w:rsid w:val="003B431C"/>
    <w:rsid w:val="003C0460"/>
    <w:rsid w:val="003C04CC"/>
    <w:rsid w:val="003C0D3B"/>
    <w:rsid w:val="003C14A2"/>
    <w:rsid w:val="003C1ADC"/>
    <w:rsid w:val="003C36B2"/>
    <w:rsid w:val="003C376D"/>
    <w:rsid w:val="003C51D1"/>
    <w:rsid w:val="003C5503"/>
    <w:rsid w:val="003C6222"/>
    <w:rsid w:val="003C6411"/>
    <w:rsid w:val="003D0085"/>
    <w:rsid w:val="003D3547"/>
    <w:rsid w:val="003D4C2D"/>
    <w:rsid w:val="003D5CC8"/>
    <w:rsid w:val="003D6078"/>
    <w:rsid w:val="003D6CFA"/>
    <w:rsid w:val="003E1053"/>
    <w:rsid w:val="003E239C"/>
    <w:rsid w:val="003E2468"/>
    <w:rsid w:val="003E5B99"/>
    <w:rsid w:val="003E6259"/>
    <w:rsid w:val="003F2B45"/>
    <w:rsid w:val="003F439E"/>
    <w:rsid w:val="003F5DA4"/>
    <w:rsid w:val="003F6407"/>
    <w:rsid w:val="004007D6"/>
    <w:rsid w:val="004019AF"/>
    <w:rsid w:val="004135A6"/>
    <w:rsid w:val="004222A7"/>
    <w:rsid w:val="00423890"/>
    <w:rsid w:val="00423CFF"/>
    <w:rsid w:val="00432122"/>
    <w:rsid w:val="00435B24"/>
    <w:rsid w:val="0043615A"/>
    <w:rsid w:val="004424B1"/>
    <w:rsid w:val="00444429"/>
    <w:rsid w:val="00447F62"/>
    <w:rsid w:val="00450EED"/>
    <w:rsid w:val="00452D13"/>
    <w:rsid w:val="0045771D"/>
    <w:rsid w:val="00474410"/>
    <w:rsid w:val="00485496"/>
    <w:rsid w:val="00487699"/>
    <w:rsid w:val="00492178"/>
    <w:rsid w:val="004930C2"/>
    <w:rsid w:val="004932B3"/>
    <w:rsid w:val="00497807"/>
    <w:rsid w:val="004A0FA7"/>
    <w:rsid w:val="004A10BF"/>
    <w:rsid w:val="004A6AAD"/>
    <w:rsid w:val="004A7365"/>
    <w:rsid w:val="004A7716"/>
    <w:rsid w:val="004B1C08"/>
    <w:rsid w:val="004B3552"/>
    <w:rsid w:val="004B6AF3"/>
    <w:rsid w:val="004C096E"/>
    <w:rsid w:val="004C1445"/>
    <w:rsid w:val="004C2CC4"/>
    <w:rsid w:val="004C4471"/>
    <w:rsid w:val="004C525E"/>
    <w:rsid w:val="004C596A"/>
    <w:rsid w:val="004C7410"/>
    <w:rsid w:val="004C7C49"/>
    <w:rsid w:val="004D0D59"/>
    <w:rsid w:val="004D32F5"/>
    <w:rsid w:val="004D3419"/>
    <w:rsid w:val="004D347C"/>
    <w:rsid w:val="004D40A3"/>
    <w:rsid w:val="004D4282"/>
    <w:rsid w:val="004D4793"/>
    <w:rsid w:val="004D4AB0"/>
    <w:rsid w:val="004D5006"/>
    <w:rsid w:val="004D5FDC"/>
    <w:rsid w:val="004D7345"/>
    <w:rsid w:val="004E1713"/>
    <w:rsid w:val="004E1CBA"/>
    <w:rsid w:val="004E4483"/>
    <w:rsid w:val="004E6213"/>
    <w:rsid w:val="004E6931"/>
    <w:rsid w:val="004E70F0"/>
    <w:rsid w:val="004E7FF3"/>
    <w:rsid w:val="004F1617"/>
    <w:rsid w:val="004F71CB"/>
    <w:rsid w:val="004F7E0B"/>
    <w:rsid w:val="005007CF"/>
    <w:rsid w:val="0050275C"/>
    <w:rsid w:val="00502F7F"/>
    <w:rsid w:val="00502FDD"/>
    <w:rsid w:val="005061C7"/>
    <w:rsid w:val="0050641F"/>
    <w:rsid w:val="00510742"/>
    <w:rsid w:val="00510A80"/>
    <w:rsid w:val="00512421"/>
    <w:rsid w:val="00512F62"/>
    <w:rsid w:val="00513A29"/>
    <w:rsid w:val="00513DF0"/>
    <w:rsid w:val="0051477A"/>
    <w:rsid w:val="005160AE"/>
    <w:rsid w:val="005202FD"/>
    <w:rsid w:val="00525FEF"/>
    <w:rsid w:val="005302C4"/>
    <w:rsid w:val="00536232"/>
    <w:rsid w:val="0054109F"/>
    <w:rsid w:val="0054111C"/>
    <w:rsid w:val="0054128D"/>
    <w:rsid w:val="00542D33"/>
    <w:rsid w:val="005437BF"/>
    <w:rsid w:val="005448F2"/>
    <w:rsid w:val="005459B8"/>
    <w:rsid w:val="0055166A"/>
    <w:rsid w:val="00552D52"/>
    <w:rsid w:val="005539F8"/>
    <w:rsid w:val="00556940"/>
    <w:rsid w:val="00556D36"/>
    <w:rsid w:val="00560B07"/>
    <w:rsid w:val="00561A35"/>
    <w:rsid w:val="00562D1E"/>
    <w:rsid w:val="0056305F"/>
    <w:rsid w:val="0056435F"/>
    <w:rsid w:val="00565E5F"/>
    <w:rsid w:val="00567EB5"/>
    <w:rsid w:val="00573F1A"/>
    <w:rsid w:val="00577CE5"/>
    <w:rsid w:val="0058290F"/>
    <w:rsid w:val="005841E9"/>
    <w:rsid w:val="00584F1D"/>
    <w:rsid w:val="00585195"/>
    <w:rsid w:val="0058570D"/>
    <w:rsid w:val="005861AF"/>
    <w:rsid w:val="0059229B"/>
    <w:rsid w:val="005940C2"/>
    <w:rsid w:val="00594EBC"/>
    <w:rsid w:val="00595852"/>
    <w:rsid w:val="00595A3D"/>
    <w:rsid w:val="005A0E8C"/>
    <w:rsid w:val="005A49F2"/>
    <w:rsid w:val="005A6006"/>
    <w:rsid w:val="005A7900"/>
    <w:rsid w:val="005B128A"/>
    <w:rsid w:val="005B25FD"/>
    <w:rsid w:val="005B2B31"/>
    <w:rsid w:val="005B2CDC"/>
    <w:rsid w:val="005C24EA"/>
    <w:rsid w:val="005D0B8A"/>
    <w:rsid w:val="005D31F7"/>
    <w:rsid w:val="005D5217"/>
    <w:rsid w:val="005E08EF"/>
    <w:rsid w:val="005E09E8"/>
    <w:rsid w:val="005E1219"/>
    <w:rsid w:val="005E7BA0"/>
    <w:rsid w:val="005F03B7"/>
    <w:rsid w:val="005F08FC"/>
    <w:rsid w:val="005F67BE"/>
    <w:rsid w:val="005F67FC"/>
    <w:rsid w:val="00601B34"/>
    <w:rsid w:val="00602CA3"/>
    <w:rsid w:val="0060654E"/>
    <w:rsid w:val="00607014"/>
    <w:rsid w:val="00612FB1"/>
    <w:rsid w:val="00620D1C"/>
    <w:rsid w:val="00624DEF"/>
    <w:rsid w:val="00630DE4"/>
    <w:rsid w:val="00634D29"/>
    <w:rsid w:val="00637D27"/>
    <w:rsid w:val="00641D58"/>
    <w:rsid w:val="0064434D"/>
    <w:rsid w:val="006445EC"/>
    <w:rsid w:val="0065203D"/>
    <w:rsid w:val="0065545A"/>
    <w:rsid w:val="0065782F"/>
    <w:rsid w:val="00662D06"/>
    <w:rsid w:val="00663784"/>
    <w:rsid w:val="00664B7D"/>
    <w:rsid w:val="00664E5C"/>
    <w:rsid w:val="00665BBA"/>
    <w:rsid w:val="006723FB"/>
    <w:rsid w:val="00674F53"/>
    <w:rsid w:val="00676B23"/>
    <w:rsid w:val="0067733C"/>
    <w:rsid w:val="00677BEC"/>
    <w:rsid w:val="006822B6"/>
    <w:rsid w:val="00682419"/>
    <w:rsid w:val="00686E03"/>
    <w:rsid w:val="0069035A"/>
    <w:rsid w:val="00690C3C"/>
    <w:rsid w:val="00692244"/>
    <w:rsid w:val="00694E17"/>
    <w:rsid w:val="006A5794"/>
    <w:rsid w:val="006A61E8"/>
    <w:rsid w:val="006A6E94"/>
    <w:rsid w:val="006A7424"/>
    <w:rsid w:val="006B05A4"/>
    <w:rsid w:val="006B086A"/>
    <w:rsid w:val="006B101B"/>
    <w:rsid w:val="006C417E"/>
    <w:rsid w:val="006C4D64"/>
    <w:rsid w:val="006C585E"/>
    <w:rsid w:val="006C6557"/>
    <w:rsid w:val="006C7608"/>
    <w:rsid w:val="006D01C4"/>
    <w:rsid w:val="006D1C5C"/>
    <w:rsid w:val="006D4F14"/>
    <w:rsid w:val="006D6D37"/>
    <w:rsid w:val="006E0F66"/>
    <w:rsid w:val="006E1F74"/>
    <w:rsid w:val="006E1F87"/>
    <w:rsid w:val="006E5DF2"/>
    <w:rsid w:val="006F0C36"/>
    <w:rsid w:val="006F1759"/>
    <w:rsid w:val="006F5587"/>
    <w:rsid w:val="006F6430"/>
    <w:rsid w:val="0070365C"/>
    <w:rsid w:val="00703730"/>
    <w:rsid w:val="00703B9D"/>
    <w:rsid w:val="0070629A"/>
    <w:rsid w:val="007108EB"/>
    <w:rsid w:val="0071231B"/>
    <w:rsid w:val="007128B1"/>
    <w:rsid w:val="007160E2"/>
    <w:rsid w:val="00720B3F"/>
    <w:rsid w:val="00721202"/>
    <w:rsid w:val="00721CE1"/>
    <w:rsid w:val="00722A58"/>
    <w:rsid w:val="00723954"/>
    <w:rsid w:val="007248E6"/>
    <w:rsid w:val="007254ED"/>
    <w:rsid w:val="00736EF8"/>
    <w:rsid w:val="00742C6F"/>
    <w:rsid w:val="00744BD4"/>
    <w:rsid w:val="0074616B"/>
    <w:rsid w:val="0074724D"/>
    <w:rsid w:val="00747365"/>
    <w:rsid w:val="00751F7E"/>
    <w:rsid w:val="00760A16"/>
    <w:rsid w:val="00764BAC"/>
    <w:rsid w:val="00764E69"/>
    <w:rsid w:val="00765433"/>
    <w:rsid w:val="007714F9"/>
    <w:rsid w:val="0077257E"/>
    <w:rsid w:val="00772A35"/>
    <w:rsid w:val="00776A46"/>
    <w:rsid w:val="00777823"/>
    <w:rsid w:val="00780004"/>
    <w:rsid w:val="00780B12"/>
    <w:rsid w:val="0078195A"/>
    <w:rsid w:val="00784DC7"/>
    <w:rsid w:val="00785E0A"/>
    <w:rsid w:val="00787137"/>
    <w:rsid w:val="007904BE"/>
    <w:rsid w:val="007913CD"/>
    <w:rsid w:val="00791610"/>
    <w:rsid w:val="00794A64"/>
    <w:rsid w:val="00795E81"/>
    <w:rsid w:val="00797710"/>
    <w:rsid w:val="007A3400"/>
    <w:rsid w:val="007A367D"/>
    <w:rsid w:val="007A3E03"/>
    <w:rsid w:val="007A54F8"/>
    <w:rsid w:val="007B2C65"/>
    <w:rsid w:val="007B68D6"/>
    <w:rsid w:val="007C0749"/>
    <w:rsid w:val="007C4CF1"/>
    <w:rsid w:val="007C6F69"/>
    <w:rsid w:val="007D0D7B"/>
    <w:rsid w:val="007D26A0"/>
    <w:rsid w:val="007D4206"/>
    <w:rsid w:val="007D4FAB"/>
    <w:rsid w:val="007D712F"/>
    <w:rsid w:val="007E1D95"/>
    <w:rsid w:val="007E2A3D"/>
    <w:rsid w:val="007E3871"/>
    <w:rsid w:val="007E4E65"/>
    <w:rsid w:val="007F0D3B"/>
    <w:rsid w:val="007F4F34"/>
    <w:rsid w:val="008010F8"/>
    <w:rsid w:val="00801677"/>
    <w:rsid w:val="00801DA2"/>
    <w:rsid w:val="00806938"/>
    <w:rsid w:val="008113EF"/>
    <w:rsid w:val="00812177"/>
    <w:rsid w:val="00816441"/>
    <w:rsid w:val="0082221B"/>
    <w:rsid w:val="008262F4"/>
    <w:rsid w:val="00831E54"/>
    <w:rsid w:val="00833D4A"/>
    <w:rsid w:val="00834CDF"/>
    <w:rsid w:val="00835A42"/>
    <w:rsid w:val="00836D32"/>
    <w:rsid w:val="008400E4"/>
    <w:rsid w:val="008432F4"/>
    <w:rsid w:val="008469B5"/>
    <w:rsid w:val="0085308A"/>
    <w:rsid w:val="00853A8B"/>
    <w:rsid w:val="008540DB"/>
    <w:rsid w:val="008542B7"/>
    <w:rsid w:val="00854A6A"/>
    <w:rsid w:val="00860AD0"/>
    <w:rsid w:val="00861F6A"/>
    <w:rsid w:val="0086346E"/>
    <w:rsid w:val="0086384D"/>
    <w:rsid w:val="00864C8B"/>
    <w:rsid w:val="00866A27"/>
    <w:rsid w:val="00871109"/>
    <w:rsid w:val="008725C1"/>
    <w:rsid w:val="008751F1"/>
    <w:rsid w:val="008773B5"/>
    <w:rsid w:val="00877456"/>
    <w:rsid w:val="0088116D"/>
    <w:rsid w:val="00881DDF"/>
    <w:rsid w:val="00884B11"/>
    <w:rsid w:val="00884CD6"/>
    <w:rsid w:val="008852BB"/>
    <w:rsid w:val="00885E4E"/>
    <w:rsid w:val="00887C1A"/>
    <w:rsid w:val="008916B7"/>
    <w:rsid w:val="00895534"/>
    <w:rsid w:val="00897B9F"/>
    <w:rsid w:val="00897CE5"/>
    <w:rsid w:val="008A103D"/>
    <w:rsid w:val="008A2B96"/>
    <w:rsid w:val="008A5959"/>
    <w:rsid w:val="008B1B0A"/>
    <w:rsid w:val="008B4738"/>
    <w:rsid w:val="008B6B4A"/>
    <w:rsid w:val="008C0018"/>
    <w:rsid w:val="008C1129"/>
    <w:rsid w:val="008C2858"/>
    <w:rsid w:val="008C314E"/>
    <w:rsid w:val="008C3E4B"/>
    <w:rsid w:val="008C4617"/>
    <w:rsid w:val="008C6392"/>
    <w:rsid w:val="008C74A0"/>
    <w:rsid w:val="008D1402"/>
    <w:rsid w:val="008D6ECA"/>
    <w:rsid w:val="008D7FEC"/>
    <w:rsid w:val="008E2272"/>
    <w:rsid w:val="008E2EDD"/>
    <w:rsid w:val="008E447D"/>
    <w:rsid w:val="008E6CEE"/>
    <w:rsid w:val="008F001A"/>
    <w:rsid w:val="008F4677"/>
    <w:rsid w:val="00900CF1"/>
    <w:rsid w:val="009018DA"/>
    <w:rsid w:val="0090212B"/>
    <w:rsid w:val="009059B5"/>
    <w:rsid w:val="00905C74"/>
    <w:rsid w:val="00906A0B"/>
    <w:rsid w:val="00912B19"/>
    <w:rsid w:val="009130D4"/>
    <w:rsid w:val="00916BEF"/>
    <w:rsid w:val="00920365"/>
    <w:rsid w:val="00920629"/>
    <w:rsid w:val="009207E2"/>
    <w:rsid w:val="009246C3"/>
    <w:rsid w:val="00924AD3"/>
    <w:rsid w:val="009254C2"/>
    <w:rsid w:val="00925CFB"/>
    <w:rsid w:val="0093174D"/>
    <w:rsid w:val="00934C3B"/>
    <w:rsid w:val="00935F77"/>
    <w:rsid w:val="00940BB5"/>
    <w:rsid w:val="0094340F"/>
    <w:rsid w:val="00945DD3"/>
    <w:rsid w:val="00951114"/>
    <w:rsid w:val="0095464D"/>
    <w:rsid w:val="0095626E"/>
    <w:rsid w:val="0095629D"/>
    <w:rsid w:val="00956C80"/>
    <w:rsid w:val="009600DD"/>
    <w:rsid w:val="00960274"/>
    <w:rsid w:val="0096087F"/>
    <w:rsid w:val="009609EB"/>
    <w:rsid w:val="00962C83"/>
    <w:rsid w:val="00962CD9"/>
    <w:rsid w:val="00965874"/>
    <w:rsid w:val="0097371F"/>
    <w:rsid w:val="009751BB"/>
    <w:rsid w:val="00977C15"/>
    <w:rsid w:val="00982260"/>
    <w:rsid w:val="00983430"/>
    <w:rsid w:val="00984270"/>
    <w:rsid w:val="00990990"/>
    <w:rsid w:val="00991C23"/>
    <w:rsid w:val="00994986"/>
    <w:rsid w:val="00995797"/>
    <w:rsid w:val="00997C66"/>
    <w:rsid w:val="009A09ED"/>
    <w:rsid w:val="009A20EE"/>
    <w:rsid w:val="009A22F1"/>
    <w:rsid w:val="009A3564"/>
    <w:rsid w:val="009A3732"/>
    <w:rsid w:val="009A4687"/>
    <w:rsid w:val="009A762F"/>
    <w:rsid w:val="009B0EB9"/>
    <w:rsid w:val="009B268C"/>
    <w:rsid w:val="009B2695"/>
    <w:rsid w:val="009B2C4E"/>
    <w:rsid w:val="009B2EDE"/>
    <w:rsid w:val="009B5246"/>
    <w:rsid w:val="009B5D77"/>
    <w:rsid w:val="009B7FA4"/>
    <w:rsid w:val="009C1C72"/>
    <w:rsid w:val="009C4EBD"/>
    <w:rsid w:val="009C54C4"/>
    <w:rsid w:val="009C5932"/>
    <w:rsid w:val="009C6C68"/>
    <w:rsid w:val="009C6D90"/>
    <w:rsid w:val="009C7069"/>
    <w:rsid w:val="009D6E83"/>
    <w:rsid w:val="009E075B"/>
    <w:rsid w:val="009E0C4C"/>
    <w:rsid w:val="009E159E"/>
    <w:rsid w:val="009E1806"/>
    <w:rsid w:val="009E2099"/>
    <w:rsid w:val="009F2938"/>
    <w:rsid w:val="00A037A6"/>
    <w:rsid w:val="00A04A34"/>
    <w:rsid w:val="00A04C39"/>
    <w:rsid w:val="00A06C6D"/>
    <w:rsid w:val="00A11C47"/>
    <w:rsid w:val="00A1307C"/>
    <w:rsid w:val="00A14243"/>
    <w:rsid w:val="00A15474"/>
    <w:rsid w:val="00A17F0A"/>
    <w:rsid w:val="00A20719"/>
    <w:rsid w:val="00A20F5F"/>
    <w:rsid w:val="00A23ECC"/>
    <w:rsid w:val="00A248D7"/>
    <w:rsid w:val="00A26677"/>
    <w:rsid w:val="00A27949"/>
    <w:rsid w:val="00A30D61"/>
    <w:rsid w:val="00A3122D"/>
    <w:rsid w:val="00A32370"/>
    <w:rsid w:val="00A3337D"/>
    <w:rsid w:val="00A35892"/>
    <w:rsid w:val="00A374C1"/>
    <w:rsid w:val="00A43A76"/>
    <w:rsid w:val="00A46C78"/>
    <w:rsid w:val="00A46F84"/>
    <w:rsid w:val="00A47243"/>
    <w:rsid w:val="00A507BD"/>
    <w:rsid w:val="00A52125"/>
    <w:rsid w:val="00A55844"/>
    <w:rsid w:val="00A559D0"/>
    <w:rsid w:val="00A6017A"/>
    <w:rsid w:val="00A60C20"/>
    <w:rsid w:val="00A61485"/>
    <w:rsid w:val="00A61CE6"/>
    <w:rsid w:val="00A62796"/>
    <w:rsid w:val="00A63802"/>
    <w:rsid w:val="00A70790"/>
    <w:rsid w:val="00A7117D"/>
    <w:rsid w:val="00A71C0C"/>
    <w:rsid w:val="00A7296F"/>
    <w:rsid w:val="00A743D9"/>
    <w:rsid w:val="00A75D92"/>
    <w:rsid w:val="00A80EC2"/>
    <w:rsid w:val="00A81341"/>
    <w:rsid w:val="00A82557"/>
    <w:rsid w:val="00A82CB7"/>
    <w:rsid w:val="00A82F22"/>
    <w:rsid w:val="00A844C8"/>
    <w:rsid w:val="00A85E4D"/>
    <w:rsid w:val="00A86714"/>
    <w:rsid w:val="00A86A15"/>
    <w:rsid w:val="00A87135"/>
    <w:rsid w:val="00A9764C"/>
    <w:rsid w:val="00A9786B"/>
    <w:rsid w:val="00AA08B2"/>
    <w:rsid w:val="00AA09DB"/>
    <w:rsid w:val="00AA2253"/>
    <w:rsid w:val="00AA240E"/>
    <w:rsid w:val="00AA2623"/>
    <w:rsid w:val="00AA60CD"/>
    <w:rsid w:val="00AA6F17"/>
    <w:rsid w:val="00AA7921"/>
    <w:rsid w:val="00AA7EF8"/>
    <w:rsid w:val="00AB2B0C"/>
    <w:rsid w:val="00AB4517"/>
    <w:rsid w:val="00AC1E2A"/>
    <w:rsid w:val="00AC5318"/>
    <w:rsid w:val="00AC7F84"/>
    <w:rsid w:val="00AD14D7"/>
    <w:rsid w:val="00AD1999"/>
    <w:rsid w:val="00AD1AC6"/>
    <w:rsid w:val="00AD3D38"/>
    <w:rsid w:val="00AD55B9"/>
    <w:rsid w:val="00AE3CCE"/>
    <w:rsid w:val="00AE443C"/>
    <w:rsid w:val="00AE5F44"/>
    <w:rsid w:val="00AE72D6"/>
    <w:rsid w:val="00AF4A26"/>
    <w:rsid w:val="00AF6C92"/>
    <w:rsid w:val="00AF6D17"/>
    <w:rsid w:val="00B0132D"/>
    <w:rsid w:val="00B01FFD"/>
    <w:rsid w:val="00B035F6"/>
    <w:rsid w:val="00B04005"/>
    <w:rsid w:val="00B049C6"/>
    <w:rsid w:val="00B04A24"/>
    <w:rsid w:val="00B11C51"/>
    <w:rsid w:val="00B125FD"/>
    <w:rsid w:val="00B12799"/>
    <w:rsid w:val="00B13355"/>
    <w:rsid w:val="00B24737"/>
    <w:rsid w:val="00B24813"/>
    <w:rsid w:val="00B24C8F"/>
    <w:rsid w:val="00B27F19"/>
    <w:rsid w:val="00B31C75"/>
    <w:rsid w:val="00B331F6"/>
    <w:rsid w:val="00B335EA"/>
    <w:rsid w:val="00B356DE"/>
    <w:rsid w:val="00B423F1"/>
    <w:rsid w:val="00B45692"/>
    <w:rsid w:val="00B4637F"/>
    <w:rsid w:val="00B512DB"/>
    <w:rsid w:val="00B5227D"/>
    <w:rsid w:val="00B53BED"/>
    <w:rsid w:val="00B555B4"/>
    <w:rsid w:val="00B61856"/>
    <w:rsid w:val="00B6798E"/>
    <w:rsid w:val="00B706B2"/>
    <w:rsid w:val="00B76BD6"/>
    <w:rsid w:val="00B77988"/>
    <w:rsid w:val="00B81E21"/>
    <w:rsid w:val="00B823E6"/>
    <w:rsid w:val="00B860C3"/>
    <w:rsid w:val="00B92237"/>
    <w:rsid w:val="00B93C96"/>
    <w:rsid w:val="00B94492"/>
    <w:rsid w:val="00B952E9"/>
    <w:rsid w:val="00B96818"/>
    <w:rsid w:val="00BA208D"/>
    <w:rsid w:val="00BA5195"/>
    <w:rsid w:val="00BA6449"/>
    <w:rsid w:val="00BA73B5"/>
    <w:rsid w:val="00BA77BC"/>
    <w:rsid w:val="00BB2EDA"/>
    <w:rsid w:val="00BB3E3E"/>
    <w:rsid w:val="00BB7B9C"/>
    <w:rsid w:val="00BC00F2"/>
    <w:rsid w:val="00BC269C"/>
    <w:rsid w:val="00BC2E0E"/>
    <w:rsid w:val="00BC3A48"/>
    <w:rsid w:val="00BC3E84"/>
    <w:rsid w:val="00BC58F7"/>
    <w:rsid w:val="00BC6531"/>
    <w:rsid w:val="00BD1B65"/>
    <w:rsid w:val="00BD25B8"/>
    <w:rsid w:val="00BD5BB2"/>
    <w:rsid w:val="00BD6820"/>
    <w:rsid w:val="00BD6A0A"/>
    <w:rsid w:val="00BE05B4"/>
    <w:rsid w:val="00BE2A24"/>
    <w:rsid w:val="00BE363F"/>
    <w:rsid w:val="00BE599B"/>
    <w:rsid w:val="00BF44C0"/>
    <w:rsid w:val="00BF7187"/>
    <w:rsid w:val="00BF7FB6"/>
    <w:rsid w:val="00C0041A"/>
    <w:rsid w:val="00C01172"/>
    <w:rsid w:val="00C03A63"/>
    <w:rsid w:val="00C05272"/>
    <w:rsid w:val="00C118EB"/>
    <w:rsid w:val="00C1337B"/>
    <w:rsid w:val="00C14D3F"/>
    <w:rsid w:val="00C15A0E"/>
    <w:rsid w:val="00C201D3"/>
    <w:rsid w:val="00C205C7"/>
    <w:rsid w:val="00C23F03"/>
    <w:rsid w:val="00C25DB1"/>
    <w:rsid w:val="00C274A1"/>
    <w:rsid w:val="00C306C1"/>
    <w:rsid w:val="00C314E9"/>
    <w:rsid w:val="00C32039"/>
    <w:rsid w:val="00C329CB"/>
    <w:rsid w:val="00C34377"/>
    <w:rsid w:val="00C34C2A"/>
    <w:rsid w:val="00C3546F"/>
    <w:rsid w:val="00C35739"/>
    <w:rsid w:val="00C35C7E"/>
    <w:rsid w:val="00C42142"/>
    <w:rsid w:val="00C42E52"/>
    <w:rsid w:val="00C44B58"/>
    <w:rsid w:val="00C4513B"/>
    <w:rsid w:val="00C479C9"/>
    <w:rsid w:val="00C51B52"/>
    <w:rsid w:val="00C60FEB"/>
    <w:rsid w:val="00C63BFF"/>
    <w:rsid w:val="00C64131"/>
    <w:rsid w:val="00C66109"/>
    <w:rsid w:val="00C662F6"/>
    <w:rsid w:val="00C73850"/>
    <w:rsid w:val="00C752CD"/>
    <w:rsid w:val="00C75742"/>
    <w:rsid w:val="00C800A8"/>
    <w:rsid w:val="00C826D4"/>
    <w:rsid w:val="00C934D5"/>
    <w:rsid w:val="00C93A56"/>
    <w:rsid w:val="00CA177C"/>
    <w:rsid w:val="00CA229F"/>
    <w:rsid w:val="00CA35F4"/>
    <w:rsid w:val="00CA4AAC"/>
    <w:rsid w:val="00CA5797"/>
    <w:rsid w:val="00CB0177"/>
    <w:rsid w:val="00CB218D"/>
    <w:rsid w:val="00CB2AD3"/>
    <w:rsid w:val="00CC06DE"/>
    <w:rsid w:val="00CC1357"/>
    <w:rsid w:val="00CC74E6"/>
    <w:rsid w:val="00CC758E"/>
    <w:rsid w:val="00CD29B0"/>
    <w:rsid w:val="00CD46DC"/>
    <w:rsid w:val="00CE0549"/>
    <w:rsid w:val="00CE3108"/>
    <w:rsid w:val="00CE55F8"/>
    <w:rsid w:val="00CE60FD"/>
    <w:rsid w:val="00CF2CFB"/>
    <w:rsid w:val="00CF2DE0"/>
    <w:rsid w:val="00CF2F5F"/>
    <w:rsid w:val="00CF4D93"/>
    <w:rsid w:val="00CF6815"/>
    <w:rsid w:val="00CF6BCF"/>
    <w:rsid w:val="00CF74EC"/>
    <w:rsid w:val="00D006C0"/>
    <w:rsid w:val="00D02068"/>
    <w:rsid w:val="00D05DCD"/>
    <w:rsid w:val="00D060EF"/>
    <w:rsid w:val="00D11116"/>
    <w:rsid w:val="00D11243"/>
    <w:rsid w:val="00D1180C"/>
    <w:rsid w:val="00D131C5"/>
    <w:rsid w:val="00D13F2E"/>
    <w:rsid w:val="00D15DD8"/>
    <w:rsid w:val="00D161DD"/>
    <w:rsid w:val="00D2088A"/>
    <w:rsid w:val="00D263C3"/>
    <w:rsid w:val="00D27FB5"/>
    <w:rsid w:val="00D3039D"/>
    <w:rsid w:val="00D32177"/>
    <w:rsid w:val="00D357BC"/>
    <w:rsid w:val="00D35F67"/>
    <w:rsid w:val="00D36EB4"/>
    <w:rsid w:val="00D3713F"/>
    <w:rsid w:val="00D37A89"/>
    <w:rsid w:val="00D41238"/>
    <w:rsid w:val="00D42D69"/>
    <w:rsid w:val="00D44281"/>
    <w:rsid w:val="00D444DB"/>
    <w:rsid w:val="00D4696B"/>
    <w:rsid w:val="00D46BCB"/>
    <w:rsid w:val="00D50814"/>
    <w:rsid w:val="00D5101B"/>
    <w:rsid w:val="00D56370"/>
    <w:rsid w:val="00D56C72"/>
    <w:rsid w:val="00D56E73"/>
    <w:rsid w:val="00D6278C"/>
    <w:rsid w:val="00D62AB0"/>
    <w:rsid w:val="00D6433E"/>
    <w:rsid w:val="00D65F83"/>
    <w:rsid w:val="00D66948"/>
    <w:rsid w:val="00D66D3B"/>
    <w:rsid w:val="00D71052"/>
    <w:rsid w:val="00D736E4"/>
    <w:rsid w:val="00D755B6"/>
    <w:rsid w:val="00D767A3"/>
    <w:rsid w:val="00D76A0B"/>
    <w:rsid w:val="00D80EE0"/>
    <w:rsid w:val="00D819F7"/>
    <w:rsid w:val="00D8215A"/>
    <w:rsid w:val="00D839FF"/>
    <w:rsid w:val="00D91942"/>
    <w:rsid w:val="00D92A90"/>
    <w:rsid w:val="00D937E7"/>
    <w:rsid w:val="00D958BF"/>
    <w:rsid w:val="00DA0BC5"/>
    <w:rsid w:val="00DA275A"/>
    <w:rsid w:val="00DA6426"/>
    <w:rsid w:val="00DA6FFA"/>
    <w:rsid w:val="00DB0867"/>
    <w:rsid w:val="00DB0EB4"/>
    <w:rsid w:val="00DB1FC6"/>
    <w:rsid w:val="00DB3045"/>
    <w:rsid w:val="00DB38F5"/>
    <w:rsid w:val="00DB61CE"/>
    <w:rsid w:val="00DC1FED"/>
    <w:rsid w:val="00DC3483"/>
    <w:rsid w:val="00DC397F"/>
    <w:rsid w:val="00DC5B5A"/>
    <w:rsid w:val="00DC6F27"/>
    <w:rsid w:val="00DD2DA0"/>
    <w:rsid w:val="00DD72E7"/>
    <w:rsid w:val="00DE4830"/>
    <w:rsid w:val="00DE4D16"/>
    <w:rsid w:val="00DE61B0"/>
    <w:rsid w:val="00DF32A7"/>
    <w:rsid w:val="00DF3722"/>
    <w:rsid w:val="00DF421A"/>
    <w:rsid w:val="00DF7C5F"/>
    <w:rsid w:val="00E00AA8"/>
    <w:rsid w:val="00E02A36"/>
    <w:rsid w:val="00E03379"/>
    <w:rsid w:val="00E05223"/>
    <w:rsid w:val="00E11C62"/>
    <w:rsid w:val="00E11EFA"/>
    <w:rsid w:val="00E12591"/>
    <w:rsid w:val="00E12592"/>
    <w:rsid w:val="00E1497D"/>
    <w:rsid w:val="00E16A20"/>
    <w:rsid w:val="00E20B1B"/>
    <w:rsid w:val="00E24B2C"/>
    <w:rsid w:val="00E25F71"/>
    <w:rsid w:val="00E2652A"/>
    <w:rsid w:val="00E26590"/>
    <w:rsid w:val="00E303E4"/>
    <w:rsid w:val="00E32764"/>
    <w:rsid w:val="00E32A0F"/>
    <w:rsid w:val="00E36673"/>
    <w:rsid w:val="00E37274"/>
    <w:rsid w:val="00E374AB"/>
    <w:rsid w:val="00E40502"/>
    <w:rsid w:val="00E40555"/>
    <w:rsid w:val="00E4274C"/>
    <w:rsid w:val="00E44564"/>
    <w:rsid w:val="00E4495E"/>
    <w:rsid w:val="00E5100F"/>
    <w:rsid w:val="00E53909"/>
    <w:rsid w:val="00E55B1C"/>
    <w:rsid w:val="00E56542"/>
    <w:rsid w:val="00E57385"/>
    <w:rsid w:val="00E619DB"/>
    <w:rsid w:val="00E63DD9"/>
    <w:rsid w:val="00E640E8"/>
    <w:rsid w:val="00E64A19"/>
    <w:rsid w:val="00E6518F"/>
    <w:rsid w:val="00E66A65"/>
    <w:rsid w:val="00E776EA"/>
    <w:rsid w:val="00E77A10"/>
    <w:rsid w:val="00E80075"/>
    <w:rsid w:val="00E806D3"/>
    <w:rsid w:val="00E80CC1"/>
    <w:rsid w:val="00E80E66"/>
    <w:rsid w:val="00E80F2F"/>
    <w:rsid w:val="00E82DF6"/>
    <w:rsid w:val="00E835AB"/>
    <w:rsid w:val="00E84EBC"/>
    <w:rsid w:val="00E87568"/>
    <w:rsid w:val="00E913CD"/>
    <w:rsid w:val="00E9168F"/>
    <w:rsid w:val="00E932EF"/>
    <w:rsid w:val="00E970C3"/>
    <w:rsid w:val="00E971C9"/>
    <w:rsid w:val="00E97C27"/>
    <w:rsid w:val="00EA1420"/>
    <w:rsid w:val="00EA15F3"/>
    <w:rsid w:val="00EA216D"/>
    <w:rsid w:val="00EA4757"/>
    <w:rsid w:val="00EA5A0B"/>
    <w:rsid w:val="00EB0EFB"/>
    <w:rsid w:val="00EB105D"/>
    <w:rsid w:val="00EB10E9"/>
    <w:rsid w:val="00EB1398"/>
    <w:rsid w:val="00EB5402"/>
    <w:rsid w:val="00EB56FF"/>
    <w:rsid w:val="00EB58EA"/>
    <w:rsid w:val="00EC21F6"/>
    <w:rsid w:val="00EC4432"/>
    <w:rsid w:val="00ED03E2"/>
    <w:rsid w:val="00ED1A61"/>
    <w:rsid w:val="00ED336B"/>
    <w:rsid w:val="00ED542B"/>
    <w:rsid w:val="00ED5B76"/>
    <w:rsid w:val="00ED6ACB"/>
    <w:rsid w:val="00EE308A"/>
    <w:rsid w:val="00EE383B"/>
    <w:rsid w:val="00EE50F4"/>
    <w:rsid w:val="00EE57ED"/>
    <w:rsid w:val="00EE5AF0"/>
    <w:rsid w:val="00EE75CD"/>
    <w:rsid w:val="00F025C6"/>
    <w:rsid w:val="00F12741"/>
    <w:rsid w:val="00F13293"/>
    <w:rsid w:val="00F148D2"/>
    <w:rsid w:val="00F150D2"/>
    <w:rsid w:val="00F1756F"/>
    <w:rsid w:val="00F23258"/>
    <w:rsid w:val="00F2654F"/>
    <w:rsid w:val="00F272E2"/>
    <w:rsid w:val="00F30298"/>
    <w:rsid w:val="00F367F4"/>
    <w:rsid w:val="00F41368"/>
    <w:rsid w:val="00F418CF"/>
    <w:rsid w:val="00F53C73"/>
    <w:rsid w:val="00F56518"/>
    <w:rsid w:val="00F701C2"/>
    <w:rsid w:val="00F70DC4"/>
    <w:rsid w:val="00F718A2"/>
    <w:rsid w:val="00F76243"/>
    <w:rsid w:val="00F871F1"/>
    <w:rsid w:val="00F91E8D"/>
    <w:rsid w:val="00F9334E"/>
    <w:rsid w:val="00F97229"/>
    <w:rsid w:val="00F9765D"/>
    <w:rsid w:val="00FA3184"/>
    <w:rsid w:val="00FA3B92"/>
    <w:rsid w:val="00FA4FE8"/>
    <w:rsid w:val="00FA6530"/>
    <w:rsid w:val="00FA6684"/>
    <w:rsid w:val="00FA77C1"/>
    <w:rsid w:val="00FA7A8E"/>
    <w:rsid w:val="00FB01A2"/>
    <w:rsid w:val="00FB1942"/>
    <w:rsid w:val="00FB23E4"/>
    <w:rsid w:val="00FB2B66"/>
    <w:rsid w:val="00FB3413"/>
    <w:rsid w:val="00FB4FF4"/>
    <w:rsid w:val="00FC253D"/>
    <w:rsid w:val="00FC2EED"/>
    <w:rsid w:val="00FC4517"/>
    <w:rsid w:val="00FC4A71"/>
    <w:rsid w:val="00FC4DCA"/>
    <w:rsid w:val="00FC4F7D"/>
    <w:rsid w:val="00FC57D1"/>
    <w:rsid w:val="00FD36CA"/>
    <w:rsid w:val="00FD5204"/>
    <w:rsid w:val="00FD7CD3"/>
    <w:rsid w:val="00FE15A4"/>
    <w:rsid w:val="00FE28AA"/>
    <w:rsid w:val="00FE2EF5"/>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290F"/>
    <w:rPr>
      <w:rFonts w:ascii="Times New Roman" w:eastAsia="Times New Roman" w:hAnsi="Times New Roman"/>
      <w:sz w:val="24"/>
      <w:szCs w:val="24"/>
    </w:rPr>
  </w:style>
  <w:style w:type="paragraph" w:styleId="13">
    <w:name w:val="heading 1"/>
    <w:basedOn w:val="a0"/>
    <w:next w:val="a0"/>
    <w:link w:val="14"/>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0"/>
    <w:next w:val="a1"/>
    <w:link w:val="20"/>
    <w:qFormat/>
    <w:rsid w:val="003F6407"/>
    <w:pPr>
      <w:keepNext/>
      <w:keepLines/>
      <w:spacing w:after="360"/>
      <w:jc w:val="center"/>
      <w:outlineLvl w:val="1"/>
    </w:pPr>
    <w:rPr>
      <w:b/>
      <w:bCs/>
      <w:sz w:val="28"/>
      <w:szCs w:val="28"/>
    </w:rPr>
  </w:style>
  <w:style w:type="paragraph" w:styleId="30">
    <w:name w:val="heading 3"/>
    <w:aliases w:val="H3,&quot;Сапфир&quot;"/>
    <w:basedOn w:val="a0"/>
    <w:next w:val="40"/>
    <w:link w:val="31"/>
    <w:qFormat/>
    <w:rsid w:val="003F6407"/>
    <w:pPr>
      <w:keepNext/>
      <w:keepLines/>
      <w:spacing w:before="360"/>
      <w:ind w:left="1701" w:hanging="1134"/>
      <w:outlineLvl w:val="2"/>
    </w:pPr>
    <w:rPr>
      <w:b/>
      <w:bCs/>
      <w:sz w:val="28"/>
      <w:szCs w:val="28"/>
    </w:rPr>
  </w:style>
  <w:style w:type="paragraph" w:styleId="40">
    <w:name w:val="heading 4"/>
    <w:basedOn w:val="a0"/>
    <w:next w:val="a1"/>
    <w:link w:val="41"/>
    <w:qFormat/>
    <w:rsid w:val="003F6407"/>
    <w:pPr>
      <w:keepNext/>
      <w:keepLines/>
      <w:spacing w:before="240"/>
      <w:ind w:left="1854" w:hanging="1134"/>
      <w:outlineLvl w:val="3"/>
    </w:pPr>
    <w:rPr>
      <w:b/>
      <w:bCs/>
    </w:rPr>
  </w:style>
  <w:style w:type="paragraph" w:styleId="5">
    <w:name w:val="heading 5"/>
    <w:basedOn w:val="a0"/>
    <w:next w:val="a0"/>
    <w:link w:val="50"/>
    <w:qFormat/>
    <w:rsid w:val="003F6407"/>
    <w:pPr>
      <w:keepNext/>
      <w:spacing w:before="240" w:after="60"/>
      <w:ind w:left="284" w:right="284"/>
      <w:jc w:val="center"/>
      <w:outlineLvl w:val="4"/>
    </w:pPr>
    <w:rPr>
      <w:b/>
      <w:bCs/>
      <w:sz w:val="28"/>
      <w:szCs w:val="28"/>
    </w:rPr>
  </w:style>
  <w:style w:type="paragraph" w:styleId="6">
    <w:name w:val="heading 6"/>
    <w:aliases w:val="H6"/>
    <w:basedOn w:val="a0"/>
    <w:next w:val="a0"/>
    <w:link w:val="60"/>
    <w:qFormat/>
    <w:rsid w:val="000D357C"/>
    <w:pPr>
      <w:keepNext/>
      <w:spacing w:before="240" w:after="60"/>
      <w:jc w:val="center"/>
      <w:outlineLvl w:val="5"/>
    </w:pPr>
    <w:rPr>
      <w:sz w:val="28"/>
      <w:szCs w:val="28"/>
    </w:rPr>
  </w:style>
  <w:style w:type="paragraph" w:styleId="7">
    <w:name w:val="heading 7"/>
    <w:basedOn w:val="a0"/>
    <w:next w:val="a0"/>
    <w:link w:val="70"/>
    <w:qFormat/>
    <w:rsid w:val="000D357C"/>
    <w:pPr>
      <w:numPr>
        <w:ilvl w:val="6"/>
        <w:numId w:val="1"/>
      </w:numPr>
      <w:spacing w:before="240" w:after="60"/>
      <w:outlineLvl w:val="6"/>
    </w:pPr>
    <w:rPr>
      <w:rFonts w:ascii="Arial" w:hAnsi="Arial" w:cs="Arial"/>
    </w:rPr>
  </w:style>
  <w:style w:type="paragraph" w:styleId="8">
    <w:name w:val="heading 8"/>
    <w:basedOn w:val="a0"/>
    <w:next w:val="a0"/>
    <w:link w:val="80"/>
    <w:qFormat/>
    <w:rsid w:val="000D357C"/>
    <w:pPr>
      <w:spacing w:after="240" w:line="240" w:lineRule="exact"/>
      <w:ind w:left="4536"/>
      <w:outlineLvl w:val="7"/>
    </w:pPr>
  </w:style>
  <w:style w:type="paragraph" w:styleId="9">
    <w:name w:val="heading 9"/>
    <w:basedOn w:val="a0"/>
    <w:next w:val="5"/>
    <w:link w:val="90"/>
    <w:qFormat/>
    <w:rsid w:val="000D357C"/>
    <w:pPr>
      <w:keepNext/>
      <w:keepLines/>
      <w:numPr>
        <w:ilvl w:val="8"/>
        <w:numId w:val="1"/>
      </w:numPr>
      <w:spacing w:after="120" w:line="240" w:lineRule="exact"/>
      <w:jc w:val="righ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locked/>
    <w:rsid w:val="003F6407"/>
    <w:rPr>
      <w:rFonts w:ascii="Arial" w:eastAsia="Times New Roman" w:hAnsi="Arial" w:cs="Arial"/>
      <w:b/>
      <w:bCs/>
      <w:kern w:val="28"/>
      <w:sz w:val="28"/>
      <w:szCs w:val="28"/>
    </w:rPr>
  </w:style>
  <w:style w:type="character" w:customStyle="1" w:styleId="20">
    <w:name w:val="Заголовок 2 Знак"/>
    <w:basedOn w:val="a2"/>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2"/>
    <w:link w:val="30"/>
    <w:locked/>
    <w:rsid w:val="003F6407"/>
    <w:rPr>
      <w:rFonts w:ascii="Times New Roman" w:eastAsia="Times New Roman" w:hAnsi="Times New Roman"/>
      <w:b/>
      <w:bCs/>
      <w:sz w:val="28"/>
      <w:szCs w:val="28"/>
    </w:rPr>
  </w:style>
  <w:style w:type="character" w:customStyle="1" w:styleId="41">
    <w:name w:val="Заголовок 4 Знак"/>
    <w:basedOn w:val="a2"/>
    <w:link w:val="40"/>
    <w:locked/>
    <w:rsid w:val="003F6407"/>
    <w:rPr>
      <w:rFonts w:ascii="Times New Roman" w:eastAsia="Times New Roman" w:hAnsi="Times New Roman"/>
      <w:b/>
      <w:bCs/>
      <w:sz w:val="24"/>
      <w:szCs w:val="24"/>
    </w:rPr>
  </w:style>
  <w:style w:type="character" w:customStyle="1" w:styleId="50">
    <w:name w:val="Заголовок 5 Знак"/>
    <w:basedOn w:val="a2"/>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2"/>
    <w:link w:val="6"/>
    <w:locked/>
    <w:rsid w:val="000D357C"/>
    <w:rPr>
      <w:rFonts w:ascii="Times New Roman" w:hAnsi="Times New Roman" w:cs="Times New Roman"/>
      <w:sz w:val="20"/>
      <w:szCs w:val="20"/>
      <w:lang w:eastAsia="ru-RU"/>
    </w:rPr>
  </w:style>
  <w:style w:type="character" w:customStyle="1" w:styleId="70">
    <w:name w:val="Заголовок 7 Знак"/>
    <w:basedOn w:val="a2"/>
    <w:link w:val="7"/>
    <w:locked/>
    <w:rsid w:val="000D357C"/>
    <w:rPr>
      <w:rFonts w:ascii="Arial" w:eastAsia="Times New Roman" w:hAnsi="Arial" w:cs="Arial"/>
      <w:sz w:val="24"/>
      <w:szCs w:val="24"/>
    </w:rPr>
  </w:style>
  <w:style w:type="character" w:customStyle="1" w:styleId="80">
    <w:name w:val="Заголовок 8 Знак"/>
    <w:basedOn w:val="a2"/>
    <w:link w:val="8"/>
    <w:locked/>
    <w:rsid w:val="000D357C"/>
    <w:rPr>
      <w:rFonts w:ascii="Times New Roman" w:hAnsi="Times New Roman" w:cs="Times New Roman"/>
      <w:sz w:val="20"/>
      <w:szCs w:val="20"/>
      <w:lang w:eastAsia="ru-RU"/>
    </w:rPr>
  </w:style>
  <w:style w:type="character" w:customStyle="1" w:styleId="90">
    <w:name w:val="Заголовок 9 Знак"/>
    <w:basedOn w:val="a2"/>
    <w:link w:val="9"/>
    <w:locked/>
    <w:rsid w:val="000D357C"/>
    <w:rPr>
      <w:rFonts w:ascii="Times New Roman" w:eastAsia="Times New Roman" w:hAnsi="Times New Roman"/>
      <w:sz w:val="24"/>
      <w:szCs w:val="24"/>
    </w:rPr>
  </w:style>
  <w:style w:type="paragraph" w:styleId="a5">
    <w:name w:val="Balloon Text"/>
    <w:basedOn w:val="a0"/>
    <w:link w:val="a6"/>
    <w:uiPriority w:val="99"/>
    <w:rsid w:val="00D4696B"/>
    <w:rPr>
      <w:rFonts w:ascii="Tahoma" w:hAnsi="Tahoma" w:cs="Tahoma"/>
      <w:sz w:val="16"/>
      <w:szCs w:val="16"/>
    </w:rPr>
  </w:style>
  <w:style w:type="character" w:customStyle="1" w:styleId="a6">
    <w:name w:val="Текст выноски Знак"/>
    <w:basedOn w:val="a2"/>
    <w:link w:val="a5"/>
    <w:uiPriority w:val="99"/>
    <w:locked/>
    <w:rsid w:val="00D4696B"/>
    <w:rPr>
      <w:rFonts w:ascii="Tahoma" w:hAnsi="Tahoma" w:cs="Tahoma"/>
      <w:sz w:val="16"/>
      <w:szCs w:val="16"/>
      <w:lang w:eastAsia="ru-RU"/>
    </w:rPr>
  </w:style>
  <w:style w:type="paragraph" w:styleId="a1">
    <w:name w:val="Body Text"/>
    <w:aliases w:val="Основной текст1,Основной текст Знак Знак,bt,text,Body Text2,Знак1 Знак,Знак Знак Знак,Основной текст Знак1, Знак1 Знак"/>
    <w:basedOn w:val="a0"/>
    <w:link w:val="a7"/>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2"/>
    <w:uiPriority w:val="99"/>
    <w:semiHidden/>
    <w:locked/>
    <w:rsid w:val="00E97C27"/>
    <w:rPr>
      <w:sz w:val="24"/>
      <w:szCs w:val="24"/>
      <w:lang w:val="ru-RU" w:eastAsia="ar-SA" w:bidi="ar-SA"/>
    </w:rPr>
  </w:style>
  <w:style w:type="character" w:customStyle="1" w:styleId="a7">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2"/>
    <w:link w:val="a1"/>
    <w:locked/>
    <w:rsid w:val="00D4696B"/>
    <w:rPr>
      <w:rFonts w:ascii="Times New Roman" w:hAnsi="Times New Roman" w:cs="Times New Roman"/>
      <w:kern w:val="1"/>
      <w:sz w:val="24"/>
      <w:szCs w:val="24"/>
      <w:lang w:eastAsia="ru-RU"/>
    </w:rPr>
  </w:style>
  <w:style w:type="paragraph" w:styleId="a8">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0"/>
    <w:link w:val="a9"/>
    <w:uiPriority w:val="99"/>
    <w:qFormat/>
    <w:rsid w:val="00D4696B"/>
    <w:pPr>
      <w:tabs>
        <w:tab w:val="center" w:pos="4677"/>
        <w:tab w:val="right" w:pos="9355"/>
      </w:tabs>
    </w:pPr>
  </w:style>
  <w:style w:type="character" w:customStyle="1" w:styleId="a9">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2"/>
    <w:link w:val="a8"/>
    <w:uiPriority w:val="99"/>
    <w:locked/>
    <w:rsid w:val="00D4696B"/>
    <w:rPr>
      <w:rFonts w:ascii="Times New Roman" w:hAnsi="Times New Roman" w:cs="Times New Roman"/>
      <w:sz w:val="24"/>
      <w:szCs w:val="24"/>
      <w:lang w:eastAsia="ru-RU"/>
    </w:rPr>
  </w:style>
  <w:style w:type="paragraph" w:styleId="aa">
    <w:name w:val="footer"/>
    <w:basedOn w:val="a0"/>
    <w:link w:val="ab"/>
    <w:uiPriority w:val="99"/>
    <w:rsid w:val="00D4696B"/>
    <w:pPr>
      <w:tabs>
        <w:tab w:val="center" w:pos="4677"/>
        <w:tab w:val="right" w:pos="9355"/>
      </w:tabs>
    </w:pPr>
  </w:style>
  <w:style w:type="character" w:customStyle="1" w:styleId="ab">
    <w:name w:val="Нижний колонтитул Знак"/>
    <w:basedOn w:val="a2"/>
    <w:link w:val="aa"/>
    <w:uiPriority w:val="99"/>
    <w:locked/>
    <w:rsid w:val="00D4696B"/>
    <w:rPr>
      <w:rFonts w:ascii="Times New Roman" w:hAnsi="Times New Roman" w:cs="Times New Roman"/>
      <w:sz w:val="24"/>
      <w:szCs w:val="24"/>
      <w:lang w:eastAsia="ru-RU"/>
    </w:rPr>
  </w:style>
  <w:style w:type="character" w:styleId="ac">
    <w:name w:val="Hyperlink"/>
    <w:basedOn w:val="a2"/>
    <w:uiPriority w:val="99"/>
    <w:rsid w:val="00C05272"/>
    <w:rPr>
      <w:color w:val="0000FF"/>
      <w:u w:val="single"/>
    </w:rPr>
  </w:style>
  <w:style w:type="character" w:styleId="ad">
    <w:name w:val="line number"/>
    <w:basedOn w:val="a2"/>
    <w:rsid w:val="0018121E"/>
  </w:style>
  <w:style w:type="paragraph" w:styleId="ae">
    <w:name w:val="Body Text Indent"/>
    <w:aliases w:val="Нумерованный список !!,Основной текст 1,Надин стиль"/>
    <w:basedOn w:val="a0"/>
    <w:link w:val="af"/>
    <w:rsid w:val="002852C5"/>
    <w:pPr>
      <w:spacing w:after="120"/>
      <w:ind w:left="283"/>
    </w:pPr>
  </w:style>
  <w:style w:type="character" w:customStyle="1" w:styleId="af">
    <w:name w:val="Основной текст с отступом Знак"/>
    <w:aliases w:val="Нумерованный список !! Знак1,Основной текст 1 Знак1,Надин стиль Знак1"/>
    <w:basedOn w:val="a2"/>
    <w:link w:val="ae"/>
    <w:locked/>
    <w:rsid w:val="002852C5"/>
    <w:rPr>
      <w:rFonts w:ascii="Times New Roman" w:hAnsi="Times New Roman" w:cs="Times New Roman"/>
      <w:sz w:val="24"/>
      <w:szCs w:val="24"/>
      <w:lang w:eastAsia="ru-RU"/>
    </w:rPr>
  </w:style>
  <w:style w:type="table" w:styleId="af0">
    <w:name w:val="Table Grid"/>
    <w:basedOn w:val="a3"/>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0"/>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0"/>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0"/>
    <w:next w:val="a0"/>
    <w:autoRedefine/>
    <w:rsid w:val="000D357C"/>
    <w:pPr>
      <w:widowControl w:val="0"/>
      <w:autoSpaceDE w:val="0"/>
      <w:autoSpaceDN w:val="0"/>
      <w:adjustRightInd w:val="0"/>
      <w:snapToGrid w:val="0"/>
      <w:jc w:val="center"/>
    </w:pPr>
  </w:style>
  <w:style w:type="paragraph" w:styleId="af1">
    <w:name w:val="annotation text"/>
    <w:basedOn w:val="a0"/>
    <w:link w:val="af2"/>
    <w:uiPriority w:val="99"/>
    <w:rsid w:val="000D357C"/>
    <w:rPr>
      <w:sz w:val="20"/>
      <w:szCs w:val="20"/>
    </w:rPr>
  </w:style>
  <w:style w:type="character" w:customStyle="1" w:styleId="af2">
    <w:name w:val="Текст примечания Знак"/>
    <w:basedOn w:val="a2"/>
    <w:link w:val="af1"/>
    <w:uiPriority w:val="99"/>
    <w:locked/>
    <w:rsid w:val="000D357C"/>
    <w:rPr>
      <w:rFonts w:ascii="Times New Roman" w:hAnsi="Times New Roman" w:cs="Times New Roman"/>
      <w:sz w:val="20"/>
      <w:szCs w:val="20"/>
      <w:lang w:eastAsia="ru-RU"/>
    </w:rPr>
  </w:style>
  <w:style w:type="paragraph" w:styleId="af3">
    <w:name w:val="table of figures"/>
    <w:basedOn w:val="a0"/>
    <w:next w:val="a0"/>
    <w:uiPriority w:val="99"/>
    <w:semiHidden/>
    <w:rsid w:val="000D357C"/>
    <w:pPr>
      <w:ind w:left="480" w:hanging="480"/>
    </w:pPr>
  </w:style>
  <w:style w:type="paragraph" w:styleId="af4">
    <w:name w:val="Title"/>
    <w:basedOn w:val="a0"/>
    <w:link w:val="18"/>
    <w:qFormat/>
    <w:rsid w:val="000D357C"/>
    <w:pPr>
      <w:jc w:val="center"/>
    </w:pPr>
    <w:rPr>
      <w:b/>
      <w:bCs/>
      <w:sz w:val="28"/>
      <w:szCs w:val="28"/>
    </w:rPr>
  </w:style>
  <w:style w:type="character" w:customStyle="1" w:styleId="18">
    <w:name w:val="Заголовок Знак1"/>
    <w:basedOn w:val="a2"/>
    <w:link w:val="af4"/>
    <w:locked/>
    <w:rsid w:val="000D357C"/>
    <w:rPr>
      <w:rFonts w:ascii="Times New Roman" w:hAnsi="Times New Roman" w:cs="Times New Roman"/>
      <w:b/>
      <w:bCs/>
      <w:sz w:val="20"/>
      <w:szCs w:val="20"/>
      <w:lang w:eastAsia="ru-RU"/>
    </w:rPr>
  </w:style>
  <w:style w:type="paragraph" w:styleId="af5">
    <w:name w:val="Document Map"/>
    <w:basedOn w:val="a0"/>
    <w:link w:val="af6"/>
    <w:rsid w:val="000D357C"/>
    <w:pPr>
      <w:shd w:val="clear" w:color="auto" w:fill="000080"/>
    </w:pPr>
    <w:rPr>
      <w:rFonts w:ascii="Tahoma" w:hAnsi="Tahoma" w:cs="Tahoma"/>
      <w:sz w:val="20"/>
      <w:szCs w:val="20"/>
    </w:rPr>
  </w:style>
  <w:style w:type="character" w:customStyle="1" w:styleId="af6">
    <w:name w:val="Схема документа Знак"/>
    <w:basedOn w:val="a2"/>
    <w:link w:val="af5"/>
    <w:semiHidden/>
    <w:locked/>
    <w:rsid w:val="000D357C"/>
    <w:rPr>
      <w:rFonts w:ascii="Tahoma" w:hAnsi="Tahoma" w:cs="Tahoma"/>
      <w:sz w:val="20"/>
      <w:szCs w:val="20"/>
      <w:shd w:val="clear" w:color="auto" w:fill="000080"/>
      <w:lang w:eastAsia="ru-RU"/>
    </w:rPr>
  </w:style>
  <w:style w:type="paragraph" w:customStyle="1" w:styleId="32">
    <w:name w:val="Стиль3"/>
    <w:basedOn w:val="a0"/>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0"/>
    <w:next w:val="a0"/>
    <w:rsid w:val="000D357C"/>
    <w:pPr>
      <w:autoSpaceDE w:val="0"/>
      <w:autoSpaceDN w:val="0"/>
      <w:adjustRightInd w:val="0"/>
      <w:jc w:val="both"/>
    </w:pPr>
    <w:rPr>
      <w:rFonts w:ascii="Arial" w:hAnsi="Arial" w:cs="Arial"/>
    </w:rPr>
  </w:style>
  <w:style w:type="paragraph" w:customStyle="1" w:styleId="af8">
    <w:name w:val="Прижатый влево"/>
    <w:basedOn w:val="a0"/>
    <w:next w:val="a0"/>
    <w:rsid w:val="000D357C"/>
    <w:pPr>
      <w:autoSpaceDE w:val="0"/>
      <w:autoSpaceDN w:val="0"/>
      <w:adjustRightInd w:val="0"/>
    </w:pPr>
    <w:rPr>
      <w:rFonts w:ascii="Arial" w:hAnsi="Arial" w:cs="Arial"/>
    </w:rPr>
  </w:style>
  <w:style w:type="character" w:styleId="af9">
    <w:name w:val="annotation reference"/>
    <w:basedOn w:val="a2"/>
    <w:uiPriority w:val="99"/>
    <w:rsid w:val="000D357C"/>
    <w:rPr>
      <w:sz w:val="16"/>
      <w:szCs w:val="16"/>
    </w:rPr>
  </w:style>
  <w:style w:type="character" w:styleId="afa">
    <w:name w:val="page number"/>
    <w:basedOn w:val="a2"/>
    <w:rsid w:val="000D357C"/>
    <w:rPr>
      <w:sz w:val="24"/>
      <w:szCs w:val="24"/>
    </w:rPr>
  </w:style>
  <w:style w:type="character" w:customStyle="1" w:styleId="afb">
    <w:name w:val="Активная гипертекстовая ссылка"/>
    <w:basedOn w:val="a2"/>
    <w:uiPriority w:val="99"/>
    <w:rsid w:val="000D357C"/>
    <w:rPr>
      <w:u w:val="single"/>
    </w:rPr>
  </w:style>
  <w:style w:type="character" w:styleId="afc">
    <w:name w:val="FollowedHyperlink"/>
    <w:basedOn w:val="a2"/>
    <w:uiPriority w:val="99"/>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0"/>
    <w:rsid w:val="00E12592"/>
    <w:pPr>
      <w:pBdr>
        <w:bottom w:val="single" w:sz="4" w:space="0" w:color="auto"/>
      </w:pBdr>
      <w:spacing w:before="100" w:beforeAutospacing="1" w:after="100" w:afterAutospacing="1"/>
    </w:pPr>
  </w:style>
  <w:style w:type="paragraph" w:customStyle="1" w:styleId="xl83">
    <w:name w:val="xl83"/>
    <w:basedOn w:val="a0"/>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0"/>
    <w:link w:val="aff0"/>
    <w:uiPriority w:val="99"/>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2"/>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2"/>
    <w:uiPriority w:val="99"/>
    <w:rsid w:val="003E2468"/>
    <w:rPr>
      <w:vertAlign w:val="superscript"/>
    </w:rPr>
  </w:style>
  <w:style w:type="paragraph" w:customStyle="1" w:styleId="Char">
    <w:name w:val="Char"/>
    <w:basedOn w:val="a0"/>
    <w:uiPriority w:val="99"/>
    <w:rsid w:val="0055166A"/>
    <w:pPr>
      <w:spacing w:after="160" w:line="240" w:lineRule="exact"/>
    </w:pPr>
    <w:rPr>
      <w:rFonts w:ascii="Arial" w:hAnsi="Arial" w:cs="Arial"/>
      <w:sz w:val="20"/>
      <w:szCs w:val="20"/>
      <w:lang w:val="fr-FR" w:eastAsia="en-US"/>
    </w:rPr>
  </w:style>
  <w:style w:type="paragraph" w:styleId="aff2">
    <w:name w:val="No Spacing"/>
    <w:link w:val="aff3"/>
    <w:qFormat/>
    <w:rsid w:val="00780B12"/>
    <w:pPr>
      <w:spacing w:after="200" w:line="276" w:lineRule="auto"/>
    </w:pPr>
    <w:rPr>
      <w:sz w:val="22"/>
      <w:szCs w:val="22"/>
    </w:rPr>
  </w:style>
  <w:style w:type="paragraph" w:customStyle="1" w:styleId="210">
    <w:name w:val="Основной текст (2)1"/>
    <w:basedOn w:val="a0"/>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0"/>
    <w:link w:val="1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0"/>
    <w:link w:val="aff5"/>
    <w:rsid w:val="00366B2E"/>
    <w:rPr>
      <w:rFonts w:ascii="Courier New" w:hAnsi="Courier New" w:cs="Courier New"/>
      <w:sz w:val="20"/>
      <w:szCs w:val="20"/>
    </w:rPr>
  </w:style>
  <w:style w:type="character" w:customStyle="1" w:styleId="aff5">
    <w:name w:val="Текст Знак"/>
    <w:basedOn w:val="a2"/>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0"/>
    <w:uiPriority w:val="99"/>
    <w:rsid w:val="007D4FAB"/>
    <w:pPr>
      <w:spacing w:after="160" w:line="240" w:lineRule="exact"/>
    </w:pPr>
    <w:rPr>
      <w:rFonts w:ascii="Arial" w:hAnsi="Arial" w:cs="Arial"/>
      <w:sz w:val="20"/>
      <w:szCs w:val="20"/>
      <w:lang w:val="fr-FR" w:eastAsia="en-US"/>
    </w:rPr>
  </w:style>
  <w:style w:type="paragraph" w:styleId="aff6">
    <w:name w:val="Signature"/>
    <w:basedOn w:val="a0"/>
    <w:next w:val="a0"/>
    <w:link w:val="aff7"/>
    <w:uiPriority w:val="99"/>
    <w:rsid w:val="007D4FAB"/>
    <w:pPr>
      <w:tabs>
        <w:tab w:val="left" w:pos="6237"/>
      </w:tabs>
      <w:spacing w:before="600"/>
      <w:ind w:left="1276"/>
    </w:pPr>
  </w:style>
  <w:style w:type="character" w:customStyle="1" w:styleId="aff7">
    <w:name w:val="Подпись Знак"/>
    <w:basedOn w:val="a2"/>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0"/>
    <w:uiPriority w:val="99"/>
    <w:rsid w:val="007D4FAB"/>
    <w:pPr>
      <w:jc w:val="right"/>
    </w:pPr>
    <w:rPr>
      <w:color w:val="000000"/>
    </w:rPr>
  </w:style>
  <w:style w:type="paragraph" w:customStyle="1" w:styleId="aff9">
    <w:name w:val="Обычный + курсив"/>
    <w:basedOn w:val="a0"/>
    <w:uiPriority w:val="99"/>
    <w:rsid w:val="007D4FAB"/>
    <w:rPr>
      <w:i/>
      <w:iCs/>
    </w:rPr>
  </w:style>
  <w:style w:type="paragraph" w:customStyle="1" w:styleId="0">
    <w:name w:val="Заголовок 0"/>
    <w:basedOn w:val="a0"/>
    <w:uiPriority w:val="99"/>
    <w:rsid w:val="007D4FAB"/>
    <w:pPr>
      <w:spacing w:before="1440"/>
      <w:jc w:val="center"/>
    </w:pPr>
    <w:rPr>
      <w:rFonts w:ascii="Arial" w:hAnsi="Arial" w:cs="Arial"/>
      <w:sz w:val="40"/>
      <w:szCs w:val="40"/>
    </w:rPr>
  </w:style>
  <w:style w:type="paragraph" w:styleId="affa">
    <w:name w:val="List Number"/>
    <w:basedOn w:val="a0"/>
    <w:uiPriority w:val="99"/>
    <w:rsid w:val="007D4FAB"/>
    <w:pPr>
      <w:tabs>
        <w:tab w:val="right" w:leader="dot" w:pos="8505"/>
      </w:tabs>
    </w:pPr>
  </w:style>
  <w:style w:type="paragraph" w:customStyle="1" w:styleId="affb">
    <w:name w:val="Знак"/>
    <w:basedOn w:val="a0"/>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0"/>
    <w:next w:val="a0"/>
    <w:autoRedefine/>
    <w:rsid w:val="007D4FAB"/>
    <w:pPr>
      <w:keepLines/>
      <w:tabs>
        <w:tab w:val="right" w:leader="dot" w:pos="9072"/>
      </w:tabs>
      <w:spacing w:before="60"/>
      <w:ind w:left="1725" w:right="567"/>
    </w:pPr>
  </w:style>
  <w:style w:type="paragraph" w:styleId="3">
    <w:name w:val="toc 3"/>
    <w:basedOn w:val="a0"/>
    <w:next w:val="a0"/>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1"/>
      </w:numPr>
      <w:tabs>
        <w:tab w:val="left" w:pos="1985"/>
        <w:tab w:val="right" w:leader="dot" w:pos="9072"/>
      </w:tabs>
      <w:spacing w:before="60"/>
      <w:ind w:right="567"/>
    </w:pPr>
  </w:style>
  <w:style w:type="paragraph" w:styleId="51">
    <w:name w:val="toc 5"/>
    <w:basedOn w:val="a0"/>
    <w:next w:val="a0"/>
    <w:autoRedefine/>
    <w:rsid w:val="007D4FAB"/>
    <w:pPr>
      <w:keepLines/>
      <w:tabs>
        <w:tab w:val="right" w:leader="dot" w:pos="9072"/>
      </w:tabs>
      <w:spacing w:before="60"/>
      <w:ind w:right="567"/>
    </w:pPr>
  </w:style>
  <w:style w:type="paragraph" w:customStyle="1" w:styleId="affc">
    <w:name w:val="Таблицы (моноширинный)"/>
    <w:basedOn w:val="a0"/>
    <w:next w:val="a0"/>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uiPriority w:val="99"/>
    <w:rsid w:val="007D4FAB"/>
    <w:pPr>
      <w:numPr>
        <w:numId w:val="2"/>
      </w:numPr>
      <w:spacing w:before="120"/>
      <w:jc w:val="both"/>
      <w:outlineLvl w:val="0"/>
    </w:pPr>
  </w:style>
  <w:style w:type="paragraph" w:styleId="affd">
    <w:name w:val="Normal Indent"/>
    <w:basedOn w:val="a0"/>
    <w:uiPriority w:val="99"/>
    <w:rsid w:val="007D4FAB"/>
    <w:pPr>
      <w:ind w:left="708"/>
    </w:pPr>
  </w:style>
  <w:style w:type="paragraph" w:customStyle="1" w:styleId="52">
    <w:name w:val="Знак Знак5 Знак Знак Знак Знак"/>
    <w:basedOn w:val="a0"/>
    <w:uiPriority w:val="99"/>
    <w:rsid w:val="007D4FAB"/>
    <w:pPr>
      <w:spacing w:after="160" w:line="240" w:lineRule="exact"/>
    </w:pPr>
    <w:rPr>
      <w:rFonts w:ascii="Arial" w:hAnsi="Arial" w:cs="Arial"/>
      <w:sz w:val="20"/>
      <w:szCs w:val="20"/>
      <w:lang w:val="fr-FR" w:eastAsia="en-US"/>
    </w:rPr>
  </w:style>
  <w:style w:type="character" w:customStyle="1" w:styleId="afe">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0"/>
    <w:next w:val="a0"/>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0"/>
    <w:rsid w:val="000A3ED2"/>
    <w:pPr>
      <w:spacing w:before="100" w:beforeAutospacing="1" w:after="100" w:afterAutospacing="1"/>
    </w:pPr>
  </w:style>
  <w:style w:type="paragraph" w:styleId="33">
    <w:name w:val="Body Text 3"/>
    <w:basedOn w:val="a0"/>
    <w:link w:val="34"/>
    <w:rsid w:val="000A3ED2"/>
    <w:pPr>
      <w:spacing w:after="120"/>
    </w:pPr>
    <w:rPr>
      <w:sz w:val="16"/>
      <w:szCs w:val="16"/>
    </w:rPr>
  </w:style>
  <w:style w:type="character" w:customStyle="1" w:styleId="34">
    <w:name w:val="Основной текст 3 Знак"/>
    <w:basedOn w:val="a2"/>
    <w:link w:val="33"/>
    <w:locked/>
    <w:rsid w:val="000A3ED2"/>
    <w:rPr>
      <w:rFonts w:ascii="Times New Roman" w:hAnsi="Times New Roman" w:cs="Times New Roman"/>
      <w:sz w:val="16"/>
      <w:szCs w:val="16"/>
      <w:lang w:eastAsia="ru-RU"/>
    </w:rPr>
  </w:style>
  <w:style w:type="paragraph" w:styleId="HTML">
    <w:name w:val="HTML Preformatted"/>
    <w:basedOn w:val="a0"/>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locked/>
    <w:rsid w:val="000A3ED2"/>
    <w:rPr>
      <w:rFonts w:ascii="Courier New" w:hAnsi="Courier New" w:cs="Courier New"/>
      <w:sz w:val="20"/>
      <w:szCs w:val="20"/>
      <w:lang w:eastAsia="ru-RU"/>
    </w:rPr>
  </w:style>
  <w:style w:type="paragraph" w:styleId="23">
    <w:name w:val="Body Text 2"/>
    <w:basedOn w:val="a0"/>
    <w:link w:val="24"/>
    <w:uiPriority w:val="99"/>
    <w:rsid w:val="00FA77C1"/>
    <w:pPr>
      <w:spacing w:after="120" w:line="480" w:lineRule="auto"/>
      <w:jc w:val="both"/>
    </w:pPr>
  </w:style>
  <w:style w:type="character" w:customStyle="1" w:styleId="24">
    <w:name w:val="Основной текст 2 Знак"/>
    <w:basedOn w:val="a2"/>
    <w:link w:val="23"/>
    <w:uiPriority w:val="99"/>
    <w:locked/>
    <w:rsid w:val="00FA77C1"/>
    <w:rPr>
      <w:rFonts w:ascii="Times New Roman" w:hAnsi="Times New Roman" w:cs="Times New Roman"/>
      <w:sz w:val="24"/>
      <w:szCs w:val="24"/>
      <w:lang w:eastAsia="ru-RU"/>
    </w:rPr>
  </w:style>
  <w:style w:type="paragraph" w:styleId="25">
    <w:name w:val="Body Text Indent 2"/>
    <w:basedOn w:val="a0"/>
    <w:link w:val="26"/>
    <w:rsid w:val="00FA77C1"/>
    <w:pPr>
      <w:spacing w:after="120" w:line="480" w:lineRule="auto"/>
      <w:ind w:left="283"/>
      <w:jc w:val="both"/>
    </w:pPr>
  </w:style>
  <w:style w:type="character" w:customStyle="1" w:styleId="26">
    <w:name w:val="Основной текст с отступом 2 Знак"/>
    <w:basedOn w:val="a2"/>
    <w:link w:val="25"/>
    <w:locked/>
    <w:rsid w:val="00FA77C1"/>
    <w:rPr>
      <w:rFonts w:ascii="Times New Roman" w:hAnsi="Times New Roman" w:cs="Times New Roman"/>
      <w:sz w:val="24"/>
      <w:szCs w:val="24"/>
      <w:lang w:eastAsia="ru-RU"/>
    </w:rPr>
  </w:style>
  <w:style w:type="paragraph" w:customStyle="1" w:styleId="p2">
    <w:name w:val="p2"/>
    <w:basedOn w:val="a0"/>
    <w:uiPriority w:val="99"/>
    <w:rsid w:val="00474410"/>
    <w:pPr>
      <w:spacing w:before="100" w:beforeAutospacing="1" w:after="100" w:afterAutospacing="1"/>
    </w:pPr>
  </w:style>
  <w:style w:type="paragraph" w:customStyle="1" w:styleId="p3">
    <w:name w:val="p3"/>
    <w:basedOn w:val="a0"/>
    <w:uiPriority w:val="99"/>
    <w:rsid w:val="00474410"/>
    <w:pPr>
      <w:spacing w:before="100" w:beforeAutospacing="1" w:after="100" w:afterAutospacing="1"/>
    </w:pPr>
  </w:style>
  <w:style w:type="paragraph" w:styleId="afff0">
    <w:name w:val="List Paragraph"/>
    <w:basedOn w:val="a0"/>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c">
    <w:name w:val="Абзац списка1"/>
    <w:basedOn w:val="a0"/>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0"/>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2"/>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0"/>
    <w:rsid w:val="00331E25"/>
    <w:pPr>
      <w:suppressAutoHyphens/>
      <w:ind w:firstLine="709"/>
      <w:jc w:val="both"/>
    </w:pPr>
    <w:rPr>
      <w:sz w:val="28"/>
      <w:szCs w:val="28"/>
      <w:lang w:eastAsia="ar-SA"/>
    </w:rPr>
  </w:style>
  <w:style w:type="character" w:styleId="afff2">
    <w:name w:val="Strong"/>
    <w:basedOn w:val="a2"/>
    <w:uiPriority w:val="22"/>
    <w:qFormat/>
    <w:rsid w:val="00502F7F"/>
    <w:rPr>
      <w:b/>
      <w:bCs/>
    </w:rPr>
  </w:style>
  <w:style w:type="paragraph" w:customStyle="1" w:styleId="p20">
    <w:name w:val="p20"/>
    <w:basedOn w:val="a0"/>
    <w:uiPriority w:val="99"/>
    <w:rsid w:val="00502F7F"/>
    <w:pPr>
      <w:spacing w:before="100" w:beforeAutospacing="1" w:after="100" w:afterAutospacing="1"/>
    </w:pPr>
  </w:style>
  <w:style w:type="character" w:customStyle="1" w:styleId="s23">
    <w:name w:val="s23"/>
    <w:basedOn w:val="a2"/>
    <w:uiPriority w:val="99"/>
    <w:rsid w:val="00502F7F"/>
  </w:style>
  <w:style w:type="paragraph" w:customStyle="1" w:styleId="p22">
    <w:name w:val="p22"/>
    <w:basedOn w:val="a0"/>
    <w:uiPriority w:val="99"/>
    <w:rsid w:val="00502F7F"/>
    <w:pPr>
      <w:spacing w:before="100" w:beforeAutospacing="1" w:after="100" w:afterAutospacing="1"/>
    </w:pPr>
  </w:style>
  <w:style w:type="paragraph" w:customStyle="1" w:styleId="p23">
    <w:name w:val="p23"/>
    <w:basedOn w:val="a0"/>
    <w:uiPriority w:val="99"/>
    <w:rsid w:val="00502F7F"/>
    <w:pPr>
      <w:spacing w:before="100" w:beforeAutospacing="1" w:after="100" w:afterAutospacing="1"/>
    </w:pPr>
  </w:style>
  <w:style w:type="character" w:customStyle="1" w:styleId="s26">
    <w:name w:val="s26"/>
    <w:basedOn w:val="a2"/>
    <w:uiPriority w:val="99"/>
    <w:rsid w:val="00502F7F"/>
  </w:style>
  <w:style w:type="character" w:customStyle="1" w:styleId="s25">
    <w:name w:val="s25"/>
    <w:basedOn w:val="a2"/>
    <w:uiPriority w:val="99"/>
    <w:rsid w:val="00502F7F"/>
  </w:style>
  <w:style w:type="character" w:customStyle="1" w:styleId="s8">
    <w:name w:val="s8"/>
    <w:basedOn w:val="a2"/>
    <w:uiPriority w:val="99"/>
    <w:rsid w:val="00502F7F"/>
  </w:style>
  <w:style w:type="paragraph" w:customStyle="1" w:styleId="p9">
    <w:name w:val="p9"/>
    <w:basedOn w:val="a0"/>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3">
    <w:name w:val="caption"/>
    <w:basedOn w:val="a0"/>
    <w:next w:val="a0"/>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0"/>
    <w:rsid w:val="00D36EB4"/>
    <w:pPr>
      <w:shd w:val="clear" w:color="000000" w:fill="FFFFFF"/>
      <w:spacing w:before="100" w:beforeAutospacing="1" w:after="100" w:afterAutospacing="1"/>
    </w:pPr>
    <w:rPr>
      <w:b/>
      <w:bCs/>
      <w:sz w:val="22"/>
      <w:szCs w:val="22"/>
    </w:rPr>
  </w:style>
  <w:style w:type="paragraph" w:customStyle="1" w:styleId="xl85">
    <w:name w:val="xl85"/>
    <w:basedOn w:val="a0"/>
    <w:rsid w:val="00D36EB4"/>
    <w:pPr>
      <w:shd w:val="clear" w:color="000000" w:fill="FFFFFF"/>
      <w:spacing w:before="100" w:beforeAutospacing="1" w:after="100" w:afterAutospacing="1"/>
      <w:jc w:val="center"/>
    </w:pPr>
    <w:rPr>
      <w:b/>
      <w:bCs/>
    </w:rPr>
  </w:style>
  <w:style w:type="paragraph" w:customStyle="1" w:styleId="xl86">
    <w:name w:val="xl86"/>
    <w:basedOn w:val="a0"/>
    <w:rsid w:val="00D36EB4"/>
    <w:pPr>
      <w:shd w:val="clear" w:color="000000" w:fill="FFFFFF"/>
      <w:spacing w:before="100" w:beforeAutospacing="1" w:after="100" w:afterAutospacing="1"/>
      <w:jc w:val="both"/>
    </w:pPr>
  </w:style>
  <w:style w:type="paragraph" w:customStyle="1" w:styleId="xl87">
    <w:name w:val="xl87"/>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rsid w:val="00D36EB4"/>
    <w:pPr>
      <w:shd w:val="clear" w:color="000000" w:fill="FFFFFF"/>
      <w:spacing w:before="100" w:beforeAutospacing="1" w:after="100" w:afterAutospacing="1"/>
    </w:pPr>
  </w:style>
  <w:style w:type="paragraph" w:customStyle="1" w:styleId="xl99">
    <w:name w:val="xl99"/>
    <w:basedOn w:val="a0"/>
    <w:rsid w:val="00D36EB4"/>
    <w:pPr>
      <w:shd w:val="clear" w:color="000000" w:fill="FFFFFF"/>
      <w:spacing w:before="100" w:beforeAutospacing="1" w:after="100" w:afterAutospacing="1"/>
    </w:pPr>
  </w:style>
  <w:style w:type="paragraph" w:customStyle="1" w:styleId="xl100">
    <w:name w:val="xl100"/>
    <w:basedOn w:val="a0"/>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0"/>
    <w:qFormat/>
    <w:rsid w:val="00D36EB4"/>
    <w:pPr>
      <w:jc w:val="center"/>
    </w:pPr>
    <w:rPr>
      <w:rFonts w:eastAsia="Calibri"/>
      <w:b/>
      <w:bCs/>
      <w:sz w:val="28"/>
      <w:szCs w:val="28"/>
    </w:rPr>
  </w:style>
  <w:style w:type="paragraph" w:styleId="35">
    <w:name w:val="Body Text Indent 3"/>
    <w:basedOn w:val="a0"/>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2"/>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2"/>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0"/>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0"/>
    <w:rsid w:val="00D36EB4"/>
    <w:pPr>
      <w:widowControl w:val="0"/>
      <w:autoSpaceDE w:val="0"/>
      <w:autoSpaceDN w:val="0"/>
      <w:adjustRightInd w:val="0"/>
    </w:pPr>
  </w:style>
  <w:style w:type="paragraph" w:customStyle="1" w:styleId="Style3">
    <w:name w:val="Style3"/>
    <w:basedOn w:val="a0"/>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0"/>
    <w:rsid w:val="00D36EB4"/>
    <w:pPr>
      <w:widowControl w:val="0"/>
      <w:autoSpaceDE w:val="0"/>
      <w:autoSpaceDN w:val="0"/>
      <w:adjustRightInd w:val="0"/>
      <w:spacing w:line="324" w:lineRule="exact"/>
      <w:ind w:firstLine="552"/>
      <w:jc w:val="both"/>
    </w:pPr>
  </w:style>
  <w:style w:type="paragraph" w:customStyle="1" w:styleId="Style5">
    <w:name w:val="Style5"/>
    <w:basedOn w:val="a0"/>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0"/>
    <w:rsid w:val="00D36EB4"/>
    <w:pPr>
      <w:ind w:firstLine="720"/>
    </w:pPr>
    <w:rPr>
      <w:sz w:val="20"/>
      <w:szCs w:val="20"/>
    </w:rPr>
  </w:style>
  <w:style w:type="character" w:customStyle="1" w:styleId="afff8">
    <w:name w:val="Гипертекстовая ссылка"/>
    <w:basedOn w:val="a2"/>
    <w:rsid w:val="00D36EB4"/>
    <w:rPr>
      <w:color w:val="008000"/>
    </w:rPr>
  </w:style>
  <w:style w:type="paragraph" w:customStyle="1" w:styleId="afff9">
    <w:name w:val="Текст (справка)"/>
    <w:basedOn w:val="a0"/>
    <w:next w:val="a0"/>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0"/>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0"/>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0"/>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0"/>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0"/>
    <w:uiPriority w:val="99"/>
    <w:rsid w:val="003E239C"/>
    <w:pPr>
      <w:jc w:val="both"/>
    </w:pPr>
    <w:rPr>
      <w:rFonts w:ascii="Arial" w:hAnsi="Arial" w:cs="Arial"/>
      <w:b/>
      <w:bCs/>
    </w:rPr>
  </w:style>
  <w:style w:type="paragraph" w:styleId="afffd">
    <w:name w:val="endnote text"/>
    <w:basedOn w:val="a0"/>
    <w:link w:val="afffe"/>
    <w:uiPriority w:val="99"/>
    <w:semiHidden/>
    <w:rsid w:val="003E239C"/>
    <w:pPr>
      <w:widowControl w:val="0"/>
    </w:pPr>
    <w:rPr>
      <w:sz w:val="20"/>
      <w:szCs w:val="20"/>
    </w:rPr>
  </w:style>
  <w:style w:type="character" w:customStyle="1" w:styleId="afffe">
    <w:name w:val="Текст концевой сноски Знак"/>
    <w:basedOn w:val="a2"/>
    <w:link w:val="afffd"/>
    <w:uiPriority w:val="99"/>
    <w:locked/>
    <w:rsid w:val="003E239C"/>
    <w:rPr>
      <w:rFonts w:ascii="Times New Roman" w:hAnsi="Times New Roman" w:cs="Times New Roman"/>
      <w:sz w:val="20"/>
      <w:szCs w:val="20"/>
      <w:lang w:eastAsia="ru-RU"/>
    </w:rPr>
  </w:style>
  <w:style w:type="character" w:styleId="affff">
    <w:name w:val="endnote reference"/>
    <w:basedOn w:val="a2"/>
    <w:uiPriority w:val="99"/>
    <w:semiHidden/>
    <w:rsid w:val="003E239C"/>
    <w:rPr>
      <w:vertAlign w:val="superscript"/>
    </w:rPr>
  </w:style>
  <w:style w:type="paragraph" w:customStyle="1" w:styleId="520">
    <w:name w:val="Знак Знак5 Знак Знак Знак Знак2"/>
    <w:basedOn w:val="a0"/>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0"/>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2"/>
    <w:uiPriority w:val="99"/>
    <w:semiHidden/>
    <w:rsid w:val="009C1C72"/>
    <w:rPr>
      <w:color w:val="808080"/>
    </w:rPr>
  </w:style>
  <w:style w:type="paragraph" w:customStyle="1" w:styleId="affff1">
    <w:name w:val="Содержимое таблицы"/>
    <w:basedOn w:val="a0"/>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1f1">
    <w:name w:val="Заголовок1"/>
    <w:basedOn w:val="a0"/>
    <w:next w:val="a1"/>
    <w:qFormat/>
    <w:rsid w:val="00BF44C0"/>
    <w:pPr>
      <w:keepNext/>
      <w:suppressAutoHyphens/>
      <w:spacing w:before="240" w:after="120"/>
    </w:pPr>
    <w:rPr>
      <w:rFonts w:ascii="Arial" w:eastAsia="Calibri" w:hAnsi="Arial" w:cs="Arial"/>
      <w:sz w:val="28"/>
      <w:szCs w:val="28"/>
      <w:lang w:eastAsia="ar-SA"/>
    </w:rPr>
  </w:style>
  <w:style w:type="paragraph" w:styleId="affff3">
    <w:name w:val="List"/>
    <w:basedOn w:val="a1"/>
    <w:rsid w:val="00BF44C0"/>
    <w:pPr>
      <w:widowControl/>
    </w:pPr>
    <w:rPr>
      <w:rFonts w:ascii="Arial" w:eastAsia="Times New Roman" w:hAnsi="Arial" w:cs="Arial"/>
      <w:kern w:val="0"/>
      <w:lang w:eastAsia="ar-SA"/>
    </w:rPr>
  </w:style>
  <w:style w:type="paragraph" w:customStyle="1" w:styleId="1f2">
    <w:name w:val="Название1"/>
    <w:basedOn w:val="a0"/>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0"/>
    <w:rsid w:val="00BF44C0"/>
    <w:pPr>
      <w:suppressLineNumbers/>
      <w:suppressAutoHyphens/>
    </w:pPr>
    <w:rPr>
      <w:rFonts w:ascii="Arial" w:hAnsi="Arial" w:cs="Arial"/>
      <w:lang w:eastAsia="ar-SA"/>
    </w:rPr>
  </w:style>
  <w:style w:type="paragraph" w:styleId="affff4">
    <w:name w:val="Subtitle"/>
    <w:basedOn w:val="a0"/>
    <w:next w:val="a1"/>
    <w:link w:val="affff5"/>
    <w:qFormat/>
    <w:rsid w:val="00BF44C0"/>
    <w:pPr>
      <w:tabs>
        <w:tab w:val="left" w:pos="4340"/>
      </w:tabs>
      <w:suppressAutoHyphens/>
    </w:pPr>
    <w:rPr>
      <w:sz w:val="32"/>
      <w:szCs w:val="32"/>
      <w:lang w:eastAsia="ar-SA"/>
    </w:rPr>
  </w:style>
  <w:style w:type="character" w:customStyle="1" w:styleId="affff5">
    <w:name w:val="Подзаголовок Знак"/>
    <w:basedOn w:val="a2"/>
    <w:link w:val="affff4"/>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0"/>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6">
    <w:name w:val="annotation subject"/>
    <w:basedOn w:val="af1"/>
    <w:next w:val="af1"/>
    <w:link w:val="affff7"/>
    <w:uiPriority w:val="99"/>
    <w:rsid w:val="00136F90"/>
    <w:rPr>
      <w:b/>
      <w:bCs/>
    </w:rPr>
  </w:style>
  <w:style w:type="character" w:customStyle="1" w:styleId="affff7">
    <w:name w:val="Тема примечания Знак"/>
    <w:basedOn w:val="af2"/>
    <w:link w:val="affff6"/>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0"/>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0"/>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0"/>
    <w:rsid w:val="00F97229"/>
    <w:pPr>
      <w:ind w:firstLine="426"/>
      <w:jc w:val="both"/>
    </w:pPr>
    <w:rPr>
      <w:sz w:val="26"/>
      <w:szCs w:val="26"/>
    </w:rPr>
  </w:style>
  <w:style w:type="paragraph" w:customStyle="1" w:styleId="1f7">
    <w:name w:val="Обычный (веб)1"/>
    <w:basedOn w:val="a0"/>
    <w:rsid w:val="00F97229"/>
    <w:pPr>
      <w:spacing w:before="100" w:beforeAutospacing="1" w:after="150"/>
    </w:pPr>
  </w:style>
  <w:style w:type="paragraph" w:customStyle="1" w:styleId="1f8">
    <w:name w:val="Обычный1"/>
    <w:basedOn w:val="a0"/>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0"/>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0"/>
    <w:uiPriority w:val="99"/>
    <w:rsid w:val="00F97229"/>
    <w:pPr>
      <w:spacing w:after="200" w:line="276" w:lineRule="auto"/>
      <w:ind w:left="720"/>
    </w:pPr>
    <w:rPr>
      <w:rFonts w:ascii="Calibri" w:hAnsi="Calibri" w:cs="Calibri"/>
      <w:sz w:val="22"/>
      <w:szCs w:val="22"/>
      <w:lang w:eastAsia="en-US"/>
    </w:rPr>
  </w:style>
  <w:style w:type="paragraph" w:customStyle="1" w:styleId="affff8">
    <w:name w:val="Знак Знак Знак Знак"/>
    <w:basedOn w:val="a0"/>
    <w:rsid w:val="00F97229"/>
    <w:pPr>
      <w:spacing w:after="160" w:line="240" w:lineRule="exact"/>
    </w:pPr>
    <w:rPr>
      <w:rFonts w:ascii="Arial" w:hAnsi="Arial" w:cs="Arial"/>
      <w:sz w:val="20"/>
      <w:szCs w:val="20"/>
      <w:lang w:val="fr-FR" w:eastAsia="en-US"/>
    </w:rPr>
  </w:style>
  <w:style w:type="paragraph" w:customStyle="1" w:styleId="bodytext">
    <w:name w:val="bodytext"/>
    <w:basedOn w:val="a0"/>
    <w:rsid w:val="00F97229"/>
    <w:pPr>
      <w:spacing w:before="100" w:beforeAutospacing="1" w:after="100" w:afterAutospacing="1"/>
    </w:pPr>
    <w:rPr>
      <w:rFonts w:ascii="Arial" w:eastAsia="SimSun" w:hAnsi="Arial" w:cs="Arial"/>
      <w:sz w:val="20"/>
      <w:szCs w:val="20"/>
      <w:lang w:eastAsia="zh-CN"/>
    </w:rPr>
  </w:style>
  <w:style w:type="paragraph" w:customStyle="1" w:styleId="affff9">
    <w:name w:val="Знак Знак Знак Знак Знак Знак Знак"/>
    <w:basedOn w:val="a0"/>
    <w:rsid w:val="00F97229"/>
    <w:pPr>
      <w:spacing w:after="160" w:line="240" w:lineRule="exact"/>
    </w:pPr>
    <w:rPr>
      <w:rFonts w:ascii="Arial" w:hAnsi="Arial" w:cs="Arial"/>
      <w:sz w:val="20"/>
      <w:szCs w:val="20"/>
      <w:lang w:val="fr-FR" w:eastAsia="en-US"/>
    </w:rPr>
  </w:style>
  <w:style w:type="paragraph" w:customStyle="1" w:styleId="affffa">
    <w:name w:val="Текст информации об изменениях"/>
    <w:basedOn w:val="a0"/>
    <w:next w:val="a0"/>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0"/>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0"/>
    <w:rsid w:val="006E1F74"/>
    <w:pPr>
      <w:spacing w:before="120" w:after="216"/>
      <w:jc w:val="center"/>
    </w:pPr>
  </w:style>
  <w:style w:type="paragraph" w:customStyle="1" w:styleId="1">
    <w:name w:val="Знак Знак Знак1 Знак Знак Знак Знак Знак Знак Знак"/>
    <w:basedOn w:val="a0"/>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b">
    <w:name w:val="Оглавление"/>
    <w:basedOn w:val="affc"/>
    <w:next w:val="a0"/>
    <w:uiPriority w:val="99"/>
    <w:rsid w:val="006E1F74"/>
    <w:pPr>
      <w:widowControl w:val="0"/>
      <w:ind w:left="140"/>
    </w:pPr>
    <w:rPr>
      <w:sz w:val="20"/>
      <w:szCs w:val="20"/>
    </w:rPr>
  </w:style>
  <w:style w:type="paragraph" w:customStyle="1" w:styleId="1fb">
    <w:name w:val="Знак1"/>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0"/>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0"/>
    <w:rsid w:val="006E1F74"/>
    <w:pPr>
      <w:widowControl w:val="0"/>
      <w:ind w:firstLine="709"/>
      <w:jc w:val="both"/>
    </w:pPr>
    <w:rPr>
      <w:spacing w:val="-8"/>
      <w:sz w:val="28"/>
      <w:szCs w:val="28"/>
    </w:rPr>
  </w:style>
  <w:style w:type="paragraph" w:customStyle="1" w:styleId="Char1">
    <w:name w:val="Char1"/>
    <w:basedOn w:val="a0"/>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c">
    <w:name w:val="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Внимание"/>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e">
    <w:name w:val="Внимание: криминал!!"/>
    <w:basedOn w:val="affffd"/>
    <w:next w:val="a0"/>
    <w:uiPriority w:val="99"/>
    <w:rsid w:val="006E1F74"/>
  </w:style>
  <w:style w:type="paragraph" w:customStyle="1" w:styleId="afffff">
    <w:name w:val="Внимание: недобросовестность!"/>
    <w:basedOn w:val="affffd"/>
    <w:next w:val="a0"/>
    <w:uiPriority w:val="99"/>
    <w:rsid w:val="006E1F74"/>
  </w:style>
  <w:style w:type="character" w:customStyle="1" w:styleId="afffff0">
    <w:name w:val="Выделение для Базового Поиска"/>
    <w:basedOn w:val="affe"/>
    <w:uiPriority w:val="99"/>
    <w:rsid w:val="006E1F74"/>
    <w:rPr>
      <w:b/>
      <w:bCs/>
      <w:color w:val="0058A9"/>
    </w:rPr>
  </w:style>
  <w:style w:type="character" w:customStyle="1" w:styleId="afffff1">
    <w:name w:val="Выделение для Базового Поиска (курсив)"/>
    <w:basedOn w:val="afffff0"/>
    <w:uiPriority w:val="99"/>
    <w:rsid w:val="006E1F74"/>
    <w:rPr>
      <w:b/>
      <w:bCs/>
      <w:i/>
      <w:iCs/>
      <w:color w:val="0058A9"/>
    </w:rPr>
  </w:style>
  <w:style w:type="paragraph" w:customStyle="1" w:styleId="afffff2">
    <w:name w:val="Дочерний элемент списка"/>
    <w:basedOn w:val="a0"/>
    <w:next w:val="a0"/>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3">
    <w:name w:val="Основное меню (преемственное)"/>
    <w:basedOn w:val="a0"/>
    <w:next w:val="a0"/>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4">
    <w:name w:val="Заголовок группы контролов"/>
    <w:basedOn w:val="a0"/>
    <w:next w:val="a0"/>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5">
    <w:name w:val="Заголовок для информации об изменениях"/>
    <w:basedOn w:val="13"/>
    <w:next w:val="a0"/>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6">
    <w:name w:val="Заголовок распахивающейся части диалога"/>
    <w:basedOn w:val="a0"/>
    <w:next w:val="a0"/>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7">
    <w:name w:val="Заголовок своего сообщения"/>
    <w:basedOn w:val="affe"/>
    <w:uiPriority w:val="99"/>
    <w:rsid w:val="006E1F74"/>
    <w:rPr>
      <w:b/>
      <w:bCs/>
      <w:color w:val="26282F"/>
    </w:rPr>
  </w:style>
  <w:style w:type="character" w:customStyle="1" w:styleId="afffff8">
    <w:name w:val="Заголовок чужого сообщения"/>
    <w:basedOn w:val="affe"/>
    <w:uiPriority w:val="99"/>
    <w:rsid w:val="006E1F74"/>
    <w:rPr>
      <w:b/>
      <w:bCs/>
      <w:color w:val="FF0000"/>
    </w:rPr>
  </w:style>
  <w:style w:type="paragraph" w:customStyle="1" w:styleId="afffff9">
    <w:name w:val="Заголовок ЭР (левое окно)"/>
    <w:basedOn w:val="a0"/>
    <w:next w:val="a0"/>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a">
    <w:name w:val="Заголовок ЭР (правое окно)"/>
    <w:basedOn w:val="afffff9"/>
    <w:next w:val="a0"/>
    <w:uiPriority w:val="99"/>
    <w:rsid w:val="006E1F74"/>
    <w:pPr>
      <w:spacing w:after="0"/>
      <w:jc w:val="left"/>
    </w:pPr>
  </w:style>
  <w:style w:type="paragraph" w:customStyle="1" w:styleId="afffffb">
    <w:name w:val="Интерактивный заголовок"/>
    <w:basedOn w:val="1f1"/>
    <w:next w:val="a0"/>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c">
    <w:name w:val="Информация об изменениях"/>
    <w:basedOn w:val="affffa"/>
    <w:next w:val="a0"/>
    <w:uiPriority w:val="99"/>
    <w:rsid w:val="006E1F74"/>
    <w:pPr>
      <w:spacing w:before="180"/>
      <w:ind w:left="360" w:right="360" w:firstLine="0"/>
    </w:pPr>
    <w:rPr>
      <w:shd w:val="clear" w:color="auto" w:fill="EAEFED"/>
    </w:rPr>
  </w:style>
  <w:style w:type="paragraph" w:customStyle="1" w:styleId="afffffd">
    <w:name w:val="Текст (лев. подпись)"/>
    <w:basedOn w:val="a0"/>
    <w:next w:val="a0"/>
    <w:uiPriority w:val="99"/>
    <w:rsid w:val="006E1F74"/>
    <w:pPr>
      <w:widowControl w:val="0"/>
      <w:autoSpaceDE w:val="0"/>
      <w:autoSpaceDN w:val="0"/>
      <w:adjustRightInd w:val="0"/>
    </w:pPr>
    <w:rPr>
      <w:rFonts w:ascii="Arial" w:hAnsi="Arial" w:cs="Arial"/>
    </w:rPr>
  </w:style>
  <w:style w:type="paragraph" w:customStyle="1" w:styleId="afffffe">
    <w:name w:val="Колонтитул (левый)"/>
    <w:basedOn w:val="afffffd"/>
    <w:next w:val="a0"/>
    <w:uiPriority w:val="99"/>
    <w:rsid w:val="006E1F74"/>
    <w:rPr>
      <w:sz w:val="14"/>
      <w:szCs w:val="14"/>
    </w:rPr>
  </w:style>
  <w:style w:type="paragraph" w:customStyle="1" w:styleId="affffff">
    <w:name w:val="Текст (прав. подпись)"/>
    <w:basedOn w:val="a0"/>
    <w:next w:val="a0"/>
    <w:uiPriority w:val="99"/>
    <w:rsid w:val="006E1F74"/>
    <w:pPr>
      <w:widowControl w:val="0"/>
      <w:autoSpaceDE w:val="0"/>
      <w:autoSpaceDN w:val="0"/>
      <w:adjustRightInd w:val="0"/>
      <w:jc w:val="right"/>
    </w:pPr>
    <w:rPr>
      <w:rFonts w:ascii="Arial" w:hAnsi="Arial" w:cs="Arial"/>
    </w:rPr>
  </w:style>
  <w:style w:type="paragraph" w:customStyle="1" w:styleId="affffff0">
    <w:name w:val="Колонтитул (правый)"/>
    <w:basedOn w:val="affffff"/>
    <w:next w:val="a0"/>
    <w:uiPriority w:val="99"/>
    <w:rsid w:val="006E1F74"/>
    <w:rPr>
      <w:sz w:val="14"/>
      <w:szCs w:val="14"/>
    </w:rPr>
  </w:style>
  <w:style w:type="paragraph" w:customStyle="1" w:styleId="affffff1">
    <w:name w:val="Комментарий пользователя"/>
    <w:basedOn w:val="afffa"/>
    <w:next w:val="a0"/>
    <w:uiPriority w:val="99"/>
    <w:rsid w:val="006E1F74"/>
    <w:pPr>
      <w:jc w:val="left"/>
    </w:pPr>
    <w:rPr>
      <w:shd w:val="clear" w:color="auto" w:fill="FFDFE0"/>
    </w:rPr>
  </w:style>
  <w:style w:type="paragraph" w:customStyle="1" w:styleId="affffff2">
    <w:name w:val="Куда обратиться?"/>
    <w:basedOn w:val="affffd"/>
    <w:next w:val="a0"/>
    <w:uiPriority w:val="99"/>
    <w:rsid w:val="006E1F74"/>
  </w:style>
  <w:style w:type="paragraph" w:customStyle="1" w:styleId="affffff3">
    <w:name w:val="Моноширинный"/>
    <w:basedOn w:val="a0"/>
    <w:next w:val="a0"/>
    <w:uiPriority w:val="99"/>
    <w:rsid w:val="006E1F74"/>
    <w:pPr>
      <w:widowControl w:val="0"/>
      <w:autoSpaceDE w:val="0"/>
      <w:autoSpaceDN w:val="0"/>
      <w:adjustRightInd w:val="0"/>
    </w:pPr>
    <w:rPr>
      <w:rFonts w:ascii="Courier New" w:hAnsi="Courier New" w:cs="Courier New"/>
    </w:rPr>
  </w:style>
  <w:style w:type="character" w:customStyle="1" w:styleId="affffff4">
    <w:name w:val="Найденные слова"/>
    <w:basedOn w:val="affe"/>
    <w:uiPriority w:val="99"/>
    <w:rsid w:val="006E1F74"/>
    <w:rPr>
      <w:b/>
      <w:bCs/>
      <w:color w:val="26282F"/>
      <w:shd w:val="clear" w:color="auto" w:fill="auto"/>
    </w:rPr>
  </w:style>
  <w:style w:type="paragraph" w:customStyle="1" w:styleId="affffff5">
    <w:name w:val="Напишите нам"/>
    <w:basedOn w:val="a0"/>
    <w:next w:val="a0"/>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6">
    <w:name w:val="Не вступил в силу"/>
    <w:basedOn w:val="affe"/>
    <w:rsid w:val="006E1F74"/>
    <w:rPr>
      <w:b/>
      <w:bCs/>
      <w:color w:val="000000"/>
      <w:shd w:val="clear" w:color="auto" w:fill="auto"/>
    </w:rPr>
  </w:style>
  <w:style w:type="paragraph" w:customStyle="1" w:styleId="affffff7">
    <w:name w:val="Необходимые документы"/>
    <w:basedOn w:val="affffd"/>
    <w:next w:val="a0"/>
    <w:uiPriority w:val="99"/>
    <w:rsid w:val="006E1F74"/>
    <w:pPr>
      <w:ind w:firstLine="118"/>
    </w:pPr>
  </w:style>
  <w:style w:type="character" w:customStyle="1" w:styleId="affffff8">
    <w:name w:val="Опечатки"/>
    <w:uiPriority w:val="99"/>
    <w:rsid w:val="006E1F74"/>
    <w:rPr>
      <w:color w:val="FF0000"/>
    </w:rPr>
  </w:style>
  <w:style w:type="paragraph" w:customStyle="1" w:styleId="affffff9">
    <w:name w:val="Переменная часть"/>
    <w:basedOn w:val="afffff3"/>
    <w:next w:val="a0"/>
    <w:uiPriority w:val="99"/>
    <w:rsid w:val="006E1F74"/>
    <w:rPr>
      <w:sz w:val="18"/>
      <w:szCs w:val="18"/>
    </w:rPr>
  </w:style>
  <w:style w:type="paragraph" w:customStyle="1" w:styleId="affffffa">
    <w:name w:val="Подвал для информации об изменениях"/>
    <w:basedOn w:val="13"/>
    <w:next w:val="a0"/>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b">
    <w:name w:val="Подзаголовок для информации об изменениях"/>
    <w:basedOn w:val="affffa"/>
    <w:next w:val="a0"/>
    <w:uiPriority w:val="99"/>
    <w:rsid w:val="006E1F74"/>
    <w:rPr>
      <w:b/>
      <w:bCs/>
    </w:rPr>
  </w:style>
  <w:style w:type="paragraph" w:customStyle="1" w:styleId="affffffc">
    <w:name w:val="Подчёркнутый текст"/>
    <w:basedOn w:val="a0"/>
    <w:next w:val="a0"/>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d">
    <w:name w:val="Постоянная часть"/>
    <w:basedOn w:val="afffff3"/>
    <w:next w:val="a0"/>
    <w:uiPriority w:val="99"/>
    <w:rsid w:val="006E1F74"/>
    <w:rPr>
      <w:sz w:val="20"/>
      <w:szCs w:val="20"/>
    </w:rPr>
  </w:style>
  <w:style w:type="paragraph" w:customStyle="1" w:styleId="affffffe">
    <w:name w:val="Пример."/>
    <w:basedOn w:val="affffd"/>
    <w:next w:val="a0"/>
    <w:uiPriority w:val="99"/>
    <w:rsid w:val="006E1F74"/>
  </w:style>
  <w:style w:type="paragraph" w:customStyle="1" w:styleId="afffffff">
    <w:name w:val="Примечание."/>
    <w:basedOn w:val="affffd"/>
    <w:next w:val="a0"/>
    <w:uiPriority w:val="99"/>
    <w:rsid w:val="006E1F74"/>
  </w:style>
  <w:style w:type="character" w:customStyle="1" w:styleId="afffffff0">
    <w:name w:val="Продолжение ссылки"/>
    <w:basedOn w:val="afff8"/>
    <w:uiPriority w:val="99"/>
    <w:rsid w:val="006E1F74"/>
    <w:rPr>
      <w:b/>
      <w:bCs/>
      <w:color w:val="auto"/>
    </w:rPr>
  </w:style>
  <w:style w:type="paragraph" w:customStyle="1" w:styleId="afffffff1">
    <w:name w:val="Словарная статья"/>
    <w:basedOn w:val="a0"/>
    <w:next w:val="a0"/>
    <w:uiPriority w:val="99"/>
    <w:rsid w:val="006E1F74"/>
    <w:pPr>
      <w:widowControl w:val="0"/>
      <w:autoSpaceDE w:val="0"/>
      <w:autoSpaceDN w:val="0"/>
      <w:adjustRightInd w:val="0"/>
      <w:ind w:right="118"/>
      <w:jc w:val="both"/>
    </w:pPr>
    <w:rPr>
      <w:rFonts w:ascii="Arial" w:hAnsi="Arial" w:cs="Arial"/>
    </w:rPr>
  </w:style>
  <w:style w:type="character" w:customStyle="1" w:styleId="afffffff2">
    <w:name w:val="Сравнение редакций"/>
    <w:basedOn w:val="affe"/>
    <w:uiPriority w:val="99"/>
    <w:rsid w:val="006E1F74"/>
    <w:rPr>
      <w:b/>
      <w:bCs/>
      <w:color w:val="26282F"/>
    </w:rPr>
  </w:style>
  <w:style w:type="character" w:customStyle="1" w:styleId="afffffff3">
    <w:name w:val="Сравнение редакций. Добавленный фрагмент"/>
    <w:uiPriority w:val="99"/>
    <w:rsid w:val="006E1F74"/>
    <w:rPr>
      <w:color w:val="000000"/>
      <w:shd w:val="clear" w:color="auto" w:fill="auto"/>
    </w:rPr>
  </w:style>
  <w:style w:type="character" w:customStyle="1" w:styleId="afffffff4">
    <w:name w:val="Сравнение редакций. Удаленный фрагмент"/>
    <w:uiPriority w:val="99"/>
    <w:rsid w:val="006E1F74"/>
    <w:rPr>
      <w:color w:val="000000"/>
      <w:shd w:val="clear" w:color="auto" w:fill="auto"/>
    </w:rPr>
  </w:style>
  <w:style w:type="paragraph" w:customStyle="1" w:styleId="afffffff5">
    <w:name w:val="Ссылка на официальную публикацию"/>
    <w:basedOn w:val="a0"/>
    <w:next w:val="a0"/>
    <w:uiPriority w:val="99"/>
    <w:rsid w:val="006E1F74"/>
    <w:pPr>
      <w:widowControl w:val="0"/>
      <w:autoSpaceDE w:val="0"/>
      <w:autoSpaceDN w:val="0"/>
      <w:adjustRightInd w:val="0"/>
      <w:ind w:firstLine="720"/>
      <w:jc w:val="both"/>
    </w:pPr>
    <w:rPr>
      <w:rFonts w:ascii="Arial" w:hAnsi="Arial" w:cs="Arial"/>
    </w:rPr>
  </w:style>
  <w:style w:type="character" w:customStyle="1" w:styleId="afffffff6">
    <w:name w:val="Ссылка на утративший силу документ"/>
    <w:basedOn w:val="afff8"/>
    <w:uiPriority w:val="99"/>
    <w:rsid w:val="006E1F74"/>
    <w:rPr>
      <w:b/>
      <w:bCs/>
      <w:color w:val="auto"/>
    </w:rPr>
  </w:style>
  <w:style w:type="paragraph" w:customStyle="1" w:styleId="afffffff7">
    <w:name w:val="Текст в таблице"/>
    <w:basedOn w:val="af7"/>
    <w:next w:val="a0"/>
    <w:uiPriority w:val="99"/>
    <w:rsid w:val="006E1F74"/>
    <w:pPr>
      <w:widowControl w:val="0"/>
      <w:ind w:firstLine="500"/>
    </w:pPr>
  </w:style>
  <w:style w:type="paragraph" w:customStyle="1" w:styleId="afffffff8">
    <w:name w:val="Текст ЭР (см. также)"/>
    <w:basedOn w:val="a0"/>
    <w:next w:val="a0"/>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9">
    <w:name w:val="Технический комментарий"/>
    <w:basedOn w:val="a0"/>
    <w:next w:val="a0"/>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a">
    <w:name w:val="Утратил силу"/>
    <w:basedOn w:val="affe"/>
    <w:uiPriority w:val="99"/>
    <w:rsid w:val="006E1F74"/>
    <w:rPr>
      <w:b/>
      <w:bCs/>
      <w:strike/>
      <w:color w:val="auto"/>
    </w:rPr>
  </w:style>
  <w:style w:type="paragraph" w:customStyle="1" w:styleId="afffffffb">
    <w:name w:val="Формула"/>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c">
    <w:name w:val="Центрированный (таблица)"/>
    <w:basedOn w:val="af7"/>
    <w:next w:val="a0"/>
    <w:uiPriority w:val="99"/>
    <w:rsid w:val="006E1F74"/>
    <w:pPr>
      <w:widowControl w:val="0"/>
      <w:jc w:val="center"/>
    </w:pPr>
  </w:style>
  <w:style w:type="paragraph" w:customStyle="1" w:styleId="-">
    <w:name w:val="ЭР-содержание (правое окно)"/>
    <w:basedOn w:val="a0"/>
    <w:next w:val="a0"/>
    <w:uiPriority w:val="99"/>
    <w:rsid w:val="006E1F74"/>
    <w:pPr>
      <w:widowControl w:val="0"/>
      <w:autoSpaceDE w:val="0"/>
      <w:autoSpaceDN w:val="0"/>
      <w:adjustRightInd w:val="0"/>
      <w:spacing w:before="300"/>
    </w:pPr>
    <w:rPr>
      <w:rFonts w:ascii="Arial" w:hAnsi="Arial" w:cs="Arial"/>
    </w:rPr>
  </w:style>
  <w:style w:type="character" w:customStyle="1" w:styleId="afffffffd">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0"/>
    <w:rsid w:val="006E1F74"/>
    <w:pPr>
      <w:widowControl w:val="0"/>
      <w:autoSpaceDE w:val="0"/>
      <w:autoSpaceDN w:val="0"/>
      <w:adjustRightInd w:val="0"/>
      <w:spacing w:line="250" w:lineRule="exact"/>
    </w:pPr>
  </w:style>
  <w:style w:type="character" w:customStyle="1" w:styleId="FontStyle30">
    <w:name w:val="Font Style30"/>
    <w:basedOn w:val="a2"/>
    <w:rsid w:val="006E1F74"/>
    <w:rPr>
      <w:rFonts w:ascii="Times New Roman" w:hAnsi="Times New Roman" w:cs="Times New Roman"/>
      <w:b/>
      <w:bCs/>
      <w:i/>
      <w:iCs/>
      <w:sz w:val="22"/>
      <w:szCs w:val="22"/>
      <w:lang w:val="en-GB" w:eastAsia="en-US"/>
    </w:rPr>
  </w:style>
  <w:style w:type="paragraph" w:customStyle="1" w:styleId="redline">
    <w:name w:val="redline"/>
    <w:basedOn w:val="a0"/>
    <w:rsid w:val="006E1F74"/>
    <w:pPr>
      <w:spacing w:before="100" w:beforeAutospacing="1" w:after="100" w:afterAutospacing="1"/>
    </w:pPr>
  </w:style>
  <w:style w:type="character" w:styleId="afffffffe">
    <w:name w:val="Emphasis"/>
    <w:basedOn w:val="a2"/>
    <w:qFormat/>
    <w:rsid w:val="006E1F74"/>
    <w:rPr>
      <w:b/>
      <w:bCs/>
      <w:i/>
      <w:iCs/>
      <w:sz w:val="28"/>
      <w:szCs w:val="28"/>
      <w:lang w:val="en-GB" w:eastAsia="en-US"/>
    </w:rPr>
  </w:style>
  <w:style w:type="paragraph" w:customStyle="1" w:styleId="font6">
    <w:name w:val="font6"/>
    <w:basedOn w:val="a0"/>
    <w:rsid w:val="004B3552"/>
    <w:pPr>
      <w:spacing w:before="100" w:beforeAutospacing="1" w:after="100" w:afterAutospacing="1"/>
    </w:pPr>
    <w:rPr>
      <w:b/>
      <w:bCs/>
    </w:rPr>
  </w:style>
  <w:style w:type="paragraph" w:customStyle="1" w:styleId="xl102">
    <w:name w:val="xl102"/>
    <w:basedOn w:val="a0"/>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0"/>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0"/>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0"/>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0"/>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0"/>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0"/>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0"/>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0"/>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0"/>
    <w:uiPriority w:val="99"/>
    <w:rsid w:val="004B3552"/>
    <w:pPr>
      <w:spacing w:before="100" w:beforeAutospacing="1" w:after="100" w:afterAutospacing="1"/>
    </w:pPr>
  </w:style>
  <w:style w:type="paragraph" w:customStyle="1" w:styleId="xl127">
    <w:name w:val="xl127"/>
    <w:basedOn w:val="a0"/>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0"/>
    <w:uiPriority w:val="99"/>
    <w:rsid w:val="004B3552"/>
    <w:pPr>
      <w:pBdr>
        <w:bottom w:val="single" w:sz="4" w:space="0" w:color="auto"/>
      </w:pBdr>
      <w:spacing w:before="100" w:beforeAutospacing="1" w:after="100" w:afterAutospacing="1"/>
    </w:pPr>
  </w:style>
  <w:style w:type="paragraph" w:customStyle="1" w:styleId="xl130">
    <w:name w:val="xl13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0"/>
    <w:uiPriority w:val="99"/>
    <w:rsid w:val="004B3552"/>
    <w:pPr>
      <w:pBdr>
        <w:top w:val="single" w:sz="4" w:space="0" w:color="auto"/>
      </w:pBdr>
      <w:spacing w:before="100" w:beforeAutospacing="1" w:after="100" w:afterAutospacing="1"/>
    </w:pPr>
    <w:rPr>
      <w:b/>
      <w:bCs/>
    </w:rPr>
  </w:style>
  <w:style w:type="paragraph" w:customStyle="1" w:styleId="xl132">
    <w:name w:val="xl132"/>
    <w:basedOn w:val="a0"/>
    <w:uiPriority w:val="99"/>
    <w:rsid w:val="004B3552"/>
    <w:pPr>
      <w:pBdr>
        <w:bottom w:val="single" w:sz="4" w:space="0" w:color="auto"/>
      </w:pBdr>
      <w:spacing w:before="100" w:beforeAutospacing="1" w:after="100" w:afterAutospacing="1"/>
    </w:pPr>
    <w:rPr>
      <w:b/>
      <w:bCs/>
    </w:rPr>
  </w:style>
  <w:style w:type="paragraph" w:customStyle="1" w:styleId="xl133">
    <w:name w:val="xl133"/>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0"/>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0"/>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0"/>
    <w:uiPriority w:val="99"/>
    <w:rsid w:val="004B3552"/>
    <w:pPr>
      <w:pBdr>
        <w:top w:val="single" w:sz="4" w:space="0" w:color="auto"/>
      </w:pBdr>
      <w:spacing w:before="100" w:beforeAutospacing="1" w:after="100" w:afterAutospacing="1"/>
    </w:pPr>
  </w:style>
  <w:style w:type="paragraph" w:customStyle="1" w:styleId="xl138">
    <w:name w:val="xl138"/>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0"/>
    <w:uiPriority w:val="99"/>
    <w:rsid w:val="004B3552"/>
    <w:pPr>
      <w:spacing w:before="100" w:beforeAutospacing="1" w:after="100" w:afterAutospacing="1"/>
      <w:jc w:val="center"/>
    </w:pPr>
  </w:style>
  <w:style w:type="paragraph" w:customStyle="1" w:styleId="xl140">
    <w:name w:val="xl14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0"/>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0"/>
    <w:uiPriority w:val="99"/>
    <w:rsid w:val="004B3552"/>
    <w:pPr>
      <w:spacing w:before="100" w:beforeAutospacing="1" w:after="100" w:afterAutospacing="1"/>
      <w:jc w:val="center"/>
      <w:textAlignment w:val="center"/>
    </w:pPr>
    <w:rPr>
      <w:b/>
      <w:bCs/>
    </w:rPr>
  </w:style>
  <w:style w:type="paragraph" w:customStyle="1" w:styleId="xl147">
    <w:name w:val="xl147"/>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0"/>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0"/>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0"/>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0"/>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0"/>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0"/>
    <w:uiPriority w:val="99"/>
    <w:rsid w:val="004B3552"/>
    <w:pPr>
      <w:pBdr>
        <w:left w:val="single" w:sz="4" w:space="0" w:color="auto"/>
      </w:pBdr>
      <w:spacing w:before="100" w:beforeAutospacing="1" w:after="100" w:afterAutospacing="1"/>
      <w:jc w:val="center"/>
    </w:pPr>
  </w:style>
  <w:style w:type="paragraph" w:customStyle="1" w:styleId="xl187">
    <w:name w:val="xl187"/>
    <w:basedOn w:val="a0"/>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0"/>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0"/>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0"/>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0"/>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0"/>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0"/>
    <w:uiPriority w:val="99"/>
    <w:rsid w:val="004B3552"/>
    <w:pPr>
      <w:pBdr>
        <w:left w:val="single" w:sz="4" w:space="0" w:color="auto"/>
      </w:pBdr>
      <w:spacing w:before="100" w:beforeAutospacing="1" w:after="100" w:afterAutospacing="1"/>
      <w:jc w:val="center"/>
    </w:pPr>
  </w:style>
  <w:style w:type="paragraph" w:customStyle="1" w:styleId="xl199">
    <w:name w:val="xl199"/>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0"/>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0"/>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0"/>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0"/>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0"/>
    <w:uiPriority w:val="99"/>
    <w:rsid w:val="004B3552"/>
    <w:pPr>
      <w:spacing w:before="100" w:beforeAutospacing="1" w:after="100" w:afterAutospacing="1"/>
      <w:jc w:val="center"/>
    </w:pPr>
  </w:style>
  <w:style w:type="paragraph" w:customStyle="1" w:styleId="xl217">
    <w:name w:val="xl217"/>
    <w:basedOn w:val="a0"/>
    <w:uiPriority w:val="99"/>
    <w:rsid w:val="004B3552"/>
    <w:pPr>
      <w:spacing w:before="100" w:beforeAutospacing="1" w:after="100" w:afterAutospacing="1"/>
      <w:jc w:val="right"/>
    </w:pPr>
    <w:rPr>
      <w:sz w:val="22"/>
      <w:szCs w:val="22"/>
    </w:rPr>
  </w:style>
  <w:style w:type="paragraph" w:customStyle="1" w:styleId="xl218">
    <w:name w:val="xl218"/>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0"/>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0"/>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0"/>
    <w:uiPriority w:val="99"/>
    <w:rsid w:val="004B3552"/>
    <w:pPr>
      <w:pBdr>
        <w:right w:val="single" w:sz="4" w:space="0" w:color="auto"/>
      </w:pBdr>
      <w:spacing w:before="100" w:beforeAutospacing="1" w:after="100" w:afterAutospacing="1"/>
      <w:jc w:val="center"/>
    </w:pPr>
  </w:style>
  <w:style w:type="paragraph" w:customStyle="1" w:styleId="xl226">
    <w:name w:val="xl22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0"/>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0"/>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0"/>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0"/>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0"/>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0"/>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0"/>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0"/>
    <w:uiPriority w:val="99"/>
    <w:rsid w:val="004B3552"/>
    <w:pPr>
      <w:spacing w:before="100" w:beforeAutospacing="1" w:after="100" w:afterAutospacing="1"/>
      <w:jc w:val="center"/>
      <w:textAlignment w:val="center"/>
    </w:pPr>
    <w:rPr>
      <w:b/>
      <w:bCs/>
    </w:rPr>
  </w:style>
  <w:style w:type="paragraph" w:customStyle="1" w:styleId="xl240">
    <w:name w:val="xl240"/>
    <w:basedOn w:val="a0"/>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0"/>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0"/>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0"/>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2"/>
    <w:uiPriority w:val="99"/>
    <w:rsid w:val="00C205C7"/>
  </w:style>
  <w:style w:type="paragraph" w:customStyle="1" w:styleId="115">
    <w:name w:val="Знак Знак Знак Знак Знак Знак1 Знак1"/>
    <w:basedOn w:val="a0"/>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0"/>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2"/>
    <w:uiPriority w:val="99"/>
    <w:rsid w:val="008010F8"/>
  </w:style>
  <w:style w:type="table" w:customStyle="1" w:styleId="1fe">
    <w:name w:val="Стиль таблицы1"/>
    <w:basedOn w:val="a3"/>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
    <w:name w:val="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0"/>
    <w:rsid w:val="00E303E4"/>
    <w:pPr>
      <w:widowControl w:val="0"/>
      <w:ind w:firstLine="709"/>
      <w:jc w:val="both"/>
    </w:pPr>
    <w:rPr>
      <w:spacing w:val="-8"/>
      <w:sz w:val="28"/>
      <w:szCs w:val="20"/>
    </w:rPr>
  </w:style>
  <w:style w:type="paragraph" w:customStyle="1" w:styleId="Char0">
    <w:name w:val="Char"/>
    <w:basedOn w:val="a0"/>
    <w:rsid w:val="00E303E4"/>
    <w:pPr>
      <w:spacing w:after="160" w:line="240" w:lineRule="exact"/>
    </w:pPr>
    <w:rPr>
      <w:rFonts w:ascii="Arial" w:hAnsi="Arial" w:cs="Arial"/>
      <w:sz w:val="20"/>
      <w:szCs w:val="20"/>
      <w:lang w:val="fr-FR" w:eastAsia="en-US"/>
    </w:rPr>
  </w:style>
  <w:style w:type="numbering" w:customStyle="1" w:styleId="1ff0">
    <w:name w:val="Нет списка1"/>
    <w:next w:val="a4"/>
    <w:uiPriority w:val="99"/>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0"/>
    <w:rsid w:val="00D65F83"/>
    <w:pPr>
      <w:spacing w:before="100" w:beforeAutospacing="1" w:after="100" w:afterAutospacing="1"/>
    </w:pPr>
    <w:rPr>
      <w:rFonts w:ascii="Arial" w:hAnsi="Arial" w:cs="Arial"/>
    </w:rPr>
  </w:style>
  <w:style w:type="paragraph" w:customStyle="1" w:styleId="formattext">
    <w:name w:val="formattext"/>
    <w:basedOn w:val="a0"/>
    <w:rsid w:val="00D65F83"/>
    <w:pPr>
      <w:spacing w:before="100" w:beforeAutospacing="1" w:after="100" w:afterAutospacing="1"/>
    </w:pPr>
    <w:rPr>
      <w:rFonts w:ascii="Arial" w:hAnsi="Arial" w:cs="Arial"/>
    </w:rPr>
  </w:style>
  <w:style w:type="paragraph" w:customStyle="1" w:styleId="43">
    <w:name w:val="Абзац списка4"/>
    <w:basedOn w:val="a0"/>
    <w:rsid w:val="00B125FD"/>
    <w:pPr>
      <w:spacing w:after="200" w:line="276" w:lineRule="auto"/>
      <w:ind w:left="720"/>
    </w:pPr>
    <w:rPr>
      <w:rFonts w:ascii="Calibri" w:hAnsi="Calibri"/>
      <w:sz w:val="22"/>
      <w:szCs w:val="22"/>
      <w:lang w:eastAsia="en-US"/>
    </w:rPr>
  </w:style>
  <w:style w:type="paragraph" w:customStyle="1" w:styleId="Style6">
    <w:name w:val="Style6"/>
    <w:basedOn w:val="a0"/>
    <w:rsid w:val="00B125FD"/>
    <w:pPr>
      <w:widowControl w:val="0"/>
      <w:autoSpaceDE w:val="0"/>
      <w:autoSpaceDN w:val="0"/>
      <w:adjustRightInd w:val="0"/>
      <w:spacing w:line="317" w:lineRule="exact"/>
      <w:ind w:firstLine="739"/>
      <w:jc w:val="both"/>
    </w:pPr>
  </w:style>
  <w:style w:type="character" w:customStyle="1" w:styleId="FontStyle28">
    <w:name w:val="Font Style28"/>
    <w:basedOn w:val="a2"/>
    <w:rsid w:val="00B125FD"/>
    <w:rPr>
      <w:rFonts w:ascii="Times New Roman" w:hAnsi="Times New Roman" w:cs="Times New Roman"/>
      <w:b/>
      <w:bCs/>
      <w:i/>
      <w:iCs/>
      <w:spacing w:val="10"/>
      <w:sz w:val="26"/>
      <w:szCs w:val="26"/>
    </w:rPr>
  </w:style>
  <w:style w:type="character" w:customStyle="1" w:styleId="FontStyle26">
    <w:name w:val="Font Style26"/>
    <w:basedOn w:val="a2"/>
    <w:rsid w:val="00B125FD"/>
    <w:rPr>
      <w:rFonts w:ascii="Georgia" w:hAnsi="Georgia" w:cs="Georgia"/>
      <w:i/>
      <w:iCs/>
      <w:spacing w:val="20"/>
      <w:sz w:val="24"/>
      <w:szCs w:val="24"/>
    </w:rPr>
  </w:style>
  <w:style w:type="paragraph" w:customStyle="1" w:styleId="56">
    <w:name w:val="Абзац списка5"/>
    <w:basedOn w:val="a0"/>
    <w:rsid w:val="001E0960"/>
    <w:pPr>
      <w:spacing w:after="200" w:line="276" w:lineRule="auto"/>
      <w:ind w:left="720"/>
    </w:pPr>
    <w:rPr>
      <w:rFonts w:ascii="Calibri" w:hAnsi="Calibri"/>
      <w:sz w:val="22"/>
      <w:szCs w:val="22"/>
      <w:lang w:eastAsia="en-US"/>
    </w:rPr>
  </w:style>
  <w:style w:type="paragraph" w:customStyle="1" w:styleId="61">
    <w:name w:val="Абзац списка6"/>
    <w:basedOn w:val="a0"/>
    <w:rsid w:val="008469B5"/>
    <w:pPr>
      <w:spacing w:after="200" w:line="276" w:lineRule="auto"/>
      <w:ind w:left="720"/>
    </w:pPr>
    <w:rPr>
      <w:rFonts w:ascii="Calibri" w:hAnsi="Calibri"/>
      <w:sz w:val="22"/>
      <w:szCs w:val="22"/>
      <w:lang w:eastAsia="en-US"/>
    </w:rPr>
  </w:style>
  <w:style w:type="paragraph" w:customStyle="1" w:styleId="71">
    <w:name w:val="Абзац списка7"/>
    <w:basedOn w:val="a0"/>
    <w:rsid w:val="003F439E"/>
    <w:pPr>
      <w:spacing w:after="200" w:line="276" w:lineRule="auto"/>
      <w:ind w:left="720"/>
      <w:contextualSpacing/>
    </w:pPr>
    <w:rPr>
      <w:rFonts w:ascii="Calibri" w:hAnsi="Calibri"/>
      <w:sz w:val="22"/>
      <w:szCs w:val="22"/>
    </w:rPr>
  </w:style>
  <w:style w:type="paragraph" w:customStyle="1" w:styleId="81">
    <w:name w:val="Абзац списка8"/>
    <w:basedOn w:val="a0"/>
    <w:rsid w:val="003A5B07"/>
    <w:pPr>
      <w:spacing w:after="200" w:line="276" w:lineRule="auto"/>
      <w:ind w:left="720"/>
      <w:contextualSpacing/>
    </w:pPr>
    <w:rPr>
      <w:rFonts w:ascii="Calibri" w:hAnsi="Calibri"/>
      <w:sz w:val="22"/>
      <w:szCs w:val="22"/>
    </w:rPr>
  </w:style>
  <w:style w:type="paragraph" w:customStyle="1" w:styleId="xl63">
    <w:name w:val="xl63"/>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0">
    <w:name w:val="Знак Знак Знак Знак"/>
    <w:basedOn w:val="a0"/>
    <w:rsid w:val="00ED5B76"/>
    <w:pPr>
      <w:spacing w:after="160" w:line="240" w:lineRule="exact"/>
    </w:pPr>
    <w:rPr>
      <w:rFonts w:ascii="Arial" w:hAnsi="Arial" w:cs="Arial"/>
      <w:sz w:val="20"/>
      <w:szCs w:val="20"/>
      <w:lang w:val="fr-FR" w:eastAsia="en-US"/>
    </w:rPr>
  </w:style>
  <w:style w:type="paragraph" w:customStyle="1" w:styleId="BodyText22">
    <w:name w:val="Body Text 22"/>
    <w:basedOn w:val="a0"/>
    <w:rsid w:val="00ED5B76"/>
    <w:pPr>
      <w:widowControl w:val="0"/>
      <w:ind w:firstLine="567"/>
      <w:jc w:val="both"/>
    </w:pPr>
    <w:rPr>
      <w:szCs w:val="20"/>
    </w:rPr>
  </w:style>
  <w:style w:type="paragraph" w:customStyle="1" w:styleId="BodyText23">
    <w:name w:val="Body Text 23"/>
    <w:basedOn w:val="a0"/>
    <w:rsid w:val="00ED5B76"/>
    <w:pPr>
      <w:spacing w:line="360" w:lineRule="auto"/>
      <w:ind w:firstLine="708"/>
      <w:jc w:val="both"/>
    </w:pPr>
    <w:rPr>
      <w:sz w:val="28"/>
      <w:szCs w:val="20"/>
    </w:rPr>
  </w:style>
  <w:style w:type="paragraph" w:customStyle="1" w:styleId="1ff1">
    <w:name w:val="Знак Знак1 Знак Знак Знак Знак"/>
    <w:basedOn w:val="a0"/>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0"/>
    <w:rsid w:val="00ED5B76"/>
    <w:pPr>
      <w:ind w:firstLine="720"/>
      <w:jc w:val="both"/>
    </w:pPr>
    <w:rPr>
      <w:sz w:val="28"/>
      <w:szCs w:val="20"/>
    </w:rPr>
  </w:style>
  <w:style w:type="paragraph" w:customStyle="1" w:styleId="213">
    <w:name w:val="Îñíîâíîé òåêñò 21"/>
    <w:basedOn w:val="a0"/>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0"/>
    <w:rsid w:val="00ED5B76"/>
    <w:pPr>
      <w:ind w:firstLine="720"/>
      <w:jc w:val="both"/>
    </w:pPr>
    <w:rPr>
      <w:sz w:val="28"/>
      <w:szCs w:val="20"/>
    </w:rPr>
  </w:style>
  <w:style w:type="paragraph" w:customStyle="1" w:styleId="affffffff1">
    <w:name w:val="обычный"/>
    <w:basedOn w:val="a0"/>
    <w:rsid w:val="00ED5B76"/>
    <w:rPr>
      <w:color w:val="000000"/>
      <w:sz w:val="20"/>
      <w:szCs w:val="20"/>
    </w:rPr>
  </w:style>
  <w:style w:type="paragraph" w:customStyle="1" w:styleId="western">
    <w:name w:val="western"/>
    <w:basedOn w:val="a0"/>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0"/>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2">
    <w:name w:val="TOC Heading"/>
    <w:basedOn w:val="13"/>
    <w:next w:val="a0"/>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3">
    <w:name w:val="Объект"/>
    <w:basedOn w:val="a0"/>
    <w:next w:val="a0"/>
    <w:link w:val="affffffff4"/>
    <w:rsid w:val="00ED5B76"/>
    <w:pPr>
      <w:widowControl w:val="0"/>
      <w:autoSpaceDE w:val="0"/>
      <w:autoSpaceDN w:val="0"/>
      <w:adjustRightInd w:val="0"/>
      <w:ind w:firstLine="720"/>
      <w:jc w:val="both"/>
    </w:pPr>
    <w:rPr>
      <w:rFonts w:ascii="Arial" w:hAnsi="Arial" w:cs="Arial"/>
    </w:rPr>
  </w:style>
  <w:style w:type="character" w:customStyle="1" w:styleId="affffffff4">
    <w:name w:val="Объект Знак"/>
    <w:link w:val="affffffff3"/>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0"/>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5">
    <w:name w:val="Символ нумерации"/>
    <w:rsid w:val="00ED5B76"/>
  </w:style>
  <w:style w:type="paragraph" w:customStyle="1" w:styleId="2f2">
    <w:name w:val="Название2"/>
    <w:basedOn w:val="a0"/>
    <w:rsid w:val="00ED5B76"/>
    <w:pPr>
      <w:widowControl w:val="0"/>
      <w:suppressLineNumbers/>
      <w:suppressAutoHyphens/>
      <w:spacing w:before="120" w:after="120"/>
    </w:pPr>
    <w:rPr>
      <w:rFonts w:cs="Tahoma"/>
      <w:i/>
      <w:iCs/>
      <w:lang w:eastAsia="ar-SA"/>
    </w:rPr>
  </w:style>
  <w:style w:type="paragraph" w:customStyle="1" w:styleId="2f3">
    <w:name w:val="Указатель2"/>
    <w:basedOn w:val="a0"/>
    <w:rsid w:val="00ED5B76"/>
    <w:pPr>
      <w:widowControl w:val="0"/>
      <w:suppressLineNumbers/>
      <w:suppressAutoHyphens/>
    </w:pPr>
    <w:rPr>
      <w:rFonts w:cs="Tahoma"/>
      <w:sz w:val="20"/>
      <w:szCs w:val="20"/>
      <w:lang w:eastAsia="ar-SA"/>
    </w:rPr>
  </w:style>
  <w:style w:type="paragraph" w:customStyle="1" w:styleId="affffffff6">
    <w:name w:val="Содержимое врезки"/>
    <w:basedOn w:val="a1"/>
    <w:rsid w:val="00ED5B76"/>
    <w:rPr>
      <w:rFonts w:eastAsia="Times New Roman"/>
      <w:kern w:val="0"/>
      <w:sz w:val="20"/>
      <w:szCs w:val="20"/>
      <w:lang w:eastAsia="ar-SA"/>
    </w:rPr>
  </w:style>
  <w:style w:type="paragraph" w:customStyle="1" w:styleId="affffffff7">
    <w:name w:val="Заголовок таблицы"/>
    <w:basedOn w:val="affff1"/>
    <w:rsid w:val="00ED5B76"/>
    <w:pPr>
      <w:widowControl w:val="0"/>
      <w:jc w:val="center"/>
    </w:pPr>
    <w:rPr>
      <w:b/>
      <w:bCs/>
      <w:sz w:val="20"/>
      <w:szCs w:val="20"/>
    </w:rPr>
  </w:style>
  <w:style w:type="paragraph" w:customStyle="1" w:styleId="1ff2">
    <w:name w:val="Цитата1"/>
    <w:basedOn w:val="a0"/>
    <w:rsid w:val="00ED5B76"/>
    <w:pPr>
      <w:ind w:left="567" w:right="-1333" w:firstLine="851"/>
      <w:jc w:val="both"/>
    </w:pPr>
    <w:rPr>
      <w:sz w:val="28"/>
      <w:szCs w:val="20"/>
      <w:lang w:eastAsia="ar-SA"/>
    </w:rPr>
  </w:style>
  <w:style w:type="numbering" w:styleId="111111">
    <w:name w:val="Outline List 2"/>
    <w:basedOn w:val="a4"/>
    <w:locked/>
    <w:rsid w:val="00ED5B76"/>
    <w:pPr>
      <w:numPr>
        <w:numId w:val="5"/>
      </w:numPr>
    </w:pPr>
  </w:style>
  <w:style w:type="paragraph" w:customStyle="1" w:styleId="xl23">
    <w:name w:val="xl2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0"/>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0"/>
    <w:link w:val="afffffffd"/>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0"/>
    <w:rsid w:val="0093174D"/>
    <w:pPr>
      <w:spacing w:after="200" w:line="276" w:lineRule="auto"/>
      <w:ind w:left="720"/>
    </w:pPr>
    <w:rPr>
      <w:rFonts w:ascii="Calibri" w:hAnsi="Calibri"/>
      <w:sz w:val="22"/>
      <w:szCs w:val="22"/>
      <w:lang w:eastAsia="en-US"/>
    </w:rPr>
  </w:style>
  <w:style w:type="paragraph" w:customStyle="1" w:styleId="affffffff8">
    <w:name w:val="Обычный (паспорт)"/>
    <w:basedOn w:val="a0"/>
    <w:rsid w:val="0093174D"/>
    <w:pPr>
      <w:spacing w:before="120"/>
      <w:jc w:val="both"/>
    </w:pPr>
    <w:rPr>
      <w:rFonts w:eastAsia="Calibri"/>
      <w:sz w:val="28"/>
      <w:szCs w:val="28"/>
    </w:rPr>
  </w:style>
  <w:style w:type="paragraph" w:customStyle="1" w:styleId="affffffff9">
    <w:name w:val="Жирный (паспорт)"/>
    <w:basedOn w:val="a0"/>
    <w:rsid w:val="0093174D"/>
    <w:pPr>
      <w:spacing w:before="120"/>
      <w:jc w:val="both"/>
    </w:pPr>
    <w:rPr>
      <w:rFonts w:eastAsia="Calibri"/>
      <w:b/>
      <w:sz w:val="28"/>
      <w:szCs w:val="28"/>
    </w:rPr>
  </w:style>
  <w:style w:type="paragraph" w:customStyle="1" w:styleId="affffffffa">
    <w:name w:val="Знак Знак Знак Знак"/>
    <w:basedOn w:val="a0"/>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0"/>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0"/>
    <w:rsid w:val="0093174D"/>
    <w:pPr>
      <w:spacing w:after="160" w:line="240" w:lineRule="exact"/>
    </w:pPr>
    <w:rPr>
      <w:rFonts w:ascii="Arial" w:hAnsi="Arial" w:cs="Arial"/>
      <w:sz w:val="20"/>
      <w:szCs w:val="20"/>
      <w:lang w:val="fr-FR" w:eastAsia="en-US"/>
    </w:rPr>
  </w:style>
  <w:style w:type="paragraph" w:customStyle="1" w:styleId="39">
    <w:name w:val="Знак3"/>
    <w:basedOn w:val="a0"/>
    <w:rsid w:val="0093174D"/>
    <w:pPr>
      <w:spacing w:after="160" w:line="240" w:lineRule="exact"/>
    </w:pPr>
    <w:rPr>
      <w:rFonts w:ascii="Arial" w:hAnsi="Arial" w:cs="Arial"/>
      <w:sz w:val="20"/>
      <w:szCs w:val="20"/>
      <w:lang w:val="fr-FR" w:eastAsia="en-US"/>
    </w:rPr>
  </w:style>
  <w:style w:type="paragraph" w:customStyle="1" w:styleId="45">
    <w:name w:val="Знак4"/>
    <w:basedOn w:val="a0"/>
    <w:rsid w:val="0093174D"/>
    <w:pPr>
      <w:spacing w:after="160" w:line="240" w:lineRule="exact"/>
    </w:pPr>
    <w:rPr>
      <w:rFonts w:ascii="Arial" w:eastAsia="Calibri" w:hAnsi="Arial" w:cs="Arial"/>
      <w:sz w:val="20"/>
      <w:szCs w:val="20"/>
      <w:lang w:val="fr-FR" w:eastAsia="en-US"/>
    </w:rPr>
  </w:style>
  <w:style w:type="character" w:customStyle="1" w:styleId="affffffffb">
    <w:name w:val="Заголовок Знак"/>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0"/>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0"/>
    <w:rsid w:val="00E619DB"/>
    <w:pPr>
      <w:spacing w:before="100" w:beforeAutospacing="1" w:after="100" w:afterAutospacing="1"/>
    </w:pPr>
  </w:style>
  <w:style w:type="paragraph" w:customStyle="1" w:styleId="s1">
    <w:name w:val="s_1"/>
    <w:basedOn w:val="a0"/>
    <w:rsid w:val="00E619DB"/>
    <w:pPr>
      <w:spacing w:before="100" w:beforeAutospacing="1" w:after="100" w:afterAutospacing="1"/>
    </w:pPr>
  </w:style>
  <w:style w:type="paragraph" w:customStyle="1" w:styleId="affffffffc">
    <w:name w:val="Заголовок приложения"/>
    <w:basedOn w:val="a0"/>
    <w:next w:val="a0"/>
    <w:uiPriority w:val="99"/>
    <w:rsid w:val="000539C9"/>
    <w:pPr>
      <w:widowControl w:val="0"/>
      <w:autoSpaceDE w:val="0"/>
      <w:autoSpaceDN w:val="0"/>
      <w:adjustRightInd w:val="0"/>
      <w:jc w:val="right"/>
    </w:pPr>
    <w:rPr>
      <w:rFonts w:ascii="Arial" w:hAnsi="Arial" w:cs="Arial"/>
    </w:rPr>
  </w:style>
  <w:style w:type="paragraph" w:customStyle="1" w:styleId="affffffffd">
    <w:name w:val="Подчёркнуный текст"/>
    <w:basedOn w:val="a0"/>
    <w:next w:val="a0"/>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0"/>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0"/>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0"/>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0"/>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0"/>
    <w:uiPriority w:val="99"/>
    <w:rsid w:val="000539C9"/>
    <w:pPr>
      <w:numPr>
        <w:ilvl w:val="4"/>
        <w:numId w:val="6"/>
      </w:numPr>
      <w:jc w:val="both"/>
    </w:pPr>
    <w:rPr>
      <w:rFonts w:ascii="Arial" w:hAnsi="Arial" w:cs="Arial"/>
      <w:sz w:val="26"/>
      <w:szCs w:val="26"/>
    </w:rPr>
  </w:style>
  <w:style w:type="paragraph" w:customStyle="1" w:styleId="a">
    <w:name w:val="Стиль приложения_а)"/>
    <w:basedOn w:val="a0"/>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0"/>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0"/>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0"/>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e">
    <w:name w:val="Павел"/>
    <w:basedOn w:val="a0"/>
    <w:rsid w:val="00764E69"/>
    <w:pPr>
      <w:widowControl w:val="0"/>
      <w:autoSpaceDE w:val="0"/>
      <w:autoSpaceDN w:val="0"/>
      <w:adjustRightInd w:val="0"/>
      <w:spacing w:line="360" w:lineRule="auto"/>
    </w:pPr>
    <w:rPr>
      <w:szCs w:val="20"/>
    </w:rPr>
  </w:style>
  <w:style w:type="paragraph" w:customStyle="1" w:styleId="afffffffff">
    <w:name w:val="Стиль"/>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0"/>
    <w:next w:val="a0"/>
    <w:autoRedefine/>
    <w:locked/>
    <w:rsid w:val="00871109"/>
    <w:pPr>
      <w:ind w:left="1200"/>
    </w:pPr>
  </w:style>
  <w:style w:type="paragraph" w:styleId="72">
    <w:name w:val="toc 7"/>
    <w:basedOn w:val="a0"/>
    <w:next w:val="a0"/>
    <w:autoRedefine/>
    <w:locked/>
    <w:rsid w:val="00871109"/>
    <w:pPr>
      <w:ind w:left="1440"/>
    </w:pPr>
  </w:style>
  <w:style w:type="paragraph" w:styleId="82">
    <w:name w:val="toc 8"/>
    <w:basedOn w:val="a0"/>
    <w:next w:val="a0"/>
    <w:autoRedefine/>
    <w:locked/>
    <w:rsid w:val="00871109"/>
    <w:pPr>
      <w:ind w:left="1680"/>
    </w:pPr>
  </w:style>
  <w:style w:type="paragraph" w:styleId="95">
    <w:name w:val="toc 9"/>
    <w:basedOn w:val="a0"/>
    <w:next w:val="a0"/>
    <w:autoRedefine/>
    <w:locked/>
    <w:rsid w:val="00871109"/>
    <w:pPr>
      <w:ind w:left="1920"/>
    </w:pPr>
  </w:style>
  <w:style w:type="paragraph" w:customStyle="1" w:styleId="font0">
    <w:name w:val="font0"/>
    <w:basedOn w:val="a0"/>
    <w:rsid w:val="00871109"/>
    <w:pPr>
      <w:spacing w:before="100" w:beforeAutospacing="1" w:after="100" w:afterAutospacing="1"/>
    </w:pPr>
    <w:rPr>
      <w:rFonts w:ascii="Arial CYR" w:hAnsi="Arial CYR" w:cs="Arial CYR"/>
      <w:sz w:val="20"/>
      <w:szCs w:val="20"/>
    </w:rPr>
  </w:style>
  <w:style w:type="paragraph" w:customStyle="1" w:styleId="xl42">
    <w:name w:val="xl42"/>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0"/>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0"/>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0"/>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0"/>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0"/>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0"/>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0"/>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0"/>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0"/>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0"/>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0"/>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0"/>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0"/>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0"/>
    <w:rsid w:val="00871109"/>
    <w:pPr>
      <w:spacing w:after="200"/>
      <w:ind w:left="720"/>
      <w:contextualSpacing/>
    </w:pPr>
    <w:rPr>
      <w:rFonts w:ascii="Cambria" w:eastAsia="Cambria" w:hAnsi="Cambria"/>
      <w:lang w:eastAsia="en-US"/>
    </w:rPr>
  </w:style>
  <w:style w:type="paragraph" w:customStyle="1" w:styleId="rvps698610">
    <w:name w:val="rvps698610"/>
    <w:basedOn w:val="a0"/>
    <w:rsid w:val="00871109"/>
    <w:pPr>
      <w:spacing w:after="150"/>
      <w:ind w:right="300"/>
    </w:pPr>
    <w:rPr>
      <w:rFonts w:ascii="Arial" w:hAnsi="Arial" w:cs="Arial"/>
      <w:color w:val="000000"/>
      <w:sz w:val="18"/>
      <w:szCs w:val="18"/>
    </w:rPr>
  </w:style>
  <w:style w:type="paragraph" w:customStyle="1" w:styleId="-31">
    <w:name w:val="Светлая сетка - Акцент 31"/>
    <w:basedOn w:val="a0"/>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0"/>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0"/>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0"/>
    <w:rsid w:val="00871109"/>
    <w:pPr>
      <w:spacing w:after="200"/>
      <w:ind w:left="720"/>
      <w:contextualSpacing/>
    </w:pPr>
    <w:rPr>
      <w:rFonts w:ascii="Cambria" w:eastAsia="Cambria" w:hAnsi="Cambria"/>
      <w:lang w:eastAsia="en-US"/>
    </w:rPr>
  </w:style>
  <w:style w:type="paragraph" w:customStyle="1" w:styleId="afffffffff0">
    <w:name w:val="Основное меню"/>
    <w:basedOn w:val="a0"/>
    <w:next w:val="a0"/>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0"/>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0"/>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0"/>
    <w:rsid w:val="00D80EE0"/>
    <w:pPr>
      <w:ind w:firstLine="426"/>
      <w:jc w:val="both"/>
    </w:pPr>
    <w:rPr>
      <w:sz w:val="26"/>
      <w:szCs w:val="20"/>
    </w:rPr>
  </w:style>
  <w:style w:type="paragraph" w:customStyle="1" w:styleId="63">
    <w:name w:val="Обычный6"/>
    <w:basedOn w:val="a0"/>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0"/>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0"/>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0"/>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0"/>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0"/>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0"/>
    <w:uiPriority w:val="99"/>
    <w:rsid w:val="0058290F"/>
    <w:pPr>
      <w:spacing w:before="100" w:beforeAutospacing="1" w:after="100" w:afterAutospacing="1"/>
    </w:pPr>
  </w:style>
  <w:style w:type="paragraph" w:customStyle="1" w:styleId="1ff8">
    <w:name w:val="Знак Знак Знак Знак Знак Знак Знак1 Знак Знак Знак"/>
    <w:basedOn w:val="a0"/>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0"/>
    <w:rsid w:val="008A2B96"/>
    <w:pPr>
      <w:ind w:firstLine="426"/>
      <w:jc w:val="both"/>
    </w:pPr>
    <w:rPr>
      <w:sz w:val="26"/>
      <w:szCs w:val="20"/>
    </w:rPr>
  </w:style>
  <w:style w:type="paragraph" w:customStyle="1" w:styleId="83">
    <w:name w:val="Обычный8"/>
    <w:basedOn w:val="a0"/>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0"/>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0"/>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0"/>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0"/>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3"/>
    <w:next w:val="af0"/>
    <w:uiPriority w:val="39"/>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0"/>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1">
    <w:name w:val="Другое_"/>
    <w:basedOn w:val="a2"/>
    <w:link w:val="afffffffff2"/>
    <w:locked/>
    <w:rsid w:val="00764BAC"/>
    <w:rPr>
      <w:sz w:val="28"/>
      <w:szCs w:val="28"/>
      <w:shd w:val="clear" w:color="auto" w:fill="FFFFFF"/>
    </w:rPr>
  </w:style>
  <w:style w:type="paragraph" w:customStyle="1" w:styleId="afffffffff2">
    <w:name w:val="Другое"/>
    <w:basedOn w:val="a0"/>
    <w:link w:val="afffffffff1"/>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d"/>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d"/>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0"/>
    <w:rsid w:val="0064434D"/>
    <w:pPr>
      <w:widowControl w:val="0"/>
      <w:shd w:val="clear" w:color="auto" w:fill="FFFFFF"/>
      <w:spacing w:after="300" w:line="322" w:lineRule="exact"/>
    </w:pPr>
    <w:rPr>
      <w:color w:val="000000"/>
      <w:sz w:val="27"/>
      <w:szCs w:val="27"/>
    </w:rPr>
  </w:style>
  <w:style w:type="paragraph" w:customStyle="1" w:styleId="afffffffff3">
    <w:basedOn w:val="a0"/>
    <w:next w:val="afd"/>
    <w:uiPriority w:val="99"/>
    <w:unhideWhenUsed/>
    <w:rsid w:val="00EB10E9"/>
    <w:pPr>
      <w:spacing w:before="100" w:beforeAutospacing="1" w:after="100" w:afterAutospacing="1"/>
    </w:pPr>
  </w:style>
  <w:style w:type="paragraph" w:styleId="2f6">
    <w:name w:val="List 2"/>
    <w:basedOn w:val="a0"/>
    <w:unhideWhenUsed/>
    <w:locked/>
    <w:rsid w:val="0074724D"/>
    <w:pPr>
      <w:ind w:left="566" w:hanging="283"/>
      <w:contextualSpacing/>
    </w:pPr>
  </w:style>
  <w:style w:type="paragraph" w:customStyle="1" w:styleId="Tabletext">
    <w:name w:val="Table text"/>
    <w:basedOn w:val="a0"/>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0"/>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0"/>
    <w:rsid w:val="00920365"/>
    <w:pPr>
      <w:suppressLineNumbers/>
      <w:suppressAutoHyphens/>
      <w:spacing w:before="120" w:after="120"/>
    </w:pPr>
    <w:rPr>
      <w:rFonts w:cs="Tahoma"/>
      <w:i/>
      <w:iCs/>
      <w:lang w:eastAsia="ar-SA"/>
    </w:rPr>
  </w:style>
  <w:style w:type="paragraph" w:customStyle="1" w:styleId="3e">
    <w:name w:val="Указатель3"/>
    <w:basedOn w:val="a0"/>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0"/>
    <w:rsid w:val="00920365"/>
    <w:pPr>
      <w:suppressLineNumbers/>
      <w:suppressAutoHyphens/>
      <w:spacing w:before="120" w:after="120"/>
    </w:pPr>
    <w:rPr>
      <w:rFonts w:cs="Tahoma"/>
      <w:i/>
      <w:iCs/>
      <w:lang w:eastAsia="ar-SA"/>
    </w:rPr>
  </w:style>
  <w:style w:type="paragraph" w:customStyle="1" w:styleId="48">
    <w:name w:val="Указатель4"/>
    <w:basedOn w:val="a0"/>
    <w:rsid w:val="00920365"/>
    <w:pPr>
      <w:suppressLineNumbers/>
      <w:suppressAutoHyphens/>
    </w:pPr>
    <w:rPr>
      <w:rFonts w:cs="Tahoma"/>
      <w:lang w:eastAsia="ar-SA"/>
    </w:rPr>
  </w:style>
  <w:style w:type="paragraph" w:styleId="3f">
    <w:name w:val="List 3"/>
    <w:basedOn w:val="a0"/>
    <w:locked/>
    <w:rsid w:val="00920365"/>
    <w:pPr>
      <w:widowControl w:val="0"/>
      <w:ind w:left="849" w:hanging="283"/>
    </w:pPr>
    <w:rPr>
      <w:sz w:val="20"/>
      <w:szCs w:val="20"/>
    </w:rPr>
  </w:style>
  <w:style w:type="paragraph" w:styleId="49">
    <w:name w:val="List 4"/>
    <w:basedOn w:val="a0"/>
    <w:locked/>
    <w:rsid w:val="00920365"/>
    <w:pPr>
      <w:widowControl w:val="0"/>
      <w:ind w:left="1132" w:hanging="283"/>
    </w:pPr>
    <w:rPr>
      <w:sz w:val="20"/>
      <w:szCs w:val="20"/>
    </w:rPr>
  </w:style>
  <w:style w:type="paragraph" w:styleId="afffffffff4">
    <w:name w:val="Body Text First Indent"/>
    <w:basedOn w:val="a1"/>
    <w:link w:val="afffffffff5"/>
    <w:locked/>
    <w:rsid w:val="00920365"/>
    <w:pPr>
      <w:suppressAutoHyphens w:val="0"/>
      <w:ind w:firstLine="210"/>
    </w:pPr>
    <w:rPr>
      <w:rFonts w:eastAsia="Times New Roman"/>
      <w:kern w:val="0"/>
      <w:sz w:val="20"/>
      <w:szCs w:val="20"/>
    </w:rPr>
  </w:style>
  <w:style w:type="character" w:customStyle="1" w:styleId="afffffffff5">
    <w:name w:val="Красная строка Знак"/>
    <w:basedOn w:val="a7"/>
    <w:link w:val="afffffffff4"/>
    <w:rsid w:val="00920365"/>
    <w:rPr>
      <w:rFonts w:ascii="Times New Roman" w:eastAsia="Times New Roman" w:hAnsi="Times New Roman" w:cs="Times New Roman"/>
      <w:kern w:val="1"/>
      <w:sz w:val="24"/>
      <w:szCs w:val="24"/>
      <w:lang w:eastAsia="ru-RU"/>
    </w:rPr>
  </w:style>
  <w:style w:type="paragraph" w:styleId="2f7">
    <w:name w:val="Body Text First Indent 2"/>
    <w:basedOn w:val="ae"/>
    <w:link w:val="2f8"/>
    <w:locked/>
    <w:rsid w:val="00920365"/>
    <w:pPr>
      <w:widowControl w:val="0"/>
      <w:ind w:firstLine="210"/>
    </w:pPr>
    <w:rPr>
      <w:sz w:val="20"/>
      <w:szCs w:val="20"/>
    </w:rPr>
  </w:style>
  <w:style w:type="character" w:customStyle="1" w:styleId="2f8">
    <w:name w:val="Красная строка 2 Знак"/>
    <w:basedOn w:val="af"/>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e"/>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4"/>
    <w:uiPriority w:val="99"/>
    <w:semiHidden/>
    <w:rsid w:val="00920365"/>
  </w:style>
  <w:style w:type="paragraph" w:customStyle="1" w:styleId="1518">
    <w:name w:val="Стиль 15 пт Междустр.интервал:  точно 18 пт"/>
    <w:basedOn w:val="a0"/>
    <w:rsid w:val="00920365"/>
    <w:pPr>
      <w:spacing w:line="360" w:lineRule="exact"/>
      <w:ind w:firstLine="720"/>
      <w:jc w:val="both"/>
    </w:pPr>
    <w:rPr>
      <w:sz w:val="30"/>
      <w:szCs w:val="20"/>
    </w:rPr>
  </w:style>
  <w:style w:type="paragraph" w:customStyle="1" w:styleId="afffffffff6">
    <w:name w:val="Знак Знак"/>
    <w:basedOn w:val="a0"/>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0"/>
    <w:rsid w:val="00D6278C"/>
    <w:pPr>
      <w:spacing w:before="100" w:beforeAutospacing="1" w:after="100" w:afterAutospacing="1"/>
    </w:pPr>
    <w:rPr>
      <w:i/>
      <w:iCs/>
      <w:color w:val="000000"/>
      <w:sz w:val="18"/>
      <w:szCs w:val="18"/>
    </w:rPr>
  </w:style>
  <w:style w:type="table" w:styleId="afffffffff7">
    <w:name w:val="Light Grid"/>
    <w:basedOn w:val="a3"/>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onormal0">
    <w:name w:val="msonormal"/>
    <w:basedOn w:val="a0"/>
    <w:rsid w:val="00994986"/>
    <w:pPr>
      <w:spacing w:before="100" w:beforeAutospacing="1" w:after="100" w:afterAutospacing="1"/>
    </w:pPr>
  </w:style>
  <w:style w:type="paragraph" w:customStyle="1" w:styleId="3f0">
    <w:name w:val="Без интервала3"/>
    <w:rsid w:val="00994986"/>
    <w:rPr>
      <w:rFonts w:eastAsia="Times New Roman"/>
      <w:sz w:val="22"/>
      <w:szCs w:val="22"/>
      <w:lang w:eastAsia="en-US"/>
    </w:rPr>
  </w:style>
  <w:style w:type="paragraph" w:customStyle="1" w:styleId="afffffffff8">
    <w:name w:val="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b">
    <w:name w:val="Знак Знак Знак1 Знак Знак Знак Знак Знак Знак 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Standard">
    <w:name w:val="Standard"/>
    <w:rsid w:val="00A20F5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311">
    <w:name w:val="Основной текст 31"/>
    <w:basedOn w:val="a0"/>
    <w:rsid w:val="00A20F5F"/>
    <w:pPr>
      <w:shd w:val="clear" w:color="auto" w:fill="FFFFFF"/>
      <w:suppressAutoHyphens/>
      <w:autoSpaceDE w:val="0"/>
      <w:jc w:val="both"/>
    </w:pPr>
    <w:rPr>
      <w:color w:val="000000"/>
      <w:szCs w:val="23"/>
      <w:lang w:val="x-none" w:eastAsia="zh-CN"/>
    </w:rPr>
  </w:style>
  <w:style w:type="paragraph" w:customStyle="1" w:styleId="futurismarkdown-paragraph">
    <w:name w:val="futurismarkdown-paragraph"/>
    <w:basedOn w:val="a0"/>
    <w:rsid w:val="00A20F5F"/>
    <w:pPr>
      <w:spacing w:before="100" w:beforeAutospacing="1" w:after="100" w:afterAutospacing="1"/>
    </w:pPr>
  </w:style>
  <w:style w:type="paragraph" w:customStyle="1" w:styleId="afffffffff9">
    <w:name w:val="Îáû÷íûé"/>
    <w:rsid w:val="00A7117D"/>
    <w:rPr>
      <w:rFonts w:ascii="Times New Roman" w:eastAsia="Times New Roman" w:hAnsi="Times New Roman"/>
      <w:lang w:val="en-US"/>
    </w:rPr>
  </w:style>
  <w:style w:type="paragraph" w:customStyle="1" w:styleId="2f9">
    <w:name w:val="Знак2 Знак Знак Знак"/>
    <w:basedOn w:val="a0"/>
    <w:rsid w:val="00A7117D"/>
    <w:pPr>
      <w:widowControl w:val="0"/>
      <w:adjustRightInd w:val="0"/>
      <w:spacing w:after="160" w:line="240" w:lineRule="exact"/>
      <w:jc w:val="right"/>
    </w:pPr>
    <w:rPr>
      <w:sz w:val="20"/>
      <w:szCs w:val="20"/>
      <w:lang w:val="en-GB" w:eastAsia="en-US"/>
    </w:rPr>
  </w:style>
  <w:style w:type="table" w:customStyle="1" w:styleId="2fa">
    <w:name w:val="Сетка таблицы2"/>
    <w:basedOn w:val="a3"/>
    <w:next w:val="af0"/>
    <w:uiPriority w:val="59"/>
    <w:rsid w:val="006B101B"/>
    <w:pPr>
      <w:widowControl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4">
    <w:name w:val="Обычный12"/>
    <w:rsid w:val="00B11C51"/>
    <w:rPr>
      <w:rFonts w:ascii="Times New Roman" w:eastAsia="Times New Roman" w:hAnsi="Times New Roman"/>
      <w:snapToGrid w:val="0"/>
      <w:sz w:val="24"/>
    </w:rPr>
  </w:style>
  <w:style w:type="paragraph" w:customStyle="1" w:styleId="1ffc">
    <w:name w:val="Знак Знак Знак1 Знак Знак Знак Знак Знак Знак 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Web">
    <w:name w:val="Обычный (Web)"/>
    <w:basedOn w:val="a0"/>
    <w:next w:val="afd"/>
    <w:rsid w:val="00D41238"/>
    <w:pPr>
      <w:spacing w:before="100" w:beforeAutospacing="1" w:after="100" w:afterAutospacing="1"/>
    </w:pPr>
  </w:style>
  <w:style w:type="paragraph" w:customStyle="1" w:styleId="afffffffffa">
    <w:name w:val="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33">
    <w:name w:val="Обычный13"/>
    <w:rsid w:val="008751F1"/>
    <w:pPr>
      <w:widowControl w:val="0"/>
    </w:pPr>
    <w:rPr>
      <w:rFonts w:ascii="Times New Roman" w:eastAsia="Times New Roman" w:hAnsi="Times New Roman"/>
      <w:snapToGrid w:val="0"/>
      <w:sz w:val="24"/>
    </w:rPr>
  </w:style>
  <w:style w:type="paragraph" w:customStyle="1" w:styleId="262">
    <w:name w:val="Основной текст с отступом 26"/>
    <w:basedOn w:val="a0"/>
    <w:rsid w:val="008751F1"/>
    <w:pPr>
      <w:widowControl w:val="0"/>
      <w:ind w:firstLine="709"/>
      <w:jc w:val="both"/>
    </w:pPr>
    <w:rPr>
      <w:spacing w:val="-8"/>
      <w:sz w:val="28"/>
      <w:szCs w:val="20"/>
    </w:rPr>
  </w:style>
  <w:style w:type="paragraph" w:customStyle="1" w:styleId="Char2">
    <w:name w:val="Char"/>
    <w:basedOn w:val="a0"/>
    <w:rsid w:val="008751F1"/>
    <w:pPr>
      <w:spacing w:after="160" w:line="240" w:lineRule="exact"/>
    </w:pPr>
    <w:rPr>
      <w:rFonts w:ascii="Arial" w:hAnsi="Arial" w:cs="Arial"/>
      <w:sz w:val="20"/>
      <w:szCs w:val="20"/>
      <w:lang w:val="fr-FR" w:eastAsia="en-US"/>
    </w:rPr>
  </w:style>
  <w:style w:type="paragraph" w:customStyle="1" w:styleId="a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74C1"/>
    <w:pPr>
      <w:spacing w:before="100" w:beforeAutospacing="1" w:after="100" w:afterAutospacing="1"/>
    </w:pPr>
    <w:rPr>
      <w:rFonts w:ascii="Tahoma" w:hAnsi="Tahoma" w:cs="Tahoma"/>
      <w:sz w:val="20"/>
      <w:szCs w:val="20"/>
      <w:lang w:val="en-US" w:eastAsia="en-US"/>
    </w:rPr>
  </w:style>
  <w:style w:type="character" w:customStyle="1" w:styleId="232">
    <w:name w:val="Знак Знак23"/>
    <w:rsid w:val="00A374C1"/>
    <w:rPr>
      <w:rFonts w:ascii="Times New Roman" w:eastAsia="Times New Roman" w:hAnsi="Times New Roman" w:cs="Times New Roman"/>
      <w:b/>
      <w:bCs/>
      <w:caps/>
      <w:sz w:val="28"/>
      <w:szCs w:val="28"/>
      <w:lang w:val="en-US"/>
    </w:rPr>
  </w:style>
  <w:style w:type="character" w:customStyle="1" w:styleId="222">
    <w:name w:val="Знак Знак22"/>
    <w:rsid w:val="00A374C1"/>
    <w:rPr>
      <w:rFonts w:ascii="Times New Roman" w:eastAsia="Times New Roman" w:hAnsi="Times New Roman"/>
      <w:b/>
      <w:bCs/>
      <w:iCs/>
      <w:kern w:val="24"/>
      <w:sz w:val="28"/>
      <w:szCs w:val="28"/>
      <w:lang w:val="x-none" w:eastAsia="x-none"/>
    </w:rPr>
  </w:style>
  <w:style w:type="paragraph" w:customStyle="1" w:styleId="a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A374C1"/>
    <w:pPr>
      <w:spacing w:after="160" w:line="240" w:lineRule="exact"/>
    </w:pPr>
    <w:rPr>
      <w:rFonts w:eastAsia="SimSun"/>
      <w:b/>
      <w:sz w:val="28"/>
      <w:lang w:val="en-US" w:eastAsia="en-US"/>
    </w:rPr>
  </w:style>
  <w:style w:type="paragraph" w:customStyle="1" w:styleId="4a">
    <w:name w:val="Без интервала4"/>
    <w:qFormat/>
    <w:rsid w:val="00A374C1"/>
    <w:pPr>
      <w:suppressAutoHyphens/>
    </w:pPr>
    <w:rPr>
      <w:rFonts w:eastAsia="Arial"/>
      <w:sz w:val="22"/>
      <w:szCs w:val="22"/>
      <w:lang w:eastAsia="ar-SA"/>
    </w:rPr>
  </w:style>
  <w:style w:type="character" w:styleId="afffffffffd">
    <w:name w:val="Unresolved Mention"/>
    <w:uiPriority w:val="99"/>
    <w:semiHidden/>
    <w:unhideWhenUsed/>
    <w:rsid w:val="00A374C1"/>
    <w:rPr>
      <w:color w:val="605E5C"/>
      <w:shd w:val="clear" w:color="auto" w:fill="E1DFDD"/>
    </w:rPr>
  </w:style>
  <w:style w:type="paragraph" w:customStyle="1" w:styleId="afffffffffe">
    <w:name w:val="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d">
    <w:name w:val="Знак Знак Знак1 Знак Знак Знак Знак Знак Знак 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43">
    <w:name w:val="Обычный14"/>
    <w:rsid w:val="0054109F"/>
    <w:pPr>
      <w:widowControl w:val="0"/>
    </w:pPr>
    <w:rPr>
      <w:rFonts w:ascii="Times New Roman" w:eastAsia="Times New Roman" w:hAnsi="Times New Roman"/>
      <w:snapToGrid w:val="0"/>
      <w:sz w:val="24"/>
    </w:rPr>
  </w:style>
  <w:style w:type="paragraph" w:customStyle="1" w:styleId="1ffe">
    <w:name w:val="Знак Знак Знак Знак Знак Знак Знак1 Знак Знак Знак"/>
    <w:basedOn w:val="a0"/>
    <w:rsid w:val="0026381D"/>
    <w:pPr>
      <w:spacing w:after="160" w:line="240" w:lineRule="exact"/>
    </w:pPr>
    <w:rPr>
      <w:rFonts w:ascii="Arial" w:hAnsi="Arial" w:cs="Arial"/>
      <w:sz w:val="20"/>
      <w:szCs w:val="20"/>
      <w:lang w:val="fr-FR" w:eastAsia="en-US"/>
    </w:rPr>
  </w:style>
  <w:style w:type="paragraph" w:customStyle="1" w:styleId="270">
    <w:name w:val="Основной текст с отступом 27"/>
    <w:basedOn w:val="a0"/>
    <w:rsid w:val="0026381D"/>
    <w:pPr>
      <w:ind w:firstLine="426"/>
      <w:jc w:val="both"/>
    </w:pPr>
    <w:rPr>
      <w:sz w:val="26"/>
      <w:szCs w:val="20"/>
    </w:rPr>
  </w:style>
  <w:style w:type="paragraph" w:customStyle="1" w:styleId="152">
    <w:name w:val="Обычный15"/>
    <w:basedOn w:val="a0"/>
    <w:rsid w:val="0026381D"/>
    <w:pPr>
      <w:spacing w:after="64"/>
      <w:ind w:firstLine="284"/>
      <w:jc w:val="both"/>
    </w:pPr>
    <w:rPr>
      <w:rFonts w:ascii="Arial Unicode MS" w:eastAsia="Arial Unicode MS" w:hAnsi="Arial Unicode MS"/>
      <w:szCs w:val="20"/>
    </w:rPr>
  </w:style>
  <w:style w:type="paragraph" w:customStyle="1" w:styleId="affffffffff">
    <w:basedOn w:val="a0"/>
    <w:next w:val="afd"/>
    <w:link w:val="affffffffff0"/>
    <w:rsid w:val="005F67FC"/>
    <w:pPr>
      <w:spacing w:before="100" w:beforeAutospacing="1" w:after="100" w:afterAutospacing="1"/>
    </w:pPr>
  </w:style>
  <w:style w:type="paragraph" w:customStyle="1" w:styleId="1fff">
    <w:name w:val="Знак Знак Знак Знак Знак Знак Знак1"/>
    <w:basedOn w:val="a0"/>
    <w:rsid w:val="0026381D"/>
    <w:pPr>
      <w:spacing w:after="160" w:line="240" w:lineRule="exact"/>
    </w:pPr>
    <w:rPr>
      <w:rFonts w:ascii="Arial" w:hAnsi="Arial" w:cs="Arial"/>
      <w:sz w:val="20"/>
      <w:szCs w:val="20"/>
      <w:lang w:val="fr-FR" w:eastAsia="en-US"/>
    </w:rPr>
  </w:style>
  <w:style w:type="paragraph" w:customStyle="1" w:styleId="134">
    <w:name w:val="Абзац списка13"/>
    <w:basedOn w:val="a0"/>
    <w:rsid w:val="0026381D"/>
    <w:pPr>
      <w:spacing w:after="200" w:line="276" w:lineRule="auto"/>
      <w:ind w:left="720"/>
    </w:pPr>
    <w:rPr>
      <w:rFonts w:ascii="Calibri" w:hAnsi="Calibri" w:cs="Calibri"/>
      <w:sz w:val="22"/>
      <w:szCs w:val="22"/>
      <w:lang w:eastAsia="en-US"/>
    </w:rPr>
  </w:style>
  <w:style w:type="character" w:customStyle="1" w:styleId="affffffffff0">
    <w:name w:val="Название Знак"/>
    <w:link w:val="affffffffff"/>
    <w:locked/>
    <w:rsid w:val="0026381D"/>
    <w:rPr>
      <w:rFonts w:ascii="Times New Roman" w:eastAsia="Times New Roman" w:hAnsi="Times New Roman"/>
      <w:sz w:val="24"/>
      <w:szCs w:val="24"/>
    </w:rPr>
  </w:style>
  <w:style w:type="character" w:customStyle="1" w:styleId="99">
    <w:name w:val="Знак Знак9"/>
    <w:rsid w:val="0026381D"/>
    <w:rPr>
      <w:rFonts w:ascii="Times New Roman" w:eastAsia="Times New Roman" w:hAnsi="Times New Roman" w:cs="Times New Roman"/>
      <w:sz w:val="24"/>
      <w:szCs w:val="24"/>
      <w:lang w:eastAsia="ru-RU"/>
    </w:rPr>
  </w:style>
  <w:style w:type="paragraph" w:customStyle="1" w:styleId="Style10">
    <w:name w:val="Style10"/>
    <w:basedOn w:val="a0"/>
    <w:rsid w:val="005F67FC"/>
    <w:pPr>
      <w:widowControl w:val="0"/>
      <w:autoSpaceDE w:val="0"/>
      <w:autoSpaceDN w:val="0"/>
      <w:adjustRightInd w:val="0"/>
      <w:spacing w:line="326" w:lineRule="exact"/>
      <w:ind w:firstLine="696"/>
      <w:jc w:val="both"/>
    </w:pPr>
  </w:style>
  <w:style w:type="character" w:customStyle="1" w:styleId="docdata">
    <w:name w:val="docdata"/>
    <w:aliases w:val="docy,v5,1485,bqiaagaaeyqcaaagiaiaaamrawaabtkdaaaaaaaaaaaaaaaaaaaaaaaaaaaaaaaaaaaaaaaaaaaaaaaaaaaaaaaaaaaaaaaaaaaaaaaaaaaaaaaaaaaaaaaaaaaaaaaaaaaaaaaaaaaaaaaaaaaaaaaaaaaaaaaaaaaaaaaaaaaaaaaaaaaaaaaaaaaaaaaaaaaaaaaaaaaaaaaaaaaaaaaaaaaaaaaaaaaaaaaa"/>
    <w:rsid w:val="005F67FC"/>
  </w:style>
  <w:style w:type="paragraph" w:customStyle="1" w:styleId="946">
    <w:name w:val="946"/>
    <w:aliases w:val="bqiaagaaeyqcaaagiaiaaan/awaaby0daaaaaaaaaaaaaaaaaaaaaaaaaaaaaaaaaaaaaaaaaaaaaaaaaaaaaaaaaaaaaaaaaaaaaaaaaaaaaaaaaaaaaaaaaaaaaaaaaaaaaaaaaaaaaaaaaaaaaaaaaaaaaaaaaaaaaaaaaaaaaaaaaaaaaaaaaaaaaaaaaaaaaaaaaaaaaaaaaaaaaaaaaaaaaaaaaaaaaaaaa"/>
    <w:basedOn w:val="a0"/>
    <w:rsid w:val="005F67FC"/>
    <w:pPr>
      <w:spacing w:before="100" w:beforeAutospacing="1" w:after="100" w:afterAutospacing="1"/>
    </w:pPr>
  </w:style>
  <w:style w:type="paragraph" w:customStyle="1" w:styleId="Char3">
    <w:name w:val="Char"/>
    <w:basedOn w:val="a0"/>
    <w:rsid w:val="005F67FC"/>
    <w:pPr>
      <w:spacing w:after="160" w:line="240" w:lineRule="exact"/>
    </w:pPr>
    <w:rPr>
      <w:rFonts w:ascii="Arial" w:hAnsi="Arial" w:cs="Arial"/>
      <w:sz w:val="20"/>
      <w:szCs w:val="20"/>
      <w:lang w:val="fr-FR" w:eastAsia="en-US"/>
    </w:rPr>
  </w:style>
  <w:style w:type="paragraph" w:customStyle="1" w:styleId="1fff0">
    <w:name w:val="Знак Знак Знак1 Знак Знак Знак Знак Знак Знак Знак"/>
    <w:basedOn w:val="a0"/>
    <w:rsid w:val="00BB2EDA"/>
    <w:pPr>
      <w:widowControl w:val="0"/>
      <w:tabs>
        <w:tab w:val="num" w:pos="180"/>
      </w:tabs>
      <w:adjustRightInd w:val="0"/>
      <w:spacing w:after="160" w:line="240" w:lineRule="exact"/>
      <w:ind w:left="180" w:hanging="180"/>
      <w:jc w:val="center"/>
    </w:pPr>
    <w:rPr>
      <w:b/>
      <w:i/>
      <w:sz w:val="28"/>
      <w:szCs w:val="20"/>
      <w:lang w:val="en-GB" w:eastAsia="en-US"/>
    </w:rPr>
  </w:style>
  <w:style w:type="paragraph" w:customStyle="1" w:styleId="affffffffff1">
    <w:basedOn w:val="a0"/>
    <w:next w:val="afd"/>
    <w:rsid w:val="00BB2EDA"/>
    <w:pPr>
      <w:spacing w:before="100" w:beforeAutospacing="1" w:after="100" w:afterAutospacing="1"/>
    </w:pPr>
  </w:style>
  <w:style w:type="paragraph" w:customStyle="1" w:styleId="affffffffff2">
    <w:name w:val="Знак"/>
    <w:basedOn w:val="a0"/>
    <w:rsid w:val="00BB2ED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60">
    <w:name w:val="Обычный16"/>
    <w:rsid w:val="00BB2EDA"/>
    <w:pPr>
      <w:widowControl w:val="0"/>
    </w:pPr>
    <w:rPr>
      <w:rFonts w:ascii="Times New Roman" w:eastAsia="Times New Roman" w:hAnsi="Times New Roman"/>
      <w:snapToGrid w:val="0"/>
      <w:sz w:val="24"/>
    </w:rPr>
  </w:style>
  <w:style w:type="paragraph" w:customStyle="1" w:styleId="280">
    <w:name w:val="Основной текст с отступом 28"/>
    <w:basedOn w:val="a0"/>
    <w:rsid w:val="00BB2EDA"/>
    <w:pPr>
      <w:widowControl w:val="0"/>
      <w:ind w:firstLine="709"/>
      <w:jc w:val="both"/>
    </w:pPr>
    <w:rPr>
      <w:spacing w:val="-8"/>
      <w:sz w:val="28"/>
      <w:szCs w:val="20"/>
    </w:rPr>
  </w:style>
  <w:style w:type="paragraph" w:customStyle="1" w:styleId="Char4">
    <w:name w:val="Char"/>
    <w:basedOn w:val="a0"/>
    <w:rsid w:val="00BB2EDA"/>
    <w:pPr>
      <w:spacing w:after="160" w:line="240" w:lineRule="exact"/>
    </w:pPr>
    <w:rPr>
      <w:rFonts w:ascii="Arial" w:hAnsi="Arial" w:cs="Arial"/>
      <w:sz w:val="20"/>
      <w:szCs w:val="20"/>
      <w:lang w:val="fr-FR" w:eastAsia="en-US"/>
    </w:rPr>
  </w:style>
  <w:style w:type="character" w:customStyle="1" w:styleId="1fff1">
    <w:name w:val="Верхний колонтитул Знак1"/>
    <w:uiPriority w:val="99"/>
    <w:semiHidden/>
    <w:rsid w:val="007F4F34"/>
  </w:style>
  <w:style w:type="character" w:customStyle="1" w:styleId="1fff2">
    <w:name w:val="Нижний колонтитул Знак1"/>
    <w:uiPriority w:val="99"/>
    <w:semiHidden/>
    <w:rsid w:val="007F4F34"/>
  </w:style>
  <w:style w:type="paragraph" w:customStyle="1" w:styleId="affffffffff3">
    <w:basedOn w:val="a0"/>
    <w:next w:val="afd"/>
    <w:rsid w:val="004C7410"/>
    <w:pPr>
      <w:spacing w:before="100" w:beforeAutospacing="1" w:after="100" w:afterAutospacing="1"/>
    </w:pPr>
  </w:style>
  <w:style w:type="paragraph" w:customStyle="1" w:styleId="1fff3">
    <w:name w:val="Знак Знак Знак1 Знак Знак Знак Знак Знак Знак 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4">
    <w:basedOn w:val="a0"/>
    <w:next w:val="afd"/>
    <w:rsid w:val="008773B5"/>
    <w:pPr>
      <w:spacing w:before="100" w:beforeAutospacing="1" w:after="100" w:afterAutospacing="1"/>
    </w:pPr>
  </w:style>
  <w:style w:type="paragraph" w:customStyle="1" w:styleId="affffffffff5">
    <w:name w:val="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70">
    <w:name w:val="Обычный17"/>
    <w:rsid w:val="008773B5"/>
    <w:pPr>
      <w:widowControl w:val="0"/>
    </w:pPr>
    <w:rPr>
      <w:rFonts w:ascii="Times New Roman" w:eastAsia="Times New Roman" w:hAnsi="Times New Roman"/>
      <w:snapToGrid w:val="0"/>
      <w:sz w:val="24"/>
    </w:rPr>
  </w:style>
  <w:style w:type="paragraph" w:customStyle="1" w:styleId="290">
    <w:name w:val="Основной текст с отступом 29"/>
    <w:basedOn w:val="a0"/>
    <w:rsid w:val="008773B5"/>
    <w:pPr>
      <w:widowControl w:val="0"/>
      <w:ind w:firstLine="709"/>
      <w:jc w:val="both"/>
    </w:pPr>
    <w:rPr>
      <w:spacing w:val="-8"/>
      <w:sz w:val="28"/>
      <w:szCs w:val="20"/>
    </w:rPr>
  </w:style>
  <w:style w:type="paragraph" w:customStyle="1" w:styleId="Char5">
    <w:name w:val="Char"/>
    <w:basedOn w:val="a0"/>
    <w:rsid w:val="008773B5"/>
    <w:pPr>
      <w:spacing w:after="160" w:line="240" w:lineRule="exact"/>
    </w:pPr>
    <w:rPr>
      <w:rFonts w:ascii="Arial" w:hAnsi="Arial" w:cs="Arial"/>
      <w:sz w:val="20"/>
      <w:szCs w:val="20"/>
      <w:lang w:val="fr-FR" w:eastAsia="en-US"/>
    </w:rPr>
  </w:style>
  <w:style w:type="paragraph" w:customStyle="1" w:styleId="144">
    <w:name w:val="Абзац списка14"/>
    <w:basedOn w:val="a0"/>
    <w:rsid w:val="008773B5"/>
    <w:pPr>
      <w:spacing w:after="200" w:line="276" w:lineRule="auto"/>
      <w:ind w:left="720"/>
    </w:pPr>
    <w:rPr>
      <w:rFonts w:ascii="Calibri" w:hAnsi="Calibri" w:cs="Calibri"/>
      <w:sz w:val="22"/>
      <w:szCs w:val="22"/>
      <w:lang w:eastAsia="zh-CN"/>
    </w:rPr>
  </w:style>
  <w:style w:type="character" w:customStyle="1" w:styleId="WW-Absatz-Standardschriftart111111111111">
    <w:name w:val="WW-Absatz-Standardschriftart111111111111"/>
    <w:rsid w:val="008773B5"/>
  </w:style>
  <w:style w:type="character" w:customStyle="1" w:styleId="WW-Absatz-Standardschriftart1111111111111">
    <w:name w:val="WW-Absatz-Standardschriftart1111111111111"/>
    <w:rsid w:val="008773B5"/>
  </w:style>
  <w:style w:type="character" w:customStyle="1" w:styleId="WW-Absatz-Standardschriftart11111111111111">
    <w:name w:val="WW-Absatz-Standardschriftart11111111111111"/>
    <w:rsid w:val="008773B5"/>
  </w:style>
  <w:style w:type="character" w:customStyle="1" w:styleId="WW-Absatz-Standardschriftart111111111111111">
    <w:name w:val="WW-Absatz-Standardschriftart111111111111111"/>
    <w:rsid w:val="008773B5"/>
  </w:style>
  <w:style w:type="character" w:customStyle="1" w:styleId="WW-Absatz-Standardschriftart1111111111111111">
    <w:name w:val="WW-Absatz-Standardschriftart1111111111111111"/>
    <w:rsid w:val="008773B5"/>
  </w:style>
  <w:style w:type="character" w:customStyle="1" w:styleId="WW-Absatz-Standardschriftart11111111111111111">
    <w:name w:val="WW-Absatz-Standardschriftart11111111111111111"/>
    <w:rsid w:val="008773B5"/>
  </w:style>
  <w:style w:type="character" w:customStyle="1" w:styleId="WW-Absatz-Standardschriftart111111111111111111">
    <w:name w:val="WW-Absatz-Standardschriftart111111111111111111"/>
    <w:rsid w:val="008773B5"/>
  </w:style>
  <w:style w:type="character" w:customStyle="1" w:styleId="WW-Absatz-Standardschriftart1111111111111111111">
    <w:name w:val="WW-Absatz-Standardschriftart1111111111111111111"/>
    <w:rsid w:val="008773B5"/>
  </w:style>
  <w:style w:type="character" w:customStyle="1" w:styleId="WW8Num2z2">
    <w:name w:val="WW8Num2z2"/>
    <w:rsid w:val="008773B5"/>
    <w:rPr>
      <w:rFonts w:ascii="Wingdings" w:hAnsi="Wingdings" w:cs="Wingdings"/>
    </w:rPr>
  </w:style>
  <w:style w:type="character" w:customStyle="1" w:styleId="WW8Num4z1">
    <w:name w:val="WW8Num4z1"/>
    <w:rsid w:val="008773B5"/>
    <w:rPr>
      <w:rFonts w:ascii="Courier New" w:hAnsi="Courier New" w:cs="Courier New"/>
    </w:rPr>
  </w:style>
  <w:style w:type="character" w:customStyle="1" w:styleId="WW8Num4z2">
    <w:name w:val="WW8Num4z2"/>
    <w:rsid w:val="008773B5"/>
    <w:rPr>
      <w:rFonts w:ascii="Wingdings" w:hAnsi="Wingdings" w:cs="Wingdings"/>
    </w:rPr>
  </w:style>
  <w:style w:type="character" w:customStyle="1" w:styleId="WW8Num5z1">
    <w:name w:val="WW8Num5z1"/>
    <w:rsid w:val="008773B5"/>
    <w:rPr>
      <w:rFonts w:ascii="Courier New" w:hAnsi="Courier New" w:cs="Courier New"/>
    </w:rPr>
  </w:style>
  <w:style w:type="character" w:customStyle="1" w:styleId="WW8Num5z2">
    <w:name w:val="WW8Num5z2"/>
    <w:rsid w:val="008773B5"/>
    <w:rPr>
      <w:rFonts w:ascii="Wingdings" w:hAnsi="Wingdings" w:cs="Wingdings"/>
    </w:rPr>
  </w:style>
  <w:style w:type="character" w:customStyle="1" w:styleId="WW8Num6z1">
    <w:name w:val="WW8Num6z1"/>
    <w:rsid w:val="008773B5"/>
    <w:rPr>
      <w:rFonts w:cs="Times New Roman"/>
    </w:rPr>
  </w:style>
  <w:style w:type="character" w:customStyle="1" w:styleId="WW8Num7z1">
    <w:name w:val="WW8Num7z1"/>
    <w:rsid w:val="008773B5"/>
    <w:rPr>
      <w:rFonts w:cs="Times New Roman"/>
    </w:rPr>
  </w:style>
  <w:style w:type="character" w:customStyle="1" w:styleId="WW8Num9z0">
    <w:name w:val="WW8Num9z0"/>
    <w:rsid w:val="008773B5"/>
    <w:rPr>
      <w:rFonts w:ascii="Times New Roman" w:eastAsia="Times New Roman" w:hAnsi="Times New Roman" w:cs="Times New Roman"/>
    </w:rPr>
  </w:style>
  <w:style w:type="character" w:customStyle="1" w:styleId="WW8Num9z1">
    <w:name w:val="WW8Num9z1"/>
    <w:rsid w:val="008773B5"/>
    <w:rPr>
      <w:rFonts w:cs="Times New Roman"/>
    </w:rPr>
  </w:style>
  <w:style w:type="character" w:customStyle="1" w:styleId="WW8Num10z1">
    <w:name w:val="WW8Num10z1"/>
    <w:rsid w:val="008773B5"/>
    <w:rPr>
      <w:rFonts w:ascii="Courier New" w:hAnsi="Courier New" w:cs="Courier New"/>
    </w:rPr>
  </w:style>
  <w:style w:type="character" w:customStyle="1" w:styleId="WW8Num10z2">
    <w:name w:val="WW8Num10z2"/>
    <w:rsid w:val="008773B5"/>
    <w:rPr>
      <w:rFonts w:ascii="Wingdings" w:hAnsi="Wingdings" w:cs="Wingdings"/>
    </w:rPr>
  </w:style>
  <w:style w:type="paragraph" w:customStyle="1" w:styleId="1fff4">
    <w:name w:val="Название объекта1"/>
    <w:basedOn w:val="a0"/>
    <w:rsid w:val="008773B5"/>
    <w:pPr>
      <w:suppressLineNumbers/>
      <w:suppressAutoHyphens/>
      <w:spacing w:before="120" w:after="120"/>
    </w:pPr>
    <w:rPr>
      <w:rFonts w:cs="Mangal"/>
      <w:i/>
      <w:iCs/>
      <w:lang w:eastAsia="zh-CN"/>
    </w:rPr>
  </w:style>
  <w:style w:type="character" w:customStyle="1" w:styleId="1fff5">
    <w:name w:val="Текст выноски Знак1"/>
    <w:rsid w:val="008773B5"/>
    <w:rPr>
      <w:rFonts w:ascii="Tahoma" w:eastAsia="Times New Roman" w:hAnsi="Tahoma" w:cs="Tahoma"/>
      <w:sz w:val="16"/>
      <w:szCs w:val="16"/>
      <w:lang w:val="x-none" w:eastAsia="zh-CN"/>
    </w:rPr>
  </w:style>
  <w:style w:type="character" w:customStyle="1" w:styleId="1fff6">
    <w:name w:val="Основной текст с отступом Знак1"/>
    <w:rsid w:val="008773B5"/>
    <w:rPr>
      <w:sz w:val="24"/>
      <w:szCs w:val="24"/>
    </w:rPr>
  </w:style>
  <w:style w:type="paragraph" w:customStyle="1" w:styleId="affffffffff6">
    <w:name w:val="Знак Знак Знак Знак"/>
    <w:basedOn w:val="a0"/>
    <w:rsid w:val="008773B5"/>
    <w:pPr>
      <w:spacing w:before="280" w:after="280"/>
    </w:pPr>
    <w:rPr>
      <w:rFonts w:ascii="Tahoma" w:hAnsi="Tahoma" w:cs="Tahoma"/>
      <w:bCs/>
      <w:sz w:val="20"/>
      <w:szCs w:val="20"/>
      <w:lang w:val="en-US" w:eastAsia="zh-CN"/>
    </w:rPr>
  </w:style>
  <w:style w:type="paragraph" w:customStyle="1" w:styleId="p17">
    <w:name w:val="p17"/>
    <w:basedOn w:val="a0"/>
    <w:rsid w:val="008773B5"/>
    <w:pPr>
      <w:spacing w:before="100" w:beforeAutospacing="1" w:after="100" w:afterAutospacing="1"/>
    </w:pPr>
  </w:style>
  <w:style w:type="character" w:customStyle="1" w:styleId="214">
    <w:name w:val="Основной текст с отступом 2 Знак1"/>
    <w:rsid w:val="008773B5"/>
    <w:rPr>
      <w:bCs/>
      <w:color w:val="000000"/>
      <w:spacing w:val="-1"/>
      <w:sz w:val="24"/>
      <w:szCs w:val="24"/>
      <w:shd w:val="clear" w:color="auto" w:fill="FFFFFF"/>
    </w:rPr>
  </w:style>
  <w:style w:type="paragraph" w:customStyle="1" w:styleId="affffffffff7">
    <w:basedOn w:val="a0"/>
    <w:next w:val="afd"/>
    <w:uiPriority w:val="99"/>
    <w:unhideWhenUsed/>
    <w:rsid w:val="00070737"/>
    <w:pPr>
      <w:spacing w:before="100" w:beforeAutospacing="1" w:after="100" w:afterAutospacing="1"/>
    </w:pPr>
  </w:style>
  <w:style w:type="paragraph" w:customStyle="1" w:styleId="affffffffff8">
    <w:name w:val="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7">
    <w:name w:val="Знак Знак Знак1 Знак Знак Знак Знак Знак Знак 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9">
    <w:name w:val=" 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8">
    <w:name w:val=" Знак Знак Знак1 Знак Знак Знак Знак Знак Знак 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headertext">
    <w:name w:val="headertext"/>
    <w:basedOn w:val="a0"/>
    <w:rsid w:val="00584F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95097228">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494031552">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637759582">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789589954">
      <w:bodyDiv w:val="1"/>
      <w:marLeft w:val="0"/>
      <w:marRight w:val="0"/>
      <w:marTop w:val="0"/>
      <w:marBottom w:val="0"/>
      <w:divBdr>
        <w:top w:val="none" w:sz="0" w:space="0" w:color="auto"/>
        <w:left w:val="none" w:sz="0" w:space="0" w:color="auto"/>
        <w:bottom w:val="none" w:sz="0" w:space="0" w:color="auto"/>
        <w:right w:val="none" w:sz="0" w:space="0" w:color="auto"/>
      </w:divBdr>
    </w:div>
    <w:div w:id="790635711">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098969">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6371330">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045982167">
      <w:bodyDiv w:val="1"/>
      <w:marLeft w:val="0"/>
      <w:marRight w:val="0"/>
      <w:marTop w:val="0"/>
      <w:marBottom w:val="0"/>
      <w:divBdr>
        <w:top w:val="none" w:sz="0" w:space="0" w:color="auto"/>
        <w:left w:val="none" w:sz="0" w:space="0" w:color="auto"/>
        <w:bottom w:val="none" w:sz="0" w:space="0" w:color="auto"/>
        <w:right w:val="none" w:sz="0" w:space="0" w:color="auto"/>
      </w:divBdr>
    </w:div>
    <w:div w:id="1154101631">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49742798">
      <w:bodyDiv w:val="1"/>
      <w:marLeft w:val="0"/>
      <w:marRight w:val="0"/>
      <w:marTop w:val="0"/>
      <w:marBottom w:val="0"/>
      <w:divBdr>
        <w:top w:val="none" w:sz="0" w:space="0" w:color="auto"/>
        <w:left w:val="none" w:sz="0" w:space="0" w:color="auto"/>
        <w:bottom w:val="none" w:sz="0" w:space="0" w:color="auto"/>
        <w:right w:val="none" w:sz="0" w:space="0" w:color="auto"/>
      </w:divBdr>
    </w:div>
    <w:div w:id="1453206241">
      <w:bodyDiv w:val="1"/>
      <w:marLeft w:val="0"/>
      <w:marRight w:val="0"/>
      <w:marTop w:val="0"/>
      <w:marBottom w:val="0"/>
      <w:divBdr>
        <w:top w:val="none" w:sz="0" w:space="0" w:color="auto"/>
        <w:left w:val="none" w:sz="0" w:space="0" w:color="auto"/>
        <w:bottom w:val="none" w:sz="0" w:space="0" w:color="auto"/>
        <w:right w:val="none" w:sz="0" w:space="0" w:color="auto"/>
      </w:divBdr>
    </w:div>
    <w:div w:id="1519732799">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94784319">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5078036">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55501168">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ocs.cntd.ru/document/90180766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docs.cntd.ru/document/901807664"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yperlink" Target="https://docs.cntd.ru/document/901807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hyperlink" Target="https://docs.cntd.ru/document/90180766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mailto:besson_adm@mail.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68</Pages>
  <Words>16773</Words>
  <Characters>95612</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175</cp:revision>
  <cp:lastPrinted>2019-08-08T06:26:00Z</cp:lastPrinted>
  <dcterms:created xsi:type="dcterms:W3CDTF">2025-09-08T09:08:00Z</dcterms:created>
  <dcterms:modified xsi:type="dcterms:W3CDTF">2026-03-31T11:24:00Z</dcterms:modified>
</cp:coreProperties>
</file>