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85"/>
        <w:tblW w:w="10282"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firstRow="1" w:lastRow="1" w:firstColumn="1" w:lastColumn="1" w:noHBand="0" w:noVBand="0"/>
      </w:tblPr>
      <w:tblGrid>
        <w:gridCol w:w="10282"/>
      </w:tblGrid>
      <w:tr w:rsidR="008725C1" w:rsidRPr="00833D4A" w14:paraId="2DF9023D" w14:textId="77777777" w:rsidTr="00CC06DE">
        <w:trPr>
          <w:trHeight w:val="14983"/>
          <w:tblCellSpacing w:w="20" w:type="dxa"/>
        </w:trPr>
        <w:tc>
          <w:tcPr>
            <w:tcW w:w="10202" w:type="dxa"/>
          </w:tcPr>
          <w:p w14:paraId="593EAA04" w14:textId="77777777" w:rsidR="008725C1" w:rsidRPr="00833D4A" w:rsidRDefault="00D35F67" w:rsidP="003F6407">
            <w:pPr>
              <w:jc w:val="center"/>
              <w:rPr>
                <w:sz w:val="16"/>
                <w:szCs w:val="16"/>
              </w:rPr>
            </w:pPr>
            <w:r w:rsidRPr="00833D4A">
              <w:rPr>
                <w:sz w:val="16"/>
                <w:szCs w:val="16"/>
              </w:rPr>
              <w:t>,</w:t>
            </w:r>
          </w:p>
          <w:p w14:paraId="540D4840" w14:textId="77777777" w:rsidR="008725C1" w:rsidRPr="00833D4A" w:rsidRDefault="008725C1" w:rsidP="003F6407">
            <w:pPr>
              <w:jc w:val="center"/>
              <w:rPr>
                <w:sz w:val="16"/>
                <w:szCs w:val="16"/>
                <w:lang w:val="en-US"/>
              </w:rPr>
            </w:pPr>
          </w:p>
          <w:p w14:paraId="1C998F33" w14:textId="77777777" w:rsidR="008725C1" w:rsidRPr="00833D4A" w:rsidRDefault="008725C1" w:rsidP="003F6407">
            <w:pPr>
              <w:jc w:val="center"/>
              <w:rPr>
                <w:sz w:val="16"/>
                <w:szCs w:val="16"/>
                <w:lang w:val="en-US"/>
              </w:rPr>
            </w:pPr>
          </w:p>
          <w:p w14:paraId="4A176A19" w14:textId="77777777" w:rsidR="008725C1" w:rsidRPr="00833D4A" w:rsidRDefault="008725C1" w:rsidP="003F6407">
            <w:pPr>
              <w:jc w:val="center"/>
              <w:rPr>
                <w:sz w:val="16"/>
                <w:szCs w:val="16"/>
                <w:lang w:val="en-US"/>
              </w:rPr>
            </w:pPr>
          </w:p>
          <w:p w14:paraId="7F4E215D" w14:textId="77777777" w:rsidR="008725C1" w:rsidRPr="00833D4A" w:rsidRDefault="00BA5195" w:rsidP="003F6407">
            <w:pPr>
              <w:jc w:val="center"/>
              <w:rPr>
                <w:sz w:val="16"/>
                <w:szCs w:val="16"/>
                <w:lang w:val="en-US"/>
              </w:rPr>
            </w:pPr>
            <w:r w:rsidRPr="00833D4A">
              <w:rPr>
                <w:noProof/>
                <w:sz w:val="16"/>
                <w:szCs w:val="16"/>
              </w:rPr>
              <w:drawing>
                <wp:inline distT="0" distB="0" distL="0" distR="0" wp14:anchorId="1758E504" wp14:editId="48568C3D">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14:paraId="7362D648" w14:textId="77777777" w:rsidR="008725C1" w:rsidRPr="00833D4A" w:rsidRDefault="008725C1" w:rsidP="003F6407">
            <w:pPr>
              <w:jc w:val="center"/>
              <w:rPr>
                <w:sz w:val="16"/>
                <w:szCs w:val="16"/>
                <w:lang w:val="en-US"/>
              </w:rPr>
            </w:pPr>
          </w:p>
          <w:p w14:paraId="31C37EC5" w14:textId="77777777" w:rsidR="008725C1" w:rsidRPr="00833D4A" w:rsidRDefault="008725C1" w:rsidP="003F6407">
            <w:pPr>
              <w:jc w:val="center"/>
              <w:rPr>
                <w:sz w:val="16"/>
                <w:szCs w:val="16"/>
                <w:lang w:val="en-US"/>
              </w:rPr>
            </w:pPr>
          </w:p>
          <w:p w14:paraId="33E313B9" w14:textId="77A3CE38" w:rsidR="008725C1" w:rsidRPr="00833D4A" w:rsidRDefault="00A61485" w:rsidP="003F6407">
            <w:pPr>
              <w:jc w:val="center"/>
              <w:rPr>
                <w:sz w:val="16"/>
                <w:szCs w:val="16"/>
              </w:rPr>
            </w:pPr>
            <w:r w:rsidRPr="00833D4A">
              <w:rPr>
                <w:noProof/>
                <w:sz w:val="16"/>
                <w:szCs w:val="16"/>
              </w:rPr>
              <mc:AlternateContent>
                <mc:Choice Requires="wps">
                  <w:drawing>
                    <wp:inline distT="0" distB="0" distL="0" distR="0" wp14:anchorId="3B4EEC6F" wp14:editId="3755F4F9">
                      <wp:extent cx="6010275" cy="1743075"/>
                      <wp:effectExtent l="38100" t="38100" r="9525" b="9525"/>
                      <wp:docPr id="122474488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10275" cy="1743075"/>
                              </a:xfrm>
                              <a:prstGeom prst="rect">
                                <a:avLst/>
                              </a:prstGeom>
                              <a:extLst>
                                <a:ext uri="{AF507438-7753-43E0-B8FC-AC1667EBCBE1}">
                                  <a14:hiddenEffects xmlns:a14="http://schemas.microsoft.com/office/drawing/2010/main">
                                    <a:effectLst/>
                                  </a14:hiddenEffects>
                                </a:ext>
                              </a:extLst>
                            </wps:spPr>
                            <wps:txbx>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wps:txbx>
                            <wps:bodyPr wrap="square" numCol="1" fromWordArt="1">
                              <a:prstTxWarp prst="textPlain">
                                <a:avLst>
                                  <a:gd name="adj" fmla="val 50000"/>
                                </a:avLst>
                              </a:prstTxWarp>
                              <a:spAutoFit/>
                              <a:scene3d>
                                <a:camera prst="legacyPerspectiveTopLeft"/>
                                <a:lightRig rig="legacyNormal3" dir="r"/>
                              </a:scene3d>
                              <a:sp3d extrusionH="201600" prstMaterial="legacyMetal">
                                <a:extrusionClr>
                                  <a:srgbClr val="FFFFFF"/>
                                </a:extrusionClr>
                                <a:contourClr>
                                  <a:srgbClr val="FFFFFF"/>
                                </a:contourClr>
                              </a:sp3d>
                            </wps:bodyPr>
                          </wps:wsp>
                        </a:graphicData>
                      </a:graphic>
                    </wp:inline>
                  </w:drawing>
                </mc:Choice>
                <mc:Fallback>
                  <w:pict>
                    <v:shapetype w14:anchorId="3B4EEC6F" id="_x0000_t202" coordsize="21600,21600" o:spt="202" path="m,l,21600r21600,l21600,xe">
                      <v:stroke joinstyle="miter"/>
                      <v:path gradientshapeok="t" o:connecttype="rect"/>
                    </v:shapetype>
                    <v:shape id="WordArt 1" o:spid="_x0000_s1026" type="#_x0000_t202" style="width:473.25pt;height:13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" filled="f" stroked="f">
                      <o:lock v:ext="edit" shapetype="t"/>
                      <v:textbox style="mso-fit-shape-to-text:t">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v:textbox>
                      <w10:anchorlock/>
                    </v:shape>
                  </w:pict>
                </mc:Fallback>
              </mc:AlternateContent>
            </w:r>
          </w:p>
          <w:p w14:paraId="297876FA" w14:textId="77777777" w:rsidR="008725C1" w:rsidRPr="00833D4A" w:rsidRDefault="008725C1" w:rsidP="003F6407">
            <w:pPr>
              <w:jc w:val="center"/>
              <w:rPr>
                <w:sz w:val="16"/>
                <w:szCs w:val="16"/>
                <w:lang w:val="en-US"/>
              </w:rPr>
            </w:pPr>
          </w:p>
          <w:p w14:paraId="0D791556" w14:textId="77777777" w:rsidR="008725C1" w:rsidRPr="00833D4A" w:rsidRDefault="008725C1" w:rsidP="003F6407">
            <w:pPr>
              <w:jc w:val="center"/>
              <w:rPr>
                <w:sz w:val="16"/>
                <w:szCs w:val="16"/>
                <w:lang w:val="en-US"/>
              </w:rPr>
            </w:pPr>
          </w:p>
          <w:p w14:paraId="793446C6" w14:textId="77777777" w:rsidR="008725C1" w:rsidRPr="00833D4A" w:rsidRDefault="008725C1" w:rsidP="003F6407">
            <w:pPr>
              <w:jc w:val="center"/>
              <w:rPr>
                <w:sz w:val="16"/>
                <w:szCs w:val="16"/>
                <w:lang w:val="en-US"/>
              </w:rPr>
            </w:pPr>
          </w:p>
          <w:p w14:paraId="658C2585" w14:textId="77777777" w:rsidR="008725C1" w:rsidRPr="00833D4A" w:rsidRDefault="008725C1" w:rsidP="003F6407">
            <w:pPr>
              <w:jc w:val="center"/>
              <w:rPr>
                <w:sz w:val="16"/>
                <w:szCs w:val="16"/>
              </w:rPr>
            </w:pPr>
          </w:p>
          <w:p w14:paraId="4C884871" w14:textId="77777777" w:rsidR="008725C1" w:rsidRPr="00833D4A" w:rsidRDefault="008725C1" w:rsidP="003F6407">
            <w:pPr>
              <w:jc w:val="center"/>
              <w:rPr>
                <w:sz w:val="16"/>
                <w:szCs w:val="16"/>
              </w:rPr>
            </w:pPr>
          </w:p>
          <w:p w14:paraId="234FEAD3" w14:textId="77777777" w:rsidR="008725C1" w:rsidRPr="00833D4A" w:rsidRDefault="008725C1" w:rsidP="003F6407">
            <w:pPr>
              <w:jc w:val="center"/>
              <w:rPr>
                <w:sz w:val="16"/>
                <w:szCs w:val="16"/>
                <w:lang w:val="en-US"/>
              </w:rPr>
            </w:pPr>
          </w:p>
          <w:p w14:paraId="4BF056FA" w14:textId="77777777" w:rsidR="008725C1" w:rsidRPr="00833D4A" w:rsidRDefault="008725C1" w:rsidP="003F6407">
            <w:pPr>
              <w:jc w:val="center"/>
              <w:rPr>
                <w:sz w:val="16"/>
                <w:szCs w:val="16"/>
                <w:lang w:val="en-US"/>
              </w:rPr>
            </w:pPr>
          </w:p>
          <w:p w14:paraId="5E4582BF" w14:textId="77777777" w:rsidR="008725C1" w:rsidRPr="00833D4A" w:rsidRDefault="008725C1" w:rsidP="003F6407">
            <w:pPr>
              <w:jc w:val="center"/>
              <w:rPr>
                <w:sz w:val="16"/>
                <w:szCs w:val="16"/>
                <w:lang w:val="en-US"/>
              </w:rPr>
            </w:pPr>
          </w:p>
          <w:p w14:paraId="789C962D" w14:textId="4F8D8E04" w:rsidR="0019538A" w:rsidRPr="00833D4A" w:rsidRDefault="0019538A" w:rsidP="0019538A">
            <w:pPr>
              <w:jc w:val="center"/>
              <w:rPr>
                <w:b/>
                <w:bCs/>
                <w:sz w:val="36"/>
                <w:szCs w:val="36"/>
              </w:rPr>
            </w:pPr>
            <w:r w:rsidRPr="00833D4A">
              <w:rPr>
                <w:b/>
                <w:bCs/>
                <w:sz w:val="36"/>
                <w:szCs w:val="36"/>
              </w:rPr>
              <w:t>№</w:t>
            </w:r>
            <w:r w:rsidR="00424D71" w:rsidRPr="00424D71">
              <w:rPr>
                <w:b/>
                <w:bCs/>
                <w:sz w:val="36"/>
                <w:szCs w:val="36"/>
              </w:rPr>
              <w:t xml:space="preserve"> 1</w:t>
            </w:r>
            <w:r w:rsidR="00495870">
              <w:rPr>
                <w:b/>
                <w:bCs/>
                <w:sz w:val="36"/>
                <w:szCs w:val="36"/>
              </w:rPr>
              <w:t>2</w:t>
            </w:r>
            <w:r w:rsidR="00424D71" w:rsidRPr="00424D71">
              <w:rPr>
                <w:b/>
                <w:bCs/>
                <w:sz w:val="36"/>
                <w:szCs w:val="36"/>
              </w:rPr>
              <w:t xml:space="preserve"> (68</w:t>
            </w:r>
            <w:r w:rsidR="00495870">
              <w:rPr>
                <w:b/>
                <w:bCs/>
                <w:sz w:val="36"/>
                <w:szCs w:val="36"/>
              </w:rPr>
              <w:t>5</w:t>
            </w:r>
            <w:r w:rsidR="00424D71" w:rsidRPr="00424D71">
              <w:rPr>
                <w:b/>
                <w:bCs/>
                <w:sz w:val="36"/>
                <w:szCs w:val="36"/>
              </w:rPr>
              <w:t>)</w:t>
            </w:r>
          </w:p>
          <w:p w14:paraId="741F8FF2" w14:textId="6389A5DB" w:rsidR="008725C1" w:rsidRPr="00833D4A" w:rsidRDefault="0019538A" w:rsidP="0019538A">
            <w:pPr>
              <w:jc w:val="center"/>
              <w:rPr>
                <w:b/>
                <w:bCs/>
                <w:sz w:val="36"/>
                <w:szCs w:val="36"/>
              </w:rPr>
            </w:pPr>
            <w:r w:rsidRPr="00833D4A">
              <w:rPr>
                <w:b/>
                <w:bCs/>
                <w:sz w:val="36"/>
                <w:szCs w:val="36"/>
              </w:rPr>
              <w:t xml:space="preserve">от </w:t>
            </w:r>
            <w:r w:rsidR="00495870">
              <w:rPr>
                <w:b/>
                <w:bCs/>
                <w:sz w:val="36"/>
                <w:szCs w:val="36"/>
              </w:rPr>
              <w:t>30</w:t>
            </w:r>
            <w:r w:rsidRPr="00833D4A">
              <w:rPr>
                <w:b/>
                <w:bCs/>
                <w:sz w:val="36"/>
                <w:szCs w:val="36"/>
              </w:rPr>
              <w:t xml:space="preserve"> </w:t>
            </w:r>
            <w:r w:rsidR="00424D71">
              <w:rPr>
                <w:b/>
                <w:bCs/>
                <w:sz w:val="36"/>
                <w:szCs w:val="36"/>
              </w:rPr>
              <w:t>апреля</w:t>
            </w:r>
            <w:r w:rsidRPr="00833D4A">
              <w:rPr>
                <w:b/>
                <w:bCs/>
                <w:sz w:val="36"/>
                <w:szCs w:val="36"/>
              </w:rPr>
              <w:t xml:space="preserve"> 202</w:t>
            </w:r>
            <w:r w:rsidR="00A7296F" w:rsidRPr="00833D4A">
              <w:rPr>
                <w:b/>
                <w:bCs/>
                <w:sz w:val="36"/>
                <w:szCs w:val="36"/>
              </w:rPr>
              <w:t>6</w:t>
            </w:r>
            <w:r w:rsidR="00ED336B" w:rsidRPr="00833D4A">
              <w:rPr>
                <w:b/>
                <w:bCs/>
                <w:sz w:val="36"/>
                <w:szCs w:val="36"/>
              </w:rPr>
              <w:t xml:space="preserve"> </w:t>
            </w:r>
            <w:r w:rsidR="008725C1" w:rsidRPr="00833D4A">
              <w:rPr>
                <w:b/>
                <w:bCs/>
                <w:sz w:val="36"/>
                <w:szCs w:val="36"/>
              </w:rPr>
              <w:t xml:space="preserve">г. </w:t>
            </w:r>
          </w:p>
          <w:p w14:paraId="79E23CA8" w14:textId="77777777" w:rsidR="008725C1" w:rsidRPr="00833D4A" w:rsidRDefault="008725C1" w:rsidP="003F6407">
            <w:pPr>
              <w:rPr>
                <w:b/>
                <w:bCs/>
                <w:sz w:val="36"/>
                <w:szCs w:val="36"/>
              </w:rPr>
            </w:pPr>
          </w:p>
          <w:p w14:paraId="773E0212" w14:textId="77777777" w:rsidR="008725C1" w:rsidRPr="00833D4A" w:rsidRDefault="008725C1" w:rsidP="003F6407">
            <w:pPr>
              <w:jc w:val="center"/>
              <w:rPr>
                <w:b/>
                <w:bCs/>
                <w:sz w:val="36"/>
                <w:szCs w:val="36"/>
              </w:rPr>
            </w:pPr>
          </w:p>
          <w:p w14:paraId="20E27549" w14:textId="77777777" w:rsidR="008725C1" w:rsidRPr="00833D4A" w:rsidRDefault="008725C1" w:rsidP="003F6407">
            <w:pPr>
              <w:jc w:val="center"/>
              <w:rPr>
                <w:b/>
                <w:bCs/>
                <w:sz w:val="36"/>
                <w:szCs w:val="36"/>
              </w:rPr>
            </w:pPr>
          </w:p>
          <w:p w14:paraId="2ABA3807" w14:textId="77777777" w:rsidR="008725C1" w:rsidRPr="00833D4A" w:rsidRDefault="008725C1" w:rsidP="003F6407">
            <w:pPr>
              <w:jc w:val="center"/>
              <w:rPr>
                <w:b/>
                <w:bCs/>
                <w:sz w:val="36"/>
                <w:szCs w:val="36"/>
              </w:rPr>
            </w:pPr>
          </w:p>
          <w:p w14:paraId="45043B76" w14:textId="77777777" w:rsidR="008725C1" w:rsidRPr="00833D4A" w:rsidRDefault="008725C1" w:rsidP="003F6407">
            <w:pPr>
              <w:jc w:val="center"/>
              <w:rPr>
                <w:b/>
                <w:bCs/>
                <w:sz w:val="36"/>
                <w:szCs w:val="36"/>
              </w:rPr>
            </w:pPr>
          </w:p>
          <w:p w14:paraId="4E69EC51" w14:textId="77777777" w:rsidR="008725C1" w:rsidRPr="00833D4A" w:rsidRDefault="008725C1" w:rsidP="003F6407">
            <w:pPr>
              <w:jc w:val="center"/>
              <w:rPr>
                <w:b/>
                <w:bCs/>
                <w:sz w:val="36"/>
                <w:szCs w:val="36"/>
              </w:rPr>
            </w:pPr>
          </w:p>
          <w:p w14:paraId="509BC015" w14:textId="77777777" w:rsidR="008725C1" w:rsidRPr="00833D4A" w:rsidRDefault="008725C1" w:rsidP="003F6407">
            <w:pPr>
              <w:jc w:val="center"/>
              <w:rPr>
                <w:b/>
                <w:bCs/>
                <w:sz w:val="36"/>
                <w:szCs w:val="36"/>
              </w:rPr>
            </w:pPr>
          </w:p>
          <w:p w14:paraId="0224CB9C" w14:textId="77777777" w:rsidR="008725C1" w:rsidRPr="00833D4A" w:rsidRDefault="008725C1" w:rsidP="003F6407">
            <w:pPr>
              <w:jc w:val="center"/>
              <w:rPr>
                <w:b/>
                <w:bCs/>
                <w:sz w:val="36"/>
                <w:szCs w:val="36"/>
              </w:rPr>
            </w:pPr>
          </w:p>
          <w:p w14:paraId="58A3DB50" w14:textId="77777777" w:rsidR="008725C1" w:rsidRPr="00833D4A" w:rsidRDefault="008725C1" w:rsidP="001F70F3">
            <w:pPr>
              <w:jc w:val="center"/>
              <w:rPr>
                <w:b/>
                <w:bCs/>
              </w:rPr>
            </w:pPr>
            <w:r w:rsidRPr="00833D4A">
              <w:rPr>
                <w:b/>
                <w:bCs/>
              </w:rPr>
              <w:t>с. Бессоновка</w:t>
            </w:r>
          </w:p>
          <w:p w14:paraId="21217C62" w14:textId="77777777" w:rsidR="008725C1" w:rsidRPr="00833D4A" w:rsidRDefault="008725C1" w:rsidP="001F70F3">
            <w:pPr>
              <w:jc w:val="center"/>
              <w:rPr>
                <w:b/>
                <w:bCs/>
              </w:rPr>
            </w:pPr>
          </w:p>
          <w:p w14:paraId="1CAD90CC" w14:textId="77777777" w:rsidR="008725C1" w:rsidRPr="00833D4A" w:rsidRDefault="008725C1" w:rsidP="001F70F3">
            <w:pPr>
              <w:jc w:val="center"/>
              <w:rPr>
                <w:b/>
                <w:bCs/>
              </w:rPr>
            </w:pPr>
          </w:p>
          <w:p w14:paraId="4998A9BE" w14:textId="77777777" w:rsidR="008725C1" w:rsidRPr="00833D4A" w:rsidRDefault="008725C1" w:rsidP="001F70F3">
            <w:pPr>
              <w:jc w:val="center"/>
              <w:rPr>
                <w:b/>
                <w:bCs/>
              </w:rPr>
            </w:pPr>
          </w:p>
          <w:p w14:paraId="00B4AA61" w14:textId="77777777" w:rsidR="008725C1" w:rsidRPr="00833D4A" w:rsidRDefault="008725C1" w:rsidP="001F70F3">
            <w:pPr>
              <w:jc w:val="center"/>
              <w:rPr>
                <w:b/>
                <w:bCs/>
              </w:rPr>
            </w:pPr>
          </w:p>
        </w:tc>
      </w:tr>
    </w:tbl>
    <w:tbl>
      <w:tblPr>
        <w:tblW w:w="489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3"/>
        <w:gridCol w:w="535"/>
      </w:tblGrid>
      <w:tr w:rsidR="00934C3B" w:rsidRPr="00833D4A" w14:paraId="649A22D0" w14:textId="77777777" w:rsidTr="002159C6">
        <w:tc>
          <w:tcPr>
            <w:tcW w:w="4732" w:type="pct"/>
          </w:tcPr>
          <w:p w14:paraId="44D79E13" w14:textId="7E7AFCA7" w:rsidR="00934C3B" w:rsidRPr="00833D4A" w:rsidRDefault="00BB293A" w:rsidP="00D01CBC">
            <w:pPr>
              <w:jc w:val="both"/>
              <w:rPr>
                <w:b/>
                <w:bCs/>
                <w:sz w:val="20"/>
                <w:szCs w:val="20"/>
              </w:rPr>
            </w:pPr>
            <w:r w:rsidRPr="00BB293A">
              <w:rPr>
                <w:b/>
                <w:bCs/>
                <w:sz w:val="20"/>
                <w:szCs w:val="20"/>
              </w:rPr>
              <w:lastRenderedPageBreak/>
              <w:t>Постановление</w:t>
            </w:r>
            <w:r w:rsidR="00DA6FFA" w:rsidRPr="00833D4A">
              <w:rPr>
                <w:b/>
                <w:bCs/>
                <w:sz w:val="20"/>
                <w:szCs w:val="20"/>
              </w:rPr>
              <w:t xml:space="preserve"> </w:t>
            </w:r>
            <w:r w:rsidRPr="00BB293A">
              <w:rPr>
                <w:b/>
                <w:bCs/>
                <w:sz w:val="20"/>
                <w:szCs w:val="20"/>
              </w:rPr>
              <w:t>от 17 апреля 2026 года № 397</w:t>
            </w:r>
            <w:r w:rsidR="00DA6FFA" w:rsidRPr="00833D4A">
              <w:rPr>
                <w:b/>
                <w:bCs/>
                <w:sz w:val="20"/>
                <w:szCs w:val="20"/>
              </w:rPr>
              <w:t xml:space="preserve">. </w:t>
            </w:r>
            <w:r w:rsidRPr="00BB293A">
              <w:rPr>
                <w:b/>
                <w:bCs/>
                <w:sz w:val="20"/>
                <w:szCs w:val="20"/>
              </w:rPr>
              <w:t>Об изменении вида разрешенного использования земельного участка</w:t>
            </w:r>
          </w:p>
        </w:tc>
        <w:tc>
          <w:tcPr>
            <w:tcW w:w="268" w:type="pct"/>
            <w:vAlign w:val="center"/>
          </w:tcPr>
          <w:p w14:paraId="1ED821EC" w14:textId="77777777" w:rsidR="00934C3B" w:rsidRPr="00833D4A" w:rsidRDefault="00934C3B" w:rsidP="005437BF">
            <w:pPr>
              <w:jc w:val="center"/>
              <w:rPr>
                <w:b/>
                <w:bCs/>
                <w:sz w:val="20"/>
                <w:szCs w:val="20"/>
              </w:rPr>
            </w:pPr>
            <w:r w:rsidRPr="00833D4A">
              <w:rPr>
                <w:b/>
                <w:bCs/>
                <w:sz w:val="20"/>
                <w:szCs w:val="20"/>
              </w:rPr>
              <w:t>3</w:t>
            </w:r>
          </w:p>
        </w:tc>
      </w:tr>
      <w:tr w:rsidR="000B3829" w:rsidRPr="00833D4A" w14:paraId="215CA6FC" w14:textId="77777777" w:rsidTr="002159C6">
        <w:tc>
          <w:tcPr>
            <w:tcW w:w="4732" w:type="pct"/>
          </w:tcPr>
          <w:p w14:paraId="2D4CDF1B" w14:textId="07977EB5" w:rsidR="000B3829" w:rsidRPr="00833D4A" w:rsidRDefault="000B3829" w:rsidP="00D01CBC">
            <w:pPr>
              <w:jc w:val="both"/>
              <w:rPr>
                <w:b/>
                <w:bCs/>
                <w:sz w:val="20"/>
                <w:szCs w:val="20"/>
              </w:rPr>
            </w:pPr>
            <w:r w:rsidRPr="00833D4A">
              <w:rPr>
                <w:b/>
                <w:bCs/>
                <w:sz w:val="20"/>
                <w:szCs w:val="20"/>
              </w:rPr>
              <w:t xml:space="preserve">Постановление </w:t>
            </w:r>
            <w:r w:rsidR="00BB293A" w:rsidRPr="00BB293A">
              <w:rPr>
                <w:b/>
                <w:bCs/>
                <w:sz w:val="20"/>
                <w:szCs w:val="20"/>
              </w:rPr>
              <w:t>от 22 апреля 2026 года № 408</w:t>
            </w:r>
            <w:r w:rsidRPr="00833D4A">
              <w:rPr>
                <w:b/>
                <w:bCs/>
                <w:sz w:val="20"/>
                <w:szCs w:val="20"/>
              </w:rPr>
              <w:t xml:space="preserve">. </w:t>
            </w:r>
            <w:r w:rsidR="00BB293A" w:rsidRPr="00BB293A">
              <w:rPr>
                <w:b/>
                <w:bCs/>
                <w:sz w:val="20"/>
                <w:szCs w:val="20"/>
              </w:rPr>
              <w:t>О регламенте реализации администрацией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w:t>
            </w:r>
          </w:p>
        </w:tc>
        <w:tc>
          <w:tcPr>
            <w:tcW w:w="268" w:type="pct"/>
            <w:vAlign w:val="center"/>
          </w:tcPr>
          <w:p w14:paraId="7917CE92" w14:textId="77B516B1" w:rsidR="000B3829" w:rsidRPr="00833D4A" w:rsidRDefault="00BB293A" w:rsidP="005437BF">
            <w:pPr>
              <w:jc w:val="center"/>
              <w:rPr>
                <w:b/>
                <w:bCs/>
                <w:sz w:val="20"/>
                <w:szCs w:val="20"/>
              </w:rPr>
            </w:pPr>
            <w:r>
              <w:rPr>
                <w:b/>
                <w:bCs/>
                <w:sz w:val="20"/>
                <w:szCs w:val="20"/>
              </w:rPr>
              <w:t>4</w:t>
            </w:r>
          </w:p>
        </w:tc>
      </w:tr>
      <w:tr w:rsidR="004C4471" w:rsidRPr="00833D4A" w14:paraId="45660268" w14:textId="77777777" w:rsidTr="002159C6">
        <w:tc>
          <w:tcPr>
            <w:tcW w:w="4732" w:type="pct"/>
          </w:tcPr>
          <w:p w14:paraId="665AA5B3" w14:textId="4B2A45C9" w:rsidR="004C4471" w:rsidRPr="00833D4A" w:rsidRDefault="004C4471" w:rsidP="00D01CBC">
            <w:pPr>
              <w:jc w:val="both"/>
              <w:rPr>
                <w:b/>
                <w:bCs/>
                <w:sz w:val="20"/>
                <w:szCs w:val="20"/>
              </w:rPr>
            </w:pPr>
            <w:r w:rsidRPr="00833D4A">
              <w:rPr>
                <w:b/>
                <w:bCs/>
                <w:sz w:val="20"/>
                <w:szCs w:val="20"/>
              </w:rPr>
              <w:t xml:space="preserve">Постановление </w:t>
            </w:r>
            <w:r w:rsidR="00BB293A" w:rsidRPr="00BB293A">
              <w:rPr>
                <w:b/>
                <w:bCs/>
                <w:sz w:val="20"/>
                <w:szCs w:val="20"/>
              </w:rPr>
              <w:t>от 24 апреля 2026 года № 409</w:t>
            </w:r>
            <w:r w:rsidRPr="00833D4A">
              <w:rPr>
                <w:b/>
                <w:bCs/>
                <w:sz w:val="20"/>
                <w:szCs w:val="20"/>
              </w:rPr>
              <w:t xml:space="preserve">. </w:t>
            </w:r>
            <w:r w:rsidR="00BB293A" w:rsidRPr="00BB293A">
              <w:rPr>
                <w:b/>
                <w:bCs/>
                <w:sz w:val="20"/>
                <w:szCs w:val="20"/>
              </w:rPr>
              <w:t>Об утверждении отчета об исполнении бюджета Бессоновского района Пензенской области за 1 квартал 2026 года</w:t>
            </w:r>
          </w:p>
        </w:tc>
        <w:tc>
          <w:tcPr>
            <w:tcW w:w="268" w:type="pct"/>
            <w:vAlign w:val="center"/>
          </w:tcPr>
          <w:p w14:paraId="3E93C128" w14:textId="4B947C53" w:rsidR="004C4471" w:rsidRPr="00833D4A" w:rsidRDefault="00BB293A" w:rsidP="005437BF">
            <w:pPr>
              <w:jc w:val="center"/>
              <w:rPr>
                <w:b/>
                <w:bCs/>
                <w:sz w:val="20"/>
                <w:szCs w:val="20"/>
              </w:rPr>
            </w:pPr>
            <w:r>
              <w:rPr>
                <w:b/>
                <w:bCs/>
                <w:sz w:val="20"/>
                <w:szCs w:val="20"/>
              </w:rPr>
              <w:t>8</w:t>
            </w:r>
          </w:p>
        </w:tc>
      </w:tr>
      <w:tr w:rsidR="00300198" w:rsidRPr="00833D4A" w14:paraId="2E2005ED" w14:textId="77777777" w:rsidTr="002159C6">
        <w:tc>
          <w:tcPr>
            <w:tcW w:w="4732" w:type="pct"/>
          </w:tcPr>
          <w:p w14:paraId="2824E42C" w14:textId="566CB67F" w:rsidR="00300198" w:rsidRPr="00833D4A" w:rsidRDefault="00510742" w:rsidP="00D01CBC">
            <w:pPr>
              <w:jc w:val="both"/>
              <w:rPr>
                <w:b/>
                <w:bCs/>
                <w:sz w:val="20"/>
                <w:szCs w:val="20"/>
              </w:rPr>
            </w:pPr>
            <w:r w:rsidRPr="00833D4A">
              <w:rPr>
                <w:b/>
                <w:bCs/>
                <w:sz w:val="20"/>
                <w:szCs w:val="20"/>
              </w:rPr>
              <w:t xml:space="preserve">Постановление </w:t>
            </w:r>
            <w:r w:rsidR="00BB293A" w:rsidRPr="00BB293A">
              <w:rPr>
                <w:b/>
                <w:bCs/>
                <w:sz w:val="20"/>
                <w:szCs w:val="20"/>
              </w:rPr>
              <w:t>от 27 апреля 2026 года № 410</w:t>
            </w:r>
            <w:r w:rsidRPr="00833D4A">
              <w:rPr>
                <w:b/>
                <w:bCs/>
                <w:sz w:val="20"/>
                <w:szCs w:val="20"/>
              </w:rPr>
              <w:t xml:space="preserve">. </w:t>
            </w:r>
            <w:r w:rsidR="00BB293A" w:rsidRPr="00BB293A">
              <w:rPr>
                <w:b/>
                <w:bCs/>
                <w:sz w:val="20"/>
                <w:szCs w:val="20"/>
              </w:rPr>
              <w:t>О внесении изменений в муниципальную программу «Развитие агропромышленного комплекса Бессоновского района»</w:t>
            </w:r>
          </w:p>
        </w:tc>
        <w:tc>
          <w:tcPr>
            <w:tcW w:w="268" w:type="pct"/>
            <w:vAlign w:val="center"/>
          </w:tcPr>
          <w:p w14:paraId="2A52309F" w14:textId="688D2E9A" w:rsidR="00300198" w:rsidRPr="00833D4A" w:rsidRDefault="00BB293A" w:rsidP="005437BF">
            <w:pPr>
              <w:jc w:val="center"/>
              <w:rPr>
                <w:b/>
                <w:bCs/>
                <w:sz w:val="20"/>
                <w:szCs w:val="20"/>
              </w:rPr>
            </w:pPr>
            <w:r>
              <w:rPr>
                <w:b/>
                <w:bCs/>
                <w:sz w:val="20"/>
                <w:szCs w:val="20"/>
              </w:rPr>
              <w:t>13</w:t>
            </w:r>
          </w:p>
        </w:tc>
      </w:tr>
      <w:tr w:rsidR="00300198" w:rsidRPr="00833D4A" w14:paraId="6D9420F5" w14:textId="77777777" w:rsidTr="002159C6">
        <w:tc>
          <w:tcPr>
            <w:tcW w:w="4732" w:type="pct"/>
          </w:tcPr>
          <w:p w14:paraId="43A2897B" w14:textId="42A2987C" w:rsidR="00300198" w:rsidRPr="00833D4A" w:rsidRDefault="00510742" w:rsidP="00D01CBC">
            <w:pPr>
              <w:jc w:val="both"/>
              <w:rPr>
                <w:b/>
                <w:bCs/>
                <w:sz w:val="20"/>
                <w:szCs w:val="20"/>
              </w:rPr>
            </w:pPr>
            <w:r w:rsidRPr="00833D4A">
              <w:rPr>
                <w:b/>
                <w:bCs/>
                <w:sz w:val="20"/>
                <w:szCs w:val="20"/>
              </w:rPr>
              <w:t xml:space="preserve">Постановление </w:t>
            </w:r>
            <w:r w:rsidR="00BB293A" w:rsidRPr="00BB293A">
              <w:rPr>
                <w:b/>
                <w:bCs/>
                <w:sz w:val="20"/>
                <w:szCs w:val="20"/>
              </w:rPr>
              <w:t>от 27 апреля 2026 года № 411</w:t>
            </w:r>
            <w:r w:rsidRPr="00833D4A">
              <w:rPr>
                <w:b/>
                <w:bCs/>
                <w:sz w:val="20"/>
                <w:szCs w:val="20"/>
              </w:rPr>
              <w:t xml:space="preserve">. </w:t>
            </w:r>
            <w:r w:rsidR="00BB293A" w:rsidRPr="00BB293A">
              <w:rPr>
                <w:b/>
                <w:bCs/>
                <w:sz w:val="20"/>
                <w:szCs w:val="20"/>
              </w:rPr>
              <w:t>О внесении изменений в постановление администрации Бессоновского района Пензенской области от 24.04.2024 № 478 «Об утверждении Плана мероприятий («дорожной карты») по взысканию дебиторской задолженности по платежам в бюджет Бессоновского района Пензенской области, пеням и штрафам по ним»</w:t>
            </w:r>
          </w:p>
        </w:tc>
        <w:tc>
          <w:tcPr>
            <w:tcW w:w="268" w:type="pct"/>
            <w:vAlign w:val="center"/>
          </w:tcPr>
          <w:p w14:paraId="4D811F21" w14:textId="17D52D61" w:rsidR="00300198" w:rsidRPr="00833D4A" w:rsidRDefault="00BB293A" w:rsidP="005437BF">
            <w:pPr>
              <w:jc w:val="center"/>
              <w:rPr>
                <w:b/>
                <w:bCs/>
                <w:sz w:val="20"/>
                <w:szCs w:val="20"/>
              </w:rPr>
            </w:pPr>
            <w:r>
              <w:rPr>
                <w:b/>
                <w:bCs/>
                <w:sz w:val="20"/>
                <w:szCs w:val="20"/>
              </w:rPr>
              <w:t>31</w:t>
            </w:r>
          </w:p>
        </w:tc>
      </w:tr>
      <w:tr w:rsidR="00CE3108" w:rsidRPr="00833D4A" w14:paraId="35F61A93" w14:textId="77777777" w:rsidTr="002159C6">
        <w:tc>
          <w:tcPr>
            <w:tcW w:w="4732" w:type="pct"/>
          </w:tcPr>
          <w:p w14:paraId="1FEC8541" w14:textId="77B3E4DA" w:rsidR="00CE3108" w:rsidRPr="00833D4A" w:rsidRDefault="00CE3108" w:rsidP="00BB293A">
            <w:pPr>
              <w:jc w:val="both"/>
              <w:rPr>
                <w:b/>
                <w:bCs/>
                <w:sz w:val="20"/>
                <w:szCs w:val="20"/>
              </w:rPr>
            </w:pPr>
            <w:r w:rsidRPr="00833D4A">
              <w:rPr>
                <w:b/>
                <w:bCs/>
                <w:sz w:val="20"/>
                <w:szCs w:val="20"/>
              </w:rPr>
              <w:t xml:space="preserve">Постановление </w:t>
            </w:r>
            <w:r w:rsidR="00BB293A" w:rsidRPr="00BB293A">
              <w:rPr>
                <w:b/>
                <w:bCs/>
                <w:sz w:val="20"/>
                <w:szCs w:val="20"/>
              </w:rPr>
              <w:t>от 27 апреля 2026 года № 413</w:t>
            </w:r>
            <w:r w:rsidRPr="00833D4A">
              <w:rPr>
                <w:b/>
                <w:bCs/>
                <w:sz w:val="20"/>
                <w:szCs w:val="20"/>
              </w:rPr>
              <w:t xml:space="preserve">. </w:t>
            </w:r>
            <w:r w:rsidR="00BB293A" w:rsidRPr="00BB293A">
              <w:rPr>
                <w:b/>
                <w:bCs/>
                <w:sz w:val="20"/>
                <w:szCs w:val="20"/>
              </w:rPr>
              <w:t>О внесении изменений в постановление</w:t>
            </w:r>
            <w:r w:rsidR="00BB293A">
              <w:rPr>
                <w:b/>
                <w:bCs/>
                <w:sz w:val="20"/>
                <w:szCs w:val="20"/>
              </w:rPr>
              <w:t xml:space="preserve"> </w:t>
            </w:r>
            <w:r w:rsidR="00BB293A" w:rsidRPr="00BB293A">
              <w:rPr>
                <w:b/>
                <w:bCs/>
                <w:sz w:val="20"/>
                <w:szCs w:val="20"/>
              </w:rPr>
              <w:t>администрации Бессоновского района Пензенской области</w:t>
            </w:r>
            <w:r w:rsidR="00BB293A">
              <w:rPr>
                <w:b/>
                <w:bCs/>
                <w:sz w:val="20"/>
                <w:szCs w:val="20"/>
              </w:rPr>
              <w:t xml:space="preserve"> </w:t>
            </w:r>
            <w:r w:rsidR="00BB293A" w:rsidRPr="00BB293A">
              <w:rPr>
                <w:b/>
                <w:bCs/>
                <w:sz w:val="20"/>
                <w:szCs w:val="20"/>
              </w:rPr>
              <w:t>от 19.12.2024 №1601 «О консультативно – совещательном Совете по вопросам гармонизации межэтнических и межконфессиональных отношений</w:t>
            </w:r>
            <w:r w:rsidR="00BB293A">
              <w:rPr>
                <w:b/>
                <w:bCs/>
                <w:sz w:val="20"/>
                <w:szCs w:val="20"/>
              </w:rPr>
              <w:t xml:space="preserve"> </w:t>
            </w:r>
            <w:r w:rsidR="00BB293A" w:rsidRPr="00BB293A">
              <w:rPr>
                <w:b/>
                <w:bCs/>
                <w:sz w:val="20"/>
                <w:szCs w:val="20"/>
              </w:rPr>
              <w:t>при администрации Бессоновского района Пензенской области»</w:t>
            </w:r>
          </w:p>
        </w:tc>
        <w:tc>
          <w:tcPr>
            <w:tcW w:w="268" w:type="pct"/>
            <w:vAlign w:val="center"/>
          </w:tcPr>
          <w:p w14:paraId="4FC0E3F5" w14:textId="6F827FC7" w:rsidR="00CE3108" w:rsidRPr="00833D4A" w:rsidRDefault="00BB293A" w:rsidP="005437BF">
            <w:pPr>
              <w:jc w:val="center"/>
              <w:rPr>
                <w:b/>
                <w:bCs/>
                <w:sz w:val="20"/>
                <w:szCs w:val="20"/>
              </w:rPr>
            </w:pPr>
            <w:r>
              <w:rPr>
                <w:b/>
                <w:bCs/>
                <w:sz w:val="20"/>
                <w:szCs w:val="20"/>
              </w:rPr>
              <w:t>33</w:t>
            </w:r>
          </w:p>
        </w:tc>
      </w:tr>
      <w:tr w:rsidR="004A7365" w:rsidRPr="00833D4A" w14:paraId="32AD582D" w14:textId="77777777" w:rsidTr="002159C6">
        <w:tc>
          <w:tcPr>
            <w:tcW w:w="4732" w:type="pct"/>
          </w:tcPr>
          <w:p w14:paraId="0DC35DC6" w14:textId="50183282" w:rsidR="004A7365" w:rsidRPr="00833D4A" w:rsidRDefault="004A7365" w:rsidP="00D01CBC">
            <w:pPr>
              <w:jc w:val="both"/>
              <w:rPr>
                <w:b/>
                <w:bCs/>
                <w:sz w:val="20"/>
                <w:szCs w:val="20"/>
              </w:rPr>
            </w:pPr>
            <w:r w:rsidRPr="00833D4A">
              <w:rPr>
                <w:b/>
                <w:bCs/>
                <w:sz w:val="20"/>
                <w:szCs w:val="20"/>
              </w:rPr>
              <w:t xml:space="preserve">Постановление </w:t>
            </w:r>
            <w:r w:rsidR="00BB293A" w:rsidRPr="00BB293A">
              <w:rPr>
                <w:b/>
                <w:bCs/>
                <w:sz w:val="20"/>
                <w:szCs w:val="20"/>
              </w:rPr>
              <w:t>от 30 апреля 2026 года № 424</w:t>
            </w:r>
            <w:r w:rsidRPr="00833D4A">
              <w:rPr>
                <w:b/>
                <w:bCs/>
                <w:sz w:val="20"/>
                <w:szCs w:val="20"/>
              </w:rPr>
              <w:t xml:space="preserve">. </w:t>
            </w:r>
            <w:r w:rsidR="00BB293A" w:rsidRPr="00BB293A">
              <w:rPr>
                <w:b/>
                <w:bCs/>
                <w:sz w:val="20"/>
                <w:szCs w:val="20"/>
              </w:rPr>
              <w:t>Об изменении вида разрешенного использования земельного участка</w:t>
            </w:r>
          </w:p>
        </w:tc>
        <w:tc>
          <w:tcPr>
            <w:tcW w:w="268" w:type="pct"/>
            <w:vAlign w:val="center"/>
          </w:tcPr>
          <w:p w14:paraId="1AF135E5" w14:textId="3577F72F" w:rsidR="004A7365" w:rsidRDefault="00BB293A" w:rsidP="005437BF">
            <w:pPr>
              <w:jc w:val="center"/>
              <w:rPr>
                <w:b/>
                <w:bCs/>
                <w:sz w:val="20"/>
                <w:szCs w:val="20"/>
              </w:rPr>
            </w:pPr>
            <w:r>
              <w:rPr>
                <w:b/>
                <w:bCs/>
                <w:sz w:val="20"/>
                <w:szCs w:val="20"/>
              </w:rPr>
              <w:t>36</w:t>
            </w:r>
          </w:p>
        </w:tc>
      </w:tr>
      <w:tr w:rsidR="005C24EA" w:rsidRPr="00833D4A" w14:paraId="63D25BEC" w14:textId="77777777" w:rsidTr="002159C6">
        <w:tc>
          <w:tcPr>
            <w:tcW w:w="4732" w:type="pct"/>
          </w:tcPr>
          <w:p w14:paraId="6AC699AF" w14:textId="5F47EA34" w:rsidR="005C24EA" w:rsidRPr="00833D4A" w:rsidRDefault="00BB293A" w:rsidP="00BB293A">
            <w:pPr>
              <w:jc w:val="both"/>
              <w:rPr>
                <w:b/>
                <w:bCs/>
                <w:sz w:val="20"/>
                <w:szCs w:val="20"/>
              </w:rPr>
            </w:pPr>
            <w:r>
              <w:rPr>
                <w:b/>
                <w:bCs/>
                <w:sz w:val="20"/>
                <w:szCs w:val="20"/>
              </w:rPr>
              <w:t>Распоряже</w:t>
            </w:r>
            <w:r w:rsidR="005C24EA" w:rsidRPr="00833D4A">
              <w:rPr>
                <w:b/>
                <w:bCs/>
                <w:sz w:val="20"/>
                <w:szCs w:val="20"/>
              </w:rPr>
              <w:t xml:space="preserve">ние </w:t>
            </w:r>
            <w:r w:rsidRPr="00BB293A">
              <w:rPr>
                <w:b/>
                <w:bCs/>
                <w:sz w:val="20"/>
                <w:szCs w:val="20"/>
              </w:rPr>
              <w:t>от 27 апреля 2026 года № 33</w:t>
            </w:r>
            <w:r w:rsidR="005C24EA" w:rsidRPr="00833D4A">
              <w:rPr>
                <w:b/>
                <w:bCs/>
                <w:sz w:val="20"/>
                <w:szCs w:val="20"/>
              </w:rPr>
              <w:t xml:space="preserve">. </w:t>
            </w:r>
            <w:r w:rsidRPr="00BB293A">
              <w:rPr>
                <w:b/>
                <w:bCs/>
                <w:sz w:val="20"/>
                <w:szCs w:val="20"/>
              </w:rPr>
              <w:t>О внесении изменений в распоряжение администрации Бессоновского района Пензенской области от 16.02.2017 №14</w:t>
            </w:r>
            <w:r>
              <w:rPr>
                <w:b/>
                <w:bCs/>
                <w:sz w:val="20"/>
                <w:szCs w:val="20"/>
              </w:rPr>
              <w:t xml:space="preserve"> </w:t>
            </w:r>
            <w:r w:rsidRPr="00BB293A">
              <w:rPr>
                <w:b/>
                <w:bCs/>
                <w:sz w:val="20"/>
                <w:szCs w:val="20"/>
              </w:rPr>
              <w:t>«О межведомственной рабочей группе по реализации мер, направленных на улучшение демографической ситуации и снижение смертности населения в Бессоновском районе»</w:t>
            </w:r>
          </w:p>
        </w:tc>
        <w:tc>
          <w:tcPr>
            <w:tcW w:w="268" w:type="pct"/>
            <w:vAlign w:val="center"/>
          </w:tcPr>
          <w:p w14:paraId="6002BB25" w14:textId="71E887B2" w:rsidR="005C24EA" w:rsidRDefault="00BB293A" w:rsidP="005437BF">
            <w:pPr>
              <w:jc w:val="center"/>
              <w:rPr>
                <w:b/>
                <w:bCs/>
                <w:sz w:val="20"/>
                <w:szCs w:val="20"/>
              </w:rPr>
            </w:pPr>
            <w:r>
              <w:rPr>
                <w:b/>
                <w:bCs/>
                <w:sz w:val="20"/>
                <w:szCs w:val="20"/>
              </w:rPr>
              <w:t>37</w:t>
            </w:r>
          </w:p>
        </w:tc>
      </w:tr>
    </w:tbl>
    <w:p w14:paraId="4B07D90D" w14:textId="77777777" w:rsidR="006F6430" w:rsidRPr="00833D4A" w:rsidRDefault="006F6430" w:rsidP="00062383">
      <w:pPr>
        <w:spacing w:after="200" w:line="276" w:lineRule="auto"/>
        <w:rPr>
          <w:sz w:val="20"/>
          <w:szCs w:val="20"/>
        </w:rPr>
      </w:pPr>
    </w:p>
    <w:p w14:paraId="7A7A7AEF" w14:textId="77777777" w:rsidR="0002639D" w:rsidRPr="00833D4A" w:rsidRDefault="0002639D">
      <w:pPr>
        <w:rPr>
          <w:sz w:val="20"/>
          <w:szCs w:val="20"/>
        </w:rPr>
        <w:sectPr w:rsidR="0002639D" w:rsidRPr="00833D4A" w:rsidSect="00EA5A0B">
          <w:headerReference w:type="even" r:id="rId9"/>
          <w:headerReference w:type="default" r:id="rId10"/>
          <w:pgSz w:w="11907" w:h="16840"/>
          <w:pgMar w:top="992" w:right="567" w:bottom="851" w:left="1134" w:header="720" w:footer="720" w:gutter="0"/>
          <w:cols w:space="720"/>
          <w:titlePg/>
        </w:sectPr>
      </w:pPr>
    </w:p>
    <w:p w14:paraId="3CA8E112" w14:textId="5A69D285" w:rsidR="00FB24DE" w:rsidRDefault="00FF40E8" w:rsidP="00FB24DE">
      <w:pPr>
        <w:ind w:firstLine="709"/>
        <w:jc w:val="center"/>
        <w:rPr>
          <w:rStyle w:val="docdata"/>
          <w:b/>
          <w:bCs/>
          <w:color w:val="000000"/>
        </w:rPr>
      </w:pPr>
      <w:r w:rsidRPr="00FF40E8">
        <w:rPr>
          <w:rStyle w:val="docdata"/>
          <w:b/>
          <w:bCs/>
          <w:color w:val="000000"/>
        </w:rPr>
        <w:lastRenderedPageBreak/>
        <w:t>Об изменении вида разрешенного использования земельного участка</w:t>
      </w:r>
    </w:p>
    <w:p w14:paraId="28BE1647" w14:textId="77777777" w:rsidR="00FF40E8" w:rsidRPr="00833D4A" w:rsidRDefault="00FF40E8" w:rsidP="00FB24DE">
      <w:pPr>
        <w:ind w:firstLine="709"/>
        <w:jc w:val="center"/>
        <w:rPr>
          <w:rFonts w:eastAsia="Calibri"/>
          <w:lang w:eastAsia="en-US"/>
        </w:r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281195" w:rsidRPr="00833D4A" w14:paraId="32CAF8C4" w14:textId="77777777" w:rsidTr="00BC2E0E">
        <w:trPr>
          <w:trHeight w:val="562"/>
        </w:trPr>
        <w:tc>
          <w:tcPr>
            <w:tcW w:w="9996" w:type="dxa"/>
          </w:tcPr>
          <w:p w14:paraId="14ED0190" w14:textId="02C20436" w:rsidR="00281195" w:rsidRPr="00833D4A" w:rsidRDefault="00FF40E8" w:rsidP="00BC2E0E">
            <w:pPr>
              <w:jc w:val="center"/>
              <w:rPr>
                <w:b/>
              </w:rPr>
            </w:pPr>
            <w:r>
              <w:rPr>
                <w:b/>
              </w:rPr>
              <w:t>ПОСТАНОВЛЕН</w:t>
            </w:r>
            <w:r w:rsidR="007079FE">
              <w:rPr>
                <w:b/>
              </w:rPr>
              <w:t>ИЕ</w:t>
            </w:r>
            <w:r w:rsidR="00281195" w:rsidRPr="00833D4A">
              <w:rPr>
                <w:b/>
              </w:rPr>
              <w:t xml:space="preserve"> АДМИНИСТРАЦИЯ БЕССОНОВСКОГО РАЙОНА</w:t>
            </w:r>
          </w:p>
          <w:p w14:paraId="63619CD8" w14:textId="77777777" w:rsidR="00281195" w:rsidRPr="00833D4A" w:rsidRDefault="00281195" w:rsidP="00BC2E0E">
            <w:pPr>
              <w:jc w:val="center"/>
              <w:rPr>
                <w:b/>
              </w:rPr>
            </w:pPr>
            <w:r w:rsidRPr="00833D4A">
              <w:rPr>
                <w:b/>
              </w:rPr>
              <w:t>ПЕНЗЕНСКОЙ ОБЛАСТИ</w:t>
            </w:r>
          </w:p>
        </w:tc>
      </w:tr>
      <w:tr w:rsidR="00281195" w:rsidRPr="00833D4A" w14:paraId="7CB80E0D" w14:textId="77777777" w:rsidTr="00BC2E0E">
        <w:trPr>
          <w:trHeight w:val="437"/>
        </w:trPr>
        <w:tc>
          <w:tcPr>
            <w:tcW w:w="9996" w:type="dxa"/>
          </w:tcPr>
          <w:p w14:paraId="2FB63911" w14:textId="1196E9C1" w:rsidR="00281195" w:rsidRPr="00833D4A" w:rsidRDefault="00281195" w:rsidP="00BC2E0E">
            <w:pPr>
              <w:jc w:val="center"/>
              <w:rPr>
                <w:b/>
              </w:rPr>
            </w:pPr>
            <w:r w:rsidRPr="00833D4A">
              <w:t xml:space="preserve">от </w:t>
            </w:r>
            <w:r w:rsidR="00FF40E8">
              <w:t>1</w:t>
            </w:r>
            <w:r w:rsidR="00FB24DE" w:rsidRPr="00FB24DE">
              <w:t>7 апреля 2026 года</w:t>
            </w:r>
            <w:r w:rsidR="00FB24DE">
              <w:t xml:space="preserve"> </w:t>
            </w:r>
            <w:r w:rsidR="00FB24DE" w:rsidRPr="00FB24DE">
              <w:t>№ 3</w:t>
            </w:r>
            <w:r w:rsidR="00FF40E8">
              <w:t>97</w:t>
            </w:r>
          </w:p>
        </w:tc>
      </w:tr>
    </w:tbl>
    <w:p w14:paraId="3BC53E05" w14:textId="77777777" w:rsidR="00FF40E8" w:rsidRPr="00FF40E8" w:rsidRDefault="00FF40E8" w:rsidP="00FF40E8">
      <w:pPr>
        <w:pStyle w:val="af8"/>
        <w:spacing w:line="240" w:lineRule="atLeast"/>
        <w:ind w:firstLine="709"/>
        <w:jc w:val="both"/>
        <w:rPr>
          <w:rFonts w:ascii="Times New Roman" w:hAnsi="Times New Roman"/>
        </w:rPr>
      </w:pPr>
      <w:r w:rsidRPr="00FF40E8">
        <w:rPr>
          <w:rFonts w:ascii="Times New Roman" w:hAnsi="Times New Roman"/>
        </w:rPr>
        <w:t xml:space="preserve">Рассмотрев заявление председателя Комитета по управлению муниципальным имуществом администрации Бессоновского района Пензенской области, в соответствии с правилами землепользования и застройки муниципального образования </w:t>
      </w:r>
      <w:proofErr w:type="spellStart"/>
      <w:r w:rsidRPr="00FF40E8">
        <w:rPr>
          <w:rFonts w:ascii="Times New Roman" w:hAnsi="Times New Roman"/>
        </w:rPr>
        <w:t>Чемодановский</w:t>
      </w:r>
      <w:proofErr w:type="spellEnd"/>
      <w:r w:rsidRPr="00FF40E8">
        <w:rPr>
          <w:rFonts w:ascii="Times New Roman" w:hAnsi="Times New Roman"/>
        </w:rPr>
        <w:t xml:space="preserve"> сельсовет Бессоновского района Пензенской области утвержденными приказом Министерства градостроительства и архитектуры Пензенской области от 18.11.2025 №  23-765, руководствуясь Градостроительным кодексом Российской Федерации, Федеральным законом Российской Федерации от 06.10.2003 № 131-ФЗ «Об общих принципах организации местного самоуправления в Российской Федерации» (с изменениями и дополнениями),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и дополнениями), Уставом муниципального района Бессоновский район Пензенской области, администрация Бессоновского района </w:t>
      </w:r>
      <w:r w:rsidRPr="00FF40E8">
        <w:rPr>
          <w:rFonts w:ascii="Times New Roman" w:hAnsi="Times New Roman"/>
          <w:b/>
        </w:rPr>
        <w:t>постановляет</w:t>
      </w:r>
      <w:r w:rsidRPr="00FF40E8">
        <w:rPr>
          <w:rFonts w:ascii="Times New Roman" w:hAnsi="Times New Roman"/>
        </w:rPr>
        <w:t>:</w:t>
      </w:r>
    </w:p>
    <w:p w14:paraId="18E91385" w14:textId="767C895F" w:rsidR="00FF40E8" w:rsidRPr="00FF40E8" w:rsidRDefault="00FF40E8" w:rsidP="00FF40E8">
      <w:pPr>
        <w:pStyle w:val="af8"/>
        <w:spacing w:line="240" w:lineRule="atLeast"/>
        <w:ind w:firstLine="709"/>
        <w:jc w:val="both"/>
        <w:rPr>
          <w:rFonts w:ascii="Times New Roman" w:hAnsi="Times New Roman"/>
        </w:rPr>
      </w:pPr>
      <w:r w:rsidRPr="00FF40E8">
        <w:rPr>
          <w:rFonts w:ascii="Times New Roman" w:hAnsi="Times New Roman"/>
        </w:rPr>
        <w:t xml:space="preserve">1. Изменить вид разрешенного использования земельного участка с кадастровым номером 58:05:0360301:85, по адресу: местоположение установлено относительно ориентира, расположенного в границах участка. Почтовый адрес ориентира: Пензенская область, р-н Бессоновский, с. Чемодановка, с вида разрешенного использования «Для комплексного строительства индивидуальных жилых </w:t>
      </w:r>
      <w:r w:rsidRPr="00FF40E8">
        <w:rPr>
          <w:rFonts w:ascii="Times New Roman" w:hAnsi="Times New Roman"/>
        </w:rPr>
        <w:t>домов» на</w:t>
      </w:r>
      <w:r w:rsidRPr="00FF40E8">
        <w:rPr>
          <w:rFonts w:ascii="Times New Roman" w:hAnsi="Times New Roman"/>
        </w:rPr>
        <w:t xml:space="preserve"> вид с кодом </w:t>
      </w:r>
      <w:r w:rsidRPr="00FF40E8">
        <w:rPr>
          <w:rFonts w:ascii="Times New Roman" w:hAnsi="Times New Roman"/>
        </w:rPr>
        <w:t>1.2 «</w:t>
      </w:r>
      <w:r w:rsidRPr="00FF40E8">
        <w:rPr>
          <w:rFonts w:ascii="Times New Roman" w:hAnsi="Times New Roman"/>
        </w:rPr>
        <w:t>Выращивание зерновых и иных сельскохозяйственных культур».</w:t>
      </w:r>
    </w:p>
    <w:p w14:paraId="409E96A7" w14:textId="77777777" w:rsidR="00FF40E8" w:rsidRPr="00FF40E8" w:rsidRDefault="00FF40E8" w:rsidP="00FF40E8">
      <w:pPr>
        <w:pStyle w:val="af8"/>
        <w:spacing w:line="240" w:lineRule="atLeast"/>
        <w:ind w:firstLine="709"/>
        <w:jc w:val="both"/>
        <w:rPr>
          <w:rFonts w:ascii="Times New Roman" w:hAnsi="Times New Roman"/>
          <w:spacing w:val="-2"/>
        </w:rPr>
      </w:pPr>
      <w:r w:rsidRPr="00FF40E8">
        <w:rPr>
          <w:rFonts w:ascii="Times New Roman" w:hAnsi="Times New Roman"/>
        </w:rPr>
        <w:t xml:space="preserve">2. </w:t>
      </w:r>
      <w:r w:rsidRPr="00FF40E8">
        <w:rPr>
          <w:rFonts w:ascii="Times New Roman" w:hAnsi="Times New Roman"/>
          <w:spacing w:val="-2"/>
        </w:rPr>
        <w:t>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14:paraId="1F066D7F" w14:textId="77777777" w:rsidR="00FF40E8" w:rsidRPr="00FF40E8" w:rsidRDefault="00FF40E8" w:rsidP="00FF40E8">
      <w:pPr>
        <w:pStyle w:val="af8"/>
        <w:spacing w:line="240" w:lineRule="atLeast"/>
        <w:ind w:firstLine="709"/>
        <w:jc w:val="both"/>
        <w:rPr>
          <w:rFonts w:ascii="Times New Roman" w:hAnsi="Times New Roman"/>
        </w:rPr>
      </w:pPr>
      <w:r w:rsidRPr="00FF40E8">
        <w:rPr>
          <w:rFonts w:ascii="Times New Roman" w:hAnsi="Times New Roman"/>
        </w:rPr>
        <w:t>3. Настоящее постановление вступает в силу на следующий день после дня его официального опубликования.</w:t>
      </w:r>
    </w:p>
    <w:p w14:paraId="54A35908" w14:textId="77777777" w:rsidR="00FF40E8" w:rsidRPr="00FF40E8" w:rsidRDefault="00FF40E8" w:rsidP="00FF40E8">
      <w:pPr>
        <w:ind w:firstLine="709"/>
        <w:jc w:val="both"/>
        <w:rPr>
          <w:color w:val="00000A"/>
        </w:rPr>
      </w:pPr>
      <w:r w:rsidRPr="00FF40E8">
        <w:rPr>
          <w:color w:val="00000A"/>
        </w:rPr>
        <w:t>4.  Контроль за исполнением настоящего постановления возложить на первого заместителя главы администрации Бессоновского района Пензенской области Карагодина А.В.</w:t>
      </w:r>
    </w:p>
    <w:p w14:paraId="7BE74CB0" w14:textId="77777777" w:rsidR="00FF40E8" w:rsidRPr="00FF40E8" w:rsidRDefault="00FF40E8" w:rsidP="00FF40E8">
      <w:pPr>
        <w:spacing w:line="360" w:lineRule="auto"/>
        <w:jc w:val="both"/>
      </w:pPr>
    </w:p>
    <w:p w14:paraId="737606A1" w14:textId="77777777" w:rsidR="00FF40E8" w:rsidRPr="00FF40E8" w:rsidRDefault="00FF40E8" w:rsidP="00FF40E8">
      <w:pPr>
        <w:spacing w:line="360" w:lineRule="auto"/>
        <w:jc w:val="both"/>
      </w:pPr>
      <w:r w:rsidRPr="00FF40E8">
        <w:t xml:space="preserve">Глава Бессоновского района                                                       </w:t>
      </w:r>
      <w:proofErr w:type="spellStart"/>
      <w:r w:rsidRPr="00FF40E8">
        <w:t>Шалдаева</w:t>
      </w:r>
      <w:proofErr w:type="spellEnd"/>
      <w:r w:rsidRPr="00FF40E8">
        <w:t xml:space="preserve"> Н.В.</w:t>
      </w:r>
    </w:p>
    <w:p w14:paraId="3272EF2F" w14:textId="77777777" w:rsidR="008773B5" w:rsidRPr="00833D4A" w:rsidRDefault="008773B5" w:rsidP="008773B5">
      <w:pPr>
        <w:rPr>
          <w:sz w:val="16"/>
          <w:szCs w:val="16"/>
        </w:rPr>
      </w:pPr>
    </w:p>
    <w:p w14:paraId="1DAB4904" w14:textId="7E4EB61D" w:rsidR="00BB2EDA" w:rsidRPr="00833D4A" w:rsidRDefault="00BB2EDA" w:rsidP="008773B5">
      <w:pPr>
        <w:tabs>
          <w:tab w:val="left" w:pos="12470"/>
        </w:tabs>
        <w:autoSpaceDE w:val="0"/>
        <w:autoSpaceDN w:val="0"/>
        <w:adjustRightInd w:val="0"/>
        <w:rPr>
          <w:b/>
          <w:sz w:val="20"/>
          <w:szCs w:val="20"/>
        </w:rPr>
      </w:pPr>
    </w:p>
    <w:p w14:paraId="4CC38DF8" w14:textId="73CD14FE" w:rsidR="00BB2EDA" w:rsidRPr="00833D4A" w:rsidRDefault="00BB2EDA" w:rsidP="00BB2EDA">
      <w:pPr>
        <w:widowControl w:val="0"/>
        <w:autoSpaceDE w:val="0"/>
        <w:autoSpaceDN w:val="0"/>
        <w:adjustRightInd w:val="0"/>
        <w:outlineLvl w:val="1"/>
        <w:rPr>
          <w:b/>
          <w:sz w:val="20"/>
          <w:szCs w:val="20"/>
        </w:rPr>
        <w:sectPr w:rsidR="00BB2EDA" w:rsidRPr="00833D4A" w:rsidSect="00082890">
          <w:headerReference w:type="even" r:id="rId11"/>
          <w:headerReference w:type="first" r:id="rId12"/>
          <w:footerReference w:type="first" r:id="rId13"/>
          <w:pgSz w:w="11907" w:h="16840" w:code="9"/>
          <w:pgMar w:top="567" w:right="1134" w:bottom="340" w:left="1134" w:header="709" w:footer="709" w:gutter="0"/>
          <w:cols w:space="708"/>
          <w:docGrid w:linePitch="381"/>
        </w:sect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7F4F34" w:rsidRPr="00C329CB" w14:paraId="3D7230C3" w14:textId="77777777" w:rsidTr="00517DF7">
        <w:trPr>
          <w:trHeight w:val="562"/>
        </w:trPr>
        <w:tc>
          <w:tcPr>
            <w:tcW w:w="9996" w:type="dxa"/>
          </w:tcPr>
          <w:p w14:paraId="3111F804" w14:textId="77777777" w:rsidR="007F4F34" w:rsidRPr="00C329CB" w:rsidRDefault="007F4F34" w:rsidP="00517DF7">
            <w:pPr>
              <w:jc w:val="center"/>
              <w:rPr>
                <w:b/>
              </w:rPr>
            </w:pPr>
            <w:r w:rsidRPr="00C329CB">
              <w:rPr>
                <w:b/>
              </w:rPr>
              <w:lastRenderedPageBreak/>
              <w:t>ПОСТАНОВЛЕНИЕ АДМИНИСТРАЦИЯ БЕССОНОВСКОГО РАЙОНА</w:t>
            </w:r>
          </w:p>
          <w:p w14:paraId="196471E5" w14:textId="77777777" w:rsidR="007F4F34" w:rsidRPr="00C329CB" w:rsidRDefault="007F4F34" w:rsidP="00517DF7">
            <w:pPr>
              <w:jc w:val="center"/>
              <w:rPr>
                <w:b/>
              </w:rPr>
            </w:pPr>
            <w:r w:rsidRPr="00C329CB">
              <w:rPr>
                <w:b/>
              </w:rPr>
              <w:t>ПЕНЗЕНСКОЙ ОБЛАСТИ</w:t>
            </w:r>
          </w:p>
        </w:tc>
      </w:tr>
      <w:tr w:rsidR="007F4F34" w:rsidRPr="00C329CB" w14:paraId="152A53C4" w14:textId="77777777" w:rsidTr="00517DF7">
        <w:trPr>
          <w:trHeight w:val="437"/>
        </w:trPr>
        <w:tc>
          <w:tcPr>
            <w:tcW w:w="9996" w:type="dxa"/>
          </w:tcPr>
          <w:p w14:paraId="60C5891F" w14:textId="6D89EA20" w:rsidR="007F4F34" w:rsidRPr="00C329CB" w:rsidRDefault="007F4F34" w:rsidP="00517DF7">
            <w:pPr>
              <w:jc w:val="center"/>
              <w:rPr>
                <w:b/>
              </w:rPr>
            </w:pPr>
            <w:r w:rsidRPr="00C329CB">
              <w:t xml:space="preserve">от </w:t>
            </w:r>
            <w:r w:rsidR="004646F6">
              <w:t>22</w:t>
            </w:r>
            <w:r w:rsidR="00082890" w:rsidRPr="00C329CB">
              <w:t xml:space="preserve"> </w:t>
            </w:r>
            <w:r w:rsidR="009E1B8F">
              <w:t>апреля</w:t>
            </w:r>
            <w:r w:rsidR="00082890" w:rsidRPr="00C329CB">
              <w:t xml:space="preserve"> 2026 года </w:t>
            </w:r>
            <w:r w:rsidRPr="00C329CB">
              <w:t xml:space="preserve">№ </w:t>
            </w:r>
            <w:r w:rsidR="004646F6">
              <w:t>408</w:t>
            </w:r>
          </w:p>
        </w:tc>
      </w:tr>
      <w:tr w:rsidR="007F4F34" w:rsidRPr="00C329CB" w14:paraId="012DAA71" w14:textId="77777777" w:rsidTr="00517DF7">
        <w:trPr>
          <w:trHeight w:val="694"/>
        </w:trPr>
        <w:tc>
          <w:tcPr>
            <w:tcW w:w="9996" w:type="dxa"/>
            <w:vAlign w:val="center"/>
          </w:tcPr>
          <w:p w14:paraId="29337BB9" w14:textId="08C7D106" w:rsidR="00082890" w:rsidRDefault="004646F6" w:rsidP="00517DF7">
            <w:pPr>
              <w:pStyle w:val="ConsPlusTitle"/>
              <w:widowControl/>
              <w:jc w:val="center"/>
              <w:rPr>
                <w:bCs w:val="0"/>
              </w:rPr>
            </w:pPr>
            <w:r w:rsidRPr="004646F6">
              <w:rPr>
                <w:bCs w:val="0"/>
              </w:rPr>
              <w:t>О регламенте реализации администрацией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w:t>
            </w:r>
          </w:p>
          <w:p w14:paraId="13DC3017" w14:textId="1CD81893" w:rsidR="009E1B8F" w:rsidRPr="00C329CB" w:rsidRDefault="009E1B8F" w:rsidP="00517DF7">
            <w:pPr>
              <w:pStyle w:val="ConsPlusTitle"/>
              <w:widowControl/>
              <w:jc w:val="center"/>
              <w:rPr>
                <w:b w:val="0"/>
              </w:rPr>
            </w:pPr>
          </w:p>
        </w:tc>
      </w:tr>
    </w:tbl>
    <w:p w14:paraId="1A514029" w14:textId="77777777" w:rsidR="004646F6" w:rsidRPr="004646F6" w:rsidRDefault="004646F6" w:rsidP="006E23A0">
      <w:pPr>
        <w:ind w:firstLine="567"/>
        <w:jc w:val="both"/>
      </w:pPr>
      <w:bookmarkStart w:id="0" w:name="sub_1"/>
      <w:r w:rsidRPr="004646F6">
        <w:t>Руководствуясь статьей 160.1 Бюджетного кодекса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Уставом муниципального района Бессоновский район Пензенской области, администрация Бессоновского района Пензенской области постановляет:</w:t>
      </w:r>
    </w:p>
    <w:p w14:paraId="3A17138A" w14:textId="77777777" w:rsidR="004646F6" w:rsidRPr="004646F6" w:rsidRDefault="004646F6" w:rsidP="006E23A0">
      <w:pPr>
        <w:ind w:firstLine="567"/>
        <w:jc w:val="both"/>
      </w:pPr>
      <w:r w:rsidRPr="004646F6">
        <w:t>1. Утвердить прилагаемый регламент реализации администрацией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w:t>
      </w:r>
    </w:p>
    <w:p w14:paraId="22555E87" w14:textId="77777777" w:rsidR="004646F6" w:rsidRPr="004646F6" w:rsidRDefault="004646F6" w:rsidP="006E23A0">
      <w:pPr>
        <w:ind w:firstLine="567"/>
        <w:jc w:val="both"/>
      </w:pPr>
      <w:r w:rsidRPr="004646F6">
        <w:t>2.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телекоммуникационной сети «Интернет».</w:t>
      </w:r>
    </w:p>
    <w:p w14:paraId="4018247B" w14:textId="77777777" w:rsidR="004646F6" w:rsidRPr="004646F6" w:rsidRDefault="004646F6" w:rsidP="006E23A0">
      <w:pPr>
        <w:ind w:firstLine="567"/>
        <w:jc w:val="both"/>
      </w:pPr>
      <w:r w:rsidRPr="004646F6">
        <w:t>3. Настоящее постановление вступает в силу на следующий день после дня его официального опубликования.</w:t>
      </w:r>
    </w:p>
    <w:p w14:paraId="793C4870" w14:textId="77777777" w:rsidR="004646F6" w:rsidRPr="004646F6" w:rsidRDefault="004646F6" w:rsidP="006E23A0">
      <w:pPr>
        <w:ind w:firstLine="567"/>
        <w:jc w:val="both"/>
      </w:pPr>
      <w:r w:rsidRPr="004646F6">
        <w:t>4. Контроль за исполнением настоящего постановления оставляю за собой.</w:t>
      </w:r>
    </w:p>
    <w:p w14:paraId="18B3F503" w14:textId="77777777" w:rsidR="004646F6" w:rsidRPr="004646F6" w:rsidRDefault="004646F6" w:rsidP="004646F6">
      <w:pPr>
        <w:ind w:left="709" w:firstLine="567"/>
      </w:pPr>
    </w:p>
    <w:p w14:paraId="4ACB4589" w14:textId="77777777" w:rsidR="004646F6" w:rsidRPr="004646F6" w:rsidRDefault="004646F6" w:rsidP="004646F6">
      <w:pPr>
        <w:ind w:left="709" w:firstLine="567"/>
      </w:pPr>
    </w:p>
    <w:p w14:paraId="7337839D" w14:textId="77777777" w:rsidR="004646F6" w:rsidRPr="004646F6" w:rsidRDefault="004646F6" w:rsidP="004646F6">
      <w:pPr>
        <w:jc w:val="right"/>
      </w:pPr>
      <w:r w:rsidRPr="004646F6">
        <w:t>Исполняющий полномочия</w:t>
      </w:r>
    </w:p>
    <w:p w14:paraId="33C11EFD" w14:textId="77777777" w:rsidR="004646F6" w:rsidRPr="004646F6" w:rsidRDefault="004646F6" w:rsidP="004646F6">
      <w:pPr>
        <w:jc w:val="right"/>
      </w:pPr>
      <w:r w:rsidRPr="004646F6">
        <w:t>главы Бессоновского района</w:t>
      </w:r>
      <w:r w:rsidRPr="004646F6">
        <w:tab/>
      </w:r>
    </w:p>
    <w:p w14:paraId="12CE9A9E" w14:textId="77777777" w:rsidR="004646F6" w:rsidRPr="004646F6" w:rsidRDefault="004646F6" w:rsidP="004646F6">
      <w:pPr>
        <w:tabs>
          <w:tab w:val="left" w:pos="6521"/>
        </w:tabs>
        <w:jc w:val="right"/>
      </w:pPr>
      <w:proofErr w:type="spellStart"/>
      <w:r w:rsidRPr="004646F6">
        <w:t>А.В.Карагодин</w:t>
      </w:r>
      <w:proofErr w:type="spellEnd"/>
    </w:p>
    <w:p w14:paraId="1B0E568C" w14:textId="77777777" w:rsidR="004646F6" w:rsidRPr="004646F6" w:rsidRDefault="004646F6" w:rsidP="004646F6">
      <w:pPr>
        <w:ind w:left="709" w:firstLine="567"/>
        <w:jc w:val="right"/>
      </w:pPr>
    </w:p>
    <w:p w14:paraId="101B06B7" w14:textId="77777777" w:rsidR="004646F6" w:rsidRPr="006E23A0" w:rsidRDefault="004646F6" w:rsidP="004646F6">
      <w:pPr>
        <w:ind w:left="709" w:firstLine="567"/>
        <w:jc w:val="right"/>
      </w:pPr>
    </w:p>
    <w:p w14:paraId="77DD4363" w14:textId="77777777" w:rsidR="004646F6" w:rsidRPr="006E23A0" w:rsidRDefault="004646F6" w:rsidP="004646F6">
      <w:pPr>
        <w:ind w:left="709" w:firstLine="567"/>
        <w:jc w:val="right"/>
      </w:pPr>
    </w:p>
    <w:p w14:paraId="7E6F33E8" w14:textId="77777777" w:rsidR="004646F6" w:rsidRPr="006E23A0" w:rsidRDefault="004646F6" w:rsidP="004646F6">
      <w:pPr>
        <w:ind w:left="709" w:firstLine="567"/>
        <w:jc w:val="right"/>
      </w:pPr>
    </w:p>
    <w:p w14:paraId="0B2750BB" w14:textId="77777777" w:rsidR="004646F6" w:rsidRPr="006E23A0" w:rsidRDefault="004646F6" w:rsidP="004646F6">
      <w:pPr>
        <w:ind w:left="709" w:firstLine="567"/>
        <w:jc w:val="right"/>
      </w:pPr>
    </w:p>
    <w:p w14:paraId="7E50DCBD" w14:textId="77777777" w:rsidR="004646F6" w:rsidRPr="006E23A0" w:rsidRDefault="004646F6" w:rsidP="004646F6">
      <w:pPr>
        <w:ind w:left="709" w:firstLine="567"/>
        <w:jc w:val="right"/>
      </w:pPr>
      <w:r w:rsidRPr="006E23A0">
        <w:t>Утвержден</w:t>
      </w:r>
    </w:p>
    <w:p w14:paraId="7F313172" w14:textId="77777777" w:rsidR="004646F6" w:rsidRPr="006E23A0" w:rsidRDefault="004646F6" w:rsidP="004646F6">
      <w:pPr>
        <w:ind w:left="709" w:firstLine="567"/>
        <w:jc w:val="right"/>
      </w:pPr>
      <w:r w:rsidRPr="006E23A0">
        <w:t>постановлением</w:t>
      </w:r>
    </w:p>
    <w:p w14:paraId="1D42ED1C" w14:textId="77777777" w:rsidR="004646F6" w:rsidRPr="006E23A0" w:rsidRDefault="004646F6" w:rsidP="004646F6">
      <w:pPr>
        <w:ind w:left="709" w:firstLine="567"/>
        <w:jc w:val="right"/>
      </w:pPr>
      <w:r w:rsidRPr="006E23A0">
        <w:t xml:space="preserve">администрации Бессоновского района </w:t>
      </w:r>
    </w:p>
    <w:p w14:paraId="2B8F070B" w14:textId="77777777" w:rsidR="004646F6" w:rsidRPr="006E23A0" w:rsidRDefault="004646F6" w:rsidP="004646F6">
      <w:pPr>
        <w:ind w:left="709" w:firstLine="567"/>
        <w:jc w:val="right"/>
      </w:pPr>
      <w:r w:rsidRPr="006E23A0">
        <w:t>Пензенской области</w:t>
      </w:r>
    </w:p>
    <w:p w14:paraId="290DE97E" w14:textId="77777777" w:rsidR="004646F6" w:rsidRPr="006E23A0" w:rsidRDefault="004646F6" w:rsidP="004646F6">
      <w:pPr>
        <w:ind w:left="709" w:firstLine="567"/>
        <w:jc w:val="right"/>
      </w:pPr>
      <w:r w:rsidRPr="006E23A0">
        <w:t>от 22.04.2026 № 408</w:t>
      </w:r>
    </w:p>
    <w:p w14:paraId="15C35EF8" w14:textId="77777777" w:rsidR="004646F6" w:rsidRPr="006E23A0" w:rsidRDefault="004646F6" w:rsidP="004646F6">
      <w:pPr>
        <w:ind w:left="709" w:firstLine="567"/>
      </w:pPr>
    </w:p>
    <w:p w14:paraId="031EFB8E" w14:textId="77777777" w:rsidR="004646F6" w:rsidRPr="006E23A0" w:rsidRDefault="004646F6" w:rsidP="004646F6">
      <w:pPr>
        <w:ind w:left="709" w:firstLine="567"/>
      </w:pPr>
    </w:p>
    <w:p w14:paraId="56A5378C" w14:textId="77777777" w:rsidR="004646F6" w:rsidRPr="006E23A0" w:rsidRDefault="004646F6" w:rsidP="006E23A0">
      <w:pPr>
        <w:jc w:val="center"/>
        <w:outlineLvl w:val="0"/>
        <w:rPr>
          <w:b/>
          <w:kern w:val="28"/>
        </w:rPr>
      </w:pPr>
      <w:r w:rsidRPr="006E23A0">
        <w:rPr>
          <w:b/>
          <w:kern w:val="28"/>
        </w:rPr>
        <w:t>Регламент реализации администрацией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w:t>
      </w:r>
    </w:p>
    <w:p w14:paraId="1B50E236" w14:textId="77777777" w:rsidR="004646F6" w:rsidRPr="006E23A0" w:rsidRDefault="004646F6" w:rsidP="006E23A0">
      <w:pPr>
        <w:ind w:firstLine="567"/>
        <w:jc w:val="center"/>
      </w:pPr>
    </w:p>
    <w:p w14:paraId="0902EEC3" w14:textId="77777777" w:rsidR="004646F6" w:rsidRPr="006E23A0" w:rsidRDefault="004646F6" w:rsidP="006E23A0">
      <w:pPr>
        <w:ind w:firstLine="567"/>
        <w:jc w:val="center"/>
        <w:outlineLvl w:val="1"/>
        <w:rPr>
          <w:b/>
          <w:kern w:val="32"/>
        </w:rPr>
      </w:pPr>
      <w:r w:rsidRPr="006E23A0">
        <w:rPr>
          <w:b/>
          <w:kern w:val="32"/>
        </w:rPr>
        <w:t>1. Общие положения</w:t>
      </w:r>
    </w:p>
    <w:p w14:paraId="508E6AB5" w14:textId="77777777" w:rsidR="004646F6" w:rsidRPr="006E23A0" w:rsidRDefault="004646F6" w:rsidP="004646F6">
      <w:pPr>
        <w:ind w:left="709" w:firstLine="567"/>
      </w:pPr>
    </w:p>
    <w:p w14:paraId="02A0809E" w14:textId="77777777" w:rsidR="004646F6" w:rsidRPr="006E23A0" w:rsidRDefault="004646F6" w:rsidP="006E23A0">
      <w:pPr>
        <w:ind w:firstLine="567"/>
      </w:pPr>
      <w:r w:rsidRPr="006E23A0">
        <w:t xml:space="preserve"> 1.1. Настоящий Регламент реализации администрацией Бессоновского района Пензенской области полномочий администратора доходов бюджета Бессоновского района Пензенской области по взысканию дебиторской задолженности по платежам в бюджет, пеням и штрафам по ним, являющимся источниками формирования доходов бюджета Бессоновского района Пензенской области, за исключением платежей, предусмотренных </w:t>
      </w:r>
      <w:r w:rsidRPr="006E23A0">
        <w:lastRenderedPageBreak/>
        <w:t>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 разработан в целях реализации комплекса мер, направленных на улучшение качества администрирования доходов бюджета Бессоновского района Пензенской области, повышение эффективности работы с просроченной дебиторской задолженностью и принятие своевременных мер по ее взысканию.</w:t>
      </w:r>
    </w:p>
    <w:p w14:paraId="6272DF39" w14:textId="77777777" w:rsidR="004646F6" w:rsidRPr="006E23A0" w:rsidRDefault="004646F6" w:rsidP="006E23A0">
      <w:pPr>
        <w:ind w:firstLine="567"/>
      </w:pPr>
      <w:r w:rsidRPr="006E23A0">
        <w:t>1.2. Регламент регулирует отношения, связанные с осуществлением администрацией Бессоновского района Пензенской области (далее – администрация) полномочий по контролю за поступлением неналоговых доходов, своевременностью осуществления платежей в бюджет Бессоновского района Пензенской области и полномочий по взысканию дебиторской задолженности по платежам в бюджет Бессоновского района Пензенской области.</w:t>
      </w:r>
    </w:p>
    <w:p w14:paraId="6BEA85E4" w14:textId="77777777" w:rsidR="004646F6" w:rsidRPr="006E23A0" w:rsidRDefault="004646F6" w:rsidP="006E23A0">
      <w:pPr>
        <w:ind w:firstLine="567"/>
      </w:pPr>
      <w:r w:rsidRPr="006E23A0">
        <w:t>1.3. Должностным лицом администрации, ответственным за работу с дебиторской задолженностью по доходам в случаях, предусмотренных Регламентом, является начальник отдела учета и отчетности-главный бухгалтер (далее – ответственный).</w:t>
      </w:r>
    </w:p>
    <w:p w14:paraId="1F1F7A29" w14:textId="77777777" w:rsidR="004646F6" w:rsidRPr="006E23A0" w:rsidRDefault="004646F6" w:rsidP="006E23A0">
      <w:pPr>
        <w:ind w:firstLine="567"/>
      </w:pPr>
      <w:r w:rsidRPr="006E23A0">
        <w:t>1.4.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(далее - должник) обязательство о перечислении денежных средств в бюджет Бессоновского района Пензенской области.</w:t>
      </w:r>
    </w:p>
    <w:p w14:paraId="159E33F7" w14:textId="77777777" w:rsidR="004646F6" w:rsidRPr="006E23A0" w:rsidRDefault="004646F6" w:rsidP="006E23A0">
      <w:pPr>
        <w:ind w:firstLine="567"/>
      </w:pPr>
      <w:r w:rsidRPr="006E23A0">
        <w:t>1.5. Порядок и сроки обмена информацией (первичными учетными документами) при реализации мероприятий, предусмотренных настоящих регламентом, устанавливается графиком документооборота, предусмотренным учетной политикой администрации.</w:t>
      </w:r>
    </w:p>
    <w:p w14:paraId="713C3FA1" w14:textId="77777777" w:rsidR="004646F6" w:rsidRPr="006E23A0" w:rsidRDefault="004646F6" w:rsidP="006E23A0">
      <w:pPr>
        <w:ind w:firstLine="567"/>
      </w:pPr>
    </w:p>
    <w:p w14:paraId="2F61E678" w14:textId="77777777" w:rsidR="004646F6" w:rsidRPr="006E23A0" w:rsidRDefault="004646F6" w:rsidP="006E23A0">
      <w:pPr>
        <w:ind w:firstLine="567"/>
        <w:jc w:val="center"/>
        <w:outlineLvl w:val="1"/>
        <w:rPr>
          <w:b/>
          <w:kern w:val="32"/>
        </w:rPr>
      </w:pPr>
      <w:r w:rsidRPr="006E23A0">
        <w:rPr>
          <w:b/>
          <w:kern w:val="32"/>
        </w:rPr>
        <w:t>2. Мероприятия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59D3617C" w14:textId="77777777" w:rsidR="004646F6" w:rsidRPr="006E23A0" w:rsidRDefault="004646F6" w:rsidP="006E23A0">
      <w:pPr>
        <w:ind w:firstLine="567"/>
      </w:pPr>
    </w:p>
    <w:p w14:paraId="1D4FAE5C" w14:textId="77777777" w:rsidR="004646F6" w:rsidRPr="006E23A0" w:rsidRDefault="004646F6" w:rsidP="006E23A0">
      <w:pPr>
        <w:ind w:firstLine="567"/>
      </w:pPr>
      <w:r w:rsidRPr="006E23A0">
        <w:t>2.1.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 ответственный осуществляет:</w:t>
      </w:r>
    </w:p>
    <w:p w14:paraId="14E0D0DF" w14:textId="77777777" w:rsidR="004646F6" w:rsidRPr="006E23A0" w:rsidRDefault="004646F6" w:rsidP="006E23A0">
      <w:pPr>
        <w:ind w:firstLine="567"/>
      </w:pPr>
      <w:r w:rsidRPr="006E23A0">
        <w:t>1) на постоянной основе контроль за правильностью исчисления, полнотой и своевременностью осуществления платежей в бюджет Бессоновского района Пензенской области, пеням и штрафам по ним, в том числе:</w:t>
      </w:r>
    </w:p>
    <w:p w14:paraId="0FB9BF80" w14:textId="77777777" w:rsidR="004646F6" w:rsidRPr="006E23A0" w:rsidRDefault="004646F6" w:rsidP="006E23A0">
      <w:pPr>
        <w:ind w:firstLine="567"/>
      </w:pPr>
      <w:r w:rsidRPr="006E23A0">
        <w:t>- за фактическим зачислением платежей в бюджет Бессоновского района Пензенской области в размерах и сроки, установленные законодательством Российской Федерации, договором (контрактом) (основание - выписка из лицевого счета получателя бюджетных средств, предоставленное Управлением Федерального казначейства по Пензенской области);</w:t>
      </w:r>
    </w:p>
    <w:p w14:paraId="63F445B9" w14:textId="77777777" w:rsidR="004646F6" w:rsidRPr="006E23A0" w:rsidRDefault="004646F6" w:rsidP="006E23A0">
      <w:pPr>
        <w:ind w:firstLine="567"/>
      </w:pPr>
      <w:r w:rsidRPr="006E23A0">
        <w:t>- за погашением (квитированием) начислений соответствующими платежами, являющимися источниками формирования доходов бюджета Бессоновского района Пензенской области, в Государственной информационной системе о государственных и муниципальных платежах, предусмотренной статьей 21.3 Федерального закона от 27.07.2010 №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25.12.2019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14:paraId="2D23BB33" w14:textId="77777777" w:rsidR="004646F6" w:rsidRPr="006E23A0" w:rsidRDefault="004646F6" w:rsidP="006E23A0">
      <w:pPr>
        <w:ind w:firstLine="567"/>
      </w:pPr>
      <w:r w:rsidRPr="006E23A0">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w:t>
      </w:r>
      <w:r w:rsidRPr="006E23A0">
        <w:lastRenderedPageBreak/>
        <w:t>связи с неисполнением графика уплаты платежей в бюджет Бессоновского района Пензенской области, а также за начислением процентов за предоставленную отсрочку или рассрочку и пени (штрафы) за просрочку уплаты платежей в бюджет Бессоновского района Пензенской области в порядке и случаях, предусмотренных законодательством Российской Федерации;</w:t>
      </w:r>
    </w:p>
    <w:p w14:paraId="4ED16A12" w14:textId="77777777" w:rsidR="004646F6" w:rsidRPr="006E23A0" w:rsidRDefault="004646F6" w:rsidP="006E23A0">
      <w:pPr>
        <w:ind w:firstLine="567"/>
      </w:pPr>
      <w:r w:rsidRPr="006E23A0">
        <w:t>- за своевременным начислением неустойки (штрафов, пени);</w:t>
      </w:r>
    </w:p>
    <w:p w14:paraId="52DF0683" w14:textId="77777777" w:rsidR="004646F6" w:rsidRPr="006E23A0" w:rsidRDefault="004646F6" w:rsidP="006E23A0">
      <w:pPr>
        <w:ind w:firstLine="567"/>
      </w:pPr>
      <w:r w:rsidRPr="006E23A0">
        <w:t>-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для отражения в бюджетном учете;</w:t>
      </w:r>
    </w:p>
    <w:p w14:paraId="51099E7D" w14:textId="77777777" w:rsidR="004646F6" w:rsidRPr="006E23A0" w:rsidRDefault="004646F6" w:rsidP="006E23A0">
      <w:pPr>
        <w:ind w:firstLine="567"/>
      </w:pPr>
      <w:r w:rsidRPr="006E23A0">
        <w:t>2) инвентаризацию расчетов с должниками, включая сверку данных по доходам бюджета Бессоновского района Пензенской области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 Инвентаризация расчетов с должниками проводится по мере необходимости, но не реже одного раза в год;</w:t>
      </w:r>
    </w:p>
    <w:p w14:paraId="79120583" w14:textId="77777777" w:rsidR="004646F6" w:rsidRPr="006E23A0" w:rsidRDefault="004646F6" w:rsidP="006E23A0">
      <w:pPr>
        <w:ind w:firstLine="567"/>
      </w:pPr>
      <w:r w:rsidRPr="006E23A0">
        <w:t>3)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14:paraId="436A6634" w14:textId="77777777" w:rsidR="004646F6" w:rsidRPr="006E23A0" w:rsidRDefault="004646F6" w:rsidP="006E23A0">
      <w:pPr>
        <w:ind w:firstLine="567"/>
      </w:pPr>
      <w:r w:rsidRPr="006E23A0">
        <w:t>- наличия сведений о взыскании с должника денежных средств в рамках исполнительного производства;</w:t>
      </w:r>
    </w:p>
    <w:p w14:paraId="63DFBD38" w14:textId="77777777" w:rsidR="004646F6" w:rsidRPr="006E23A0" w:rsidRDefault="004646F6" w:rsidP="006E23A0">
      <w:pPr>
        <w:ind w:firstLine="567"/>
      </w:pPr>
      <w:r w:rsidRPr="006E23A0">
        <w:t>- наличия сведений о возбуждении в отношении должника дела о банкротстве.</w:t>
      </w:r>
    </w:p>
    <w:p w14:paraId="196AEF81" w14:textId="77777777" w:rsidR="004646F6" w:rsidRPr="006E23A0" w:rsidRDefault="004646F6" w:rsidP="006E23A0">
      <w:pPr>
        <w:ind w:firstLine="567"/>
      </w:pPr>
      <w:r w:rsidRPr="006E23A0">
        <w:t>Мониторинг финансового (платежного) состояния должников проводится по мере необходимости, но не реже одного раза в год.</w:t>
      </w:r>
    </w:p>
    <w:p w14:paraId="3672D964" w14:textId="77777777" w:rsidR="004646F6" w:rsidRPr="006E23A0" w:rsidRDefault="004646F6" w:rsidP="006E23A0">
      <w:pPr>
        <w:ind w:firstLine="567"/>
      </w:pPr>
    </w:p>
    <w:p w14:paraId="6F0AADA3" w14:textId="77777777" w:rsidR="004646F6" w:rsidRPr="006E23A0" w:rsidRDefault="004646F6" w:rsidP="006E23A0">
      <w:pPr>
        <w:ind w:firstLine="567"/>
        <w:jc w:val="center"/>
        <w:outlineLvl w:val="1"/>
        <w:rPr>
          <w:b/>
          <w:kern w:val="32"/>
        </w:rPr>
      </w:pPr>
      <w:r w:rsidRPr="006E23A0">
        <w:rPr>
          <w:b/>
          <w:kern w:val="32"/>
        </w:rPr>
        <w:t>3.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14:paraId="07B43E07" w14:textId="77777777" w:rsidR="004646F6" w:rsidRPr="006E23A0" w:rsidRDefault="004646F6" w:rsidP="006E23A0">
      <w:pPr>
        <w:ind w:firstLine="567"/>
      </w:pPr>
    </w:p>
    <w:p w14:paraId="28BC571B" w14:textId="77777777" w:rsidR="004646F6" w:rsidRPr="006E23A0" w:rsidRDefault="004646F6" w:rsidP="006E23A0">
      <w:pPr>
        <w:ind w:firstLine="567"/>
      </w:pPr>
      <w:r w:rsidRPr="006E23A0">
        <w:t>3.1. Ответственный не позднее 60 дней с даты образования дебиторской задолженности проводит претензионную работу в отношении должника.</w:t>
      </w:r>
    </w:p>
    <w:p w14:paraId="5C666200" w14:textId="77777777" w:rsidR="004646F6" w:rsidRPr="006E23A0" w:rsidRDefault="004646F6" w:rsidP="006E23A0">
      <w:pPr>
        <w:ind w:firstLine="567"/>
      </w:pPr>
      <w:r w:rsidRPr="006E23A0">
        <w:t>3.2. 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 включают в себя:</w:t>
      </w:r>
    </w:p>
    <w:p w14:paraId="5ECA86DF" w14:textId="77777777" w:rsidR="004646F6" w:rsidRPr="006E23A0" w:rsidRDefault="004646F6" w:rsidP="006E23A0">
      <w:pPr>
        <w:ind w:firstLine="567"/>
      </w:pPr>
      <w:r w:rsidRPr="006E23A0">
        <w:t>1)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p>
    <w:p w14:paraId="1AA4EFEE" w14:textId="77777777" w:rsidR="004646F6" w:rsidRPr="006E23A0" w:rsidRDefault="004646F6" w:rsidP="006E23A0">
      <w:pPr>
        <w:ind w:firstLine="567"/>
      </w:pPr>
      <w:r w:rsidRPr="006E23A0">
        <w:t>2) направление 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14:paraId="44954BE9" w14:textId="77777777" w:rsidR="004646F6" w:rsidRPr="006E23A0" w:rsidRDefault="004646F6" w:rsidP="006E23A0">
      <w:pPr>
        <w:ind w:firstLine="567"/>
      </w:pPr>
      <w:r w:rsidRPr="006E23A0">
        <w:t>3) рассмотрение вопроса о возможности расторжения договора (контракта),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2E8E0A4E" w14:textId="77777777" w:rsidR="004646F6" w:rsidRPr="006E23A0" w:rsidRDefault="004646F6" w:rsidP="006E23A0">
      <w:pPr>
        <w:ind w:firstLine="567"/>
      </w:pPr>
      <w:r w:rsidRPr="006E23A0">
        <w:t>3.3. Требование (претензия) об имеющейся просроченной дебиторской задолженности и пени в течении 20 рабочих дней с даты образования дебиторской задолженности направляется в адрес должника по почте заказным письмом или в ином порядке, установленном законодательством Российской Федерации или договором (контрактом, соглашением), и должно содержать следующие данные:</w:t>
      </w:r>
    </w:p>
    <w:p w14:paraId="1A2E11F4" w14:textId="77777777" w:rsidR="004646F6" w:rsidRPr="006E23A0" w:rsidRDefault="004646F6" w:rsidP="006E23A0">
      <w:pPr>
        <w:ind w:firstLine="567"/>
      </w:pPr>
      <w:r w:rsidRPr="006E23A0">
        <w:t>3.3.1. дату и место ее составления;</w:t>
      </w:r>
    </w:p>
    <w:p w14:paraId="74737948" w14:textId="77777777" w:rsidR="004646F6" w:rsidRPr="006E23A0" w:rsidRDefault="004646F6" w:rsidP="006E23A0">
      <w:pPr>
        <w:ind w:firstLine="567"/>
      </w:pPr>
      <w:r w:rsidRPr="006E23A0">
        <w:t>3.3.2. наименование юридического лица (фамилию, имя, отчество индивидуального предпринимателя, физического лица) должника, адрес должника в соответствии с условиями договора (соглашения, муниципального контракта);</w:t>
      </w:r>
    </w:p>
    <w:p w14:paraId="0D00AF7A" w14:textId="77777777" w:rsidR="004646F6" w:rsidRPr="006E23A0" w:rsidRDefault="004646F6" w:rsidP="006E23A0">
      <w:pPr>
        <w:ind w:firstLine="567"/>
      </w:pPr>
      <w:r w:rsidRPr="006E23A0">
        <w:lastRenderedPageBreak/>
        <w:t>3.3.3. наименование и реквизиты документа, являющегося основанием для начисления суммы, подлежащей уплате должником;</w:t>
      </w:r>
    </w:p>
    <w:p w14:paraId="6E589995" w14:textId="77777777" w:rsidR="004646F6" w:rsidRPr="006E23A0" w:rsidRDefault="004646F6" w:rsidP="006E23A0">
      <w:pPr>
        <w:ind w:firstLine="567"/>
      </w:pPr>
      <w:r w:rsidRPr="006E23A0">
        <w:t>3.3.4. период образования просрочки внесения платы;</w:t>
      </w:r>
    </w:p>
    <w:p w14:paraId="5808E728" w14:textId="77777777" w:rsidR="004646F6" w:rsidRPr="006E23A0" w:rsidRDefault="004646F6" w:rsidP="006E23A0">
      <w:pPr>
        <w:ind w:firstLine="567"/>
      </w:pPr>
      <w:r w:rsidRPr="006E23A0">
        <w:t>3.3.5. сумма просроченной дебиторской задолженности по доходам по платежам, пени;</w:t>
      </w:r>
    </w:p>
    <w:p w14:paraId="6898D773" w14:textId="77777777" w:rsidR="004646F6" w:rsidRPr="006E23A0" w:rsidRDefault="004646F6" w:rsidP="006E23A0">
      <w:pPr>
        <w:ind w:firstLine="567"/>
      </w:pPr>
      <w:r w:rsidRPr="006E23A0">
        <w:t>3.3.6. сумма штрафных санкций (при их наличии);</w:t>
      </w:r>
    </w:p>
    <w:p w14:paraId="4A8E4286" w14:textId="77777777" w:rsidR="004646F6" w:rsidRPr="006E23A0" w:rsidRDefault="004646F6" w:rsidP="006E23A0">
      <w:pPr>
        <w:ind w:firstLine="567"/>
      </w:pPr>
      <w:r w:rsidRPr="006E23A0">
        <w:t>3.3.7. перечень прилагаемых документов, подтверждающих обстоятельства, изложенные в требовании (претензии);</w:t>
      </w:r>
    </w:p>
    <w:p w14:paraId="4E9AF029" w14:textId="77777777" w:rsidR="004646F6" w:rsidRPr="006E23A0" w:rsidRDefault="004646F6" w:rsidP="006E23A0">
      <w:pPr>
        <w:ind w:firstLine="567"/>
      </w:pPr>
      <w:r w:rsidRPr="006E23A0">
        <w:t>3.3.8. предложение оплатить просроченную дебиторскую задолженность по доходам в добровольном порядке в срок, установленный требованием (претензией);</w:t>
      </w:r>
    </w:p>
    <w:p w14:paraId="28FC3ACC" w14:textId="77777777" w:rsidR="004646F6" w:rsidRPr="006E23A0" w:rsidRDefault="004646F6" w:rsidP="006E23A0">
      <w:pPr>
        <w:ind w:firstLine="567"/>
      </w:pPr>
      <w:r w:rsidRPr="006E23A0">
        <w:t>3.3.9. реквизиты по платежам для перечисления просроченной дебиторской задолженности по доходам;</w:t>
      </w:r>
    </w:p>
    <w:p w14:paraId="6F687F25" w14:textId="77777777" w:rsidR="004646F6" w:rsidRPr="006E23A0" w:rsidRDefault="004646F6" w:rsidP="006E23A0">
      <w:pPr>
        <w:ind w:firstLine="567"/>
      </w:pPr>
      <w:r w:rsidRPr="006E23A0">
        <w:t>3.3.10. Ф.И.О. лица, подготовившего претензию;</w:t>
      </w:r>
    </w:p>
    <w:p w14:paraId="16E2A2E2" w14:textId="77777777" w:rsidR="004646F6" w:rsidRPr="006E23A0" w:rsidRDefault="004646F6" w:rsidP="006E23A0">
      <w:pPr>
        <w:ind w:firstLine="567"/>
      </w:pPr>
      <w:r w:rsidRPr="006E23A0">
        <w:t>3.3.11. Ф.И.О. и должность лица, которое ее подписывает.</w:t>
      </w:r>
    </w:p>
    <w:p w14:paraId="0F8F7612" w14:textId="77777777" w:rsidR="004646F6" w:rsidRPr="006E23A0" w:rsidRDefault="004646F6" w:rsidP="006E23A0">
      <w:pPr>
        <w:ind w:firstLine="567"/>
      </w:pPr>
      <w:r w:rsidRPr="006E23A0">
        <w:t>3.4. При добровольном исполнении обязательств в срок, указанный в требовании (претензии), претензионная работа в отношении должника прекращается.</w:t>
      </w:r>
    </w:p>
    <w:p w14:paraId="0DB14C56" w14:textId="77777777" w:rsidR="004646F6" w:rsidRPr="006E23A0" w:rsidRDefault="004646F6" w:rsidP="006E23A0">
      <w:pPr>
        <w:ind w:firstLine="567"/>
      </w:pPr>
      <w:r w:rsidRPr="006E23A0">
        <w:t>3.5. 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14:paraId="65CA30C5" w14:textId="77777777" w:rsidR="004646F6" w:rsidRPr="006E23A0" w:rsidRDefault="004646F6" w:rsidP="006E23A0">
      <w:pPr>
        <w:ind w:firstLine="567"/>
      </w:pPr>
    </w:p>
    <w:p w14:paraId="18BDD1E1" w14:textId="77777777" w:rsidR="004646F6" w:rsidRPr="006E23A0" w:rsidRDefault="004646F6" w:rsidP="006E23A0">
      <w:pPr>
        <w:ind w:firstLine="567"/>
        <w:jc w:val="center"/>
        <w:outlineLvl w:val="1"/>
        <w:rPr>
          <w:b/>
          <w:kern w:val="32"/>
        </w:rPr>
      </w:pPr>
      <w:r w:rsidRPr="006E23A0">
        <w:rPr>
          <w:b/>
          <w:kern w:val="32"/>
        </w:rPr>
        <w:t>4. Мероприятия по принудительному взысканию дебиторской задолженности по доходам</w:t>
      </w:r>
    </w:p>
    <w:p w14:paraId="4529762F" w14:textId="77777777" w:rsidR="004646F6" w:rsidRPr="006E23A0" w:rsidRDefault="004646F6" w:rsidP="006E23A0">
      <w:pPr>
        <w:ind w:firstLine="567"/>
      </w:pPr>
    </w:p>
    <w:p w14:paraId="62A7D3EC" w14:textId="77777777" w:rsidR="004646F6" w:rsidRPr="006E23A0" w:rsidRDefault="004646F6" w:rsidP="006E23A0">
      <w:pPr>
        <w:ind w:firstLine="567"/>
      </w:pPr>
      <w:r w:rsidRPr="006E23A0">
        <w:t>4.1. При отсутствии добровольного исполнения требования (претензии) должником в установленный для погашения задолженности срок, дебиторская задолженность подлежит взысканию в судебном порядке.</w:t>
      </w:r>
    </w:p>
    <w:p w14:paraId="5B79DF52" w14:textId="77777777" w:rsidR="004646F6" w:rsidRPr="006E23A0" w:rsidRDefault="004646F6" w:rsidP="006E23A0">
      <w:pPr>
        <w:ind w:firstLine="567"/>
      </w:pPr>
      <w:r w:rsidRPr="006E23A0">
        <w:t>4.2. Ответственный проводит мероприятия по принудительному взысканию дебиторской задолженности по доходам, включая:</w:t>
      </w:r>
    </w:p>
    <w:p w14:paraId="6D793DC7" w14:textId="77777777" w:rsidR="004646F6" w:rsidRPr="006E23A0" w:rsidRDefault="004646F6" w:rsidP="006E23A0">
      <w:pPr>
        <w:ind w:firstLine="567"/>
      </w:pPr>
    </w:p>
    <w:p w14:paraId="5F43F832" w14:textId="77777777" w:rsidR="004646F6" w:rsidRPr="006E23A0" w:rsidRDefault="004646F6" w:rsidP="006E23A0">
      <w:pPr>
        <w:ind w:firstLine="567"/>
      </w:pPr>
      <w:r w:rsidRPr="006E23A0">
        <w:t>1) подготовку необходимых материалов и документов, а также подачу искового заявления в суд не позднее 50 дней с момента неисполнения или неполного исполнения должником срока, установленного претензией (требованием);</w:t>
      </w:r>
    </w:p>
    <w:p w14:paraId="4D958E93" w14:textId="77777777" w:rsidR="004646F6" w:rsidRPr="006E23A0" w:rsidRDefault="004646F6" w:rsidP="006E23A0">
      <w:pPr>
        <w:ind w:firstLine="567"/>
      </w:pPr>
      <w:r w:rsidRPr="006E23A0">
        <w:t>2) 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14:paraId="7D8B7344" w14:textId="77777777" w:rsidR="004646F6" w:rsidRPr="006E23A0" w:rsidRDefault="004646F6" w:rsidP="006E23A0">
      <w:pPr>
        <w:ind w:firstLine="567"/>
      </w:pPr>
      <w:r w:rsidRPr="006E23A0">
        <w:t>3) направление исполнительных документов на исполнение в случаях и порядке, установленных законодательством Российской Федерации.</w:t>
      </w:r>
    </w:p>
    <w:p w14:paraId="69D1FE0C" w14:textId="77777777" w:rsidR="004646F6" w:rsidRPr="006E23A0" w:rsidRDefault="004646F6" w:rsidP="006E23A0">
      <w:pPr>
        <w:ind w:firstLine="567"/>
      </w:pPr>
    </w:p>
    <w:p w14:paraId="380C066D" w14:textId="77777777" w:rsidR="004646F6" w:rsidRPr="006E23A0" w:rsidRDefault="004646F6" w:rsidP="006E23A0">
      <w:pPr>
        <w:ind w:firstLine="567"/>
        <w:jc w:val="center"/>
        <w:outlineLvl w:val="1"/>
        <w:rPr>
          <w:b/>
          <w:kern w:val="32"/>
        </w:rPr>
      </w:pPr>
      <w:r w:rsidRPr="006E23A0">
        <w:rPr>
          <w:b/>
          <w:kern w:val="32"/>
        </w:rPr>
        <w:t>5.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405F44EF" w14:textId="77777777" w:rsidR="004646F6" w:rsidRPr="006E23A0" w:rsidRDefault="004646F6" w:rsidP="006E23A0">
      <w:pPr>
        <w:ind w:firstLine="567"/>
      </w:pPr>
    </w:p>
    <w:p w14:paraId="21E46DA7" w14:textId="77777777" w:rsidR="004646F6" w:rsidRPr="006E23A0" w:rsidRDefault="004646F6" w:rsidP="006E23A0">
      <w:pPr>
        <w:ind w:firstLine="567"/>
      </w:pPr>
      <w:r w:rsidRPr="006E23A0">
        <w:t>5.1. На стадии принудительного исполнения службой судебных приставов судебных актов о взыскании просроченной дебиторской задолженности с должника главный бухгалтер администрации ежеквартально осуществляет взаимодействие со службой судебных приставов, включающее в себя:</w:t>
      </w:r>
    </w:p>
    <w:p w14:paraId="534F5790" w14:textId="77777777" w:rsidR="004646F6" w:rsidRPr="006E23A0" w:rsidRDefault="004646F6" w:rsidP="006E23A0">
      <w:pPr>
        <w:ind w:firstLine="567"/>
      </w:pPr>
      <w:r w:rsidRPr="006E23A0">
        <w:t>- запрос информации о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 не позднее 15 числа месяца, следующего за отчетным кварталом;</w:t>
      </w:r>
    </w:p>
    <w:p w14:paraId="25DF1C7C" w14:textId="77777777" w:rsidR="004646F6" w:rsidRPr="006E23A0" w:rsidRDefault="004646F6" w:rsidP="006E23A0">
      <w:pPr>
        <w:ind w:firstLine="567"/>
      </w:pPr>
      <w:r w:rsidRPr="006E23A0">
        <w:t>- мониторинг эффективности взыскания просроченной дебиторской задолженности в рамках исполнительного производства - не позднее 20 числа месяца, следующего за отчетным кварталом.</w:t>
      </w:r>
    </w:p>
    <w:p w14:paraId="06DD093A" w14:textId="68B7AE57" w:rsidR="009A6112" w:rsidRDefault="009A6112" w:rsidP="004646F6"/>
    <w:tbl>
      <w:tblPr>
        <w:tblpPr w:leftFromText="180" w:rightFromText="180" w:vertAnchor="page" w:horzAnchor="margin" w:tblpY="781"/>
        <w:tblW w:w="9996" w:type="dxa"/>
        <w:tblLayout w:type="fixed"/>
        <w:tblCellMar>
          <w:left w:w="0" w:type="dxa"/>
          <w:right w:w="0" w:type="dxa"/>
        </w:tblCellMar>
        <w:tblLook w:val="01E0" w:firstRow="1" w:lastRow="1" w:firstColumn="1" w:lastColumn="1" w:noHBand="0" w:noVBand="0"/>
      </w:tblPr>
      <w:tblGrid>
        <w:gridCol w:w="9996"/>
      </w:tblGrid>
      <w:tr w:rsidR="006E23A0" w:rsidRPr="00C329CB" w14:paraId="12FA052D" w14:textId="77777777" w:rsidTr="006E23A0">
        <w:trPr>
          <w:trHeight w:val="562"/>
        </w:trPr>
        <w:tc>
          <w:tcPr>
            <w:tcW w:w="9996" w:type="dxa"/>
          </w:tcPr>
          <w:p w14:paraId="58612491" w14:textId="77777777" w:rsidR="006E23A0" w:rsidRPr="00C329CB" w:rsidRDefault="006E23A0" w:rsidP="006E23A0">
            <w:pPr>
              <w:jc w:val="center"/>
              <w:rPr>
                <w:b/>
              </w:rPr>
            </w:pPr>
            <w:r w:rsidRPr="00C329CB">
              <w:rPr>
                <w:b/>
              </w:rPr>
              <w:lastRenderedPageBreak/>
              <w:t>ПОСТАНОВЛЕНИЕ АДМИНИСТРАЦИЯ БЕССОНОВСКОГО РАЙОНА</w:t>
            </w:r>
          </w:p>
          <w:p w14:paraId="21C4B900" w14:textId="77777777" w:rsidR="006E23A0" w:rsidRPr="00C329CB" w:rsidRDefault="006E23A0" w:rsidP="006E23A0">
            <w:pPr>
              <w:jc w:val="center"/>
              <w:rPr>
                <w:b/>
              </w:rPr>
            </w:pPr>
            <w:r w:rsidRPr="00C329CB">
              <w:rPr>
                <w:b/>
              </w:rPr>
              <w:t>ПЕНЗЕНСКОЙ ОБЛАСТИ</w:t>
            </w:r>
          </w:p>
        </w:tc>
      </w:tr>
      <w:tr w:rsidR="006E23A0" w:rsidRPr="00C329CB" w14:paraId="0D0C92CA" w14:textId="77777777" w:rsidTr="006E23A0">
        <w:trPr>
          <w:trHeight w:val="437"/>
        </w:trPr>
        <w:tc>
          <w:tcPr>
            <w:tcW w:w="9996" w:type="dxa"/>
          </w:tcPr>
          <w:p w14:paraId="1CA55076" w14:textId="77777777" w:rsidR="006E23A0" w:rsidRPr="00C329CB" w:rsidRDefault="006E23A0" w:rsidP="006E23A0">
            <w:pPr>
              <w:jc w:val="center"/>
              <w:rPr>
                <w:b/>
              </w:rPr>
            </w:pPr>
            <w:r w:rsidRPr="00C329CB">
              <w:t xml:space="preserve">от </w:t>
            </w:r>
            <w:r>
              <w:t>24</w:t>
            </w:r>
            <w:r w:rsidRPr="00C329CB">
              <w:t xml:space="preserve"> </w:t>
            </w:r>
            <w:r>
              <w:t>апреля</w:t>
            </w:r>
            <w:r w:rsidRPr="00C329CB">
              <w:t xml:space="preserve"> 2026 года № </w:t>
            </w:r>
            <w:r>
              <w:t>409</w:t>
            </w:r>
          </w:p>
        </w:tc>
      </w:tr>
      <w:tr w:rsidR="006E23A0" w:rsidRPr="006E23A0" w14:paraId="435BDF1E" w14:textId="77777777" w:rsidTr="006E23A0">
        <w:trPr>
          <w:trHeight w:val="694"/>
        </w:trPr>
        <w:tc>
          <w:tcPr>
            <w:tcW w:w="9996" w:type="dxa"/>
            <w:vAlign w:val="center"/>
          </w:tcPr>
          <w:p w14:paraId="366813A5" w14:textId="77777777" w:rsidR="006E23A0" w:rsidRPr="006E23A0" w:rsidRDefault="006E23A0" w:rsidP="006E23A0">
            <w:pPr>
              <w:pStyle w:val="ConsPlusTitle"/>
              <w:widowControl/>
              <w:jc w:val="center"/>
              <w:rPr>
                <w:bCs w:val="0"/>
              </w:rPr>
            </w:pPr>
            <w:r w:rsidRPr="006E23A0">
              <w:rPr>
                <w:bCs w:val="0"/>
              </w:rPr>
              <w:t>Об утверждении отчета об исполнении бюджета Бессоновского района Пензенской области за 1 квартал 2026 года</w:t>
            </w:r>
          </w:p>
          <w:p w14:paraId="51C666A0" w14:textId="77777777" w:rsidR="006E23A0" w:rsidRPr="006E23A0" w:rsidRDefault="006E23A0" w:rsidP="006E23A0">
            <w:pPr>
              <w:pStyle w:val="ConsPlusTitle"/>
              <w:widowControl/>
              <w:jc w:val="center"/>
              <w:rPr>
                <w:b w:val="0"/>
              </w:rPr>
            </w:pPr>
          </w:p>
        </w:tc>
      </w:tr>
    </w:tbl>
    <w:p w14:paraId="21F424FC" w14:textId="368B5751" w:rsidR="004B2DE4" w:rsidRPr="006E23A0" w:rsidRDefault="006E23A0" w:rsidP="004B2DE4">
      <w:pPr>
        <w:ind w:firstLine="709"/>
        <w:jc w:val="both"/>
        <w:rPr>
          <w:b/>
          <w:spacing w:val="8"/>
        </w:rPr>
      </w:pPr>
      <w:r w:rsidRPr="006E23A0">
        <w:t xml:space="preserve"> </w:t>
      </w:r>
      <w:r w:rsidR="004B2DE4" w:rsidRPr="006E23A0">
        <w:t xml:space="preserve">Во исполнение статьи 264.2 Бюджетного кодекса Российской Федерации, в соответствии с Уставом муниципального района Бессоновский район Пензенской области, администрация Бессоновского района </w:t>
      </w:r>
      <w:r w:rsidR="004B2DE4" w:rsidRPr="006E23A0">
        <w:rPr>
          <w:b/>
          <w:spacing w:val="8"/>
        </w:rPr>
        <w:t xml:space="preserve">п о с т а н о в л я е т: </w:t>
      </w:r>
    </w:p>
    <w:p w14:paraId="2E3B89E6" w14:textId="77777777" w:rsidR="004B2DE4" w:rsidRPr="006E23A0" w:rsidRDefault="004B2DE4" w:rsidP="004B2DE4">
      <w:pPr>
        <w:jc w:val="both"/>
      </w:pPr>
      <w:r w:rsidRPr="006E23A0">
        <w:rPr>
          <w:b/>
          <w:spacing w:val="8"/>
        </w:rPr>
        <w:t xml:space="preserve">         </w:t>
      </w:r>
      <w:r w:rsidRPr="006E23A0">
        <w:t>1. Утвердить прилагаемый отчет об исполнении бюджета Бессоновского района Пензенской области за 1 квартал 2026 года.</w:t>
      </w:r>
    </w:p>
    <w:p w14:paraId="3D2618CB" w14:textId="77777777" w:rsidR="004B2DE4" w:rsidRPr="006E23A0" w:rsidRDefault="004B2DE4" w:rsidP="004B2DE4">
      <w:pPr>
        <w:ind w:firstLine="709"/>
        <w:jc w:val="both"/>
      </w:pPr>
      <w:r w:rsidRPr="006E23A0">
        <w:t xml:space="preserve">2. Финансовому управлению администрации Бессоновского района Пензенской области (Л.В. </w:t>
      </w:r>
      <w:proofErr w:type="spellStart"/>
      <w:r w:rsidRPr="006E23A0">
        <w:t>Юкина</w:t>
      </w:r>
      <w:proofErr w:type="spellEnd"/>
      <w:r w:rsidRPr="006E23A0">
        <w:t>) направить отчет об исполнении бюджета Бессоновского района Пензенской области за 1 квартал 2026 года в Собрание представителей Бессоновского района и Контрольно-счетную комиссию Бессоновского района.</w:t>
      </w:r>
    </w:p>
    <w:p w14:paraId="7991EE39" w14:textId="77777777" w:rsidR="004B2DE4" w:rsidRPr="006E23A0" w:rsidRDefault="004B2DE4" w:rsidP="004B2DE4">
      <w:pPr>
        <w:jc w:val="both"/>
      </w:pPr>
      <w:r w:rsidRPr="006E23A0">
        <w:t xml:space="preserve">          3. Настоящее постановление опубликовать в информационном бюллетене Бессоновского района Пензенской области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6E6CEFAC" w14:textId="77777777" w:rsidR="004B2DE4" w:rsidRPr="006E23A0" w:rsidRDefault="004B2DE4" w:rsidP="004B2DE4">
      <w:pPr>
        <w:jc w:val="both"/>
      </w:pPr>
      <w:r w:rsidRPr="006E23A0">
        <w:t xml:space="preserve">          4. Настоящее постановление вступает в силу на следующий день после дня его официального опубликования (обнародования).</w:t>
      </w:r>
    </w:p>
    <w:p w14:paraId="2AAD05E9" w14:textId="0ED8415B" w:rsidR="004B2DE4" w:rsidRPr="006E23A0" w:rsidRDefault="004B2DE4" w:rsidP="00903620">
      <w:pPr>
        <w:spacing w:after="720"/>
        <w:ind w:firstLine="360"/>
        <w:jc w:val="both"/>
      </w:pPr>
      <w:r w:rsidRPr="006E23A0">
        <w:t xml:space="preserve">    5. Контроль за исполнением настоящего постановления возложить </w:t>
      </w:r>
      <w:r w:rsidR="002133E0" w:rsidRPr="006E23A0">
        <w:t>на начальника</w:t>
      </w:r>
      <w:r w:rsidRPr="006E23A0">
        <w:t xml:space="preserve"> Финансового управления администрации Бессоновского района Пензенской области </w:t>
      </w:r>
      <w:proofErr w:type="spellStart"/>
      <w:r w:rsidRPr="006E23A0">
        <w:t>Л.В.Юкину</w:t>
      </w:r>
      <w:proofErr w:type="spellEnd"/>
      <w:r w:rsidRPr="006E23A0">
        <w:t>.</w:t>
      </w:r>
    </w:p>
    <w:p w14:paraId="4AC88347" w14:textId="77777777" w:rsidR="004B2DE4" w:rsidRPr="006E23A0" w:rsidRDefault="004B2DE4" w:rsidP="004B2DE4">
      <w:pPr>
        <w:rPr>
          <w:bCs/>
        </w:rPr>
      </w:pPr>
      <w:r w:rsidRPr="006E23A0">
        <w:rPr>
          <w:bCs/>
        </w:rPr>
        <w:t xml:space="preserve">Глава Бессоновского района                                                   Н.В. </w:t>
      </w:r>
      <w:proofErr w:type="spellStart"/>
      <w:r w:rsidRPr="006E23A0">
        <w:rPr>
          <w:bCs/>
        </w:rPr>
        <w:t>Шалдаева</w:t>
      </w:r>
      <w:proofErr w:type="spellEnd"/>
      <w:r w:rsidRPr="006E23A0">
        <w:rPr>
          <w:bCs/>
        </w:rPr>
        <w:t xml:space="preserve"> </w:t>
      </w:r>
    </w:p>
    <w:tbl>
      <w:tblPr>
        <w:tblW w:w="11068" w:type="dxa"/>
        <w:jc w:val="center"/>
        <w:tblLayout w:type="fixed"/>
        <w:tblLook w:val="0000" w:firstRow="0" w:lastRow="0" w:firstColumn="0" w:lastColumn="0" w:noHBand="0" w:noVBand="0"/>
      </w:tblPr>
      <w:tblGrid>
        <w:gridCol w:w="3070"/>
        <w:gridCol w:w="2016"/>
        <w:gridCol w:w="1189"/>
        <w:gridCol w:w="115"/>
        <w:gridCol w:w="1134"/>
        <w:gridCol w:w="426"/>
        <w:gridCol w:w="850"/>
        <w:gridCol w:w="425"/>
        <w:gridCol w:w="709"/>
        <w:gridCol w:w="1134"/>
      </w:tblGrid>
      <w:tr w:rsidR="004B2DE4" w:rsidRPr="006E23A0" w14:paraId="3CA49044" w14:textId="77777777" w:rsidTr="00903620">
        <w:trPr>
          <w:trHeight w:val="322"/>
          <w:jc w:val="center"/>
        </w:trPr>
        <w:tc>
          <w:tcPr>
            <w:tcW w:w="11068" w:type="dxa"/>
            <w:gridSpan w:val="10"/>
            <w:vMerge w:val="restart"/>
            <w:tcBorders>
              <w:top w:val="nil"/>
              <w:left w:val="nil"/>
              <w:bottom w:val="nil"/>
              <w:right w:val="nil"/>
            </w:tcBorders>
            <w:shd w:val="clear" w:color="auto" w:fill="auto"/>
            <w:vAlign w:val="bottom"/>
          </w:tcPr>
          <w:p w14:paraId="09610726" w14:textId="77777777" w:rsidR="004B2DE4" w:rsidRPr="006E23A0" w:rsidRDefault="004B2DE4" w:rsidP="00E17D22">
            <w:pPr>
              <w:jc w:val="center"/>
              <w:rPr>
                <w:b/>
                <w:bCs/>
              </w:rPr>
            </w:pPr>
            <w:r w:rsidRPr="006E23A0">
              <w:rPr>
                <w:b/>
                <w:bCs/>
              </w:rPr>
              <w:t xml:space="preserve">  </w:t>
            </w:r>
          </w:p>
          <w:p w14:paraId="6A5BF3CD" w14:textId="77777777" w:rsidR="004B2DE4" w:rsidRPr="006E23A0" w:rsidRDefault="004B2DE4" w:rsidP="00E17D22">
            <w:pPr>
              <w:jc w:val="center"/>
              <w:rPr>
                <w:b/>
                <w:bCs/>
              </w:rPr>
            </w:pPr>
          </w:p>
          <w:p w14:paraId="64A4E5BF" w14:textId="77777777" w:rsidR="004B2DE4" w:rsidRPr="006E23A0" w:rsidRDefault="004B2DE4" w:rsidP="00E17D22">
            <w:pPr>
              <w:jc w:val="center"/>
              <w:rPr>
                <w:b/>
                <w:bCs/>
              </w:rPr>
            </w:pPr>
          </w:p>
          <w:p w14:paraId="250ECE45" w14:textId="77777777" w:rsidR="004B2DE4" w:rsidRPr="006E23A0" w:rsidRDefault="004B2DE4" w:rsidP="00E17D22">
            <w:pPr>
              <w:jc w:val="center"/>
              <w:rPr>
                <w:b/>
                <w:bCs/>
              </w:rPr>
            </w:pPr>
          </w:p>
          <w:p w14:paraId="440BE689" w14:textId="77777777" w:rsidR="004B2DE4" w:rsidRPr="006E23A0" w:rsidRDefault="004B2DE4" w:rsidP="00E17D22">
            <w:pPr>
              <w:jc w:val="center"/>
              <w:rPr>
                <w:b/>
                <w:bCs/>
              </w:rPr>
            </w:pPr>
            <w:r w:rsidRPr="006E23A0">
              <w:rPr>
                <w:b/>
                <w:bCs/>
              </w:rPr>
              <w:t xml:space="preserve">ОТЧЕТ                                                                                                                                        </w:t>
            </w:r>
          </w:p>
          <w:p w14:paraId="1797FBD3" w14:textId="77777777" w:rsidR="004B2DE4" w:rsidRPr="006E23A0" w:rsidRDefault="004B2DE4" w:rsidP="00E17D22">
            <w:pPr>
              <w:jc w:val="center"/>
              <w:rPr>
                <w:b/>
                <w:bCs/>
              </w:rPr>
            </w:pPr>
            <w:r w:rsidRPr="006E23A0">
              <w:rPr>
                <w:b/>
                <w:bCs/>
              </w:rPr>
              <w:t>об исполнении бюджета Бессоновского района Пензенской области                                            за 1</w:t>
            </w:r>
            <w:r w:rsidRPr="006E23A0">
              <w:rPr>
                <w:b/>
              </w:rPr>
              <w:t xml:space="preserve"> квартал</w:t>
            </w:r>
            <w:r w:rsidRPr="006E23A0">
              <w:t xml:space="preserve"> </w:t>
            </w:r>
            <w:r w:rsidRPr="006E23A0">
              <w:rPr>
                <w:b/>
                <w:bCs/>
              </w:rPr>
              <w:t>2026 г.</w:t>
            </w:r>
          </w:p>
        </w:tc>
      </w:tr>
      <w:tr w:rsidR="004B2DE4" w14:paraId="6681DAB2" w14:textId="77777777" w:rsidTr="00903620">
        <w:trPr>
          <w:trHeight w:val="825"/>
          <w:jc w:val="center"/>
        </w:trPr>
        <w:tc>
          <w:tcPr>
            <w:tcW w:w="11068" w:type="dxa"/>
            <w:gridSpan w:val="10"/>
            <w:vMerge/>
            <w:tcBorders>
              <w:top w:val="nil"/>
              <w:left w:val="nil"/>
              <w:bottom w:val="nil"/>
              <w:right w:val="nil"/>
            </w:tcBorders>
            <w:vAlign w:val="center"/>
          </w:tcPr>
          <w:p w14:paraId="103F468A" w14:textId="77777777" w:rsidR="004B2DE4" w:rsidRDefault="004B2DE4" w:rsidP="00E17D22">
            <w:pPr>
              <w:rPr>
                <w:b/>
                <w:bCs/>
                <w:sz w:val="28"/>
                <w:szCs w:val="28"/>
              </w:rPr>
            </w:pPr>
          </w:p>
        </w:tc>
      </w:tr>
      <w:tr w:rsidR="004B2DE4" w14:paraId="13CACF9E" w14:textId="77777777" w:rsidTr="00903620">
        <w:trPr>
          <w:trHeight w:val="255"/>
          <w:jc w:val="center"/>
        </w:trPr>
        <w:tc>
          <w:tcPr>
            <w:tcW w:w="3070" w:type="dxa"/>
            <w:tcBorders>
              <w:top w:val="nil"/>
              <w:left w:val="nil"/>
              <w:bottom w:val="single" w:sz="4" w:space="0" w:color="auto"/>
              <w:right w:val="nil"/>
            </w:tcBorders>
            <w:shd w:val="clear" w:color="auto" w:fill="auto"/>
            <w:noWrap/>
            <w:vAlign w:val="bottom"/>
          </w:tcPr>
          <w:p w14:paraId="1EAFD235" w14:textId="77777777" w:rsidR="004B2DE4" w:rsidRDefault="004B2DE4" w:rsidP="00E17D22">
            <w:pPr>
              <w:rPr>
                <w:sz w:val="17"/>
                <w:szCs w:val="17"/>
              </w:rPr>
            </w:pPr>
          </w:p>
        </w:tc>
        <w:tc>
          <w:tcPr>
            <w:tcW w:w="2016" w:type="dxa"/>
            <w:tcBorders>
              <w:top w:val="nil"/>
              <w:left w:val="nil"/>
              <w:bottom w:val="single" w:sz="4" w:space="0" w:color="auto"/>
              <w:right w:val="nil"/>
            </w:tcBorders>
            <w:shd w:val="clear" w:color="auto" w:fill="auto"/>
            <w:noWrap/>
            <w:vAlign w:val="bottom"/>
          </w:tcPr>
          <w:p w14:paraId="5A1FF22D" w14:textId="77777777" w:rsidR="004B2DE4" w:rsidRDefault="004B2DE4" w:rsidP="00E17D22">
            <w:pPr>
              <w:jc w:val="right"/>
              <w:rPr>
                <w:sz w:val="17"/>
                <w:szCs w:val="17"/>
              </w:rPr>
            </w:pPr>
          </w:p>
        </w:tc>
        <w:tc>
          <w:tcPr>
            <w:tcW w:w="1189" w:type="dxa"/>
            <w:tcBorders>
              <w:top w:val="nil"/>
              <w:left w:val="nil"/>
              <w:bottom w:val="single" w:sz="4" w:space="0" w:color="auto"/>
              <w:right w:val="nil"/>
            </w:tcBorders>
            <w:shd w:val="clear" w:color="auto" w:fill="auto"/>
            <w:noWrap/>
            <w:vAlign w:val="bottom"/>
          </w:tcPr>
          <w:p w14:paraId="169A87A9" w14:textId="77777777" w:rsidR="004B2DE4" w:rsidRDefault="004B2DE4" w:rsidP="00E17D22">
            <w:pPr>
              <w:rPr>
                <w:sz w:val="17"/>
                <w:szCs w:val="17"/>
              </w:rPr>
            </w:pPr>
          </w:p>
        </w:tc>
        <w:tc>
          <w:tcPr>
            <w:tcW w:w="1249" w:type="dxa"/>
            <w:gridSpan w:val="2"/>
            <w:tcBorders>
              <w:top w:val="nil"/>
              <w:left w:val="nil"/>
              <w:bottom w:val="single" w:sz="4" w:space="0" w:color="auto"/>
              <w:right w:val="nil"/>
            </w:tcBorders>
            <w:shd w:val="clear" w:color="auto" w:fill="auto"/>
            <w:noWrap/>
            <w:vAlign w:val="bottom"/>
          </w:tcPr>
          <w:p w14:paraId="415313AB" w14:textId="77777777" w:rsidR="004B2DE4" w:rsidRDefault="004B2DE4" w:rsidP="00E17D22">
            <w:pPr>
              <w:rPr>
                <w:sz w:val="17"/>
                <w:szCs w:val="17"/>
              </w:rPr>
            </w:pPr>
          </w:p>
        </w:tc>
        <w:tc>
          <w:tcPr>
            <w:tcW w:w="1276" w:type="dxa"/>
            <w:gridSpan w:val="2"/>
            <w:tcBorders>
              <w:top w:val="nil"/>
              <w:left w:val="nil"/>
              <w:bottom w:val="single" w:sz="4" w:space="0" w:color="auto"/>
              <w:right w:val="nil"/>
            </w:tcBorders>
            <w:shd w:val="clear" w:color="auto" w:fill="auto"/>
            <w:noWrap/>
            <w:vAlign w:val="bottom"/>
          </w:tcPr>
          <w:p w14:paraId="2B266695" w14:textId="77777777" w:rsidR="004B2DE4" w:rsidRDefault="004B2DE4" w:rsidP="00E17D22">
            <w:pPr>
              <w:rPr>
                <w:sz w:val="17"/>
                <w:szCs w:val="17"/>
              </w:rPr>
            </w:pPr>
            <w:r>
              <w:rPr>
                <w:sz w:val="17"/>
                <w:szCs w:val="17"/>
              </w:rPr>
              <w:t xml:space="preserve">                                                           тыс. руб.</w:t>
            </w:r>
          </w:p>
        </w:tc>
        <w:tc>
          <w:tcPr>
            <w:tcW w:w="1134" w:type="dxa"/>
            <w:gridSpan w:val="2"/>
            <w:tcBorders>
              <w:top w:val="nil"/>
              <w:left w:val="nil"/>
              <w:bottom w:val="single" w:sz="4" w:space="0" w:color="auto"/>
              <w:right w:val="nil"/>
            </w:tcBorders>
            <w:shd w:val="clear" w:color="auto" w:fill="auto"/>
            <w:noWrap/>
            <w:vAlign w:val="bottom"/>
          </w:tcPr>
          <w:p w14:paraId="7B3A2556" w14:textId="77777777" w:rsidR="004B2DE4" w:rsidRDefault="004B2DE4" w:rsidP="00E17D22">
            <w:pPr>
              <w:rPr>
                <w:sz w:val="17"/>
                <w:szCs w:val="17"/>
              </w:rPr>
            </w:pPr>
          </w:p>
        </w:tc>
        <w:tc>
          <w:tcPr>
            <w:tcW w:w="1134" w:type="dxa"/>
            <w:tcBorders>
              <w:top w:val="nil"/>
              <w:left w:val="nil"/>
              <w:bottom w:val="single" w:sz="4" w:space="0" w:color="auto"/>
              <w:right w:val="nil"/>
            </w:tcBorders>
            <w:shd w:val="clear" w:color="auto" w:fill="auto"/>
            <w:noWrap/>
            <w:vAlign w:val="bottom"/>
          </w:tcPr>
          <w:p w14:paraId="00B751D4" w14:textId="77777777" w:rsidR="004B2DE4" w:rsidRDefault="004B2DE4" w:rsidP="00E17D22">
            <w:pPr>
              <w:rPr>
                <w:sz w:val="17"/>
                <w:szCs w:val="17"/>
              </w:rPr>
            </w:pPr>
          </w:p>
        </w:tc>
      </w:tr>
      <w:tr w:rsidR="004B2DE4" w14:paraId="4443A4DD" w14:textId="77777777" w:rsidTr="00903620">
        <w:trPr>
          <w:trHeight w:val="124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668B8A35" w14:textId="77777777" w:rsidR="004B2DE4" w:rsidRDefault="004B2DE4" w:rsidP="00E17D22">
            <w:pPr>
              <w:jc w:val="center"/>
              <w:rPr>
                <w:sz w:val="18"/>
                <w:szCs w:val="18"/>
              </w:rPr>
            </w:pPr>
            <w:r>
              <w:rPr>
                <w:sz w:val="18"/>
                <w:szCs w:val="18"/>
              </w:rPr>
              <w:t>Наименование показателя</w:t>
            </w:r>
          </w:p>
        </w:tc>
        <w:tc>
          <w:tcPr>
            <w:tcW w:w="2016" w:type="dxa"/>
            <w:tcBorders>
              <w:top w:val="single" w:sz="4" w:space="0" w:color="auto"/>
              <w:left w:val="nil"/>
              <w:bottom w:val="single" w:sz="4" w:space="0" w:color="auto"/>
              <w:right w:val="single" w:sz="4" w:space="0" w:color="auto"/>
            </w:tcBorders>
            <w:shd w:val="clear" w:color="auto" w:fill="auto"/>
            <w:vAlign w:val="center"/>
          </w:tcPr>
          <w:p w14:paraId="1242063C" w14:textId="77777777" w:rsidR="004B2DE4" w:rsidRDefault="004B2DE4" w:rsidP="00E17D22">
            <w:pPr>
              <w:jc w:val="center"/>
              <w:rPr>
                <w:sz w:val="18"/>
                <w:szCs w:val="18"/>
              </w:rPr>
            </w:pPr>
            <w:r>
              <w:rPr>
                <w:sz w:val="18"/>
                <w:szCs w:val="18"/>
              </w:rPr>
              <w:t>КБК</w:t>
            </w:r>
          </w:p>
        </w:tc>
        <w:tc>
          <w:tcPr>
            <w:tcW w:w="1189" w:type="dxa"/>
            <w:tcBorders>
              <w:top w:val="single" w:sz="4" w:space="0" w:color="auto"/>
              <w:left w:val="nil"/>
              <w:bottom w:val="single" w:sz="4" w:space="0" w:color="auto"/>
              <w:right w:val="single" w:sz="4" w:space="0" w:color="auto"/>
            </w:tcBorders>
            <w:shd w:val="clear" w:color="auto" w:fill="auto"/>
            <w:vAlign w:val="center"/>
          </w:tcPr>
          <w:p w14:paraId="09F5E80B" w14:textId="77777777" w:rsidR="004B2DE4" w:rsidRDefault="004B2DE4" w:rsidP="00E17D22">
            <w:pPr>
              <w:jc w:val="center"/>
              <w:rPr>
                <w:sz w:val="18"/>
                <w:szCs w:val="18"/>
              </w:rPr>
            </w:pPr>
            <w:r>
              <w:rPr>
                <w:sz w:val="18"/>
                <w:szCs w:val="18"/>
              </w:rPr>
              <w:t>Уточненный план на 202</w:t>
            </w:r>
            <w:r>
              <w:rPr>
                <w:sz w:val="18"/>
                <w:szCs w:val="18"/>
                <w:lang w:val="en-US"/>
              </w:rPr>
              <w:t>6</w:t>
            </w:r>
            <w:r>
              <w:rPr>
                <w:sz w:val="18"/>
                <w:szCs w:val="18"/>
              </w:rPr>
              <w:t xml:space="preserve"> год</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39D3A2F9" w14:textId="77777777" w:rsidR="004B2DE4" w:rsidRDefault="004B2DE4" w:rsidP="00E17D22">
            <w:pPr>
              <w:jc w:val="center"/>
              <w:rPr>
                <w:sz w:val="18"/>
                <w:szCs w:val="18"/>
              </w:rPr>
            </w:pPr>
            <w:r>
              <w:rPr>
                <w:sz w:val="18"/>
                <w:szCs w:val="18"/>
              </w:rPr>
              <w:t>Уточненный план на 01.04.202</w:t>
            </w:r>
            <w:r>
              <w:rPr>
                <w:sz w:val="18"/>
                <w:szCs w:val="18"/>
                <w:lang w:val="en-US"/>
              </w:rPr>
              <w:t>6</w:t>
            </w:r>
            <w:r>
              <w:rPr>
                <w:sz w:val="18"/>
                <w:szCs w:val="18"/>
              </w:rPr>
              <w:t xml:space="preserve"> года</w:t>
            </w:r>
          </w:p>
        </w:tc>
        <w:tc>
          <w:tcPr>
            <w:tcW w:w="1276" w:type="dxa"/>
            <w:gridSpan w:val="2"/>
            <w:tcBorders>
              <w:top w:val="single" w:sz="4" w:space="0" w:color="auto"/>
              <w:left w:val="nil"/>
              <w:bottom w:val="single" w:sz="4" w:space="0" w:color="auto"/>
              <w:right w:val="nil"/>
            </w:tcBorders>
            <w:shd w:val="clear" w:color="auto" w:fill="auto"/>
            <w:vAlign w:val="center"/>
          </w:tcPr>
          <w:p w14:paraId="071FEE0C" w14:textId="77777777" w:rsidR="004B2DE4" w:rsidRDefault="004B2DE4" w:rsidP="00E17D22">
            <w:pPr>
              <w:jc w:val="center"/>
              <w:rPr>
                <w:sz w:val="18"/>
                <w:szCs w:val="18"/>
              </w:rPr>
            </w:pPr>
            <w:r>
              <w:rPr>
                <w:sz w:val="18"/>
                <w:szCs w:val="18"/>
              </w:rPr>
              <w:t>Исполнено на 01.04.202</w:t>
            </w:r>
            <w:r>
              <w:rPr>
                <w:sz w:val="18"/>
                <w:szCs w:val="18"/>
                <w:lang w:val="en-US"/>
              </w:rPr>
              <w:t>6</w:t>
            </w:r>
            <w:r>
              <w:rPr>
                <w:sz w:val="18"/>
                <w:szCs w:val="18"/>
              </w:rPr>
              <w:t xml:space="preserve"> года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FBEFB0" w14:textId="77777777" w:rsidR="004B2DE4" w:rsidRDefault="004B2DE4" w:rsidP="00E17D22">
            <w:pPr>
              <w:jc w:val="center"/>
              <w:rPr>
                <w:sz w:val="18"/>
                <w:szCs w:val="18"/>
              </w:rPr>
            </w:pPr>
            <w:r>
              <w:rPr>
                <w:sz w:val="18"/>
                <w:szCs w:val="18"/>
              </w:rPr>
              <w:t>% исполнения к году</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272F05" w14:textId="77777777" w:rsidR="004B2DE4" w:rsidRDefault="004B2DE4" w:rsidP="00E17D22">
            <w:pPr>
              <w:jc w:val="center"/>
              <w:rPr>
                <w:sz w:val="18"/>
                <w:szCs w:val="18"/>
              </w:rPr>
            </w:pPr>
            <w:r>
              <w:rPr>
                <w:sz w:val="18"/>
                <w:szCs w:val="18"/>
              </w:rPr>
              <w:t>% исполнения к плану 1 квартала 2026 года</w:t>
            </w:r>
          </w:p>
        </w:tc>
      </w:tr>
      <w:tr w:rsidR="004B2DE4" w14:paraId="322C2027" w14:textId="77777777" w:rsidTr="00903620">
        <w:trPr>
          <w:trHeight w:val="255"/>
          <w:jc w:val="center"/>
        </w:trPr>
        <w:tc>
          <w:tcPr>
            <w:tcW w:w="11068"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72188826" w14:textId="77777777" w:rsidR="004B2DE4" w:rsidRDefault="004B2DE4" w:rsidP="00E17D22">
            <w:pPr>
              <w:jc w:val="center"/>
              <w:rPr>
                <w:b/>
                <w:bCs/>
                <w:sz w:val="18"/>
                <w:szCs w:val="18"/>
              </w:rPr>
            </w:pPr>
            <w:r>
              <w:rPr>
                <w:b/>
                <w:bCs/>
                <w:sz w:val="18"/>
                <w:szCs w:val="18"/>
              </w:rPr>
              <w:t>ДОХОДЫ</w:t>
            </w:r>
          </w:p>
        </w:tc>
      </w:tr>
      <w:tr w:rsidR="004B2DE4" w14:paraId="133C1808" w14:textId="77777777" w:rsidTr="00903620">
        <w:trPr>
          <w:trHeight w:val="48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61DA45DE" w14:textId="77777777" w:rsidR="004B2DE4" w:rsidRDefault="004B2DE4" w:rsidP="00E17D22">
            <w:pPr>
              <w:rPr>
                <w:b/>
                <w:bCs/>
                <w:sz w:val="18"/>
                <w:szCs w:val="18"/>
              </w:rPr>
            </w:pPr>
            <w:r>
              <w:rPr>
                <w:b/>
                <w:bCs/>
                <w:sz w:val="18"/>
                <w:szCs w:val="18"/>
              </w:rPr>
              <w:t>НАЛОГОВЫЕ И НЕНАЛОГОВЫЕ ДОХОДЫ</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0DB73D5A" w14:textId="77777777" w:rsidR="004B2DE4" w:rsidRDefault="004B2DE4" w:rsidP="00E17D22">
            <w:pPr>
              <w:jc w:val="center"/>
              <w:rPr>
                <w:b/>
                <w:bCs/>
                <w:sz w:val="18"/>
                <w:szCs w:val="18"/>
              </w:rPr>
            </w:pPr>
            <w:r>
              <w:rPr>
                <w:b/>
                <w:bCs/>
                <w:sz w:val="18"/>
                <w:szCs w:val="18"/>
              </w:rPr>
              <w:t>1 00 00000 00 0000 000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49B96828" w14:textId="77777777" w:rsidR="004B2DE4" w:rsidRDefault="004B2DE4" w:rsidP="00E17D22">
            <w:pPr>
              <w:jc w:val="right"/>
              <w:rPr>
                <w:b/>
                <w:sz w:val="18"/>
                <w:szCs w:val="18"/>
              </w:rPr>
            </w:pPr>
            <w:r>
              <w:rPr>
                <w:b/>
                <w:sz w:val="18"/>
                <w:szCs w:val="18"/>
              </w:rPr>
              <w:t>316 537,5</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68DDA4CA" w14:textId="77777777" w:rsidR="004B2DE4" w:rsidRDefault="004B2DE4" w:rsidP="00E17D22">
            <w:pPr>
              <w:jc w:val="right"/>
              <w:rPr>
                <w:b/>
                <w:sz w:val="18"/>
                <w:szCs w:val="18"/>
              </w:rPr>
            </w:pPr>
            <w:r>
              <w:rPr>
                <w:b/>
                <w:sz w:val="18"/>
                <w:szCs w:val="18"/>
              </w:rPr>
              <w:t>52 724,3</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1A07C68E" w14:textId="77777777" w:rsidR="004B2DE4" w:rsidRDefault="004B2DE4" w:rsidP="00E17D22">
            <w:pPr>
              <w:jc w:val="right"/>
              <w:rPr>
                <w:b/>
                <w:sz w:val="18"/>
                <w:szCs w:val="18"/>
              </w:rPr>
            </w:pPr>
            <w:r>
              <w:rPr>
                <w:b/>
                <w:sz w:val="18"/>
                <w:szCs w:val="18"/>
              </w:rPr>
              <w:t>53 185,2</w:t>
            </w:r>
          </w:p>
        </w:tc>
        <w:tc>
          <w:tcPr>
            <w:tcW w:w="1134" w:type="dxa"/>
            <w:gridSpan w:val="2"/>
            <w:tcBorders>
              <w:top w:val="single" w:sz="4" w:space="0" w:color="auto"/>
              <w:left w:val="nil"/>
              <w:bottom w:val="single" w:sz="4" w:space="0" w:color="auto"/>
              <w:right w:val="nil"/>
            </w:tcBorders>
            <w:shd w:val="clear" w:color="auto" w:fill="auto"/>
            <w:noWrap/>
            <w:vAlign w:val="center"/>
          </w:tcPr>
          <w:p w14:paraId="37590203" w14:textId="77777777" w:rsidR="004B2DE4" w:rsidRDefault="004B2DE4" w:rsidP="00E17D22">
            <w:pPr>
              <w:jc w:val="right"/>
              <w:rPr>
                <w:b/>
                <w:sz w:val="18"/>
                <w:szCs w:val="18"/>
              </w:rPr>
            </w:pPr>
            <w:r>
              <w:rPr>
                <w:b/>
                <w:sz w:val="18"/>
                <w:szCs w:val="18"/>
              </w:rPr>
              <w:t>16,8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F116B" w14:textId="77777777" w:rsidR="004B2DE4" w:rsidRDefault="004B2DE4" w:rsidP="00E17D22">
            <w:pPr>
              <w:jc w:val="right"/>
              <w:rPr>
                <w:b/>
                <w:sz w:val="18"/>
                <w:szCs w:val="18"/>
              </w:rPr>
            </w:pPr>
            <w:r>
              <w:rPr>
                <w:b/>
                <w:sz w:val="18"/>
                <w:szCs w:val="18"/>
              </w:rPr>
              <w:t>100,9</w:t>
            </w:r>
          </w:p>
        </w:tc>
      </w:tr>
      <w:tr w:rsidR="004B2DE4" w14:paraId="5ABF335D" w14:textId="77777777" w:rsidTr="00903620">
        <w:trPr>
          <w:trHeight w:val="36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03729C96" w14:textId="77777777" w:rsidR="004B2DE4" w:rsidRDefault="004B2DE4" w:rsidP="00E17D22">
            <w:pPr>
              <w:outlineLvl w:val="0"/>
              <w:rPr>
                <w:b/>
                <w:bCs/>
                <w:sz w:val="18"/>
                <w:szCs w:val="18"/>
              </w:rPr>
            </w:pPr>
            <w:r>
              <w:rPr>
                <w:b/>
                <w:bCs/>
                <w:sz w:val="18"/>
                <w:szCs w:val="18"/>
              </w:rPr>
              <w:t>НАЛОГИ НА ПРИБЫЛЬ, ДОХОДЫ</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5EEDEA60" w14:textId="77777777" w:rsidR="004B2DE4" w:rsidRDefault="004B2DE4" w:rsidP="00E17D22">
            <w:pPr>
              <w:jc w:val="center"/>
              <w:outlineLvl w:val="0"/>
              <w:rPr>
                <w:b/>
                <w:bCs/>
                <w:sz w:val="18"/>
                <w:szCs w:val="18"/>
              </w:rPr>
            </w:pPr>
            <w:r>
              <w:rPr>
                <w:b/>
                <w:bCs/>
                <w:sz w:val="18"/>
                <w:szCs w:val="18"/>
              </w:rPr>
              <w:t>1 01 00000 00 0000 000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68455471" w14:textId="77777777" w:rsidR="004B2DE4" w:rsidRDefault="004B2DE4" w:rsidP="00E17D22">
            <w:pPr>
              <w:jc w:val="right"/>
              <w:outlineLvl w:val="0"/>
              <w:rPr>
                <w:b/>
                <w:sz w:val="18"/>
                <w:szCs w:val="18"/>
              </w:rPr>
            </w:pPr>
            <w:r>
              <w:rPr>
                <w:b/>
                <w:sz w:val="18"/>
                <w:szCs w:val="18"/>
              </w:rPr>
              <w:t>249 676,0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46C55EA6" w14:textId="77777777" w:rsidR="004B2DE4" w:rsidRDefault="004B2DE4" w:rsidP="00E17D22">
            <w:pPr>
              <w:jc w:val="right"/>
              <w:outlineLvl w:val="0"/>
              <w:rPr>
                <w:b/>
                <w:sz w:val="18"/>
                <w:szCs w:val="18"/>
              </w:rPr>
            </w:pPr>
            <w:r>
              <w:rPr>
                <w:b/>
                <w:sz w:val="18"/>
                <w:szCs w:val="18"/>
              </w:rPr>
              <w:t>39 745,5</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1CCCD9DA" w14:textId="77777777" w:rsidR="004B2DE4" w:rsidRDefault="004B2DE4" w:rsidP="00E17D22">
            <w:pPr>
              <w:jc w:val="right"/>
              <w:outlineLvl w:val="0"/>
              <w:rPr>
                <w:b/>
                <w:sz w:val="18"/>
                <w:szCs w:val="18"/>
              </w:rPr>
            </w:pPr>
            <w:r>
              <w:rPr>
                <w:b/>
                <w:sz w:val="18"/>
                <w:szCs w:val="18"/>
              </w:rPr>
              <w:t>39 756,5</w:t>
            </w:r>
          </w:p>
        </w:tc>
        <w:tc>
          <w:tcPr>
            <w:tcW w:w="1134" w:type="dxa"/>
            <w:gridSpan w:val="2"/>
            <w:tcBorders>
              <w:top w:val="single" w:sz="4" w:space="0" w:color="auto"/>
              <w:left w:val="nil"/>
              <w:bottom w:val="single" w:sz="4" w:space="0" w:color="auto"/>
              <w:right w:val="nil"/>
            </w:tcBorders>
            <w:shd w:val="clear" w:color="auto" w:fill="auto"/>
            <w:noWrap/>
            <w:vAlign w:val="center"/>
          </w:tcPr>
          <w:p w14:paraId="79CE47F9" w14:textId="77777777" w:rsidR="004B2DE4" w:rsidRDefault="004B2DE4" w:rsidP="00E17D22">
            <w:pPr>
              <w:jc w:val="right"/>
              <w:outlineLvl w:val="0"/>
              <w:rPr>
                <w:b/>
                <w:sz w:val="18"/>
                <w:szCs w:val="18"/>
              </w:rPr>
            </w:pPr>
            <w:r>
              <w:rPr>
                <w:b/>
                <w:sz w:val="18"/>
                <w:szCs w:val="18"/>
              </w:rPr>
              <w:t>15,9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C1C1B" w14:textId="77777777" w:rsidR="004B2DE4" w:rsidRDefault="004B2DE4" w:rsidP="00E17D22">
            <w:pPr>
              <w:jc w:val="right"/>
              <w:outlineLvl w:val="0"/>
              <w:rPr>
                <w:b/>
                <w:sz w:val="18"/>
                <w:szCs w:val="18"/>
              </w:rPr>
            </w:pPr>
            <w:r>
              <w:rPr>
                <w:b/>
                <w:sz w:val="18"/>
                <w:szCs w:val="18"/>
              </w:rPr>
              <w:t>100,0</w:t>
            </w:r>
          </w:p>
        </w:tc>
      </w:tr>
      <w:tr w:rsidR="004B2DE4" w14:paraId="18C32C2D"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742264DA" w14:textId="77777777" w:rsidR="004B2DE4" w:rsidRDefault="004B2DE4" w:rsidP="00E17D22">
            <w:pPr>
              <w:outlineLvl w:val="1"/>
              <w:rPr>
                <w:sz w:val="18"/>
                <w:szCs w:val="18"/>
              </w:rPr>
            </w:pPr>
            <w:r>
              <w:rPr>
                <w:sz w:val="18"/>
                <w:szCs w:val="18"/>
              </w:rPr>
              <w:t>Налог на доходы физических лиц</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6683F8E0" w14:textId="77777777" w:rsidR="004B2DE4" w:rsidRDefault="004B2DE4" w:rsidP="00E17D22">
            <w:pPr>
              <w:jc w:val="center"/>
              <w:outlineLvl w:val="1"/>
              <w:rPr>
                <w:sz w:val="18"/>
                <w:szCs w:val="18"/>
              </w:rPr>
            </w:pPr>
            <w:r>
              <w:rPr>
                <w:sz w:val="18"/>
                <w:szCs w:val="18"/>
              </w:rPr>
              <w:t>1 01 02000 01 0000 110</w:t>
            </w:r>
          </w:p>
        </w:tc>
        <w:tc>
          <w:tcPr>
            <w:tcW w:w="1189" w:type="dxa"/>
            <w:tcBorders>
              <w:top w:val="single" w:sz="4" w:space="0" w:color="auto"/>
              <w:left w:val="nil"/>
              <w:bottom w:val="single" w:sz="4" w:space="0" w:color="auto"/>
              <w:right w:val="single" w:sz="4" w:space="0" w:color="auto"/>
            </w:tcBorders>
            <w:shd w:val="clear" w:color="auto" w:fill="auto"/>
            <w:vAlign w:val="center"/>
          </w:tcPr>
          <w:p w14:paraId="6FEFA8FA" w14:textId="77777777" w:rsidR="004B2DE4" w:rsidRDefault="004B2DE4" w:rsidP="00E17D22">
            <w:pPr>
              <w:jc w:val="right"/>
              <w:outlineLvl w:val="1"/>
              <w:rPr>
                <w:sz w:val="18"/>
                <w:szCs w:val="18"/>
              </w:rPr>
            </w:pPr>
            <w:r>
              <w:rPr>
                <w:sz w:val="18"/>
                <w:szCs w:val="18"/>
              </w:rPr>
              <w:t>249 676,0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58326579" w14:textId="77777777" w:rsidR="004B2DE4" w:rsidRDefault="004B2DE4" w:rsidP="00E17D22">
            <w:pPr>
              <w:jc w:val="right"/>
              <w:outlineLvl w:val="1"/>
              <w:rPr>
                <w:sz w:val="18"/>
                <w:szCs w:val="18"/>
              </w:rPr>
            </w:pPr>
            <w:r>
              <w:rPr>
                <w:sz w:val="18"/>
                <w:szCs w:val="18"/>
              </w:rPr>
              <w:t>39 745,5</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06BA71B" w14:textId="77777777" w:rsidR="004B2DE4" w:rsidRDefault="004B2DE4" w:rsidP="00E17D22">
            <w:pPr>
              <w:jc w:val="right"/>
              <w:outlineLvl w:val="1"/>
              <w:rPr>
                <w:sz w:val="18"/>
                <w:szCs w:val="18"/>
              </w:rPr>
            </w:pPr>
            <w:r>
              <w:rPr>
                <w:sz w:val="18"/>
                <w:szCs w:val="18"/>
              </w:rPr>
              <w:t>39 756,5</w:t>
            </w:r>
          </w:p>
        </w:tc>
        <w:tc>
          <w:tcPr>
            <w:tcW w:w="1134" w:type="dxa"/>
            <w:gridSpan w:val="2"/>
            <w:tcBorders>
              <w:top w:val="single" w:sz="4" w:space="0" w:color="auto"/>
              <w:left w:val="nil"/>
              <w:bottom w:val="single" w:sz="4" w:space="0" w:color="auto"/>
              <w:right w:val="nil"/>
            </w:tcBorders>
            <w:shd w:val="clear" w:color="auto" w:fill="auto"/>
            <w:noWrap/>
            <w:vAlign w:val="center"/>
          </w:tcPr>
          <w:p w14:paraId="5CF6699C" w14:textId="77777777" w:rsidR="004B2DE4" w:rsidRDefault="004B2DE4" w:rsidP="00E17D22">
            <w:pPr>
              <w:jc w:val="right"/>
              <w:outlineLvl w:val="1"/>
              <w:rPr>
                <w:sz w:val="18"/>
                <w:szCs w:val="18"/>
              </w:rPr>
            </w:pPr>
            <w:r>
              <w:rPr>
                <w:sz w:val="18"/>
                <w:szCs w:val="18"/>
              </w:rPr>
              <w:t>15,9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E655A" w14:textId="77777777" w:rsidR="004B2DE4" w:rsidRDefault="004B2DE4" w:rsidP="00E17D22">
            <w:pPr>
              <w:jc w:val="right"/>
              <w:outlineLvl w:val="1"/>
              <w:rPr>
                <w:sz w:val="18"/>
                <w:szCs w:val="18"/>
              </w:rPr>
            </w:pPr>
            <w:r>
              <w:rPr>
                <w:sz w:val="18"/>
                <w:szCs w:val="18"/>
              </w:rPr>
              <w:t>100,0</w:t>
            </w:r>
          </w:p>
        </w:tc>
      </w:tr>
      <w:tr w:rsidR="004B2DE4" w14:paraId="4E220CB9"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12828534" w14:textId="77777777" w:rsidR="004B2DE4" w:rsidRDefault="004B2DE4" w:rsidP="00E17D22">
            <w:pPr>
              <w:outlineLvl w:val="0"/>
              <w:rPr>
                <w:b/>
                <w:bCs/>
                <w:sz w:val="18"/>
                <w:szCs w:val="18"/>
              </w:rPr>
            </w:pPr>
            <w:r>
              <w:rPr>
                <w:b/>
                <w:bCs/>
                <w:sz w:val="18"/>
                <w:szCs w:val="18"/>
              </w:rPr>
              <w:t>НАЛОГИ НА СОВОКУПНЫЙ ДОХОД</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343CE0FA" w14:textId="77777777" w:rsidR="004B2DE4" w:rsidRDefault="004B2DE4" w:rsidP="00E17D22">
            <w:pPr>
              <w:jc w:val="center"/>
              <w:outlineLvl w:val="0"/>
              <w:rPr>
                <w:b/>
                <w:bCs/>
                <w:sz w:val="18"/>
                <w:szCs w:val="18"/>
              </w:rPr>
            </w:pPr>
            <w:r>
              <w:rPr>
                <w:b/>
                <w:bCs/>
                <w:sz w:val="18"/>
                <w:szCs w:val="18"/>
              </w:rPr>
              <w:t>1 05 00000 00 0000 000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1E8F9C6E" w14:textId="77777777" w:rsidR="004B2DE4" w:rsidRDefault="004B2DE4" w:rsidP="00E17D22">
            <w:pPr>
              <w:jc w:val="right"/>
              <w:outlineLvl w:val="0"/>
              <w:rPr>
                <w:b/>
                <w:sz w:val="18"/>
                <w:szCs w:val="18"/>
              </w:rPr>
            </w:pPr>
            <w:r>
              <w:rPr>
                <w:b/>
                <w:sz w:val="18"/>
                <w:szCs w:val="18"/>
              </w:rPr>
              <w:t>18 144,5</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0670F7FD" w14:textId="77777777" w:rsidR="004B2DE4" w:rsidRDefault="004B2DE4" w:rsidP="00E17D22">
            <w:pPr>
              <w:jc w:val="right"/>
              <w:outlineLvl w:val="0"/>
              <w:rPr>
                <w:b/>
                <w:sz w:val="18"/>
                <w:szCs w:val="18"/>
              </w:rPr>
            </w:pPr>
            <w:r>
              <w:rPr>
                <w:b/>
                <w:sz w:val="18"/>
                <w:szCs w:val="18"/>
              </w:rPr>
              <w:t>2 555,6</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36E65816" w14:textId="77777777" w:rsidR="004B2DE4" w:rsidRDefault="004B2DE4" w:rsidP="00E17D22">
            <w:pPr>
              <w:jc w:val="right"/>
              <w:outlineLvl w:val="0"/>
              <w:rPr>
                <w:b/>
                <w:sz w:val="18"/>
                <w:szCs w:val="18"/>
              </w:rPr>
            </w:pPr>
            <w:r>
              <w:rPr>
                <w:b/>
                <w:sz w:val="18"/>
                <w:szCs w:val="18"/>
              </w:rPr>
              <w:t>2 567,9</w:t>
            </w:r>
          </w:p>
        </w:tc>
        <w:tc>
          <w:tcPr>
            <w:tcW w:w="1134" w:type="dxa"/>
            <w:gridSpan w:val="2"/>
            <w:tcBorders>
              <w:top w:val="single" w:sz="4" w:space="0" w:color="auto"/>
              <w:left w:val="nil"/>
              <w:bottom w:val="single" w:sz="4" w:space="0" w:color="auto"/>
              <w:right w:val="nil"/>
            </w:tcBorders>
            <w:shd w:val="clear" w:color="auto" w:fill="auto"/>
            <w:noWrap/>
            <w:vAlign w:val="center"/>
          </w:tcPr>
          <w:p w14:paraId="3DCE2028" w14:textId="77777777" w:rsidR="004B2DE4" w:rsidRDefault="004B2DE4" w:rsidP="00E17D22">
            <w:pPr>
              <w:jc w:val="right"/>
              <w:outlineLvl w:val="0"/>
              <w:rPr>
                <w:b/>
                <w:sz w:val="18"/>
                <w:szCs w:val="18"/>
              </w:rPr>
            </w:pPr>
            <w:r>
              <w:rPr>
                <w:b/>
                <w:sz w:val="18"/>
                <w:szCs w:val="18"/>
              </w:rPr>
              <w:t>14,2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4620B" w14:textId="77777777" w:rsidR="004B2DE4" w:rsidRDefault="004B2DE4" w:rsidP="00E17D22">
            <w:pPr>
              <w:jc w:val="right"/>
              <w:outlineLvl w:val="0"/>
              <w:rPr>
                <w:b/>
                <w:sz w:val="18"/>
                <w:szCs w:val="18"/>
              </w:rPr>
            </w:pPr>
            <w:r>
              <w:rPr>
                <w:b/>
                <w:sz w:val="18"/>
                <w:szCs w:val="18"/>
              </w:rPr>
              <w:t>100,5</w:t>
            </w:r>
          </w:p>
        </w:tc>
      </w:tr>
      <w:tr w:rsidR="004B2DE4" w14:paraId="1BCF54C3"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0B4EEF0D" w14:textId="77777777" w:rsidR="004B2DE4" w:rsidRDefault="004B2DE4" w:rsidP="00E17D22">
            <w:pPr>
              <w:outlineLvl w:val="1"/>
              <w:rPr>
                <w:sz w:val="18"/>
                <w:szCs w:val="18"/>
              </w:rPr>
            </w:pPr>
            <w:r>
              <w:rPr>
                <w:sz w:val="18"/>
                <w:szCs w:val="18"/>
              </w:rPr>
              <w:t>Налог, взимаемый в связи с применением упрощенной системы налогообложения</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6E357107" w14:textId="77777777" w:rsidR="004B2DE4" w:rsidRDefault="004B2DE4" w:rsidP="00E17D22">
            <w:pPr>
              <w:jc w:val="center"/>
              <w:outlineLvl w:val="1"/>
              <w:rPr>
                <w:sz w:val="18"/>
                <w:szCs w:val="18"/>
              </w:rPr>
            </w:pPr>
            <w:r>
              <w:rPr>
                <w:sz w:val="18"/>
                <w:szCs w:val="18"/>
              </w:rPr>
              <w:t>1 05 01000 00 0000 110</w:t>
            </w:r>
          </w:p>
        </w:tc>
        <w:tc>
          <w:tcPr>
            <w:tcW w:w="1189" w:type="dxa"/>
            <w:tcBorders>
              <w:top w:val="single" w:sz="4" w:space="0" w:color="auto"/>
              <w:left w:val="nil"/>
              <w:bottom w:val="single" w:sz="4" w:space="0" w:color="auto"/>
              <w:right w:val="single" w:sz="4" w:space="0" w:color="auto"/>
            </w:tcBorders>
            <w:shd w:val="clear" w:color="auto" w:fill="auto"/>
            <w:vAlign w:val="center"/>
          </w:tcPr>
          <w:p w14:paraId="133E194C" w14:textId="77777777" w:rsidR="004B2DE4" w:rsidRDefault="004B2DE4" w:rsidP="00E17D22">
            <w:pPr>
              <w:jc w:val="right"/>
              <w:outlineLvl w:val="1"/>
              <w:rPr>
                <w:sz w:val="18"/>
                <w:szCs w:val="18"/>
              </w:rPr>
            </w:pPr>
            <w:r>
              <w:rPr>
                <w:sz w:val="18"/>
                <w:szCs w:val="18"/>
              </w:rPr>
              <w:t>9 175,0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505D46E9" w14:textId="77777777" w:rsidR="004B2DE4" w:rsidRDefault="004B2DE4" w:rsidP="00E17D22">
            <w:pPr>
              <w:jc w:val="right"/>
              <w:outlineLvl w:val="1"/>
              <w:rPr>
                <w:sz w:val="18"/>
                <w:szCs w:val="18"/>
              </w:rPr>
            </w:pPr>
            <w:r>
              <w:rPr>
                <w:sz w:val="18"/>
                <w:szCs w:val="18"/>
              </w:rPr>
              <w:t>693,9</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5762B5E" w14:textId="77777777" w:rsidR="004B2DE4" w:rsidRDefault="004B2DE4" w:rsidP="00E17D22">
            <w:pPr>
              <w:jc w:val="right"/>
              <w:outlineLvl w:val="1"/>
              <w:rPr>
                <w:sz w:val="18"/>
                <w:szCs w:val="18"/>
              </w:rPr>
            </w:pPr>
            <w:r>
              <w:rPr>
                <w:sz w:val="18"/>
                <w:szCs w:val="18"/>
              </w:rPr>
              <w:t>693,9</w:t>
            </w:r>
          </w:p>
        </w:tc>
        <w:tc>
          <w:tcPr>
            <w:tcW w:w="1134" w:type="dxa"/>
            <w:gridSpan w:val="2"/>
            <w:tcBorders>
              <w:top w:val="single" w:sz="4" w:space="0" w:color="auto"/>
              <w:left w:val="nil"/>
              <w:bottom w:val="single" w:sz="4" w:space="0" w:color="auto"/>
              <w:right w:val="nil"/>
            </w:tcBorders>
            <w:shd w:val="clear" w:color="auto" w:fill="auto"/>
            <w:noWrap/>
            <w:vAlign w:val="center"/>
          </w:tcPr>
          <w:p w14:paraId="416A7D01" w14:textId="77777777" w:rsidR="004B2DE4" w:rsidRDefault="004B2DE4" w:rsidP="00E17D22">
            <w:pPr>
              <w:jc w:val="right"/>
              <w:outlineLvl w:val="1"/>
              <w:rPr>
                <w:sz w:val="18"/>
                <w:szCs w:val="18"/>
              </w:rPr>
            </w:pPr>
            <w:r>
              <w:rPr>
                <w:sz w:val="18"/>
                <w:szCs w:val="18"/>
              </w:rPr>
              <w:t>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A709F" w14:textId="77777777" w:rsidR="004B2DE4" w:rsidRDefault="004B2DE4" w:rsidP="00E17D22">
            <w:pPr>
              <w:jc w:val="right"/>
              <w:outlineLvl w:val="1"/>
              <w:rPr>
                <w:sz w:val="18"/>
                <w:szCs w:val="18"/>
              </w:rPr>
            </w:pPr>
            <w:r>
              <w:rPr>
                <w:sz w:val="18"/>
                <w:szCs w:val="18"/>
              </w:rPr>
              <w:t>100,0</w:t>
            </w:r>
          </w:p>
        </w:tc>
      </w:tr>
      <w:tr w:rsidR="004B2DE4" w14:paraId="208CE91E" w14:textId="77777777" w:rsidTr="00903620">
        <w:trPr>
          <w:trHeight w:val="48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7BF37DE0" w14:textId="77777777" w:rsidR="004B2DE4" w:rsidRDefault="004B2DE4" w:rsidP="00E17D22">
            <w:pPr>
              <w:outlineLvl w:val="1"/>
              <w:rPr>
                <w:sz w:val="18"/>
                <w:szCs w:val="18"/>
              </w:rPr>
            </w:pPr>
            <w:r>
              <w:rPr>
                <w:sz w:val="18"/>
                <w:szCs w:val="18"/>
              </w:rPr>
              <w:t>Единый налог на вмененный доход для отдельных видов деятельности</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4730EDB1" w14:textId="77777777" w:rsidR="004B2DE4" w:rsidRDefault="004B2DE4" w:rsidP="00E17D22">
            <w:pPr>
              <w:jc w:val="center"/>
              <w:outlineLvl w:val="1"/>
              <w:rPr>
                <w:sz w:val="18"/>
                <w:szCs w:val="18"/>
              </w:rPr>
            </w:pPr>
            <w:r>
              <w:rPr>
                <w:sz w:val="18"/>
                <w:szCs w:val="18"/>
              </w:rPr>
              <w:t>1 05 02000 02 0000 110</w:t>
            </w:r>
          </w:p>
        </w:tc>
        <w:tc>
          <w:tcPr>
            <w:tcW w:w="1189" w:type="dxa"/>
            <w:tcBorders>
              <w:top w:val="single" w:sz="4" w:space="0" w:color="auto"/>
              <w:left w:val="nil"/>
              <w:bottom w:val="single" w:sz="4" w:space="0" w:color="auto"/>
              <w:right w:val="single" w:sz="4" w:space="0" w:color="auto"/>
            </w:tcBorders>
            <w:shd w:val="clear" w:color="auto" w:fill="auto"/>
            <w:vAlign w:val="center"/>
          </w:tcPr>
          <w:p w14:paraId="3B1B67C2" w14:textId="77777777" w:rsidR="004B2DE4" w:rsidRDefault="004B2DE4" w:rsidP="00E17D22">
            <w:pPr>
              <w:jc w:val="right"/>
              <w:outlineLvl w:val="1"/>
              <w:rPr>
                <w:sz w:val="18"/>
                <w:szCs w:val="18"/>
              </w:rPr>
            </w:pPr>
            <w:r>
              <w:rPr>
                <w:sz w:val="18"/>
                <w:szCs w:val="18"/>
              </w:rPr>
              <w:t>0,0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256849C1" w14:textId="77777777" w:rsidR="004B2DE4" w:rsidRDefault="004B2DE4" w:rsidP="00E17D22">
            <w:pPr>
              <w:jc w:val="right"/>
              <w:outlineLvl w:val="1"/>
              <w:rPr>
                <w:sz w:val="18"/>
                <w:szCs w:val="18"/>
              </w:rPr>
            </w:pPr>
            <w:r>
              <w:rPr>
                <w:sz w:val="18"/>
                <w:szCs w:val="18"/>
              </w:rPr>
              <w:t>0,0</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CE24782" w14:textId="77777777" w:rsidR="004B2DE4" w:rsidRDefault="004B2DE4" w:rsidP="00E17D22">
            <w:pPr>
              <w:jc w:val="right"/>
              <w:outlineLvl w:val="1"/>
              <w:rPr>
                <w:sz w:val="18"/>
                <w:szCs w:val="18"/>
              </w:rPr>
            </w:pPr>
            <w:r>
              <w:rPr>
                <w:sz w:val="18"/>
                <w:szCs w:val="18"/>
              </w:rPr>
              <w:t>0,3</w:t>
            </w:r>
          </w:p>
        </w:tc>
        <w:tc>
          <w:tcPr>
            <w:tcW w:w="1134" w:type="dxa"/>
            <w:gridSpan w:val="2"/>
            <w:tcBorders>
              <w:top w:val="single" w:sz="4" w:space="0" w:color="auto"/>
              <w:left w:val="nil"/>
              <w:bottom w:val="single" w:sz="4" w:space="0" w:color="auto"/>
              <w:right w:val="nil"/>
            </w:tcBorders>
            <w:shd w:val="clear" w:color="auto" w:fill="auto"/>
            <w:noWrap/>
            <w:vAlign w:val="center"/>
          </w:tcPr>
          <w:p w14:paraId="7FDE0A42" w14:textId="77777777" w:rsidR="004B2DE4" w:rsidRDefault="004B2DE4" w:rsidP="00E17D22">
            <w:pPr>
              <w:jc w:val="right"/>
              <w:outlineLvl w:val="1"/>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C837C" w14:textId="77777777" w:rsidR="004B2DE4" w:rsidRDefault="004B2DE4" w:rsidP="00E17D22">
            <w:pPr>
              <w:jc w:val="right"/>
              <w:outlineLvl w:val="1"/>
              <w:rPr>
                <w:sz w:val="18"/>
                <w:szCs w:val="18"/>
              </w:rPr>
            </w:pPr>
          </w:p>
        </w:tc>
      </w:tr>
      <w:tr w:rsidR="004B2DE4" w14:paraId="3DD2219A"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58D7D8CC" w14:textId="77777777" w:rsidR="004B2DE4" w:rsidRDefault="004B2DE4" w:rsidP="00E17D22">
            <w:pPr>
              <w:outlineLvl w:val="1"/>
              <w:rPr>
                <w:sz w:val="18"/>
                <w:szCs w:val="18"/>
              </w:rPr>
            </w:pPr>
            <w:r>
              <w:rPr>
                <w:sz w:val="18"/>
                <w:szCs w:val="18"/>
              </w:rPr>
              <w:t>Единый сельскохозяйственный налог</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6BA4ED16" w14:textId="77777777" w:rsidR="004B2DE4" w:rsidRDefault="004B2DE4" w:rsidP="00E17D22">
            <w:pPr>
              <w:jc w:val="center"/>
              <w:outlineLvl w:val="1"/>
              <w:rPr>
                <w:sz w:val="18"/>
                <w:szCs w:val="18"/>
              </w:rPr>
            </w:pPr>
            <w:r>
              <w:rPr>
                <w:sz w:val="18"/>
                <w:szCs w:val="18"/>
              </w:rPr>
              <w:t>1 05 03000 01 0000 110</w:t>
            </w:r>
          </w:p>
        </w:tc>
        <w:tc>
          <w:tcPr>
            <w:tcW w:w="1189" w:type="dxa"/>
            <w:tcBorders>
              <w:top w:val="single" w:sz="4" w:space="0" w:color="auto"/>
              <w:left w:val="nil"/>
              <w:bottom w:val="single" w:sz="4" w:space="0" w:color="auto"/>
              <w:right w:val="single" w:sz="4" w:space="0" w:color="auto"/>
            </w:tcBorders>
            <w:shd w:val="clear" w:color="auto" w:fill="auto"/>
            <w:vAlign w:val="center"/>
          </w:tcPr>
          <w:p w14:paraId="3128632C" w14:textId="77777777" w:rsidR="004B2DE4" w:rsidRDefault="004B2DE4" w:rsidP="00E17D22">
            <w:pPr>
              <w:jc w:val="right"/>
              <w:outlineLvl w:val="1"/>
              <w:rPr>
                <w:sz w:val="18"/>
                <w:szCs w:val="18"/>
              </w:rPr>
            </w:pPr>
            <w:r>
              <w:rPr>
                <w:sz w:val="18"/>
                <w:szCs w:val="18"/>
              </w:rPr>
              <w:t>758,5</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75716453" w14:textId="77777777" w:rsidR="004B2DE4" w:rsidRDefault="004B2DE4" w:rsidP="00E17D22">
            <w:pPr>
              <w:jc w:val="right"/>
              <w:outlineLvl w:val="1"/>
              <w:rPr>
                <w:sz w:val="18"/>
                <w:szCs w:val="18"/>
              </w:rPr>
            </w:pPr>
            <w:r>
              <w:rPr>
                <w:sz w:val="18"/>
                <w:szCs w:val="18"/>
              </w:rPr>
              <w:t>758,5</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1A22C016" w14:textId="77777777" w:rsidR="004B2DE4" w:rsidRDefault="004B2DE4" w:rsidP="00E17D22">
            <w:pPr>
              <w:jc w:val="right"/>
              <w:outlineLvl w:val="1"/>
              <w:rPr>
                <w:sz w:val="18"/>
                <w:szCs w:val="18"/>
              </w:rPr>
            </w:pPr>
            <w:r>
              <w:rPr>
                <w:sz w:val="18"/>
                <w:szCs w:val="18"/>
              </w:rPr>
              <w:t>770,4</w:t>
            </w:r>
          </w:p>
        </w:tc>
        <w:tc>
          <w:tcPr>
            <w:tcW w:w="1134" w:type="dxa"/>
            <w:gridSpan w:val="2"/>
            <w:tcBorders>
              <w:top w:val="single" w:sz="4" w:space="0" w:color="auto"/>
              <w:left w:val="nil"/>
              <w:bottom w:val="single" w:sz="4" w:space="0" w:color="auto"/>
              <w:right w:val="nil"/>
            </w:tcBorders>
            <w:shd w:val="clear" w:color="auto" w:fill="auto"/>
            <w:noWrap/>
            <w:vAlign w:val="center"/>
          </w:tcPr>
          <w:p w14:paraId="422FD041" w14:textId="77777777" w:rsidR="004B2DE4" w:rsidRDefault="004B2DE4" w:rsidP="00E17D22">
            <w:pPr>
              <w:jc w:val="right"/>
              <w:outlineLvl w:val="1"/>
              <w:rPr>
                <w:sz w:val="18"/>
                <w:szCs w:val="18"/>
              </w:rPr>
            </w:pPr>
            <w:r>
              <w:rPr>
                <w:sz w:val="18"/>
                <w:szCs w:val="18"/>
              </w:rPr>
              <w:t>101,6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5134C" w14:textId="77777777" w:rsidR="004B2DE4" w:rsidRDefault="004B2DE4" w:rsidP="00E17D22">
            <w:pPr>
              <w:jc w:val="right"/>
              <w:outlineLvl w:val="1"/>
              <w:rPr>
                <w:sz w:val="18"/>
                <w:szCs w:val="18"/>
              </w:rPr>
            </w:pPr>
            <w:r>
              <w:rPr>
                <w:sz w:val="18"/>
                <w:szCs w:val="18"/>
              </w:rPr>
              <w:t>101,6</w:t>
            </w:r>
          </w:p>
        </w:tc>
      </w:tr>
      <w:tr w:rsidR="004B2DE4" w14:paraId="19259C6F" w14:textId="77777777" w:rsidTr="00903620">
        <w:trPr>
          <w:trHeight w:val="48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415FE65D" w14:textId="77777777" w:rsidR="004B2DE4" w:rsidRDefault="004B2DE4" w:rsidP="00E17D22">
            <w:pPr>
              <w:outlineLvl w:val="1"/>
              <w:rPr>
                <w:sz w:val="18"/>
                <w:szCs w:val="18"/>
              </w:rPr>
            </w:pPr>
            <w:r>
              <w:rPr>
                <w:sz w:val="18"/>
                <w:szCs w:val="18"/>
              </w:rPr>
              <w:t>Налог, взимаемый в связи с применением патентной системы налогообложения</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17155A53" w14:textId="77777777" w:rsidR="004B2DE4" w:rsidRDefault="004B2DE4" w:rsidP="00E17D22">
            <w:pPr>
              <w:jc w:val="center"/>
              <w:outlineLvl w:val="1"/>
              <w:rPr>
                <w:sz w:val="18"/>
                <w:szCs w:val="18"/>
              </w:rPr>
            </w:pPr>
            <w:r>
              <w:rPr>
                <w:sz w:val="18"/>
                <w:szCs w:val="18"/>
              </w:rPr>
              <w:t>1 05 04000 02 0000 110</w:t>
            </w:r>
          </w:p>
        </w:tc>
        <w:tc>
          <w:tcPr>
            <w:tcW w:w="1189" w:type="dxa"/>
            <w:tcBorders>
              <w:top w:val="single" w:sz="4" w:space="0" w:color="auto"/>
              <w:left w:val="nil"/>
              <w:bottom w:val="single" w:sz="4" w:space="0" w:color="auto"/>
              <w:right w:val="single" w:sz="4" w:space="0" w:color="auto"/>
            </w:tcBorders>
            <w:shd w:val="clear" w:color="auto" w:fill="auto"/>
            <w:vAlign w:val="center"/>
          </w:tcPr>
          <w:p w14:paraId="2936E225" w14:textId="77777777" w:rsidR="004B2DE4" w:rsidRDefault="004B2DE4" w:rsidP="00E17D22">
            <w:pPr>
              <w:jc w:val="right"/>
              <w:outlineLvl w:val="1"/>
              <w:rPr>
                <w:sz w:val="18"/>
                <w:szCs w:val="18"/>
              </w:rPr>
            </w:pPr>
            <w:r>
              <w:rPr>
                <w:sz w:val="18"/>
                <w:szCs w:val="18"/>
              </w:rPr>
              <w:t>8 211,0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398E5D90" w14:textId="77777777" w:rsidR="004B2DE4" w:rsidRDefault="004B2DE4" w:rsidP="00E17D22">
            <w:pPr>
              <w:jc w:val="right"/>
              <w:outlineLvl w:val="1"/>
              <w:rPr>
                <w:sz w:val="18"/>
                <w:szCs w:val="18"/>
              </w:rPr>
            </w:pPr>
            <w:r>
              <w:rPr>
                <w:sz w:val="18"/>
                <w:szCs w:val="18"/>
              </w:rPr>
              <w:t>1 103,3</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5A83907" w14:textId="77777777" w:rsidR="004B2DE4" w:rsidRDefault="004B2DE4" w:rsidP="00E17D22">
            <w:pPr>
              <w:jc w:val="right"/>
              <w:outlineLvl w:val="1"/>
              <w:rPr>
                <w:sz w:val="18"/>
                <w:szCs w:val="18"/>
              </w:rPr>
            </w:pPr>
            <w:r>
              <w:rPr>
                <w:sz w:val="18"/>
                <w:szCs w:val="18"/>
              </w:rPr>
              <w:t>1 103,3</w:t>
            </w:r>
          </w:p>
        </w:tc>
        <w:tc>
          <w:tcPr>
            <w:tcW w:w="1134" w:type="dxa"/>
            <w:gridSpan w:val="2"/>
            <w:tcBorders>
              <w:top w:val="single" w:sz="4" w:space="0" w:color="auto"/>
              <w:left w:val="nil"/>
              <w:bottom w:val="single" w:sz="4" w:space="0" w:color="auto"/>
              <w:right w:val="nil"/>
            </w:tcBorders>
            <w:shd w:val="clear" w:color="auto" w:fill="auto"/>
            <w:noWrap/>
            <w:vAlign w:val="center"/>
          </w:tcPr>
          <w:p w14:paraId="41A0819B" w14:textId="77777777" w:rsidR="004B2DE4" w:rsidRDefault="004B2DE4" w:rsidP="00E17D22">
            <w:pPr>
              <w:jc w:val="right"/>
              <w:outlineLvl w:val="1"/>
              <w:rPr>
                <w:sz w:val="18"/>
                <w:szCs w:val="18"/>
              </w:rPr>
            </w:pPr>
            <w:r>
              <w:rPr>
                <w:sz w:val="18"/>
                <w:szCs w:val="18"/>
              </w:rPr>
              <w:t>13,4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8FCC3" w14:textId="77777777" w:rsidR="004B2DE4" w:rsidRDefault="004B2DE4" w:rsidP="00E17D22">
            <w:pPr>
              <w:jc w:val="right"/>
              <w:outlineLvl w:val="1"/>
              <w:rPr>
                <w:sz w:val="18"/>
                <w:szCs w:val="18"/>
              </w:rPr>
            </w:pPr>
            <w:r>
              <w:rPr>
                <w:sz w:val="18"/>
                <w:szCs w:val="18"/>
              </w:rPr>
              <w:t>100,0</w:t>
            </w:r>
          </w:p>
        </w:tc>
      </w:tr>
      <w:tr w:rsidR="004B2DE4" w14:paraId="5FE93E21"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52EF0EC3" w14:textId="77777777" w:rsidR="004B2DE4" w:rsidRDefault="004B2DE4" w:rsidP="00E17D22">
            <w:pPr>
              <w:outlineLvl w:val="0"/>
              <w:rPr>
                <w:b/>
                <w:bCs/>
                <w:sz w:val="18"/>
                <w:szCs w:val="18"/>
              </w:rPr>
            </w:pPr>
            <w:r>
              <w:rPr>
                <w:b/>
                <w:bCs/>
                <w:sz w:val="18"/>
                <w:szCs w:val="18"/>
              </w:rPr>
              <w:lastRenderedPageBreak/>
              <w:t>ГОСУДАРСТВЕННАЯ ПОШЛИНА</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381630C6" w14:textId="77777777" w:rsidR="004B2DE4" w:rsidRDefault="004B2DE4" w:rsidP="00E17D22">
            <w:pPr>
              <w:jc w:val="center"/>
              <w:outlineLvl w:val="0"/>
              <w:rPr>
                <w:b/>
                <w:bCs/>
                <w:sz w:val="18"/>
                <w:szCs w:val="18"/>
              </w:rPr>
            </w:pPr>
            <w:r>
              <w:rPr>
                <w:b/>
                <w:bCs/>
                <w:sz w:val="18"/>
                <w:szCs w:val="18"/>
              </w:rPr>
              <w:t>1 08 00000 00 0000 000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4659DEEA" w14:textId="77777777" w:rsidR="004B2DE4" w:rsidRDefault="004B2DE4" w:rsidP="00E17D22">
            <w:pPr>
              <w:jc w:val="right"/>
              <w:outlineLvl w:val="0"/>
              <w:rPr>
                <w:b/>
                <w:sz w:val="18"/>
                <w:szCs w:val="18"/>
              </w:rPr>
            </w:pPr>
            <w:r>
              <w:rPr>
                <w:b/>
                <w:sz w:val="18"/>
                <w:szCs w:val="18"/>
              </w:rPr>
              <w:t>16 077,7</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00C99FB0" w14:textId="77777777" w:rsidR="004B2DE4" w:rsidRDefault="004B2DE4" w:rsidP="00E17D22">
            <w:pPr>
              <w:jc w:val="right"/>
              <w:outlineLvl w:val="0"/>
              <w:rPr>
                <w:b/>
                <w:sz w:val="18"/>
                <w:szCs w:val="18"/>
              </w:rPr>
            </w:pPr>
            <w:r>
              <w:rPr>
                <w:b/>
                <w:sz w:val="18"/>
                <w:szCs w:val="18"/>
              </w:rPr>
              <w:t>4 987,3</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51FFCCE6" w14:textId="77777777" w:rsidR="004B2DE4" w:rsidRDefault="004B2DE4" w:rsidP="00E17D22">
            <w:pPr>
              <w:jc w:val="right"/>
              <w:outlineLvl w:val="0"/>
              <w:rPr>
                <w:b/>
                <w:sz w:val="18"/>
                <w:szCs w:val="18"/>
              </w:rPr>
            </w:pPr>
            <w:r>
              <w:rPr>
                <w:b/>
                <w:sz w:val="18"/>
                <w:szCs w:val="18"/>
              </w:rPr>
              <w:t>5 147,1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D64629B" w14:textId="77777777" w:rsidR="004B2DE4" w:rsidRDefault="004B2DE4" w:rsidP="00E17D22">
            <w:pPr>
              <w:jc w:val="right"/>
              <w:outlineLvl w:val="0"/>
              <w:rPr>
                <w:b/>
                <w:sz w:val="18"/>
                <w:szCs w:val="18"/>
              </w:rPr>
            </w:pPr>
            <w:r>
              <w:rPr>
                <w:b/>
                <w:sz w:val="18"/>
                <w:szCs w:val="18"/>
              </w:rPr>
              <w:t>32,0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7AB73" w14:textId="77777777" w:rsidR="004B2DE4" w:rsidRDefault="004B2DE4" w:rsidP="00E17D22">
            <w:pPr>
              <w:jc w:val="right"/>
              <w:outlineLvl w:val="0"/>
              <w:rPr>
                <w:b/>
                <w:sz w:val="18"/>
                <w:szCs w:val="18"/>
              </w:rPr>
            </w:pPr>
            <w:r>
              <w:rPr>
                <w:b/>
                <w:sz w:val="18"/>
                <w:szCs w:val="18"/>
              </w:rPr>
              <w:t>103,2</w:t>
            </w:r>
          </w:p>
        </w:tc>
      </w:tr>
      <w:tr w:rsidR="004B2DE4" w14:paraId="1D3D85F7" w14:textId="77777777" w:rsidTr="00903620">
        <w:trPr>
          <w:trHeight w:val="120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120172CD" w14:textId="77777777" w:rsidR="004B2DE4" w:rsidRDefault="004B2DE4" w:rsidP="00E17D22">
            <w:pPr>
              <w:outlineLvl w:val="0"/>
              <w:rPr>
                <w:b/>
                <w:bCs/>
                <w:sz w:val="18"/>
                <w:szCs w:val="18"/>
              </w:rPr>
            </w:pPr>
            <w:r>
              <w:rPr>
                <w:b/>
                <w:bCs/>
                <w:sz w:val="18"/>
                <w:szCs w:val="18"/>
              </w:rPr>
              <w:t>ДОХОДЫ ОТ ИСПОЛЬЗОВАНИЯ ИМУЩЕСТВА, НАХОДЯЩЕГОСЯ В ГОСУДАРСТВЕННОЙ И МУНИЦИПАЛЬНОЙ СОБСТВЕННОСТИ</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5C9DCAC8" w14:textId="77777777" w:rsidR="004B2DE4" w:rsidRDefault="004B2DE4" w:rsidP="00E17D22">
            <w:pPr>
              <w:jc w:val="center"/>
              <w:outlineLvl w:val="0"/>
              <w:rPr>
                <w:b/>
                <w:bCs/>
                <w:sz w:val="18"/>
                <w:szCs w:val="18"/>
              </w:rPr>
            </w:pPr>
            <w:r>
              <w:rPr>
                <w:b/>
                <w:bCs/>
                <w:sz w:val="18"/>
                <w:szCs w:val="18"/>
              </w:rPr>
              <w:t>1 11 00000 00 0000 000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2C795038" w14:textId="77777777" w:rsidR="004B2DE4" w:rsidRDefault="004B2DE4" w:rsidP="00E17D22">
            <w:pPr>
              <w:jc w:val="right"/>
              <w:outlineLvl w:val="0"/>
              <w:rPr>
                <w:b/>
                <w:sz w:val="18"/>
                <w:szCs w:val="18"/>
              </w:rPr>
            </w:pPr>
            <w:r>
              <w:rPr>
                <w:b/>
                <w:sz w:val="18"/>
                <w:szCs w:val="18"/>
              </w:rPr>
              <w:t>13 001,0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45074DF5" w14:textId="77777777" w:rsidR="004B2DE4" w:rsidRDefault="004B2DE4" w:rsidP="00E17D22">
            <w:pPr>
              <w:jc w:val="right"/>
              <w:outlineLvl w:val="0"/>
              <w:rPr>
                <w:b/>
                <w:sz w:val="18"/>
                <w:szCs w:val="18"/>
              </w:rPr>
            </w:pPr>
            <w:r>
              <w:rPr>
                <w:b/>
                <w:sz w:val="18"/>
                <w:szCs w:val="18"/>
              </w:rPr>
              <w:t>3 440,1</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44469322" w14:textId="77777777" w:rsidR="004B2DE4" w:rsidRDefault="004B2DE4" w:rsidP="00E17D22">
            <w:pPr>
              <w:jc w:val="right"/>
              <w:outlineLvl w:val="0"/>
              <w:rPr>
                <w:b/>
                <w:sz w:val="18"/>
                <w:szCs w:val="18"/>
              </w:rPr>
            </w:pPr>
            <w:r>
              <w:rPr>
                <w:b/>
                <w:sz w:val="18"/>
                <w:szCs w:val="18"/>
              </w:rPr>
              <w:t>3 440,6</w:t>
            </w:r>
          </w:p>
        </w:tc>
        <w:tc>
          <w:tcPr>
            <w:tcW w:w="1134" w:type="dxa"/>
            <w:gridSpan w:val="2"/>
            <w:tcBorders>
              <w:top w:val="single" w:sz="4" w:space="0" w:color="auto"/>
              <w:left w:val="nil"/>
              <w:bottom w:val="single" w:sz="4" w:space="0" w:color="auto"/>
              <w:right w:val="nil"/>
            </w:tcBorders>
            <w:shd w:val="clear" w:color="auto" w:fill="auto"/>
            <w:noWrap/>
            <w:vAlign w:val="center"/>
          </w:tcPr>
          <w:p w14:paraId="6287651A" w14:textId="77777777" w:rsidR="004B2DE4" w:rsidRDefault="004B2DE4" w:rsidP="00E17D22">
            <w:pPr>
              <w:jc w:val="right"/>
              <w:outlineLvl w:val="0"/>
              <w:rPr>
                <w:b/>
                <w:sz w:val="18"/>
                <w:szCs w:val="18"/>
              </w:rPr>
            </w:pPr>
            <w:r>
              <w:rPr>
                <w:b/>
                <w:sz w:val="18"/>
                <w:szCs w:val="18"/>
              </w:rPr>
              <w:t>26,5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E89E8" w14:textId="77777777" w:rsidR="004B2DE4" w:rsidRDefault="004B2DE4" w:rsidP="00E17D22">
            <w:pPr>
              <w:jc w:val="right"/>
              <w:outlineLvl w:val="0"/>
              <w:rPr>
                <w:b/>
                <w:sz w:val="18"/>
                <w:szCs w:val="18"/>
              </w:rPr>
            </w:pPr>
            <w:r>
              <w:rPr>
                <w:b/>
                <w:sz w:val="18"/>
                <w:szCs w:val="18"/>
              </w:rPr>
              <w:t>100,0</w:t>
            </w:r>
          </w:p>
        </w:tc>
      </w:tr>
      <w:tr w:rsidR="004B2DE4" w14:paraId="59DE7EB6" w14:textId="77777777" w:rsidTr="00903620">
        <w:trPr>
          <w:trHeight w:val="5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5C4911CC" w14:textId="77777777" w:rsidR="004B2DE4" w:rsidRDefault="004B2DE4" w:rsidP="00E17D22">
            <w:pPr>
              <w:outlineLvl w:val="1"/>
              <w:rPr>
                <w:sz w:val="18"/>
                <w:szCs w:val="18"/>
              </w:rPr>
            </w:pPr>
            <w:r>
              <w:rPr>
                <w:sz w:val="18"/>
                <w:szCs w:val="18"/>
              </w:rPr>
              <w:t>Проценты, полученные от предоставления бюджетных кредитов внутри страны</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7A3C9A5E" w14:textId="77777777" w:rsidR="004B2DE4" w:rsidRDefault="004B2DE4" w:rsidP="00E17D22">
            <w:pPr>
              <w:jc w:val="center"/>
              <w:outlineLvl w:val="1"/>
              <w:rPr>
                <w:sz w:val="18"/>
                <w:szCs w:val="18"/>
              </w:rPr>
            </w:pPr>
            <w:r>
              <w:rPr>
                <w:sz w:val="18"/>
                <w:szCs w:val="18"/>
              </w:rPr>
              <w:t>1 11 03000 00 0000 120</w:t>
            </w:r>
          </w:p>
        </w:tc>
        <w:tc>
          <w:tcPr>
            <w:tcW w:w="1189" w:type="dxa"/>
            <w:tcBorders>
              <w:top w:val="single" w:sz="4" w:space="0" w:color="auto"/>
              <w:left w:val="nil"/>
              <w:bottom w:val="single" w:sz="4" w:space="0" w:color="auto"/>
              <w:right w:val="single" w:sz="4" w:space="0" w:color="auto"/>
            </w:tcBorders>
            <w:shd w:val="clear" w:color="auto" w:fill="auto"/>
            <w:vAlign w:val="center"/>
          </w:tcPr>
          <w:p w14:paraId="01FB117F" w14:textId="77777777" w:rsidR="004B2DE4" w:rsidRDefault="004B2DE4" w:rsidP="00E17D22">
            <w:pPr>
              <w:jc w:val="right"/>
              <w:outlineLvl w:val="1"/>
              <w:rPr>
                <w:sz w:val="18"/>
                <w:szCs w:val="18"/>
              </w:rPr>
            </w:pPr>
            <w:r>
              <w:rPr>
                <w:sz w:val="18"/>
                <w:szCs w:val="18"/>
              </w:rPr>
              <w:t>6,0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17DAE6AB" w14:textId="77777777" w:rsidR="004B2DE4" w:rsidRDefault="004B2DE4" w:rsidP="00E17D22">
            <w:pPr>
              <w:jc w:val="right"/>
              <w:outlineLvl w:val="1"/>
              <w:rPr>
                <w:sz w:val="18"/>
                <w:szCs w:val="18"/>
              </w:rPr>
            </w:pPr>
            <w:r>
              <w:rPr>
                <w:sz w:val="18"/>
                <w:szCs w:val="18"/>
              </w:rPr>
              <w:t>0,0</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43CFE412" w14:textId="77777777" w:rsidR="004B2DE4" w:rsidRDefault="004B2DE4" w:rsidP="00E17D22">
            <w:pPr>
              <w:jc w:val="right"/>
              <w:outlineLvl w:val="1"/>
              <w:rPr>
                <w:sz w:val="18"/>
                <w:szCs w:val="18"/>
              </w:rPr>
            </w:pPr>
            <w:r>
              <w:rPr>
                <w:sz w:val="18"/>
                <w:szCs w:val="18"/>
              </w:rPr>
              <w:t>0,0</w:t>
            </w:r>
          </w:p>
        </w:tc>
        <w:tc>
          <w:tcPr>
            <w:tcW w:w="1134" w:type="dxa"/>
            <w:gridSpan w:val="2"/>
            <w:tcBorders>
              <w:top w:val="single" w:sz="4" w:space="0" w:color="auto"/>
              <w:left w:val="nil"/>
              <w:bottom w:val="single" w:sz="4" w:space="0" w:color="auto"/>
              <w:right w:val="nil"/>
            </w:tcBorders>
            <w:shd w:val="clear" w:color="auto" w:fill="auto"/>
            <w:noWrap/>
            <w:vAlign w:val="center"/>
          </w:tcPr>
          <w:p w14:paraId="196D6EFE" w14:textId="77777777" w:rsidR="004B2DE4" w:rsidRDefault="004B2DE4" w:rsidP="00E17D22">
            <w:pPr>
              <w:jc w:val="right"/>
              <w:outlineLvl w:val="1"/>
              <w:rPr>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7C1B2" w14:textId="77777777" w:rsidR="004B2DE4" w:rsidRDefault="004B2DE4" w:rsidP="00E17D22">
            <w:pPr>
              <w:jc w:val="right"/>
              <w:outlineLvl w:val="1"/>
              <w:rPr>
                <w:sz w:val="18"/>
                <w:szCs w:val="18"/>
              </w:rPr>
            </w:pPr>
          </w:p>
        </w:tc>
      </w:tr>
      <w:tr w:rsidR="004B2DE4" w14:paraId="4821AE41" w14:textId="77777777" w:rsidTr="00903620">
        <w:trPr>
          <w:trHeight w:val="184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47AFFD09" w14:textId="77777777" w:rsidR="004B2DE4" w:rsidRDefault="004B2DE4" w:rsidP="00E17D22">
            <w:pPr>
              <w:outlineLvl w:val="3"/>
              <w:rPr>
                <w:sz w:val="18"/>
                <w:szCs w:val="18"/>
              </w:rPr>
            </w:pPr>
            <w:r>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458B11D8" w14:textId="77777777" w:rsidR="004B2DE4" w:rsidRDefault="004B2DE4" w:rsidP="00E17D22">
            <w:pPr>
              <w:jc w:val="center"/>
              <w:outlineLvl w:val="3"/>
              <w:rPr>
                <w:sz w:val="18"/>
                <w:szCs w:val="18"/>
              </w:rPr>
            </w:pPr>
            <w:r>
              <w:rPr>
                <w:sz w:val="18"/>
                <w:szCs w:val="18"/>
              </w:rPr>
              <w:t>1 11 05013 05 0000 120</w:t>
            </w:r>
          </w:p>
        </w:tc>
        <w:tc>
          <w:tcPr>
            <w:tcW w:w="1189" w:type="dxa"/>
            <w:tcBorders>
              <w:top w:val="single" w:sz="4" w:space="0" w:color="auto"/>
              <w:left w:val="nil"/>
              <w:bottom w:val="single" w:sz="4" w:space="0" w:color="auto"/>
              <w:right w:val="single" w:sz="4" w:space="0" w:color="auto"/>
            </w:tcBorders>
            <w:shd w:val="clear" w:color="auto" w:fill="auto"/>
            <w:vAlign w:val="center"/>
          </w:tcPr>
          <w:p w14:paraId="03386191" w14:textId="77777777" w:rsidR="004B2DE4" w:rsidRDefault="004B2DE4" w:rsidP="00E17D22">
            <w:pPr>
              <w:jc w:val="right"/>
              <w:outlineLvl w:val="2"/>
              <w:rPr>
                <w:sz w:val="18"/>
                <w:szCs w:val="18"/>
              </w:rPr>
            </w:pPr>
            <w:r>
              <w:rPr>
                <w:sz w:val="18"/>
                <w:szCs w:val="18"/>
              </w:rPr>
              <w:t>12 000,0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25039FD7" w14:textId="77777777" w:rsidR="004B2DE4" w:rsidRDefault="004B2DE4" w:rsidP="00E17D22">
            <w:pPr>
              <w:jc w:val="right"/>
              <w:outlineLvl w:val="2"/>
              <w:rPr>
                <w:sz w:val="18"/>
                <w:szCs w:val="18"/>
              </w:rPr>
            </w:pPr>
            <w:r>
              <w:rPr>
                <w:sz w:val="18"/>
                <w:szCs w:val="18"/>
              </w:rPr>
              <w:t>3 273,0</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1717BC60" w14:textId="77777777" w:rsidR="004B2DE4" w:rsidRDefault="004B2DE4" w:rsidP="00E17D22">
            <w:pPr>
              <w:jc w:val="right"/>
              <w:outlineLvl w:val="2"/>
              <w:rPr>
                <w:sz w:val="18"/>
                <w:szCs w:val="18"/>
              </w:rPr>
            </w:pPr>
            <w:r>
              <w:rPr>
                <w:sz w:val="18"/>
                <w:szCs w:val="18"/>
              </w:rPr>
              <w:t>3 273,5</w:t>
            </w:r>
          </w:p>
        </w:tc>
        <w:tc>
          <w:tcPr>
            <w:tcW w:w="1134" w:type="dxa"/>
            <w:gridSpan w:val="2"/>
            <w:tcBorders>
              <w:top w:val="single" w:sz="4" w:space="0" w:color="auto"/>
              <w:left w:val="nil"/>
              <w:bottom w:val="single" w:sz="4" w:space="0" w:color="auto"/>
              <w:right w:val="nil"/>
            </w:tcBorders>
            <w:shd w:val="clear" w:color="auto" w:fill="auto"/>
            <w:noWrap/>
            <w:vAlign w:val="center"/>
          </w:tcPr>
          <w:p w14:paraId="04A25B03" w14:textId="77777777" w:rsidR="004B2DE4" w:rsidRDefault="004B2DE4" w:rsidP="00E17D22">
            <w:pPr>
              <w:jc w:val="right"/>
              <w:outlineLvl w:val="2"/>
              <w:rPr>
                <w:sz w:val="18"/>
                <w:szCs w:val="18"/>
              </w:rPr>
            </w:pPr>
            <w:r>
              <w:rPr>
                <w:sz w:val="18"/>
                <w:szCs w:val="18"/>
              </w:rPr>
              <w:t>27,3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A350A" w14:textId="77777777" w:rsidR="004B2DE4" w:rsidRDefault="004B2DE4" w:rsidP="00E17D22">
            <w:pPr>
              <w:jc w:val="right"/>
              <w:outlineLvl w:val="2"/>
              <w:rPr>
                <w:sz w:val="18"/>
                <w:szCs w:val="18"/>
              </w:rPr>
            </w:pPr>
            <w:r>
              <w:rPr>
                <w:sz w:val="18"/>
                <w:szCs w:val="18"/>
              </w:rPr>
              <w:t>100,0</w:t>
            </w:r>
          </w:p>
        </w:tc>
      </w:tr>
      <w:tr w:rsidR="004B2DE4" w14:paraId="7BD84B15" w14:textId="77777777" w:rsidTr="00903620">
        <w:trPr>
          <w:trHeight w:val="35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4F26C37C" w14:textId="77777777" w:rsidR="004B2DE4" w:rsidRDefault="004B2DE4" w:rsidP="00E17D22">
            <w:pPr>
              <w:outlineLvl w:val="3"/>
              <w:rPr>
                <w:sz w:val="18"/>
                <w:szCs w:val="18"/>
              </w:rPr>
            </w:pPr>
            <w:r>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1D265E04" w14:textId="77777777" w:rsidR="004B2DE4" w:rsidRDefault="004B2DE4" w:rsidP="00E17D22">
            <w:pPr>
              <w:jc w:val="center"/>
              <w:outlineLvl w:val="2"/>
              <w:rPr>
                <w:sz w:val="18"/>
                <w:szCs w:val="18"/>
              </w:rPr>
            </w:pPr>
          </w:p>
          <w:p w14:paraId="63F17D7E" w14:textId="77777777" w:rsidR="004B2DE4" w:rsidRDefault="004B2DE4" w:rsidP="00E17D22">
            <w:pPr>
              <w:jc w:val="center"/>
              <w:outlineLvl w:val="2"/>
              <w:rPr>
                <w:sz w:val="18"/>
                <w:szCs w:val="18"/>
              </w:rPr>
            </w:pPr>
            <w:r>
              <w:rPr>
                <w:sz w:val="18"/>
                <w:szCs w:val="18"/>
              </w:rPr>
              <w:t>1 11 05035 00 0000 120</w:t>
            </w:r>
          </w:p>
          <w:p w14:paraId="426833E6" w14:textId="77777777" w:rsidR="004B2DE4" w:rsidRDefault="004B2DE4" w:rsidP="00E17D22">
            <w:pPr>
              <w:jc w:val="center"/>
              <w:outlineLvl w:val="3"/>
              <w:rPr>
                <w:sz w:val="18"/>
                <w:szCs w:val="18"/>
              </w:rPr>
            </w:pPr>
          </w:p>
        </w:tc>
        <w:tc>
          <w:tcPr>
            <w:tcW w:w="1189" w:type="dxa"/>
            <w:tcBorders>
              <w:top w:val="single" w:sz="4" w:space="0" w:color="auto"/>
              <w:left w:val="nil"/>
              <w:bottom w:val="single" w:sz="4" w:space="0" w:color="auto"/>
              <w:right w:val="single" w:sz="4" w:space="0" w:color="auto"/>
            </w:tcBorders>
            <w:shd w:val="clear" w:color="auto" w:fill="auto"/>
            <w:vAlign w:val="center"/>
          </w:tcPr>
          <w:p w14:paraId="329BD253" w14:textId="77777777" w:rsidR="004B2DE4" w:rsidRDefault="004B2DE4" w:rsidP="00E17D22">
            <w:pPr>
              <w:jc w:val="right"/>
              <w:outlineLvl w:val="2"/>
              <w:rPr>
                <w:sz w:val="18"/>
                <w:szCs w:val="18"/>
              </w:rPr>
            </w:pPr>
            <w:r>
              <w:rPr>
                <w:sz w:val="18"/>
                <w:szCs w:val="18"/>
              </w:rPr>
              <w:t>983,0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1EE096D7" w14:textId="77777777" w:rsidR="004B2DE4" w:rsidRDefault="004B2DE4" w:rsidP="00E17D22">
            <w:pPr>
              <w:jc w:val="right"/>
              <w:outlineLvl w:val="2"/>
              <w:rPr>
                <w:sz w:val="18"/>
                <w:szCs w:val="18"/>
              </w:rPr>
            </w:pPr>
            <w:r>
              <w:rPr>
                <w:sz w:val="18"/>
                <w:szCs w:val="18"/>
              </w:rPr>
              <w:t>160,4</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9078408" w14:textId="77777777" w:rsidR="004B2DE4" w:rsidRDefault="004B2DE4" w:rsidP="00E17D22">
            <w:pPr>
              <w:jc w:val="right"/>
              <w:outlineLvl w:val="2"/>
              <w:rPr>
                <w:sz w:val="18"/>
                <w:szCs w:val="18"/>
              </w:rPr>
            </w:pPr>
            <w:r>
              <w:rPr>
                <w:sz w:val="18"/>
                <w:szCs w:val="18"/>
              </w:rPr>
              <w:t>160,5</w:t>
            </w:r>
          </w:p>
        </w:tc>
        <w:tc>
          <w:tcPr>
            <w:tcW w:w="1134" w:type="dxa"/>
            <w:gridSpan w:val="2"/>
            <w:tcBorders>
              <w:top w:val="single" w:sz="4" w:space="0" w:color="auto"/>
              <w:left w:val="nil"/>
              <w:bottom w:val="single" w:sz="4" w:space="0" w:color="auto"/>
              <w:right w:val="nil"/>
            </w:tcBorders>
            <w:shd w:val="clear" w:color="auto" w:fill="auto"/>
            <w:noWrap/>
            <w:vAlign w:val="center"/>
          </w:tcPr>
          <w:p w14:paraId="2060FD27" w14:textId="77777777" w:rsidR="004B2DE4" w:rsidRDefault="004B2DE4" w:rsidP="00E17D22">
            <w:pPr>
              <w:jc w:val="right"/>
              <w:outlineLvl w:val="2"/>
              <w:rPr>
                <w:sz w:val="18"/>
                <w:szCs w:val="18"/>
              </w:rPr>
            </w:pPr>
            <w:r>
              <w:rPr>
                <w:sz w:val="18"/>
                <w:szCs w:val="18"/>
              </w:rPr>
              <w:t>16,3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C7744" w14:textId="77777777" w:rsidR="004B2DE4" w:rsidRDefault="004B2DE4" w:rsidP="00E17D22">
            <w:pPr>
              <w:jc w:val="right"/>
              <w:outlineLvl w:val="2"/>
              <w:rPr>
                <w:sz w:val="18"/>
                <w:szCs w:val="18"/>
              </w:rPr>
            </w:pPr>
            <w:r>
              <w:rPr>
                <w:sz w:val="18"/>
                <w:szCs w:val="18"/>
              </w:rPr>
              <w:t>100,0</w:t>
            </w:r>
          </w:p>
        </w:tc>
      </w:tr>
      <w:tr w:rsidR="004B2DE4" w14:paraId="7823242E" w14:textId="77777777" w:rsidTr="00903620">
        <w:trPr>
          <w:trHeight w:val="35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33C56D99" w14:textId="77777777" w:rsidR="004B2DE4" w:rsidRDefault="004B2DE4" w:rsidP="00E17D22">
            <w:pPr>
              <w:outlineLvl w:val="3"/>
              <w:rPr>
                <w:sz w:val="18"/>
                <w:szCs w:val="18"/>
              </w:rPr>
            </w:pPr>
            <w:r>
              <w:rPr>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380A61EC" w14:textId="77777777" w:rsidR="004B2DE4" w:rsidRDefault="004B2DE4" w:rsidP="00E17D22">
            <w:pPr>
              <w:jc w:val="center"/>
              <w:outlineLvl w:val="2"/>
              <w:rPr>
                <w:sz w:val="18"/>
                <w:szCs w:val="18"/>
              </w:rPr>
            </w:pPr>
            <w:r>
              <w:rPr>
                <w:sz w:val="18"/>
                <w:szCs w:val="18"/>
              </w:rPr>
              <w:t>1 11 09000 00 0000 120</w:t>
            </w:r>
          </w:p>
        </w:tc>
        <w:tc>
          <w:tcPr>
            <w:tcW w:w="1189" w:type="dxa"/>
            <w:tcBorders>
              <w:top w:val="single" w:sz="4" w:space="0" w:color="auto"/>
              <w:left w:val="nil"/>
              <w:bottom w:val="single" w:sz="4" w:space="0" w:color="auto"/>
              <w:right w:val="single" w:sz="4" w:space="0" w:color="auto"/>
            </w:tcBorders>
            <w:shd w:val="clear" w:color="auto" w:fill="auto"/>
            <w:vAlign w:val="center"/>
          </w:tcPr>
          <w:p w14:paraId="015B5E53" w14:textId="77777777" w:rsidR="004B2DE4" w:rsidRDefault="004B2DE4" w:rsidP="00E17D22">
            <w:pPr>
              <w:jc w:val="right"/>
              <w:outlineLvl w:val="1"/>
              <w:rPr>
                <w:sz w:val="18"/>
                <w:szCs w:val="18"/>
              </w:rPr>
            </w:pPr>
            <w:r>
              <w:rPr>
                <w:sz w:val="18"/>
                <w:szCs w:val="18"/>
              </w:rPr>
              <w:t>12,0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293E437C" w14:textId="77777777" w:rsidR="004B2DE4" w:rsidRDefault="004B2DE4" w:rsidP="00E17D22">
            <w:pPr>
              <w:jc w:val="right"/>
              <w:outlineLvl w:val="1"/>
              <w:rPr>
                <w:sz w:val="18"/>
                <w:szCs w:val="18"/>
              </w:rPr>
            </w:pPr>
            <w:r>
              <w:rPr>
                <w:sz w:val="18"/>
                <w:szCs w:val="18"/>
              </w:rPr>
              <w:t>6,7</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54AFC1C4" w14:textId="77777777" w:rsidR="004B2DE4" w:rsidRDefault="004B2DE4" w:rsidP="00E17D22">
            <w:pPr>
              <w:jc w:val="right"/>
              <w:outlineLvl w:val="1"/>
              <w:rPr>
                <w:sz w:val="18"/>
                <w:szCs w:val="18"/>
              </w:rPr>
            </w:pPr>
            <w:r>
              <w:rPr>
                <w:sz w:val="18"/>
                <w:szCs w:val="18"/>
              </w:rPr>
              <w:t>6,7</w:t>
            </w:r>
          </w:p>
        </w:tc>
        <w:tc>
          <w:tcPr>
            <w:tcW w:w="1134" w:type="dxa"/>
            <w:gridSpan w:val="2"/>
            <w:tcBorders>
              <w:top w:val="single" w:sz="4" w:space="0" w:color="auto"/>
              <w:left w:val="nil"/>
              <w:bottom w:val="single" w:sz="4" w:space="0" w:color="auto"/>
              <w:right w:val="nil"/>
            </w:tcBorders>
            <w:shd w:val="clear" w:color="auto" w:fill="auto"/>
            <w:noWrap/>
            <w:vAlign w:val="center"/>
          </w:tcPr>
          <w:p w14:paraId="75A959C0" w14:textId="77777777" w:rsidR="004B2DE4" w:rsidRDefault="004B2DE4" w:rsidP="00E17D22">
            <w:pPr>
              <w:jc w:val="right"/>
              <w:outlineLvl w:val="1"/>
              <w:rPr>
                <w:sz w:val="18"/>
                <w:szCs w:val="18"/>
              </w:rPr>
            </w:pPr>
            <w:r>
              <w:rPr>
                <w:sz w:val="18"/>
                <w:szCs w:val="18"/>
              </w:rPr>
              <w:t>55,7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4FF4D" w14:textId="77777777" w:rsidR="004B2DE4" w:rsidRDefault="004B2DE4" w:rsidP="00E17D22">
            <w:pPr>
              <w:jc w:val="right"/>
              <w:outlineLvl w:val="1"/>
              <w:rPr>
                <w:sz w:val="18"/>
                <w:szCs w:val="18"/>
              </w:rPr>
            </w:pPr>
            <w:r>
              <w:rPr>
                <w:sz w:val="18"/>
                <w:szCs w:val="18"/>
              </w:rPr>
              <w:t>100,1</w:t>
            </w:r>
          </w:p>
        </w:tc>
      </w:tr>
      <w:tr w:rsidR="004B2DE4" w14:paraId="74EC1E0B" w14:textId="77777777" w:rsidTr="00903620">
        <w:trPr>
          <w:trHeight w:val="72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772FF89C" w14:textId="77777777" w:rsidR="004B2DE4" w:rsidRDefault="004B2DE4" w:rsidP="00E17D22">
            <w:pPr>
              <w:outlineLvl w:val="0"/>
              <w:rPr>
                <w:b/>
                <w:bCs/>
                <w:sz w:val="18"/>
                <w:szCs w:val="18"/>
              </w:rPr>
            </w:pPr>
            <w:r>
              <w:rPr>
                <w:b/>
                <w:bCs/>
                <w:sz w:val="18"/>
                <w:szCs w:val="18"/>
              </w:rPr>
              <w:t>ДОХОДЫ ОТ ОКАЗАНИЯ ПЛАТНЫХ УСЛУГ  И КОМПЕНСАЦИИ ЗАТРАТ ГОСУДАРСТВА</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06617B47" w14:textId="77777777" w:rsidR="004B2DE4" w:rsidRDefault="004B2DE4" w:rsidP="00E17D22">
            <w:pPr>
              <w:jc w:val="center"/>
              <w:outlineLvl w:val="0"/>
              <w:rPr>
                <w:b/>
                <w:bCs/>
                <w:sz w:val="18"/>
                <w:szCs w:val="18"/>
              </w:rPr>
            </w:pPr>
            <w:r>
              <w:rPr>
                <w:b/>
                <w:bCs/>
                <w:sz w:val="18"/>
                <w:szCs w:val="18"/>
              </w:rPr>
              <w:t>1 13 00000 00 0000 000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64C2F6FB" w14:textId="77777777" w:rsidR="004B2DE4" w:rsidRDefault="004B2DE4" w:rsidP="00E17D22">
            <w:pPr>
              <w:jc w:val="right"/>
              <w:outlineLvl w:val="1"/>
              <w:rPr>
                <w:b/>
                <w:sz w:val="18"/>
                <w:szCs w:val="18"/>
              </w:rPr>
            </w:pPr>
            <w:r>
              <w:rPr>
                <w:b/>
                <w:sz w:val="18"/>
                <w:szCs w:val="18"/>
              </w:rPr>
              <w:t>20,0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2689F11F" w14:textId="77777777" w:rsidR="004B2DE4" w:rsidRDefault="004B2DE4" w:rsidP="00E17D22">
            <w:pPr>
              <w:jc w:val="right"/>
              <w:outlineLvl w:val="1"/>
              <w:rPr>
                <w:b/>
                <w:sz w:val="18"/>
                <w:szCs w:val="18"/>
              </w:rPr>
            </w:pPr>
            <w:r>
              <w:rPr>
                <w:b/>
                <w:sz w:val="18"/>
                <w:szCs w:val="18"/>
              </w:rPr>
              <w:t>2,6</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14F4085B" w14:textId="77777777" w:rsidR="004B2DE4" w:rsidRDefault="004B2DE4" w:rsidP="00E17D22">
            <w:pPr>
              <w:jc w:val="right"/>
              <w:outlineLvl w:val="1"/>
              <w:rPr>
                <w:b/>
                <w:sz w:val="18"/>
                <w:szCs w:val="18"/>
              </w:rPr>
            </w:pPr>
            <w:r>
              <w:rPr>
                <w:b/>
                <w:sz w:val="18"/>
                <w:szCs w:val="18"/>
              </w:rPr>
              <w:t>35,6</w:t>
            </w:r>
          </w:p>
        </w:tc>
        <w:tc>
          <w:tcPr>
            <w:tcW w:w="1134" w:type="dxa"/>
            <w:gridSpan w:val="2"/>
            <w:tcBorders>
              <w:top w:val="single" w:sz="4" w:space="0" w:color="auto"/>
              <w:left w:val="nil"/>
              <w:bottom w:val="single" w:sz="4" w:space="0" w:color="auto"/>
              <w:right w:val="nil"/>
            </w:tcBorders>
            <w:shd w:val="clear" w:color="auto" w:fill="auto"/>
            <w:noWrap/>
            <w:vAlign w:val="center"/>
          </w:tcPr>
          <w:p w14:paraId="70F15995" w14:textId="77777777" w:rsidR="004B2DE4" w:rsidRDefault="004B2DE4" w:rsidP="00E17D22">
            <w:pPr>
              <w:jc w:val="right"/>
              <w:outlineLvl w:val="1"/>
              <w:rPr>
                <w:b/>
                <w:sz w:val="18"/>
                <w:szCs w:val="18"/>
              </w:rPr>
            </w:pPr>
            <w:r>
              <w:rPr>
                <w:b/>
                <w:sz w:val="18"/>
                <w:szCs w:val="18"/>
              </w:rPr>
              <w:t>178,2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690C0" w14:textId="77777777" w:rsidR="004B2DE4" w:rsidRDefault="004B2DE4" w:rsidP="00E17D22">
            <w:pPr>
              <w:jc w:val="right"/>
              <w:outlineLvl w:val="1"/>
              <w:rPr>
                <w:b/>
                <w:sz w:val="18"/>
                <w:szCs w:val="18"/>
              </w:rPr>
            </w:pPr>
            <w:r>
              <w:rPr>
                <w:b/>
                <w:sz w:val="18"/>
                <w:szCs w:val="18"/>
              </w:rPr>
              <w:t>1 370,8</w:t>
            </w:r>
          </w:p>
        </w:tc>
      </w:tr>
      <w:tr w:rsidR="004B2DE4" w14:paraId="6436B210" w14:textId="77777777" w:rsidTr="00903620">
        <w:trPr>
          <w:trHeight w:val="72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2149756C" w14:textId="77777777" w:rsidR="004B2DE4" w:rsidRDefault="004B2DE4" w:rsidP="00E17D22">
            <w:pPr>
              <w:outlineLvl w:val="0"/>
              <w:rPr>
                <w:b/>
                <w:bCs/>
                <w:sz w:val="18"/>
                <w:szCs w:val="18"/>
              </w:rPr>
            </w:pPr>
            <w:r>
              <w:rPr>
                <w:b/>
                <w:bCs/>
                <w:sz w:val="18"/>
                <w:szCs w:val="18"/>
              </w:rPr>
              <w:t>ДОХОДЫ ОТ ПРОДАЖИ МАТЕРИАЛЬНЫХ И НЕМАТЕРИАЛЬНЫХ АКТИВОВ</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1A2A7998" w14:textId="77777777" w:rsidR="004B2DE4" w:rsidRDefault="004B2DE4" w:rsidP="00E17D22">
            <w:pPr>
              <w:jc w:val="center"/>
              <w:outlineLvl w:val="0"/>
              <w:rPr>
                <w:b/>
                <w:bCs/>
                <w:sz w:val="18"/>
                <w:szCs w:val="18"/>
              </w:rPr>
            </w:pPr>
            <w:r>
              <w:rPr>
                <w:b/>
                <w:bCs/>
                <w:sz w:val="18"/>
                <w:szCs w:val="18"/>
              </w:rPr>
              <w:t>1 14 00000 00 0000 000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6A876906" w14:textId="77777777" w:rsidR="004B2DE4" w:rsidRDefault="004B2DE4" w:rsidP="00E17D22">
            <w:pPr>
              <w:jc w:val="right"/>
              <w:outlineLvl w:val="0"/>
              <w:rPr>
                <w:b/>
                <w:sz w:val="18"/>
                <w:szCs w:val="18"/>
              </w:rPr>
            </w:pPr>
            <w:r>
              <w:rPr>
                <w:b/>
                <w:sz w:val="18"/>
                <w:szCs w:val="18"/>
              </w:rPr>
              <w:t>17 050,0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67D4FCD8" w14:textId="77777777" w:rsidR="004B2DE4" w:rsidRDefault="004B2DE4" w:rsidP="00E17D22">
            <w:pPr>
              <w:jc w:val="right"/>
              <w:outlineLvl w:val="0"/>
              <w:rPr>
                <w:b/>
                <w:sz w:val="18"/>
                <w:szCs w:val="18"/>
              </w:rPr>
            </w:pPr>
            <w:r>
              <w:rPr>
                <w:b/>
                <w:sz w:val="18"/>
                <w:szCs w:val="18"/>
              </w:rPr>
              <w:t>1 378,9</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70F4D95C" w14:textId="77777777" w:rsidR="004B2DE4" w:rsidRDefault="004B2DE4" w:rsidP="00E17D22">
            <w:pPr>
              <w:jc w:val="right"/>
              <w:outlineLvl w:val="0"/>
              <w:rPr>
                <w:b/>
                <w:sz w:val="18"/>
                <w:szCs w:val="18"/>
              </w:rPr>
            </w:pPr>
            <w:r>
              <w:rPr>
                <w:b/>
                <w:sz w:val="18"/>
                <w:szCs w:val="18"/>
              </w:rPr>
              <w:t>1 378,9</w:t>
            </w:r>
          </w:p>
        </w:tc>
        <w:tc>
          <w:tcPr>
            <w:tcW w:w="1134" w:type="dxa"/>
            <w:gridSpan w:val="2"/>
            <w:tcBorders>
              <w:top w:val="single" w:sz="4" w:space="0" w:color="auto"/>
              <w:left w:val="nil"/>
              <w:bottom w:val="single" w:sz="4" w:space="0" w:color="auto"/>
              <w:right w:val="nil"/>
            </w:tcBorders>
            <w:shd w:val="clear" w:color="auto" w:fill="auto"/>
            <w:noWrap/>
            <w:vAlign w:val="center"/>
          </w:tcPr>
          <w:p w14:paraId="7C439807" w14:textId="77777777" w:rsidR="004B2DE4" w:rsidRDefault="004B2DE4" w:rsidP="00E17D22">
            <w:pPr>
              <w:jc w:val="right"/>
              <w:outlineLvl w:val="0"/>
              <w:rPr>
                <w:b/>
                <w:sz w:val="18"/>
                <w:szCs w:val="18"/>
              </w:rPr>
            </w:pPr>
            <w:r>
              <w:rPr>
                <w:b/>
                <w:sz w:val="18"/>
                <w:szCs w:val="18"/>
              </w:rPr>
              <w:t>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C3D41" w14:textId="77777777" w:rsidR="004B2DE4" w:rsidRDefault="004B2DE4" w:rsidP="00E17D22">
            <w:pPr>
              <w:jc w:val="right"/>
              <w:outlineLvl w:val="0"/>
              <w:rPr>
                <w:b/>
                <w:sz w:val="18"/>
                <w:szCs w:val="18"/>
              </w:rPr>
            </w:pPr>
            <w:r>
              <w:rPr>
                <w:b/>
                <w:sz w:val="18"/>
                <w:szCs w:val="18"/>
              </w:rPr>
              <w:t>100,0</w:t>
            </w:r>
          </w:p>
        </w:tc>
      </w:tr>
      <w:tr w:rsidR="004B2DE4" w14:paraId="55835431" w14:textId="77777777" w:rsidTr="00903620">
        <w:trPr>
          <w:trHeight w:val="72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215A0CA5" w14:textId="77777777" w:rsidR="004B2DE4" w:rsidRDefault="004B2DE4" w:rsidP="00E17D22">
            <w:pPr>
              <w:outlineLvl w:val="1"/>
              <w:rPr>
                <w:sz w:val="18"/>
                <w:szCs w:val="18"/>
              </w:rPr>
            </w:pPr>
            <w:r>
              <w:rPr>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16A3E0F3" w14:textId="77777777" w:rsidR="004B2DE4" w:rsidRDefault="004B2DE4" w:rsidP="00E17D22">
            <w:pPr>
              <w:jc w:val="center"/>
              <w:outlineLvl w:val="1"/>
              <w:rPr>
                <w:sz w:val="18"/>
                <w:szCs w:val="18"/>
              </w:rPr>
            </w:pPr>
            <w:r>
              <w:rPr>
                <w:sz w:val="18"/>
                <w:szCs w:val="18"/>
              </w:rPr>
              <w:t>1 14 02000 00 0000 000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27F976F0" w14:textId="77777777" w:rsidR="004B2DE4" w:rsidRDefault="004B2DE4" w:rsidP="00E17D22">
            <w:pPr>
              <w:jc w:val="right"/>
              <w:outlineLvl w:val="1"/>
              <w:rPr>
                <w:sz w:val="18"/>
                <w:szCs w:val="18"/>
              </w:rPr>
            </w:pPr>
            <w:r>
              <w:rPr>
                <w:sz w:val="18"/>
                <w:szCs w:val="18"/>
              </w:rPr>
              <w:t>50,0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2854928E" w14:textId="77777777" w:rsidR="004B2DE4" w:rsidRDefault="004B2DE4" w:rsidP="00E17D22">
            <w:pPr>
              <w:jc w:val="right"/>
              <w:outlineLvl w:val="1"/>
              <w:rPr>
                <w:sz w:val="18"/>
                <w:szCs w:val="18"/>
              </w:rPr>
            </w:pPr>
            <w:r>
              <w:rPr>
                <w:sz w:val="18"/>
                <w:szCs w:val="18"/>
              </w:rPr>
              <w:t>0,0</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4F87225C" w14:textId="77777777" w:rsidR="004B2DE4" w:rsidRDefault="004B2DE4" w:rsidP="00E17D22">
            <w:pPr>
              <w:jc w:val="right"/>
              <w:outlineLvl w:val="1"/>
              <w:rPr>
                <w:sz w:val="18"/>
                <w:szCs w:val="18"/>
              </w:rPr>
            </w:pPr>
            <w:r>
              <w:rPr>
                <w:sz w:val="18"/>
                <w:szCs w:val="18"/>
              </w:rPr>
              <w:t>0,0</w:t>
            </w:r>
          </w:p>
        </w:tc>
        <w:tc>
          <w:tcPr>
            <w:tcW w:w="1134" w:type="dxa"/>
            <w:gridSpan w:val="2"/>
            <w:tcBorders>
              <w:top w:val="single" w:sz="4" w:space="0" w:color="auto"/>
              <w:left w:val="nil"/>
              <w:bottom w:val="single" w:sz="4" w:space="0" w:color="auto"/>
              <w:right w:val="nil"/>
            </w:tcBorders>
            <w:shd w:val="clear" w:color="auto" w:fill="auto"/>
            <w:noWrap/>
            <w:vAlign w:val="center"/>
          </w:tcPr>
          <w:p w14:paraId="0E3DF5EC" w14:textId="77777777" w:rsidR="004B2DE4" w:rsidRDefault="004B2DE4" w:rsidP="00E17D22">
            <w:pPr>
              <w:jc w:val="right"/>
              <w:outlineLvl w:val="1"/>
              <w:rPr>
                <w:sz w:val="18"/>
                <w:szCs w:val="18"/>
              </w:rPr>
            </w:pPr>
            <w:r>
              <w:rPr>
                <w:sz w:val="18"/>
                <w:szCs w:val="18"/>
              </w:rP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011AF" w14:textId="77777777" w:rsidR="004B2DE4" w:rsidRDefault="004B2DE4" w:rsidP="00E17D22">
            <w:pPr>
              <w:jc w:val="right"/>
              <w:outlineLvl w:val="1"/>
              <w:rPr>
                <w:sz w:val="18"/>
                <w:szCs w:val="18"/>
              </w:rPr>
            </w:pPr>
          </w:p>
        </w:tc>
      </w:tr>
      <w:tr w:rsidR="004B2DE4" w14:paraId="19A65EA4" w14:textId="77777777" w:rsidTr="00903620">
        <w:trPr>
          <w:trHeight w:val="72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2A41D21D" w14:textId="77777777" w:rsidR="004B2DE4" w:rsidRDefault="004B2DE4" w:rsidP="00E17D22">
            <w:pPr>
              <w:outlineLvl w:val="1"/>
              <w:rPr>
                <w:sz w:val="18"/>
                <w:szCs w:val="18"/>
              </w:rPr>
            </w:pPr>
            <w:r>
              <w:rPr>
                <w:sz w:val="18"/>
                <w:szCs w:val="18"/>
              </w:rPr>
              <w:t>Доходы от продажи земельных участков, находящихся в государственной и муниципальной собственности</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3A26751B" w14:textId="77777777" w:rsidR="004B2DE4" w:rsidRDefault="004B2DE4" w:rsidP="00E17D22">
            <w:pPr>
              <w:jc w:val="center"/>
              <w:outlineLvl w:val="1"/>
              <w:rPr>
                <w:sz w:val="18"/>
                <w:szCs w:val="18"/>
              </w:rPr>
            </w:pPr>
            <w:r>
              <w:rPr>
                <w:sz w:val="18"/>
                <w:szCs w:val="18"/>
              </w:rPr>
              <w:t>1 14 06000 00 0000 430</w:t>
            </w:r>
          </w:p>
        </w:tc>
        <w:tc>
          <w:tcPr>
            <w:tcW w:w="1189" w:type="dxa"/>
            <w:tcBorders>
              <w:top w:val="single" w:sz="4" w:space="0" w:color="auto"/>
              <w:left w:val="nil"/>
              <w:bottom w:val="single" w:sz="4" w:space="0" w:color="auto"/>
              <w:right w:val="single" w:sz="4" w:space="0" w:color="auto"/>
            </w:tcBorders>
            <w:shd w:val="clear" w:color="auto" w:fill="auto"/>
            <w:vAlign w:val="center"/>
          </w:tcPr>
          <w:p w14:paraId="70676D17" w14:textId="77777777" w:rsidR="004B2DE4" w:rsidRDefault="004B2DE4" w:rsidP="00E17D22">
            <w:pPr>
              <w:jc w:val="right"/>
              <w:outlineLvl w:val="2"/>
              <w:rPr>
                <w:sz w:val="18"/>
                <w:szCs w:val="18"/>
              </w:rPr>
            </w:pPr>
            <w:r>
              <w:rPr>
                <w:sz w:val="18"/>
                <w:szCs w:val="18"/>
              </w:rPr>
              <w:t>15 000,0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4AD0F4DB" w14:textId="77777777" w:rsidR="004B2DE4" w:rsidRDefault="004B2DE4" w:rsidP="00E17D22">
            <w:pPr>
              <w:jc w:val="right"/>
              <w:outlineLvl w:val="2"/>
              <w:rPr>
                <w:sz w:val="18"/>
                <w:szCs w:val="18"/>
              </w:rPr>
            </w:pPr>
            <w:r>
              <w:rPr>
                <w:sz w:val="18"/>
                <w:szCs w:val="18"/>
              </w:rPr>
              <w:t>959,3</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4D4E45CE" w14:textId="77777777" w:rsidR="004B2DE4" w:rsidRDefault="004B2DE4" w:rsidP="00E17D22">
            <w:pPr>
              <w:jc w:val="right"/>
              <w:outlineLvl w:val="2"/>
              <w:rPr>
                <w:sz w:val="18"/>
                <w:szCs w:val="18"/>
              </w:rPr>
            </w:pPr>
            <w:r>
              <w:rPr>
                <w:sz w:val="18"/>
                <w:szCs w:val="18"/>
              </w:rPr>
              <w:t>959,3</w:t>
            </w:r>
          </w:p>
        </w:tc>
        <w:tc>
          <w:tcPr>
            <w:tcW w:w="1134" w:type="dxa"/>
            <w:gridSpan w:val="2"/>
            <w:tcBorders>
              <w:top w:val="single" w:sz="4" w:space="0" w:color="auto"/>
              <w:left w:val="nil"/>
              <w:bottom w:val="single" w:sz="4" w:space="0" w:color="auto"/>
              <w:right w:val="nil"/>
            </w:tcBorders>
            <w:shd w:val="clear" w:color="auto" w:fill="auto"/>
            <w:noWrap/>
            <w:vAlign w:val="center"/>
          </w:tcPr>
          <w:p w14:paraId="4ED8DE48" w14:textId="77777777" w:rsidR="004B2DE4" w:rsidRDefault="004B2DE4" w:rsidP="00E17D22">
            <w:pPr>
              <w:jc w:val="right"/>
              <w:outlineLvl w:val="2"/>
              <w:rPr>
                <w:sz w:val="18"/>
                <w:szCs w:val="18"/>
              </w:rPr>
            </w:pPr>
            <w:r>
              <w:rPr>
                <w:sz w:val="18"/>
                <w:szCs w:val="18"/>
              </w:rPr>
              <w:t>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43FF4" w14:textId="77777777" w:rsidR="004B2DE4" w:rsidRDefault="004B2DE4" w:rsidP="00E17D22">
            <w:pPr>
              <w:jc w:val="right"/>
              <w:outlineLvl w:val="2"/>
              <w:rPr>
                <w:sz w:val="18"/>
                <w:szCs w:val="18"/>
              </w:rPr>
            </w:pPr>
            <w:r>
              <w:rPr>
                <w:sz w:val="18"/>
                <w:szCs w:val="18"/>
              </w:rPr>
              <w:t>100,0</w:t>
            </w:r>
          </w:p>
        </w:tc>
      </w:tr>
      <w:tr w:rsidR="004B2DE4" w14:paraId="00DDD67D" w14:textId="77777777" w:rsidTr="00903620">
        <w:trPr>
          <w:trHeight w:val="168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1E897BBE" w14:textId="77777777" w:rsidR="004B2DE4" w:rsidRDefault="004B2DE4" w:rsidP="00E17D22">
            <w:pPr>
              <w:outlineLvl w:val="1"/>
              <w:rPr>
                <w:sz w:val="18"/>
                <w:szCs w:val="18"/>
              </w:rPr>
            </w:pPr>
            <w:r>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1B5CEA6A" w14:textId="77777777" w:rsidR="004B2DE4" w:rsidRDefault="004B2DE4" w:rsidP="00E17D22">
            <w:pPr>
              <w:jc w:val="center"/>
              <w:outlineLvl w:val="1"/>
              <w:rPr>
                <w:sz w:val="18"/>
                <w:szCs w:val="18"/>
              </w:rPr>
            </w:pPr>
            <w:r>
              <w:rPr>
                <w:sz w:val="18"/>
                <w:szCs w:val="18"/>
              </w:rPr>
              <w:t>1 14 06300 00 0000 430</w:t>
            </w:r>
          </w:p>
        </w:tc>
        <w:tc>
          <w:tcPr>
            <w:tcW w:w="1189" w:type="dxa"/>
            <w:tcBorders>
              <w:top w:val="single" w:sz="4" w:space="0" w:color="auto"/>
              <w:left w:val="nil"/>
              <w:bottom w:val="single" w:sz="4" w:space="0" w:color="auto"/>
              <w:right w:val="single" w:sz="4" w:space="0" w:color="auto"/>
            </w:tcBorders>
            <w:shd w:val="clear" w:color="auto" w:fill="auto"/>
            <w:vAlign w:val="center"/>
          </w:tcPr>
          <w:p w14:paraId="5699956F" w14:textId="77777777" w:rsidR="004B2DE4" w:rsidRDefault="004B2DE4" w:rsidP="00E17D22">
            <w:pPr>
              <w:jc w:val="right"/>
              <w:outlineLvl w:val="1"/>
              <w:rPr>
                <w:sz w:val="18"/>
                <w:szCs w:val="18"/>
              </w:rPr>
            </w:pPr>
            <w:r>
              <w:rPr>
                <w:sz w:val="18"/>
                <w:szCs w:val="18"/>
              </w:rPr>
              <w:t>2 000,0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5D06B49D" w14:textId="77777777" w:rsidR="004B2DE4" w:rsidRDefault="004B2DE4" w:rsidP="00E17D22">
            <w:pPr>
              <w:jc w:val="right"/>
              <w:outlineLvl w:val="1"/>
              <w:rPr>
                <w:sz w:val="18"/>
                <w:szCs w:val="18"/>
              </w:rPr>
            </w:pPr>
            <w:r>
              <w:rPr>
                <w:sz w:val="18"/>
                <w:szCs w:val="18"/>
              </w:rPr>
              <w:t>419,6</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654BDD73" w14:textId="77777777" w:rsidR="004B2DE4" w:rsidRDefault="004B2DE4" w:rsidP="00E17D22">
            <w:pPr>
              <w:jc w:val="right"/>
              <w:outlineLvl w:val="1"/>
              <w:rPr>
                <w:sz w:val="18"/>
                <w:szCs w:val="18"/>
              </w:rPr>
            </w:pPr>
            <w:r>
              <w:rPr>
                <w:sz w:val="18"/>
                <w:szCs w:val="18"/>
              </w:rPr>
              <w:t>419,6</w:t>
            </w:r>
          </w:p>
        </w:tc>
        <w:tc>
          <w:tcPr>
            <w:tcW w:w="1134" w:type="dxa"/>
            <w:gridSpan w:val="2"/>
            <w:tcBorders>
              <w:top w:val="single" w:sz="4" w:space="0" w:color="auto"/>
              <w:left w:val="nil"/>
              <w:bottom w:val="single" w:sz="4" w:space="0" w:color="auto"/>
              <w:right w:val="nil"/>
            </w:tcBorders>
            <w:shd w:val="clear" w:color="auto" w:fill="auto"/>
            <w:noWrap/>
            <w:vAlign w:val="center"/>
          </w:tcPr>
          <w:p w14:paraId="2A7B6CA1" w14:textId="77777777" w:rsidR="004B2DE4" w:rsidRDefault="004B2DE4" w:rsidP="00E17D22">
            <w:pPr>
              <w:jc w:val="right"/>
              <w:outlineLvl w:val="1"/>
              <w:rPr>
                <w:sz w:val="18"/>
                <w:szCs w:val="18"/>
              </w:rPr>
            </w:pPr>
            <w:r>
              <w:rPr>
                <w:sz w:val="18"/>
                <w:szCs w:val="18"/>
              </w:rPr>
              <w:t>21,0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32CE3" w14:textId="77777777" w:rsidR="004B2DE4" w:rsidRDefault="004B2DE4" w:rsidP="00E17D22">
            <w:pPr>
              <w:jc w:val="right"/>
              <w:outlineLvl w:val="1"/>
              <w:rPr>
                <w:sz w:val="18"/>
                <w:szCs w:val="18"/>
              </w:rPr>
            </w:pPr>
            <w:r>
              <w:rPr>
                <w:sz w:val="18"/>
                <w:szCs w:val="18"/>
              </w:rPr>
              <w:t>100,0</w:t>
            </w:r>
          </w:p>
        </w:tc>
      </w:tr>
      <w:tr w:rsidR="004B2DE4" w14:paraId="6B7D1479" w14:textId="77777777" w:rsidTr="00903620">
        <w:trPr>
          <w:trHeight w:val="48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597A1A9A" w14:textId="77777777" w:rsidR="004B2DE4" w:rsidRDefault="004B2DE4" w:rsidP="00E17D22">
            <w:pPr>
              <w:outlineLvl w:val="0"/>
              <w:rPr>
                <w:b/>
                <w:bCs/>
                <w:sz w:val="18"/>
                <w:szCs w:val="18"/>
              </w:rPr>
            </w:pPr>
            <w:r>
              <w:rPr>
                <w:b/>
                <w:bCs/>
                <w:sz w:val="18"/>
                <w:szCs w:val="18"/>
              </w:rPr>
              <w:t>ШТРАФЫ, САНКЦИИ, ВОЗМЕЩЕНИЕ УЩЕРБА</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3C5B71B2" w14:textId="77777777" w:rsidR="004B2DE4" w:rsidRDefault="004B2DE4" w:rsidP="00E17D22">
            <w:pPr>
              <w:jc w:val="center"/>
              <w:outlineLvl w:val="0"/>
              <w:rPr>
                <w:b/>
                <w:bCs/>
                <w:sz w:val="18"/>
                <w:szCs w:val="18"/>
              </w:rPr>
            </w:pPr>
            <w:r>
              <w:rPr>
                <w:b/>
                <w:bCs/>
                <w:sz w:val="18"/>
                <w:szCs w:val="18"/>
              </w:rPr>
              <w:t>1 16 00000 00 0000 000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1B258040" w14:textId="77777777" w:rsidR="004B2DE4" w:rsidRDefault="004B2DE4" w:rsidP="00E17D22">
            <w:pPr>
              <w:jc w:val="right"/>
              <w:outlineLvl w:val="0"/>
              <w:rPr>
                <w:b/>
                <w:sz w:val="18"/>
                <w:szCs w:val="18"/>
              </w:rPr>
            </w:pPr>
            <w:r>
              <w:rPr>
                <w:b/>
                <w:sz w:val="18"/>
                <w:szCs w:val="18"/>
              </w:rPr>
              <w:t>2 568,3</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08B5CEC7" w14:textId="77777777" w:rsidR="004B2DE4" w:rsidRDefault="004B2DE4" w:rsidP="00E17D22">
            <w:pPr>
              <w:jc w:val="right"/>
              <w:outlineLvl w:val="0"/>
              <w:rPr>
                <w:b/>
                <w:sz w:val="18"/>
                <w:szCs w:val="18"/>
              </w:rPr>
            </w:pPr>
            <w:r>
              <w:rPr>
                <w:b/>
                <w:sz w:val="18"/>
                <w:szCs w:val="18"/>
              </w:rPr>
              <w:t>614,2</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41CA4C42" w14:textId="77777777" w:rsidR="004B2DE4" w:rsidRDefault="004B2DE4" w:rsidP="00E17D22">
            <w:pPr>
              <w:jc w:val="right"/>
              <w:outlineLvl w:val="0"/>
              <w:rPr>
                <w:b/>
                <w:sz w:val="18"/>
                <w:szCs w:val="18"/>
              </w:rPr>
            </w:pPr>
            <w:r>
              <w:rPr>
                <w:b/>
                <w:sz w:val="18"/>
                <w:szCs w:val="18"/>
              </w:rPr>
              <w:t>615,2</w:t>
            </w:r>
          </w:p>
        </w:tc>
        <w:tc>
          <w:tcPr>
            <w:tcW w:w="1134" w:type="dxa"/>
            <w:gridSpan w:val="2"/>
            <w:tcBorders>
              <w:top w:val="single" w:sz="4" w:space="0" w:color="auto"/>
              <w:left w:val="nil"/>
              <w:bottom w:val="single" w:sz="4" w:space="0" w:color="auto"/>
              <w:right w:val="nil"/>
            </w:tcBorders>
            <w:shd w:val="clear" w:color="auto" w:fill="auto"/>
            <w:noWrap/>
            <w:vAlign w:val="center"/>
          </w:tcPr>
          <w:p w14:paraId="08DC6103" w14:textId="77777777" w:rsidR="004B2DE4" w:rsidRDefault="004B2DE4" w:rsidP="00E17D22">
            <w:pPr>
              <w:jc w:val="right"/>
              <w:outlineLvl w:val="0"/>
              <w:rPr>
                <w:b/>
                <w:sz w:val="18"/>
                <w:szCs w:val="18"/>
              </w:rPr>
            </w:pPr>
            <w:r>
              <w:rPr>
                <w:b/>
                <w:sz w:val="18"/>
                <w:szCs w:val="18"/>
              </w:rPr>
              <w:t>24,0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26C30" w14:textId="77777777" w:rsidR="004B2DE4" w:rsidRDefault="004B2DE4" w:rsidP="00E17D22">
            <w:pPr>
              <w:jc w:val="right"/>
              <w:outlineLvl w:val="0"/>
              <w:rPr>
                <w:b/>
                <w:sz w:val="18"/>
                <w:szCs w:val="18"/>
              </w:rPr>
            </w:pPr>
            <w:r>
              <w:rPr>
                <w:b/>
                <w:sz w:val="18"/>
                <w:szCs w:val="18"/>
              </w:rPr>
              <w:t>100,2</w:t>
            </w:r>
          </w:p>
        </w:tc>
      </w:tr>
      <w:tr w:rsidR="004B2DE4" w14:paraId="169EE527"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38875826" w14:textId="77777777" w:rsidR="004B2DE4" w:rsidRDefault="004B2DE4" w:rsidP="00E17D22">
            <w:pPr>
              <w:rPr>
                <w:b/>
                <w:bCs/>
                <w:sz w:val="18"/>
                <w:szCs w:val="18"/>
              </w:rPr>
            </w:pPr>
            <w:r>
              <w:rPr>
                <w:b/>
                <w:bCs/>
                <w:sz w:val="18"/>
                <w:szCs w:val="18"/>
              </w:rPr>
              <w:lastRenderedPageBreak/>
              <w:t>ПРОЧИЕ НЕНАЛОГОВЫЕ ДОХОДЫ</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3B4D7CC0" w14:textId="77777777" w:rsidR="004B2DE4" w:rsidRDefault="004B2DE4" w:rsidP="00E17D22">
            <w:pPr>
              <w:jc w:val="center"/>
              <w:rPr>
                <w:b/>
                <w:bCs/>
                <w:sz w:val="18"/>
                <w:szCs w:val="18"/>
                <w:lang w:val="en-US"/>
              </w:rPr>
            </w:pPr>
            <w:r>
              <w:rPr>
                <w:b/>
                <w:bCs/>
                <w:sz w:val="18"/>
                <w:szCs w:val="18"/>
                <w:lang w:val="en-US"/>
              </w:rPr>
              <w:t>1 17 00000 00 0000 000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26B7AE83" w14:textId="77777777" w:rsidR="004B2DE4" w:rsidRDefault="004B2DE4" w:rsidP="00E17D22">
            <w:pPr>
              <w:jc w:val="right"/>
              <w:outlineLvl w:val="0"/>
              <w:rPr>
                <w:b/>
                <w:sz w:val="18"/>
                <w:szCs w:val="18"/>
              </w:rPr>
            </w:pPr>
            <w:r>
              <w:rPr>
                <w:b/>
                <w:sz w:val="18"/>
                <w:szCs w:val="18"/>
              </w:rPr>
              <w:t>0,0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6FAEAC7B" w14:textId="77777777" w:rsidR="004B2DE4" w:rsidRDefault="004B2DE4" w:rsidP="00E17D22">
            <w:pPr>
              <w:jc w:val="right"/>
              <w:outlineLvl w:val="0"/>
              <w:rPr>
                <w:b/>
                <w:sz w:val="18"/>
                <w:szCs w:val="18"/>
              </w:rPr>
            </w:pPr>
            <w:r>
              <w:rPr>
                <w:b/>
                <w:sz w:val="18"/>
                <w:szCs w:val="18"/>
              </w:rPr>
              <w:t>0,0</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1B1BE32C" w14:textId="77777777" w:rsidR="004B2DE4" w:rsidRDefault="004B2DE4" w:rsidP="00E17D22">
            <w:pPr>
              <w:jc w:val="right"/>
              <w:outlineLvl w:val="0"/>
              <w:rPr>
                <w:b/>
                <w:sz w:val="18"/>
                <w:szCs w:val="18"/>
              </w:rPr>
            </w:pPr>
            <w:r>
              <w:rPr>
                <w:b/>
                <w:sz w:val="18"/>
                <w:szCs w:val="18"/>
              </w:rPr>
              <w:t>243,4</w:t>
            </w:r>
          </w:p>
        </w:tc>
        <w:tc>
          <w:tcPr>
            <w:tcW w:w="1134" w:type="dxa"/>
            <w:gridSpan w:val="2"/>
            <w:tcBorders>
              <w:top w:val="single" w:sz="4" w:space="0" w:color="auto"/>
              <w:left w:val="nil"/>
              <w:bottom w:val="single" w:sz="4" w:space="0" w:color="auto"/>
              <w:right w:val="nil"/>
            </w:tcBorders>
            <w:shd w:val="clear" w:color="auto" w:fill="auto"/>
            <w:noWrap/>
            <w:vAlign w:val="center"/>
          </w:tcPr>
          <w:p w14:paraId="17E6C576" w14:textId="77777777" w:rsidR="004B2DE4" w:rsidRDefault="004B2DE4" w:rsidP="00E17D22">
            <w:pPr>
              <w:jc w:val="right"/>
              <w:outlineLvl w:val="0"/>
              <w:rPr>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1F55F" w14:textId="77777777" w:rsidR="004B2DE4" w:rsidRDefault="004B2DE4" w:rsidP="00E17D22">
            <w:pPr>
              <w:jc w:val="right"/>
              <w:outlineLvl w:val="0"/>
              <w:rPr>
                <w:b/>
                <w:sz w:val="18"/>
                <w:szCs w:val="18"/>
              </w:rPr>
            </w:pPr>
          </w:p>
        </w:tc>
      </w:tr>
      <w:tr w:rsidR="004B2DE4" w14:paraId="24F4F77C"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68C9C003" w14:textId="77777777" w:rsidR="004B2DE4" w:rsidRDefault="004B2DE4" w:rsidP="00E17D22">
            <w:pPr>
              <w:rPr>
                <w:b/>
                <w:bCs/>
                <w:sz w:val="18"/>
                <w:szCs w:val="18"/>
              </w:rPr>
            </w:pPr>
            <w:r>
              <w:rPr>
                <w:b/>
                <w:bCs/>
                <w:sz w:val="18"/>
                <w:szCs w:val="18"/>
              </w:rPr>
              <w:t>БЕЗВОЗМЕЗДНЫЕ ПОСТУПЛЕНИЯ</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1ED831CC" w14:textId="77777777" w:rsidR="004B2DE4" w:rsidRDefault="004B2DE4" w:rsidP="00E17D22">
            <w:pPr>
              <w:jc w:val="center"/>
              <w:rPr>
                <w:b/>
                <w:bCs/>
                <w:sz w:val="18"/>
                <w:szCs w:val="18"/>
              </w:rPr>
            </w:pPr>
            <w:r>
              <w:rPr>
                <w:b/>
                <w:bCs/>
                <w:sz w:val="18"/>
                <w:szCs w:val="18"/>
              </w:rPr>
              <w:t>2 00 00000 00 0000 000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66FB1881" w14:textId="77777777" w:rsidR="004B2DE4" w:rsidRDefault="004B2DE4" w:rsidP="00E17D22">
            <w:pPr>
              <w:jc w:val="right"/>
              <w:rPr>
                <w:b/>
                <w:sz w:val="18"/>
                <w:szCs w:val="18"/>
              </w:rPr>
            </w:pPr>
            <w:r>
              <w:rPr>
                <w:b/>
                <w:sz w:val="18"/>
                <w:szCs w:val="18"/>
              </w:rPr>
              <w:t>1 255 045,0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49E7EBF2" w14:textId="77777777" w:rsidR="004B2DE4" w:rsidRDefault="004B2DE4" w:rsidP="00E17D22">
            <w:pPr>
              <w:jc w:val="right"/>
              <w:rPr>
                <w:b/>
                <w:sz w:val="18"/>
                <w:szCs w:val="18"/>
              </w:rPr>
            </w:pPr>
            <w:r>
              <w:rPr>
                <w:b/>
                <w:sz w:val="18"/>
                <w:szCs w:val="18"/>
              </w:rPr>
              <w:t>338 335,9</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61539002" w14:textId="77777777" w:rsidR="004B2DE4" w:rsidRDefault="004B2DE4" w:rsidP="00E17D22">
            <w:pPr>
              <w:jc w:val="right"/>
              <w:rPr>
                <w:b/>
                <w:sz w:val="18"/>
                <w:szCs w:val="18"/>
              </w:rPr>
            </w:pPr>
            <w:r>
              <w:rPr>
                <w:b/>
                <w:sz w:val="18"/>
                <w:szCs w:val="18"/>
              </w:rPr>
              <w:t>321 495,8</w:t>
            </w:r>
          </w:p>
        </w:tc>
        <w:tc>
          <w:tcPr>
            <w:tcW w:w="1134" w:type="dxa"/>
            <w:gridSpan w:val="2"/>
            <w:tcBorders>
              <w:top w:val="single" w:sz="4" w:space="0" w:color="auto"/>
              <w:left w:val="nil"/>
              <w:bottom w:val="single" w:sz="4" w:space="0" w:color="auto"/>
              <w:right w:val="nil"/>
            </w:tcBorders>
            <w:shd w:val="clear" w:color="auto" w:fill="auto"/>
            <w:noWrap/>
            <w:vAlign w:val="center"/>
          </w:tcPr>
          <w:p w14:paraId="5DC8888C" w14:textId="77777777" w:rsidR="004B2DE4" w:rsidRDefault="004B2DE4" w:rsidP="00E17D22">
            <w:pPr>
              <w:jc w:val="right"/>
              <w:rPr>
                <w:b/>
                <w:sz w:val="18"/>
                <w:szCs w:val="18"/>
              </w:rPr>
            </w:pPr>
            <w:r>
              <w:rPr>
                <w:b/>
                <w:sz w:val="18"/>
                <w:szCs w:val="18"/>
              </w:rPr>
              <w:t>25,6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2B4B4F" w14:textId="77777777" w:rsidR="004B2DE4" w:rsidRDefault="004B2DE4" w:rsidP="00E17D22">
            <w:pPr>
              <w:jc w:val="right"/>
              <w:rPr>
                <w:b/>
                <w:sz w:val="18"/>
                <w:szCs w:val="18"/>
              </w:rPr>
            </w:pPr>
            <w:r>
              <w:rPr>
                <w:b/>
                <w:sz w:val="18"/>
                <w:szCs w:val="18"/>
              </w:rPr>
              <w:t>95,0</w:t>
            </w:r>
          </w:p>
        </w:tc>
      </w:tr>
      <w:tr w:rsidR="004B2DE4" w14:paraId="34B2ADC8" w14:textId="77777777" w:rsidTr="00903620">
        <w:trPr>
          <w:trHeight w:val="96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64C7052B" w14:textId="77777777" w:rsidR="004B2DE4" w:rsidRDefault="004B2DE4" w:rsidP="00E17D22">
            <w:pPr>
              <w:outlineLvl w:val="0"/>
              <w:rPr>
                <w:b/>
                <w:bCs/>
                <w:sz w:val="18"/>
                <w:szCs w:val="18"/>
              </w:rPr>
            </w:pPr>
            <w:r>
              <w:rPr>
                <w:b/>
                <w:bCs/>
                <w:sz w:val="18"/>
                <w:szCs w:val="18"/>
              </w:rPr>
              <w:t>БЕЗВОЗМЕЗДНЫЕ ПОСТУПЛЕНИЯ ОТ ДРУГИХ БЮДЖЕТОВ БЮДЖЕТНОЙ СИСТЕМЫ РОССИЙСКОЙ ФЕДЕРАЦИИ</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421E3A82" w14:textId="77777777" w:rsidR="004B2DE4" w:rsidRDefault="004B2DE4" w:rsidP="00E17D22">
            <w:pPr>
              <w:jc w:val="center"/>
              <w:outlineLvl w:val="0"/>
              <w:rPr>
                <w:b/>
                <w:bCs/>
                <w:sz w:val="18"/>
                <w:szCs w:val="18"/>
              </w:rPr>
            </w:pPr>
            <w:r>
              <w:rPr>
                <w:b/>
                <w:bCs/>
                <w:sz w:val="18"/>
                <w:szCs w:val="18"/>
              </w:rPr>
              <w:t>2 02 00000 00 0000 000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1CB758AF" w14:textId="77777777" w:rsidR="004B2DE4" w:rsidRDefault="004B2DE4" w:rsidP="00E17D22">
            <w:pPr>
              <w:jc w:val="right"/>
              <w:outlineLvl w:val="0"/>
              <w:rPr>
                <w:b/>
                <w:sz w:val="18"/>
                <w:szCs w:val="18"/>
              </w:rPr>
            </w:pPr>
            <w:r>
              <w:rPr>
                <w:b/>
                <w:sz w:val="18"/>
                <w:szCs w:val="18"/>
              </w:rPr>
              <w:t>1 255 045,0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40D1E1AE" w14:textId="77777777" w:rsidR="004B2DE4" w:rsidRDefault="004B2DE4" w:rsidP="00E17D22">
            <w:pPr>
              <w:jc w:val="right"/>
              <w:outlineLvl w:val="0"/>
              <w:rPr>
                <w:b/>
                <w:sz w:val="18"/>
                <w:szCs w:val="18"/>
              </w:rPr>
            </w:pPr>
            <w:r>
              <w:rPr>
                <w:b/>
                <w:sz w:val="18"/>
                <w:szCs w:val="18"/>
              </w:rPr>
              <w:t>338 335,9</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4ECB9B37" w14:textId="77777777" w:rsidR="004B2DE4" w:rsidRDefault="004B2DE4" w:rsidP="00E17D22">
            <w:pPr>
              <w:jc w:val="right"/>
              <w:outlineLvl w:val="0"/>
              <w:rPr>
                <w:b/>
                <w:sz w:val="18"/>
                <w:szCs w:val="18"/>
              </w:rPr>
            </w:pPr>
            <w:r>
              <w:rPr>
                <w:b/>
                <w:sz w:val="18"/>
                <w:szCs w:val="18"/>
              </w:rPr>
              <w:t>321 499,3</w:t>
            </w:r>
          </w:p>
        </w:tc>
        <w:tc>
          <w:tcPr>
            <w:tcW w:w="1134" w:type="dxa"/>
            <w:gridSpan w:val="2"/>
            <w:tcBorders>
              <w:top w:val="single" w:sz="4" w:space="0" w:color="auto"/>
              <w:left w:val="nil"/>
              <w:bottom w:val="single" w:sz="4" w:space="0" w:color="auto"/>
              <w:right w:val="nil"/>
            </w:tcBorders>
            <w:shd w:val="clear" w:color="auto" w:fill="auto"/>
            <w:noWrap/>
            <w:vAlign w:val="center"/>
          </w:tcPr>
          <w:p w14:paraId="740E6000" w14:textId="77777777" w:rsidR="004B2DE4" w:rsidRDefault="004B2DE4" w:rsidP="00E17D22">
            <w:pPr>
              <w:jc w:val="right"/>
              <w:outlineLvl w:val="0"/>
              <w:rPr>
                <w:b/>
                <w:sz w:val="18"/>
                <w:szCs w:val="18"/>
              </w:rPr>
            </w:pPr>
            <w:r>
              <w:rPr>
                <w:b/>
                <w:sz w:val="18"/>
                <w:szCs w:val="18"/>
              </w:rPr>
              <w:t>25,6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5C3BA" w14:textId="77777777" w:rsidR="004B2DE4" w:rsidRDefault="004B2DE4" w:rsidP="00E17D22">
            <w:pPr>
              <w:jc w:val="right"/>
              <w:outlineLvl w:val="0"/>
              <w:rPr>
                <w:b/>
                <w:sz w:val="18"/>
                <w:szCs w:val="18"/>
              </w:rPr>
            </w:pPr>
            <w:r>
              <w:rPr>
                <w:b/>
                <w:sz w:val="18"/>
                <w:szCs w:val="18"/>
              </w:rPr>
              <w:t>95,0</w:t>
            </w:r>
          </w:p>
        </w:tc>
      </w:tr>
      <w:tr w:rsidR="004B2DE4" w14:paraId="75F3EF13" w14:textId="77777777" w:rsidTr="00903620">
        <w:trPr>
          <w:trHeight w:val="48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45C1AB1F" w14:textId="77777777" w:rsidR="004B2DE4" w:rsidRDefault="004B2DE4" w:rsidP="00E17D22">
            <w:pPr>
              <w:outlineLvl w:val="3"/>
              <w:rPr>
                <w:sz w:val="18"/>
                <w:szCs w:val="18"/>
              </w:rPr>
            </w:pPr>
            <w:r>
              <w:rPr>
                <w:sz w:val="18"/>
                <w:szCs w:val="18"/>
              </w:rPr>
              <w:t>Дотации бюджетам бюджетной системы Российской Федерации</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31CE9975" w14:textId="77777777" w:rsidR="004B2DE4" w:rsidRDefault="004B2DE4" w:rsidP="00E17D22">
            <w:pPr>
              <w:jc w:val="center"/>
              <w:outlineLvl w:val="3"/>
              <w:rPr>
                <w:b/>
                <w:sz w:val="18"/>
                <w:szCs w:val="18"/>
              </w:rPr>
            </w:pPr>
            <w:r>
              <w:rPr>
                <w:b/>
                <w:sz w:val="18"/>
                <w:szCs w:val="18"/>
              </w:rPr>
              <w:t>2 02 1</w:t>
            </w:r>
            <w:r>
              <w:rPr>
                <w:b/>
                <w:sz w:val="18"/>
                <w:szCs w:val="18"/>
                <w:lang w:val="en-US"/>
              </w:rPr>
              <w:t>0000</w:t>
            </w:r>
            <w:r>
              <w:rPr>
                <w:b/>
                <w:sz w:val="18"/>
                <w:szCs w:val="18"/>
              </w:rPr>
              <w:t xml:space="preserve"> 0</w:t>
            </w:r>
            <w:r>
              <w:rPr>
                <w:b/>
                <w:sz w:val="18"/>
                <w:szCs w:val="18"/>
                <w:lang w:val="en-US"/>
              </w:rPr>
              <w:t xml:space="preserve">0 </w:t>
            </w:r>
            <w:r>
              <w:rPr>
                <w:b/>
                <w:sz w:val="18"/>
                <w:szCs w:val="18"/>
              </w:rPr>
              <w:t>0000 150</w:t>
            </w:r>
          </w:p>
        </w:tc>
        <w:tc>
          <w:tcPr>
            <w:tcW w:w="1189" w:type="dxa"/>
            <w:tcBorders>
              <w:top w:val="single" w:sz="4" w:space="0" w:color="auto"/>
              <w:left w:val="nil"/>
              <w:bottom w:val="single" w:sz="4" w:space="0" w:color="auto"/>
              <w:right w:val="single" w:sz="4" w:space="0" w:color="auto"/>
            </w:tcBorders>
            <w:shd w:val="clear" w:color="auto" w:fill="auto"/>
            <w:vAlign w:val="center"/>
          </w:tcPr>
          <w:p w14:paraId="5DE1E522" w14:textId="77777777" w:rsidR="004B2DE4" w:rsidRDefault="004B2DE4" w:rsidP="00E17D22">
            <w:pPr>
              <w:jc w:val="right"/>
              <w:outlineLvl w:val="1"/>
              <w:rPr>
                <w:b/>
                <w:sz w:val="18"/>
                <w:szCs w:val="18"/>
              </w:rPr>
            </w:pPr>
            <w:r>
              <w:rPr>
                <w:b/>
                <w:sz w:val="18"/>
                <w:szCs w:val="18"/>
              </w:rPr>
              <w:t>154 685,2</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3E203C11" w14:textId="77777777" w:rsidR="004B2DE4" w:rsidRDefault="004B2DE4" w:rsidP="00E17D22">
            <w:pPr>
              <w:jc w:val="right"/>
              <w:outlineLvl w:val="1"/>
              <w:rPr>
                <w:b/>
                <w:sz w:val="18"/>
                <w:szCs w:val="18"/>
              </w:rPr>
            </w:pPr>
            <w:r>
              <w:rPr>
                <w:b/>
                <w:sz w:val="18"/>
                <w:szCs w:val="18"/>
              </w:rPr>
              <w:t>44 467,2</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75AD3589" w14:textId="77777777" w:rsidR="004B2DE4" w:rsidRDefault="004B2DE4" w:rsidP="00E17D22">
            <w:pPr>
              <w:jc w:val="right"/>
              <w:outlineLvl w:val="1"/>
              <w:rPr>
                <w:b/>
                <w:sz w:val="18"/>
                <w:szCs w:val="18"/>
              </w:rPr>
            </w:pPr>
            <w:r>
              <w:rPr>
                <w:b/>
                <w:sz w:val="18"/>
                <w:szCs w:val="18"/>
              </w:rPr>
              <w:t>44 467,2</w:t>
            </w:r>
          </w:p>
        </w:tc>
        <w:tc>
          <w:tcPr>
            <w:tcW w:w="1134" w:type="dxa"/>
            <w:gridSpan w:val="2"/>
            <w:tcBorders>
              <w:top w:val="single" w:sz="4" w:space="0" w:color="auto"/>
              <w:left w:val="nil"/>
              <w:bottom w:val="single" w:sz="4" w:space="0" w:color="auto"/>
              <w:right w:val="nil"/>
            </w:tcBorders>
            <w:shd w:val="clear" w:color="auto" w:fill="auto"/>
            <w:noWrap/>
            <w:vAlign w:val="center"/>
          </w:tcPr>
          <w:p w14:paraId="10EBAF0D" w14:textId="77777777" w:rsidR="004B2DE4" w:rsidRDefault="004B2DE4" w:rsidP="00E17D22">
            <w:pPr>
              <w:jc w:val="right"/>
              <w:outlineLvl w:val="1"/>
              <w:rPr>
                <w:b/>
                <w:sz w:val="18"/>
                <w:szCs w:val="18"/>
              </w:rPr>
            </w:pPr>
            <w:r>
              <w:rPr>
                <w:b/>
                <w:sz w:val="18"/>
                <w:szCs w:val="18"/>
              </w:rPr>
              <w:t>28,7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736F3" w14:textId="77777777" w:rsidR="004B2DE4" w:rsidRDefault="004B2DE4" w:rsidP="00E17D22">
            <w:pPr>
              <w:jc w:val="right"/>
              <w:outlineLvl w:val="1"/>
              <w:rPr>
                <w:b/>
                <w:sz w:val="18"/>
                <w:szCs w:val="18"/>
              </w:rPr>
            </w:pPr>
            <w:r>
              <w:rPr>
                <w:b/>
                <w:sz w:val="18"/>
                <w:szCs w:val="18"/>
              </w:rPr>
              <w:t>100,0</w:t>
            </w:r>
          </w:p>
        </w:tc>
      </w:tr>
      <w:tr w:rsidR="004B2DE4" w14:paraId="137F54A0" w14:textId="77777777" w:rsidTr="00903620">
        <w:trPr>
          <w:trHeight w:val="48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2A27B433" w14:textId="77777777" w:rsidR="004B2DE4" w:rsidRDefault="004B2DE4" w:rsidP="00E17D22">
            <w:pPr>
              <w:outlineLvl w:val="3"/>
              <w:rPr>
                <w:sz w:val="18"/>
                <w:szCs w:val="18"/>
              </w:rPr>
            </w:pPr>
            <w:r>
              <w:rPr>
                <w:sz w:val="18"/>
                <w:szCs w:val="18"/>
              </w:rPr>
              <w:t>Дотации бюджетам муниципальных районов на выравнивание бюджетной обеспеченности из бюджета субъекта Российской Федерации</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5038CB96" w14:textId="77777777" w:rsidR="004B2DE4" w:rsidRDefault="004B2DE4" w:rsidP="00E17D22">
            <w:pPr>
              <w:jc w:val="center"/>
              <w:outlineLvl w:val="3"/>
              <w:rPr>
                <w:sz w:val="18"/>
                <w:szCs w:val="18"/>
              </w:rPr>
            </w:pPr>
            <w:r>
              <w:rPr>
                <w:sz w:val="18"/>
                <w:szCs w:val="18"/>
              </w:rPr>
              <w:t>2 02 15001 05 0000 150</w:t>
            </w:r>
          </w:p>
        </w:tc>
        <w:tc>
          <w:tcPr>
            <w:tcW w:w="1189" w:type="dxa"/>
            <w:tcBorders>
              <w:top w:val="single" w:sz="4" w:space="0" w:color="auto"/>
              <w:left w:val="nil"/>
              <w:bottom w:val="single" w:sz="4" w:space="0" w:color="auto"/>
              <w:right w:val="single" w:sz="4" w:space="0" w:color="auto"/>
            </w:tcBorders>
            <w:shd w:val="clear" w:color="auto" w:fill="auto"/>
            <w:vAlign w:val="center"/>
          </w:tcPr>
          <w:p w14:paraId="2DE72923" w14:textId="77777777" w:rsidR="004B2DE4" w:rsidRDefault="004B2DE4" w:rsidP="00E17D22">
            <w:pPr>
              <w:jc w:val="right"/>
              <w:outlineLvl w:val="2"/>
              <w:rPr>
                <w:sz w:val="18"/>
                <w:szCs w:val="18"/>
              </w:rPr>
            </w:pPr>
            <w:r>
              <w:rPr>
                <w:sz w:val="18"/>
                <w:szCs w:val="18"/>
              </w:rPr>
              <w:t>151 570,1</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1821EFEB" w14:textId="77777777" w:rsidR="004B2DE4" w:rsidRDefault="004B2DE4" w:rsidP="00E17D22">
            <w:pPr>
              <w:jc w:val="right"/>
              <w:outlineLvl w:val="2"/>
              <w:rPr>
                <w:sz w:val="18"/>
                <w:szCs w:val="18"/>
              </w:rPr>
            </w:pPr>
            <w:r>
              <w:rPr>
                <w:sz w:val="18"/>
                <w:szCs w:val="18"/>
              </w:rPr>
              <w:t>43 149,6</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68FDD9CB" w14:textId="77777777" w:rsidR="004B2DE4" w:rsidRDefault="004B2DE4" w:rsidP="00E17D22">
            <w:pPr>
              <w:jc w:val="right"/>
              <w:outlineLvl w:val="2"/>
              <w:rPr>
                <w:sz w:val="18"/>
                <w:szCs w:val="18"/>
              </w:rPr>
            </w:pPr>
            <w:r>
              <w:rPr>
                <w:sz w:val="18"/>
                <w:szCs w:val="18"/>
              </w:rPr>
              <w:t>43 149,6</w:t>
            </w:r>
          </w:p>
        </w:tc>
        <w:tc>
          <w:tcPr>
            <w:tcW w:w="1134" w:type="dxa"/>
            <w:gridSpan w:val="2"/>
            <w:tcBorders>
              <w:top w:val="single" w:sz="4" w:space="0" w:color="auto"/>
              <w:left w:val="nil"/>
              <w:bottom w:val="single" w:sz="4" w:space="0" w:color="auto"/>
              <w:right w:val="nil"/>
            </w:tcBorders>
            <w:shd w:val="clear" w:color="auto" w:fill="auto"/>
            <w:noWrap/>
            <w:vAlign w:val="center"/>
          </w:tcPr>
          <w:p w14:paraId="6D992F43" w14:textId="77777777" w:rsidR="004B2DE4" w:rsidRDefault="004B2DE4" w:rsidP="00E17D22">
            <w:pPr>
              <w:jc w:val="right"/>
              <w:outlineLvl w:val="2"/>
              <w:rPr>
                <w:sz w:val="18"/>
                <w:szCs w:val="18"/>
              </w:rPr>
            </w:pPr>
            <w:r>
              <w:rPr>
                <w:sz w:val="18"/>
                <w:szCs w:val="18"/>
              </w:rPr>
              <w:t>28,5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71A79" w14:textId="77777777" w:rsidR="004B2DE4" w:rsidRDefault="004B2DE4" w:rsidP="00E17D22">
            <w:pPr>
              <w:jc w:val="right"/>
              <w:outlineLvl w:val="2"/>
              <w:rPr>
                <w:sz w:val="18"/>
                <w:szCs w:val="18"/>
              </w:rPr>
            </w:pPr>
            <w:r>
              <w:rPr>
                <w:sz w:val="18"/>
                <w:szCs w:val="18"/>
              </w:rPr>
              <w:t>100,0</w:t>
            </w:r>
          </w:p>
        </w:tc>
      </w:tr>
      <w:tr w:rsidR="004B2DE4" w14:paraId="03E69EED" w14:textId="77777777" w:rsidTr="00903620">
        <w:trPr>
          <w:trHeight w:val="48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16DE283D" w14:textId="77777777" w:rsidR="004B2DE4" w:rsidRDefault="004B2DE4" w:rsidP="00E17D22">
            <w:pPr>
              <w:outlineLvl w:val="3"/>
              <w:rPr>
                <w:sz w:val="18"/>
                <w:szCs w:val="18"/>
              </w:rPr>
            </w:pPr>
            <w:r>
              <w:rPr>
                <w:sz w:val="18"/>
                <w:szCs w:val="18"/>
              </w:rPr>
              <w:t>Дотации бюджетам на поддержку мер по обеспечению сбалансированности бюджетов</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63BA62C8" w14:textId="77777777" w:rsidR="004B2DE4" w:rsidRDefault="004B2DE4" w:rsidP="00E17D22">
            <w:pPr>
              <w:jc w:val="center"/>
              <w:outlineLvl w:val="3"/>
              <w:rPr>
                <w:sz w:val="18"/>
                <w:szCs w:val="18"/>
              </w:rPr>
            </w:pPr>
            <w:r>
              <w:rPr>
                <w:sz w:val="18"/>
                <w:szCs w:val="18"/>
              </w:rPr>
              <w:t>2 02 15002 05 0000 150</w:t>
            </w:r>
          </w:p>
        </w:tc>
        <w:tc>
          <w:tcPr>
            <w:tcW w:w="1189" w:type="dxa"/>
            <w:tcBorders>
              <w:top w:val="single" w:sz="4" w:space="0" w:color="auto"/>
              <w:left w:val="nil"/>
              <w:bottom w:val="single" w:sz="4" w:space="0" w:color="auto"/>
              <w:right w:val="single" w:sz="4" w:space="0" w:color="auto"/>
            </w:tcBorders>
            <w:shd w:val="clear" w:color="auto" w:fill="auto"/>
            <w:vAlign w:val="center"/>
          </w:tcPr>
          <w:p w14:paraId="006C7C76" w14:textId="77777777" w:rsidR="004B2DE4" w:rsidRDefault="004B2DE4" w:rsidP="00E17D22">
            <w:pPr>
              <w:jc w:val="right"/>
              <w:outlineLvl w:val="2"/>
              <w:rPr>
                <w:sz w:val="18"/>
                <w:szCs w:val="18"/>
              </w:rPr>
            </w:pPr>
            <w:r>
              <w:rPr>
                <w:sz w:val="18"/>
                <w:szCs w:val="18"/>
              </w:rPr>
              <w:t>3 115,1</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5CEF5A43" w14:textId="77777777" w:rsidR="004B2DE4" w:rsidRDefault="004B2DE4" w:rsidP="00E17D22">
            <w:pPr>
              <w:jc w:val="right"/>
              <w:outlineLvl w:val="2"/>
              <w:rPr>
                <w:sz w:val="18"/>
                <w:szCs w:val="18"/>
              </w:rPr>
            </w:pPr>
            <w:r>
              <w:rPr>
                <w:sz w:val="18"/>
                <w:szCs w:val="18"/>
              </w:rPr>
              <w:t>1 317,6</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65669A4D" w14:textId="77777777" w:rsidR="004B2DE4" w:rsidRDefault="004B2DE4" w:rsidP="00E17D22">
            <w:pPr>
              <w:jc w:val="right"/>
              <w:outlineLvl w:val="2"/>
              <w:rPr>
                <w:sz w:val="18"/>
                <w:szCs w:val="18"/>
              </w:rPr>
            </w:pPr>
            <w:r>
              <w:rPr>
                <w:sz w:val="18"/>
                <w:szCs w:val="18"/>
              </w:rPr>
              <w:t>1 317,6</w:t>
            </w:r>
          </w:p>
        </w:tc>
        <w:tc>
          <w:tcPr>
            <w:tcW w:w="1134" w:type="dxa"/>
            <w:gridSpan w:val="2"/>
            <w:tcBorders>
              <w:top w:val="single" w:sz="4" w:space="0" w:color="auto"/>
              <w:left w:val="nil"/>
              <w:bottom w:val="single" w:sz="4" w:space="0" w:color="auto"/>
              <w:right w:val="nil"/>
            </w:tcBorders>
            <w:shd w:val="clear" w:color="auto" w:fill="auto"/>
            <w:noWrap/>
            <w:vAlign w:val="center"/>
          </w:tcPr>
          <w:p w14:paraId="2C3A58BC" w14:textId="77777777" w:rsidR="004B2DE4" w:rsidRDefault="004B2DE4" w:rsidP="00E17D22">
            <w:pPr>
              <w:jc w:val="right"/>
              <w:outlineLvl w:val="2"/>
              <w:rPr>
                <w:sz w:val="18"/>
                <w:szCs w:val="18"/>
              </w:rPr>
            </w:pPr>
            <w:r>
              <w:rPr>
                <w:sz w:val="18"/>
                <w:szCs w:val="18"/>
              </w:rPr>
              <w:t>42,3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AF931" w14:textId="77777777" w:rsidR="004B2DE4" w:rsidRDefault="004B2DE4" w:rsidP="00E17D22">
            <w:pPr>
              <w:jc w:val="right"/>
              <w:outlineLvl w:val="2"/>
              <w:rPr>
                <w:sz w:val="18"/>
                <w:szCs w:val="18"/>
              </w:rPr>
            </w:pPr>
            <w:r>
              <w:rPr>
                <w:sz w:val="18"/>
                <w:szCs w:val="18"/>
              </w:rPr>
              <w:t>100,0</w:t>
            </w:r>
          </w:p>
        </w:tc>
      </w:tr>
      <w:tr w:rsidR="004B2DE4" w14:paraId="6A9DE647" w14:textId="77777777" w:rsidTr="00903620">
        <w:trPr>
          <w:trHeight w:val="73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416BA092" w14:textId="77777777" w:rsidR="004B2DE4" w:rsidRDefault="004B2DE4" w:rsidP="00E17D22">
            <w:pPr>
              <w:outlineLvl w:val="1"/>
              <w:rPr>
                <w:sz w:val="18"/>
                <w:szCs w:val="18"/>
              </w:rPr>
            </w:pPr>
            <w:r>
              <w:rPr>
                <w:sz w:val="18"/>
                <w:szCs w:val="18"/>
              </w:rPr>
              <w:t>Субсидии бюджетам бюджетной системы Российской Федерации (межбюджетные субсидии)</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58FBDCE6" w14:textId="77777777" w:rsidR="004B2DE4" w:rsidRDefault="004B2DE4" w:rsidP="00E17D22">
            <w:pPr>
              <w:jc w:val="center"/>
              <w:outlineLvl w:val="1"/>
              <w:rPr>
                <w:b/>
                <w:sz w:val="18"/>
                <w:szCs w:val="18"/>
              </w:rPr>
            </w:pPr>
            <w:r>
              <w:rPr>
                <w:b/>
                <w:sz w:val="18"/>
                <w:szCs w:val="18"/>
              </w:rPr>
              <w:t>2 02 20000 00 0000 150</w:t>
            </w:r>
          </w:p>
        </w:tc>
        <w:tc>
          <w:tcPr>
            <w:tcW w:w="1189" w:type="dxa"/>
            <w:tcBorders>
              <w:top w:val="single" w:sz="4" w:space="0" w:color="auto"/>
              <w:left w:val="nil"/>
              <w:bottom w:val="single" w:sz="4" w:space="0" w:color="auto"/>
              <w:right w:val="single" w:sz="4" w:space="0" w:color="auto"/>
            </w:tcBorders>
            <w:shd w:val="clear" w:color="auto" w:fill="auto"/>
            <w:vAlign w:val="center"/>
          </w:tcPr>
          <w:p w14:paraId="515657EB" w14:textId="77777777" w:rsidR="004B2DE4" w:rsidRDefault="004B2DE4" w:rsidP="00E17D22">
            <w:pPr>
              <w:jc w:val="right"/>
              <w:outlineLvl w:val="1"/>
              <w:rPr>
                <w:b/>
                <w:sz w:val="18"/>
                <w:szCs w:val="18"/>
              </w:rPr>
            </w:pPr>
            <w:r>
              <w:rPr>
                <w:b/>
                <w:sz w:val="18"/>
                <w:szCs w:val="18"/>
              </w:rPr>
              <w:t>178 953,6</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7877AF94" w14:textId="77777777" w:rsidR="004B2DE4" w:rsidRDefault="004B2DE4" w:rsidP="00E17D22">
            <w:pPr>
              <w:jc w:val="right"/>
              <w:outlineLvl w:val="1"/>
              <w:rPr>
                <w:b/>
                <w:sz w:val="18"/>
                <w:szCs w:val="18"/>
              </w:rPr>
            </w:pPr>
            <w:r>
              <w:rPr>
                <w:b/>
                <w:sz w:val="18"/>
                <w:szCs w:val="18"/>
              </w:rPr>
              <w:t>21 803,8</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297BF79" w14:textId="77777777" w:rsidR="004B2DE4" w:rsidRDefault="004B2DE4" w:rsidP="00E17D22">
            <w:pPr>
              <w:jc w:val="right"/>
              <w:outlineLvl w:val="1"/>
              <w:rPr>
                <w:b/>
                <w:sz w:val="18"/>
                <w:szCs w:val="18"/>
              </w:rPr>
            </w:pPr>
            <w:r>
              <w:rPr>
                <w:b/>
                <w:sz w:val="18"/>
                <w:szCs w:val="18"/>
              </w:rPr>
              <w:t>20 214,3</w:t>
            </w:r>
          </w:p>
        </w:tc>
        <w:tc>
          <w:tcPr>
            <w:tcW w:w="1134" w:type="dxa"/>
            <w:gridSpan w:val="2"/>
            <w:tcBorders>
              <w:top w:val="single" w:sz="4" w:space="0" w:color="auto"/>
              <w:left w:val="nil"/>
              <w:bottom w:val="single" w:sz="4" w:space="0" w:color="auto"/>
              <w:right w:val="nil"/>
            </w:tcBorders>
            <w:shd w:val="clear" w:color="auto" w:fill="auto"/>
            <w:noWrap/>
            <w:vAlign w:val="center"/>
          </w:tcPr>
          <w:p w14:paraId="32993E6E" w14:textId="77777777" w:rsidR="004B2DE4" w:rsidRDefault="004B2DE4" w:rsidP="00E17D22">
            <w:pPr>
              <w:jc w:val="right"/>
              <w:outlineLvl w:val="1"/>
              <w:rPr>
                <w:b/>
                <w:sz w:val="18"/>
                <w:szCs w:val="18"/>
              </w:rPr>
            </w:pPr>
            <w:r>
              <w:rPr>
                <w:b/>
                <w:sz w:val="18"/>
                <w:szCs w:val="18"/>
              </w:rPr>
              <w:t>11,3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CC1A7" w14:textId="77777777" w:rsidR="004B2DE4" w:rsidRDefault="004B2DE4" w:rsidP="00E17D22">
            <w:pPr>
              <w:jc w:val="right"/>
              <w:outlineLvl w:val="1"/>
              <w:rPr>
                <w:b/>
                <w:sz w:val="18"/>
                <w:szCs w:val="18"/>
              </w:rPr>
            </w:pPr>
            <w:r>
              <w:rPr>
                <w:b/>
                <w:sz w:val="18"/>
                <w:szCs w:val="18"/>
              </w:rPr>
              <w:t>92,7</w:t>
            </w:r>
          </w:p>
        </w:tc>
      </w:tr>
      <w:tr w:rsidR="004B2DE4" w14:paraId="29009DDB" w14:textId="77777777" w:rsidTr="00903620">
        <w:trPr>
          <w:trHeight w:val="48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46981DFD" w14:textId="77777777" w:rsidR="004B2DE4" w:rsidRDefault="004B2DE4" w:rsidP="00E17D22">
            <w:pPr>
              <w:outlineLvl w:val="1"/>
              <w:rPr>
                <w:sz w:val="18"/>
                <w:szCs w:val="18"/>
              </w:rPr>
            </w:pPr>
            <w:r>
              <w:rPr>
                <w:sz w:val="18"/>
                <w:szCs w:val="18"/>
              </w:rPr>
              <w:t>Субвенции бюджетам бюджетной системы Российской Федерации</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54C357D6" w14:textId="77777777" w:rsidR="004B2DE4" w:rsidRDefault="004B2DE4" w:rsidP="00E17D22">
            <w:pPr>
              <w:jc w:val="center"/>
              <w:outlineLvl w:val="1"/>
              <w:rPr>
                <w:b/>
                <w:sz w:val="18"/>
                <w:szCs w:val="18"/>
              </w:rPr>
            </w:pPr>
            <w:r>
              <w:rPr>
                <w:b/>
                <w:sz w:val="18"/>
                <w:szCs w:val="18"/>
              </w:rPr>
              <w:t>2 02 30000 00 0000 150</w:t>
            </w:r>
          </w:p>
        </w:tc>
        <w:tc>
          <w:tcPr>
            <w:tcW w:w="1189" w:type="dxa"/>
            <w:tcBorders>
              <w:top w:val="single" w:sz="4" w:space="0" w:color="auto"/>
              <w:left w:val="nil"/>
              <w:bottom w:val="single" w:sz="4" w:space="0" w:color="auto"/>
              <w:right w:val="single" w:sz="4" w:space="0" w:color="auto"/>
            </w:tcBorders>
            <w:shd w:val="clear" w:color="auto" w:fill="auto"/>
            <w:vAlign w:val="center"/>
          </w:tcPr>
          <w:p w14:paraId="650DA048" w14:textId="77777777" w:rsidR="004B2DE4" w:rsidRDefault="004B2DE4" w:rsidP="00E17D22">
            <w:pPr>
              <w:jc w:val="right"/>
              <w:outlineLvl w:val="1"/>
              <w:rPr>
                <w:b/>
                <w:sz w:val="18"/>
                <w:szCs w:val="18"/>
              </w:rPr>
            </w:pPr>
            <w:r>
              <w:rPr>
                <w:b/>
                <w:sz w:val="18"/>
                <w:szCs w:val="18"/>
              </w:rPr>
              <w:t>871 938,6</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56CAC771" w14:textId="77777777" w:rsidR="004B2DE4" w:rsidRDefault="004B2DE4" w:rsidP="00E17D22">
            <w:pPr>
              <w:jc w:val="right"/>
              <w:outlineLvl w:val="1"/>
              <w:rPr>
                <w:b/>
                <w:sz w:val="18"/>
                <w:szCs w:val="18"/>
              </w:rPr>
            </w:pPr>
            <w:r>
              <w:rPr>
                <w:b/>
                <w:sz w:val="18"/>
                <w:szCs w:val="18"/>
              </w:rPr>
              <w:t>258 843,1</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3C52195C" w14:textId="77777777" w:rsidR="004B2DE4" w:rsidRDefault="004B2DE4" w:rsidP="00E17D22">
            <w:pPr>
              <w:jc w:val="right"/>
              <w:outlineLvl w:val="1"/>
              <w:rPr>
                <w:b/>
                <w:sz w:val="18"/>
                <w:szCs w:val="18"/>
              </w:rPr>
            </w:pPr>
            <w:r>
              <w:rPr>
                <w:b/>
                <w:sz w:val="18"/>
                <w:szCs w:val="18"/>
              </w:rPr>
              <w:t>244 654,7</w:t>
            </w:r>
          </w:p>
        </w:tc>
        <w:tc>
          <w:tcPr>
            <w:tcW w:w="1134" w:type="dxa"/>
            <w:gridSpan w:val="2"/>
            <w:tcBorders>
              <w:top w:val="single" w:sz="4" w:space="0" w:color="auto"/>
              <w:left w:val="nil"/>
              <w:bottom w:val="single" w:sz="4" w:space="0" w:color="auto"/>
              <w:right w:val="nil"/>
            </w:tcBorders>
            <w:shd w:val="clear" w:color="auto" w:fill="auto"/>
            <w:noWrap/>
            <w:vAlign w:val="center"/>
          </w:tcPr>
          <w:p w14:paraId="34A3BA0F" w14:textId="77777777" w:rsidR="004B2DE4" w:rsidRDefault="004B2DE4" w:rsidP="00E17D22">
            <w:pPr>
              <w:jc w:val="right"/>
              <w:outlineLvl w:val="1"/>
              <w:rPr>
                <w:b/>
                <w:sz w:val="18"/>
                <w:szCs w:val="18"/>
              </w:rPr>
            </w:pPr>
            <w:r>
              <w:rPr>
                <w:b/>
                <w:sz w:val="18"/>
                <w:szCs w:val="18"/>
              </w:rPr>
              <w:t>28,1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5B0E9" w14:textId="77777777" w:rsidR="004B2DE4" w:rsidRDefault="004B2DE4" w:rsidP="00E17D22">
            <w:pPr>
              <w:jc w:val="right"/>
              <w:outlineLvl w:val="1"/>
              <w:rPr>
                <w:b/>
                <w:sz w:val="18"/>
                <w:szCs w:val="18"/>
              </w:rPr>
            </w:pPr>
            <w:r>
              <w:rPr>
                <w:b/>
                <w:sz w:val="18"/>
                <w:szCs w:val="18"/>
              </w:rPr>
              <w:t>94,5</w:t>
            </w:r>
          </w:p>
        </w:tc>
      </w:tr>
      <w:tr w:rsidR="004B2DE4" w14:paraId="5549CF77" w14:textId="77777777" w:rsidTr="00903620">
        <w:trPr>
          <w:trHeight w:val="36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17B4B1C7" w14:textId="77777777" w:rsidR="004B2DE4" w:rsidRDefault="004B2DE4" w:rsidP="00E17D22">
            <w:pPr>
              <w:outlineLvl w:val="1"/>
              <w:rPr>
                <w:sz w:val="18"/>
                <w:szCs w:val="18"/>
              </w:rPr>
            </w:pPr>
            <w:r>
              <w:rPr>
                <w:sz w:val="18"/>
                <w:szCs w:val="18"/>
              </w:rPr>
              <w:t>Иные межбюджетные трансферты</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0A14E342" w14:textId="77777777" w:rsidR="004B2DE4" w:rsidRDefault="004B2DE4" w:rsidP="00E17D22">
            <w:pPr>
              <w:jc w:val="center"/>
              <w:outlineLvl w:val="1"/>
              <w:rPr>
                <w:b/>
                <w:sz w:val="18"/>
                <w:szCs w:val="18"/>
              </w:rPr>
            </w:pPr>
            <w:r>
              <w:rPr>
                <w:b/>
                <w:sz w:val="18"/>
                <w:szCs w:val="18"/>
              </w:rPr>
              <w:t>2 02 40000 00 0000 150</w:t>
            </w:r>
          </w:p>
        </w:tc>
        <w:tc>
          <w:tcPr>
            <w:tcW w:w="1189" w:type="dxa"/>
            <w:tcBorders>
              <w:top w:val="single" w:sz="4" w:space="0" w:color="auto"/>
              <w:left w:val="nil"/>
              <w:bottom w:val="single" w:sz="4" w:space="0" w:color="auto"/>
              <w:right w:val="single" w:sz="4" w:space="0" w:color="auto"/>
            </w:tcBorders>
            <w:shd w:val="clear" w:color="auto" w:fill="auto"/>
            <w:vAlign w:val="center"/>
          </w:tcPr>
          <w:p w14:paraId="5E5F04C9" w14:textId="77777777" w:rsidR="004B2DE4" w:rsidRDefault="004B2DE4" w:rsidP="00E17D22">
            <w:pPr>
              <w:jc w:val="right"/>
              <w:outlineLvl w:val="1"/>
              <w:rPr>
                <w:b/>
                <w:sz w:val="18"/>
                <w:szCs w:val="18"/>
              </w:rPr>
            </w:pPr>
            <w:r>
              <w:rPr>
                <w:b/>
                <w:sz w:val="18"/>
                <w:szCs w:val="18"/>
              </w:rPr>
              <w:t>49 467,6</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7E477A7E" w14:textId="77777777" w:rsidR="004B2DE4" w:rsidRDefault="004B2DE4" w:rsidP="00E17D22">
            <w:pPr>
              <w:jc w:val="right"/>
              <w:outlineLvl w:val="1"/>
              <w:rPr>
                <w:b/>
                <w:sz w:val="18"/>
                <w:szCs w:val="18"/>
              </w:rPr>
            </w:pPr>
            <w:r>
              <w:rPr>
                <w:b/>
                <w:sz w:val="18"/>
                <w:szCs w:val="18"/>
              </w:rPr>
              <w:t>13 221,8</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17332E0F" w14:textId="77777777" w:rsidR="004B2DE4" w:rsidRDefault="004B2DE4" w:rsidP="00E17D22">
            <w:pPr>
              <w:jc w:val="right"/>
              <w:outlineLvl w:val="1"/>
              <w:rPr>
                <w:b/>
                <w:sz w:val="18"/>
                <w:szCs w:val="18"/>
              </w:rPr>
            </w:pPr>
            <w:r>
              <w:rPr>
                <w:b/>
                <w:sz w:val="18"/>
                <w:szCs w:val="18"/>
              </w:rPr>
              <w:t>12 163,1</w:t>
            </w:r>
          </w:p>
        </w:tc>
        <w:tc>
          <w:tcPr>
            <w:tcW w:w="1134" w:type="dxa"/>
            <w:gridSpan w:val="2"/>
            <w:tcBorders>
              <w:top w:val="single" w:sz="4" w:space="0" w:color="auto"/>
              <w:left w:val="nil"/>
              <w:bottom w:val="single" w:sz="4" w:space="0" w:color="auto"/>
              <w:right w:val="nil"/>
            </w:tcBorders>
            <w:shd w:val="clear" w:color="auto" w:fill="auto"/>
            <w:noWrap/>
            <w:vAlign w:val="center"/>
          </w:tcPr>
          <w:p w14:paraId="217AB9B6" w14:textId="77777777" w:rsidR="004B2DE4" w:rsidRDefault="004B2DE4" w:rsidP="00E17D22">
            <w:pPr>
              <w:jc w:val="right"/>
              <w:outlineLvl w:val="1"/>
              <w:rPr>
                <w:b/>
                <w:sz w:val="18"/>
                <w:szCs w:val="18"/>
              </w:rPr>
            </w:pPr>
            <w:r>
              <w:rPr>
                <w:b/>
                <w:sz w:val="18"/>
                <w:szCs w:val="18"/>
              </w:rPr>
              <w:t>24,6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340CC" w14:textId="77777777" w:rsidR="004B2DE4" w:rsidRDefault="004B2DE4" w:rsidP="00E17D22">
            <w:pPr>
              <w:jc w:val="right"/>
              <w:outlineLvl w:val="1"/>
              <w:rPr>
                <w:b/>
                <w:sz w:val="18"/>
                <w:szCs w:val="18"/>
              </w:rPr>
            </w:pPr>
            <w:r>
              <w:rPr>
                <w:b/>
                <w:sz w:val="18"/>
                <w:szCs w:val="18"/>
              </w:rPr>
              <w:t>92,0</w:t>
            </w:r>
          </w:p>
        </w:tc>
      </w:tr>
      <w:tr w:rsidR="004B2DE4" w14:paraId="4447833C"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0BA8DDBA" w14:textId="77777777" w:rsidR="004B2DE4" w:rsidRDefault="004B2DE4" w:rsidP="00E17D22">
            <w:pPr>
              <w:outlineLvl w:val="1"/>
              <w:rPr>
                <w:b/>
                <w:sz w:val="18"/>
                <w:szCs w:val="18"/>
              </w:rPr>
            </w:pPr>
            <w:r>
              <w:rPr>
                <w:b/>
                <w:bCs/>
                <w:sz w:val="18"/>
                <w:szCs w:val="18"/>
              </w:rPr>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14:paraId="684EE5B6" w14:textId="77777777" w:rsidR="004B2DE4" w:rsidRDefault="004B2DE4" w:rsidP="00E17D22">
            <w:pPr>
              <w:jc w:val="center"/>
              <w:outlineLvl w:val="1"/>
              <w:rPr>
                <w:b/>
                <w:sz w:val="18"/>
                <w:szCs w:val="18"/>
              </w:rPr>
            </w:pPr>
            <w:r>
              <w:rPr>
                <w:b/>
                <w:sz w:val="18"/>
                <w:szCs w:val="18"/>
              </w:rPr>
              <w:t xml:space="preserve">2 </w:t>
            </w:r>
            <w:r>
              <w:rPr>
                <w:b/>
                <w:sz w:val="18"/>
                <w:szCs w:val="18"/>
                <w:lang w:val="en-US"/>
              </w:rPr>
              <w:t>08</w:t>
            </w:r>
            <w:r>
              <w:rPr>
                <w:b/>
                <w:sz w:val="18"/>
                <w:szCs w:val="18"/>
              </w:rPr>
              <w:t xml:space="preserve"> 00000 00 0000 000</w:t>
            </w:r>
          </w:p>
        </w:tc>
        <w:tc>
          <w:tcPr>
            <w:tcW w:w="1189" w:type="dxa"/>
            <w:tcBorders>
              <w:top w:val="single" w:sz="4" w:space="0" w:color="auto"/>
              <w:left w:val="nil"/>
              <w:bottom w:val="single" w:sz="4" w:space="0" w:color="auto"/>
              <w:right w:val="single" w:sz="4" w:space="0" w:color="auto"/>
            </w:tcBorders>
            <w:shd w:val="clear" w:color="auto" w:fill="auto"/>
            <w:vAlign w:val="center"/>
          </w:tcPr>
          <w:p w14:paraId="35CF5959" w14:textId="77777777" w:rsidR="004B2DE4" w:rsidRDefault="004B2DE4" w:rsidP="00E17D22">
            <w:pPr>
              <w:jc w:val="right"/>
              <w:outlineLvl w:val="0"/>
              <w:rPr>
                <w:b/>
                <w:sz w:val="18"/>
                <w:szCs w:val="18"/>
              </w:rPr>
            </w:pPr>
            <w:r>
              <w:rPr>
                <w:b/>
                <w:sz w:val="18"/>
                <w:szCs w:val="18"/>
              </w:rPr>
              <w:t>0,0</w:t>
            </w:r>
          </w:p>
        </w:tc>
        <w:tc>
          <w:tcPr>
            <w:tcW w:w="1249" w:type="dxa"/>
            <w:gridSpan w:val="2"/>
            <w:tcBorders>
              <w:top w:val="single" w:sz="4" w:space="0" w:color="auto"/>
              <w:left w:val="nil"/>
              <w:bottom w:val="single" w:sz="4" w:space="0" w:color="auto"/>
              <w:right w:val="single" w:sz="4" w:space="0" w:color="auto"/>
            </w:tcBorders>
            <w:shd w:val="clear" w:color="auto" w:fill="auto"/>
            <w:vAlign w:val="center"/>
          </w:tcPr>
          <w:p w14:paraId="6EA38A30" w14:textId="77777777" w:rsidR="004B2DE4" w:rsidRDefault="004B2DE4" w:rsidP="00E17D22">
            <w:pPr>
              <w:jc w:val="right"/>
              <w:outlineLvl w:val="0"/>
              <w:rPr>
                <w:b/>
                <w:sz w:val="18"/>
                <w:szCs w:val="18"/>
              </w:rPr>
            </w:pPr>
            <w:r>
              <w:rPr>
                <w:b/>
                <w:sz w:val="18"/>
                <w:szCs w:val="18"/>
              </w:rPr>
              <w:t>0,0</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12F951FF" w14:textId="77777777" w:rsidR="004B2DE4" w:rsidRDefault="004B2DE4" w:rsidP="00E17D22">
            <w:pPr>
              <w:jc w:val="right"/>
              <w:outlineLvl w:val="0"/>
              <w:rPr>
                <w:b/>
                <w:sz w:val="18"/>
                <w:szCs w:val="18"/>
              </w:rPr>
            </w:pPr>
            <w:r>
              <w:rPr>
                <w:b/>
                <w:sz w:val="18"/>
                <w:szCs w:val="18"/>
              </w:rPr>
              <w:t>-3,5</w:t>
            </w:r>
          </w:p>
        </w:tc>
        <w:tc>
          <w:tcPr>
            <w:tcW w:w="1134" w:type="dxa"/>
            <w:gridSpan w:val="2"/>
            <w:tcBorders>
              <w:top w:val="single" w:sz="4" w:space="0" w:color="auto"/>
              <w:left w:val="nil"/>
              <w:bottom w:val="single" w:sz="4" w:space="0" w:color="auto"/>
              <w:right w:val="nil"/>
            </w:tcBorders>
            <w:shd w:val="clear" w:color="auto" w:fill="auto"/>
            <w:noWrap/>
            <w:vAlign w:val="center"/>
          </w:tcPr>
          <w:p w14:paraId="01CB4F2D" w14:textId="77777777" w:rsidR="004B2DE4" w:rsidRDefault="004B2DE4" w:rsidP="00E17D22">
            <w:pPr>
              <w:jc w:val="right"/>
              <w:outlineLvl w:val="0"/>
              <w:rPr>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912EA" w14:textId="77777777" w:rsidR="004B2DE4" w:rsidRDefault="004B2DE4" w:rsidP="00E17D22">
            <w:pPr>
              <w:jc w:val="right"/>
              <w:outlineLvl w:val="0"/>
              <w:rPr>
                <w:b/>
                <w:sz w:val="18"/>
                <w:szCs w:val="18"/>
              </w:rPr>
            </w:pPr>
          </w:p>
        </w:tc>
      </w:tr>
      <w:tr w:rsidR="004B2DE4" w14:paraId="47C27B5D" w14:textId="77777777" w:rsidTr="00903620">
        <w:trPr>
          <w:trHeight w:val="375"/>
          <w:jc w:val="center"/>
        </w:trPr>
        <w:tc>
          <w:tcPr>
            <w:tcW w:w="3070" w:type="dxa"/>
            <w:tcBorders>
              <w:top w:val="single" w:sz="4" w:space="0" w:color="auto"/>
              <w:left w:val="single" w:sz="4" w:space="0" w:color="auto"/>
              <w:bottom w:val="single" w:sz="4" w:space="0" w:color="auto"/>
              <w:right w:val="single" w:sz="4" w:space="0" w:color="auto"/>
            </w:tcBorders>
            <w:shd w:val="clear" w:color="auto" w:fill="FFFF99"/>
            <w:vAlign w:val="center"/>
          </w:tcPr>
          <w:p w14:paraId="068278AE" w14:textId="77777777" w:rsidR="004B2DE4" w:rsidRDefault="004B2DE4" w:rsidP="00E17D22">
            <w:pPr>
              <w:outlineLvl w:val="0"/>
              <w:rPr>
                <w:b/>
                <w:bCs/>
                <w:sz w:val="18"/>
                <w:szCs w:val="18"/>
              </w:rPr>
            </w:pPr>
            <w:r>
              <w:rPr>
                <w:b/>
                <w:bCs/>
                <w:sz w:val="18"/>
                <w:szCs w:val="18"/>
              </w:rPr>
              <w:t>Доходы бюджета - Всего</w:t>
            </w:r>
          </w:p>
        </w:tc>
        <w:tc>
          <w:tcPr>
            <w:tcW w:w="2016" w:type="dxa"/>
            <w:tcBorders>
              <w:top w:val="single" w:sz="4" w:space="0" w:color="auto"/>
              <w:left w:val="nil"/>
              <w:bottom w:val="single" w:sz="4" w:space="0" w:color="auto"/>
              <w:right w:val="single" w:sz="4" w:space="0" w:color="auto"/>
            </w:tcBorders>
            <w:shd w:val="clear" w:color="auto" w:fill="FFFF99"/>
            <w:vAlign w:val="center"/>
          </w:tcPr>
          <w:p w14:paraId="565C638E" w14:textId="77777777" w:rsidR="004B2DE4" w:rsidRDefault="004B2DE4" w:rsidP="00E17D22">
            <w:pPr>
              <w:jc w:val="center"/>
              <w:outlineLvl w:val="0"/>
              <w:rPr>
                <w:b/>
                <w:bCs/>
                <w:sz w:val="18"/>
                <w:szCs w:val="18"/>
              </w:rPr>
            </w:pPr>
            <w:r>
              <w:rPr>
                <w:b/>
                <w:bCs/>
                <w:sz w:val="18"/>
                <w:szCs w:val="18"/>
              </w:rPr>
              <w:t> </w:t>
            </w:r>
          </w:p>
        </w:tc>
        <w:tc>
          <w:tcPr>
            <w:tcW w:w="1189"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31642F34" w14:textId="77777777" w:rsidR="004B2DE4" w:rsidRDefault="004B2DE4" w:rsidP="00E17D22">
            <w:pPr>
              <w:jc w:val="right"/>
              <w:rPr>
                <w:b/>
                <w:sz w:val="18"/>
                <w:szCs w:val="18"/>
              </w:rPr>
            </w:pPr>
            <w:r>
              <w:rPr>
                <w:b/>
                <w:sz w:val="18"/>
                <w:szCs w:val="18"/>
              </w:rPr>
              <w:t>1 571 582,4</w:t>
            </w:r>
          </w:p>
        </w:tc>
        <w:tc>
          <w:tcPr>
            <w:tcW w:w="1249" w:type="dxa"/>
            <w:gridSpan w:val="2"/>
            <w:tcBorders>
              <w:top w:val="single" w:sz="4" w:space="0" w:color="auto"/>
              <w:left w:val="nil"/>
              <w:bottom w:val="single" w:sz="4" w:space="0" w:color="auto"/>
              <w:right w:val="single" w:sz="4" w:space="0" w:color="auto"/>
            </w:tcBorders>
            <w:shd w:val="clear" w:color="auto" w:fill="FFFF99"/>
            <w:noWrap/>
            <w:vAlign w:val="center"/>
          </w:tcPr>
          <w:p w14:paraId="6B73B7F4" w14:textId="77777777" w:rsidR="004B2DE4" w:rsidRDefault="004B2DE4" w:rsidP="00E17D22">
            <w:pPr>
              <w:jc w:val="right"/>
              <w:rPr>
                <w:b/>
                <w:sz w:val="18"/>
                <w:szCs w:val="18"/>
              </w:rPr>
            </w:pPr>
            <w:r>
              <w:rPr>
                <w:b/>
                <w:sz w:val="18"/>
                <w:szCs w:val="18"/>
              </w:rPr>
              <w:t>391 060,2</w:t>
            </w:r>
          </w:p>
        </w:tc>
        <w:tc>
          <w:tcPr>
            <w:tcW w:w="1276" w:type="dxa"/>
            <w:gridSpan w:val="2"/>
            <w:tcBorders>
              <w:top w:val="single" w:sz="4" w:space="0" w:color="auto"/>
              <w:left w:val="nil"/>
              <w:bottom w:val="single" w:sz="4" w:space="0" w:color="auto"/>
              <w:right w:val="single" w:sz="4" w:space="0" w:color="auto"/>
            </w:tcBorders>
            <w:shd w:val="clear" w:color="auto" w:fill="FFFF99"/>
            <w:noWrap/>
            <w:vAlign w:val="center"/>
          </w:tcPr>
          <w:p w14:paraId="5164F237" w14:textId="77777777" w:rsidR="004B2DE4" w:rsidRDefault="004B2DE4" w:rsidP="00E17D22">
            <w:pPr>
              <w:jc w:val="right"/>
              <w:rPr>
                <w:b/>
                <w:sz w:val="18"/>
                <w:szCs w:val="18"/>
              </w:rPr>
            </w:pPr>
            <w:r>
              <w:rPr>
                <w:b/>
                <w:sz w:val="18"/>
                <w:szCs w:val="18"/>
              </w:rPr>
              <w:t>374 681,0</w:t>
            </w:r>
          </w:p>
        </w:tc>
        <w:tc>
          <w:tcPr>
            <w:tcW w:w="1134" w:type="dxa"/>
            <w:gridSpan w:val="2"/>
            <w:tcBorders>
              <w:top w:val="single" w:sz="4" w:space="0" w:color="auto"/>
              <w:left w:val="nil"/>
              <w:bottom w:val="single" w:sz="4" w:space="0" w:color="auto"/>
              <w:right w:val="nil"/>
            </w:tcBorders>
            <w:shd w:val="clear" w:color="auto" w:fill="FFFF99"/>
            <w:noWrap/>
            <w:vAlign w:val="center"/>
          </w:tcPr>
          <w:p w14:paraId="28AD1B72" w14:textId="77777777" w:rsidR="004B2DE4" w:rsidRDefault="004B2DE4" w:rsidP="00E17D22">
            <w:pPr>
              <w:jc w:val="right"/>
              <w:rPr>
                <w:b/>
                <w:sz w:val="18"/>
                <w:szCs w:val="18"/>
              </w:rPr>
            </w:pPr>
            <w:r>
              <w:rPr>
                <w:b/>
                <w:sz w:val="18"/>
                <w:szCs w:val="18"/>
              </w:rPr>
              <w:t>23,8</w:t>
            </w:r>
          </w:p>
        </w:tc>
        <w:tc>
          <w:tcPr>
            <w:tcW w:w="1134"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1402BABC" w14:textId="77777777" w:rsidR="004B2DE4" w:rsidRDefault="004B2DE4" w:rsidP="00E17D22">
            <w:pPr>
              <w:jc w:val="right"/>
              <w:rPr>
                <w:b/>
                <w:sz w:val="18"/>
                <w:szCs w:val="18"/>
              </w:rPr>
            </w:pPr>
            <w:r>
              <w:rPr>
                <w:b/>
                <w:sz w:val="18"/>
                <w:szCs w:val="18"/>
              </w:rPr>
              <w:t>95,8</w:t>
            </w:r>
          </w:p>
        </w:tc>
      </w:tr>
      <w:tr w:rsidR="004B2DE4" w14:paraId="5EDBD28C" w14:textId="77777777" w:rsidTr="00903620">
        <w:trPr>
          <w:trHeight w:val="345"/>
          <w:jc w:val="center"/>
        </w:trPr>
        <w:tc>
          <w:tcPr>
            <w:tcW w:w="11068"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B037A0D" w14:textId="77777777" w:rsidR="004B2DE4" w:rsidRDefault="004B2DE4" w:rsidP="00E17D22">
            <w:pPr>
              <w:jc w:val="center"/>
              <w:rPr>
                <w:b/>
                <w:bCs/>
                <w:sz w:val="18"/>
                <w:szCs w:val="18"/>
              </w:rPr>
            </w:pPr>
          </w:p>
          <w:p w14:paraId="1F6E0158" w14:textId="77777777" w:rsidR="004B2DE4" w:rsidRDefault="004B2DE4" w:rsidP="00E17D22">
            <w:pPr>
              <w:jc w:val="center"/>
              <w:rPr>
                <w:b/>
                <w:bCs/>
                <w:sz w:val="18"/>
                <w:szCs w:val="18"/>
                <w:lang w:val="en-US"/>
              </w:rPr>
            </w:pPr>
          </w:p>
          <w:p w14:paraId="5A363E6C" w14:textId="77777777" w:rsidR="004B2DE4" w:rsidRDefault="004B2DE4" w:rsidP="00E17D22">
            <w:pPr>
              <w:jc w:val="center"/>
              <w:rPr>
                <w:b/>
                <w:bCs/>
                <w:sz w:val="18"/>
                <w:szCs w:val="18"/>
                <w:lang w:val="en-US"/>
              </w:rPr>
            </w:pPr>
          </w:p>
          <w:p w14:paraId="6E058A93" w14:textId="77777777" w:rsidR="004B2DE4" w:rsidRDefault="004B2DE4" w:rsidP="00E17D22">
            <w:pPr>
              <w:jc w:val="center"/>
              <w:rPr>
                <w:b/>
                <w:bCs/>
                <w:sz w:val="18"/>
                <w:szCs w:val="18"/>
                <w:lang w:val="en-US"/>
              </w:rPr>
            </w:pPr>
          </w:p>
          <w:p w14:paraId="65A22555" w14:textId="77777777" w:rsidR="004B2DE4" w:rsidRDefault="004B2DE4" w:rsidP="00E17D22">
            <w:pPr>
              <w:jc w:val="center"/>
              <w:rPr>
                <w:b/>
                <w:bCs/>
                <w:sz w:val="18"/>
                <w:szCs w:val="18"/>
              </w:rPr>
            </w:pPr>
          </w:p>
          <w:p w14:paraId="187F1881" w14:textId="77777777" w:rsidR="004B2DE4" w:rsidRDefault="004B2DE4" w:rsidP="00E17D22">
            <w:pPr>
              <w:jc w:val="center"/>
              <w:rPr>
                <w:b/>
                <w:bCs/>
                <w:sz w:val="18"/>
                <w:szCs w:val="18"/>
              </w:rPr>
            </w:pPr>
            <w:r>
              <w:rPr>
                <w:b/>
                <w:bCs/>
                <w:sz w:val="18"/>
                <w:szCs w:val="18"/>
              </w:rPr>
              <w:t>РАСХОДЫ</w:t>
            </w:r>
          </w:p>
        </w:tc>
      </w:tr>
      <w:tr w:rsidR="004B2DE4" w14:paraId="0E961B62" w14:textId="77777777" w:rsidTr="00903620">
        <w:trPr>
          <w:trHeight w:val="48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32291BDA" w14:textId="77777777" w:rsidR="004B2DE4" w:rsidRDefault="004B2DE4" w:rsidP="00E17D22">
            <w:pPr>
              <w:rPr>
                <w:b/>
                <w:bCs/>
                <w:sz w:val="18"/>
                <w:szCs w:val="18"/>
              </w:rPr>
            </w:pPr>
            <w:r>
              <w:rPr>
                <w:b/>
                <w:bCs/>
                <w:sz w:val="18"/>
                <w:szCs w:val="18"/>
              </w:rPr>
              <w:t>ОБЩЕГОСУДАРСТВЕННЫЕ ВОПРОСЫ</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6E1E4F9C" w14:textId="77777777" w:rsidR="004B2DE4" w:rsidRDefault="004B2DE4" w:rsidP="00E17D22">
            <w:pPr>
              <w:jc w:val="center"/>
              <w:rPr>
                <w:b/>
                <w:bCs/>
                <w:sz w:val="18"/>
                <w:szCs w:val="18"/>
              </w:rPr>
            </w:pPr>
            <w:r>
              <w:rPr>
                <w:b/>
                <w:bCs/>
                <w:sz w:val="18"/>
                <w:szCs w:val="18"/>
              </w:rPr>
              <w:t>0100</w:t>
            </w:r>
          </w:p>
        </w:tc>
        <w:tc>
          <w:tcPr>
            <w:tcW w:w="1304" w:type="dxa"/>
            <w:gridSpan w:val="2"/>
            <w:tcBorders>
              <w:left w:val="single" w:sz="4" w:space="0" w:color="auto"/>
              <w:right w:val="single" w:sz="4" w:space="0" w:color="auto"/>
            </w:tcBorders>
            <w:shd w:val="clear" w:color="auto" w:fill="auto"/>
            <w:vAlign w:val="center"/>
          </w:tcPr>
          <w:p w14:paraId="1BE11693" w14:textId="77777777" w:rsidR="004B2DE4" w:rsidRDefault="004B2DE4" w:rsidP="00E17D22">
            <w:pPr>
              <w:jc w:val="center"/>
              <w:rPr>
                <w:b/>
              </w:rPr>
            </w:pPr>
            <w:r>
              <w:rPr>
                <w:b/>
              </w:rPr>
              <w:t>123 096,0</w:t>
            </w:r>
          </w:p>
        </w:tc>
        <w:tc>
          <w:tcPr>
            <w:tcW w:w="1560" w:type="dxa"/>
            <w:gridSpan w:val="2"/>
            <w:tcBorders>
              <w:left w:val="nil"/>
              <w:right w:val="single" w:sz="4" w:space="0" w:color="auto"/>
            </w:tcBorders>
            <w:shd w:val="clear" w:color="auto" w:fill="auto"/>
            <w:vAlign w:val="center"/>
          </w:tcPr>
          <w:p w14:paraId="252BC578" w14:textId="77777777" w:rsidR="004B2DE4" w:rsidRDefault="004B2DE4" w:rsidP="00E17D22">
            <w:pPr>
              <w:jc w:val="center"/>
              <w:rPr>
                <w:b/>
              </w:rPr>
            </w:pPr>
            <w:r>
              <w:rPr>
                <w:b/>
              </w:rPr>
              <w:t>30 741,6</w:t>
            </w:r>
          </w:p>
        </w:tc>
        <w:tc>
          <w:tcPr>
            <w:tcW w:w="1275" w:type="dxa"/>
            <w:gridSpan w:val="2"/>
            <w:tcBorders>
              <w:left w:val="nil"/>
              <w:right w:val="single" w:sz="4" w:space="0" w:color="auto"/>
            </w:tcBorders>
            <w:shd w:val="clear" w:color="auto" w:fill="auto"/>
            <w:vAlign w:val="center"/>
          </w:tcPr>
          <w:p w14:paraId="1B434BB0" w14:textId="77777777" w:rsidR="004B2DE4" w:rsidRDefault="004B2DE4" w:rsidP="00E17D22">
            <w:pPr>
              <w:jc w:val="center"/>
              <w:rPr>
                <w:b/>
              </w:rPr>
            </w:pPr>
            <w:r>
              <w:rPr>
                <w:b/>
              </w:rPr>
              <w:t>30 741,6</w:t>
            </w:r>
          </w:p>
        </w:tc>
        <w:tc>
          <w:tcPr>
            <w:tcW w:w="709" w:type="dxa"/>
            <w:tcBorders>
              <w:left w:val="nil"/>
              <w:right w:val="nil"/>
            </w:tcBorders>
            <w:shd w:val="clear" w:color="auto" w:fill="auto"/>
            <w:noWrap/>
            <w:vAlign w:val="center"/>
          </w:tcPr>
          <w:p w14:paraId="7FBB5029" w14:textId="77777777" w:rsidR="004B2DE4" w:rsidRDefault="004B2DE4" w:rsidP="00E17D22">
            <w:pPr>
              <w:jc w:val="center"/>
              <w:rPr>
                <w:b/>
              </w:rPr>
            </w:pPr>
            <w:r>
              <w:rPr>
                <w:b/>
              </w:rPr>
              <w:t>25,0</w:t>
            </w:r>
          </w:p>
        </w:tc>
        <w:tc>
          <w:tcPr>
            <w:tcW w:w="1134" w:type="dxa"/>
            <w:tcBorders>
              <w:left w:val="single" w:sz="4" w:space="0" w:color="auto"/>
              <w:right w:val="single" w:sz="4" w:space="0" w:color="auto"/>
            </w:tcBorders>
            <w:shd w:val="clear" w:color="auto" w:fill="auto"/>
            <w:noWrap/>
            <w:vAlign w:val="center"/>
          </w:tcPr>
          <w:p w14:paraId="4FFF420F" w14:textId="77777777" w:rsidR="004B2DE4" w:rsidRDefault="004B2DE4" w:rsidP="00E17D22">
            <w:pPr>
              <w:jc w:val="center"/>
              <w:rPr>
                <w:b/>
              </w:rPr>
            </w:pPr>
            <w:r>
              <w:rPr>
                <w:b/>
              </w:rPr>
              <w:t>100,0</w:t>
            </w:r>
          </w:p>
        </w:tc>
      </w:tr>
      <w:tr w:rsidR="004B2DE4" w14:paraId="2C9E4821" w14:textId="77777777" w:rsidTr="00903620">
        <w:trPr>
          <w:trHeight w:val="102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2FA54197" w14:textId="77777777" w:rsidR="004B2DE4" w:rsidRDefault="004B2DE4" w:rsidP="00E17D22">
            <w:pPr>
              <w:rPr>
                <w:sz w:val="18"/>
                <w:szCs w:val="18"/>
              </w:rPr>
            </w:pPr>
            <w:proofErr w:type="spellStart"/>
            <w:r>
              <w:rPr>
                <w:sz w:val="18"/>
                <w:szCs w:val="18"/>
              </w:rPr>
              <w:t>Функцианирование</w:t>
            </w:r>
            <w:proofErr w:type="spellEnd"/>
            <w:r>
              <w:rPr>
                <w:sz w:val="18"/>
                <w:szCs w:val="18"/>
              </w:rPr>
              <w:t xml:space="preserve"> высшего должностного лица субъекта Российской Федерации и муниципального образования</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71D2002A" w14:textId="77777777" w:rsidR="004B2DE4" w:rsidRDefault="004B2DE4" w:rsidP="00E17D22">
            <w:pPr>
              <w:jc w:val="center"/>
              <w:rPr>
                <w:sz w:val="18"/>
                <w:szCs w:val="18"/>
              </w:rPr>
            </w:pPr>
            <w:r>
              <w:rPr>
                <w:sz w:val="18"/>
                <w:szCs w:val="18"/>
              </w:rPr>
              <w:t>0102</w:t>
            </w:r>
          </w:p>
        </w:tc>
        <w:tc>
          <w:tcPr>
            <w:tcW w:w="1304" w:type="dxa"/>
            <w:gridSpan w:val="2"/>
            <w:tcBorders>
              <w:top w:val="single" w:sz="4" w:space="0" w:color="auto"/>
              <w:left w:val="single" w:sz="4" w:space="0" w:color="auto"/>
              <w:right w:val="single" w:sz="4" w:space="0" w:color="auto"/>
            </w:tcBorders>
            <w:shd w:val="clear" w:color="auto" w:fill="auto"/>
            <w:vAlign w:val="center"/>
          </w:tcPr>
          <w:p w14:paraId="205D41F2" w14:textId="77777777" w:rsidR="004B2DE4" w:rsidRDefault="004B2DE4" w:rsidP="00E17D22">
            <w:pPr>
              <w:jc w:val="center"/>
            </w:pPr>
            <w:r>
              <w:t>3 601,8</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34B7AFF7" w14:textId="77777777" w:rsidR="004B2DE4" w:rsidRDefault="004B2DE4" w:rsidP="00E17D22">
            <w:pPr>
              <w:jc w:val="center"/>
            </w:pPr>
            <w:r>
              <w:t>1 798,1</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05E66269" w14:textId="77777777" w:rsidR="004B2DE4" w:rsidRDefault="004B2DE4" w:rsidP="00E17D22">
            <w:pPr>
              <w:jc w:val="center"/>
            </w:pPr>
            <w:r>
              <w:t>1 798,1</w:t>
            </w:r>
          </w:p>
        </w:tc>
        <w:tc>
          <w:tcPr>
            <w:tcW w:w="709" w:type="dxa"/>
            <w:tcBorders>
              <w:top w:val="single" w:sz="4" w:space="0" w:color="auto"/>
              <w:left w:val="nil"/>
              <w:bottom w:val="single" w:sz="4" w:space="0" w:color="auto"/>
              <w:right w:val="nil"/>
            </w:tcBorders>
            <w:shd w:val="clear" w:color="auto" w:fill="auto"/>
            <w:noWrap/>
            <w:vAlign w:val="center"/>
          </w:tcPr>
          <w:p w14:paraId="725A1B27" w14:textId="77777777" w:rsidR="004B2DE4" w:rsidRDefault="004B2DE4" w:rsidP="00E17D22">
            <w:pPr>
              <w:jc w:val="center"/>
            </w:pPr>
            <w:r>
              <w:t>49,9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08C2D" w14:textId="77777777" w:rsidR="004B2DE4" w:rsidRDefault="004B2DE4" w:rsidP="00E17D22">
            <w:pPr>
              <w:jc w:val="center"/>
            </w:pPr>
            <w:r>
              <w:t>100,0</w:t>
            </w:r>
          </w:p>
        </w:tc>
      </w:tr>
      <w:tr w:rsidR="004B2DE4" w14:paraId="7256D5B0" w14:textId="77777777" w:rsidTr="00903620">
        <w:trPr>
          <w:trHeight w:val="102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4F41F327" w14:textId="77777777" w:rsidR="004B2DE4" w:rsidRDefault="004B2DE4" w:rsidP="00E17D22">
            <w:pPr>
              <w:rPr>
                <w:sz w:val="18"/>
                <w:szCs w:val="18"/>
              </w:rPr>
            </w:pPr>
            <w:r>
              <w:rPr>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3019FEDA" w14:textId="77777777" w:rsidR="004B2DE4" w:rsidRDefault="004B2DE4" w:rsidP="00E17D22">
            <w:pPr>
              <w:jc w:val="center"/>
              <w:rPr>
                <w:sz w:val="18"/>
                <w:szCs w:val="18"/>
              </w:rPr>
            </w:pPr>
            <w:r>
              <w:rPr>
                <w:sz w:val="18"/>
                <w:szCs w:val="18"/>
              </w:rPr>
              <w:t>0103</w:t>
            </w:r>
          </w:p>
        </w:tc>
        <w:tc>
          <w:tcPr>
            <w:tcW w:w="1304" w:type="dxa"/>
            <w:gridSpan w:val="2"/>
            <w:tcBorders>
              <w:left w:val="single" w:sz="4" w:space="0" w:color="auto"/>
              <w:right w:val="single" w:sz="4" w:space="0" w:color="auto"/>
            </w:tcBorders>
            <w:shd w:val="clear" w:color="auto" w:fill="auto"/>
            <w:vAlign w:val="center"/>
          </w:tcPr>
          <w:p w14:paraId="7052C94F" w14:textId="77777777" w:rsidR="004B2DE4" w:rsidRDefault="004B2DE4" w:rsidP="00E17D22">
            <w:pPr>
              <w:jc w:val="center"/>
            </w:pPr>
            <w:r>
              <w:t>200,0</w:t>
            </w:r>
          </w:p>
        </w:tc>
        <w:tc>
          <w:tcPr>
            <w:tcW w:w="1560" w:type="dxa"/>
            <w:gridSpan w:val="2"/>
            <w:tcBorders>
              <w:top w:val="single" w:sz="4" w:space="0" w:color="auto"/>
              <w:left w:val="nil"/>
              <w:right w:val="single" w:sz="4" w:space="0" w:color="auto"/>
            </w:tcBorders>
            <w:shd w:val="clear" w:color="auto" w:fill="auto"/>
            <w:vAlign w:val="center"/>
          </w:tcPr>
          <w:p w14:paraId="3301CCEB" w14:textId="77777777" w:rsidR="004B2DE4" w:rsidRDefault="004B2DE4" w:rsidP="00E17D22">
            <w:pPr>
              <w:jc w:val="center"/>
            </w:pPr>
            <w:r>
              <w:t>25,0</w:t>
            </w:r>
          </w:p>
        </w:tc>
        <w:tc>
          <w:tcPr>
            <w:tcW w:w="1275" w:type="dxa"/>
            <w:gridSpan w:val="2"/>
            <w:tcBorders>
              <w:top w:val="single" w:sz="4" w:space="0" w:color="auto"/>
              <w:left w:val="nil"/>
              <w:right w:val="single" w:sz="4" w:space="0" w:color="auto"/>
            </w:tcBorders>
            <w:shd w:val="clear" w:color="auto" w:fill="auto"/>
            <w:vAlign w:val="center"/>
          </w:tcPr>
          <w:p w14:paraId="671F1887" w14:textId="77777777" w:rsidR="004B2DE4" w:rsidRDefault="004B2DE4" w:rsidP="00E17D22">
            <w:pPr>
              <w:jc w:val="center"/>
            </w:pPr>
            <w:r>
              <w:t>25,0</w:t>
            </w:r>
          </w:p>
        </w:tc>
        <w:tc>
          <w:tcPr>
            <w:tcW w:w="709" w:type="dxa"/>
            <w:tcBorders>
              <w:top w:val="single" w:sz="4" w:space="0" w:color="auto"/>
              <w:left w:val="nil"/>
              <w:right w:val="nil"/>
            </w:tcBorders>
            <w:shd w:val="clear" w:color="auto" w:fill="auto"/>
            <w:noWrap/>
            <w:vAlign w:val="center"/>
          </w:tcPr>
          <w:p w14:paraId="2EFCE5FC" w14:textId="77777777" w:rsidR="004B2DE4" w:rsidRDefault="004B2DE4" w:rsidP="00E17D22">
            <w:pPr>
              <w:jc w:val="center"/>
            </w:pPr>
            <w:r>
              <w:t>12,5</w:t>
            </w:r>
          </w:p>
        </w:tc>
        <w:tc>
          <w:tcPr>
            <w:tcW w:w="1134" w:type="dxa"/>
            <w:tcBorders>
              <w:top w:val="single" w:sz="4" w:space="0" w:color="auto"/>
              <w:left w:val="single" w:sz="4" w:space="0" w:color="auto"/>
              <w:right w:val="single" w:sz="4" w:space="0" w:color="auto"/>
            </w:tcBorders>
            <w:shd w:val="clear" w:color="auto" w:fill="auto"/>
            <w:noWrap/>
            <w:vAlign w:val="center"/>
          </w:tcPr>
          <w:p w14:paraId="370FC073" w14:textId="77777777" w:rsidR="004B2DE4" w:rsidRDefault="004B2DE4" w:rsidP="00E17D22">
            <w:pPr>
              <w:jc w:val="center"/>
            </w:pPr>
            <w:r>
              <w:t>100,0</w:t>
            </w:r>
          </w:p>
        </w:tc>
      </w:tr>
      <w:tr w:rsidR="004B2DE4" w14:paraId="144412BF" w14:textId="77777777" w:rsidTr="00903620">
        <w:trPr>
          <w:trHeight w:val="127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0850BFF2" w14:textId="77777777" w:rsidR="004B2DE4" w:rsidRDefault="004B2DE4" w:rsidP="00E17D22">
            <w:pPr>
              <w:rPr>
                <w:sz w:val="18"/>
                <w:szCs w:val="18"/>
              </w:rPr>
            </w:pPr>
            <w:r>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1CE055E6" w14:textId="77777777" w:rsidR="004B2DE4" w:rsidRDefault="004B2DE4" w:rsidP="00E17D22">
            <w:pPr>
              <w:jc w:val="center"/>
              <w:rPr>
                <w:sz w:val="18"/>
                <w:szCs w:val="18"/>
              </w:rPr>
            </w:pPr>
            <w:r>
              <w:rPr>
                <w:sz w:val="18"/>
                <w:szCs w:val="18"/>
              </w:rPr>
              <w:t>0104</w:t>
            </w:r>
          </w:p>
        </w:tc>
        <w:tc>
          <w:tcPr>
            <w:tcW w:w="1304" w:type="dxa"/>
            <w:gridSpan w:val="2"/>
            <w:tcBorders>
              <w:left w:val="single" w:sz="4" w:space="0" w:color="auto"/>
              <w:bottom w:val="single" w:sz="4" w:space="0" w:color="auto"/>
              <w:right w:val="single" w:sz="4" w:space="0" w:color="auto"/>
            </w:tcBorders>
            <w:shd w:val="clear" w:color="auto" w:fill="auto"/>
            <w:vAlign w:val="center"/>
          </w:tcPr>
          <w:p w14:paraId="654C07C2" w14:textId="77777777" w:rsidR="004B2DE4" w:rsidRDefault="004B2DE4" w:rsidP="00E17D22">
            <w:pPr>
              <w:jc w:val="center"/>
            </w:pPr>
            <w:r>
              <w:t>54 883,6</w:t>
            </w:r>
          </w:p>
        </w:tc>
        <w:tc>
          <w:tcPr>
            <w:tcW w:w="1560" w:type="dxa"/>
            <w:gridSpan w:val="2"/>
            <w:tcBorders>
              <w:left w:val="nil"/>
              <w:bottom w:val="single" w:sz="4" w:space="0" w:color="auto"/>
              <w:right w:val="single" w:sz="4" w:space="0" w:color="auto"/>
            </w:tcBorders>
            <w:shd w:val="clear" w:color="auto" w:fill="auto"/>
            <w:vAlign w:val="center"/>
          </w:tcPr>
          <w:p w14:paraId="30D287F3" w14:textId="77777777" w:rsidR="004B2DE4" w:rsidRDefault="004B2DE4" w:rsidP="00E17D22">
            <w:pPr>
              <w:jc w:val="center"/>
            </w:pPr>
            <w:r>
              <w:t>14 062,8</w:t>
            </w:r>
          </w:p>
        </w:tc>
        <w:tc>
          <w:tcPr>
            <w:tcW w:w="1275" w:type="dxa"/>
            <w:gridSpan w:val="2"/>
            <w:tcBorders>
              <w:left w:val="nil"/>
              <w:bottom w:val="single" w:sz="4" w:space="0" w:color="auto"/>
              <w:right w:val="single" w:sz="4" w:space="0" w:color="auto"/>
            </w:tcBorders>
            <w:shd w:val="clear" w:color="auto" w:fill="auto"/>
            <w:vAlign w:val="center"/>
          </w:tcPr>
          <w:p w14:paraId="17B65364" w14:textId="77777777" w:rsidR="004B2DE4" w:rsidRDefault="004B2DE4" w:rsidP="00E17D22">
            <w:pPr>
              <w:jc w:val="center"/>
            </w:pPr>
            <w:r>
              <w:t>14 062,8</w:t>
            </w:r>
          </w:p>
        </w:tc>
        <w:tc>
          <w:tcPr>
            <w:tcW w:w="709" w:type="dxa"/>
            <w:tcBorders>
              <w:left w:val="nil"/>
              <w:bottom w:val="single" w:sz="4" w:space="0" w:color="auto"/>
              <w:right w:val="nil"/>
            </w:tcBorders>
            <w:shd w:val="clear" w:color="auto" w:fill="auto"/>
            <w:noWrap/>
            <w:vAlign w:val="center"/>
          </w:tcPr>
          <w:p w14:paraId="48A9DC33" w14:textId="77777777" w:rsidR="004B2DE4" w:rsidRDefault="004B2DE4" w:rsidP="00E17D22">
            <w:pPr>
              <w:jc w:val="center"/>
            </w:pPr>
            <w:r>
              <w:t>25,6</w:t>
            </w:r>
          </w:p>
        </w:tc>
        <w:tc>
          <w:tcPr>
            <w:tcW w:w="1134" w:type="dxa"/>
            <w:tcBorders>
              <w:left w:val="single" w:sz="4" w:space="0" w:color="auto"/>
              <w:bottom w:val="single" w:sz="4" w:space="0" w:color="auto"/>
              <w:right w:val="single" w:sz="4" w:space="0" w:color="auto"/>
            </w:tcBorders>
            <w:shd w:val="clear" w:color="auto" w:fill="auto"/>
            <w:noWrap/>
            <w:vAlign w:val="center"/>
          </w:tcPr>
          <w:p w14:paraId="37716532" w14:textId="77777777" w:rsidR="004B2DE4" w:rsidRDefault="004B2DE4" w:rsidP="00E17D22">
            <w:pPr>
              <w:jc w:val="center"/>
            </w:pPr>
            <w:r>
              <w:t>100,0</w:t>
            </w:r>
          </w:p>
        </w:tc>
      </w:tr>
      <w:tr w:rsidR="004B2DE4" w14:paraId="33F2F7C6" w14:textId="77777777" w:rsidTr="00903620">
        <w:trPr>
          <w:trHeight w:val="31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128FEC3A" w14:textId="77777777" w:rsidR="004B2DE4" w:rsidRDefault="004B2DE4" w:rsidP="00E17D22">
            <w:pPr>
              <w:rPr>
                <w:sz w:val="18"/>
                <w:szCs w:val="18"/>
              </w:rPr>
            </w:pPr>
            <w:r>
              <w:rPr>
                <w:sz w:val="18"/>
                <w:szCs w:val="18"/>
              </w:rPr>
              <w:t>Судебная система</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36662172" w14:textId="77777777" w:rsidR="004B2DE4" w:rsidRDefault="004B2DE4" w:rsidP="00E17D22">
            <w:pPr>
              <w:jc w:val="center"/>
              <w:rPr>
                <w:sz w:val="18"/>
                <w:szCs w:val="18"/>
              </w:rPr>
            </w:pPr>
            <w:r>
              <w:rPr>
                <w:sz w:val="18"/>
                <w:szCs w:val="18"/>
              </w:rPr>
              <w:t>0105</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1DEAFC" w14:textId="77777777" w:rsidR="004B2DE4" w:rsidRDefault="004B2DE4" w:rsidP="00E17D22">
            <w:pPr>
              <w:jc w:val="center"/>
            </w:pPr>
            <w:r>
              <w:t>1,7</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21CC6D7C" w14:textId="77777777" w:rsidR="004B2DE4" w:rsidRDefault="004B2DE4" w:rsidP="00E17D22">
            <w:pPr>
              <w:jc w:val="center"/>
            </w:pPr>
            <w:r>
              <w:t>0,0</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3A9100C5" w14:textId="77777777" w:rsidR="004B2DE4" w:rsidRDefault="004B2DE4" w:rsidP="00E17D22">
            <w:pPr>
              <w:jc w:val="center"/>
            </w:pPr>
            <w:r>
              <w:t>0,0</w:t>
            </w:r>
          </w:p>
        </w:tc>
        <w:tc>
          <w:tcPr>
            <w:tcW w:w="709" w:type="dxa"/>
            <w:tcBorders>
              <w:top w:val="single" w:sz="4" w:space="0" w:color="auto"/>
              <w:left w:val="nil"/>
              <w:bottom w:val="single" w:sz="4" w:space="0" w:color="auto"/>
              <w:right w:val="nil"/>
            </w:tcBorders>
            <w:shd w:val="clear" w:color="auto" w:fill="auto"/>
            <w:noWrap/>
            <w:vAlign w:val="center"/>
          </w:tcPr>
          <w:p w14:paraId="67D74D6C" w14:textId="77777777" w:rsidR="004B2DE4" w:rsidRDefault="004B2DE4" w:rsidP="00E17D22">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2097E" w14:textId="77777777" w:rsidR="004B2DE4" w:rsidRDefault="004B2DE4" w:rsidP="00E17D22">
            <w:pPr>
              <w:jc w:val="center"/>
            </w:pPr>
            <w:r>
              <w:t>0,0</w:t>
            </w:r>
          </w:p>
        </w:tc>
      </w:tr>
      <w:tr w:rsidR="004B2DE4" w14:paraId="2125B305" w14:textId="77777777" w:rsidTr="00903620">
        <w:trPr>
          <w:trHeight w:val="105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0B1827F9" w14:textId="77777777" w:rsidR="004B2DE4" w:rsidRDefault="004B2DE4" w:rsidP="00E17D22">
            <w:pPr>
              <w:rPr>
                <w:sz w:val="18"/>
                <w:szCs w:val="18"/>
              </w:rPr>
            </w:pPr>
            <w:r>
              <w:rPr>
                <w:sz w:val="18"/>
                <w:szCs w:val="18"/>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38C2220C" w14:textId="77777777" w:rsidR="004B2DE4" w:rsidRDefault="004B2DE4" w:rsidP="00E17D22">
            <w:pPr>
              <w:jc w:val="center"/>
              <w:rPr>
                <w:sz w:val="18"/>
                <w:szCs w:val="18"/>
              </w:rPr>
            </w:pPr>
            <w:r>
              <w:rPr>
                <w:sz w:val="18"/>
                <w:szCs w:val="18"/>
              </w:rPr>
              <w:t>0106</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A0EEBE" w14:textId="77777777" w:rsidR="004B2DE4" w:rsidRDefault="004B2DE4" w:rsidP="00E17D22">
            <w:pPr>
              <w:jc w:val="center"/>
            </w:pPr>
            <w:r>
              <w:t>26 406,8</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5AF3B455" w14:textId="77777777" w:rsidR="004B2DE4" w:rsidRDefault="004B2DE4" w:rsidP="00E17D22">
            <w:pPr>
              <w:jc w:val="center"/>
            </w:pPr>
            <w:r>
              <w:t>7 482,1</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5259FB64" w14:textId="77777777" w:rsidR="004B2DE4" w:rsidRDefault="004B2DE4" w:rsidP="00E17D22">
            <w:pPr>
              <w:jc w:val="center"/>
            </w:pPr>
            <w:r>
              <w:t>7 482,1</w:t>
            </w:r>
          </w:p>
        </w:tc>
        <w:tc>
          <w:tcPr>
            <w:tcW w:w="709" w:type="dxa"/>
            <w:tcBorders>
              <w:top w:val="single" w:sz="4" w:space="0" w:color="auto"/>
              <w:left w:val="nil"/>
              <w:bottom w:val="single" w:sz="4" w:space="0" w:color="auto"/>
              <w:right w:val="nil"/>
            </w:tcBorders>
            <w:shd w:val="clear" w:color="auto" w:fill="auto"/>
            <w:noWrap/>
            <w:vAlign w:val="center"/>
          </w:tcPr>
          <w:p w14:paraId="610E155A" w14:textId="77777777" w:rsidR="004B2DE4" w:rsidRDefault="004B2DE4" w:rsidP="00E17D22">
            <w:pPr>
              <w:jc w:val="center"/>
            </w:pPr>
            <w:r>
              <w:t>28,3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5F85B" w14:textId="77777777" w:rsidR="004B2DE4" w:rsidRDefault="004B2DE4" w:rsidP="00E17D22">
            <w:pPr>
              <w:jc w:val="center"/>
            </w:pPr>
            <w:r>
              <w:t>100,0</w:t>
            </w:r>
          </w:p>
        </w:tc>
      </w:tr>
      <w:tr w:rsidR="004B2DE4" w14:paraId="3DD66656" w14:textId="77777777" w:rsidTr="00903620">
        <w:trPr>
          <w:trHeight w:val="39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3E519950" w14:textId="77777777" w:rsidR="004B2DE4" w:rsidRDefault="004B2DE4" w:rsidP="00E17D22">
            <w:pPr>
              <w:outlineLvl w:val="0"/>
              <w:rPr>
                <w:rFonts w:cs="Arial CYR"/>
                <w:sz w:val="18"/>
                <w:szCs w:val="18"/>
              </w:rPr>
            </w:pPr>
          </w:p>
          <w:p w14:paraId="5B736B60" w14:textId="77777777" w:rsidR="004B2DE4" w:rsidRDefault="004B2DE4" w:rsidP="00E17D22">
            <w:pPr>
              <w:outlineLvl w:val="0"/>
              <w:rPr>
                <w:rFonts w:cs="Arial CYR"/>
                <w:sz w:val="18"/>
                <w:szCs w:val="18"/>
              </w:rPr>
            </w:pPr>
            <w:r>
              <w:rPr>
                <w:rFonts w:cs="Arial CYR"/>
                <w:sz w:val="18"/>
                <w:szCs w:val="18"/>
              </w:rPr>
              <w:t>Резервные фонды</w:t>
            </w:r>
          </w:p>
          <w:p w14:paraId="75EB2F7E" w14:textId="77777777" w:rsidR="004B2DE4" w:rsidRDefault="004B2DE4" w:rsidP="00E17D22">
            <w:pPr>
              <w:rPr>
                <w:sz w:val="18"/>
                <w:szCs w:val="18"/>
              </w:rPr>
            </w:pP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5A89EB02" w14:textId="77777777" w:rsidR="004B2DE4" w:rsidRDefault="004B2DE4" w:rsidP="00E17D22">
            <w:pPr>
              <w:jc w:val="center"/>
              <w:rPr>
                <w:sz w:val="18"/>
                <w:szCs w:val="18"/>
              </w:rPr>
            </w:pPr>
            <w:r>
              <w:rPr>
                <w:sz w:val="18"/>
                <w:szCs w:val="18"/>
              </w:rPr>
              <w:t>0111</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099DD7" w14:textId="77777777" w:rsidR="004B2DE4" w:rsidRDefault="004B2DE4" w:rsidP="00E17D22">
            <w:pPr>
              <w:jc w:val="center"/>
            </w:pPr>
            <w:r>
              <w:t>100,0</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23F93373" w14:textId="77777777" w:rsidR="004B2DE4" w:rsidRDefault="004B2DE4" w:rsidP="00E17D22">
            <w:pPr>
              <w:jc w:val="center"/>
            </w:pPr>
            <w:r>
              <w:t>0,0</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2A377D73" w14:textId="77777777" w:rsidR="004B2DE4" w:rsidRDefault="004B2DE4" w:rsidP="00E17D22">
            <w:pPr>
              <w:jc w:val="center"/>
            </w:pPr>
            <w:r>
              <w:t>0,0</w:t>
            </w:r>
          </w:p>
        </w:tc>
        <w:tc>
          <w:tcPr>
            <w:tcW w:w="709" w:type="dxa"/>
            <w:tcBorders>
              <w:top w:val="single" w:sz="4" w:space="0" w:color="auto"/>
              <w:left w:val="nil"/>
              <w:bottom w:val="single" w:sz="4" w:space="0" w:color="auto"/>
              <w:right w:val="nil"/>
            </w:tcBorders>
            <w:shd w:val="clear" w:color="auto" w:fill="auto"/>
            <w:noWrap/>
            <w:vAlign w:val="center"/>
          </w:tcPr>
          <w:p w14:paraId="2DD460DF" w14:textId="77777777" w:rsidR="004B2DE4" w:rsidRDefault="004B2DE4" w:rsidP="00E17D22">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95186A" w14:textId="77777777" w:rsidR="004B2DE4" w:rsidRDefault="004B2DE4" w:rsidP="00E17D22">
            <w:pPr>
              <w:jc w:val="center"/>
            </w:pPr>
            <w:r>
              <w:t>0,0</w:t>
            </w:r>
          </w:p>
        </w:tc>
      </w:tr>
      <w:tr w:rsidR="004B2DE4" w14:paraId="322A2C34"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6520C430" w14:textId="77777777" w:rsidR="004B2DE4" w:rsidRDefault="004B2DE4" w:rsidP="00E17D22">
            <w:pPr>
              <w:rPr>
                <w:sz w:val="18"/>
                <w:szCs w:val="18"/>
              </w:rPr>
            </w:pPr>
            <w:r>
              <w:rPr>
                <w:sz w:val="18"/>
                <w:szCs w:val="18"/>
              </w:rPr>
              <w:t>Другие общегосударственные вопросы</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35134233" w14:textId="77777777" w:rsidR="004B2DE4" w:rsidRDefault="004B2DE4" w:rsidP="00E17D22">
            <w:pPr>
              <w:jc w:val="center"/>
              <w:rPr>
                <w:sz w:val="18"/>
                <w:szCs w:val="18"/>
              </w:rPr>
            </w:pPr>
            <w:r>
              <w:rPr>
                <w:sz w:val="18"/>
                <w:szCs w:val="18"/>
              </w:rPr>
              <w:t>0113</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DF736C" w14:textId="77777777" w:rsidR="004B2DE4" w:rsidRDefault="004B2DE4" w:rsidP="00E17D22">
            <w:pPr>
              <w:jc w:val="center"/>
            </w:pPr>
            <w:r>
              <w:t>37 902,1</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D5BC85C" w14:textId="77777777" w:rsidR="004B2DE4" w:rsidRDefault="004B2DE4" w:rsidP="00E17D22">
            <w:pPr>
              <w:jc w:val="center"/>
            </w:pPr>
            <w:r>
              <w:t>7 373,5</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652227E5" w14:textId="77777777" w:rsidR="004B2DE4" w:rsidRDefault="004B2DE4" w:rsidP="00E17D22">
            <w:pPr>
              <w:jc w:val="center"/>
            </w:pPr>
            <w:r>
              <w:t>7 373,5</w:t>
            </w:r>
          </w:p>
        </w:tc>
        <w:tc>
          <w:tcPr>
            <w:tcW w:w="709" w:type="dxa"/>
            <w:tcBorders>
              <w:top w:val="single" w:sz="4" w:space="0" w:color="auto"/>
              <w:left w:val="nil"/>
              <w:bottom w:val="single" w:sz="4" w:space="0" w:color="auto"/>
              <w:right w:val="nil"/>
            </w:tcBorders>
            <w:shd w:val="clear" w:color="auto" w:fill="auto"/>
            <w:noWrap/>
            <w:vAlign w:val="center"/>
          </w:tcPr>
          <w:p w14:paraId="6A61580D" w14:textId="77777777" w:rsidR="004B2DE4" w:rsidRDefault="004B2DE4" w:rsidP="00E17D22">
            <w:pPr>
              <w:jc w:val="center"/>
            </w:pPr>
            <w:r>
              <w:t>19,5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BDF16" w14:textId="77777777" w:rsidR="004B2DE4" w:rsidRDefault="004B2DE4" w:rsidP="00E17D22">
            <w:pPr>
              <w:jc w:val="center"/>
            </w:pPr>
            <w:r>
              <w:t>100,0</w:t>
            </w:r>
          </w:p>
        </w:tc>
      </w:tr>
      <w:tr w:rsidR="004B2DE4" w14:paraId="52638F48"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16EE9F3C" w14:textId="77777777" w:rsidR="004B2DE4" w:rsidRDefault="004B2DE4" w:rsidP="00E17D22">
            <w:pPr>
              <w:rPr>
                <w:b/>
                <w:bCs/>
                <w:sz w:val="18"/>
                <w:szCs w:val="18"/>
              </w:rPr>
            </w:pPr>
            <w:r>
              <w:rPr>
                <w:b/>
                <w:bCs/>
                <w:sz w:val="18"/>
                <w:szCs w:val="18"/>
              </w:rPr>
              <w:t>НАЦИОНАЛЬНАЯ ОБОРОНА</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5B5F7A31" w14:textId="77777777" w:rsidR="004B2DE4" w:rsidRDefault="004B2DE4" w:rsidP="00E17D22">
            <w:pPr>
              <w:jc w:val="center"/>
              <w:rPr>
                <w:b/>
                <w:bCs/>
                <w:sz w:val="18"/>
                <w:szCs w:val="18"/>
              </w:rPr>
            </w:pPr>
            <w:r>
              <w:rPr>
                <w:b/>
                <w:bCs/>
                <w:sz w:val="18"/>
                <w:szCs w:val="18"/>
              </w:rPr>
              <w:t>0200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DF88E2" w14:textId="77777777" w:rsidR="004B2DE4" w:rsidRDefault="004B2DE4" w:rsidP="00E17D22">
            <w:pPr>
              <w:jc w:val="center"/>
              <w:rPr>
                <w:b/>
              </w:rPr>
            </w:pPr>
            <w:r>
              <w:rPr>
                <w:b/>
              </w:rPr>
              <w:t>4 360,2</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32933333" w14:textId="77777777" w:rsidR="004B2DE4" w:rsidRDefault="004B2DE4" w:rsidP="00E17D22">
            <w:pPr>
              <w:jc w:val="center"/>
              <w:rPr>
                <w:b/>
              </w:rPr>
            </w:pPr>
            <w:r>
              <w:rPr>
                <w:b/>
              </w:rPr>
              <w:t>1 318,5</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541FF0FC" w14:textId="77777777" w:rsidR="004B2DE4" w:rsidRDefault="004B2DE4" w:rsidP="00E17D22">
            <w:pPr>
              <w:jc w:val="center"/>
              <w:rPr>
                <w:b/>
              </w:rPr>
            </w:pPr>
            <w:r>
              <w:rPr>
                <w:b/>
              </w:rPr>
              <w:t>793,0</w:t>
            </w:r>
          </w:p>
        </w:tc>
        <w:tc>
          <w:tcPr>
            <w:tcW w:w="709" w:type="dxa"/>
            <w:tcBorders>
              <w:top w:val="single" w:sz="4" w:space="0" w:color="auto"/>
              <w:left w:val="nil"/>
              <w:bottom w:val="single" w:sz="4" w:space="0" w:color="auto"/>
              <w:right w:val="nil"/>
            </w:tcBorders>
            <w:shd w:val="clear" w:color="auto" w:fill="auto"/>
            <w:noWrap/>
            <w:vAlign w:val="center"/>
          </w:tcPr>
          <w:p w14:paraId="686CDBFF" w14:textId="77777777" w:rsidR="004B2DE4" w:rsidRDefault="004B2DE4" w:rsidP="00E17D22">
            <w:pPr>
              <w:jc w:val="center"/>
              <w:rPr>
                <w:b/>
              </w:rPr>
            </w:pPr>
            <w:r>
              <w:rPr>
                <w:b/>
              </w:rPr>
              <w:t>18,2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0A76B" w14:textId="77777777" w:rsidR="004B2DE4" w:rsidRDefault="004B2DE4" w:rsidP="00E17D22">
            <w:pPr>
              <w:jc w:val="center"/>
              <w:rPr>
                <w:b/>
              </w:rPr>
            </w:pPr>
            <w:r>
              <w:rPr>
                <w:b/>
              </w:rPr>
              <w:t>60,0</w:t>
            </w:r>
          </w:p>
        </w:tc>
      </w:tr>
      <w:tr w:rsidR="004B2DE4" w14:paraId="0C1D4DA5" w14:textId="77777777" w:rsidTr="00903620">
        <w:trPr>
          <w:trHeight w:val="49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507CAE13" w14:textId="77777777" w:rsidR="004B2DE4" w:rsidRDefault="004B2DE4" w:rsidP="00E17D22">
            <w:pPr>
              <w:rPr>
                <w:sz w:val="18"/>
                <w:szCs w:val="18"/>
              </w:rPr>
            </w:pPr>
            <w:r>
              <w:rPr>
                <w:sz w:val="18"/>
                <w:szCs w:val="18"/>
              </w:rPr>
              <w:t>Мобилизационная и вневойсковая подготовка</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5A2EDE7A" w14:textId="77777777" w:rsidR="004B2DE4" w:rsidRDefault="004B2DE4" w:rsidP="00E17D22">
            <w:pPr>
              <w:jc w:val="center"/>
              <w:rPr>
                <w:sz w:val="18"/>
                <w:szCs w:val="18"/>
              </w:rPr>
            </w:pPr>
            <w:r>
              <w:rPr>
                <w:sz w:val="18"/>
                <w:szCs w:val="18"/>
              </w:rPr>
              <w:t>0203</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19C469" w14:textId="77777777" w:rsidR="004B2DE4" w:rsidRDefault="004B2DE4" w:rsidP="00E17D22">
            <w:pPr>
              <w:jc w:val="center"/>
            </w:pPr>
            <w:r>
              <w:t>4 360,2</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E90E509" w14:textId="77777777" w:rsidR="004B2DE4" w:rsidRDefault="004B2DE4" w:rsidP="00E17D22">
            <w:pPr>
              <w:jc w:val="center"/>
            </w:pPr>
            <w:r>
              <w:t>1 318,5</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37AF4B88" w14:textId="77777777" w:rsidR="004B2DE4" w:rsidRDefault="004B2DE4" w:rsidP="00E17D22">
            <w:pPr>
              <w:jc w:val="center"/>
            </w:pPr>
            <w:r>
              <w:t>793,0</w:t>
            </w:r>
          </w:p>
        </w:tc>
        <w:tc>
          <w:tcPr>
            <w:tcW w:w="709" w:type="dxa"/>
            <w:tcBorders>
              <w:top w:val="single" w:sz="4" w:space="0" w:color="auto"/>
              <w:left w:val="nil"/>
              <w:bottom w:val="single" w:sz="4" w:space="0" w:color="auto"/>
              <w:right w:val="nil"/>
            </w:tcBorders>
            <w:shd w:val="clear" w:color="auto" w:fill="auto"/>
            <w:noWrap/>
            <w:vAlign w:val="center"/>
          </w:tcPr>
          <w:p w14:paraId="5AF18243" w14:textId="77777777" w:rsidR="004B2DE4" w:rsidRDefault="004B2DE4" w:rsidP="00E17D22">
            <w:pPr>
              <w:jc w:val="center"/>
            </w:pPr>
            <w:r>
              <w:t>18,2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F26B8" w14:textId="77777777" w:rsidR="004B2DE4" w:rsidRDefault="004B2DE4" w:rsidP="00E17D22">
            <w:pPr>
              <w:jc w:val="center"/>
            </w:pPr>
            <w:r>
              <w:t>60,0</w:t>
            </w:r>
          </w:p>
        </w:tc>
      </w:tr>
      <w:tr w:rsidR="004B2DE4" w14:paraId="61966F55" w14:textId="77777777" w:rsidTr="00903620">
        <w:trPr>
          <w:trHeight w:val="81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5B385C86" w14:textId="77777777" w:rsidR="004B2DE4" w:rsidRDefault="004B2DE4" w:rsidP="00E17D22">
            <w:pPr>
              <w:rPr>
                <w:b/>
                <w:bCs/>
                <w:sz w:val="18"/>
                <w:szCs w:val="18"/>
              </w:rPr>
            </w:pPr>
            <w:r>
              <w:rPr>
                <w:b/>
                <w:bCs/>
                <w:sz w:val="18"/>
                <w:szCs w:val="18"/>
              </w:rPr>
              <w:t>НАЦИОНАЛЬНАЯ БЕЗОПАСНОСТЬ И ПРАВООХРАНИТЕЛЬНАЯ ДЕЯТЕЛЬНОСТЬ</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1C42799E" w14:textId="77777777" w:rsidR="004B2DE4" w:rsidRDefault="004B2DE4" w:rsidP="00E17D22">
            <w:pPr>
              <w:jc w:val="center"/>
              <w:rPr>
                <w:b/>
                <w:bCs/>
                <w:sz w:val="18"/>
                <w:szCs w:val="18"/>
              </w:rPr>
            </w:pPr>
            <w:r>
              <w:rPr>
                <w:b/>
                <w:bCs/>
                <w:sz w:val="18"/>
                <w:szCs w:val="18"/>
              </w:rPr>
              <w:t>0300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405C52" w14:textId="77777777" w:rsidR="004B2DE4" w:rsidRDefault="004B2DE4" w:rsidP="00E17D22">
            <w:pPr>
              <w:jc w:val="center"/>
              <w:rPr>
                <w:b/>
              </w:rPr>
            </w:pPr>
            <w:r>
              <w:rPr>
                <w:b/>
              </w:rPr>
              <w:t>20 733,5</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692278EC" w14:textId="77777777" w:rsidR="004B2DE4" w:rsidRDefault="004B2DE4" w:rsidP="00E17D22">
            <w:pPr>
              <w:jc w:val="center"/>
              <w:rPr>
                <w:b/>
              </w:rPr>
            </w:pPr>
            <w:r>
              <w:rPr>
                <w:b/>
              </w:rPr>
              <w:t>5 050,7</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6A85EC58" w14:textId="77777777" w:rsidR="004B2DE4" w:rsidRDefault="004B2DE4" w:rsidP="00E17D22">
            <w:pPr>
              <w:jc w:val="center"/>
              <w:rPr>
                <w:b/>
              </w:rPr>
            </w:pPr>
            <w:r>
              <w:rPr>
                <w:b/>
              </w:rPr>
              <w:t>5 050,7</w:t>
            </w:r>
          </w:p>
        </w:tc>
        <w:tc>
          <w:tcPr>
            <w:tcW w:w="709" w:type="dxa"/>
            <w:tcBorders>
              <w:top w:val="single" w:sz="4" w:space="0" w:color="auto"/>
              <w:left w:val="nil"/>
              <w:bottom w:val="single" w:sz="4" w:space="0" w:color="auto"/>
              <w:right w:val="nil"/>
            </w:tcBorders>
            <w:shd w:val="clear" w:color="auto" w:fill="auto"/>
            <w:noWrap/>
            <w:vAlign w:val="center"/>
          </w:tcPr>
          <w:p w14:paraId="2EC8DA6A" w14:textId="77777777" w:rsidR="004B2DE4" w:rsidRDefault="004B2DE4" w:rsidP="00E17D22">
            <w:pPr>
              <w:jc w:val="center"/>
              <w:rPr>
                <w:b/>
              </w:rPr>
            </w:pPr>
            <w:r>
              <w:rPr>
                <w:b/>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FE44E" w14:textId="77777777" w:rsidR="004B2DE4" w:rsidRDefault="004B2DE4" w:rsidP="00E17D22">
            <w:pPr>
              <w:jc w:val="center"/>
              <w:rPr>
                <w:b/>
              </w:rPr>
            </w:pPr>
            <w:r>
              <w:rPr>
                <w:b/>
              </w:rPr>
              <w:t>100,0</w:t>
            </w:r>
          </w:p>
        </w:tc>
      </w:tr>
      <w:tr w:rsidR="004B2DE4" w14:paraId="28D0866E"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6339F867" w14:textId="77777777" w:rsidR="004B2DE4" w:rsidRDefault="004B2DE4" w:rsidP="00E17D22">
            <w:pPr>
              <w:rPr>
                <w:sz w:val="18"/>
                <w:szCs w:val="18"/>
              </w:rPr>
            </w:pPr>
            <w:r>
              <w:rPr>
                <w:sz w:val="18"/>
                <w:szCs w:val="18"/>
              </w:rPr>
              <w:t>Обеспечение пожарной безопасности</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41FB702B" w14:textId="77777777" w:rsidR="004B2DE4" w:rsidRDefault="004B2DE4" w:rsidP="00E17D22">
            <w:pPr>
              <w:jc w:val="center"/>
              <w:rPr>
                <w:sz w:val="18"/>
                <w:szCs w:val="18"/>
              </w:rPr>
            </w:pPr>
            <w:r>
              <w:rPr>
                <w:sz w:val="18"/>
                <w:szCs w:val="18"/>
              </w:rPr>
              <w:t>0310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0AF8E9" w14:textId="77777777" w:rsidR="004B2DE4" w:rsidRDefault="004B2DE4" w:rsidP="00E17D22">
            <w:pPr>
              <w:jc w:val="center"/>
            </w:pPr>
            <w:r>
              <w:t>20 733,5</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4DFBF3F0" w14:textId="77777777" w:rsidR="004B2DE4" w:rsidRDefault="004B2DE4" w:rsidP="00E17D22">
            <w:pPr>
              <w:jc w:val="center"/>
            </w:pPr>
            <w:r>
              <w:t>5 050,7</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55CA0A3D" w14:textId="77777777" w:rsidR="004B2DE4" w:rsidRDefault="004B2DE4" w:rsidP="00E17D22">
            <w:pPr>
              <w:jc w:val="center"/>
            </w:pPr>
            <w:r>
              <w:t>5 050,7</w:t>
            </w:r>
          </w:p>
        </w:tc>
        <w:tc>
          <w:tcPr>
            <w:tcW w:w="709" w:type="dxa"/>
            <w:tcBorders>
              <w:top w:val="single" w:sz="4" w:space="0" w:color="auto"/>
              <w:left w:val="nil"/>
              <w:bottom w:val="single" w:sz="4" w:space="0" w:color="auto"/>
              <w:right w:val="nil"/>
            </w:tcBorders>
            <w:shd w:val="clear" w:color="auto" w:fill="auto"/>
            <w:noWrap/>
            <w:vAlign w:val="center"/>
          </w:tcPr>
          <w:p w14:paraId="42F7AE03" w14:textId="77777777" w:rsidR="004B2DE4" w:rsidRDefault="004B2DE4" w:rsidP="00E17D22">
            <w:pPr>
              <w:jc w:val="center"/>
            </w:pPr>
            <w:r>
              <w:t>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B797D" w14:textId="77777777" w:rsidR="004B2DE4" w:rsidRDefault="004B2DE4" w:rsidP="00E17D22">
            <w:pPr>
              <w:jc w:val="center"/>
            </w:pPr>
            <w:r>
              <w:t>100,0</w:t>
            </w:r>
          </w:p>
        </w:tc>
      </w:tr>
      <w:tr w:rsidR="004B2DE4" w14:paraId="71DC58DF"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62C1F184" w14:textId="77777777" w:rsidR="004B2DE4" w:rsidRDefault="004B2DE4" w:rsidP="00E17D22">
            <w:pPr>
              <w:rPr>
                <w:b/>
                <w:bCs/>
                <w:sz w:val="18"/>
                <w:szCs w:val="18"/>
              </w:rPr>
            </w:pPr>
            <w:r>
              <w:rPr>
                <w:b/>
                <w:bCs/>
                <w:sz w:val="18"/>
                <w:szCs w:val="18"/>
              </w:rPr>
              <w:t>НАЦИОНАЛЬНАЯ ЭКОНОМИКА</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455B40B3" w14:textId="77777777" w:rsidR="004B2DE4" w:rsidRDefault="004B2DE4" w:rsidP="00E17D22">
            <w:pPr>
              <w:jc w:val="center"/>
              <w:rPr>
                <w:b/>
                <w:bCs/>
                <w:sz w:val="18"/>
                <w:szCs w:val="18"/>
              </w:rPr>
            </w:pPr>
            <w:r>
              <w:rPr>
                <w:b/>
                <w:bCs/>
                <w:sz w:val="18"/>
                <w:szCs w:val="18"/>
              </w:rPr>
              <w:t>0400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CDF482" w14:textId="77777777" w:rsidR="004B2DE4" w:rsidRDefault="004B2DE4" w:rsidP="00E17D22">
            <w:pPr>
              <w:jc w:val="center"/>
              <w:rPr>
                <w:b/>
              </w:rPr>
            </w:pPr>
            <w:r>
              <w:rPr>
                <w:b/>
              </w:rPr>
              <w:t>3 433,6</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702A0520" w14:textId="77777777" w:rsidR="004B2DE4" w:rsidRDefault="004B2DE4" w:rsidP="00E17D22">
            <w:pPr>
              <w:jc w:val="center"/>
              <w:rPr>
                <w:b/>
              </w:rPr>
            </w:pPr>
            <w:r>
              <w:rPr>
                <w:b/>
              </w:rPr>
              <w:t>109,2</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17139E07" w14:textId="77777777" w:rsidR="004B2DE4" w:rsidRDefault="004B2DE4" w:rsidP="00E17D22">
            <w:pPr>
              <w:jc w:val="center"/>
              <w:rPr>
                <w:b/>
              </w:rPr>
            </w:pPr>
            <w:r>
              <w:rPr>
                <w:b/>
              </w:rPr>
              <w:t>109,2</w:t>
            </w:r>
          </w:p>
        </w:tc>
        <w:tc>
          <w:tcPr>
            <w:tcW w:w="709" w:type="dxa"/>
            <w:tcBorders>
              <w:top w:val="single" w:sz="4" w:space="0" w:color="auto"/>
              <w:left w:val="nil"/>
              <w:bottom w:val="single" w:sz="4" w:space="0" w:color="auto"/>
              <w:right w:val="nil"/>
            </w:tcBorders>
            <w:shd w:val="clear" w:color="auto" w:fill="auto"/>
            <w:noWrap/>
            <w:vAlign w:val="center"/>
          </w:tcPr>
          <w:p w14:paraId="66A240B1" w14:textId="77777777" w:rsidR="004B2DE4" w:rsidRDefault="004B2DE4" w:rsidP="00E17D22">
            <w:pPr>
              <w:jc w:val="center"/>
              <w:rPr>
                <w:b/>
              </w:rPr>
            </w:pPr>
            <w:r>
              <w:rPr>
                <w:b/>
              </w:rPr>
              <w:t>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8B172" w14:textId="77777777" w:rsidR="004B2DE4" w:rsidRDefault="004B2DE4" w:rsidP="00E17D22">
            <w:pPr>
              <w:jc w:val="center"/>
              <w:rPr>
                <w:b/>
              </w:rPr>
            </w:pPr>
            <w:r>
              <w:rPr>
                <w:b/>
              </w:rPr>
              <w:t>100,0</w:t>
            </w:r>
          </w:p>
        </w:tc>
      </w:tr>
      <w:tr w:rsidR="004B2DE4" w14:paraId="4EBFD527"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2D4A69F6" w14:textId="77777777" w:rsidR="004B2DE4" w:rsidRDefault="004B2DE4" w:rsidP="00E17D22">
            <w:pPr>
              <w:rPr>
                <w:sz w:val="18"/>
                <w:szCs w:val="18"/>
              </w:rPr>
            </w:pPr>
            <w:r>
              <w:rPr>
                <w:sz w:val="18"/>
                <w:szCs w:val="18"/>
              </w:rPr>
              <w:t>Сельское хозяйство и рыболовство</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1ACFBB17" w14:textId="77777777" w:rsidR="004B2DE4" w:rsidRDefault="004B2DE4" w:rsidP="00E17D22">
            <w:pPr>
              <w:jc w:val="center"/>
              <w:rPr>
                <w:sz w:val="18"/>
                <w:szCs w:val="18"/>
              </w:rPr>
            </w:pPr>
            <w:r>
              <w:rPr>
                <w:sz w:val="18"/>
                <w:szCs w:val="18"/>
              </w:rPr>
              <w:t>0405</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492817" w14:textId="77777777" w:rsidR="004B2DE4" w:rsidRDefault="004B2DE4" w:rsidP="00E17D22">
            <w:pPr>
              <w:jc w:val="center"/>
            </w:pPr>
            <w:r>
              <w:t>1 026,5</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4793BFD0" w14:textId="77777777" w:rsidR="004B2DE4" w:rsidRDefault="004B2DE4" w:rsidP="00E17D22">
            <w:pPr>
              <w:jc w:val="center"/>
            </w:pPr>
            <w:r>
              <w:t>0,0</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0A327704" w14:textId="77777777" w:rsidR="004B2DE4" w:rsidRDefault="004B2DE4" w:rsidP="00E17D22">
            <w:pPr>
              <w:jc w:val="center"/>
            </w:pPr>
            <w:r>
              <w:t>0,0</w:t>
            </w:r>
          </w:p>
        </w:tc>
        <w:tc>
          <w:tcPr>
            <w:tcW w:w="709" w:type="dxa"/>
            <w:tcBorders>
              <w:top w:val="single" w:sz="4" w:space="0" w:color="auto"/>
              <w:left w:val="nil"/>
              <w:bottom w:val="single" w:sz="4" w:space="0" w:color="auto"/>
              <w:right w:val="nil"/>
            </w:tcBorders>
            <w:shd w:val="clear" w:color="auto" w:fill="auto"/>
            <w:noWrap/>
            <w:vAlign w:val="center"/>
          </w:tcPr>
          <w:p w14:paraId="4D0C8FDF" w14:textId="77777777" w:rsidR="004B2DE4" w:rsidRDefault="004B2DE4" w:rsidP="00E17D22">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8396C" w14:textId="77777777" w:rsidR="004B2DE4" w:rsidRDefault="004B2DE4" w:rsidP="00E17D22">
            <w:pPr>
              <w:jc w:val="center"/>
            </w:pPr>
            <w:r>
              <w:t>0,0</w:t>
            </w:r>
          </w:p>
        </w:tc>
      </w:tr>
      <w:tr w:rsidR="004B2DE4" w14:paraId="39707D07" w14:textId="77777777" w:rsidTr="00903620">
        <w:trPr>
          <w:trHeight w:val="49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306108D1" w14:textId="77777777" w:rsidR="004B2DE4" w:rsidRDefault="004B2DE4" w:rsidP="00E17D22">
            <w:pPr>
              <w:rPr>
                <w:sz w:val="18"/>
                <w:szCs w:val="18"/>
              </w:rPr>
            </w:pPr>
            <w:r>
              <w:rPr>
                <w:sz w:val="18"/>
                <w:szCs w:val="18"/>
              </w:rPr>
              <w:t>Другие вопросы в области национальной экономики</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159C16FD" w14:textId="77777777" w:rsidR="004B2DE4" w:rsidRDefault="004B2DE4" w:rsidP="00E17D22">
            <w:pPr>
              <w:jc w:val="center"/>
              <w:rPr>
                <w:sz w:val="18"/>
                <w:szCs w:val="18"/>
              </w:rPr>
            </w:pPr>
            <w:r>
              <w:rPr>
                <w:sz w:val="18"/>
                <w:szCs w:val="18"/>
              </w:rPr>
              <w:t>0412</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2AB251" w14:textId="77777777" w:rsidR="004B2DE4" w:rsidRDefault="004B2DE4" w:rsidP="00E17D22">
            <w:pPr>
              <w:jc w:val="center"/>
            </w:pPr>
            <w:r>
              <w:t>2 407,1</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21078F11" w14:textId="77777777" w:rsidR="004B2DE4" w:rsidRDefault="004B2DE4" w:rsidP="00E17D22">
            <w:pPr>
              <w:jc w:val="center"/>
            </w:pPr>
            <w:r>
              <w:t>109,2</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3A083726" w14:textId="77777777" w:rsidR="004B2DE4" w:rsidRDefault="004B2DE4" w:rsidP="00E17D22">
            <w:pPr>
              <w:jc w:val="center"/>
            </w:pPr>
            <w:r>
              <w:t>109,2</w:t>
            </w:r>
          </w:p>
        </w:tc>
        <w:tc>
          <w:tcPr>
            <w:tcW w:w="709" w:type="dxa"/>
            <w:tcBorders>
              <w:top w:val="single" w:sz="4" w:space="0" w:color="auto"/>
              <w:left w:val="nil"/>
              <w:bottom w:val="single" w:sz="4" w:space="0" w:color="auto"/>
              <w:right w:val="nil"/>
            </w:tcBorders>
            <w:shd w:val="clear" w:color="auto" w:fill="auto"/>
            <w:noWrap/>
            <w:vAlign w:val="center"/>
          </w:tcPr>
          <w:p w14:paraId="68387A94" w14:textId="77777777" w:rsidR="004B2DE4" w:rsidRDefault="004B2DE4" w:rsidP="00E17D22">
            <w:pPr>
              <w:jc w:val="center"/>
            </w:pPr>
            <w:r>
              <w:t>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36E6F" w14:textId="77777777" w:rsidR="004B2DE4" w:rsidRDefault="004B2DE4" w:rsidP="00E17D22">
            <w:pPr>
              <w:jc w:val="center"/>
            </w:pPr>
            <w:r>
              <w:t>100,0</w:t>
            </w:r>
          </w:p>
        </w:tc>
      </w:tr>
      <w:tr w:rsidR="004B2DE4" w14:paraId="014E2987" w14:textId="77777777" w:rsidTr="00903620">
        <w:trPr>
          <w:trHeight w:val="49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2B79542E" w14:textId="77777777" w:rsidR="004B2DE4" w:rsidRDefault="004B2DE4" w:rsidP="00E17D22">
            <w:pPr>
              <w:rPr>
                <w:b/>
                <w:bCs/>
                <w:sz w:val="18"/>
                <w:szCs w:val="18"/>
              </w:rPr>
            </w:pPr>
            <w:r>
              <w:rPr>
                <w:b/>
                <w:bCs/>
                <w:sz w:val="18"/>
                <w:szCs w:val="18"/>
              </w:rPr>
              <w:t>ЖИЛИЩНО-КОММУНАЛЬНОЕ ХОЗЯЙСТВО</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689F2BFF" w14:textId="77777777" w:rsidR="004B2DE4" w:rsidRDefault="004B2DE4" w:rsidP="00E17D22">
            <w:pPr>
              <w:jc w:val="center"/>
              <w:rPr>
                <w:b/>
                <w:bCs/>
                <w:sz w:val="18"/>
                <w:szCs w:val="18"/>
              </w:rPr>
            </w:pPr>
            <w:r>
              <w:rPr>
                <w:b/>
                <w:bCs/>
                <w:sz w:val="18"/>
                <w:szCs w:val="18"/>
              </w:rPr>
              <w:t>0500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67B3D2" w14:textId="77777777" w:rsidR="004B2DE4" w:rsidRDefault="004B2DE4" w:rsidP="00E17D22">
            <w:pPr>
              <w:jc w:val="center"/>
              <w:rPr>
                <w:b/>
              </w:rPr>
            </w:pPr>
            <w:r>
              <w:rPr>
                <w:b/>
              </w:rPr>
              <w:t>56 528,4</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4E6A657E" w14:textId="77777777" w:rsidR="004B2DE4" w:rsidRDefault="004B2DE4" w:rsidP="00E17D22">
            <w:pPr>
              <w:jc w:val="center"/>
              <w:rPr>
                <w:b/>
              </w:rPr>
            </w:pPr>
            <w:r>
              <w:rPr>
                <w:b/>
              </w:rPr>
              <w:t>24 971,6</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62C46352" w14:textId="77777777" w:rsidR="004B2DE4" w:rsidRDefault="004B2DE4" w:rsidP="00E17D22">
            <w:pPr>
              <w:jc w:val="center"/>
              <w:rPr>
                <w:b/>
              </w:rPr>
            </w:pPr>
            <w:r>
              <w:rPr>
                <w:b/>
              </w:rPr>
              <w:t>24 971,6</w:t>
            </w:r>
          </w:p>
        </w:tc>
        <w:tc>
          <w:tcPr>
            <w:tcW w:w="709" w:type="dxa"/>
            <w:tcBorders>
              <w:top w:val="single" w:sz="4" w:space="0" w:color="auto"/>
              <w:left w:val="nil"/>
              <w:bottom w:val="single" w:sz="4" w:space="0" w:color="auto"/>
              <w:right w:val="nil"/>
            </w:tcBorders>
            <w:shd w:val="clear" w:color="auto" w:fill="auto"/>
            <w:noWrap/>
            <w:vAlign w:val="center"/>
          </w:tcPr>
          <w:p w14:paraId="232324BF" w14:textId="77777777" w:rsidR="004B2DE4" w:rsidRDefault="004B2DE4" w:rsidP="00E17D22">
            <w:pPr>
              <w:jc w:val="center"/>
              <w:rPr>
                <w:b/>
              </w:rPr>
            </w:pPr>
            <w:r>
              <w:rPr>
                <w:b/>
              </w:rPr>
              <w:t>44,2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572B4" w14:textId="77777777" w:rsidR="004B2DE4" w:rsidRDefault="004B2DE4" w:rsidP="00E17D22">
            <w:pPr>
              <w:jc w:val="center"/>
              <w:rPr>
                <w:b/>
              </w:rPr>
            </w:pPr>
            <w:r>
              <w:rPr>
                <w:b/>
              </w:rPr>
              <w:t>100,0</w:t>
            </w:r>
          </w:p>
        </w:tc>
      </w:tr>
      <w:tr w:rsidR="004B2DE4" w14:paraId="52A6EFE3"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2E9BD41F" w14:textId="77777777" w:rsidR="004B2DE4" w:rsidRDefault="004B2DE4" w:rsidP="00E17D22">
            <w:pPr>
              <w:rPr>
                <w:sz w:val="18"/>
                <w:szCs w:val="18"/>
              </w:rPr>
            </w:pPr>
            <w:r>
              <w:rPr>
                <w:sz w:val="18"/>
                <w:szCs w:val="18"/>
              </w:rPr>
              <w:t>Жилищное хозяйство</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2B2565F5" w14:textId="77777777" w:rsidR="004B2DE4" w:rsidRDefault="004B2DE4" w:rsidP="00E17D22">
            <w:pPr>
              <w:jc w:val="center"/>
              <w:rPr>
                <w:sz w:val="18"/>
                <w:szCs w:val="18"/>
              </w:rPr>
            </w:pPr>
            <w:r>
              <w:rPr>
                <w:sz w:val="18"/>
                <w:szCs w:val="18"/>
              </w:rPr>
              <w:t>0501</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C52BED" w14:textId="77777777" w:rsidR="004B2DE4" w:rsidRDefault="004B2DE4" w:rsidP="00E17D22">
            <w:pPr>
              <w:jc w:val="center"/>
            </w:pPr>
            <w:r>
              <w:t>150,0</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2B3302F8" w14:textId="77777777" w:rsidR="004B2DE4" w:rsidRDefault="004B2DE4" w:rsidP="00E17D22">
            <w:pPr>
              <w:jc w:val="center"/>
            </w:pPr>
            <w:r>
              <w:t>30,5</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5F05BA69" w14:textId="77777777" w:rsidR="004B2DE4" w:rsidRDefault="004B2DE4" w:rsidP="00E17D22">
            <w:pPr>
              <w:jc w:val="center"/>
            </w:pPr>
            <w:r>
              <w:t>30,5</w:t>
            </w:r>
          </w:p>
        </w:tc>
        <w:tc>
          <w:tcPr>
            <w:tcW w:w="709" w:type="dxa"/>
            <w:tcBorders>
              <w:top w:val="single" w:sz="4" w:space="0" w:color="auto"/>
              <w:left w:val="nil"/>
              <w:bottom w:val="single" w:sz="4" w:space="0" w:color="auto"/>
              <w:right w:val="nil"/>
            </w:tcBorders>
            <w:shd w:val="clear" w:color="auto" w:fill="auto"/>
            <w:noWrap/>
            <w:vAlign w:val="center"/>
          </w:tcPr>
          <w:p w14:paraId="79CD3192" w14:textId="77777777" w:rsidR="004B2DE4" w:rsidRDefault="004B2DE4" w:rsidP="00E17D22">
            <w:pPr>
              <w:jc w:val="center"/>
            </w:pPr>
            <w:r>
              <w:t>20,3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3AFAA" w14:textId="77777777" w:rsidR="004B2DE4" w:rsidRDefault="004B2DE4" w:rsidP="00E17D22">
            <w:pPr>
              <w:jc w:val="center"/>
            </w:pPr>
            <w:r>
              <w:t>100,0</w:t>
            </w:r>
          </w:p>
        </w:tc>
      </w:tr>
      <w:tr w:rsidR="004B2DE4" w14:paraId="1750055D" w14:textId="77777777" w:rsidTr="00903620">
        <w:trPr>
          <w:trHeight w:val="509"/>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694DBD37" w14:textId="77777777" w:rsidR="004B2DE4" w:rsidRDefault="004B2DE4" w:rsidP="00E17D22">
            <w:pPr>
              <w:rPr>
                <w:sz w:val="18"/>
                <w:szCs w:val="18"/>
              </w:rPr>
            </w:pPr>
            <w:r>
              <w:rPr>
                <w:sz w:val="18"/>
                <w:szCs w:val="18"/>
              </w:rPr>
              <w:t>Благоустройство</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6660DA71" w14:textId="77777777" w:rsidR="004B2DE4" w:rsidRDefault="004B2DE4" w:rsidP="00E17D22">
            <w:pPr>
              <w:jc w:val="center"/>
              <w:rPr>
                <w:sz w:val="18"/>
                <w:szCs w:val="18"/>
              </w:rPr>
            </w:pPr>
            <w:r>
              <w:rPr>
                <w:sz w:val="18"/>
                <w:szCs w:val="18"/>
              </w:rPr>
              <w:t>0503</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A91DBC" w14:textId="77777777" w:rsidR="004B2DE4" w:rsidRDefault="004B2DE4" w:rsidP="00E17D22">
            <w:pPr>
              <w:jc w:val="center"/>
            </w:pPr>
            <w:r>
              <w:t>12,0</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6EE6725C" w14:textId="77777777" w:rsidR="004B2DE4" w:rsidRDefault="004B2DE4" w:rsidP="00E17D22">
            <w:pPr>
              <w:jc w:val="center"/>
            </w:pPr>
            <w:r>
              <w:t>0,0</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19BE350D" w14:textId="77777777" w:rsidR="004B2DE4" w:rsidRDefault="004B2DE4" w:rsidP="00E17D22">
            <w:pPr>
              <w:jc w:val="center"/>
            </w:pPr>
            <w:r>
              <w:t>0,0</w:t>
            </w:r>
          </w:p>
        </w:tc>
        <w:tc>
          <w:tcPr>
            <w:tcW w:w="709" w:type="dxa"/>
            <w:tcBorders>
              <w:top w:val="single" w:sz="4" w:space="0" w:color="auto"/>
              <w:left w:val="nil"/>
              <w:bottom w:val="single" w:sz="4" w:space="0" w:color="auto"/>
              <w:right w:val="nil"/>
            </w:tcBorders>
            <w:shd w:val="clear" w:color="auto" w:fill="auto"/>
            <w:noWrap/>
            <w:vAlign w:val="center"/>
          </w:tcPr>
          <w:p w14:paraId="3105F07E" w14:textId="77777777" w:rsidR="004B2DE4" w:rsidRDefault="004B2DE4" w:rsidP="00E17D22">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7D12A" w14:textId="77777777" w:rsidR="004B2DE4" w:rsidRDefault="004B2DE4" w:rsidP="00E17D22">
            <w:pPr>
              <w:jc w:val="center"/>
            </w:pPr>
            <w:r>
              <w:t>0,0</w:t>
            </w:r>
          </w:p>
        </w:tc>
      </w:tr>
      <w:tr w:rsidR="004B2DE4" w14:paraId="1311E76D" w14:textId="77777777" w:rsidTr="00903620">
        <w:trPr>
          <w:trHeight w:val="509"/>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73EA70BD" w14:textId="77777777" w:rsidR="004B2DE4" w:rsidRDefault="004B2DE4" w:rsidP="00E17D22">
            <w:pPr>
              <w:rPr>
                <w:sz w:val="18"/>
                <w:szCs w:val="18"/>
              </w:rPr>
            </w:pPr>
            <w:r>
              <w:rPr>
                <w:sz w:val="18"/>
                <w:szCs w:val="18"/>
              </w:rPr>
              <w:t>Другие вопросы в области жилищно-коммунального хозяйства</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03F3E618" w14:textId="77777777" w:rsidR="004B2DE4" w:rsidRDefault="004B2DE4" w:rsidP="00E17D22">
            <w:pPr>
              <w:jc w:val="center"/>
              <w:rPr>
                <w:sz w:val="18"/>
                <w:szCs w:val="18"/>
              </w:rPr>
            </w:pPr>
            <w:r>
              <w:rPr>
                <w:sz w:val="18"/>
                <w:szCs w:val="18"/>
              </w:rPr>
              <w:t>0505</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CEDBB2" w14:textId="77777777" w:rsidR="004B2DE4" w:rsidRDefault="004B2DE4" w:rsidP="00E17D22">
            <w:pPr>
              <w:jc w:val="center"/>
            </w:pPr>
            <w:r>
              <w:t>56 366,4</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20CEFF40" w14:textId="77777777" w:rsidR="004B2DE4" w:rsidRDefault="004B2DE4" w:rsidP="00E17D22">
            <w:pPr>
              <w:jc w:val="center"/>
            </w:pPr>
            <w:r>
              <w:t>24 941,2</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40230DF2" w14:textId="77777777" w:rsidR="004B2DE4" w:rsidRDefault="004B2DE4" w:rsidP="00E17D22">
            <w:pPr>
              <w:jc w:val="center"/>
            </w:pPr>
            <w:r>
              <w:t>24 941,2</w:t>
            </w:r>
          </w:p>
        </w:tc>
        <w:tc>
          <w:tcPr>
            <w:tcW w:w="709" w:type="dxa"/>
            <w:tcBorders>
              <w:top w:val="single" w:sz="4" w:space="0" w:color="auto"/>
              <w:left w:val="nil"/>
              <w:bottom w:val="single" w:sz="4" w:space="0" w:color="auto"/>
              <w:right w:val="nil"/>
            </w:tcBorders>
            <w:shd w:val="clear" w:color="auto" w:fill="auto"/>
            <w:noWrap/>
            <w:vAlign w:val="center"/>
          </w:tcPr>
          <w:p w14:paraId="1BDAD2A2" w14:textId="77777777" w:rsidR="004B2DE4" w:rsidRDefault="004B2DE4" w:rsidP="00E17D22">
            <w:pPr>
              <w:jc w:val="center"/>
            </w:pPr>
            <w:r>
              <w:t>44,2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F62E6" w14:textId="77777777" w:rsidR="004B2DE4" w:rsidRDefault="004B2DE4" w:rsidP="00E17D22">
            <w:pPr>
              <w:jc w:val="center"/>
            </w:pPr>
            <w:r>
              <w:t>100,0</w:t>
            </w:r>
          </w:p>
        </w:tc>
      </w:tr>
      <w:tr w:rsidR="004B2DE4" w14:paraId="10CE73A9"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30E7FA38" w14:textId="77777777" w:rsidR="004B2DE4" w:rsidRDefault="004B2DE4" w:rsidP="00E17D22">
            <w:pPr>
              <w:rPr>
                <w:b/>
                <w:bCs/>
                <w:sz w:val="18"/>
                <w:szCs w:val="18"/>
              </w:rPr>
            </w:pPr>
            <w:r>
              <w:rPr>
                <w:b/>
                <w:bCs/>
                <w:sz w:val="18"/>
                <w:szCs w:val="18"/>
              </w:rPr>
              <w:t>ОБРАЗОВАНИЕ</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4E7703F8" w14:textId="77777777" w:rsidR="004B2DE4" w:rsidRDefault="004B2DE4" w:rsidP="00E17D22">
            <w:pPr>
              <w:jc w:val="center"/>
              <w:rPr>
                <w:b/>
                <w:bCs/>
                <w:sz w:val="18"/>
                <w:szCs w:val="18"/>
              </w:rPr>
            </w:pPr>
            <w:r>
              <w:rPr>
                <w:b/>
                <w:bCs/>
                <w:sz w:val="18"/>
                <w:szCs w:val="18"/>
              </w:rPr>
              <w:t>0700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E021D3" w14:textId="77777777" w:rsidR="004B2DE4" w:rsidRDefault="004B2DE4" w:rsidP="00E17D22">
            <w:pPr>
              <w:jc w:val="center"/>
              <w:rPr>
                <w:b/>
              </w:rPr>
            </w:pPr>
            <w:r>
              <w:rPr>
                <w:b/>
              </w:rPr>
              <w:t>1 007 302,6</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F7E889A" w14:textId="77777777" w:rsidR="004B2DE4" w:rsidRDefault="004B2DE4" w:rsidP="00E17D22">
            <w:pPr>
              <w:jc w:val="center"/>
              <w:rPr>
                <w:b/>
              </w:rPr>
            </w:pPr>
            <w:r>
              <w:rPr>
                <w:b/>
              </w:rPr>
              <w:t>230 138,4</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544B3377" w14:textId="77777777" w:rsidR="004B2DE4" w:rsidRDefault="004B2DE4" w:rsidP="00E17D22">
            <w:pPr>
              <w:jc w:val="center"/>
              <w:rPr>
                <w:b/>
              </w:rPr>
            </w:pPr>
            <w:r>
              <w:rPr>
                <w:b/>
              </w:rPr>
              <w:t>230 138,4</w:t>
            </w:r>
          </w:p>
        </w:tc>
        <w:tc>
          <w:tcPr>
            <w:tcW w:w="709" w:type="dxa"/>
            <w:tcBorders>
              <w:top w:val="single" w:sz="4" w:space="0" w:color="auto"/>
              <w:left w:val="nil"/>
              <w:bottom w:val="single" w:sz="4" w:space="0" w:color="auto"/>
              <w:right w:val="nil"/>
            </w:tcBorders>
            <w:shd w:val="clear" w:color="auto" w:fill="auto"/>
            <w:noWrap/>
            <w:vAlign w:val="center"/>
          </w:tcPr>
          <w:p w14:paraId="64024CEC" w14:textId="77777777" w:rsidR="004B2DE4" w:rsidRDefault="004B2DE4" w:rsidP="00E17D22">
            <w:pPr>
              <w:jc w:val="center"/>
              <w:rPr>
                <w:b/>
              </w:rPr>
            </w:pPr>
            <w:r>
              <w:rPr>
                <w:b/>
              </w:rPr>
              <w:t>22,8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4DDAC4" w14:textId="77777777" w:rsidR="004B2DE4" w:rsidRDefault="004B2DE4" w:rsidP="00E17D22">
            <w:pPr>
              <w:jc w:val="center"/>
              <w:rPr>
                <w:b/>
              </w:rPr>
            </w:pPr>
            <w:r>
              <w:rPr>
                <w:b/>
              </w:rPr>
              <w:t>100,0</w:t>
            </w:r>
          </w:p>
        </w:tc>
      </w:tr>
      <w:tr w:rsidR="004B2DE4" w14:paraId="27BB9918"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5B37E7CB" w14:textId="77777777" w:rsidR="004B2DE4" w:rsidRDefault="004B2DE4" w:rsidP="00E17D22">
            <w:pPr>
              <w:rPr>
                <w:sz w:val="18"/>
                <w:szCs w:val="18"/>
              </w:rPr>
            </w:pPr>
            <w:r>
              <w:rPr>
                <w:sz w:val="18"/>
                <w:szCs w:val="18"/>
              </w:rPr>
              <w:t>Дошкольное образование</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0AC448F1" w14:textId="77777777" w:rsidR="004B2DE4" w:rsidRDefault="004B2DE4" w:rsidP="00E17D22">
            <w:pPr>
              <w:jc w:val="center"/>
              <w:rPr>
                <w:sz w:val="18"/>
                <w:szCs w:val="18"/>
              </w:rPr>
            </w:pPr>
            <w:r>
              <w:rPr>
                <w:sz w:val="18"/>
                <w:szCs w:val="18"/>
              </w:rPr>
              <w:t>0701</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2EF223" w14:textId="77777777" w:rsidR="004B2DE4" w:rsidRDefault="004B2DE4" w:rsidP="00E17D22">
            <w:pPr>
              <w:jc w:val="center"/>
            </w:pPr>
            <w:r>
              <w:t>217 125,2</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4F0BDF1D" w14:textId="77777777" w:rsidR="004B2DE4" w:rsidRDefault="004B2DE4" w:rsidP="00E17D22">
            <w:pPr>
              <w:jc w:val="center"/>
            </w:pPr>
            <w:r>
              <w:t>58 428,5</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157B306F" w14:textId="77777777" w:rsidR="004B2DE4" w:rsidRDefault="004B2DE4" w:rsidP="00E17D22">
            <w:pPr>
              <w:jc w:val="center"/>
            </w:pPr>
            <w:r>
              <w:t>58 428,5</w:t>
            </w:r>
          </w:p>
        </w:tc>
        <w:tc>
          <w:tcPr>
            <w:tcW w:w="709" w:type="dxa"/>
            <w:tcBorders>
              <w:top w:val="single" w:sz="4" w:space="0" w:color="auto"/>
              <w:left w:val="nil"/>
              <w:bottom w:val="single" w:sz="4" w:space="0" w:color="auto"/>
              <w:right w:val="nil"/>
            </w:tcBorders>
            <w:shd w:val="clear" w:color="auto" w:fill="auto"/>
            <w:noWrap/>
            <w:vAlign w:val="center"/>
          </w:tcPr>
          <w:p w14:paraId="31FDBE15" w14:textId="77777777" w:rsidR="004B2DE4" w:rsidRDefault="004B2DE4" w:rsidP="00E17D22">
            <w:pPr>
              <w:jc w:val="center"/>
            </w:pPr>
            <w:r>
              <w:t>26,9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20876" w14:textId="77777777" w:rsidR="004B2DE4" w:rsidRDefault="004B2DE4" w:rsidP="00E17D22">
            <w:pPr>
              <w:jc w:val="center"/>
            </w:pPr>
            <w:r>
              <w:t>100,0</w:t>
            </w:r>
          </w:p>
        </w:tc>
      </w:tr>
      <w:tr w:rsidR="004B2DE4" w14:paraId="0DA98D23"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62ECFBDE" w14:textId="77777777" w:rsidR="004B2DE4" w:rsidRDefault="004B2DE4" w:rsidP="00E17D22">
            <w:pPr>
              <w:rPr>
                <w:sz w:val="18"/>
                <w:szCs w:val="18"/>
              </w:rPr>
            </w:pPr>
            <w:r>
              <w:rPr>
                <w:sz w:val="18"/>
                <w:szCs w:val="18"/>
              </w:rPr>
              <w:t>Общее образование</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38875ECC" w14:textId="77777777" w:rsidR="004B2DE4" w:rsidRDefault="004B2DE4" w:rsidP="00E17D22">
            <w:pPr>
              <w:jc w:val="center"/>
              <w:rPr>
                <w:sz w:val="18"/>
                <w:szCs w:val="18"/>
              </w:rPr>
            </w:pPr>
            <w:r>
              <w:rPr>
                <w:sz w:val="18"/>
                <w:szCs w:val="18"/>
              </w:rPr>
              <w:t>0702</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4C8835" w14:textId="77777777" w:rsidR="004B2DE4" w:rsidRDefault="004B2DE4" w:rsidP="00E17D22">
            <w:pPr>
              <w:jc w:val="center"/>
            </w:pPr>
            <w:r>
              <w:t>693 422,4</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5F1239C3" w14:textId="77777777" w:rsidR="004B2DE4" w:rsidRDefault="004B2DE4" w:rsidP="00E17D22">
            <w:pPr>
              <w:jc w:val="center"/>
            </w:pPr>
            <w:r>
              <w:t>152 701,9</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593EC5E1" w14:textId="77777777" w:rsidR="004B2DE4" w:rsidRDefault="004B2DE4" w:rsidP="00E17D22">
            <w:pPr>
              <w:jc w:val="center"/>
            </w:pPr>
            <w:r>
              <w:t>152 701,9</w:t>
            </w:r>
          </w:p>
        </w:tc>
        <w:tc>
          <w:tcPr>
            <w:tcW w:w="709" w:type="dxa"/>
            <w:tcBorders>
              <w:top w:val="single" w:sz="4" w:space="0" w:color="auto"/>
              <w:left w:val="nil"/>
              <w:bottom w:val="single" w:sz="4" w:space="0" w:color="auto"/>
              <w:right w:val="nil"/>
            </w:tcBorders>
            <w:shd w:val="clear" w:color="auto" w:fill="auto"/>
            <w:noWrap/>
            <w:vAlign w:val="center"/>
          </w:tcPr>
          <w:p w14:paraId="583A32FC" w14:textId="77777777" w:rsidR="004B2DE4" w:rsidRDefault="004B2DE4" w:rsidP="00E17D22">
            <w:pPr>
              <w:jc w:val="center"/>
            </w:pPr>
            <w:r>
              <w:t>22,0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2DD1D" w14:textId="77777777" w:rsidR="004B2DE4" w:rsidRDefault="004B2DE4" w:rsidP="00E17D22">
            <w:pPr>
              <w:jc w:val="center"/>
            </w:pPr>
            <w:r>
              <w:t>100,0</w:t>
            </w:r>
          </w:p>
        </w:tc>
      </w:tr>
      <w:tr w:rsidR="004B2DE4" w14:paraId="181B19E3"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3C9824E6" w14:textId="77777777" w:rsidR="004B2DE4" w:rsidRDefault="004B2DE4" w:rsidP="00E17D22">
            <w:pPr>
              <w:rPr>
                <w:sz w:val="18"/>
                <w:szCs w:val="18"/>
              </w:rPr>
            </w:pPr>
            <w:r>
              <w:rPr>
                <w:sz w:val="18"/>
                <w:szCs w:val="18"/>
              </w:rPr>
              <w:t>Дополнительное образование детей</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33CC5356" w14:textId="77777777" w:rsidR="004B2DE4" w:rsidRDefault="004B2DE4" w:rsidP="00E17D22">
            <w:pPr>
              <w:jc w:val="center"/>
              <w:rPr>
                <w:sz w:val="18"/>
                <w:szCs w:val="18"/>
              </w:rPr>
            </w:pPr>
            <w:r>
              <w:rPr>
                <w:sz w:val="18"/>
                <w:szCs w:val="18"/>
              </w:rPr>
              <w:t>0703</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A5E488" w14:textId="77777777" w:rsidR="004B2DE4" w:rsidRDefault="004B2DE4" w:rsidP="00E17D22">
            <w:pPr>
              <w:jc w:val="center"/>
            </w:pPr>
            <w:r>
              <w:t>60 938,3</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373D0A87" w14:textId="77777777" w:rsidR="004B2DE4" w:rsidRDefault="004B2DE4" w:rsidP="00E17D22">
            <w:pPr>
              <w:jc w:val="center"/>
            </w:pPr>
            <w:r>
              <w:t>14 334,7</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3BC99DB5" w14:textId="77777777" w:rsidR="004B2DE4" w:rsidRDefault="004B2DE4" w:rsidP="00E17D22">
            <w:pPr>
              <w:jc w:val="center"/>
            </w:pPr>
            <w:r>
              <w:t>14 334,7</w:t>
            </w:r>
          </w:p>
        </w:tc>
        <w:tc>
          <w:tcPr>
            <w:tcW w:w="709" w:type="dxa"/>
            <w:tcBorders>
              <w:top w:val="single" w:sz="4" w:space="0" w:color="auto"/>
              <w:left w:val="nil"/>
              <w:bottom w:val="single" w:sz="4" w:space="0" w:color="auto"/>
              <w:right w:val="nil"/>
            </w:tcBorders>
            <w:shd w:val="clear" w:color="auto" w:fill="auto"/>
            <w:noWrap/>
            <w:vAlign w:val="center"/>
          </w:tcPr>
          <w:p w14:paraId="40B3F93A" w14:textId="77777777" w:rsidR="004B2DE4" w:rsidRDefault="004B2DE4" w:rsidP="00E17D22">
            <w:pPr>
              <w:jc w:val="center"/>
            </w:pPr>
            <w:r>
              <w:t>23,5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D030E" w14:textId="77777777" w:rsidR="004B2DE4" w:rsidRDefault="004B2DE4" w:rsidP="00E17D22">
            <w:pPr>
              <w:jc w:val="center"/>
            </w:pPr>
            <w:r>
              <w:t>100,0</w:t>
            </w:r>
          </w:p>
        </w:tc>
      </w:tr>
      <w:tr w:rsidR="004B2DE4" w14:paraId="4AECABF0" w14:textId="77777777" w:rsidTr="00903620">
        <w:trPr>
          <w:trHeight w:val="269"/>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62BCDF39" w14:textId="77777777" w:rsidR="004B2DE4" w:rsidRDefault="004B2DE4" w:rsidP="00E17D22">
            <w:pPr>
              <w:rPr>
                <w:sz w:val="18"/>
                <w:szCs w:val="18"/>
              </w:rPr>
            </w:pPr>
            <w:r>
              <w:rPr>
                <w:sz w:val="18"/>
                <w:szCs w:val="18"/>
              </w:rPr>
              <w:t xml:space="preserve">Молодежная политика </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02CC6BAC" w14:textId="77777777" w:rsidR="004B2DE4" w:rsidRDefault="004B2DE4" w:rsidP="00E17D22">
            <w:pPr>
              <w:jc w:val="center"/>
              <w:rPr>
                <w:sz w:val="18"/>
                <w:szCs w:val="18"/>
              </w:rPr>
            </w:pPr>
            <w:r>
              <w:rPr>
                <w:sz w:val="18"/>
                <w:szCs w:val="18"/>
              </w:rPr>
              <w:t>0707</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4B506A" w14:textId="77777777" w:rsidR="004B2DE4" w:rsidRDefault="004B2DE4" w:rsidP="00E17D22">
            <w:pPr>
              <w:jc w:val="center"/>
            </w:pPr>
            <w:r>
              <w:t>103,0</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F58F5C9" w14:textId="77777777" w:rsidR="004B2DE4" w:rsidRDefault="004B2DE4" w:rsidP="00E17D22">
            <w:pPr>
              <w:jc w:val="center"/>
            </w:pPr>
            <w:r>
              <w:t>10,0</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32D9F391" w14:textId="77777777" w:rsidR="004B2DE4" w:rsidRDefault="004B2DE4" w:rsidP="00E17D22">
            <w:pPr>
              <w:jc w:val="center"/>
            </w:pPr>
            <w:r>
              <w:t>10,0</w:t>
            </w:r>
          </w:p>
        </w:tc>
        <w:tc>
          <w:tcPr>
            <w:tcW w:w="709" w:type="dxa"/>
            <w:tcBorders>
              <w:top w:val="single" w:sz="4" w:space="0" w:color="auto"/>
              <w:left w:val="nil"/>
              <w:bottom w:val="single" w:sz="4" w:space="0" w:color="auto"/>
              <w:right w:val="nil"/>
            </w:tcBorders>
            <w:shd w:val="clear" w:color="auto" w:fill="auto"/>
            <w:noWrap/>
            <w:vAlign w:val="center"/>
          </w:tcPr>
          <w:p w14:paraId="6E61C974" w14:textId="77777777" w:rsidR="004B2DE4" w:rsidRDefault="004B2DE4" w:rsidP="00E17D22">
            <w:pPr>
              <w:jc w:val="center"/>
            </w:pPr>
            <w:r>
              <w:t>9,7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A67CB" w14:textId="77777777" w:rsidR="004B2DE4" w:rsidRDefault="004B2DE4" w:rsidP="00E17D22">
            <w:pPr>
              <w:jc w:val="center"/>
            </w:pPr>
            <w:r>
              <w:t>100,0</w:t>
            </w:r>
          </w:p>
        </w:tc>
      </w:tr>
      <w:tr w:rsidR="004B2DE4" w14:paraId="38899E9C"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748D042E" w14:textId="77777777" w:rsidR="004B2DE4" w:rsidRDefault="004B2DE4" w:rsidP="00E17D22">
            <w:pPr>
              <w:rPr>
                <w:sz w:val="18"/>
                <w:szCs w:val="18"/>
              </w:rPr>
            </w:pPr>
            <w:r>
              <w:rPr>
                <w:sz w:val="18"/>
                <w:szCs w:val="18"/>
              </w:rPr>
              <w:t>Другие вопросы в области образования</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60E64B6D" w14:textId="77777777" w:rsidR="004B2DE4" w:rsidRDefault="004B2DE4" w:rsidP="00E17D22">
            <w:pPr>
              <w:jc w:val="center"/>
              <w:rPr>
                <w:sz w:val="18"/>
                <w:szCs w:val="18"/>
              </w:rPr>
            </w:pPr>
            <w:r>
              <w:rPr>
                <w:sz w:val="18"/>
                <w:szCs w:val="18"/>
              </w:rPr>
              <w:t>0709</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E87208" w14:textId="77777777" w:rsidR="004B2DE4" w:rsidRDefault="004B2DE4" w:rsidP="00E17D22">
            <w:pPr>
              <w:jc w:val="center"/>
            </w:pPr>
            <w:r>
              <w:t>35 713,7</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596B8A27" w14:textId="77777777" w:rsidR="004B2DE4" w:rsidRDefault="004B2DE4" w:rsidP="00E17D22">
            <w:pPr>
              <w:jc w:val="center"/>
            </w:pPr>
            <w:r>
              <w:t>4 663,3</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0D9FCDB7" w14:textId="77777777" w:rsidR="004B2DE4" w:rsidRDefault="004B2DE4" w:rsidP="00E17D22">
            <w:pPr>
              <w:jc w:val="center"/>
            </w:pPr>
            <w:r>
              <w:t>4 663,3</w:t>
            </w:r>
          </w:p>
        </w:tc>
        <w:tc>
          <w:tcPr>
            <w:tcW w:w="709" w:type="dxa"/>
            <w:tcBorders>
              <w:top w:val="single" w:sz="4" w:space="0" w:color="auto"/>
              <w:left w:val="nil"/>
              <w:bottom w:val="single" w:sz="4" w:space="0" w:color="auto"/>
              <w:right w:val="nil"/>
            </w:tcBorders>
            <w:shd w:val="clear" w:color="auto" w:fill="auto"/>
            <w:noWrap/>
            <w:vAlign w:val="center"/>
          </w:tcPr>
          <w:p w14:paraId="46A3AD43" w14:textId="77777777" w:rsidR="004B2DE4" w:rsidRDefault="004B2DE4" w:rsidP="00E17D22">
            <w:pPr>
              <w:jc w:val="center"/>
            </w:pPr>
            <w:r>
              <w:t>13,1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ABDA2" w14:textId="77777777" w:rsidR="004B2DE4" w:rsidRDefault="004B2DE4" w:rsidP="00E17D22">
            <w:pPr>
              <w:jc w:val="center"/>
            </w:pPr>
            <w:r>
              <w:t>100,0</w:t>
            </w:r>
          </w:p>
        </w:tc>
      </w:tr>
      <w:tr w:rsidR="004B2DE4" w14:paraId="020738E2"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12968757" w14:textId="77777777" w:rsidR="004B2DE4" w:rsidRDefault="004B2DE4" w:rsidP="00E17D22">
            <w:pPr>
              <w:rPr>
                <w:b/>
                <w:bCs/>
                <w:sz w:val="18"/>
                <w:szCs w:val="18"/>
              </w:rPr>
            </w:pPr>
            <w:r>
              <w:rPr>
                <w:b/>
                <w:bCs/>
                <w:sz w:val="18"/>
                <w:szCs w:val="18"/>
              </w:rPr>
              <w:t>КУЛЬТУРА, КИНЕМАТОГРАФИЯ</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33D2BEB7" w14:textId="77777777" w:rsidR="004B2DE4" w:rsidRDefault="004B2DE4" w:rsidP="00E17D22">
            <w:pPr>
              <w:jc w:val="center"/>
              <w:rPr>
                <w:b/>
                <w:bCs/>
                <w:sz w:val="18"/>
                <w:szCs w:val="18"/>
              </w:rPr>
            </w:pPr>
            <w:r>
              <w:rPr>
                <w:b/>
                <w:bCs/>
                <w:sz w:val="18"/>
                <w:szCs w:val="18"/>
              </w:rPr>
              <w:t>0800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EB4F78" w14:textId="77777777" w:rsidR="004B2DE4" w:rsidRDefault="004B2DE4" w:rsidP="00E17D22">
            <w:pPr>
              <w:jc w:val="center"/>
              <w:rPr>
                <w:b/>
              </w:rPr>
            </w:pPr>
            <w:r>
              <w:rPr>
                <w:b/>
              </w:rPr>
              <w:t>87 997,6</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7C547207" w14:textId="77777777" w:rsidR="004B2DE4" w:rsidRDefault="004B2DE4" w:rsidP="00E17D22">
            <w:pPr>
              <w:jc w:val="center"/>
              <w:rPr>
                <w:b/>
              </w:rPr>
            </w:pPr>
            <w:r>
              <w:rPr>
                <w:b/>
              </w:rPr>
              <w:t>14 303,2</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4EA762AA" w14:textId="77777777" w:rsidR="004B2DE4" w:rsidRDefault="004B2DE4" w:rsidP="00E17D22">
            <w:pPr>
              <w:jc w:val="center"/>
              <w:rPr>
                <w:b/>
              </w:rPr>
            </w:pPr>
            <w:r>
              <w:rPr>
                <w:b/>
              </w:rPr>
              <w:t>14 303,2</w:t>
            </w:r>
          </w:p>
        </w:tc>
        <w:tc>
          <w:tcPr>
            <w:tcW w:w="709" w:type="dxa"/>
            <w:tcBorders>
              <w:top w:val="single" w:sz="4" w:space="0" w:color="auto"/>
              <w:left w:val="nil"/>
              <w:bottom w:val="single" w:sz="4" w:space="0" w:color="auto"/>
              <w:right w:val="nil"/>
            </w:tcBorders>
            <w:shd w:val="clear" w:color="auto" w:fill="auto"/>
            <w:noWrap/>
            <w:vAlign w:val="center"/>
          </w:tcPr>
          <w:p w14:paraId="0680F1CC" w14:textId="77777777" w:rsidR="004B2DE4" w:rsidRDefault="004B2DE4" w:rsidP="00E17D22">
            <w:pPr>
              <w:jc w:val="center"/>
              <w:rPr>
                <w:b/>
              </w:rPr>
            </w:pPr>
            <w:r>
              <w:rPr>
                <w:b/>
              </w:rPr>
              <w:t>16,3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8D104" w14:textId="77777777" w:rsidR="004B2DE4" w:rsidRDefault="004B2DE4" w:rsidP="00E17D22">
            <w:pPr>
              <w:jc w:val="center"/>
              <w:rPr>
                <w:b/>
              </w:rPr>
            </w:pPr>
            <w:r>
              <w:rPr>
                <w:b/>
              </w:rPr>
              <w:t>100,0</w:t>
            </w:r>
          </w:p>
        </w:tc>
      </w:tr>
      <w:tr w:rsidR="004B2DE4" w14:paraId="40C2AE36"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6A1DF2F1" w14:textId="77777777" w:rsidR="004B2DE4" w:rsidRDefault="004B2DE4" w:rsidP="00E17D22">
            <w:pPr>
              <w:rPr>
                <w:sz w:val="18"/>
                <w:szCs w:val="18"/>
              </w:rPr>
            </w:pPr>
            <w:r>
              <w:rPr>
                <w:sz w:val="18"/>
                <w:szCs w:val="18"/>
              </w:rPr>
              <w:t>Культура</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19FDF447" w14:textId="77777777" w:rsidR="004B2DE4" w:rsidRDefault="004B2DE4" w:rsidP="00E17D22">
            <w:pPr>
              <w:jc w:val="center"/>
              <w:rPr>
                <w:sz w:val="18"/>
                <w:szCs w:val="18"/>
              </w:rPr>
            </w:pPr>
            <w:r>
              <w:rPr>
                <w:sz w:val="18"/>
                <w:szCs w:val="18"/>
              </w:rPr>
              <w:t>0801</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91016A" w14:textId="77777777" w:rsidR="004B2DE4" w:rsidRDefault="004B2DE4" w:rsidP="00E17D22">
            <w:pPr>
              <w:jc w:val="center"/>
            </w:pPr>
            <w:r>
              <w:t>87 987,8</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5BF00D22" w14:textId="77777777" w:rsidR="004B2DE4" w:rsidRDefault="004B2DE4" w:rsidP="00E17D22">
            <w:pPr>
              <w:jc w:val="center"/>
            </w:pPr>
            <w:r>
              <w:t>14 303,2</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2334B216" w14:textId="77777777" w:rsidR="004B2DE4" w:rsidRDefault="004B2DE4" w:rsidP="00E17D22">
            <w:pPr>
              <w:jc w:val="center"/>
            </w:pPr>
            <w:r>
              <w:t>14 303,2</w:t>
            </w:r>
          </w:p>
        </w:tc>
        <w:tc>
          <w:tcPr>
            <w:tcW w:w="709" w:type="dxa"/>
            <w:tcBorders>
              <w:top w:val="single" w:sz="4" w:space="0" w:color="auto"/>
              <w:left w:val="nil"/>
              <w:bottom w:val="single" w:sz="4" w:space="0" w:color="auto"/>
              <w:right w:val="nil"/>
            </w:tcBorders>
            <w:shd w:val="clear" w:color="auto" w:fill="auto"/>
            <w:noWrap/>
            <w:vAlign w:val="center"/>
          </w:tcPr>
          <w:p w14:paraId="37A0BC93" w14:textId="77777777" w:rsidR="004B2DE4" w:rsidRDefault="004B2DE4" w:rsidP="00E17D22">
            <w:pPr>
              <w:jc w:val="center"/>
            </w:pPr>
            <w:r>
              <w:t>16,3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F314A" w14:textId="77777777" w:rsidR="004B2DE4" w:rsidRDefault="004B2DE4" w:rsidP="00E17D22">
            <w:pPr>
              <w:jc w:val="center"/>
            </w:pPr>
            <w:r>
              <w:t>100,0</w:t>
            </w:r>
          </w:p>
        </w:tc>
      </w:tr>
      <w:tr w:rsidR="004B2DE4" w14:paraId="286C34FE" w14:textId="77777777" w:rsidTr="00903620">
        <w:trPr>
          <w:trHeight w:val="52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07A22EA7" w14:textId="77777777" w:rsidR="004B2DE4" w:rsidRDefault="004B2DE4" w:rsidP="00E17D22">
            <w:pPr>
              <w:rPr>
                <w:sz w:val="18"/>
                <w:szCs w:val="18"/>
              </w:rPr>
            </w:pPr>
            <w:r>
              <w:rPr>
                <w:sz w:val="18"/>
                <w:szCs w:val="18"/>
              </w:rPr>
              <w:t>Другие вопросы в области культуры, кинематографии</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73E478C2" w14:textId="77777777" w:rsidR="004B2DE4" w:rsidRDefault="004B2DE4" w:rsidP="00E17D22">
            <w:pPr>
              <w:jc w:val="center"/>
              <w:rPr>
                <w:sz w:val="18"/>
                <w:szCs w:val="18"/>
              </w:rPr>
            </w:pPr>
            <w:r>
              <w:rPr>
                <w:sz w:val="18"/>
                <w:szCs w:val="18"/>
              </w:rPr>
              <w:t>0804</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99E3E" w14:textId="77777777" w:rsidR="004B2DE4" w:rsidRDefault="004B2DE4" w:rsidP="00E17D22">
            <w:pPr>
              <w:jc w:val="center"/>
            </w:pPr>
            <w:r>
              <w:t>9,8</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69387C6C" w14:textId="77777777" w:rsidR="004B2DE4" w:rsidRDefault="004B2DE4" w:rsidP="00E17D22">
            <w:pPr>
              <w:jc w:val="center"/>
            </w:pPr>
            <w:r>
              <w:t>0,0</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370A3B83" w14:textId="77777777" w:rsidR="004B2DE4" w:rsidRDefault="004B2DE4" w:rsidP="00E17D22">
            <w:pPr>
              <w:jc w:val="center"/>
            </w:pPr>
            <w:r>
              <w:t>0,0</w:t>
            </w:r>
          </w:p>
        </w:tc>
        <w:tc>
          <w:tcPr>
            <w:tcW w:w="709" w:type="dxa"/>
            <w:tcBorders>
              <w:top w:val="single" w:sz="4" w:space="0" w:color="auto"/>
              <w:left w:val="nil"/>
              <w:bottom w:val="single" w:sz="4" w:space="0" w:color="auto"/>
              <w:right w:val="nil"/>
            </w:tcBorders>
            <w:shd w:val="clear" w:color="auto" w:fill="auto"/>
            <w:noWrap/>
            <w:vAlign w:val="center"/>
          </w:tcPr>
          <w:p w14:paraId="1E99E93B" w14:textId="77777777" w:rsidR="004B2DE4" w:rsidRDefault="004B2DE4" w:rsidP="00E17D22">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551B5" w14:textId="77777777" w:rsidR="004B2DE4" w:rsidRDefault="004B2DE4" w:rsidP="00E17D22">
            <w:pPr>
              <w:jc w:val="center"/>
            </w:pPr>
            <w:r>
              <w:t>0,0</w:t>
            </w:r>
          </w:p>
        </w:tc>
      </w:tr>
      <w:tr w:rsidR="004B2DE4" w14:paraId="623C948E"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5A39BC81" w14:textId="77777777" w:rsidR="004B2DE4" w:rsidRDefault="004B2DE4" w:rsidP="00E17D22">
            <w:pPr>
              <w:rPr>
                <w:b/>
                <w:bCs/>
                <w:sz w:val="18"/>
                <w:szCs w:val="18"/>
              </w:rPr>
            </w:pPr>
            <w:r>
              <w:rPr>
                <w:b/>
                <w:bCs/>
                <w:sz w:val="18"/>
                <w:szCs w:val="18"/>
              </w:rPr>
              <w:t>СОЦИАЛЬНАЯ ПОЛИТИКА</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74017E99" w14:textId="77777777" w:rsidR="004B2DE4" w:rsidRDefault="004B2DE4" w:rsidP="00E17D22">
            <w:pPr>
              <w:jc w:val="center"/>
              <w:rPr>
                <w:b/>
                <w:bCs/>
                <w:sz w:val="18"/>
                <w:szCs w:val="18"/>
              </w:rPr>
            </w:pPr>
            <w:r>
              <w:rPr>
                <w:b/>
                <w:bCs/>
                <w:sz w:val="18"/>
                <w:szCs w:val="18"/>
              </w:rPr>
              <w:t>1000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629656" w14:textId="77777777" w:rsidR="004B2DE4" w:rsidRDefault="004B2DE4" w:rsidP="00E17D22">
            <w:pPr>
              <w:jc w:val="center"/>
              <w:rPr>
                <w:b/>
              </w:rPr>
            </w:pPr>
            <w:r>
              <w:rPr>
                <w:b/>
              </w:rPr>
              <w:t>226 743,9</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792E4AAA" w14:textId="77777777" w:rsidR="004B2DE4" w:rsidRDefault="004B2DE4" w:rsidP="00E17D22">
            <w:pPr>
              <w:jc w:val="center"/>
              <w:rPr>
                <w:b/>
              </w:rPr>
            </w:pPr>
            <w:r>
              <w:rPr>
                <w:b/>
              </w:rPr>
              <w:t>81 705,4</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7FF34B79" w14:textId="77777777" w:rsidR="004B2DE4" w:rsidRDefault="004B2DE4" w:rsidP="00E17D22">
            <w:pPr>
              <w:jc w:val="center"/>
              <w:rPr>
                <w:b/>
              </w:rPr>
            </w:pPr>
            <w:r>
              <w:rPr>
                <w:b/>
              </w:rPr>
              <w:t>81 705,4</w:t>
            </w:r>
          </w:p>
        </w:tc>
        <w:tc>
          <w:tcPr>
            <w:tcW w:w="709" w:type="dxa"/>
            <w:tcBorders>
              <w:top w:val="single" w:sz="4" w:space="0" w:color="auto"/>
              <w:left w:val="nil"/>
              <w:bottom w:val="single" w:sz="4" w:space="0" w:color="auto"/>
              <w:right w:val="nil"/>
            </w:tcBorders>
            <w:shd w:val="clear" w:color="auto" w:fill="auto"/>
            <w:noWrap/>
            <w:vAlign w:val="center"/>
          </w:tcPr>
          <w:p w14:paraId="33A35A91" w14:textId="77777777" w:rsidR="004B2DE4" w:rsidRDefault="004B2DE4" w:rsidP="00E17D22">
            <w:pPr>
              <w:jc w:val="center"/>
              <w:rPr>
                <w:b/>
              </w:rPr>
            </w:pPr>
            <w:r>
              <w:rPr>
                <w:b/>
              </w:rPr>
              <w:t>36,0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63F06" w14:textId="77777777" w:rsidR="004B2DE4" w:rsidRDefault="004B2DE4" w:rsidP="00E17D22">
            <w:pPr>
              <w:jc w:val="center"/>
              <w:rPr>
                <w:b/>
              </w:rPr>
            </w:pPr>
            <w:r>
              <w:rPr>
                <w:b/>
              </w:rPr>
              <w:t>100,0</w:t>
            </w:r>
          </w:p>
        </w:tc>
      </w:tr>
      <w:tr w:rsidR="004B2DE4" w14:paraId="496D43AA"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491C0173" w14:textId="77777777" w:rsidR="004B2DE4" w:rsidRDefault="004B2DE4" w:rsidP="00E17D22">
            <w:pPr>
              <w:rPr>
                <w:sz w:val="18"/>
                <w:szCs w:val="18"/>
              </w:rPr>
            </w:pPr>
            <w:r>
              <w:rPr>
                <w:sz w:val="18"/>
                <w:szCs w:val="18"/>
              </w:rPr>
              <w:t>Пенсионное обеспечение</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527067E7" w14:textId="77777777" w:rsidR="004B2DE4" w:rsidRDefault="004B2DE4" w:rsidP="00E17D22">
            <w:pPr>
              <w:jc w:val="center"/>
              <w:rPr>
                <w:sz w:val="18"/>
                <w:szCs w:val="18"/>
              </w:rPr>
            </w:pPr>
            <w:r>
              <w:rPr>
                <w:sz w:val="18"/>
                <w:szCs w:val="18"/>
              </w:rPr>
              <w:t>1001</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4EDB90" w14:textId="77777777" w:rsidR="004B2DE4" w:rsidRDefault="004B2DE4" w:rsidP="00E17D22">
            <w:pPr>
              <w:jc w:val="center"/>
            </w:pPr>
            <w:r>
              <w:t>3 181,7</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54A0A91" w14:textId="77777777" w:rsidR="004B2DE4" w:rsidRDefault="004B2DE4" w:rsidP="00E17D22">
            <w:pPr>
              <w:jc w:val="center"/>
            </w:pPr>
            <w:r>
              <w:t>898,7</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54841BB1" w14:textId="77777777" w:rsidR="004B2DE4" w:rsidRDefault="004B2DE4" w:rsidP="00E17D22">
            <w:pPr>
              <w:jc w:val="center"/>
            </w:pPr>
            <w:r>
              <w:t>898,7</w:t>
            </w:r>
          </w:p>
        </w:tc>
        <w:tc>
          <w:tcPr>
            <w:tcW w:w="709" w:type="dxa"/>
            <w:tcBorders>
              <w:top w:val="single" w:sz="4" w:space="0" w:color="auto"/>
              <w:left w:val="nil"/>
              <w:bottom w:val="single" w:sz="4" w:space="0" w:color="auto"/>
              <w:right w:val="nil"/>
            </w:tcBorders>
            <w:shd w:val="clear" w:color="auto" w:fill="auto"/>
            <w:noWrap/>
            <w:vAlign w:val="center"/>
          </w:tcPr>
          <w:p w14:paraId="6B2725EC" w14:textId="77777777" w:rsidR="004B2DE4" w:rsidRDefault="004B2DE4" w:rsidP="00E17D22">
            <w:pPr>
              <w:jc w:val="center"/>
            </w:pPr>
            <w:r>
              <w:t>28,2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6B9A8" w14:textId="77777777" w:rsidR="004B2DE4" w:rsidRDefault="004B2DE4" w:rsidP="00E17D22">
            <w:pPr>
              <w:jc w:val="center"/>
            </w:pPr>
            <w:r>
              <w:t>100,0</w:t>
            </w:r>
          </w:p>
        </w:tc>
      </w:tr>
      <w:tr w:rsidR="004B2DE4" w14:paraId="4C8D08EB"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7FC99E3B" w14:textId="77777777" w:rsidR="004B2DE4" w:rsidRDefault="004B2DE4" w:rsidP="00E17D22">
            <w:pPr>
              <w:rPr>
                <w:sz w:val="18"/>
                <w:szCs w:val="18"/>
              </w:rPr>
            </w:pPr>
            <w:r>
              <w:rPr>
                <w:sz w:val="18"/>
                <w:szCs w:val="18"/>
              </w:rPr>
              <w:t>Социальное обслуживание населения</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74C83697" w14:textId="77777777" w:rsidR="004B2DE4" w:rsidRDefault="004B2DE4" w:rsidP="00E17D22">
            <w:pPr>
              <w:jc w:val="center"/>
              <w:rPr>
                <w:sz w:val="18"/>
                <w:szCs w:val="18"/>
              </w:rPr>
            </w:pPr>
            <w:r>
              <w:rPr>
                <w:sz w:val="18"/>
                <w:szCs w:val="18"/>
              </w:rPr>
              <w:t>1002</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E3341E" w14:textId="77777777" w:rsidR="004B2DE4" w:rsidRDefault="004B2DE4" w:rsidP="00E17D22">
            <w:pPr>
              <w:jc w:val="center"/>
            </w:pPr>
            <w:r>
              <w:t>68 430,5</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0A534715" w14:textId="77777777" w:rsidR="004B2DE4" w:rsidRDefault="004B2DE4" w:rsidP="00E17D22">
            <w:pPr>
              <w:jc w:val="center"/>
            </w:pPr>
            <w:r>
              <w:t>17 942,9</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37DA9E7C" w14:textId="77777777" w:rsidR="004B2DE4" w:rsidRDefault="004B2DE4" w:rsidP="00E17D22">
            <w:pPr>
              <w:jc w:val="center"/>
            </w:pPr>
            <w:r>
              <w:t>17 942,9</w:t>
            </w:r>
          </w:p>
        </w:tc>
        <w:tc>
          <w:tcPr>
            <w:tcW w:w="709" w:type="dxa"/>
            <w:tcBorders>
              <w:top w:val="single" w:sz="4" w:space="0" w:color="auto"/>
              <w:left w:val="nil"/>
              <w:bottom w:val="single" w:sz="4" w:space="0" w:color="auto"/>
              <w:right w:val="nil"/>
            </w:tcBorders>
            <w:shd w:val="clear" w:color="auto" w:fill="auto"/>
            <w:noWrap/>
            <w:vAlign w:val="center"/>
          </w:tcPr>
          <w:p w14:paraId="58FEDB2E" w14:textId="77777777" w:rsidR="004B2DE4" w:rsidRDefault="004B2DE4" w:rsidP="00E17D22">
            <w:pPr>
              <w:jc w:val="center"/>
            </w:pPr>
            <w:r>
              <w:t>26,2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B4F46" w14:textId="77777777" w:rsidR="004B2DE4" w:rsidRDefault="004B2DE4" w:rsidP="00E17D22">
            <w:pPr>
              <w:jc w:val="center"/>
            </w:pPr>
            <w:r>
              <w:t>100,0</w:t>
            </w:r>
          </w:p>
        </w:tc>
      </w:tr>
      <w:tr w:rsidR="004B2DE4" w14:paraId="4D2999A9"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599C0D11" w14:textId="77777777" w:rsidR="004B2DE4" w:rsidRDefault="004B2DE4" w:rsidP="00E17D22">
            <w:pPr>
              <w:rPr>
                <w:sz w:val="18"/>
                <w:szCs w:val="18"/>
              </w:rPr>
            </w:pPr>
            <w:r>
              <w:rPr>
                <w:sz w:val="18"/>
                <w:szCs w:val="18"/>
              </w:rPr>
              <w:t>Социальное обеспечение населения</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52AE1C04" w14:textId="77777777" w:rsidR="004B2DE4" w:rsidRDefault="004B2DE4" w:rsidP="00E17D22">
            <w:pPr>
              <w:jc w:val="center"/>
              <w:rPr>
                <w:sz w:val="18"/>
                <w:szCs w:val="18"/>
              </w:rPr>
            </w:pPr>
            <w:r>
              <w:rPr>
                <w:sz w:val="18"/>
                <w:szCs w:val="18"/>
              </w:rPr>
              <w:t>1003</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75B34B" w14:textId="77777777" w:rsidR="004B2DE4" w:rsidRDefault="004B2DE4" w:rsidP="00E17D22">
            <w:pPr>
              <w:jc w:val="center"/>
            </w:pPr>
            <w:r>
              <w:t>68 814,0</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4A6C4F63" w14:textId="77777777" w:rsidR="004B2DE4" w:rsidRDefault="004B2DE4" w:rsidP="00E17D22">
            <w:pPr>
              <w:jc w:val="center"/>
            </w:pPr>
            <w:r>
              <w:t>26 754,9</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382E6EA5" w14:textId="77777777" w:rsidR="004B2DE4" w:rsidRDefault="004B2DE4" w:rsidP="00E17D22">
            <w:pPr>
              <w:jc w:val="center"/>
            </w:pPr>
            <w:r>
              <w:t>26 754,9</w:t>
            </w:r>
          </w:p>
        </w:tc>
        <w:tc>
          <w:tcPr>
            <w:tcW w:w="709" w:type="dxa"/>
            <w:tcBorders>
              <w:top w:val="single" w:sz="4" w:space="0" w:color="auto"/>
              <w:left w:val="nil"/>
              <w:bottom w:val="single" w:sz="4" w:space="0" w:color="auto"/>
              <w:right w:val="nil"/>
            </w:tcBorders>
            <w:shd w:val="clear" w:color="auto" w:fill="auto"/>
            <w:noWrap/>
            <w:vAlign w:val="center"/>
          </w:tcPr>
          <w:p w14:paraId="68577612" w14:textId="77777777" w:rsidR="004B2DE4" w:rsidRDefault="004B2DE4" w:rsidP="00E17D22">
            <w:pPr>
              <w:jc w:val="center"/>
            </w:pPr>
            <w:r>
              <w:t>38,9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99156" w14:textId="77777777" w:rsidR="004B2DE4" w:rsidRDefault="004B2DE4" w:rsidP="00E17D22">
            <w:pPr>
              <w:jc w:val="center"/>
            </w:pPr>
            <w:r>
              <w:t>100,0</w:t>
            </w:r>
          </w:p>
        </w:tc>
      </w:tr>
      <w:tr w:rsidR="004B2DE4" w14:paraId="57728F19"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4FF8C754" w14:textId="77777777" w:rsidR="004B2DE4" w:rsidRDefault="004B2DE4" w:rsidP="00E17D22">
            <w:pPr>
              <w:rPr>
                <w:sz w:val="18"/>
                <w:szCs w:val="18"/>
              </w:rPr>
            </w:pPr>
            <w:r>
              <w:rPr>
                <w:sz w:val="18"/>
                <w:szCs w:val="18"/>
              </w:rPr>
              <w:t>Охрана семьи и детства</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1603C0AD" w14:textId="77777777" w:rsidR="004B2DE4" w:rsidRDefault="004B2DE4" w:rsidP="00E17D22">
            <w:pPr>
              <w:jc w:val="center"/>
              <w:rPr>
                <w:sz w:val="18"/>
                <w:szCs w:val="18"/>
              </w:rPr>
            </w:pPr>
            <w:r>
              <w:rPr>
                <w:sz w:val="18"/>
                <w:szCs w:val="18"/>
              </w:rPr>
              <w:t>1004</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037A8D" w14:textId="77777777" w:rsidR="004B2DE4" w:rsidRDefault="004B2DE4" w:rsidP="00E17D22">
            <w:pPr>
              <w:jc w:val="center"/>
            </w:pPr>
            <w:r>
              <w:t>40 216,4</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05813490" w14:textId="77777777" w:rsidR="004B2DE4" w:rsidRDefault="004B2DE4" w:rsidP="00E17D22">
            <w:pPr>
              <w:jc w:val="center"/>
            </w:pPr>
            <w:r>
              <w:t>21 586,4</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48CA3AC6" w14:textId="77777777" w:rsidR="004B2DE4" w:rsidRDefault="004B2DE4" w:rsidP="00E17D22">
            <w:pPr>
              <w:jc w:val="center"/>
            </w:pPr>
            <w:r>
              <w:t>21 586,4</w:t>
            </w:r>
          </w:p>
        </w:tc>
        <w:tc>
          <w:tcPr>
            <w:tcW w:w="709" w:type="dxa"/>
            <w:tcBorders>
              <w:top w:val="single" w:sz="4" w:space="0" w:color="auto"/>
              <w:left w:val="nil"/>
              <w:bottom w:val="single" w:sz="4" w:space="0" w:color="auto"/>
              <w:right w:val="nil"/>
            </w:tcBorders>
            <w:shd w:val="clear" w:color="auto" w:fill="auto"/>
            <w:noWrap/>
            <w:vAlign w:val="center"/>
          </w:tcPr>
          <w:p w14:paraId="113D9C31" w14:textId="77777777" w:rsidR="004B2DE4" w:rsidRDefault="004B2DE4" w:rsidP="00E17D22">
            <w:pPr>
              <w:jc w:val="center"/>
            </w:pPr>
            <w:r>
              <w:t>53,7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DCA9D" w14:textId="77777777" w:rsidR="004B2DE4" w:rsidRDefault="004B2DE4" w:rsidP="00E17D22">
            <w:pPr>
              <w:jc w:val="center"/>
            </w:pPr>
            <w:r>
              <w:t>100,0</w:t>
            </w:r>
          </w:p>
        </w:tc>
      </w:tr>
      <w:tr w:rsidR="004B2DE4" w14:paraId="5EC42400" w14:textId="77777777" w:rsidTr="00903620">
        <w:trPr>
          <w:trHeight w:val="49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60E89669" w14:textId="77777777" w:rsidR="004B2DE4" w:rsidRDefault="004B2DE4" w:rsidP="00E17D22">
            <w:pPr>
              <w:rPr>
                <w:sz w:val="18"/>
                <w:szCs w:val="18"/>
              </w:rPr>
            </w:pPr>
            <w:r>
              <w:rPr>
                <w:sz w:val="18"/>
                <w:szCs w:val="18"/>
              </w:rPr>
              <w:t>Другие вопросы в области социальной политики</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55DF1C4D" w14:textId="77777777" w:rsidR="004B2DE4" w:rsidRDefault="004B2DE4" w:rsidP="00E17D22">
            <w:pPr>
              <w:jc w:val="center"/>
              <w:rPr>
                <w:sz w:val="18"/>
                <w:szCs w:val="18"/>
              </w:rPr>
            </w:pPr>
            <w:r>
              <w:rPr>
                <w:sz w:val="18"/>
                <w:szCs w:val="18"/>
              </w:rPr>
              <w:t>1006</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4D8DDC" w14:textId="77777777" w:rsidR="004B2DE4" w:rsidRDefault="004B2DE4" w:rsidP="00E17D22">
            <w:pPr>
              <w:jc w:val="center"/>
            </w:pPr>
            <w:r>
              <w:t>46 101,3</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9483399" w14:textId="77777777" w:rsidR="004B2DE4" w:rsidRDefault="004B2DE4" w:rsidP="00E17D22">
            <w:pPr>
              <w:jc w:val="center"/>
            </w:pPr>
            <w:r>
              <w:t>14 522,5</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01F04608" w14:textId="77777777" w:rsidR="004B2DE4" w:rsidRDefault="004B2DE4" w:rsidP="00E17D22">
            <w:pPr>
              <w:jc w:val="center"/>
            </w:pPr>
            <w:r>
              <w:t>14 522,5</w:t>
            </w:r>
          </w:p>
        </w:tc>
        <w:tc>
          <w:tcPr>
            <w:tcW w:w="709" w:type="dxa"/>
            <w:tcBorders>
              <w:top w:val="single" w:sz="4" w:space="0" w:color="auto"/>
              <w:left w:val="nil"/>
              <w:bottom w:val="single" w:sz="4" w:space="0" w:color="auto"/>
              <w:right w:val="nil"/>
            </w:tcBorders>
            <w:shd w:val="clear" w:color="auto" w:fill="auto"/>
            <w:noWrap/>
            <w:vAlign w:val="center"/>
          </w:tcPr>
          <w:p w14:paraId="79BB6563" w14:textId="77777777" w:rsidR="004B2DE4" w:rsidRDefault="004B2DE4" w:rsidP="00E17D22">
            <w:pPr>
              <w:jc w:val="center"/>
            </w:pPr>
            <w:r>
              <w:t>31,5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D87EC" w14:textId="77777777" w:rsidR="004B2DE4" w:rsidRDefault="004B2DE4" w:rsidP="00E17D22">
            <w:pPr>
              <w:jc w:val="center"/>
            </w:pPr>
            <w:r>
              <w:t>100,0</w:t>
            </w:r>
          </w:p>
        </w:tc>
      </w:tr>
      <w:tr w:rsidR="004B2DE4" w14:paraId="3DB16D5C" w14:textId="77777777" w:rsidTr="00903620">
        <w:trPr>
          <w:trHeight w:val="3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25A607D7" w14:textId="77777777" w:rsidR="004B2DE4" w:rsidRDefault="004B2DE4" w:rsidP="00E17D22">
            <w:pPr>
              <w:rPr>
                <w:b/>
                <w:bCs/>
                <w:sz w:val="18"/>
                <w:szCs w:val="18"/>
              </w:rPr>
            </w:pPr>
            <w:r>
              <w:rPr>
                <w:b/>
                <w:bCs/>
                <w:sz w:val="18"/>
                <w:szCs w:val="18"/>
              </w:rPr>
              <w:t>ФИЗИЧЕСКАЯ КУЛЬТУРА И СПОРТ</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6D8795E6" w14:textId="77777777" w:rsidR="004B2DE4" w:rsidRDefault="004B2DE4" w:rsidP="00E17D22">
            <w:pPr>
              <w:jc w:val="center"/>
              <w:rPr>
                <w:b/>
                <w:bCs/>
                <w:sz w:val="18"/>
                <w:szCs w:val="18"/>
              </w:rPr>
            </w:pPr>
            <w:r>
              <w:rPr>
                <w:b/>
                <w:bCs/>
                <w:sz w:val="18"/>
                <w:szCs w:val="18"/>
              </w:rPr>
              <w:t>1100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8E8DBF" w14:textId="77777777" w:rsidR="004B2DE4" w:rsidRDefault="004B2DE4" w:rsidP="00E17D22">
            <w:pPr>
              <w:jc w:val="center"/>
              <w:rPr>
                <w:b/>
              </w:rPr>
            </w:pPr>
            <w:r>
              <w:rPr>
                <w:b/>
              </w:rPr>
              <w:t>830,0</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48E08F29" w14:textId="77777777" w:rsidR="004B2DE4" w:rsidRDefault="004B2DE4" w:rsidP="00E17D22">
            <w:pPr>
              <w:jc w:val="center"/>
              <w:rPr>
                <w:b/>
              </w:rPr>
            </w:pPr>
            <w:r>
              <w:rPr>
                <w:b/>
              </w:rPr>
              <w:t>101,2</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69E0E944" w14:textId="77777777" w:rsidR="004B2DE4" w:rsidRDefault="004B2DE4" w:rsidP="00E17D22">
            <w:pPr>
              <w:jc w:val="center"/>
              <w:rPr>
                <w:b/>
              </w:rPr>
            </w:pPr>
            <w:r>
              <w:rPr>
                <w:b/>
              </w:rPr>
              <w:t>101,2</w:t>
            </w:r>
          </w:p>
        </w:tc>
        <w:tc>
          <w:tcPr>
            <w:tcW w:w="709" w:type="dxa"/>
            <w:tcBorders>
              <w:top w:val="single" w:sz="4" w:space="0" w:color="auto"/>
              <w:left w:val="nil"/>
              <w:bottom w:val="single" w:sz="4" w:space="0" w:color="auto"/>
              <w:right w:val="nil"/>
            </w:tcBorders>
            <w:shd w:val="clear" w:color="auto" w:fill="auto"/>
            <w:noWrap/>
            <w:vAlign w:val="center"/>
          </w:tcPr>
          <w:p w14:paraId="7461B994" w14:textId="77777777" w:rsidR="004B2DE4" w:rsidRDefault="004B2DE4" w:rsidP="00E17D22">
            <w:pPr>
              <w:jc w:val="center"/>
              <w:rPr>
                <w:b/>
              </w:rPr>
            </w:pPr>
            <w:r>
              <w:rPr>
                <w:b/>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967D6" w14:textId="77777777" w:rsidR="004B2DE4" w:rsidRDefault="004B2DE4" w:rsidP="00E17D22">
            <w:pPr>
              <w:jc w:val="center"/>
              <w:rPr>
                <w:b/>
              </w:rPr>
            </w:pPr>
            <w:r>
              <w:rPr>
                <w:b/>
              </w:rPr>
              <w:t>100,0</w:t>
            </w:r>
          </w:p>
        </w:tc>
      </w:tr>
      <w:tr w:rsidR="004B2DE4" w14:paraId="6EBDD2AB" w14:textId="77777777" w:rsidTr="00903620">
        <w:trPr>
          <w:trHeight w:val="322"/>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5ABD3C7C" w14:textId="77777777" w:rsidR="004B2DE4" w:rsidRDefault="004B2DE4" w:rsidP="00E17D22">
            <w:pPr>
              <w:rPr>
                <w:bCs/>
                <w:sz w:val="18"/>
                <w:szCs w:val="18"/>
              </w:rPr>
            </w:pPr>
            <w:r>
              <w:rPr>
                <w:bCs/>
                <w:sz w:val="18"/>
                <w:szCs w:val="18"/>
              </w:rPr>
              <w:t>Физическая культура и спорт</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28C647A0" w14:textId="77777777" w:rsidR="004B2DE4" w:rsidRDefault="004B2DE4" w:rsidP="00E17D22">
            <w:pPr>
              <w:jc w:val="center"/>
              <w:rPr>
                <w:bCs/>
                <w:sz w:val="18"/>
                <w:szCs w:val="18"/>
              </w:rPr>
            </w:pPr>
            <w:r>
              <w:rPr>
                <w:bCs/>
                <w:sz w:val="18"/>
                <w:szCs w:val="18"/>
              </w:rPr>
              <w:t>1101</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B69226" w14:textId="77777777" w:rsidR="004B2DE4" w:rsidRDefault="004B2DE4" w:rsidP="00E17D22">
            <w:pPr>
              <w:jc w:val="center"/>
            </w:pPr>
            <w:r>
              <w:t>830,0</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4C11B184" w14:textId="77777777" w:rsidR="004B2DE4" w:rsidRDefault="004B2DE4" w:rsidP="00E17D22">
            <w:pPr>
              <w:jc w:val="center"/>
            </w:pPr>
            <w:r>
              <w:t>101,2</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5DD3FC81" w14:textId="77777777" w:rsidR="004B2DE4" w:rsidRDefault="004B2DE4" w:rsidP="00E17D22">
            <w:pPr>
              <w:jc w:val="center"/>
            </w:pPr>
            <w:r>
              <w:t>101,2</w:t>
            </w:r>
          </w:p>
        </w:tc>
        <w:tc>
          <w:tcPr>
            <w:tcW w:w="709" w:type="dxa"/>
            <w:tcBorders>
              <w:top w:val="single" w:sz="4" w:space="0" w:color="auto"/>
              <w:left w:val="nil"/>
              <w:bottom w:val="single" w:sz="4" w:space="0" w:color="auto"/>
              <w:right w:val="nil"/>
            </w:tcBorders>
            <w:shd w:val="clear" w:color="auto" w:fill="auto"/>
            <w:noWrap/>
            <w:vAlign w:val="center"/>
          </w:tcPr>
          <w:p w14:paraId="288ABBC1" w14:textId="77777777" w:rsidR="004B2DE4" w:rsidRDefault="004B2DE4" w:rsidP="00E17D22">
            <w:pPr>
              <w:jc w:val="center"/>
            </w:pPr>
            <w:r>
              <w:t>12,2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19B40" w14:textId="77777777" w:rsidR="004B2DE4" w:rsidRDefault="004B2DE4" w:rsidP="00E17D22">
            <w:pPr>
              <w:jc w:val="center"/>
            </w:pPr>
            <w:r>
              <w:t>100,0</w:t>
            </w:r>
          </w:p>
        </w:tc>
      </w:tr>
      <w:tr w:rsidR="004B2DE4" w14:paraId="1819237C" w14:textId="77777777" w:rsidTr="00903620">
        <w:trPr>
          <w:trHeight w:val="100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0347E409" w14:textId="77777777" w:rsidR="004B2DE4" w:rsidRDefault="004B2DE4" w:rsidP="00E17D22">
            <w:pPr>
              <w:rPr>
                <w:b/>
                <w:bCs/>
                <w:sz w:val="18"/>
                <w:szCs w:val="18"/>
              </w:rPr>
            </w:pPr>
            <w:r>
              <w:rPr>
                <w:b/>
                <w:bCs/>
                <w:sz w:val="18"/>
                <w:szCs w:val="18"/>
              </w:rPr>
              <w:t xml:space="preserve">МЕЖБЮДЖЕТНЫЕ ТРАНСФЕРТЫ ОБЩЕГО ХАРАКТЕРА БЮДЖЕТАМ БЮДЖЕТНОЙ СИСТЕМЫ РОССИЙСКОЙ ФЕДЕРАЦИИ </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7803CEC2" w14:textId="77777777" w:rsidR="004B2DE4" w:rsidRDefault="004B2DE4" w:rsidP="00E17D22">
            <w:pPr>
              <w:jc w:val="center"/>
              <w:rPr>
                <w:b/>
                <w:bCs/>
                <w:sz w:val="18"/>
                <w:szCs w:val="18"/>
              </w:rPr>
            </w:pPr>
            <w:r>
              <w:rPr>
                <w:b/>
                <w:bCs/>
                <w:sz w:val="18"/>
                <w:szCs w:val="18"/>
              </w:rPr>
              <w:t>1400</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1FF019" w14:textId="77777777" w:rsidR="004B2DE4" w:rsidRDefault="004B2DE4" w:rsidP="00E17D22">
            <w:pPr>
              <w:jc w:val="center"/>
              <w:rPr>
                <w:b/>
              </w:rPr>
            </w:pPr>
            <w:r>
              <w:rPr>
                <w:b/>
              </w:rPr>
              <w:t>40 556,7</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754AD728" w14:textId="77777777" w:rsidR="004B2DE4" w:rsidRDefault="004B2DE4" w:rsidP="00E17D22">
            <w:pPr>
              <w:jc w:val="center"/>
              <w:rPr>
                <w:b/>
              </w:rPr>
            </w:pPr>
            <w:r>
              <w:rPr>
                <w:b/>
              </w:rPr>
              <w:t>10 689,3</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532CFED5" w14:textId="77777777" w:rsidR="004B2DE4" w:rsidRDefault="004B2DE4" w:rsidP="00E17D22">
            <w:pPr>
              <w:jc w:val="center"/>
              <w:rPr>
                <w:b/>
              </w:rPr>
            </w:pPr>
            <w:r>
              <w:rPr>
                <w:b/>
              </w:rPr>
              <w:t>10 689,3</w:t>
            </w:r>
          </w:p>
        </w:tc>
        <w:tc>
          <w:tcPr>
            <w:tcW w:w="709" w:type="dxa"/>
            <w:tcBorders>
              <w:top w:val="single" w:sz="4" w:space="0" w:color="auto"/>
              <w:left w:val="nil"/>
              <w:bottom w:val="single" w:sz="4" w:space="0" w:color="auto"/>
              <w:right w:val="nil"/>
            </w:tcBorders>
            <w:shd w:val="clear" w:color="auto" w:fill="auto"/>
            <w:noWrap/>
            <w:vAlign w:val="center"/>
          </w:tcPr>
          <w:p w14:paraId="00392167" w14:textId="77777777" w:rsidR="004B2DE4" w:rsidRDefault="004B2DE4" w:rsidP="00E17D22">
            <w:pPr>
              <w:jc w:val="center"/>
              <w:rPr>
                <w:b/>
              </w:rPr>
            </w:pPr>
            <w:r>
              <w:rPr>
                <w:b/>
              </w:rPr>
              <w:t>26,4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30EBD" w14:textId="77777777" w:rsidR="004B2DE4" w:rsidRDefault="004B2DE4" w:rsidP="00E17D22">
            <w:pPr>
              <w:jc w:val="center"/>
              <w:rPr>
                <w:b/>
              </w:rPr>
            </w:pPr>
            <w:r>
              <w:rPr>
                <w:b/>
              </w:rPr>
              <w:t>100,0</w:t>
            </w:r>
          </w:p>
        </w:tc>
      </w:tr>
      <w:tr w:rsidR="004B2DE4" w14:paraId="6A0FA7DB" w14:textId="77777777" w:rsidTr="00903620">
        <w:trPr>
          <w:trHeight w:val="76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1772FE1A" w14:textId="77777777" w:rsidR="004B2DE4" w:rsidRDefault="004B2DE4" w:rsidP="00E17D22">
            <w:pPr>
              <w:rPr>
                <w:sz w:val="18"/>
                <w:szCs w:val="18"/>
              </w:rPr>
            </w:pPr>
            <w:r>
              <w:rPr>
                <w:sz w:val="18"/>
                <w:szCs w:val="18"/>
              </w:rPr>
              <w:t>Дотации на выравнивание бюджетной обеспеченности субъектов Российской Федерации и муниципальных образований</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318AEBCF" w14:textId="77777777" w:rsidR="004B2DE4" w:rsidRDefault="004B2DE4" w:rsidP="00E17D22">
            <w:pPr>
              <w:jc w:val="center"/>
              <w:rPr>
                <w:sz w:val="18"/>
                <w:szCs w:val="18"/>
              </w:rPr>
            </w:pPr>
            <w:r>
              <w:rPr>
                <w:sz w:val="18"/>
                <w:szCs w:val="18"/>
              </w:rPr>
              <w:t>1401</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853F2A" w14:textId="77777777" w:rsidR="004B2DE4" w:rsidRDefault="004B2DE4" w:rsidP="00E17D22">
            <w:pPr>
              <w:jc w:val="center"/>
            </w:pPr>
            <w:r>
              <w:t>38 760,0</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47D4F55D" w14:textId="77777777" w:rsidR="004B2DE4" w:rsidRDefault="004B2DE4" w:rsidP="00E17D22">
            <w:pPr>
              <w:jc w:val="center"/>
            </w:pPr>
            <w:r>
              <w:t>10 240,1</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4FD5D916" w14:textId="77777777" w:rsidR="004B2DE4" w:rsidRDefault="004B2DE4" w:rsidP="00E17D22">
            <w:pPr>
              <w:jc w:val="center"/>
            </w:pPr>
            <w:r>
              <w:t>10 240,1</w:t>
            </w:r>
          </w:p>
        </w:tc>
        <w:tc>
          <w:tcPr>
            <w:tcW w:w="709" w:type="dxa"/>
            <w:tcBorders>
              <w:top w:val="single" w:sz="4" w:space="0" w:color="auto"/>
              <w:left w:val="nil"/>
              <w:bottom w:val="single" w:sz="4" w:space="0" w:color="auto"/>
              <w:right w:val="nil"/>
            </w:tcBorders>
            <w:shd w:val="clear" w:color="auto" w:fill="auto"/>
            <w:noWrap/>
            <w:vAlign w:val="center"/>
          </w:tcPr>
          <w:p w14:paraId="59F5F4D6" w14:textId="77777777" w:rsidR="004B2DE4" w:rsidRDefault="004B2DE4" w:rsidP="00E17D22">
            <w:pPr>
              <w:jc w:val="center"/>
            </w:pPr>
            <w:r>
              <w:t>26,4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BE9965" w14:textId="77777777" w:rsidR="004B2DE4" w:rsidRDefault="004B2DE4" w:rsidP="00E17D22">
            <w:pPr>
              <w:jc w:val="center"/>
            </w:pPr>
            <w:r>
              <w:t>100,0</w:t>
            </w:r>
          </w:p>
        </w:tc>
      </w:tr>
      <w:tr w:rsidR="004B2DE4" w14:paraId="7971CDB0" w14:textId="77777777" w:rsidTr="00903620">
        <w:trPr>
          <w:trHeight w:val="52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75A77989" w14:textId="77777777" w:rsidR="004B2DE4" w:rsidRDefault="004B2DE4" w:rsidP="00E17D22">
            <w:pPr>
              <w:rPr>
                <w:sz w:val="18"/>
                <w:szCs w:val="18"/>
              </w:rPr>
            </w:pPr>
            <w:r>
              <w:rPr>
                <w:sz w:val="18"/>
                <w:szCs w:val="18"/>
              </w:rPr>
              <w:lastRenderedPageBreak/>
              <w:t>Прочие межбюджетные  трансферты общего характера</w:t>
            </w:r>
          </w:p>
        </w:tc>
        <w:tc>
          <w:tcPr>
            <w:tcW w:w="2016" w:type="dxa"/>
            <w:tcBorders>
              <w:top w:val="single" w:sz="4" w:space="0" w:color="auto"/>
              <w:left w:val="nil"/>
              <w:bottom w:val="single" w:sz="4" w:space="0" w:color="auto"/>
              <w:right w:val="single" w:sz="4" w:space="0" w:color="auto"/>
            </w:tcBorders>
            <w:shd w:val="clear" w:color="auto" w:fill="auto"/>
            <w:noWrap/>
            <w:vAlign w:val="center"/>
          </w:tcPr>
          <w:p w14:paraId="34EE7C13" w14:textId="77777777" w:rsidR="004B2DE4" w:rsidRDefault="004B2DE4" w:rsidP="00E17D22">
            <w:pPr>
              <w:jc w:val="center"/>
              <w:rPr>
                <w:sz w:val="18"/>
                <w:szCs w:val="18"/>
              </w:rPr>
            </w:pPr>
            <w:r>
              <w:rPr>
                <w:sz w:val="18"/>
                <w:szCs w:val="18"/>
              </w:rPr>
              <w:t>1403</w:t>
            </w:r>
          </w:p>
        </w:tc>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1AAFC2" w14:textId="77777777" w:rsidR="004B2DE4" w:rsidRDefault="004B2DE4" w:rsidP="00E17D22">
            <w:pPr>
              <w:jc w:val="center"/>
            </w:pPr>
            <w:r>
              <w:t>1 796,7</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66D56A8F" w14:textId="77777777" w:rsidR="004B2DE4" w:rsidRDefault="004B2DE4" w:rsidP="00E17D22">
            <w:pPr>
              <w:jc w:val="center"/>
            </w:pPr>
            <w:r>
              <w:t>449,2</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14:paraId="2465DBEC" w14:textId="77777777" w:rsidR="004B2DE4" w:rsidRDefault="004B2DE4" w:rsidP="00E17D22">
            <w:pPr>
              <w:jc w:val="center"/>
            </w:pPr>
            <w:r>
              <w:t>449,2</w:t>
            </w:r>
          </w:p>
        </w:tc>
        <w:tc>
          <w:tcPr>
            <w:tcW w:w="709" w:type="dxa"/>
            <w:tcBorders>
              <w:top w:val="single" w:sz="4" w:space="0" w:color="auto"/>
              <w:left w:val="nil"/>
              <w:bottom w:val="single" w:sz="4" w:space="0" w:color="auto"/>
              <w:right w:val="nil"/>
            </w:tcBorders>
            <w:shd w:val="clear" w:color="auto" w:fill="auto"/>
            <w:noWrap/>
            <w:vAlign w:val="center"/>
          </w:tcPr>
          <w:p w14:paraId="72B2BCC1" w14:textId="77777777" w:rsidR="004B2DE4" w:rsidRDefault="004B2DE4" w:rsidP="00E17D22">
            <w:pPr>
              <w:jc w:val="center"/>
            </w:pPr>
            <w:r>
              <w:t>25,0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03804" w14:textId="77777777" w:rsidR="004B2DE4" w:rsidRDefault="004B2DE4" w:rsidP="00E17D22">
            <w:pPr>
              <w:jc w:val="center"/>
            </w:pPr>
            <w:r>
              <w:t>100,0</w:t>
            </w:r>
          </w:p>
        </w:tc>
      </w:tr>
      <w:tr w:rsidR="004B2DE4" w14:paraId="15FC206F" w14:textId="77777777" w:rsidTr="00903620">
        <w:trPr>
          <w:trHeight w:val="300"/>
          <w:jc w:val="center"/>
        </w:trPr>
        <w:tc>
          <w:tcPr>
            <w:tcW w:w="3070" w:type="dxa"/>
            <w:tcBorders>
              <w:top w:val="single" w:sz="4" w:space="0" w:color="auto"/>
              <w:left w:val="single" w:sz="4" w:space="0" w:color="auto"/>
              <w:bottom w:val="single" w:sz="4" w:space="0" w:color="auto"/>
              <w:right w:val="single" w:sz="4" w:space="0" w:color="auto"/>
            </w:tcBorders>
            <w:shd w:val="clear" w:color="auto" w:fill="FFFF99"/>
            <w:vAlign w:val="bottom"/>
          </w:tcPr>
          <w:p w14:paraId="1DECC9C8" w14:textId="77777777" w:rsidR="004B2DE4" w:rsidRDefault="004B2DE4" w:rsidP="00E17D22">
            <w:pPr>
              <w:rPr>
                <w:b/>
                <w:bCs/>
                <w:sz w:val="18"/>
                <w:szCs w:val="18"/>
              </w:rPr>
            </w:pPr>
            <w:r>
              <w:rPr>
                <w:b/>
                <w:bCs/>
                <w:sz w:val="18"/>
                <w:szCs w:val="18"/>
              </w:rPr>
              <w:t>Расходы бюджета - Всего</w:t>
            </w:r>
          </w:p>
        </w:tc>
        <w:tc>
          <w:tcPr>
            <w:tcW w:w="2016" w:type="dxa"/>
            <w:tcBorders>
              <w:top w:val="single" w:sz="4" w:space="0" w:color="auto"/>
              <w:left w:val="nil"/>
              <w:bottom w:val="single" w:sz="4" w:space="0" w:color="auto"/>
              <w:right w:val="single" w:sz="4" w:space="0" w:color="auto"/>
            </w:tcBorders>
            <w:shd w:val="clear" w:color="auto" w:fill="FFFF99"/>
            <w:vAlign w:val="center"/>
          </w:tcPr>
          <w:p w14:paraId="2005C66A" w14:textId="77777777" w:rsidR="004B2DE4" w:rsidRDefault="004B2DE4" w:rsidP="00E17D22">
            <w:pPr>
              <w:jc w:val="center"/>
              <w:rPr>
                <w:b/>
                <w:bCs/>
                <w:sz w:val="18"/>
                <w:szCs w:val="18"/>
              </w:rPr>
            </w:pPr>
            <w:r>
              <w:rPr>
                <w:b/>
                <w:bCs/>
                <w:sz w:val="18"/>
                <w:szCs w:val="18"/>
              </w:rPr>
              <w:t> </w:t>
            </w:r>
          </w:p>
        </w:tc>
        <w:tc>
          <w:tcPr>
            <w:tcW w:w="1304"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tcPr>
          <w:p w14:paraId="1899924C" w14:textId="77777777" w:rsidR="004B2DE4" w:rsidRDefault="004B2DE4" w:rsidP="00E17D22">
            <w:pPr>
              <w:jc w:val="center"/>
              <w:rPr>
                <w:b/>
              </w:rPr>
            </w:pPr>
            <w:r>
              <w:rPr>
                <w:b/>
              </w:rPr>
              <w:t>1 571 582,4</w:t>
            </w:r>
          </w:p>
        </w:tc>
        <w:tc>
          <w:tcPr>
            <w:tcW w:w="1560" w:type="dxa"/>
            <w:gridSpan w:val="2"/>
            <w:tcBorders>
              <w:top w:val="single" w:sz="4" w:space="0" w:color="auto"/>
              <w:left w:val="nil"/>
              <w:bottom w:val="single" w:sz="4" w:space="0" w:color="auto"/>
              <w:right w:val="single" w:sz="4" w:space="0" w:color="auto"/>
            </w:tcBorders>
            <w:shd w:val="clear" w:color="auto" w:fill="FFFF99"/>
            <w:noWrap/>
            <w:vAlign w:val="center"/>
          </w:tcPr>
          <w:p w14:paraId="568E3384" w14:textId="77777777" w:rsidR="004B2DE4" w:rsidRDefault="004B2DE4" w:rsidP="00E17D22">
            <w:pPr>
              <w:jc w:val="center"/>
              <w:rPr>
                <w:b/>
              </w:rPr>
            </w:pPr>
            <w:r>
              <w:rPr>
                <w:b/>
              </w:rPr>
              <w:t>399 129,0</w:t>
            </w:r>
          </w:p>
        </w:tc>
        <w:tc>
          <w:tcPr>
            <w:tcW w:w="1275" w:type="dxa"/>
            <w:gridSpan w:val="2"/>
            <w:tcBorders>
              <w:top w:val="single" w:sz="4" w:space="0" w:color="auto"/>
              <w:left w:val="nil"/>
              <w:bottom w:val="single" w:sz="4" w:space="0" w:color="auto"/>
              <w:right w:val="single" w:sz="4" w:space="0" w:color="auto"/>
            </w:tcBorders>
            <w:shd w:val="clear" w:color="auto" w:fill="FFFF99"/>
            <w:noWrap/>
            <w:vAlign w:val="center"/>
          </w:tcPr>
          <w:p w14:paraId="285B3ADA" w14:textId="77777777" w:rsidR="004B2DE4" w:rsidRDefault="004B2DE4" w:rsidP="00E17D22">
            <w:pPr>
              <w:jc w:val="center"/>
              <w:rPr>
                <w:b/>
              </w:rPr>
            </w:pPr>
            <w:r>
              <w:rPr>
                <w:b/>
              </w:rPr>
              <w:t>398 603,4</w:t>
            </w:r>
          </w:p>
        </w:tc>
        <w:tc>
          <w:tcPr>
            <w:tcW w:w="709" w:type="dxa"/>
            <w:tcBorders>
              <w:top w:val="single" w:sz="4" w:space="0" w:color="auto"/>
              <w:left w:val="nil"/>
              <w:bottom w:val="single" w:sz="4" w:space="0" w:color="auto"/>
              <w:right w:val="nil"/>
            </w:tcBorders>
            <w:shd w:val="clear" w:color="auto" w:fill="FFFF99"/>
            <w:noWrap/>
            <w:vAlign w:val="center"/>
          </w:tcPr>
          <w:p w14:paraId="4EED8640" w14:textId="77777777" w:rsidR="004B2DE4" w:rsidRDefault="004B2DE4" w:rsidP="00E17D22">
            <w:pPr>
              <w:jc w:val="center"/>
              <w:rPr>
                <w:b/>
              </w:rPr>
            </w:pPr>
            <w:r>
              <w:rPr>
                <w:b/>
              </w:rPr>
              <w:t>25,4</w:t>
            </w:r>
          </w:p>
        </w:tc>
        <w:tc>
          <w:tcPr>
            <w:tcW w:w="1134" w:type="dxa"/>
            <w:tcBorders>
              <w:top w:val="single" w:sz="4" w:space="0" w:color="auto"/>
              <w:left w:val="single" w:sz="4" w:space="0" w:color="auto"/>
              <w:bottom w:val="single" w:sz="4" w:space="0" w:color="auto"/>
              <w:right w:val="single" w:sz="4" w:space="0" w:color="auto"/>
            </w:tcBorders>
            <w:shd w:val="clear" w:color="auto" w:fill="FFFF99"/>
            <w:noWrap/>
            <w:vAlign w:val="center"/>
          </w:tcPr>
          <w:p w14:paraId="094422EA" w14:textId="77777777" w:rsidR="004B2DE4" w:rsidRDefault="004B2DE4" w:rsidP="00E17D22">
            <w:pPr>
              <w:jc w:val="center"/>
              <w:rPr>
                <w:b/>
              </w:rPr>
            </w:pPr>
            <w:r>
              <w:rPr>
                <w:b/>
              </w:rPr>
              <w:t>100,0</w:t>
            </w:r>
          </w:p>
        </w:tc>
      </w:tr>
      <w:tr w:rsidR="004B2DE4" w14:paraId="5054A354" w14:textId="77777777" w:rsidTr="00903620">
        <w:trPr>
          <w:trHeight w:val="49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0475095C" w14:textId="77777777" w:rsidR="004B2DE4" w:rsidRDefault="004B2DE4" w:rsidP="00E17D22">
            <w:pPr>
              <w:rPr>
                <w:b/>
                <w:bCs/>
                <w:sz w:val="18"/>
                <w:szCs w:val="18"/>
              </w:rPr>
            </w:pPr>
            <w:r>
              <w:rPr>
                <w:b/>
                <w:bCs/>
                <w:sz w:val="18"/>
                <w:szCs w:val="18"/>
              </w:rPr>
              <w:t>Результат исполнения бюджета (дефицит "-", профицит "+")</w:t>
            </w:r>
          </w:p>
        </w:tc>
        <w:tc>
          <w:tcPr>
            <w:tcW w:w="2016" w:type="dxa"/>
            <w:tcBorders>
              <w:top w:val="single" w:sz="4" w:space="0" w:color="auto"/>
              <w:left w:val="nil"/>
              <w:bottom w:val="single" w:sz="4" w:space="0" w:color="auto"/>
              <w:right w:val="single" w:sz="4" w:space="0" w:color="auto"/>
            </w:tcBorders>
            <w:shd w:val="clear" w:color="auto" w:fill="auto"/>
            <w:vAlign w:val="bottom"/>
          </w:tcPr>
          <w:p w14:paraId="18F4C965" w14:textId="77777777" w:rsidR="004B2DE4" w:rsidRDefault="004B2DE4" w:rsidP="00E17D22">
            <w:pPr>
              <w:jc w:val="center"/>
              <w:rPr>
                <w:b/>
                <w:bCs/>
                <w:sz w:val="18"/>
                <w:szCs w:val="18"/>
              </w:rPr>
            </w:pPr>
            <w:r>
              <w:rPr>
                <w:b/>
                <w:bCs/>
                <w:sz w:val="18"/>
                <w:szCs w:val="18"/>
              </w:rPr>
              <w:t> </w:t>
            </w:r>
          </w:p>
        </w:tc>
        <w:tc>
          <w:tcPr>
            <w:tcW w:w="1304" w:type="dxa"/>
            <w:gridSpan w:val="2"/>
            <w:tcBorders>
              <w:top w:val="single" w:sz="4" w:space="0" w:color="auto"/>
              <w:left w:val="nil"/>
              <w:bottom w:val="single" w:sz="4" w:space="0" w:color="auto"/>
              <w:right w:val="single" w:sz="4" w:space="0" w:color="auto"/>
            </w:tcBorders>
            <w:shd w:val="clear" w:color="auto" w:fill="auto"/>
            <w:noWrap/>
            <w:vAlign w:val="center"/>
          </w:tcPr>
          <w:p w14:paraId="01DED94C" w14:textId="77777777" w:rsidR="004B2DE4" w:rsidRDefault="004B2DE4" w:rsidP="00E17D22">
            <w:pPr>
              <w:jc w:val="right"/>
              <w:rPr>
                <w:b/>
                <w:bCs/>
                <w:sz w:val="18"/>
                <w:szCs w:val="18"/>
                <w:lang w:val="en-US"/>
              </w:rPr>
            </w:pPr>
            <w:r>
              <w:rPr>
                <w:b/>
                <w:bCs/>
                <w:sz w:val="18"/>
                <w:szCs w:val="18"/>
                <w:lang w:val="en-US"/>
              </w:rPr>
              <w:t>0</w:t>
            </w:r>
          </w:p>
        </w:tc>
        <w:tc>
          <w:tcPr>
            <w:tcW w:w="1560" w:type="dxa"/>
            <w:gridSpan w:val="2"/>
            <w:tcBorders>
              <w:top w:val="single" w:sz="4" w:space="0" w:color="auto"/>
              <w:left w:val="nil"/>
              <w:bottom w:val="single" w:sz="4" w:space="0" w:color="auto"/>
              <w:right w:val="single" w:sz="4" w:space="0" w:color="auto"/>
            </w:tcBorders>
            <w:shd w:val="clear" w:color="auto" w:fill="auto"/>
            <w:noWrap/>
            <w:vAlign w:val="center"/>
          </w:tcPr>
          <w:p w14:paraId="5D42F586" w14:textId="77777777" w:rsidR="004B2DE4" w:rsidRDefault="004B2DE4" w:rsidP="00E17D22">
            <w:pPr>
              <w:jc w:val="right"/>
              <w:rPr>
                <w:b/>
                <w:bCs/>
                <w:sz w:val="18"/>
                <w:szCs w:val="18"/>
              </w:rPr>
            </w:pPr>
            <w:r>
              <w:rPr>
                <w:b/>
                <w:bCs/>
                <w:sz w:val="18"/>
                <w:szCs w:val="18"/>
                <w:lang w:val="en-US"/>
              </w:rPr>
              <w:t>-</w:t>
            </w:r>
            <w:r>
              <w:rPr>
                <w:b/>
                <w:bCs/>
                <w:sz w:val="18"/>
                <w:szCs w:val="18"/>
              </w:rPr>
              <w:t xml:space="preserve">8 068,8 </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tcPr>
          <w:p w14:paraId="6CD2095E" w14:textId="77777777" w:rsidR="004B2DE4" w:rsidRDefault="004B2DE4" w:rsidP="00E17D22">
            <w:pPr>
              <w:jc w:val="right"/>
              <w:rPr>
                <w:b/>
                <w:bCs/>
                <w:sz w:val="18"/>
                <w:szCs w:val="18"/>
              </w:rPr>
            </w:pPr>
            <w:r>
              <w:rPr>
                <w:b/>
                <w:bCs/>
                <w:sz w:val="18"/>
                <w:szCs w:val="18"/>
              </w:rPr>
              <w:t>-23 922,4</w:t>
            </w:r>
          </w:p>
        </w:tc>
        <w:tc>
          <w:tcPr>
            <w:tcW w:w="709" w:type="dxa"/>
            <w:tcBorders>
              <w:top w:val="single" w:sz="4" w:space="0" w:color="auto"/>
              <w:left w:val="single" w:sz="4" w:space="0" w:color="auto"/>
              <w:bottom w:val="single" w:sz="4" w:space="0" w:color="auto"/>
              <w:right w:val="nil"/>
            </w:tcBorders>
            <w:shd w:val="clear" w:color="auto" w:fill="auto"/>
            <w:noWrap/>
            <w:vAlign w:val="center"/>
          </w:tcPr>
          <w:p w14:paraId="50BE5D60" w14:textId="77777777" w:rsidR="004B2DE4" w:rsidRDefault="004B2DE4" w:rsidP="00E17D22">
            <w:pPr>
              <w:jc w:val="right"/>
              <w:rPr>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0FA07" w14:textId="77777777" w:rsidR="004B2DE4" w:rsidRDefault="004B2DE4" w:rsidP="00E17D22">
            <w:pPr>
              <w:jc w:val="right"/>
              <w:rPr>
                <w:sz w:val="18"/>
                <w:szCs w:val="18"/>
              </w:rPr>
            </w:pPr>
          </w:p>
        </w:tc>
      </w:tr>
      <w:tr w:rsidR="004B2DE4" w14:paraId="174596C3" w14:textId="77777777" w:rsidTr="00903620">
        <w:trPr>
          <w:trHeight w:val="354"/>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5A0A9D9D" w14:textId="77777777" w:rsidR="004B2DE4" w:rsidRDefault="004B2DE4" w:rsidP="00E17D22">
            <w:pPr>
              <w:rPr>
                <w:b/>
                <w:bCs/>
                <w:sz w:val="18"/>
                <w:szCs w:val="18"/>
              </w:rPr>
            </w:pPr>
            <w:r>
              <w:rPr>
                <w:b/>
                <w:bCs/>
                <w:sz w:val="18"/>
                <w:szCs w:val="18"/>
              </w:rPr>
              <w:t>Источники финансирования дефицита бюджетов - всего</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644D708A" w14:textId="77777777" w:rsidR="004B2DE4" w:rsidRDefault="004B2DE4" w:rsidP="00E17D22">
            <w:pPr>
              <w:jc w:val="center"/>
              <w:rPr>
                <w:b/>
                <w:bCs/>
                <w:sz w:val="18"/>
                <w:szCs w:val="18"/>
              </w:rPr>
            </w:pPr>
            <w:r>
              <w:rPr>
                <w:b/>
                <w:bCs/>
                <w:sz w:val="18"/>
                <w:szCs w:val="18"/>
              </w:rPr>
              <w:t>х</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09E35C8A" w14:textId="77777777" w:rsidR="004B2DE4" w:rsidRDefault="004B2DE4" w:rsidP="00E17D22">
            <w:pPr>
              <w:jc w:val="right"/>
              <w:rPr>
                <w:b/>
                <w:bCs/>
                <w:sz w:val="18"/>
                <w:szCs w:val="18"/>
              </w:rPr>
            </w:pPr>
            <w:r>
              <w:rPr>
                <w:b/>
                <w:bCs/>
                <w:sz w:val="18"/>
                <w:szCs w:val="18"/>
              </w:rPr>
              <w:t>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7261DE04" w14:textId="77777777" w:rsidR="004B2DE4" w:rsidRDefault="004B2DE4" w:rsidP="00E17D22">
            <w:pPr>
              <w:jc w:val="right"/>
              <w:rPr>
                <w:b/>
                <w:bCs/>
                <w:sz w:val="18"/>
                <w:szCs w:val="18"/>
              </w:rPr>
            </w:pPr>
            <w:r>
              <w:rPr>
                <w:b/>
                <w:bCs/>
                <w:sz w:val="18"/>
                <w:szCs w:val="18"/>
                <w:lang w:val="en-US"/>
              </w:rPr>
              <w:t>8</w:t>
            </w:r>
            <w:r>
              <w:rPr>
                <w:b/>
                <w:bCs/>
                <w:sz w:val="18"/>
                <w:szCs w:val="18"/>
              </w:rPr>
              <w:t xml:space="preserve"> </w:t>
            </w:r>
            <w:r>
              <w:rPr>
                <w:b/>
                <w:bCs/>
                <w:sz w:val="18"/>
                <w:szCs w:val="18"/>
                <w:lang w:val="en-US"/>
              </w:rPr>
              <w:t>068</w:t>
            </w:r>
            <w:r>
              <w:rPr>
                <w:b/>
                <w:bCs/>
                <w:sz w:val="18"/>
                <w:szCs w:val="18"/>
              </w:rPr>
              <w:t>,8</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2F8F2F06" w14:textId="77777777" w:rsidR="004B2DE4" w:rsidRDefault="004B2DE4" w:rsidP="00E17D22">
            <w:pPr>
              <w:jc w:val="right"/>
              <w:rPr>
                <w:b/>
                <w:bCs/>
                <w:sz w:val="18"/>
                <w:szCs w:val="18"/>
              </w:rPr>
            </w:pPr>
            <w:r>
              <w:rPr>
                <w:b/>
                <w:bCs/>
                <w:sz w:val="18"/>
                <w:szCs w:val="18"/>
              </w:rPr>
              <w:t>23 922,4</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230BBE7E" w14:textId="77777777" w:rsidR="004B2DE4" w:rsidRDefault="004B2DE4" w:rsidP="00E17D22">
            <w:pPr>
              <w:jc w:val="right"/>
              <w:rPr>
                <w:bCs/>
                <w:sz w:val="18"/>
                <w:szCs w:val="18"/>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4979BED" w14:textId="77777777" w:rsidR="004B2DE4" w:rsidRDefault="004B2DE4" w:rsidP="00E17D22">
            <w:pPr>
              <w:jc w:val="right"/>
              <w:rPr>
                <w:b/>
                <w:bCs/>
                <w:sz w:val="18"/>
                <w:szCs w:val="18"/>
              </w:rPr>
            </w:pPr>
          </w:p>
        </w:tc>
      </w:tr>
      <w:tr w:rsidR="004B2DE4" w14:paraId="5ECD5334" w14:textId="77777777" w:rsidTr="00903620">
        <w:trPr>
          <w:trHeight w:val="25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63B56B23" w14:textId="77777777" w:rsidR="004B2DE4" w:rsidRDefault="004B2DE4" w:rsidP="00E17D22">
            <w:pPr>
              <w:rPr>
                <w:sz w:val="18"/>
                <w:szCs w:val="18"/>
              </w:rPr>
            </w:pPr>
            <w:r>
              <w:rPr>
                <w:sz w:val="18"/>
                <w:szCs w:val="18"/>
              </w:rPr>
              <w:t>в том числе:</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41DC15AD" w14:textId="77777777" w:rsidR="004B2DE4" w:rsidRDefault="004B2DE4" w:rsidP="00E17D22">
            <w:pPr>
              <w:rPr>
                <w:b/>
                <w:bCs/>
                <w:sz w:val="18"/>
                <w:szCs w:val="18"/>
              </w:rPr>
            </w:pPr>
            <w:r>
              <w:rPr>
                <w:b/>
                <w:bCs/>
                <w:sz w:val="18"/>
                <w:szCs w:val="18"/>
              </w:rPr>
              <w:t> </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33386045" w14:textId="77777777" w:rsidR="004B2DE4" w:rsidRDefault="004B2DE4" w:rsidP="00E17D22">
            <w:pPr>
              <w:rPr>
                <w:sz w:val="18"/>
                <w:szCs w:val="18"/>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14D2096A" w14:textId="77777777" w:rsidR="004B2DE4" w:rsidRDefault="004B2DE4" w:rsidP="00E17D22">
            <w:pP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58BFF2E2" w14:textId="77777777" w:rsidR="004B2DE4" w:rsidRDefault="004B2DE4" w:rsidP="00E17D22">
            <w:pP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6D5BDF6" w14:textId="77777777" w:rsidR="004B2DE4" w:rsidRDefault="004B2DE4" w:rsidP="00E17D22">
            <w:pPr>
              <w:rPr>
                <w:b/>
                <w:bCs/>
                <w:sz w:val="18"/>
                <w:szCs w:val="18"/>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60E57BDA" w14:textId="77777777" w:rsidR="004B2DE4" w:rsidRDefault="004B2DE4" w:rsidP="00E17D22">
            <w:pPr>
              <w:rPr>
                <w:b/>
                <w:bCs/>
                <w:sz w:val="18"/>
                <w:szCs w:val="18"/>
              </w:rPr>
            </w:pPr>
          </w:p>
        </w:tc>
      </w:tr>
      <w:tr w:rsidR="004B2DE4" w14:paraId="761681FA" w14:textId="77777777" w:rsidTr="00903620">
        <w:trPr>
          <w:trHeight w:val="40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05FDD925" w14:textId="77777777" w:rsidR="004B2DE4" w:rsidRDefault="004B2DE4" w:rsidP="00E17D22">
            <w:pPr>
              <w:rPr>
                <w:b/>
                <w:bCs/>
                <w:sz w:val="18"/>
                <w:szCs w:val="18"/>
              </w:rPr>
            </w:pPr>
            <w:r>
              <w:rPr>
                <w:b/>
                <w:bCs/>
                <w:sz w:val="18"/>
                <w:szCs w:val="18"/>
              </w:rPr>
              <w:t>источники внутреннего финансирования</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76801F74" w14:textId="77777777" w:rsidR="004B2DE4" w:rsidRDefault="004B2DE4" w:rsidP="00E17D22">
            <w:pPr>
              <w:jc w:val="center"/>
              <w:rPr>
                <w:b/>
                <w:bCs/>
                <w:sz w:val="18"/>
                <w:szCs w:val="18"/>
              </w:rPr>
            </w:pPr>
            <w:r>
              <w:rPr>
                <w:b/>
                <w:bCs/>
                <w:sz w:val="18"/>
                <w:szCs w:val="18"/>
              </w:rPr>
              <w:t>x</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2C439C21" w14:textId="77777777" w:rsidR="004B2DE4" w:rsidRDefault="004B2DE4" w:rsidP="00E17D22">
            <w:pPr>
              <w:jc w:val="right"/>
              <w:rPr>
                <w:b/>
                <w:bCs/>
                <w:sz w:val="18"/>
                <w:szCs w:val="18"/>
                <w:lang w:val="en-US"/>
              </w:rPr>
            </w:pPr>
            <w:r>
              <w:rPr>
                <w:b/>
                <w:bCs/>
                <w:sz w:val="18"/>
                <w:szCs w:val="18"/>
                <w:lang w:val="en-US"/>
              </w:rPr>
              <w:t>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38C9628C" w14:textId="77777777" w:rsidR="004B2DE4" w:rsidRDefault="004B2DE4" w:rsidP="00E17D22">
            <w:pPr>
              <w:jc w:val="right"/>
              <w:rPr>
                <w:b/>
                <w:bCs/>
                <w:sz w:val="18"/>
                <w:szCs w:val="18"/>
                <w:lang w:val="en-US"/>
              </w:rPr>
            </w:pPr>
            <w:r>
              <w:rPr>
                <w:b/>
                <w:bCs/>
                <w:sz w:val="18"/>
                <w:szCs w:val="18"/>
                <w:lang w:val="en-US"/>
              </w:rPr>
              <w:t>0</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20D6766B" w14:textId="77777777" w:rsidR="004B2DE4" w:rsidRDefault="004B2DE4" w:rsidP="00E17D22">
            <w:pPr>
              <w:jc w:val="right"/>
              <w:rPr>
                <w:b/>
                <w:bCs/>
                <w:sz w:val="18"/>
                <w:szCs w:val="18"/>
                <w:lang w:val="en-US"/>
              </w:rPr>
            </w:pPr>
            <w:r>
              <w:rPr>
                <w:b/>
                <w:bCs/>
                <w:sz w:val="18"/>
                <w:szCs w:val="18"/>
                <w:lang w:val="en-US"/>
              </w:rPr>
              <w:t>0</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5E89AD61"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CD3927" w14:textId="77777777" w:rsidR="004B2DE4" w:rsidRDefault="004B2DE4" w:rsidP="00E17D22">
            <w:pPr>
              <w:jc w:val="right"/>
              <w:rPr>
                <w:sz w:val="18"/>
                <w:szCs w:val="18"/>
              </w:rPr>
            </w:pPr>
          </w:p>
        </w:tc>
      </w:tr>
      <w:tr w:rsidR="004B2DE4" w14:paraId="5F8CC414" w14:textId="77777777" w:rsidTr="00903620">
        <w:trPr>
          <w:trHeight w:val="493"/>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58855AD7" w14:textId="77777777" w:rsidR="004B2DE4" w:rsidRDefault="004B2DE4" w:rsidP="00E17D22">
            <w:pPr>
              <w:rPr>
                <w:b/>
                <w:bCs/>
                <w:sz w:val="18"/>
                <w:szCs w:val="18"/>
              </w:rPr>
            </w:pPr>
            <w:r>
              <w:rPr>
                <w:b/>
                <w:bCs/>
                <w:sz w:val="18"/>
                <w:szCs w:val="18"/>
              </w:rPr>
              <w:t>Кредиты кредитных организаций в валюте Российской Федерации</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0EFAD03C" w14:textId="77777777" w:rsidR="004B2DE4" w:rsidRDefault="004B2DE4" w:rsidP="00E17D22">
            <w:pPr>
              <w:rPr>
                <w:sz w:val="14"/>
                <w:szCs w:val="14"/>
              </w:rPr>
            </w:pPr>
            <w:r>
              <w:rPr>
                <w:sz w:val="14"/>
                <w:szCs w:val="14"/>
              </w:rPr>
              <w:t xml:space="preserve"> 000 0102000000 0000 000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47135760" w14:textId="77777777" w:rsidR="004B2DE4" w:rsidRDefault="004B2DE4" w:rsidP="00E17D22">
            <w:pPr>
              <w:jc w:val="right"/>
              <w:rPr>
                <w:b/>
                <w:bCs/>
                <w:sz w:val="18"/>
                <w:szCs w:val="18"/>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4C0BE5F3" w14:textId="77777777" w:rsidR="004B2DE4" w:rsidRDefault="004B2DE4" w:rsidP="00E17D22">
            <w:pPr>
              <w:jc w:val="right"/>
              <w:rPr>
                <w:b/>
                <w:bCs/>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7F818094" w14:textId="77777777" w:rsidR="004B2DE4" w:rsidRDefault="004B2DE4" w:rsidP="00E17D22">
            <w:pPr>
              <w:jc w:val="right"/>
              <w:rPr>
                <w:b/>
                <w:bCs/>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262E9DC9"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7F0C6" w14:textId="77777777" w:rsidR="004B2DE4" w:rsidRDefault="004B2DE4" w:rsidP="00E17D22">
            <w:pPr>
              <w:jc w:val="right"/>
              <w:rPr>
                <w:sz w:val="18"/>
                <w:szCs w:val="18"/>
              </w:rPr>
            </w:pPr>
          </w:p>
        </w:tc>
      </w:tr>
      <w:tr w:rsidR="004B2DE4" w14:paraId="7F549812" w14:textId="77777777" w:rsidTr="00903620">
        <w:trPr>
          <w:trHeight w:val="73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364B1F8A" w14:textId="77777777" w:rsidR="004B2DE4" w:rsidRDefault="004B2DE4" w:rsidP="00E17D22">
            <w:pPr>
              <w:rPr>
                <w:sz w:val="18"/>
                <w:szCs w:val="18"/>
              </w:rPr>
            </w:pPr>
            <w:r>
              <w:rPr>
                <w:sz w:val="18"/>
                <w:szCs w:val="18"/>
              </w:rPr>
              <w:t>Привлечение  кредитов, от кредитных организаций в валюте Российской Федерации</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7B05B6AA" w14:textId="77777777" w:rsidR="004B2DE4" w:rsidRDefault="004B2DE4" w:rsidP="00E17D22">
            <w:pPr>
              <w:rPr>
                <w:sz w:val="14"/>
                <w:szCs w:val="14"/>
              </w:rPr>
            </w:pPr>
            <w:r>
              <w:rPr>
                <w:sz w:val="14"/>
                <w:szCs w:val="14"/>
              </w:rPr>
              <w:t xml:space="preserve"> 000 0102000000 0000 700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253D872E" w14:textId="77777777" w:rsidR="004B2DE4" w:rsidRDefault="004B2DE4" w:rsidP="00E17D22">
            <w:pPr>
              <w:jc w:val="right"/>
              <w:rPr>
                <w:sz w:val="18"/>
                <w:szCs w:val="18"/>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4477A715" w14:textId="77777777" w:rsidR="004B2DE4" w:rsidRDefault="004B2DE4" w:rsidP="00E17D22">
            <w:pPr>
              <w:jc w:val="righ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3D51B363" w14:textId="77777777" w:rsidR="004B2DE4" w:rsidRDefault="004B2DE4" w:rsidP="00E17D22">
            <w:pPr>
              <w:jc w:val="right"/>
              <w:rPr>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025B9FE1"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113616" w14:textId="77777777" w:rsidR="004B2DE4" w:rsidRDefault="004B2DE4" w:rsidP="00E17D22">
            <w:pPr>
              <w:jc w:val="right"/>
              <w:rPr>
                <w:sz w:val="18"/>
                <w:szCs w:val="18"/>
              </w:rPr>
            </w:pPr>
          </w:p>
        </w:tc>
      </w:tr>
      <w:tr w:rsidR="004B2DE4" w14:paraId="1AFDCDE8" w14:textId="77777777" w:rsidTr="00903620">
        <w:trPr>
          <w:trHeight w:val="933"/>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6B5AF694" w14:textId="77777777" w:rsidR="004B2DE4" w:rsidRDefault="004B2DE4" w:rsidP="00E17D22">
            <w:pPr>
              <w:rPr>
                <w:sz w:val="18"/>
                <w:szCs w:val="18"/>
              </w:rPr>
            </w:pPr>
            <w:r>
              <w:rPr>
                <w:sz w:val="18"/>
                <w:szCs w:val="18"/>
              </w:rPr>
              <w:t>Привлечение  кредитов, от кредитных организаций бюджетами муниципальных районов в валюте Российской Федерации</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1BB27857" w14:textId="77777777" w:rsidR="004B2DE4" w:rsidRDefault="004B2DE4" w:rsidP="00E17D22">
            <w:pPr>
              <w:rPr>
                <w:sz w:val="14"/>
                <w:szCs w:val="14"/>
              </w:rPr>
            </w:pPr>
            <w:r>
              <w:rPr>
                <w:sz w:val="14"/>
                <w:szCs w:val="14"/>
              </w:rPr>
              <w:t xml:space="preserve"> 000 0102000005 0000 710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28BF5CBA" w14:textId="77777777" w:rsidR="004B2DE4" w:rsidRDefault="004B2DE4" w:rsidP="00E17D22">
            <w:pPr>
              <w:jc w:val="right"/>
              <w:rPr>
                <w:sz w:val="18"/>
                <w:szCs w:val="18"/>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50550B1C" w14:textId="77777777" w:rsidR="004B2DE4" w:rsidRDefault="004B2DE4" w:rsidP="00E17D22">
            <w:pPr>
              <w:jc w:val="righ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69980C35" w14:textId="77777777" w:rsidR="004B2DE4" w:rsidRDefault="004B2DE4" w:rsidP="00E17D22">
            <w:pPr>
              <w:jc w:val="right"/>
              <w:rPr>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091941B2"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FA077B" w14:textId="77777777" w:rsidR="004B2DE4" w:rsidRDefault="004B2DE4" w:rsidP="00E17D22">
            <w:pPr>
              <w:jc w:val="right"/>
              <w:rPr>
                <w:sz w:val="18"/>
                <w:szCs w:val="18"/>
              </w:rPr>
            </w:pPr>
          </w:p>
        </w:tc>
      </w:tr>
      <w:tr w:rsidR="004B2DE4" w14:paraId="328488DD" w14:textId="77777777" w:rsidTr="00903620">
        <w:trPr>
          <w:trHeight w:val="933"/>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15D0F70E" w14:textId="77777777" w:rsidR="004B2DE4" w:rsidRDefault="004B2DE4" w:rsidP="00E17D22">
            <w:pPr>
              <w:rPr>
                <w:sz w:val="18"/>
                <w:szCs w:val="18"/>
              </w:rPr>
            </w:pPr>
            <w:r>
              <w:rPr>
                <w:sz w:val="18"/>
                <w:szCs w:val="18"/>
              </w:rPr>
              <w:t>Погашение кредитов предоставленных кредитными организациями в валюте Российской Федерации</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0CA2894A" w14:textId="77777777" w:rsidR="004B2DE4" w:rsidRDefault="004B2DE4" w:rsidP="00E17D22">
            <w:pPr>
              <w:rPr>
                <w:sz w:val="14"/>
                <w:szCs w:val="14"/>
              </w:rPr>
            </w:pPr>
            <w:r>
              <w:rPr>
                <w:sz w:val="14"/>
                <w:szCs w:val="14"/>
              </w:rPr>
              <w:t>000 0102000000 0000 800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52798E02" w14:textId="77777777" w:rsidR="004B2DE4" w:rsidRDefault="004B2DE4" w:rsidP="00E17D22">
            <w:pPr>
              <w:jc w:val="right"/>
              <w:rPr>
                <w:sz w:val="18"/>
                <w:szCs w:val="18"/>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1C49D06D" w14:textId="77777777" w:rsidR="004B2DE4" w:rsidRDefault="004B2DE4" w:rsidP="00E17D22">
            <w:pPr>
              <w:jc w:val="righ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56CD9613" w14:textId="77777777" w:rsidR="004B2DE4" w:rsidRDefault="004B2DE4" w:rsidP="00E17D22">
            <w:pPr>
              <w:jc w:val="right"/>
              <w:rPr>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280344C0"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71382B" w14:textId="77777777" w:rsidR="004B2DE4" w:rsidRDefault="004B2DE4" w:rsidP="00E17D22">
            <w:pPr>
              <w:jc w:val="right"/>
              <w:rPr>
                <w:sz w:val="18"/>
                <w:szCs w:val="18"/>
              </w:rPr>
            </w:pPr>
          </w:p>
        </w:tc>
      </w:tr>
      <w:tr w:rsidR="004B2DE4" w14:paraId="72947767" w14:textId="77777777" w:rsidTr="00903620">
        <w:trPr>
          <w:trHeight w:val="933"/>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21834574" w14:textId="77777777" w:rsidR="004B2DE4" w:rsidRDefault="004B2DE4" w:rsidP="00E17D22">
            <w:pPr>
              <w:rPr>
                <w:sz w:val="18"/>
                <w:szCs w:val="18"/>
              </w:rPr>
            </w:pPr>
            <w:r>
              <w:rPr>
                <w:sz w:val="18"/>
                <w:szCs w:val="18"/>
              </w:rPr>
              <w:t>Погашение муниципальными районами кредитов от кредитных организаций  в валюте Российской Федерации</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440C2B56" w14:textId="77777777" w:rsidR="004B2DE4" w:rsidRDefault="004B2DE4" w:rsidP="00E17D22">
            <w:pPr>
              <w:rPr>
                <w:sz w:val="14"/>
                <w:szCs w:val="14"/>
              </w:rPr>
            </w:pPr>
            <w:r>
              <w:rPr>
                <w:sz w:val="14"/>
                <w:szCs w:val="14"/>
              </w:rPr>
              <w:t>000 0102000005 0000 810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21E764ED" w14:textId="77777777" w:rsidR="004B2DE4" w:rsidRDefault="004B2DE4" w:rsidP="00E17D22">
            <w:pPr>
              <w:jc w:val="right"/>
              <w:rPr>
                <w:sz w:val="18"/>
                <w:szCs w:val="18"/>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4517940A" w14:textId="77777777" w:rsidR="004B2DE4" w:rsidRDefault="004B2DE4" w:rsidP="00E17D22">
            <w:pPr>
              <w:jc w:val="righ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34972976" w14:textId="77777777" w:rsidR="004B2DE4" w:rsidRDefault="004B2DE4" w:rsidP="00E17D22">
            <w:pPr>
              <w:jc w:val="right"/>
              <w:rPr>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261E67F0"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863461" w14:textId="77777777" w:rsidR="004B2DE4" w:rsidRDefault="004B2DE4" w:rsidP="00E17D22">
            <w:pPr>
              <w:jc w:val="right"/>
              <w:rPr>
                <w:sz w:val="18"/>
                <w:szCs w:val="18"/>
              </w:rPr>
            </w:pPr>
          </w:p>
        </w:tc>
      </w:tr>
      <w:tr w:rsidR="004B2DE4" w14:paraId="185C13C2" w14:textId="77777777" w:rsidTr="00903620">
        <w:trPr>
          <w:trHeight w:val="48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44B5A886" w14:textId="77777777" w:rsidR="004B2DE4" w:rsidRDefault="004B2DE4" w:rsidP="00E17D22">
            <w:pPr>
              <w:rPr>
                <w:b/>
                <w:bCs/>
                <w:sz w:val="18"/>
                <w:szCs w:val="18"/>
              </w:rPr>
            </w:pPr>
            <w:r>
              <w:rPr>
                <w:b/>
                <w:bCs/>
                <w:sz w:val="18"/>
                <w:szCs w:val="18"/>
              </w:rPr>
              <w:t>Иные источники внутреннего финансирования дефицитов бюджетов</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080EEB22" w14:textId="77777777" w:rsidR="004B2DE4" w:rsidRDefault="004B2DE4" w:rsidP="00E17D22">
            <w:pPr>
              <w:rPr>
                <w:b/>
                <w:bCs/>
                <w:sz w:val="16"/>
                <w:szCs w:val="16"/>
              </w:rPr>
            </w:pPr>
            <w:r>
              <w:rPr>
                <w:b/>
                <w:bCs/>
                <w:sz w:val="16"/>
                <w:szCs w:val="16"/>
              </w:rPr>
              <w:t xml:space="preserve"> 000 0106000000 0000 000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3F5F31A5" w14:textId="77777777" w:rsidR="004B2DE4" w:rsidRDefault="004B2DE4" w:rsidP="00E17D22">
            <w:pPr>
              <w:jc w:val="right"/>
              <w:rPr>
                <w:b/>
                <w:bCs/>
                <w:sz w:val="18"/>
                <w:szCs w:val="18"/>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42006CEB" w14:textId="77777777" w:rsidR="004B2DE4" w:rsidRDefault="004B2DE4" w:rsidP="00E17D22">
            <w:pPr>
              <w:jc w:val="right"/>
              <w:rPr>
                <w:b/>
                <w:bCs/>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255F5561" w14:textId="77777777" w:rsidR="004B2DE4" w:rsidRDefault="004B2DE4" w:rsidP="00E17D22">
            <w:pPr>
              <w:jc w:val="right"/>
              <w:rPr>
                <w:b/>
                <w:bCs/>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555B3431"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EE205B" w14:textId="77777777" w:rsidR="004B2DE4" w:rsidRDefault="004B2DE4" w:rsidP="00E17D22">
            <w:pPr>
              <w:jc w:val="right"/>
              <w:rPr>
                <w:sz w:val="18"/>
                <w:szCs w:val="18"/>
              </w:rPr>
            </w:pPr>
          </w:p>
        </w:tc>
      </w:tr>
      <w:tr w:rsidR="004B2DE4" w14:paraId="4F4D2C7A" w14:textId="77777777" w:rsidTr="00903620">
        <w:trPr>
          <w:trHeight w:val="75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1F6EC502" w14:textId="77777777" w:rsidR="004B2DE4" w:rsidRDefault="004B2DE4" w:rsidP="00E17D22">
            <w:pPr>
              <w:rPr>
                <w:sz w:val="18"/>
                <w:szCs w:val="18"/>
              </w:rPr>
            </w:pPr>
            <w:r>
              <w:rPr>
                <w:sz w:val="18"/>
                <w:szCs w:val="18"/>
              </w:rPr>
              <w:t>Бюджетные кредиты, предоставленные внутри страны в валюте Российской Федерации</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778894CC" w14:textId="77777777" w:rsidR="004B2DE4" w:rsidRDefault="004B2DE4" w:rsidP="00E17D22">
            <w:pPr>
              <w:rPr>
                <w:sz w:val="16"/>
                <w:szCs w:val="16"/>
                <w:lang w:val="en-US"/>
              </w:rPr>
            </w:pPr>
            <w:r>
              <w:rPr>
                <w:sz w:val="16"/>
                <w:szCs w:val="16"/>
              </w:rPr>
              <w:t xml:space="preserve"> 000 0106050000 0000 </w:t>
            </w:r>
            <w:r>
              <w:rPr>
                <w:sz w:val="16"/>
                <w:szCs w:val="16"/>
                <w:lang w:val="en-US"/>
              </w:rPr>
              <w:t>500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4DC1435B" w14:textId="77777777" w:rsidR="004B2DE4" w:rsidRDefault="004B2DE4" w:rsidP="00E17D22">
            <w:pPr>
              <w:jc w:val="right"/>
              <w:rPr>
                <w:sz w:val="18"/>
                <w:szCs w:val="18"/>
              </w:rPr>
            </w:pPr>
            <w:r>
              <w:rPr>
                <w:sz w:val="18"/>
                <w:szCs w:val="18"/>
                <w:lang w:val="en-US"/>
              </w:rPr>
              <w:t>-6 000</w:t>
            </w:r>
            <w:r>
              <w:rPr>
                <w:sz w:val="18"/>
                <w:szCs w:val="18"/>
              </w:rPr>
              <w:t>,0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0A41CD9B" w14:textId="77777777" w:rsidR="004B2DE4" w:rsidRDefault="004B2DE4" w:rsidP="00E17D22">
            <w:pPr>
              <w:jc w:val="righ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19797B18" w14:textId="77777777" w:rsidR="004B2DE4" w:rsidRDefault="004B2DE4" w:rsidP="00E17D22">
            <w:pPr>
              <w:jc w:val="right"/>
              <w:rPr>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6473FBA4"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89BE0F" w14:textId="77777777" w:rsidR="004B2DE4" w:rsidRDefault="004B2DE4" w:rsidP="00E17D22">
            <w:pPr>
              <w:jc w:val="right"/>
              <w:rPr>
                <w:sz w:val="18"/>
                <w:szCs w:val="18"/>
              </w:rPr>
            </w:pPr>
          </w:p>
        </w:tc>
      </w:tr>
      <w:tr w:rsidR="004B2DE4" w14:paraId="5316B250" w14:textId="77777777" w:rsidTr="00903620">
        <w:trPr>
          <w:trHeight w:val="70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5EB014CB" w14:textId="77777777" w:rsidR="004B2DE4" w:rsidRDefault="004B2DE4" w:rsidP="00E17D22">
            <w:pPr>
              <w:rPr>
                <w:sz w:val="18"/>
                <w:szCs w:val="18"/>
              </w:rPr>
            </w:pPr>
            <w:r>
              <w:rPr>
                <w:sz w:val="18"/>
                <w:szCs w:val="18"/>
              </w:rPr>
              <w:t>Возврат бюджетных кредитов, предоставленных внутри страны в валюте Российской Федерации</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241A8CBC" w14:textId="77777777" w:rsidR="004B2DE4" w:rsidRDefault="004B2DE4" w:rsidP="00E17D22">
            <w:pPr>
              <w:rPr>
                <w:sz w:val="16"/>
                <w:szCs w:val="16"/>
              </w:rPr>
            </w:pPr>
            <w:r>
              <w:rPr>
                <w:sz w:val="16"/>
                <w:szCs w:val="16"/>
              </w:rPr>
              <w:t xml:space="preserve"> 000 0106050000 0000 600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2995CBBC" w14:textId="77777777" w:rsidR="004B2DE4" w:rsidRDefault="004B2DE4" w:rsidP="00E17D22">
            <w:pPr>
              <w:jc w:val="right"/>
              <w:rPr>
                <w:sz w:val="18"/>
                <w:szCs w:val="18"/>
              </w:rPr>
            </w:pPr>
            <w:r>
              <w:rPr>
                <w:sz w:val="18"/>
                <w:szCs w:val="18"/>
              </w:rPr>
              <w:t>6 000,0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72B5B10D" w14:textId="77777777" w:rsidR="004B2DE4" w:rsidRDefault="004B2DE4" w:rsidP="00E17D22">
            <w:pPr>
              <w:jc w:val="righ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3F56440C" w14:textId="77777777" w:rsidR="004B2DE4" w:rsidRDefault="004B2DE4" w:rsidP="00E17D22">
            <w:pPr>
              <w:jc w:val="right"/>
              <w:rPr>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6B7D51CE"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836AF" w14:textId="77777777" w:rsidR="004B2DE4" w:rsidRDefault="004B2DE4" w:rsidP="00E17D22">
            <w:pPr>
              <w:jc w:val="right"/>
              <w:rPr>
                <w:sz w:val="18"/>
                <w:szCs w:val="18"/>
              </w:rPr>
            </w:pPr>
          </w:p>
        </w:tc>
      </w:tr>
      <w:tr w:rsidR="004B2DE4" w14:paraId="7D368DA9" w14:textId="77777777" w:rsidTr="00903620">
        <w:trPr>
          <w:trHeight w:val="99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28C37FA1" w14:textId="77777777" w:rsidR="004B2DE4" w:rsidRDefault="004B2DE4" w:rsidP="00E17D22">
            <w:pPr>
              <w:rPr>
                <w:sz w:val="18"/>
                <w:szCs w:val="18"/>
              </w:rPr>
            </w:pPr>
            <w:r>
              <w:rPr>
                <w:sz w:val="18"/>
                <w:szCs w:val="18"/>
              </w:rPr>
              <w:t>Предоставление бюджетных кредитов другим бюджетам бюджетной системы Российской Федерации в валюте Российской Федерации</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6F0411C9" w14:textId="77777777" w:rsidR="004B2DE4" w:rsidRDefault="004B2DE4" w:rsidP="00E17D22">
            <w:pPr>
              <w:rPr>
                <w:sz w:val="16"/>
                <w:szCs w:val="16"/>
              </w:rPr>
            </w:pPr>
            <w:r>
              <w:rPr>
                <w:sz w:val="16"/>
                <w:szCs w:val="16"/>
              </w:rPr>
              <w:t xml:space="preserve"> 000 0106050200 0000 500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0A2B451B" w14:textId="77777777" w:rsidR="004B2DE4" w:rsidRDefault="004B2DE4" w:rsidP="00E17D22">
            <w:pPr>
              <w:jc w:val="right"/>
              <w:rPr>
                <w:sz w:val="18"/>
                <w:szCs w:val="18"/>
              </w:rPr>
            </w:pPr>
            <w:r>
              <w:rPr>
                <w:sz w:val="18"/>
                <w:szCs w:val="18"/>
              </w:rPr>
              <w:t>-6 000,0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3906E4AA" w14:textId="77777777" w:rsidR="004B2DE4" w:rsidRDefault="004B2DE4" w:rsidP="00E17D22">
            <w:pPr>
              <w:jc w:val="righ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587F2F03" w14:textId="77777777" w:rsidR="004B2DE4" w:rsidRDefault="004B2DE4" w:rsidP="00E17D22">
            <w:pPr>
              <w:rPr>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223B7D74"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488C2D" w14:textId="77777777" w:rsidR="004B2DE4" w:rsidRDefault="004B2DE4" w:rsidP="00E17D22">
            <w:pPr>
              <w:jc w:val="right"/>
              <w:rPr>
                <w:sz w:val="18"/>
                <w:szCs w:val="18"/>
              </w:rPr>
            </w:pPr>
          </w:p>
        </w:tc>
      </w:tr>
      <w:tr w:rsidR="004B2DE4" w14:paraId="32CEB8EC" w14:textId="77777777" w:rsidTr="00903620">
        <w:trPr>
          <w:trHeight w:val="106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30E57B24" w14:textId="77777777" w:rsidR="004B2DE4" w:rsidRDefault="004B2DE4" w:rsidP="00E17D22">
            <w:pPr>
              <w:rPr>
                <w:sz w:val="18"/>
                <w:szCs w:val="18"/>
              </w:rPr>
            </w:pPr>
            <w:r>
              <w:rPr>
                <w:sz w:val="18"/>
                <w:szCs w:val="18"/>
              </w:rPr>
              <w:t>Возврат бюджетных кредитов, предоставленных другим бюджетам бюджетной системы Российской Федерации в валюте Российской Федерации</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6EB1D989" w14:textId="77777777" w:rsidR="004B2DE4" w:rsidRDefault="004B2DE4" w:rsidP="00E17D22">
            <w:pPr>
              <w:rPr>
                <w:sz w:val="16"/>
                <w:szCs w:val="16"/>
              </w:rPr>
            </w:pPr>
            <w:r>
              <w:rPr>
                <w:sz w:val="16"/>
                <w:szCs w:val="16"/>
              </w:rPr>
              <w:t xml:space="preserve"> 000 0106050200 0000 600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37F34538" w14:textId="77777777" w:rsidR="004B2DE4" w:rsidRDefault="004B2DE4" w:rsidP="00E17D22">
            <w:pPr>
              <w:jc w:val="right"/>
              <w:rPr>
                <w:sz w:val="18"/>
                <w:szCs w:val="18"/>
              </w:rPr>
            </w:pPr>
            <w:r>
              <w:rPr>
                <w:sz w:val="18"/>
                <w:szCs w:val="18"/>
              </w:rPr>
              <w:t>6 000,0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0AB35747" w14:textId="77777777" w:rsidR="004B2DE4" w:rsidRDefault="004B2DE4" w:rsidP="00E17D22">
            <w:pPr>
              <w:jc w:val="righ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1D2801C8" w14:textId="77777777" w:rsidR="004B2DE4" w:rsidRDefault="004B2DE4" w:rsidP="00E17D22">
            <w:pPr>
              <w:jc w:val="right"/>
              <w:rPr>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22D917F8"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79556A" w14:textId="77777777" w:rsidR="004B2DE4" w:rsidRDefault="004B2DE4" w:rsidP="00E17D22">
            <w:pPr>
              <w:jc w:val="right"/>
              <w:rPr>
                <w:sz w:val="18"/>
                <w:szCs w:val="18"/>
              </w:rPr>
            </w:pPr>
          </w:p>
        </w:tc>
      </w:tr>
      <w:tr w:rsidR="004B2DE4" w14:paraId="08EAAB4B" w14:textId="77777777" w:rsidTr="00903620">
        <w:trPr>
          <w:trHeight w:val="106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3F99017D" w14:textId="77777777" w:rsidR="004B2DE4" w:rsidRDefault="004B2DE4" w:rsidP="00E17D22">
            <w:pPr>
              <w:rPr>
                <w:sz w:val="18"/>
                <w:szCs w:val="18"/>
              </w:rPr>
            </w:pPr>
            <w:r>
              <w:rPr>
                <w:sz w:val="18"/>
                <w:szCs w:val="18"/>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6BDAE463" w14:textId="77777777" w:rsidR="004B2DE4" w:rsidRDefault="004B2DE4" w:rsidP="00E17D22">
            <w:pPr>
              <w:rPr>
                <w:sz w:val="16"/>
                <w:szCs w:val="16"/>
              </w:rPr>
            </w:pPr>
            <w:r>
              <w:rPr>
                <w:sz w:val="16"/>
                <w:szCs w:val="16"/>
              </w:rPr>
              <w:t>000 0106050205 0000 640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47788AD9" w14:textId="77777777" w:rsidR="004B2DE4" w:rsidRDefault="004B2DE4" w:rsidP="00E17D22">
            <w:pPr>
              <w:jc w:val="right"/>
              <w:rPr>
                <w:sz w:val="18"/>
                <w:szCs w:val="18"/>
              </w:rPr>
            </w:pPr>
            <w:r>
              <w:rPr>
                <w:sz w:val="18"/>
                <w:szCs w:val="18"/>
              </w:rPr>
              <w:t>6 000,0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76737B6C" w14:textId="77777777" w:rsidR="004B2DE4" w:rsidRDefault="004B2DE4" w:rsidP="00E17D22">
            <w:pPr>
              <w:jc w:val="righ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4752E135" w14:textId="77777777" w:rsidR="004B2DE4" w:rsidRDefault="004B2DE4" w:rsidP="00E17D22">
            <w:pPr>
              <w:jc w:val="right"/>
              <w:rPr>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51969B93"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DB30C5" w14:textId="77777777" w:rsidR="004B2DE4" w:rsidRDefault="004B2DE4" w:rsidP="00E17D22">
            <w:pPr>
              <w:jc w:val="right"/>
              <w:rPr>
                <w:sz w:val="18"/>
                <w:szCs w:val="18"/>
              </w:rPr>
            </w:pPr>
          </w:p>
        </w:tc>
      </w:tr>
      <w:tr w:rsidR="004B2DE4" w14:paraId="7CF64A46" w14:textId="77777777" w:rsidTr="00903620">
        <w:trPr>
          <w:trHeight w:val="120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2DBA18CA" w14:textId="77777777" w:rsidR="004B2DE4" w:rsidRDefault="004B2DE4" w:rsidP="00E17D22">
            <w:pPr>
              <w:rPr>
                <w:sz w:val="18"/>
                <w:szCs w:val="18"/>
              </w:rPr>
            </w:pPr>
            <w:r>
              <w:rPr>
                <w:sz w:val="18"/>
                <w:szCs w:val="18"/>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5755CE3B" w14:textId="77777777" w:rsidR="004B2DE4" w:rsidRDefault="004B2DE4" w:rsidP="00E17D22">
            <w:pPr>
              <w:rPr>
                <w:sz w:val="16"/>
                <w:szCs w:val="16"/>
              </w:rPr>
            </w:pPr>
            <w:r>
              <w:rPr>
                <w:sz w:val="16"/>
                <w:szCs w:val="16"/>
              </w:rPr>
              <w:t>000 0106050205 0000 540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11D586E7" w14:textId="77777777" w:rsidR="004B2DE4" w:rsidRDefault="004B2DE4" w:rsidP="00E17D22">
            <w:pPr>
              <w:jc w:val="right"/>
              <w:rPr>
                <w:sz w:val="18"/>
                <w:szCs w:val="18"/>
              </w:rPr>
            </w:pPr>
            <w:r>
              <w:rPr>
                <w:sz w:val="18"/>
                <w:szCs w:val="18"/>
              </w:rPr>
              <w:t>-6 000,0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47A4FABF" w14:textId="77777777" w:rsidR="004B2DE4" w:rsidRDefault="004B2DE4" w:rsidP="00E17D22">
            <w:pPr>
              <w:jc w:val="righ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1F345F62" w14:textId="77777777" w:rsidR="004B2DE4" w:rsidRDefault="004B2DE4" w:rsidP="00E17D22">
            <w:pPr>
              <w:jc w:val="right"/>
              <w:rPr>
                <w:sz w:val="18"/>
                <w:szCs w:val="18"/>
              </w:rPr>
            </w:pP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373BFEF4"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B0B401" w14:textId="77777777" w:rsidR="004B2DE4" w:rsidRDefault="004B2DE4" w:rsidP="00E17D22">
            <w:pPr>
              <w:jc w:val="right"/>
              <w:rPr>
                <w:sz w:val="18"/>
                <w:szCs w:val="18"/>
              </w:rPr>
            </w:pPr>
          </w:p>
        </w:tc>
      </w:tr>
      <w:tr w:rsidR="004B2DE4" w14:paraId="1E13F2F4" w14:textId="77777777" w:rsidTr="00903620">
        <w:trPr>
          <w:trHeight w:val="46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0F8C5D50" w14:textId="77777777" w:rsidR="004B2DE4" w:rsidRDefault="004B2DE4" w:rsidP="00E17D22">
            <w:pPr>
              <w:rPr>
                <w:b/>
                <w:bCs/>
                <w:sz w:val="18"/>
                <w:szCs w:val="18"/>
              </w:rPr>
            </w:pPr>
            <w:r>
              <w:rPr>
                <w:b/>
                <w:bCs/>
                <w:sz w:val="18"/>
                <w:szCs w:val="18"/>
              </w:rPr>
              <w:t>Изменение остатков средств на счетах по учету средств бюджетов</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16E47F89" w14:textId="77777777" w:rsidR="004B2DE4" w:rsidRDefault="004B2DE4" w:rsidP="00E17D22">
            <w:pPr>
              <w:rPr>
                <w:b/>
                <w:bCs/>
                <w:sz w:val="16"/>
                <w:szCs w:val="16"/>
              </w:rPr>
            </w:pPr>
            <w:r>
              <w:rPr>
                <w:b/>
                <w:bCs/>
                <w:sz w:val="16"/>
                <w:szCs w:val="16"/>
              </w:rPr>
              <w:t xml:space="preserve"> 000 0105000000 0000 000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56FD6A75" w14:textId="77777777" w:rsidR="004B2DE4" w:rsidRDefault="004B2DE4" w:rsidP="00E17D22">
            <w:pPr>
              <w:jc w:val="right"/>
              <w:rPr>
                <w:b/>
                <w:bCs/>
                <w:sz w:val="18"/>
                <w:szCs w:val="18"/>
              </w:rPr>
            </w:pPr>
            <w:r>
              <w:rPr>
                <w:b/>
                <w:bCs/>
                <w:sz w:val="18"/>
                <w:szCs w:val="18"/>
              </w:rPr>
              <w:t>0,0</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52E9F37A" w14:textId="77777777" w:rsidR="004B2DE4" w:rsidRDefault="004B2DE4" w:rsidP="00E17D22">
            <w:pPr>
              <w:jc w:val="right"/>
              <w:rPr>
                <w:b/>
                <w:bCs/>
                <w:sz w:val="18"/>
                <w:szCs w:val="18"/>
              </w:rPr>
            </w:pPr>
            <w:r>
              <w:rPr>
                <w:b/>
                <w:bCs/>
                <w:sz w:val="18"/>
                <w:szCs w:val="18"/>
              </w:rPr>
              <w:t>8 068,8</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742E7B84" w14:textId="77777777" w:rsidR="004B2DE4" w:rsidRDefault="004B2DE4" w:rsidP="00E17D22">
            <w:pPr>
              <w:jc w:val="right"/>
              <w:rPr>
                <w:b/>
                <w:bCs/>
                <w:sz w:val="18"/>
                <w:szCs w:val="18"/>
                <w:lang w:val="en-US"/>
              </w:rPr>
            </w:pPr>
            <w:r>
              <w:rPr>
                <w:b/>
                <w:bCs/>
                <w:sz w:val="18"/>
                <w:szCs w:val="18"/>
              </w:rPr>
              <w:t>23 922,4</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36455BE2"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E2BA5B" w14:textId="77777777" w:rsidR="004B2DE4" w:rsidRDefault="004B2DE4" w:rsidP="00E17D22">
            <w:pPr>
              <w:jc w:val="right"/>
              <w:rPr>
                <w:sz w:val="18"/>
                <w:szCs w:val="18"/>
              </w:rPr>
            </w:pPr>
          </w:p>
        </w:tc>
      </w:tr>
      <w:tr w:rsidR="004B2DE4" w14:paraId="7F75F7BE" w14:textId="77777777" w:rsidTr="00903620">
        <w:trPr>
          <w:trHeight w:val="31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7E5C2F76" w14:textId="77777777" w:rsidR="004B2DE4" w:rsidRDefault="004B2DE4" w:rsidP="00E17D22">
            <w:pPr>
              <w:rPr>
                <w:sz w:val="18"/>
                <w:szCs w:val="18"/>
              </w:rPr>
            </w:pPr>
            <w:r>
              <w:rPr>
                <w:sz w:val="18"/>
                <w:szCs w:val="18"/>
              </w:rPr>
              <w:t>Увеличение остатков средств бюджетов</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3195C43E" w14:textId="77777777" w:rsidR="004B2DE4" w:rsidRDefault="004B2DE4" w:rsidP="00E17D22">
            <w:pPr>
              <w:rPr>
                <w:sz w:val="16"/>
                <w:szCs w:val="16"/>
              </w:rPr>
            </w:pPr>
            <w:r>
              <w:rPr>
                <w:sz w:val="16"/>
                <w:szCs w:val="16"/>
              </w:rPr>
              <w:t xml:space="preserve"> 000 0105000000 0000 500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59965A76" w14:textId="77777777" w:rsidR="004B2DE4" w:rsidRDefault="004B2DE4" w:rsidP="00E17D22">
            <w:pPr>
              <w:jc w:val="right"/>
              <w:rPr>
                <w:sz w:val="18"/>
                <w:szCs w:val="18"/>
              </w:rPr>
            </w:pPr>
          </w:p>
          <w:p w14:paraId="781935D5" w14:textId="77777777" w:rsidR="004B2DE4" w:rsidRDefault="004B2DE4" w:rsidP="00E17D22">
            <w:pPr>
              <w:jc w:val="center"/>
              <w:rPr>
                <w:sz w:val="18"/>
                <w:szCs w:val="18"/>
              </w:rPr>
            </w:pPr>
            <w:r>
              <w:rPr>
                <w:sz w:val="18"/>
                <w:szCs w:val="18"/>
              </w:rPr>
              <w:t>-1 577 582,4</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7A332BD4" w14:textId="77777777" w:rsidR="004B2DE4" w:rsidRDefault="004B2DE4" w:rsidP="00E17D22">
            <w:pPr>
              <w:jc w:val="right"/>
              <w:rPr>
                <w:sz w:val="18"/>
                <w:szCs w:val="18"/>
              </w:rPr>
            </w:pPr>
            <w:r>
              <w:rPr>
                <w:sz w:val="18"/>
                <w:szCs w:val="18"/>
              </w:rPr>
              <w:t>-391 060,2</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1825632C" w14:textId="77777777" w:rsidR="004B2DE4" w:rsidRDefault="004B2DE4" w:rsidP="00E17D22">
            <w:pPr>
              <w:jc w:val="right"/>
              <w:rPr>
                <w:sz w:val="18"/>
                <w:szCs w:val="18"/>
                <w:lang w:val="en-US"/>
              </w:rPr>
            </w:pPr>
            <w:r>
              <w:rPr>
                <w:sz w:val="18"/>
                <w:szCs w:val="18"/>
              </w:rPr>
              <w:t>-377 481,7</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6D5A4BE6"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1EAA3F" w14:textId="77777777" w:rsidR="004B2DE4" w:rsidRDefault="004B2DE4" w:rsidP="00E17D22">
            <w:pPr>
              <w:jc w:val="right"/>
              <w:rPr>
                <w:sz w:val="18"/>
                <w:szCs w:val="18"/>
              </w:rPr>
            </w:pPr>
          </w:p>
        </w:tc>
      </w:tr>
      <w:tr w:rsidR="004B2DE4" w14:paraId="3DA4213A" w14:textId="77777777" w:rsidTr="00903620">
        <w:trPr>
          <w:trHeight w:val="46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6BAE3173" w14:textId="77777777" w:rsidR="004B2DE4" w:rsidRDefault="004B2DE4" w:rsidP="00E17D22">
            <w:pPr>
              <w:rPr>
                <w:sz w:val="18"/>
                <w:szCs w:val="18"/>
              </w:rPr>
            </w:pPr>
            <w:r>
              <w:rPr>
                <w:sz w:val="18"/>
                <w:szCs w:val="18"/>
              </w:rPr>
              <w:t>Увеличение прочих остатков средств бюджетов</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14AC0BAE" w14:textId="77777777" w:rsidR="004B2DE4" w:rsidRDefault="004B2DE4" w:rsidP="00E17D22">
            <w:pPr>
              <w:rPr>
                <w:sz w:val="16"/>
                <w:szCs w:val="16"/>
              </w:rPr>
            </w:pPr>
            <w:r>
              <w:rPr>
                <w:sz w:val="16"/>
                <w:szCs w:val="16"/>
              </w:rPr>
              <w:t xml:space="preserve"> 000 0105020000 0000 500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2748D247" w14:textId="77777777" w:rsidR="004B2DE4" w:rsidRDefault="004B2DE4" w:rsidP="00E17D22">
            <w:pPr>
              <w:jc w:val="center"/>
              <w:rPr>
                <w:sz w:val="18"/>
                <w:szCs w:val="18"/>
              </w:rPr>
            </w:pPr>
            <w:r>
              <w:rPr>
                <w:sz w:val="18"/>
                <w:szCs w:val="18"/>
              </w:rPr>
              <w:t>-1 577 582,4</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2FB7ACE2" w14:textId="77777777" w:rsidR="004B2DE4" w:rsidRDefault="004B2DE4" w:rsidP="00E17D22">
            <w:pPr>
              <w:jc w:val="right"/>
              <w:rPr>
                <w:sz w:val="18"/>
                <w:szCs w:val="18"/>
              </w:rPr>
            </w:pPr>
            <w:r>
              <w:rPr>
                <w:sz w:val="18"/>
                <w:szCs w:val="18"/>
              </w:rPr>
              <w:t>-391 060,2</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347031B2" w14:textId="77777777" w:rsidR="004B2DE4" w:rsidRDefault="004B2DE4" w:rsidP="00E17D22">
            <w:pPr>
              <w:jc w:val="right"/>
              <w:rPr>
                <w:sz w:val="18"/>
                <w:szCs w:val="18"/>
                <w:lang w:val="en-US"/>
              </w:rPr>
            </w:pPr>
            <w:r>
              <w:rPr>
                <w:sz w:val="18"/>
                <w:szCs w:val="18"/>
              </w:rPr>
              <w:t>-377 481,7</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4F2F3A1A"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D4D960" w14:textId="77777777" w:rsidR="004B2DE4" w:rsidRDefault="004B2DE4" w:rsidP="00E17D22">
            <w:pPr>
              <w:jc w:val="right"/>
              <w:rPr>
                <w:sz w:val="18"/>
                <w:szCs w:val="18"/>
              </w:rPr>
            </w:pPr>
          </w:p>
        </w:tc>
      </w:tr>
      <w:tr w:rsidR="004B2DE4" w14:paraId="69EC3C2A" w14:textId="77777777" w:rsidTr="00903620">
        <w:trPr>
          <w:trHeight w:val="52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5C9B7061" w14:textId="77777777" w:rsidR="004B2DE4" w:rsidRDefault="004B2DE4" w:rsidP="00E17D22">
            <w:pPr>
              <w:rPr>
                <w:sz w:val="18"/>
                <w:szCs w:val="18"/>
              </w:rPr>
            </w:pPr>
            <w:r>
              <w:rPr>
                <w:sz w:val="18"/>
                <w:szCs w:val="18"/>
              </w:rPr>
              <w:lastRenderedPageBreak/>
              <w:t>Увеличение прочих остатков денежных средств бюджетов</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52332FED" w14:textId="77777777" w:rsidR="004B2DE4" w:rsidRDefault="004B2DE4" w:rsidP="00E17D22">
            <w:pPr>
              <w:rPr>
                <w:sz w:val="16"/>
                <w:szCs w:val="16"/>
              </w:rPr>
            </w:pPr>
            <w:r>
              <w:rPr>
                <w:sz w:val="16"/>
                <w:szCs w:val="16"/>
              </w:rPr>
              <w:t xml:space="preserve"> 000 0105020100 0000 510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10C26626" w14:textId="77777777" w:rsidR="004B2DE4" w:rsidRDefault="004B2DE4" w:rsidP="00E17D22">
            <w:pPr>
              <w:jc w:val="center"/>
              <w:rPr>
                <w:sz w:val="18"/>
                <w:szCs w:val="18"/>
              </w:rPr>
            </w:pPr>
            <w:r>
              <w:rPr>
                <w:sz w:val="18"/>
                <w:szCs w:val="18"/>
              </w:rPr>
              <w:t>-1 577 582,4</w:t>
            </w:r>
          </w:p>
        </w:tc>
        <w:tc>
          <w:tcPr>
            <w:tcW w:w="1560" w:type="dxa"/>
            <w:gridSpan w:val="2"/>
            <w:tcBorders>
              <w:top w:val="single" w:sz="4" w:space="0" w:color="auto"/>
              <w:left w:val="nil"/>
              <w:bottom w:val="single" w:sz="4" w:space="0" w:color="auto"/>
              <w:right w:val="single" w:sz="4" w:space="0" w:color="auto"/>
            </w:tcBorders>
            <w:shd w:val="clear" w:color="auto" w:fill="auto"/>
            <w:noWrap/>
          </w:tcPr>
          <w:p w14:paraId="0CD58B7C" w14:textId="77777777" w:rsidR="004B2DE4" w:rsidRDefault="004B2DE4" w:rsidP="00E17D22">
            <w:pPr>
              <w:jc w:val="right"/>
              <w:rPr>
                <w:sz w:val="18"/>
                <w:szCs w:val="18"/>
              </w:rPr>
            </w:pPr>
          </w:p>
          <w:p w14:paraId="7754D90E" w14:textId="77777777" w:rsidR="004B2DE4" w:rsidRDefault="004B2DE4" w:rsidP="00E17D22">
            <w:pPr>
              <w:jc w:val="right"/>
              <w:rPr>
                <w:sz w:val="18"/>
                <w:szCs w:val="18"/>
              </w:rPr>
            </w:pPr>
          </w:p>
          <w:p w14:paraId="0D17D318" w14:textId="77777777" w:rsidR="004B2DE4" w:rsidRDefault="004B2DE4" w:rsidP="00E17D22">
            <w:pPr>
              <w:jc w:val="right"/>
            </w:pPr>
            <w:r>
              <w:rPr>
                <w:sz w:val="18"/>
                <w:szCs w:val="18"/>
              </w:rPr>
              <w:t>-391 060,2</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6609ED7F" w14:textId="77777777" w:rsidR="004B2DE4" w:rsidRDefault="004B2DE4" w:rsidP="00E17D22">
            <w:pPr>
              <w:jc w:val="right"/>
              <w:rPr>
                <w:sz w:val="18"/>
                <w:szCs w:val="18"/>
                <w:lang w:val="en-US"/>
              </w:rPr>
            </w:pPr>
            <w:r>
              <w:rPr>
                <w:sz w:val="18"/>
                <w:szCs w:val="18"/>
              </w:rPr>
              <w:t>-377 481,7</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25E920AB"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6F970" w14:textId="77777777" w:rsidR="004B2DE4" w:rsidRDefault="004B2DE4" w:rsidP="00E17D22">
            <w:pPr>
              <w:jc w:val="right"/>
              <w:rPr>
                <w:sz w:val="18"/>
                <w:szCs w:val="18"/>
              </w:rPr>
            </w:pPr>
          </w:p>
        </w:tc>
      </w:tr>
      <w:tr w:rsidR="004B2DE4" w14:paraId="430B1A36" w14:textId="77777777" w:rsidTr="00903620">
        <w:trPr>
          <w:trHeight w:val="54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26CD087A" w14:textId="77777777" w:rsidR="004B2DE4" w:rsidRDefault="004B2DE4" w:rsidP="00E17D22">
            <w:pPr>
              <w:rPr>
                <w:sz w:val="18"/>
                <w:szCs w:val="18"/>
              </w:rPr>
            </w:pPr>
            <w:r>
              <w:rPr>
                <w:sz w:val="18"/>
                <w:szCs w:val="18"/>
              </w:rPr>
              <w:t>Увеличение прочих остатков денежных средств  бюджетов муниципальных районов</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22CAF568" w14:textId="77777777" w:rsidR="004B2DE4" w:rsidRDefault="004B2DE4" w:rsidP="00E17D22">
            <w:pPr>
              <w:rPr>
                <w:sz w:val="16"/>
                <w:szCs w:val="16"/>
              </w:rPr>
            </w:pPr>
            <w:r>
              <w:rPr>
                <w:sz w:val="16"/>
                <w:szCs w:val="16"/>
              </w:rPr>
              <w:t xml:space="preserve"> 000 0105020105 0000 510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5F355C63" w14:textId="77777777" w:rsidR="004B2DE4" w:rsidRDefault="004B2DE4" w:rsidP="00E17D22">
            <w:pPr>
              <w:jc w:val="center"/>
              <w:rPr>
                <w:sz w:val="18"/>
                <w:szCs w:val="18"/>
              </w:rPr>
            </w:pPr>
            <w:r>
              <w:rPr>
                <w:sz w:val="18"/>
                <w:szCs w:val="18"/>
              </w:rPr>
              <w:t>-1 577 582,4</w:t>
            </w:r>
          </w:p>
        </w:tc>
        <w:tc>
          <w:tcPr>
            <w:tcW w:w="1560" w:type="dxa"/>
            <w:gridSpan w:val="2"/>
            <w:tcBorders>
              <w:top w:val="single" w:sz="4" w:space="0" w:color="auto"/>
              <w:left w:val="nil"/>
              <w:bottom w:val="single" w:sz="4" w:space="0" w:color="auto"/>
              <w:right w:val="single" w:sz="4" w:space="0" w:color="auto"/>
            </w:tcBorders>
            <w:shd w:val="clear" w:color="auto" w:fill="auto"/>
            <w:noWrap/>
          </w:tcPr>
          <w:p w14:paraId="1D26385B" w14:textId="77777777" w:rsidR="004B2DE4" w:rsidRDefault="004B2DE4" w:rsidP="00E17D22">
            <w:pPr>
              <w:jc w:val="right"/>
              <w:rPr>
                <w:sz w:val="18"/>
                <w:szCs w:val="18"/>
              </w:rPr>
            </w:pPr>
          </w:p>
          <w:p w14:paraId="5E4CAE3C" w14:textId="77777777" w:rsidR="004B2DE4" w:rsidRDefault="004B2DE4" w:rsidP="00E17D22">
            <w:pPr>
              <w:jc w:val="right"/>
              <w:rPr>
                <w:sz w:val="18"/>
                <w:szCs w:val="18"/>
              </w:rPr>
            </w:pPr>
          </w:p>
          <w:p w14:paraId="3EC50FF6" w14:textId="77777777" w:rsidR="004B2DE4" w:rsidRDefault="004B2DE4" w:rsidP="00E17D22">
            <w:pPr>
              <w:jc w:val="right"/>
            </w:pPr>
            <w:r>
              <w:rPr>
                <w:sz w:val="18"/>
                <w:szCs w:val="18"/>
              </w:rPr>
              <w:t>-391 060,2</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290213E1" w14:textId="77777777" w:rsidR="004B2DE4" w:rsidRDefault="004B2DE4" w:rsidP="00E17D22">
            <w:pPr>
              <w:jc w:val="right"/>
              <w:rPr>
                <w:sz w:val="18"/>
                <w:szCs w:val="18"/>
              </w:rPr>
            </w:pPr>
            <w:r>
              <w:rPr>
                <w:sz w:val="18"/>
                <w:szCs w:val="18"/>
              </w:rPr>
              <w:t>-377 481,7</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4FC16B77"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448E12" w14:textId="77777777" w:rsidR="004B2DE4" w:rsidRDefault="004B2DE4" w:rsidP="00E17D22">
            <w:pPr>
              <w:jc w:val="right"/>
              <w:rPr>
                <w:sz w:val="18"/>
                <w:szCs w:val="18"/>
              </w:rPr>
            </w:pPr>
          </w:p>
        </w:tc>
      </w:tr>
      <w:tr w:rsidR="004B2DE4" w14:paraId="50386377" w14:textId="77777777" w:rsidTr="00903620">
        <w:trPr>
          <w:trHeight w:val="36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1BF96302" w14:textId="77777777" w:rsidR="004B2DE4" w:rsidRDefault="004B2DE4" w:rsidP="00E17D22">
            <w:pPr>
              <w:rPr>
                <w:sz w:val="18"/>
                <w:szCs w:val="18"/>
              </w:rPr>
            </w:pPr>
            <w:r>
              <w:rPr>
                <w:sz w:val="18"/>
                <w:szCs w:val="18"/>
              </w:rPr>
              <w:t>Уменьшение остатков средств бюджетов</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495811F4" w14:textId="77777777" w:rsidR="004B2DE4" w:rsidRDefault="004B2DE4" w:rsidP="00E17D22">
            <w:pPr>
              <w:rPr>
                <w:sz w:val="16"/>
                <w:szCs w:val="16"/>
              </w:rPr>
            </w:pPr>
            <w:r>
              <w:rPr>
                <w:sz w:val="16"/>
                <w:szCs w:val="16"/>
              </w:rPr>
              <w:t xml:space="preserve"> 000 0105000000 0000 600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52B58964" w14:textId="77777777" w:rsidR="004B2DE4" w:rsidRDefault="004B2DE4" w:rsidP="00E17D22">
            <w:pPr>
              <w:jc w:val="right"/>
              <w:rPr>
                <w:sz w:val="18"/>
                <w:szCs w:val="18"/>
              </w:rPr>
            </w:pPr>
            <w:r>
              <w:rPr>
                <w:sz w:val="18"/>
                <w:szCs w:val="18"/>
              </w:rPr>
              <w:t>1 577 582,4</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1964B3AC" w14:textId="77777777" w:rsidR="004B2DE4" w:rsidRDefault="004B2DE4" w:rsidP="00E17D22">
            <w:pPr>
              <w:jc w:val="right"/>
              <w:rPr>
                <w:sz w:val="18"/>
                <w:szCs w:val="18"/>
              </w:rPr>
            </w:pPr>
            <w:r>
              <w:rPr>
                <w:sz w:val="18"/>
                <w:szCs w:val="18"/>
              </w:rPr>
              <w:t>399 129,0</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474D8801" w14:textId="77777777" w:rsidR="004B2DE4" w:rsidRDefault="004B2DE4" w:rsidP="00E17D22">
            <w:pPr>
              <w:jc w:val="right"/>
              <w:rPr>
                <w:sz w:val="18"/>
                <w:szCs w:val="18"/>
              </w:rPr>
            </w:pPr>
            <w:r>
              <w:rPr>
                <w:sz w:val="18"/>
                <w:szCs w:val="18"/>
              </w:rPr>
              <w:t>401 404,1</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046762E3"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494DBF" w14:textId="77777777" w:rsidR="004B2DE4" w:rsidRDefault="004B2DE4" w:rsidP="00E17D22">
            <w:pPr>
              <w:jc w:val="right"/>
              <w:rPr>
                <w:sz w:val="18"/>
                <w:szCs w:val="18"/>
              </w:rPr>
            </w:pPr>
          </w:p>
        </w:tc>
      </w:tr>
      <w:tr w:rsidR="004B2DE4" w14:paraId="05398C1A" w14:textId="77777777" w:rsidTr="00903620">
        <w:trPr>
          <w:trHeight w:val="45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1E4CA639" w14:textId="77777777" w:rsidR="004B2DE4" w:rsidRDefault="004B2DE4" w:rsidP="00E17D22">
            <w:pPr>
              <w:rPr>
                <w:sz w:val="18"/>
                <w:szCs w:val="18"/>
              </w:rPr>
            </w:pPr>
            <w:r>
              <w:rPr>
                <w:sz w:val="18"/>
                <w:szCs w:val="18"/>
              </w:rPr>
              <w:t>Уменьшение прочих остатков средств бюджетов</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7D9191F3" w14:textId="77777777" w:rsidR="004B2DE4" w:rsidRDefault="004B2DE4" w:rsidP="00E17D22">
            <w:pPr>
              <w:rPr>
                <w:sz w:val="16"/>
                <w:szCs w:val="16"/>
              </w:rPr>
            </w:pPr>
            <w:r>
              <w:rPr>
                <w:sz w:val="16"/>
                <w:szCs w:val="16"/>
              </w:rPr>
              <w:t xml:space="preserve"> 000 0105020000 0000 600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54990EC9" w14:textId="77777777" w:rsidR="004B2DE4" w:rsidRDefault="004B2DE4" w:rsidP="00E17D22">
            <w:pPr>
              <w:jc w:val="right"/>
              <w:rPr>
                <w:sz w:val="18"/>
                <w:szCs w:val="18"/>
              </w:rPr>
            </w:pPr>
            <w:r>
              <w:rPr>
                <w:sz w:val="18"/>
                <w:szCs w:val="18"/>
              </w:rPr>
              <w:t>1 577 582,4</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0ED92A6F" w14:textId="77777777" w:rsidR="004B2DE4" w:rsidRDefault="004B2DE4" w:rsidP="00E17D22">
            <w:pPr>
              <w:jc w:val="right"/>
              <w:rPr>
                <w:sz w:val="18"/>
                <w:szCs w:val="18"/>
              </w:rPr>
            </w:pPr>
            <w:r>
              <w:rPr>
                <w:sz w:val="18"/>
                <w:szCs w:val="18"/>
              </w:rPr>
              <w:t>399 129,0</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3C3DB001" w14:textId="77777777" w:rsidR="004B2DE4" w:rsidRDefault="004B2DE4" w:rsidP="00E17D22">
            <w:pPr>
              <w:jc w:val="right"/>
              <w:rPr>
                <w:sz w:val="18"/>
                <w:szCs w:val="18"/>
              </w:rPr>
            </w:pPr>
            <w:r>
              <w:rPr>
                <w:sz w:val="18"/>
                <w:szCs w:val="18"/>
              </w:rPr>
              <w:t>401 404,1</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2595DB60"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0DB085" w14:textId="77777777" w:rsidR="004B2DE4" w:rsidRDefault="004B2DE4" w:rsidP="00E17D22">
            <w:pPr>
              <w:jc w:val="right"/>
              <w:rPr>
                <w:sz w:val="18"/>
                <w:szCs w:val="18"/>
              </w:rPr>
            </w:pPr>
          </w:p>
        </w:tc>
      </w:tr>
      <w:tr w:rsidR="004B2DE4" w14:paraId="1553C16C" w14:textId="77777777" w:rsidTr="00903620">
        <w:trPr>
          <w:trHeight w:val="525"/>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0BC07440" w14:textId="77777777" w:rsidR="004B2DE4" w:rsidRDefault="004B2DE4" w:rsidP="00E17D22">
            <w:pPr>
              <w:rPr>
                <w:sz w:val="18"/>
                <w:szCs w:val="18"/>
              </w:rPr>
            </w:pPr>
            <w:r>
              <w:rPr>
                <w:sz w:val="18"/>
                <w:szCs w:val="18"/>
              </w:rPr>
              <w:t>Уменьшение прочих остатков денежных средств бюджетов</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71388010" w14:textId="77777777" w:rsidR="004B2DE4" w:rsidRDefault="004B2DE4" w:rsidP="00E17D22">
            <w:pPr>
              <w:rPr>
                <w:sz w:val="16"/>
                <w:szCs w:val="16"/>
              </w:rPr>
            </w:pPr>
            <w:r>
              <w:rPr>
                <w:sz w:val="16"/>
                <w:szCs w:val="16"/>
              </w:rPr>
              <w:t xml:space="preserve"> 000 0105020100 0000 610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1F95EB51" w14:textId="77777777" w:rsidR="004B2DE4" w:rsidRDefault="004B2DE4" w:rsidP="00E17D22">
            <w:pPr>
              <w:jc w:val="right"/>
              <w:rPr>
                <w:sz w:val="18"/>
                <w:szCs w:val="18"/>
              </w:rPr>
            </w:pPr>
            <w:r>
              <w:rPr>
                <w:sz w:val="18"/>
                <w:szCs w:val="18"/>
              </w:rPr>
              <w:t>1 577 582,4</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55715811" w14:textId="77777777" w:rsidR="004B2DE4" w:rsidRDefault="004B2DE4" w:rsidP="00E17D22">
            <w:pPr>
              <w:jc w:val="right"/>
              <w:rPr>
                <w:sz w:val="18"/>
                <w:szCs w:val="18"/>
              </w:rPr>
            </w:pPr>
            <w:r>
              <w:rPr>
                <w:sz w:val="18"/>
                <w:szCs w:val="18"/>
              </w:rPr>
              <w:t>399 129,0</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784C759D" w14:textId="77777777" w:rsidR="004B2DE4" w:rsidRDefault="004B2DE4" w:rsidP="00E17D22">
            <w:pPr>
              <w:jc w:val="right"/>
              <w:rPr>
                <w:sz w:val="18"/>
                <w:szCs w:val="18"/>
              </w:rPr>
            </w:pPr>
            <w:r>
              <w:rPr>
                <w:sz w:val="18"/>
                <w:szCs w:val="18"/>
              </w:rPr>
              <w:t>401 404,1</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28490864"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D39DA7" w14:textId="77777777" w:rsidR="004B2DE4" w:rsidRDefault="004B2DE4" w:rsidP="00E17D22">
            <w:pPr>
              <w:jc w:val="right"/>
              <w:rPr>
                <w:sz w:val="18"/>
                <w:szCs w:val="18"/>
              </w:rPr>
            </w:pPr>
          </w:p>
        </w:tc>
      </w:tr>
      <w:tr w:rsidR="004B2DE4" w14:paraId="26E41158" w14:textId="77777777" w:rsidTr="00903620">
        <w:trPr>
          <w:trHeight w:val="570"/>
          <w:jc w:val="center"/>
        </w:trPr>
        <w:tc>
          <w:tcPr>
            <w:tcW w:w="3070" w:type="dxa"/>
            <w:tcBorders>
              <w:top w:val="single" w:sz="4" w:space="0" w:color="auto"/>
              <w:left w:val="single" w:sz="4" w:space="0" w:color="auto"/>
              <w:bottom w:val="single" w:sz="4" w:space="0" w:color="auto"/>
              <w:right w:val="single" w:sz="4" w:space="0" w:color="auto"/>
            </w:tcBorders>
            <w:shd w:val="clear" w:color="auto" w:fill="auto"/>
            <w:vAlign w:val="bottom"/>
          </w:tcPr>
          <w:p w14:paraId="49301716" w14:textId="77777777" w:rsidR="004B2DE4" w:rsidRDefault="004B2DE4" w:rsidP="00E17D22">
            <w:pPr>
              <w:rPr>
                <w:sz w:val="18"/>
                <w:szCs w:val="18"/>
              </w:rPr>
            </w:pPr>
            <w:r>
              <w:rPr>
                <w:sz w:val="18"/>
                <w:szCs w:val="18"/>
              </w:rPr>
              <w:t>Уменьшение прочих остатков денежных средств бюджетов муниципальных районов</w:t>
            </w:r>
          </w:p>
        </w:tc>
        <w:tc>
          <w:tcPr>
            <w:tcW w:w="2016" w:type="dxa"/>
            <w:tcBorders>
              <w:top w:val="single" w:sz="4" w:space="0" w:color="auto"/>
              <w:left w:val="nil"/>
              <w:bottom w:val="single" w:sz="4" w:space="0" w:color="auto"/>
              <w:right w:val="single" w:sz="4" w:space="0" w:color="auto"/>
            </w:tcBorders>
            <w:shd w:val="clear" w:color="auto" w:fill="auto"/>
            <w:noWrap/>
            <w:vAlign w:val="bottom"/>
          </w:tcPr>
          <w:p w14:paraId="54F29270" w14:textId="77777777" w:rsidR="004B2DE4" w:rsidRDefault="004B2DE4" w:rsidP="00E17D22">
            <w:pPr>
              <w:rPr>
                <w:sz w:val="16"/>
                <w:szCs w:val="16"/>
              </w:rPr>
            </w:pPr>
            <w:r>
              <w:rPr>
                <w:sz w:val="16"/>
                <w:szCs w:val="16"/>
              </w:rPr>
              <w:t xml:space="preserve"> 000 0105020105 0000 610</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78E8BEA8" w14:textId="77777777" w:rsidR="004B2DE4" w:rsidRDefault="004B2DE4" w:rsidP="00E17D22">
            <w:pPr>
              <w:jc w:val="right"/>
              <w:rPr>
                <w:sz w:val="18"/>
                <w:szCs w:val="18"/>
              </w:rPr>
            </w:pPr>
            <w:r>
              <w:rPr>
                <w:sz w:val="18"/>
                <w:szCs w:val="18"/>
              </w:rPr>
              <w:t>1 577 582,4</w:t>
            </w:r>
          </w:p>
        </w:tc>
        <w:tc>
          <w:tcPr>
            <w:tcW w:w="1560" w:type="dxa"/>
            <w:gridSpan w:val="2"/>
            <w:tcBorders>
              <w:top w:val="single" w:sz="4" w:space="0" w:color="auto"/>
              <w:left w:val="nil"/>
              <w:bottom w:val="single" w:sz="4" w:space="0" w:color="auto"/>
              <w:right w:val="single" w:sz="4" w:space="0" w:color="auto"/>
            </w:tcBorders>
            <w:shd w:val="clear" w:color="auto" w:fill="auto"/>
            <w:noWrap/>
            <w:vAlign w:val="bottom"/>
          </w:tcPr>
          <w:p w14:paraId="13E7296C" w14:textId="77777777" w:rsidR="004B2DE4" w:rsidRDefault="004B2DE4" w:rsidP="00E17D22">
            <w:pPr>
              <w:jc w:val="right"/>
              <w:rPr>
                <w:sz w:val="18"/>
                <w:szCs w:val="18"/>
              </w:rPr>
            </w:pPr>
            <w:r>
              <w:rPr>
                <w:sz w:val="18"/>
                <w:szCs w:val="18"/>
              </w:rPr>
              <w:t>399 129,0</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tcPr>
          <w:p w14:paraId="262CC76A" w14:textId="77777777" w:rsidR="004B2DE4" w:rsidRDefault="004B2DE4" w:rsidP="00E17D22">
            <w:pPr>
              <w:jc w:val="right"/>
              <w:rPr>
                <w:sz w:val="18"/>
                <w:szCs w:val="18"/>
              </w:rPr>
            </w:pPr>
            <w:r>
              <w:rPr>
                <w:sz w:val="18"/>
                <w:szCs w:val="18"/>
              </w:rPr>
              <w:t>401 404,1</w:t>
            </w:r>
          </w:p>
        </w:tc>
        <w:tc>
          <w:tcPr>
            <w:tcW w:w="709" w:type="dxa"/>
            <w:tcBorders>
              <w:top w:val="single" w:sz="4" w:space="0" w:color="auto"/>
              <w:left w:val="single" w:sz="4" w:space="0" w:color="auto"/>
              <w:bottom w:val="single" w:sz="4" w:space="0" w:color="auto"/>
              <w:right w:val="nil"/>
            </w:tcBorders>
            <w:shd w:val="clear" w:color="auto" w:fill="auto"/>
            <w:noWrap/>
            <w:vAlign w:val="bottom"/>
          </w:tcPr>
          <w:p w14:paraId="1EEAE34F" w14:textId="77777777" w:rsidR="004B2DE4" w:rsidRDefault="004B2DE4" w:rsidP="00E17D22">
            <w:pPr>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1F1136" w14:textId="77777777" w:rsidR="004B2DE4" w:rsidRDefault="004B2DE4" w:rsidP="00E17D22">
            <w:pPr>
              <w:jc w:val="right"/>
              <w:rPr>
                <w:sz w:val="18"/>
                <w:szCs w:val="18"/>
              </w:rPr>
            </w:pPr>
          </w:p>
        </w:tc>
      </w:tr>
    </w:tbl>
    <w:tbl>
      <w:tblPr>
        <w:tblpPr w:leftFromText="180" w:rightFromText="180" w:vertAnchor="page" w:horzAnchor="margin" w:tblpY="4966"/>
        <w:tblW w:w="9996" w:type="dxa"/>
        <w:tblLayout w:type="fixed"/>
        <w:tblCellMar>
          <w:left w:w="0" w:type="dxa"/>
          <w:right w:w="0" w:type="dxa"/>
        </w:tblCellMar>
        <w:tblLook w:val="01E0" w:firstRow="1" w:lastRow="1" w:firstColumn="1" w:lastColumn="1" w:noHBand="0" w:noVBand="0"/>
      </w:tblPr>
      <w:tblGrid>
        <w:gridCol w:w="9996"/>
      </w:tblGrid>
      <w:tr w:rsidR="006E23A0" w:rsidRPr="00833D4A" w14:paraId="579D0643" w14:textId="77777777" w:rsidTr="006E23A0">
        <w:trPr>
          <w:trHeight w:val="562"/>
        </w:trPr>
        <w:tc>
          <w:tcPr>
            <w:tcW w:w="9996" w:type="dxa"/>
          </w:tcPr>
          <w:p w14:paraId="5C51971B" w14:textId="77777777" w:rsidR="006E23A0" w:rsidRPr="00214FE6" w:rsidRDefault="006E23A0" w:rsidP="006E23A0">
            <w:pPr>
              <w:jc w:val="center"/>
              <w:rPr>
                <w:b/>
              </w:rPr>
            </w:pPr>
            <w:r w:rsidRPr="00214FE6">
              <w:rPr>
                <w:b/>
              </w:rPr>
              <w:t>ПОСТАНОВЛЕНИЕ АДМИНИСТРАЦИЯ БЕССОНОВСКОГО РАЙОНА</w:t>
            </w:r>
          </w:p>
          <w:p w14:paraId="411ED9F9" w14:textId="77777777" w:rsidR="006E23A0" w:rsidRPr="00833D4A" w:rsidRDefault="006E23A0" w:rsidP="006E23A0">
            <w:pPr>
              <w:jc w:val="center"/>
              <w:rPr>
                <w:b/>
              </w:rPr>
            </w:pPr>
            <w:r w:rsidRPr="00214FE6">
              <w:rPr>
                <w:b/>
              </w:rPr>
              <w:t>ПЕНЗЕНСКОЙ ОБЛАСТИ</w:t>
            </w:r>
          </w:p>
        </w:tc>
      </w:tr>
      <w:tr w:rsidR="006E23A0" w:rsidRPr="00833D4A" w14:paraId="0DDC9361" w14:textId="77777777" w:rsidTr="006E23A0">
        <w:trPr>
          <w:trHeight w:val="437"/>
        </w:trPr>
        <w:tc>
          <w:tcPr>
            <w:tcW w:w="9996" w:type="dxa"/>
          </w:tcPr>
          <w:p w14:paraId="3E062C41" w14:textId="77777777" w:rsidR="006E23A0" w:rsidRPr="00833D4A" w:rsidRDefault="006E23A0" w:rsidP="006E23A0">
            <w:pPr>
              <w:jc w:val="center"/>
              <w:rPr>
                <w:b/>
              </w:rPr>
            </w:pPr>
            <w:r w:rsidRPr="00833D4A">
              <w:t xml:space="preserve">от </w:t>
            </w:r>
            <w:r>
              <w:t>27</w:t>
            </w:r>
            <w:r w:rsidRPr="00833D4A">
              <w:t xml:space="preserve"> </w:t>
            </w:r>
            <w:r>
              <w:t>апреля</w:t>
            </w:r>
            <w:r w:rsidRPr="00833D4A">
              <w:t xml:space="preserve"> 2026 года № </w:t>
            </w:r>
            <w:r>
              <w:t>410</w:t>
            </w:r>
          </w:p>
        </w:tc>
      </w:tr>
      <w:tr w:rsidR="006E23A0" w:rsidRPr="00833D4A" w14:paraId="63FE6CA9" w14:textId="77777777" w:rsidTr="006E23A0">
        <w:trPr>
          <w:trHeight w:val="694"/>
        </w:trPr>
        <w:tc>
          <w:tcPr>
            <w:tcW w:w="9996" w:type="dxa"/>
            <w:vAlign w:val="center"/>
          </w:tcPr>
          <w:p w14:paraId="620EBAF1" w14:textId="77777777" w:rsidR="006E23A0" w:rsidRDefault="006E23A0" w:rsidP="006E23A0">
            <w:pPr>
              <w:pStyle w:val="ConsPlusTitle"/>
              <w:widowControl/>
              <w:jc w:val="center"/>
              <w:rPr>
                <w:bCs w:val="0"/>
              </w:rPr>
            </w:pPr>
            <w:r w:rsidRPr="00BE5B2E">
              <w:rPr>
                <w:bCs w:val="0"/>
              </w:rPr>
              <w:t>О внесении изменений в муниципальную программу «Развитие агропромышленного комплекса Бессоновского района»</w:t>
            </w:r>
          </w:p>
          <w:p w14:paraId="6A268D0F" w14:textId="77777777" w:rsidR="006E23A0" w:rsidRPr="00833D4A" w:rsidRDefault="006E23A0" w:rsidP="006E23A0">
            <w:pPr>
              <w:pStyle w:val="ConsPlusTitle"/>
              <w:widowControl/>
              <w:jc w:val="center"/>
              <w:rPr>
                <w:b w:val="0"/>
              </w:rPr>
            </w:pPr>
          </w:p>
        </w:tc>
      </w:tr>
    </w:tbl>
    <w:p w14:paraId="6EAC4887" w14:textId="25D6C0FE" w:rsidR="00E17196" w:rsidRPr="004B2DE4" w:rsidRDefault="004B2DE4" w:rsidP="004B2DE4">
      <w:pPr>
        <w:spacing w:after="720"/>
        <w:rPr>
          <w:b/>
          <w:sz w:val="28"/>
          <w:szCs w:val="28"/>
        </w:rPr>
      </w:pPr>
      <w:r>
        <w:rPr>
          <w:bCs/>
          <w:sz w:val="28"/>
          <w:szCs w:val="28"/>
        </w:rPr>
        <w:t xml:space="preserve">                              </w:t>
      </w:r>
      <w:r>
        <w:rPr>
          <w:sz w:val="28"/>
          <w:szCs w:val="28"/>
        </w:rPr>
        <w:t xml:space="preserve">                             </w:t>
      </w:r>
    </w:p>
    <w:bookmarkEnd w:id="0"/>
    <w:p w14:paraId="17F28119" w14:textId="77777777" w:rsidR="00BE5B2E" w:rsidRPr="006E23A0" w:rsidRDefault="00BE5B2E" w:rsidP="00BE5B2E">
      <w:pPr>
        <w:jc w:val="both"/>
        <w:rPr>
          <w:b/>
        </w:rPr>
      </w:pPr>
      <w:r w:rsidRPr="006E23A0">
        <w:t xml:space="preserve">        В соответствии с постановлением администрации Бессоновского района от 03.12.2025 №1269 «Об утверждении Порядка разработки, реализации и оценки эффективности муниципальных программ Бессоновского района Пензенской области» и руководствуясь Уставом муниципального района Бессоновский район Пензенской области, администрация Бессоновского района </w:t>
      </w:r>
      <w:r w:rsidRPr="006E23A0">
        <w:rPr>
          <w:b/>
        </w:rPr>
        <w:t>п о с т а н о в л я е т:</w:t>
      </w:r>
    </w:p>
    <w:p w14:paraId="4D4F4E5C" w14:textId="15FCE20B" w:rsidR="00BE5B2E" w:rsidRPr="006E23A0" w:rsidRDefault="00BE5B2E" w:rsidP="00BE5B2E">
      <w:pPr>
        <w:ind w:firstLine="708"/>
        <w:jc w:val="both"/>
        <w:rPr>
          <w:b/>
        </w:rPr>
      </w:pPr>
      <w:r w:rsidRPr="006E23A0">
        <w:t xml:space="preserve">1.Внести изменения в муниципальную программу «Развитие агропромышленного комплекса Бессоновского района», утверждённую постановлением </w:t>
      </w:r>
      <w:r w:rsidRPr="006E23A0">
        <w:t>администрации Бессоновского</w:t>
      </w:r>
      <w:r w:rsidRPr="006E23A0">
        <w:t xml:space="preserve"> района Пензенской области от 28 июня 2021 года № 616, изложив её в новой редакции согласно приложению к настоящему постановлению.</w:t>
      </w:r>
      <w:r w:rsidRPr="006E23A0">
        <w:rPr>
          <w:b/>
        </w:rPr>
        <w:t xml:space="preserve"> </w:t>
      </w:r>
    </w:p>
    <w:p w14:paraId="767DF4B0" w14:textId="77777777" w:rsidR="00BE5B2E" w:rsidRPr="006E23A0" w:rsidRDefault="00BE5B2E" w:rsidP="00BE5B2E">
      <w:pPr>
        <w:ind w:firstLine="708"/>
        <w:jc w:val="both"/>
      </w:pPr>
      <w:r w:rsidRPr="006E23A0">
        <w:t xml:space="preserve">2.Настоящее постановление опубликовать в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  </w:t>
      </w:r>
    </w:p>
    <w:p w14:paraId="5920F8E6" w14:textId="24B37D7A" w:rsidR="00BE5B2E" w:rsidRPr="006E23A0" w:rsidRDefault="00BE5B2E" w:rsidP="00BE5B2E">
      <w:pPr>
        <w:jc w:val="both"/>
      </w:pPr>
      <w:r w:rsidRPr="006E23A0">
        <w:t xml:space="preserve">         3. Постановление вступает в </w:t>
      </w:r>
      <w:r w:rsidRPr="006E23A0">
        <w:t>силу на</w:t>
      </w:r>
      <w:r w:rsidRPr="006E23A0">
        <w:t xml:space="preserve"> следующий день после дня его официального опубликования. </w:t>
      </w:r>
    </w:p>
    <w:p w14:paraId="60F97E39" w14:textId="77777777" w:rsidR="00BE5B2E" w:rsidRPr="006E23A0" w:rsidRDefault="00BE5B2E" w:rsidP="00BE5B2E">
      <w:pPr>
        <w:jc w:val="both"/>
      </w:pPr>
      <w:r w:rsidRPr="006E23A0">
        <w:t xml:space="preserve">         4.Контроль за исполнением настоящего постановления возложить на заместителя главы местной администрации Антонову И.Г. </w:t>
      </w:r>
    </w:p>
    <w:p w14:paraId="5E6C3569" w14:textId="77777777" w:rsidR="00BE5B2E" w:rsidRPr="006E23A0" w:rsidRDefault="00BE5B2E" w:rsidP="00BE5B2E">
      <w:pPr>
        <w:ind w:firstLine="708"/>
        <w:jc w:val="both"/>
      </w:pPr>
    </w:p>
    <w:p w14:paraId="7849DBC7" w14:textId="77777777" w:rsidR="00BE5B2E" w:rsidRPr="006E23A0" w:rsidRDefault="00BE5B2E" w:rsidP="00BE5B2E">
      <w:pPr>
        <w:ind w:firstLine="708"/>
        <w:jc w:val="both"/>
      </w:pPr>
    </w:p>
    <w:p w14:paraId="44814AF1" w14:textId="77777777" w:rsidR="00BE5B2E" w:rsidRPr="006E23A0" w:rsidRDefault="00BE5B2E" w:rsidP="00BE5B2E">
      <w:r w:rsidRPr="006E23A0">
        <w:t xml:space="preserve">         Исполняющий полномочия </w:t>
      </w:r>
    </w:p>
    <w:p w14:paraId="2F24DDE3" w14:textId="77777777" w:rsidR="00BE5B2E" w:rsidRPr="006E23A0" w:rsidRDefault="00BE5B2E" w:rsidP="00BE5B2E">
      <w:r w:rsidRPr="006E23A0">
        <w:t xml:space="preserve">         главы Бессоновского района                                                    </w:t>
      </w:r>
      <w:proofErr w:type="spellStart"/>
      <w:r w:rsidRPr="006E23A0">
        <w:t>А.В.Карагодин</w:t>
      </w:r>
      <w:proofErr w:type="spellEnd"/>
      <w:r w:rsidRPr="006E23A0">
        <w:t xml:space="preserve">                                               </w:t>
      </w:r>
    </w:p>
    <w:p w14:paraId="34611B3E" w14:textId="77777777" w:rsidR="00BE5B2E" w:rsidRPr="006E23A0" w:rsidRDefault="00BE5B2E" w:rsidP="00BE5B2E"/>
    <w:p w14:paraId="0C5EE1D5" w14:textId="329B8508" w:rsidR="006E23A0" w:rsidRDefault="006E23A0">
      <w:pPr>
        <w:rPr>
          <w:rFonts w:cs="Calibri"/>
          <w:color w:val="000000"/>
        </w:rPr>
      </w:pPr>
      <w:r>
        <w:rPr>
          <w:rFonts w:cs="Calibri"/>
          <w:color w:val="000000"/>
        </w:rPr>
        <w:br w:type="page"/>
      </w:r>
    </w:p>
    <w:p w14:paraId="3D137F7B" w14:textId="77777777" w:rsidR="00BE5B2E" w:rsidRPr="006E23A0" w:rsidRDefault="00BE5B2E" w:rsidP="006E23A0">
      <w:pPr>
        <w:jc w:val="right"/>
        <w:rPr>
          <w:sz w:val="22"/>
          <w:szCs w:val="22"/>
        </w:rPr>
      </w:pPr>
      <w:r w:rsidRPr="006E23A0">
        <w:rPr>
          <w:sz w:val="22"/>
          <w:szCs w:val="22"/>
        </w:rPr>
        <w:lastRenderedPageBreak/>
        <w:t xml:space="preserve">                                                                                                                                                                                                                                                                                        Приложение                                                                              </w:t>
      </w:r>
    </w:p>
    <w:p w14:paraId="300E54F8" w14:textId="77E3CDAB" w:rsidR="00BE5B2E" w:rsidRPr="006E23A0" w:rsidRDefault="00BE5B2E" w:rsidP="006E23A0">
      <w:pPr>
        <w:jc w:val="right"/>
        <w:rPr>
          <w:sz w:val="22"/>
          <w:szCs w:val="22"/>
        </w:rPr>
      </w:pPr>
      <w:r w:rsidRPr="006E23A0">
        <w:rPr>
          <w:sz w:val="22"/>
          <w:szCs w:val="22"/>
        </w:rPr>
        <w:t xml:space="preserve">                                                                                                                                                                                                              </w:t>
      </w:r>
      <w:r w:rsidR="006E23A0" w:rsidRPr="006E23A0">
        <w:rPr>
          <w:sz w:val="22"/>
          <w:szCs w:val="22"/>
        </w:rPr>
        <w:t>к Постановлению администрации</w:t>
      </w:r>
    </w:p>
    <w:p w14:paraId="30DE8C48" w14:textId="77777777" w:rsidR="00BE5B2E" w:rsidRPr="006E23A0" w:rsidRDefault="00BE5B2E" w:rsidP="006E23A0">
      <w:pPr>
        <w:jc w:val="right"/>
        <w:rPr>
          <w:sz w:val="22"/>
          <w:szCs w:val="22"/>
        </w:rPr>
      </w:pPr>
      <w:r w:rsidRPr="006E23A0">
        <w:rPr>
          <w:sz w:val="22"/>
          <w:szCs w:val="22"/>
        </w:rPr>
        <w:t xml:space="preserve">                                                                                                                                                                                                                   Бессоновского района </w:t>
      </w:r>
    </w:p>
    <w:p w14:paraId="64B865FE" w14:textId="6AA7CB10" w:rsidR="00BE5B2E" w:rsidRPr="006E23A0" w:rsidRDefault="00BE5B2E" w:rsidP="006E23A0">
      <w:pPr>
        <w:jc w:val="right"/>
        <w:rPr>
          <w:sz w:val="22"/>
          <w:szCs w:val="22"/>
        </w:rPr>
      </w:pPr>
      <w:r w:rsidRPr="006E23A0">
        <w:rPr>
          <w:sz w:val="22"/>
          <w:szCs w:val="22"/>
        </w:rPr>
        <w:t xml:space="preserve">                                                                                                                                                                                                         от «</w:t>
      </w:r>
      <w:r w:rsidR="006E23A0" w:rsidRPr="006E23A0">
        <w:rPr>
          <w:sz w:val="22"/>
          <w:szCs w:val="22"/>
        </w:rPr>
        <w:t>27»</w:t>
      </w:r>
      <w:r w:rsidRPr="006E23A0">
        <w:rPr>
          <w:sz w:val="22"/>
          <w:szCs w:val="22"/>
        </w:rPr>
        <w:t xml:space="preserve"> апреля </w:t>
      </w:r>
      <w:r w:rsidR="006E23A0" w:rsidRPr="006E23A0">
        <w:rPr>
          <w:sz w:val="22"/>
          <w:szCs w:val="22"/>
        </w:rPr>
        <w:t>2026 года</w:t>
      </w:r>
      <w:r w:rsidRPr="006E23A0">
        <w:rPr>
          <w:sz w:val="22"/>
          <w:szCs w:val="22"/>
        </w:rPr>
        <w:t xml:space="preserve"> № 410                                                                                                     </w:t>
      </w:r>
    </w:p>
    <w:p w14:paraId="112DB830" w14:textId="77777777" w:rsidR="00BE5B2E" w:rsidRPr="006D34AC" w:rsidRDefault="00BE5B2E" w:rsidP="00BE5B2E">
      <w:pPr>
        <w:jc w:val="right"/>
        <w:rPr>
          <w:color w:val="FF0000"/>
          <w:sz w:val="16"/>
          <w:szCs w:val="16"/>
        </w:rPr>
      </w:pPr>
    </w:p>
    <w:p w14:paraId="21FFC708" w14:textId="77777777" w:rsidR="00BE5B2E" w:rsidRPr="006D34AC" w:rsidRDefault="00BE5B2E" w:rsidP="00BE5B2E">
      <w:pPr>
        <w:jc w:val="right"/>
        <w:rPr>
          <w:b/>
          <w:color w:val="FF0000"/>
          <w:sz w:val="16"/>
          <w:szCs w:val="16"/>
        </w:rPr>
      </w:pPr>
    </w:p>
    <w:p w14:paraId="6C833D38" w14:textId="77777777" w:rsidR="00BE5B2E" w:rsidRPr="006D34AC" w:rsidRDefault="00BE5B2E" w:rsidP="00BE5B2E">
      <w:pPr>
        <w:jc w:val="right"/>
        <w:rPr>
          <w:b/>
          <w:color w:val="FF0000"/>
          <w:sz w:val="16"/>
          <w:szCs w:val="16"/>
        </w:rPr>
      </w:pPr>
    </w:p>
    <w:p w14:paraId="01D079D8" w14:textId="77777777" w:rsidR="00BE5B2E" w:rsidRPr="00CF60BB" w:rsidRDefault="00BE5B2E" w:rsidP="00BE5B2E">
      <w:pPr>
        <w:autoSpaceDE w:val="0"/>
        <w:autoSpaceDN w:val="0"/>
        <w:adjustRightInd w:val="0"/>
        <w:jc w:val="center"/>
        <w:rPr>
          <w:b/>
          <w:color w:val="000000"/>
          <w:sz w:val="22"/>
          <w:szCs w:val="22"/>
        </w:rPr>
      </w:pPr>
      <w:r w:rsidRPr="00CF60BB">
        <w:rPr>
          <w:b/>
          <w:color w:val="000000"/>
          <w:sz w:val="22"/>
          <w:szCs w:val="22"/>
        </w:rPr>
        <w:t>1.ПАСПОРТ</w:t>
      </w:r>
    </w:p>
    <w:p w14:paraId="35DF078B" w14:textId="77777777" w:rsidR="00BE5B2E" w:rsidRPr="00CF60BB" w:rsidRDefault="00BE5B2E" w:rsidP="00BE5B2E">
      <w:pPr>
        <w:autoSpaceDE w:val="0"/>
        <w:autoSpaceDN w:val="0"/>
        <w:adjustRightInd w:val="0"/>
        <w:jc w:val="center"/>
        <w:rPr>
          <w:b/>
          <w:color w:val="000000"/>
          <w:sz w:val="22"/>
          <w:szCs w:val="22"/>
        </w:rPr>
      </w:pPr>
      <w:r w:rsidRPr="00CF60BB">
        <w:rPr>
          <w:b/>
          <w:color w:val="000000"/>
          <w:sz w:val="22"/>
          <w:szCs w:val="22"/>
        </w:rPr>
        <w:t>муниципальной программы</w:t>
      </w:r>
    </w:p>
    <w:p w14:paraId="4831428E" w14:textId="77777777" w:rsidR="00BE5B2E" w:rsidRPr="00CF60BB" w:rsidRDefault="00BE5B2E" w:rsidP="00BE5B2E">
      <w:pPr>
        <w:autoSpaceDE w:val="0"/>
        <w:autoSpaceDN w:val="0"/>
        <w:adjustRightInd w:val="0"/>
        <w:jc w:val="center"/>
        <w:rPr>
          <w:b/>
          <w:color w:val="000000"/>
          <w:sz w:val="22"/>
          <w:szCs w:val="22"/>
        </w:rPr>
      </w:pPr>
      <w:r w:rsidRPr="00CF60BB">
        <w:rPr>
          <w:b/>
          <w:color w:val="000000"/>
          <w:sz w:val="22"/>
          <w:szCs w:val="22"/>
        </w:rPr>
        <w:t xml:space="preserve"> «Развитие агропромышленного комплекса Бессоновского района» (далее Программа)</w:t>
      </w:r>
    </w:p>
    <w:p w14:paraId="24D31103" w14:textId="77777777" w:rsidR="00BE5B2E" w:rsidRPr="00CF60BB" w:rsidRDefault="00BE5B2E" w:rsidP="00BE5B2E">
      <w:pPr>
        <w:autoSpaceDE w:val="0"/>
        <w:autoSpaceDN w:val="0"/>
        <w:adjustRightInd w:val="0"/>
        <w:jc w:val="center"/>
        <w:rPr>
          <w:b/>
          <w:color w:val="000000"/>
          <w:sz w:val="22"/>
          <w:szCs w:val="22"/>
        </w:rPr>
      </w:pPr>
    </w:p>
    <w:p w14:paraId="5040683F" w14:textId="77777777" w:rsidR="00BE5B2E" w:rsidRPr="004D4124" w:rsidRDefault="00BE5B2E" w:rsidP="00BE5B2E">
      <w:pPr>
        <w:jc w:val="center"/>
        <w:rPr>
          <w:b/>
          <w:color w:val="000000"/>
          <w:sz w:val="20"/>
          <w:szCs w:val="20"/>
        </w:rPr>
      </w:pPr>
    </w:p>
    <w:p w14:paraId="51EC0FA7" w14:textId="77777777" w:rsidR="00BE5B2E" w:rsidRPr="004D4124" w:rsidRDefault="00BE5B2E" w:rsidP="00BE5B2E">
      <w:pPr>
        <w:jc w:val="center"/>
        <w:rPr>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3298"/>
        <w:gridCol w:w="5819"/>
      </w:tblGrid>
      <w:tr w:rsidR="00BE5B2E" w:rsidRPr="004D4124" w14:paraId="1215F06C" w14:textId="77777777" w:rsidTr="00E17D22">
        <w:tc>
          <w:tcPr>
            <w:tcW w:w="534" w:type="dxa"/>
          </w:tcPr>
          <w:p w14:paraId="6821608B" w14:textId="77777777" w:rsidR="00BE5B2E" w:rsidRPr="004D4124" w:rsidRDefault="00BE5B2E" w:rsidP="00E17D22">
            <w:pPr>
              <w:jc w:val="both"/>
              <w:rPr>
                <w:color w:val="000000"/>
                <w:sz w:val="20"/>
                <w:szCs w:val="20"/>
              </w:rPr>
            </w:pPr>
            <w:r w:rsidRPr="004D4124">
              <w:rPr>
                <w:color w:val="000000"/>
                <w:sz w:val="20"/>
                <w:szCs w:val="20"/>
              </w:rPr>
              <w:t>.</w:t>
            </w:r>
          </w:p>
        </w:tc>
        <w:tc>
          <w:tcPr>
            <w:tcW w:w="3543" w:type="dxa"/>
          </w:tcPr>
          <w:p w14:paraId="63819D65" w14:textId="77777777" w:rsidR="00BE5B2E" w:rsidRPr="00CF60BB" w:rsidRDefault="00BE5B2E" w:rsidP="00E17D22">
            <w:pPr>
              <w:jc w:val="both"/>
              <w:rPr>
                <w:color w:val="000000"/>
                <w:sz w:val="22"/>
                <w:szCs w:val="22"/>
              </w:rPr>
            </w:pPr>
            <w:r w:rsidRPr="00CF60BB">
              <w:rPr>
                <w:color w:val="000000"/>
                <w:sz w:val="22"/>
                <w:szCs w:val="22"/>
              </w:rPr>
              <w:t>Куратор муниципальной программы</w:t>
            </w:r>
          </w:p>
        </w:tc>
        <w:tc>
          <w:tcPr>
            <w:tcW w:w="6344" w:type="dxa"/>
          </w:tcPr>
          <w:p w14:paraId="7E8010EB" w14:textId="77777777" w:rsidR="00BE5B2E" w:rsidRPr="00CF60BB" w:rsidRDefault="00BE5B2E" w:rsidP="00E17D22">
            <w:pPr>
              <w:rPr>
                <w:color w:val="000000"/>
                <w:sz w:val="22"/>
                <w:szCs w:val="22"/>
              </w:rPr>
            </w:pPr>
            <w:r w:rsidRPr="00CF60BB">
              <w:rPr>
                <w:rFonts w:cs="Calibri"/>
                <w:color w:val="000000"/>
                <w:sz w:val="22"/>
                <w:szCs w:val="22"/>
              </w:rPr>
              <w:t xml:space="preserve">Антонова Ирина Геннадьевна- заместитель главы местной администрации Бессоновского </w:t>
            </w:r>
            <w:proofErr w:type="spellStart"/>
            <w:r w:rsidRPr="00CF60BB">
              <w:rPr>
                <w:rFonts w:cs="Calibri"/>
                <w:color w:val="000000"/>
                <w:sz w:val="22"/>
                <w:szCs w:val="22"/>
              </w:rPr>
              <w:t>райцона</w:t>
            </w:r>
            <w:proofErr w:type="spellEnd"/>
            <w:r w:rsidRPr="00CF60BB">
              <w:rPr>
                <w:rFonts w:cs="Calibri"/>
                <w:color w:val="000000"/>
                <w:sz w:val="22"/>
                <w:szCs w:val="22"/>
              </w:rPr>
              <w:t xml:space="preserve">  </w:t>
            </w:r>
          </w:p>
        </w:tc>
      </w:tr>
      <w:tr w:rsidR="00BE5B2E" w:rsidRPr="004D4124" w14:paraId="4BB70DD6" w14:textId="77777777" w:rsidTr="00E17D22">
        <w:tc>
          <w:tcPr>
            <w:tcW w:w="534" w:type="dxa"/>
          </w:tcPr>
          <w:p w14:paraId="6EB52C2F" w14:textId="77777777" w:rsidR="00BE5B2E" w:rsidRPr="004D4124" w:rsidRDefault="00BE5B2E" w:rsidP="00E17D22">
            <w:pPr>
              <w:jc w:val="both"/>
              <w:rPr>
                <w:color w:val="000000"/>
                <w:sz w:val="20"/>
                <w:szCs w:val="20"/>
              </w:rPr>
            </w:pPr>
            <w:r w:rsidRPr="004D4124">
              <w:rPr>
                <w:color w:val="000000"/>
                <w:sz w:val="20"/>
                <w:szCs w:val="20"/>
              </w:rPr>
              <w:t>2.</w:t>
            </w:r>
          </w:p>
        </w:tc>
        <w:tc>
          <w:tcPr>
            <w:tcW w:w="3543" w:type="dxa"/>
          </w:tcPr>
          <w:p w14:paraId="376CF5D2" w14:textId="77777777" w:rsidR="00BE5B2E" w:rsidRPr="00CF60BB" w:rsidRDefault="00BE5B2E" w:rsidP="00E17D22">
            <w:pPr>
              <w:jc w:val="both"/>
              <w:rPr>
                <w:color w:val="000000"/>
                <w:sz w:val="22"/>
                <w:szCs w:val="22"/>
              </w:rPr>
            </w:pPr>
            <w:r w:rsidRPr="00CF60BB">
              <w:rPr>
                <w:color w:val="000000"/>
                <w:sz w:val="22"/>
                <w:szCs w:val="22"/>
              </w:rPr>
              <w:t>Ответственный исполнитель муниципальной программы</w:t>
            </w:r>
          </w:p>
        </w:tc>
        <w:tc>
          <w:tcPr>
            <w:tcW w:w="6344" w:type="dxa"/>
          </w:tcPr>
          <w:p w14:paraId="6A1F3EBF" w14:textId="77777777" w:rsidR="00BE5B2E" w:rsidRPr="00CF60BB" w:rsidRDefault="00BE5B2E" w:rsidP="00E17D22">
            <w:pPr>
              <w:jc w:val="both"/>
              <w:rPr>
                <w:color w:val="000000"/>
                <w:sz w:val="22"/>
                <w:szCs w:val="22"/>
              </w:rPr>
            </w:pPr>
            <w:r w:rsidRPr="00CF60BB">
              <w:rPr>
                <w:color w:val="000000"/>
                <w:sz w:val="22"/>
                <w:szCs w:val="22"/>
              </w:rPr>
              <w:t>Администрация Бессоновского района (управление развития сельского хозяйства)</w:t>
            </w:r>
          </w:p>
        </w:tc>
      </w:tr>
      <w:tr w:rsidR="00BE5B2E" w:rsidRPr="004D4124" w14:paraId="3288AC54" w14:textId="77777777" w:rsidTr="00E17D22">
        <w:tc>
          <w:tcPr>
            <w:tcW w:w="534" w:type="dxa"/>
          </w:tcPr>
          <w:p w14:paraId="489AAC86" w14:textId="77777777" w:rsidR="00BE5B2E" w:rsidRPr="004D4124" w:rsidRDefault="00BE5B2E" w:rsidP="00E17D22">
            <w:pPr>
              <w:jc w:val="both"/>
              <w:rPr>
                <w:color w:val="000000"/>
                <w:sz w:val="20"/>
                <w:szCs w:val="20"/>
              </w:rPr>
            </w:pPr>
            <w:r w:rsidRPr="004D4124">
              <w:rPr>
                <w:color w:val="000000"/>
                <w:sz w:val="20"/>
                <w:szCs w:val="20"/>
              </w:rPr>
              <w:t>3.</w:t>
            </w:r>
          </w:p>
        </w:tc>
        <w:tc>
          <w:tcPr>
            <w:tcW w:w="3543" w:type="dxa"/>
          </w:tcPr>
          <w:p w14:paraId="70D96C17" w14:textId="77777777" w:rsidR="00BE5B2E" w:rsidRPr="00CF60BB" w:rsidRDefault="00BE5B2E" w:rsidP="00E17D22">
            <w:pPr>
              <w:jc w:val="both"/>
              <w:rPr>
                <w:color w:val="000000"/>
                <w:sz w:val="22"/>
                <w:szCs w:val="22"/>
              </w:rPr>
            </w:pPr>
            <w:r w:rsidRPr="00CF60BB">
              <w:rPr>
                <w:color w:val="000000"/>
                <w:sz w:val="22"/>
                <w:szCs w:val="22"/>
              </w:rPr>
              <w:t>Соисполнители муниципальной программы (при наличии)</w:t>
            </w:r>
          </w:p>
        </w:tc>
        <w:tc>
          <w:tcPr>
            <w:tcW w:w="6344" w:type="dxa"/>
          </w:tcPr>
          <w:p w14:paraId="60149F45" w14:textId="77777777" w:rsidR="00BE5B2E" w:rsidRPr="00CF60BB" w:rsidRDefault="00BE5B2E" w:rsidP="00E17D22">
            <w:pPr>
              <w:spacing w:line="235" w:lineRule="auto"/>
              <w:ind w:left="-17" w:right="6"/>
              <w:jc w:val="both"/>
              <w:rPr>
                <w:color w:val="000000"/>
                <w:sz w:val="22"/>
                <w:szCs w:val="22"/>
              </w:rPr>
            </w:pPr>
            <w:r w:rsidRPr="00CF60BB">
              <w:rPr>
                <w:color w:val="000000"/>
                <w:sz w:val="22"/>
                <w:szCs w:val="22"/>
              </w:rPr>
              <w:t>Отдел строительства и жилищно-коммунального хозяйства администрации района</w:t>
            </w:r>
          </w:p>
          <w:p w14:paraId="122F1015" w14:textId="77777777" w:rsidR="00BE5B2E" w:rsidRPr="00CF60BB" w:rsidRDefault="00BE5B2E" w:rsidP="00E17D22">
            <w:pPr>
              <w:jc w:val="both"/>
              <w:rPr>
                <w:color w:val="000000"/>
                <w:sz w:val="22"/>
                <w:szCs w:val="22"/>
              </w:rPr>
            </w:pPr>
            <w:r w:rsidRPr="00CF60BB">
              <w:rPr>
                <w:color w:val="000000"/>
                <w:sz w:val="22"/>
                <w:szCs w:val="22"/>
              </w:rPr>
              <w:t>Главы сельских администраций района</w:t>
            </w:r>
          </w:p>
        </w:tc>
      </w:tr>
      <w:tr w:rsidR="00BE5B2E" w:rsidRPr="004D4124" w14:paraId="769793FA" w14:textId="77777777" w:rsidTr="00E17D22">
        <w:tc>
          <w:tcPr>
            <w:tcW w:w="534" w:type="dxa"/>
          </w:tcPr>
          <w:p w14:paraId="4047DCEB" w14:textId="77777777" w:rsidR="00BE5B2E" w:rsidRPr="004D4124" w:rsidRDefault="00BE5B2E" w:rsidP="00E17D22">
            <w:pPr>
              <w:jc w:val="both"/>
              <w:rPr>
                <w:color w:val="000000"/>
                <w:sz w:val="20"/>
                <w:szCs w:val="20"/>
              </w:rPr>
            </w:pPr>
            <w:r w:rsidRPr="004D4124">
              <w:rPr>
                <w:color w:val="000000"/>
                <w:sz w:val="20"/>
                <w:szCs w:val="20"/>
              </w:rPr>
              <w:t>4.</w:t>
            </w:r>
          </w:p>
        </w:tc>
        <w:tc>
          <w:tcPr>
            <w:tcW w:w="3543" w:type="dxa"/>
          </w:tcPr>
          <w:p w14:paraId="1FF30B60" w14:textId="77777777" w:rsidR="00BE5B2E" w:rsidRPr="00CF60BB" w:rsidRDefault="00BE5B2E" w:rsidP="00E17D22">
            <w:pPr>
              <w:jc w:val="both"/>
              <w:rPr>
                <w:color w:val="000000"/>
                <w:sz w:val="22"/>
                <w:szCs w:val="22"/>
              </w:rPr>
            </w:pPr>
            <w:r w:rsidRPr="00CF60BB">
              <w:rPr>
                <w:color w:val="000000"/>
                <w:sz w:val="22"/>
                <w:szCs w:val="22"/>
              </w:rPr>
              <w:t>Сроки реализации муниципальной программы</w:t>
            </w:r>
          </w:p>
        </w:tc>
        <w:tc>
          <w:tcPr>
            <w:tcW w:w="6344" w:type="dxa"/>
          </w:tcPr>
          <w:p w14:paraId="4A0819D9" w14:textId="77777777" w:rsidR="00BE5B2E" w:rsidRPr="00CF60BB" w:rsidRDefault="00BE5B2E" w:rsidP="00E17D22">
            <w:pPr>
              <w:jc w:val="both"/>
              <w:rPr>
                <w:color w:val="000000"/>
                <w:sz w:val="22"/>
                <w:szCs w:val="22"/>
                <w:lang w:val="en-US"/>
              </w:rPr>
            </w:pPr>
            <w:r w:rsidRPr="00CF60BB">
              <w:rPr>
                <w:color w:val="000000"/>
                <w:sz w:val="22"/>
                <w:szCs w:val="22"/>
              </w:rPr>
              <w:t xml:space="preserve">Этап </w:t>
            </w:r>
            <w:r w:rsidRPr="00CF60BB">
              <w:rPr>
                <w:color w:val="000000"/>
                <w:sz w:val="22"/>
                <w:szCs w:val="22"/>
                <w:lang w:val="en-US"/>
              </w:rPr>
              <w:t>I</w:t>
            </w:r>
            <w:r w:rsidRPr="00CF60BB">
              <w:rPr>
                <w:color w:val="000000"/>
                <w:sz w:val="22"/>
                <w:szCs w:val="22"/>
              </w:rPr>
              <w:t>:</w:t>
            </w:r>
            <w:r>
              <w:rPr>
                <w:color w:val="000000"/>
                <w:sz w:val="22"/>
                <w:szCs w:val="22"/>
              </w:rPr>
              <w:t xml:space="preserve"> </w:t>
            </w:r>
            <w:r w:rsidRPr="00CF60BB">
              <w:rPr>
                <w:color w:val="000000"/>
                <w:sz w:val="22"/>
                <w:szCs w:val="22"/>
              </w:rPr>
              <w:t>2014-2025</w:t>
            </w:r>
          </w:p>
          <w:p w14:paraId="33D4679C" w14:textId="77777777" w:rsidR="00BE5B2E" w:rsidRPr="00CF60BB" w:rsidRDefault="00BE5B2E" w:rsidP="00E17D22">
            <w:pPr>
              <w:jc w:val="both"/>
              <w:rPr>
                <w:color w:val="000000"/>
                <w:sz w:val="22"/>
                <w:szCs w:val="22"/>
              </w:rPr>
            </w:pPr>
            <w:r w:rsidRPr="00CF60BB">
              <w:rPr>
                <w:color w:val="000000"/>
                <w:sz w:val="22"/>
                <w:szCs w:val="22"/>
              </w:rPr>
              <w:t xml:space="preserve">Этап </w:t>
            </w:r>
            <w:r w:rsidRPr="00CF60BB">
              <w:rPr>
                <w:color w:val="000000"/>
                <w:sz w:val="22"/>
                <w:szCs w:val="22"/>
                <w:lang w:val="en-US"/>
              </w:rPr>
              <w:t>II</w:t>
            </w:r>
            <w:r w:rsidRPr="00CF60BB">
              <w:rPr>
                <w:color w:val="000000"/>
                <w:sz w:val="22"/>
                <w:szCs w:val="22"/>
              </w:rPr>
              <w:t>:</w:t>
            </w:r>
            <w:r>
              <w:rPr>
                <w:color w:val="000000"/>
                <w:sz w:val="22"/>
                <w:szCs w:val="22"/>
              </w:rPr>
              <w:t xml:space="preserve"> </w:t>
            </w:r>
            <w:r w:rsidRPr="00CF60BB">
              <w:rPr>
                <w:color w:val="000000"/>
                <w:sz w:val="22"/>
                <w:szCs w:val="22"/>
              </w:rPr>
              <w:t>2026-2030</w:t>
            </w:r>
          </w:p>
        </w:tc>
      </w:tr>
      <w:tr w:rsidR="00BE5B2E" w:rsidRPr="004D4124" w14:paraId="43680665" w14:textId="77777777" w:rsidTr="00E17D22">
        <w:tc>
          <w:tcPr>
            <w:tcW w:w="534" w:type="dxa"/>
          </w:tcPr>
          <w:p w14:paraId="3014C286" w14:textId="77777777" w:rsidR="00BE5B2E" w:rsidRPr="004D4124" w:rsidRDefault="00BE5B2E" w:rsidP="00E17D22">
            <w:pPr>
              <w:jc w:val="both"/>
              <w:rPr>
                <w:color w:val="000000"/>
                <w:sz w:val="20"/>
                <w:szCs w:val="20"/>
              </w:rPr>
            </w:pPr>
            <w:r w:rsidRPr="004D4124">
              <w:rPr>
                <w:color w:val="000000"/>
                <w:sz w:val="20"/>
                <w:szCs w:val="20"/>
              </w:rPr>
              <w:t>5.</w:t>
            </w:r>
          </w:p>
        </w:tc>
        <w:tc>
          <w:tcPr>
            <w:tcW w:w="3543" w:type="dxa"/>
          </w:tcPr>
          <w:p w14:paraId="27776D51" w14:textId="77777777" w:rsidR="00BE5B2E" w:rsidRPr="00CF60BB" w:rsidRDefault="00BE5B2E" w:rsidP="00E17D22">
            <w:pPr>
              <w:jc w:val="both"/>
              <w:rPr>
                <w:color w:val="000000"/>
                <w:sz w:val="22"/>
                <w:szCs w:val="22"/>
              </w:rPr>
            </w:pPr>
            <w:r w:rsidRPr="00CF60BB">
              <w:rPr>
                <w:color w:val="000000"/>
                <w:sz w:val="22"/>
                <w:szCs w:val="22"/>
              </w:rPr>
              <w:t>Цель (цели) муниципальной программы</w:t>
            </w:r>
          </w:p>
        </w:tc>
        <w:tc>
          <w:tcPr>
            <w:tcW w:w="6344" w:type="dxa"/>
          </w:tcPr>
          <w:p w14:paraId="2BA97FB7" w14:textId="77777777" w:rsidR="00BE5B2E" w:rsidRPr="00CF60BB" w:rsidRDefault="00BE5B2E" w:rsidP="00E17D22">
            <w:pPr>
              <w:jc w:val="both"/>
              <w:rPr>
                <w:color w:val="000000"/>
                <w:sz w:val="22"/>
                <w:szCs w:val="22"/>
              </w:rPr>
            </w:pPr>
            <w:r w:rsidRPr="00CF60BB">
              <w:rPr>
                <w:color w:val="000000"/>
                <w:sz w:val="22"/>
                <w:szCs w:val="22"/>
              </w:rPr>
              <w:t>Цель 1: «Устойчивое развитие сельских территорий Бессоновского района Пензенской области»;</w:t>
            </w:r>
          </w:p>
          <w:p w14:paraId="2095474E" w14:textId="77777777" w:rsidR="00BE5B2E" w:rsidRPr="00CF60BB" w:rsidRDefault="00BE5B2E" w:rsidP="00E17D22">
            <w:pPr>
              <w:jc w:val="both"/>
              <w:rPr>
                <w:color w:val="000000"/>
                <w:sz w:val="22"/>
                <w:szCs w:val="22"/>
              </w:rPr>
            </w:pPr>
            <w:r w:rsidRPr="00CF60BB">
              <w:rPr>
                <w:color w:val="000000"/>
                <w:sz w:val="22"/>
                <w:szCs w:val="22"/>
              </w:rPr>
              <w:t>Цель 2: «Повышение эффективной деятельности в развитии сельского хозяйства Бессоновского района»;</w:t>
            </w:r>
          </w:p>
          <w:p w14:paraId="19DD3B2D" w14:textId="77777777" w:rsidR="00BE5B2E" w:rsidRPr="00CF60BB" w:rsidRDefault="00BE5B2E" w:rsidP="00E17D22">
            <w:pPr>
              <w:jc w:val="both"/>
              <w:rPr>
                <w:color w:val="000000"/>
                <w:sz w:val="22"/>
                <w:szCs w:val="22"/>
              </w:rPr>
            </w:pPr>
            <w:r w:rsidRPr="00CF60BB">
              <w:rPr>
                <w:color w:val="000000"/>
                <w:sz w:val="22"/>
                <w:szCs w:val="22"/>
              </w:rPr>
              <w:t>Цель 3: «Развитие овощеводства защищенного грунта»</w:t>
            </w:r>
          </w:p>
          <w:p w14:paraId="5733FDE5" w14:textId="77777777" w:rsidR="00BE5B2E" w:rsidRDefault="00BE5B2E" w:rsidP="00E17D22">
            <w:pPr>
              <w:jc w:val="both"/>
              <w:rPr>
                <w:color w:val="000000"/>
                <w:sz w:val="22"/>
                <w:szCs w:val="22"/>
              </w:rPr>
            </w:pPr>
            <w:r w:rsidRPr="00CF60BB">
              <w:rPr>
                <w:color w:val="000000"/>
                <w:sz w:val="22"/>
                <w:szCs w:val="22"/>
              </w:rPr>
              <w:t>Цель 4: «Комплексное развитие сельских территорий Бессоновского района Пензенской области»</w:t>
            </w:r>
          </w:p>
          <w:p w14:paraId="00A01E26" w14:textId="77777777" w:rsidR="00BE5B2E" w:rsidRPr="00CF60BB" w:rsidRDefault="00BE5B2E" w:rsidP="00E17D22">
            <w:pPr>
              <w:jc w:val="both"/>
              <w:rPr>
                <w:color w:val="000000"/>
                <w:sz w:val="22"/>
                <w:szCs w:val="22"/>
              </w:rPr>
            </w:pPr>
            <w:r>
              <w:rPr>
                <w:color w:val="000000"/>
                <w:sz w:val="22"/>
                <w:szCs w:val="22"/>
              </w:rPr>
              <w:t>Цель 5: «</w:t>
            </w:r>
            <w:r w:rsidRPr="00AE5CB3">
              <w:rPr>
                <w:color w:val="000000"/>
                <w:sz w:val="22"/>
                <w:szCs w:val="22"/>
              </w:rPr>
              <w:t>Организация эффективного вовлечения в оборот земель сельскохозяйственного назначения</w:t>
            </w:r>
            <w:r w:rsidRPr="00AE5CB3">
              <w:rPr>
                <w:color w:val="000000"/>
              </w:rPr>
              <w:t>".</w:t>
            </w:r>
          </w:p>
          <w:p w14:paraId="19B1571F" w14:textId="77777777" w:rsidR="00BE5B2E" w:rsidRPr="00CF60BB" w:rsidRDefault="00BE5B2E" w:rsidP="00E17D22">
            <w:pPr>
              <w:jc w:val="both"/>
              <w:rPr>
                <w:color w:val="000000"/>
                <w:sz w:val="22"/>
                <w:szCs w:val="22"/>
              </w:rPr>
            </w:pPr>
          </w:p>
        </w:tc>
      </w:tr>
      <w:tr w:rsidR="00BE5B2E" w:rsidRPr="004D4124" w14:paraId="699BC5EC" w14:textId="77777777" w:rsidTr="00E17D22">
        <w:tc>
          <w:tcPr>
            <w:tcW w:w="534" w:type="dxa"/>
          </w:tcPr>
          <w:p w14:paraId="08CA36A3" w14:textId="77777777" w:rsidR="00BE5B2E" w:rsidRPr="004D4124" w:rsidRDefault="00BE5B2E" w:rsidP="00E17D22">
            <w:pPr>
              <w:jc w:val="both"/>
              <w:rPr>
                <w:color w:val="000000"/>
                <w:sz w:val="20"/>
                <w:szCs w:val="20"/>
              </w:rPr>
            </w:pPr>
            <w:r w:rsidRPr="004D4124">
              <w:rPr>
                <w:color w:val="000000"/>
                <w:sz w:val="20"/>
                <w:szCs w:val="20"/>
              </w:rPr>
              <w:t>6.</w:t>
            </w:r>
          </w:p>
        </w:tc>
        <w:tc>
          <w:tcPr>
            <w:tcW w:w="3543" w:type="dxa"/>
          </w:tcPr>
          <w:p w14:paraId="509EB03B" w14:textId="77777777" w:rsidR="00BE5B2E" w:rsidRPr="00CF60BB" w:rsidRDefault="00BE5B2E" w:rsidP="00E17D22">
            <w:pPr>
              <w:jc w:val="both"/>
              <w:rPr>
                <w:color w:val="000000"/>
                <w:sz w:val="22"/>
                <w:szCs w:val="22"/>
              </w:rPr>
            </w:pPr>
            <w:r w:rsidRPr="00CF60BB">
              <w:rPr>
                <w:color w:val="000000"/>
                <w:sz w:val="22"/>
                <w:szCs w:val="22"/>
              </w:rPr>
              <w:t>Объемы финансового обеспечения за весь период реализации</w:t>
            </w:r>
          </w:p>
        </w:tc>
        <w:tc>
          <w:tcPr>
            <w:tcW w:w="6344" w:type="dxa"/>
          </w:tcPr>
          <w:p w14:paraId="72DB96EE" w14:textId="77777777" w:rsidR="00BE5B2E" w:rsidRPr="00CF60BB" w:rsidRDefault="00BE5B2E" w:rsidP="00E17D22">
            <w:pPr>
              <w:jc w:val="both"/>
              <w:rPr>
                <w:color w:val="000000"/>
                <w:sz w:val="22"/>
                <w:szCs w:val="22"/>
              </w:rPr>
            </w:pPr>
            <w:r w:rsidRPr="00CF60BB">
              <w:rPr>
                <w:color w:val="000000"/>
                <w:sz w:val="22"/>
                <w:szCs w:val="22"/>
              </w:rPr>
              <w:t xml:space="preserve">Этап </w:t>
            </w:r>
            <w:r w:rsidRPr="00CF60BB">
              <w:rPr>
                <w:color w:val="000000"/>
                <w:sz w:val="22"/>
                <w:szCs w:val="22"/>
                <w:lang w:val="en-US"/>
              </w:rPr>
              <w:t>I</w:t>
            </w:r>
            <w:r w:rsidRPr="00CF60BB">
              <w:rPr>
                <w:color w:val="000000"/>
                <w:sz w:val="22"/>
                <w:szCs w:val="22"/>
              </w:rPr>
              <w:t xml:space="preserve"> : 67663,5 </w:t>
            </w:r>
            <w:proofErr w:type="spellStart"/>
            <w:r w:rsidRPr="00CF60BB">
              <w:rPr>
                <w:color w:val="000000"/>
                <w:sz w:val="22"/>
                <w:szCs w:val="22"/>
              </w:rPr>
              <w:t>тыс.рублей</w:t>
            </w:r>
            <w:proofErr w:type="spellEnd"/>
            <w:r w:rsidRPr="00CF60BB">
              <w:rPr>
                <w:color w:val="000000"/>
                <w:sz w:val="22"/>
                <w:szCs w:val="22"/>
              </w:rPr>
              <w:t xml:space="preserve"> </w:t>
            </w:r>
          </w:p>
          <w:p w14:paraId="6D3A1DF2" w14:textId="77777777" w:rsidR="00BE5B2E" w:rsidRPr="00CF60BB" w:rsidRDefault="00BE5B2E" w:rsidP="00E17D22">
            <w:pPr>
              <w:jc w:val="both"/>
              <w:rPr>
                <w:color w:val="000000"/>
                <w:sz w:val="22"/>
                <w:szCs w:val="22"/>
              </w:rPr>
            </w:pPr>
            <w:r w:rsidRPr="00CF60BB">
              <w:rPr>
                <w:color w:val="000000"/>
                <w:sz w:val="22"/>
                <w:szCs w:val="22"/>
              </w:rPr>
              <w:t xml:space="preserve">Этап </w:t>
            </w:r>
            <w:r w:rsidRPr="00CF60BB">
              <w:rPr>
                <w:color w:val="000000"/>
                <w:sz w:val="22"/>
                <w:szCs w:val="22"/>
                <w:lang w:val="en-US"/>
              </w:rPr>
              <w:t>II</w:t>
            </w:r>
            <w:r w:rsidRPr="00CF60BB">
              <w:rPr>
                <w:color w:val="000000"/>
                <w:sz w:val="22"/>
                <w:szCs w:val="22"/>
              </w:rPr>
              <w:t xml:space="preserve">: </w:t>
            </w:r>
            <w:r>
              <w:rPr>
                <w:color w:val="000000"/>
                <w:sz w:val="22"/>
                <w:szCs w:val="22"/>
              </w:rPr>
              <w:t>4132,6</w:t>
            </w:r>
            <w:r w:rsidRPr="00CF60BB">
              <w:rPr>
                <w:color w:val="000000"/>
                <w:sz w:val="22"/>
                <w:szCs w:val="22"/>
              </w:rPr>
              <w:t xml:space="preserve"> </w:t>
            </w:r>
            <w:proofErr w:type="spellStart"/>
            <w:r w:rsidRPr="00CF60BB">
              <w:rPr>
                <w:color w:val="000000"/>
                <w:sz w:val="22"/>
                <w:szCs w:val="22"/>
              </w:rPr>
              <w:t>тыс.рублей</w:t>
            </w:r>
            <w:proofErr w:type="spellEnd"/>
          </w:p>
        </w:tc>
      </w:tr>
      <w:tr w:rsidR="00BE5B2E" w:rsidRPr="004D4124" w14:paraId="75E6A220" w14:textId="77777777" w:rsidTr="00E17D22">
        <w:tc>
          <w:tcPr>
            <w:tcW w:w="534" w:type="dxa"/>
          </w:tcPr>
          <w:p w14:paraId="1804D610" w14:textId="77777777" w:rsidR="00BE5B2E" w:rsidRPr="004D4124" w:rsidRDefault="00BE5B2E" w:rsidP="00E17D22">
            <w:pPr>
              <w:jc w:val="both"/>
              <w:rPr>
                <w:color w:val="000000"/>
                <w:sz w:val="20"/>
                <w:szCs w:val="20"/>
              </w:rPr>
            </w:pPr>
            <w:r w:rsidRPr="004D4124">
              <w:rPr>
                <w:color w:val="000000"/>
                <w:sz w:val="20"/>
                <w:szCs w:val="20"/>
              </w:rPr>
              <w:t>7.</w:t>
            </w:r>
          </w:p>
        </w:tc>
        <w:tc>
          <w:tcPr>
            <w:tcW w:w="3543" w:type="dxa"/>
          </w:tcPr>
          <w:p w14:paraId="0C94E9CD" w14:textId="77777777" w:rsidR="00BE5B2E" w:rsidRPr="00CF60BB" w:rsidRDefault="00BE5B2E" w:rsidP="00E17D22">
            <w:pPr>
              <w:autoSpaceDE w:val="0"/>
              <w:autoSpaceDN w:val="0"/>
              <w:adjustRightInd w:val="0"/>
              <w:rPr>
                <w:rFonts w:eastAsia="Calibri"/>
                <w:color w:val="000000"/>
                <w:sz w:val="22"/>
                <w:szCs w:val="22"/>
              </w:rPr>
            </w:pPr>
            <w:r w:rsidRPr="00CF60BB">
              <w:rPr>
                <w:rFonts w:eastAsia="Calibri"/>
                <w:color w:val="000000"/>
                <w:sz w:val="22"/>
                <w:szCs w:val="22"/>
              </w:rPr>
              <w:t>Связь с национальной целью (целями) развития Российской Федерации</w:t>
            </w:r>
          </w:p>
        </w:tc>
        <w:tc>
          <w:tcPr>
            <w:tcW w:w="6344" w:type="dxa"/>
          </w:tcPr>
          <w:p w14:paraId="47DA039C" w14:textId="77777777" w:rsidR="00BE5B2E" w:rsidRPr="00CF60BB" w:rsidRDefault="00BE5B2E" w:rsidP="00E17D22">
            <w:pPr>
              <w:jc w:val="both"/>
              <w:rPr>
                <w:color w:val="000000"/>
                <w:sz w:val="22"/>
                <w:szCs w:val="22"/>
              </w:rPr>
            </w:pPr>
            <w:r w:rsidRPr="00CF60BB">
              <w:rPr>
                <w:color w:val="000000"/>
                <w:sz w:val="22"/>
                <w:szCs w:val="22"/>
              </w:rPr>
              <w:t xml:space="preserve">Национальная цель «Устойчивая и динамичная экономика» в соответствии с Указом Президента РФ от 07.05.2024 № 309 «О национальных целях развития Российской Федерации на период до 2030 года и на перспективу до 2036 года» </w:t>
            </w:r>
          </w:p>
          <w:p w14:paraId="11C962F9" w14:textId="77777777" w:rsidR="00BE5B2E" w:rsidRPr="00CF60BB" w:rsidRDefault="00BE5B2E" w:rsidP="00E17D22">
            <w:pPr>
              <w:jc w:val="both"/>
              <w:rPr>
                <w:color w:val="000000"/>
                <w:sz w:val="22"/>
                <w:szCs w:val="22"/>
              </w:rPr>
            </w:pPr>
          </w:p>
        </w:tc>
      </w:tr>
      <w:tr w:rsidR="00BE5B2E" w:rsidRPr="004D4124" w14:paraId="18425844" w14:textId="77777777" w:rsidTr="00E17D22">
        <w:tc>
          <w:tcPr>
            <w:tcW w:w="534" w:type="dxa"/>
          </w:tcPr>
          <w:p w14:paraId="2BE6A441" w14:textId="77777777" w:rsidR="00BE5B2E" w:rsidRPr="004D4124" w:rsidRDefault="00BE5B2E" w:rsidP="00E17D22">
            <w:pPr>
              <w:jc w:val="both"/>
              <w:rPr>
                <w:color w:val="000000"/>
                <w:sz w:val="20"/>
                <w:szCs w:val="20"/>
              </w:rPr>
            </w:pPr>
            <w:r w:rsidRPr="004D4124">
              <w:rPr>
                <w:color w:val="000000"/>
                <w:sz w:val="20"/>
                <w:szCs w:val="20"/>
              </w:rPr>
              <w:t>8.</w:t>
            </w:r>
          </w:p>
        </w:tc>
        <w:tc>
          <w:tcPr>
            <w:tcW w:w="3543" w:type="dxa"/>
          </w:tcPr>
          <w:p w14:paraId="4A382A8E" w14:textId="77777777" w:rsidR="00BE5B2E" w:rsidRPr="00CF60BB" w:rsidRDefault="00BE5B2E" w:rsidP="00E17D22">
            <w:pPr>
              <w:jc w:val="both"/>
              <w:rPr>
                <w:color w:val="000000"/>
                <w:sz w:val="22"/>
                <w:szCs w:val="22"/>
              </w:rPr>
            </w:pPr>
            <w:r w:rsidRPr="00CF60BB">
              <w:rPr>
                <w:color w:val="000000"/>
                <w:sz w:val="22"/>
                <w:szCs w:val="22"/>
              </w:rPr>
              <w:t>Проекты, входящие в состав муниципальной программы</w:t>
            </w:r>
            <w:r w:rsidRPr="00CF60BB">
              <w:rPr>
                <w:rStyle w:val="aff1"/>
                <w:color w:val="000000"/>
                <w:sz w:val="22"/>
                <w:szCs w:val="22"/>
              </w:rPr>
              <w:footnoteReference w:id="1"/>
            </w:r>
          </w:p>
        </w:tc>
        <w:tc>
          <w:tcPr>
            <w:tcW w:w="6344" w:type="dxa"/>
          </w:tcPr>
          <w:p w14:paraId="67C5545D" w14:textId="77777777" w:rsidR="00BE5B2E" w:rsidRPr="00CF60BB" w:rsidRDefault="00BE5B2E" w:rsidP="00E17D22">
            <w:pPr>
              <w:jc w:val="both"/>
              <w:rPr>
                <w:color w:val="000000"/>
                <w:sz w:val="22"/>
                <w:szCs w:val="22"/>
              </w:rPr>
            </w:pPr>
            <w:r w:rsidRPr="00CF60BB">
              <w:rPr>
                <w:color w:val="000000"/>
                <w:sz w:val="22"/>
                <w:szCs w:val="22"/>
              </w:rPr>
              <w:t>-</w:t>
            </w:r>
          </w:p>
        </w:tc>
      </w:tr>
    </w:tbl>
    <w:p w14:paraId="4440F26F" w14:textId="77777777" w:rsidR="00BE5B2E" w:rsidRPr="004D4124" w:rsidRDefault="00BE5B2E" w:rsidP="00BE5B2E">
      <w:pPr>
        <w:spacing w:line="235" w:lineRule="auto"/>
        <w:ind w:left="-17" w:right="6"/>
        <w:jc w:val="both"/>
        <w:rPr>
          <w:color w:val="000000"/>
          <w:sz w:val="20"/>
          <w:szCs w:val="20"/>
        </w:rPr>
      </w:pPr>
    </w:p>
    <w:p w14:paraId="0AA15BFA" w14:textId="77777777" w:rsidR="00BE5B2E" w:rsidRPr="004D4124" w:rsidRDefault="00BE5B2E" w:rsidP="00BE5B2E">
      <w:pPr>
        <w:jc w:val="both"/>
        <w:rPr>
          <w:color w:val="000000"/>
          <w:sz w:val="20"/>
          <w:szCs w:val="20"/>
        </w:rPr>
      </w:pPr>
    </w:p>
    <w:p w14:paraId="0F386EEC" w14:textId="77777777" w:rsidR="00BE5B2E" w:rsidRDefault="00BE5B2E" w:rsidP="00BE5B2E">
      <w:pPr>
        <w:jc w:val="center"/>
        <w:rPr>
          <w:b/>
          <w:color w:val="000000"/>
          <w:sz w:val="20"/>
          <w:szCs w:val="20"/>
        </w:rPr>
      </w:pPr>
    </w:p>
    <w:p w14:paraId="030412AE" w14:textId="77777777" w:rsidR="00BE5B2E" w:rsidRDefault="00BE5B2E" w:rsidP="00BE5B2E">
      <w:pPr>
        <w:jc w:val="center"/>
        <w:rPr>
          <w:b/>
          <w:color w:val="000000"/>
          <w:sz w:val="20"/>
          <w:szCs w:val="20"/>
        </w:rPr>
      </w:pPr>
    </w:p>
    <w:p w14:paraId="4E4D4080" w14:textId="77777777" w:rsidR="00BE5B2E" w:rsidRDefault="00BE5B2E" w:rsidP="00BE5B2E">
      <w:pPr>
        <w:jc w:val="center"/>
        <w:rPr>
          <w:b/>
          <w:color w:val="000000"/>
          <w:sz w:val="20"/>
          <w:szCs w:val="20"/>
        </w:rPr>
      </w:pPr>
    </w:p>
    <w:p w14:paraId="04B05D8D" w14:textId="77777777" w:rsidR="00BE5B2E" w:rsidRDefault="00BE5B2E" w:rsidP="00BE5B2E">
      <w:pPr>
        <w:jc w:val="center"/>
        <w:rPr>
          <w:b/>
          <w:color w:val="000000"/>
          <w:sz w:val="20"/>
          <w:szCs w:val="20"/>
        </w:rPr>
      </w:pPr>
    </w:p>
    <w:p w14:paraId="7D0195AD" w14:textId="77777777" w:rsidR="00BE5B2E" w:rsidRDefault="00BE5B2E" w:rsidP="00BE5B2E">
      <w:pPr>
        <w:jc w:val="center"/>
        <w:rPr>
          <w:b/>
          <w:color w:val="000000"/>
          <w:sz w:val="20"/>
          <w:szCs w:val="20"/>
        </w:rPr>
      </w:pPr>
    </w:p>
    <w:p w14:paraId="40D81B8A" w14:textId="77777777" w:rsidR="00BE5B2E" w:rsidRDefault="00BE5B2E" w:rsidP="00BE5B2E">
      <w:pPr>
        <w:jc w:val="center"/>
        <w:rPr>
          <w:b/>
          <w:color w:val="000000"/>
          <w:sz w:val="20"/>
          <w:szCs w:val="20"/>
        </w:rPr>
      </w:pPr>
    </w:p>
    <w:p w14:paraId="3DA54331" w14:textId="77777777" w:rsidR="00BE5B2E" w:rsidRPr="00FC2EE0" w:rsidRDefault="00BE5B2E" w:rsidP="00BE5B2E">
      <w:pPr>
        <w:jc w:val="center"/>
        <w:rPr>
          <w:rFonts w:cs="Calibri"/>
          <w:b/>
          <w:color w:val="000000"/>
          <w:sz w:val="22"/>
          <w:szCs w:val="22"/>
        </w:rPr>
      </w:pPr>
      <w:r w:rsidRPr="00FC2EE0">
        <w:rPr>
          <w:rFonts w:cs="Calibri"/>
          <w:b/>
          <w:color w:val="000000"/>
          <w:sz w:val="22"/>
          <w:szCs w:val="22"/>
        </w:rPr>
        <w:lastRenderedPageBreak/>
        <w:t>Стратегические приоритеты</w:t>
      </w:r>
    </w:p>
    <w:p w14:paraId="080F8246" w14:textId="77777777" w:rsidR="00BE5B2E" w:rsidRPr="00FC2EE0" w:rsidRDefault="00BE5B2E" w:rsidP="00BE5B2E">
      <w:pPr>
        <w:jc w:val="center"/>
        <w:rPr>
          <w:rFonts w:cs="Calibri"/>
          <w:b/>
          <w:color w:val="000000"/>
          <w:sz w:val="22"/>
          <w:szCs w:val="22"/>
        </w:rPr>
      </w:pPr>
      <w:r w:rsidRPr="00FC2EE0">
        <w:rPr>
          <w:rFonts w:cs="Calibri"/>
          <w:b/>
          <w:color w:val="000000"/>
          <w:sz w:val="22"/>
          <w:szCs w:val="22"/>
        </w:rPr>
        <w:t>и оценка текущего состояния в сфере реализации</w:t>
      </w:r>
    </w:p>
    <w:p w14:paraId="5605783E" w14:textId="77777777" w:rsidR="00BE5B2E" w:rsidRPr="00FC2EE0" w:rsidRDefault="00BE5B2E" w:rsidP="00BE5B2E">
      <w:pPr>
        <w:jc w:val="center"/>
        <w:rPr>
          <w:rFonts w:cs="Calibri"/>
          <w:b/>
          <w:color w:val="000000"/>
          <w:sz w:val="22"/>
          <w:szCs w:val="22"/>
        </w:rPr>
      </w:pPr>
      <w:r w:rsidRPr="00FC2EE0">
        <w:rPr>
          <w:rFonts w:cs="Calibri"/>
          <w:b/>
          <w:color w:val="000000"/>
          <w:sz w:val="22"/>
          <w:szCs w:val="22"/>
        </w:rPr>
        <w:t>муниципальной программы</w:t>
      </w:r>
    </w:p>
    <w:p w14:paraId="2AE2C0EF" w14:textId="77777777" w:rsidR="00BE5B2E" w:rsidRPr="00FC2EE0" w:rsidRDefault="00BE5B2E" w:rsidP="00BE5B2E">
      <w:pPr>
        <w:jc w:val="both"/>
        <w:rPr>
          <w:rFonts w:cs="Calibri"/>
          <w:b/>
          <w:color w:val="000000"/>
          <w:sz w:val="22"/>
          <w:szCs w:val="22"/>
        </w:rPr>
      </w:pPr>
    </w:p>
    <w:p w14:paraId="58106591"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         Муниципальная программа «Развитие агропромышленного комплекса Бессоновского района» разработана в соответствии с Государственной программой развития сельского хозяйства и регулирования рынков сельскохозяйственной продукции, сырья и продовольствия на 2013–2022 годы, утвержденной постановлением Правительства Российской Федерации от 14.07.2012 № 717 (с последующими изменениями), Государственной программой развития агропромышленного комплекса Пензенской области на 2014–2022 годы, утвержденной постановлением Правительства Пензенской области от 18.09.2013 № 691-пП (с последующими изменениями)  и постановлением администрации Бессоновского района от 03.12.2025 №1269 «Об утверждении Порядка разработки, реализации и оценки эффективности муниципальных программ Бессоновского района Пензенской области» и руководствуясь Уставом муниципального района Бессоновский район Пензенской области </w:t>
      </w:r>
    </w:p>
    <w:p w14:paraId="0815563A" w14:textId="77777777" w:rsidR="00BE5B2E" w:rsidRPr="00FC2EE0" w:rsidRDefault="00BE5B2E" w:rsidP="00BE5B2E">
      <w:pPr>
        <w:jc w:val="both"/>
        <w:rPr>
          <w:rFonts w:cs="Calibri"/>
          <w:color w:val="000000"/>
          <w:sz w:val="22"/>
          <w:szCs w:val="22"/>
        </w:rPr>
      </w:pPr>
    </w:p>
    <w:p w14:paraId="3599ADC9" w14:textId="4BD162D9" w:rsidR="00BE5B2E" w:rsidRPr="00FC2EE0" w:rsidRDefault="00BE5B2E" w:rsidP="00BE5B2E">
      <w:pPr>
        <w:jc w:val="both"/>
        <w:rPr>
          <w:rFonts w:cs="Calibri"/>
          <w:color w:val="000000"/>
          <w:sz w:val="22"/>
          <w:szCs w:val="22"/>
        </w:rPr>
      </w:pPr>
      <w:r w:rsidRPr="00FC2EE0">
        <w:rPr>
          <w:rFonts w:cs="Calibri"/>
          <w:color w:val="000000"/>
          <w:sz w:val="22"/>
          <w:szCs w:val="22"/>
        </w:rPr>
        <w:t xml:space="preserve">           Приоритетами Муниципальной программы являются повышение благосостояния, уровня жизни и занятости граждан, устойчивое развитие сельских территорий </w:t>
      </w:r>
      <w:r w:rsidR="006E23A0" w:rsidRPr="00FC2EE0">
        <w:rPr>
          <w:rFonts w:cs="Calibri"/>
          <w:color w:val="000000"/>
          <w:sz w:val="22"/>
          <w:szCs w:val="22"/>
        </w:rPr>
        <w:t>Бессоновского района</w:t>
      </w:r>
      <w:r w:rsidRPr="00FC2EE0">
        <w:rPr>
          <w:rFonts w:cs="Calibri"/>
          <w:color w:val="000000"/>
          <w:sz w:val="22"/>
          <w:szCs w:val="22"/>
        </w:rPr>
        <w:t xml:space="preserve">. </w:t>
      </w:r>
    </w:p>
    <w:p w14:paraId="63ACD321" w14:textId="77777777" w:rsidR="00BE5B2E" w:rsidRPr="00FC2EE0" w:rsidRDefault="00BE5B2E" w:rsidP="00BE5B2E">
      <w:pPr>
        <w:jc w:val="both"/>
        <w:rPr>
          <w:rFonts w:cs="Calibri"/>
          <w:color w:val="000000"/>
          <w:sz w:val="22"/>
          <w:szCs w:val="22"/>
        </w:rPr>
      </w:pPr>
      <w:r w:rsidRPr="00FC2EE0">
        <w:rPr>
          <w:rFonts w:cs="Calibri"/>
          <w:color w:val="000000"/>
          <w:sz w:val="22"/>
          <w:szCs w:val="22"/>
        </w:rPr>
        <w:t>Основные мероприятия подпрограмм Муниципальной программы и включенных в нее подпрограмм предусматривают комплекс взаимосвязанных мер, направленных на достижение целей Муниципальной программы, а также на решение наиболее важных текущих и перспективных задач, обеспечивающих продовольственную независимость страны, поступательное социально-экономическое развитие агропромышленного комплекса на основе его модернизации и перехода к инновационной модели функционирования в условиях расширения мирохозяйственных связей, устойчивое развитие сельских территорий и позитивное влияние на макроэкономические показатели страны.</w:t>
      </w:r>
    </w:p>
    <w:p w14:paraId="782C9464"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        Перечень подпрограмм установлен для достижения целей и решения задач, определенных основополагающими документами в части развития агропромышленного комплекса, а именно для увеличения объемов производства сельскохозяйственной продукции и выполнения показателей.        </w:t>
      </w:r>
    </w:p>
    <w:p w14:paraId="6145C6BF"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        Состав подпрограмм рассчитан на комплексное развитие агропромышленного комплекса и его основных сфер.</w:t>
      </w:r>
    </w:p>
    <w:p w14:paraId="4CE6887E"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        Реализация  программы оказывает влияние на достижение национальной цели развития Российской Федерации "Устойчивая и динамичная экономика", определенной </w:t>
      </w:r>
      <w:hyperlink r:id="rId14" w:history="1">
        <w:r w:rsidRPr="00FC2EE0">
          <w:rPr>
            <w:rFonts w:cs="Calibri"/>
            <w:color w:val="000000"/>
            <w:sz w:val="22"/>
            <w:szCs w:val="22"/>
          </w:rPr>
          <w:t>Указом</w:t>
        </w:r>
      </w:hyperlink>
      <w:r w:rsidRPr="00FC2EE0">
        <w:rPr>
          <w:rFonts w:cs="Calibri"/>
          <w:color w:val="000000"/>
          <w:sz w:val="22"/>
          <w:szCs w:val="22"/>
        </w:rP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14:paraId="430F3452"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Основными задачами программы и ее структурных элементов, определены в соответствии с национальными целями развития Российской Федерации, определенными </w:t>
      </w:r>
      <w:hyperlink r:id="rId15" w:history="1">
        <w:r w:rsidRPr="00FC2EE0">
          <w:rPr>
            <w:rFonts w:cs="Calibri"/>
            <w:color w:val="000000"/>
            <w:sz w:val="22"/>
            <w:szCs w:val="22"/>
          </w:rPr>
          <w:t>Указом</w:t>
        </w:r>
      </w:hyperlink>
      <w:r w:rsidRPr="00FC2EE0">
        <w:rPr>
          <w:rFonts w:cs="Calibri"/>
          <w:color w:val="000000"/>
          <w:sz w:val="22"/>
          <w:szCs w:val="22"/>
        </w:rP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14:paraId="395712DE"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          Программа предусматривает комплексное развитие всех отраслей и подотраслей, а также сфер деятельности агропромышленного комплекса.</w:t>
      </w:r>
    </w:p>
    <w:p w14:paraId="5C7BA9C3"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           В целях решения задач, направленных на обеспечение эпизоотического благополучия территории Пензенской области, на постоянной основе реализуются следующие мероприятия:</w:t>
      </w:r>
    </w:p>
    <w:p w14:paraId="0F2C72E3" w14:textId="77777777" w:rsidR="00BE5B2E" w:rsidRPr="00FC2EE0" w:rsidRDefault="00BE5B2E" w:rsidP="00BE5B2E">
      <w:pPr>
        <w:jc w:val="both"/>
        <w:rPr>
          <w:rFonts w:cs="Calibri"/>
          <w:color w:val="000000"/>
          <w:sz w:val="22"/>
          <w:szCs w:val="22"/>
        </w:rPr>
      </w:pPr>
      <w:r w:rsidRPr="00FC2EE0">
        <w:rPr>
          <w:rFonts w:cs="Calibri"/>
          <w:color w:val="000000"/>
          <w:sz w:val="22"/>
          <w:szCs w:val="22"/>
        </w:rPr>
        <w:t>- обеспечение взаимодействия с соседними регионами и с заинтересованными территориальными управлениями федеральных органов исполнительной власти при ликвидации особо опасных болезней животных;</w:t>
      </w:r>
    </w:p>
    <w:p w14:paraId="37402829" w14:textId="77777777" w:rsidR="00BE5B2E" w:rsidRPr="00FC2EE0" w:rsidRDefault="00BE5B2E" w:rsidP="00BE5B2E">
      <w:pPr>
        <w:jc w:val="both"/>
        <w:rPr>
          <w:rFonts w:cs="Calibri"/>
          <w:color w:val="000000"/>
          <w:sz w:val="22"/>
          <w:szCs w:val="22"/>
        </w:rPr>
      </w:pPr>
      <w:r w:rsidRPr="00FC2EE0">
        <w:rPr>
          <w:rFonts w:cs="Calibri"/>
          <w:color w:val="000000"/>
          <w:sz w:val="22"/>
          <w:szCs w:val="22"/>
        </w:rPr>
        <w:t>- создание резерва материальных запасов в случае возникновения особо опасных болезней животных.</w:t>
      </w:r>
    </w:p>
    <w:p w14:paraId="3351817D" w14:textId="74A2CA22" w:rsidR="00BE5B2E" w:rsidRDefault="00BE5B2E" w:rsidP="00BE5B2E">
      <w:pPr>
        <w:autoSpaceDE w:val="0"/>
        <w:autoSpaceDN w:val="0"/>
        <w:adjustRightInd w:val="0"/>
        <w:ind w:firstLine="540"/>
        <w:jc w:val="both"/>
        <w:rPr>
          <w:rFonts w:cs="Calibri"/>
          <w:color w:val="000000"/>
          <w:sz w:val="22"/>
          <w:szCs w:val="22"/>
        </w:rPr>
      </w:pPr>
      <w:r>
        <w:rPr>
          <w:rFonts w:cs="Calibri"/>
          <w:color w:val="000000"/>
          <w:sz w:val="22"/>
          <w:szCs w:val="22"/>
        </w:rPr>
        <w:t xml:space="preserve"> Региональный проект «Вовлечение в оборот и комплексная мелиорация </w:t>
      </w:r>
      <w:proofErr w:type="spellStart"/>
      <w:r>
        <w:rPr>
          <w:rFonts w:cs="Calibri"/>
          <w:color w:val="000000"/>
          <w:sz w:val="22"/>
          <w:szCs w:val="22"/>
        </w:rPr>
        <w:t>земль</w:t>
      </w:r>
      <w:proofErr w:type="spellEnd"/>
      <w:r>
        <w:rPr>
          <w:rFonts w:cs="Calibri"/>
          <w:color w:val="000000"/>
          <w:sz w:val="22"/>
          <w:szCs w:val="22"/>
        </w:rPr>
        <w:t xml:space="preserve"> </w:t>
      </w:r>
      <w:proofErr w:type="spellStart"/>
      <w:r>
        <w:rPr>
          <w:rFonts w:cs="Calibri"/>
          <w:color w:val="000000"/>
          <w:sz w:val="22"/>
          <w:szCs w:val="22"/>
        </w:rPr>
        <w:t>сельскохозяйствыенного</w:t>
      </w:r>
      <w:proofErr w:type="spellEnd"/>
      <w:r>
        <w:rPr>
          <w:rFonts w:cs="Calibri"/>
          <w:color w:val="000000"/>
          <w:sz w:val="22"/>
          <w:szCs w:val="22"/>
        </w:rPr>
        <w:t xml:space="preserve"> </w:t>
      </w:r>
      <w:proofErr w:type="spellStart"/>
      <w:r w:rsidR="006E23A0">
        <w:rPr>
          <w:rFonts w:cs="Calibri"/>
          <w:color w:val="000000"/>
          <w:sz w:val="22"/>
          <w:szCs w:val="22"/>
        </w:rPr>
        <w:t>назанчения</w:t>
      </w:r>
      <w:proofErr w:type="spellEnd"/>
      <w:r w:rsidR="006E23A0">
        <w:rPr>
          <w:rFonts w:cs="Calibri"/>
          <w:color w:val="000000"/>
          <w:sz w:val="22"/>
          <w:szCs w:val="22"/>
        </w:rPr>
        <w:t>» не</w:t>
      </w:r>
      <w:r>
        <w:rPr>
          <w:rFonts w:cs="Calibri"/>
          <w:color w:val="000000"/>
          <w:sz w:val="22"/>
          <w:szCs w:val="22"/>
        </w:rPr>
        <w:t xml:space="preserve"> входит в структуру национального проекта.</w:t>
      </w:r>
    </w:p>
    <w:p w14:paraId="58E17505" w14:textId="77777777" w:rsidR="00BE5B2E" w:rsidRDefault="00BE5B2E" w:rsidP="00BE5B2E">
      <w:pPr>
        <w:autoSpaceDE w:val="0"/>
        <w:autoSpaceDN w:val="0"/>
        <w:adjustRightInd w:val="0"/>
        <w:ind w:firstLine="540"/>
        <w:jc w:val="both"/>
        <w:rPr>
          <w:rFonts w:cs="Calibri"/>
          <w:color w:val="000000"/>
          <w:sz w:val="22"/>
          <w:szCs w:val="22"/>
        </w:rPr>
      </w:pPr>
      <w:r>
        <w:rPr>
          <w:rFonts w:cs="Calibri"/>
          <w:color w:val="000000"/>
          <w:sz w:val="22"/>
          <w:szCs w:val="22"/>
        </w:rPr>
        <w:t xml:space="preserve"> </w:t>
      </w:r>
      <w:r w:rsidRPr="00922FB3">
        <w:rPr>
          <w:rFonts w:cs="Calibri"/>
          <w:color w:val="000000"/>
          <w:sz w:val="22"/>
          <w:szCs w:val="22"/>
        </w:rPr>
        <w:t>Ключевой ориентир - восстановление и повышение плодородия земель сельскохозяйственного назначения, предотвращение сокращения площадей земель сельскохозяйственного назначения, рациональное использование таких земель, защита и сохранение сельскохозяйственных угодий.</w:t>
      </w:r>
    </w:p>
    <w:p w14:paraId="5C532E23" w14:textId="77777777" w:rsidR="00BE5B2E" w:rsidRDefault="00BE5B2E" w:rsidP="00BE5B2E">
      <w:pPr>
        <w:autoSpaceDE w:val="0"/>
        <w:autoSpaceDN w:val="0"/>
        <w:adjustRightInd w:val="0"/>
        <w:ind w:firstLine="540"/>
        <w:jc w:val="both"/>
        <w:rPr>
          <w:rFonts w:cs="Calibri"/>
          <w:color w:val="000000"/>
          <w:sz w:val="22"/>
          <w:szCs w:val="22"/>
        </w:rPr>
      </w:pPr>
      <w:r>
        <w:rPr>
          <w:rFonts w:cs="Calibri"/>
          <w:color w:val="000000"/>
          <w:sz w:val="22"/>
          <w:szCs w:val="22"/>
        </w:rPr>
        <w:t>Задача проекта - в</w:t>
      </w:r>
      <w:r w:rsidRPr="00E00F8F">
        <w:rPr>
          <w:rFonts w:cs="Calibri"/>
          <w:color w:val="000000"/>
          <w:sz w:val="22"/>
          <w:szCs w:val="22"/>
        </w:rPr>
        <w:t xml:space="preserve">овлечь в оборот </w:t>
      </w:r>
      <w:r w:rsidRPr="00331A8A">
        <w:rPr>
          <w:rFonts w:cs="Calibri"/>
          <w:color w:val="000000"/>
          <w:sz w:val="22"/>
          <w:szCs w:val="22"/>
        </w:rPr>
        <w:t>неиспользуемы</w:t>
      </w:r>
      <w:r>
        <w:rPr>
          <w:rFonts w:cs="Calibri"/>
          <w:color w:val="000000"/>
          <w:sz w:val="22"/>
          <w:szCs w:val="22"/>
        </w:rPr>
        <w:t>е</w:t>
      </w:r>
      <w:r w:rsidRPr="00E00F8F">
        <w:rPr>
          <w:rFonts w:cs="Calibri"/>
          <w:color w:val="000000"/>
          <w:sz w:val="22"/>
          <w:szCs w:val="22"/>
        </w:rPr>
        <w:t xml:space="preserve"> </w:t>
      </w:r>
      <w:r>
        <w:rPr>
          <w:rFonts w:cs="Calibri"/>
          <w:color w:val="000000"/>
          <w:sz w:val="22"/>
          <w:szCs w:val="22"/>
        </w:rPr>
        <w:t>(</w:t>
      </w:r>
      <w:r w:rsidRPr="00E00F8F">
        <w:rPr>
          <w:rFonts w:cs="Calibri"/>
          <w:color w:val="000000"/>
          <w:sz w:val="22"/>
          <w:szCs w:val="22"/>
        </w:rPr>
        <w:t>выбывшие</w:t>
      </w:r>
      <w:r>
        <w:rPr>
          <w:rFonts w:cs="Calibri"/>
          <w:color w:val="000000"/>
          <w:sz w:val="22"/>
          <w:szCs w:val="22"/>
        </w:rPr>
        <w:t>)</w:t>
      </w:r>
      <w:r w:rsidRPr="00E00F8F">
        <w:rPr>
          <w:rFonts w:cs="Calibri"/>
          <w:color w:val="000000"/>
          <w:sz w:val="22"/>
          <w:szCs w:val="22"/>
        </w:rPr>
        <w:t xml:space="preserve"> сельскохозяйственные угодья за счет проведения </w:t>
      </w:r>
      <w:proofErr w:type="spellStart"/>
      <w:r w:rsidRPr="00E00F8F">
        <w:rPr>
          <w:rFonts w:cs="Calibri"/>
          <w:color w:val="000000"/>
          <w:sz w:val="22"/>
          <w:szCs w:val="22"/>
        </w:rPr>
        <w:t>культуртехнических</w:t>
      </w:r>
      <w:proofErr w:type="spellEnd"/>
      <w:r w:rsidRPr="00E00F8F">
        <w:rPr>
          <w:rFonts w:cs="Calibri"/>
          <w:color w:val="000000"/>
          <w:sz w:val="22"/>
          <w:szCs w:val="22"/>
        </w:rPr>
        <w:t xml:space="preserve"> мероприятий</w:t>
      </w:r>
    </w:p>
    <w:p w14:paraId="7E1DCF13" w14:textId="77777777" w:rsidR="00BE5B2E" w:rsidRPr="00922FB3" w:rsidRDefault="00BE5B2E" w:rsidP="00BE5B2E">
      <w:pPr>
        <w:rPr>
          <w:rFonts w:cs="Calibri"/>
          <w:color w:val="000000"/>
          <w:sz w:val="22"/>
          <w:szCs w:val="22"/>
        </w:rPr>
      </w:pPr>
      <w:r>
        <w:rPr>
          <w:rFonts w:cs="Calibri"/>
          <w:color w:val="000000"/>
          <w:sz w:val="22"/>
          <w:szCs w:val="22"/>
        </w:rPr>
        <w:t xml:space="preserve">          Цель – вовлечение </w:t>
      </w:r>
      <w:r w:rsidRPr="00331A8A">
        <w:rPr>
          <w:rFonts w:cs="Calibri"/>
          <w:color w:val="000000"/>
          <w:sz w:val="22"/>
          <w:szCs w:val="22"/>
        </w:rPr>
        <w:t xml:space="preserve">к концу 2030 года </w:t>
      </w:r>
      <w:r>
        <w:rPr>
          <w:rFonts w:cs="Calibri"/>
          <w:color w:val="000000"/>
          <w:sz w:val="22"/>
          <w:szCs w:val="22"/>
        </w:rPr>
        <w:t xml:space="preserve">в </w:t>
      </w:r>
      <w:r w:rsidRPr="00331A8A">
        <w:rPr>
          <w:rFonts w:cs="Calibri"/>
          <w:color w:val="000000"/>
          <w:sz w:val="22"/>
          <w:szCs w:val="22"/>
        </w:rPr>
        <w:t xml:space="preserve">  сельскохозяйственный оборот неиспользуемых </w:t>
      </w:r>
      <w:r>
        <w:rPr>
          <w:rFonts w:cs="Calibri"/>
          <w:color w:val="000000"/>
          <w:sz w:val="22"/>
          <w:szCs w:val="22"/>
        </w:rPr>
        <w:t xml:space="preserve">(выбывших) </w:t>
      </w:r>
      <w:r w:rsidRPr="00331A8A">
        <w:rPr>
          <w:rFonts w:cs="Calibri"/>
          <w:color w:val="000000"/>
          <w:sz w:val="22"/>
          <w:szCs w:val="22"/>
        </w:rPr>
        <w:t>пахотных земель</w:t>
      </w:r>
      <w:r>
        <w:rPr>
          <w:rFonts w:cs="Calibri"/>
          <w:color w:val="000000"/>
          <w:sz w:val="22"/>
          <w:szCs w:val="22"/>
        </w:rPr>
        <w:t xml:space="preserve"> 380,6 </w:t>
      </w:r>
      <w:r w:rsidRPr="00331A8A">
        <w:rPr>
          <w:rFonts w:cs="Calibri"/>
          <w:color w:val="000000"/>
          <w:sz w:val="22"/>
          <w:szCs w:val="22"/>
        </w:rPr>
        <w:t>г</w:t>
      </w:r>
      <w:r>
        <w:rPr>
          <w:rFonts w:cs="Calibri"/>
          <w:color w:val="000000"/>
          <w:sz w:val="22"/>
          <w:szCs w:val="22"/>
        </w:rPr>
        <w:t>а.</w:t>
      </w:r>
    </w:p>
    <w:p w14:paraId="589E0E5A" w14:textId="15CD92A7" w:rsidR="00BE5B2E" w:rsidRPr="00FC2EE0" w:rsidRDefault="00BE5B2E" w:rsidP="00BE5B2E">
      <w:pPr>
        <w:jc w:val="both"/>
        <w:rPr>
          <w:rFonts w:cs="Calibri"/>
          <w:color w:val="000000"/>
          <w:sz w:val="22"/>
          <w:szCs w:val="22"/>
        </w:rPr>
      </w:pPr>
      <w:r w:rsidRPr="00FC2EE0">
        <w:rPr>
          <w:rFonts w:cs="Calibri"/>
          <w:color w:val="000000"/>
          <w:sz w:val="22"/>
          <w:szCs w:val="22"/>
        </w:rPr>
        <w:t xml:space="preserve">          Динамика развития агропромышленного комплекса Бессоновского района до 2030 года будет формироваться под воздействием разнонаправленных факторов. </w:t>
      </w:r>
      <w:r w:rsidR="006E23A0" w:rsidRPr="00FC2EE0">
        <w:rPr>
          <w:rFonts w:cs="Calibri"/>
          <w:color w:val="000000"/>
          <w:sz w:val="22"/>
          <w:szCs w:val="22"/>
        </w:rPr>
        <w:t>С одной</w:t>
      </w:r>
      <w:r w:rsidRPr="00FC2EE0">
        <w:rPr>
          <w:rFonts w:cs="Calibri"/>
          <w:color w:val="000000"/>
          <w:sz w:val="22"/>
          <w:szCs w:val="22"/>
        </w:rPr>
        <w:t xml:space="preserve"> стороны, скажутся меры, которые были приняты в последние годы, по повышению устойчивости агропромышленного производства, с другой стороны, сохранится сложная макроэкономическая обстановка в связи с </w:t>
      </w:r>
      <w:r w:rsidRPr="00FC2EE0">
        <w:rPr>
          <w:rFonts w:cs="Calibri"/>
          <w:color w:val="000000"/>
          <w:sz w:val="22"/>
          <w:szCs w:val="22"/>
        </w:rPr>
        <w:lastRenderedPageBreak/>
        <w:t xml:space="preserve">последствиями кризиса, что усилит вероятность реализации рисков для устойчивого и динамичного развития аграрного сектора экономики. </w:t>
      </w:r>
    </w:p>
    <w:p w14:paraId="429975AD" w14:textId="1CE01647" w:rsidR="00BE5B2E" w:rsidRPr="00FC2EE0" w:rsidRDefault="00BE5B2E" w:rsidP="00BE5B2E">
      <w:pPr>
        <w:jc w:val="both"/>
        <w:rPr>
          <w:rFonts w:cs="Calibri"/>
          <w:color w:val="000000"/>
          <w:sz w:val="22"/>
          <w:szCs w:val="22"/>
        </w:rPr>
      </w:pPr>
      <w:r w:rsidRPr="00FC2EE0">
        <w:rPr>
          <w:rFonts w:cs="Calibri"/>
          <w:color w:val="000000"/>
          <w:sz w:val="22"/>
          <w:szCs w:val="22"/>
        </w:rPr>
        <w:t xml:space="preserve">          К концу реализации </w:t>
      </w:r>
      <w:r w:rsidR="006E23A0" w:rsidRPr="00FC2EE0">
        <w:rPr>
          <w:rFonts w:cs="Calibri"/>
          <w:color w:val="000000"/>
          <w:sz w:val="22"/>
          <w:szCs w:val="22"/>
        </w:rPr>
        <w:t>Муниципальной программы</w:t>
      </w:r>
      <w:r w:rsidRPr="00FC2EE0">
        <w:rPr>
          <w:rFonts w:cs="Calibri"/>
          <w:color w:val="000000"/>
          <w:sz w:val="22"/>
          <w:szCs w:val="22"/>
        </w:rPr>
        <w:t xml:space="preserve"> (2030 год) прогнозируется достижение следующих </w:t>
      </w:r>
      <w:r w:rsidR="006E23A0" w:rsidRPr="00FC2EE0">
        <w:rPr>
          <w:rFonts w:cs="Calibri"/>
          <w:color w:val="000000"/>
          <w:sz w:val="22"/>
          <w:szCs w:val="22"/>
        </w:rPr>
        <w:t>показателей программы</w:t>
      </w:r>
      <w:r w:rsidRPr="00FC2EE0">
        <w:rPr>
          <w:rFonts w:cs="Calibri"/>
          <w:color w:val="000000"/>
          <w:sz w:val="22"/>
          <w:szCs w:val="22"/>
        </w:rPr>
        <w:t>:</w:t>
      </w:r>
    </w:p>
    <w:p w14:paraId="144445AB"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         1 «достижение значения индекса производства продукции сельского хозяйства (в сопоставимых ценах) в 2030 году в объеме 102,1 процента по отношению к уровню 2020 года»;</w:t>
      </w:r>
    </w:p>
    <w:p w14:paraId="1A31601B"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         2 «достижение значения индекса производства пищевых продуктов (в сопоставимых ценах) в 2030 году в объеме 102,1 процента по отношению к уровню 2020 года»;</w:t>
      </w:r>
    </w:p>
    <w:p w14:paraId="73409B03" w14:textId="77777777" w:rsidR="00BE5B2E" w:rsidRPr="00FC2EE0" w:rsidRDefault="00BE5B2E" w:rsidP="00BE5B2E">
      <w:pPr>
        <w:ind w:left="284" w:hanging="284"/>
        <w:jc w:val="both"/>
        <w:rPr>
          <w:rFonts w:cs="Calibri"/>
          <w:color w:val="000000"/>
          <w:sz w:val="22"/>
          <w:szCs w:val="22"/>
        </w:rPr>
      </w:pPr>
      <w:r w:rsidRPr="00FC2EE0">
        <w:rPr>
          <w:rFonts w:cs="Calibri"/>
          <w:color w:val="000000"/>
          <w:sz w:val="22"/>
          <w:szCs w:val="22"/>
        </w:rPr>
        <w:t xml:space="preserve">          3 «достижение уровня среднемесячной начисленной заработной платы работников сельского хозяйства (без субъектов малого предпринимательства) в 2030 году в размере 52972 рубля»;</w:t>
      </w:r>
    </w:p>
    <w:p w14:paraId="1087AC91" w14:textId="77777777" w:rsidR="00BE5B2E" w:rsidRDefault="00BE5B2E" w:rsidP="00BE5B2E">
      <w:pPr>
        <w:ind w:left="142"/>
        <w:jc w:val="both"/>
        <w:rPr>
          <w:rFonts w:cs="Calibri"/>
          <w:color w:val="000000"/>
          <w:sz w:val="22"/>
          <w:szCs w:val="22"/>
        </w:rPr>
      </w:pPr>
      <w:r w:rsidRPr="00FC2EE0">
        <w:rPr>
          <w:rFonts w:cs="Calibri"/>
          <w:color w:val="000000"/>
          <w:sz w:val="22"/>
          <w:szCs w:val="22"/>
        </w:rPr>
        <w:t xml:space="preserve">        4. «Обеспечение граждан жильем общей площадью не менее 33 </w:t>
      </w:r>
      <w:proofErr w:type="spellStart"/>
      <w:r w:rsidRPr="00FC2EE0">
        <w:rPr>
          <w:rFonts w:cs="Calibri"/>
          <w:color w:val="000000"/>
          <w:sz w:val="22"/>
          <w:szCs w:val="22"/>
        </w:rPr>
        <w:t>кв.метров</w:t>
      </w:r>
      <w:proofErr w:type="spellEnd"/>
      <w:r w:rsidRPr="00FC2EE0">
        <w:rPr>
          <w:rFonts w:cs="Calibri"/>
          <w:color w:val="000000"/>
          <w:sz w:val="22"/>
          <w:szCs w:val="22"/>
        </w:rPr>
        <w:t xml:space="preserve"> на человека»</w:t>
      </w:r>
      <w:r>
        <w:rPr>
          <w:rFonts w:cs="Calibri"/>
          <w:color w:val="000000"/>
          <w:sz w:val="22"/>
          <w:szCs w:val="22"/>
        </w:rPr>
        <w:t>;</w:t>
      </w:r>
    </w:p>
    <w:p w14:paraId="3FF3EE7F" w14:textId="77777777" w:rsidR="00BE5B2E" w:rsidRDefault="00BE5B2E" w:rsidP="00BE5B2E">
      <w:pPr>
        <w:jc w:val="both"/>
        <w:rPr>
          <w:rFonts w:cs="Calibri"/>
          <w:color w:val="000000"/>
          <w:sz w:val="22"/>
          <w:szCs w:val="22"/>
        </w:rPr>
      </w:pPr>
      <w:r>
        <w:rPr>
          <w:rFonts w:cs="Calibri"/>
          <w:color w:val="000000"/>
          <w:sz w:val="22"/>
          <w:szCs w:val="22"/>
        </w:rPr>
        <w:t xml:space="preserve">          5. «Площадь вовлеченных в </w:t>
      </w:r>
      <w:proofErr w:type="spellStart"/>
      <w:r>
        <w:rPr>
          <w:rFonts w:cs="Calibri"/>
          <w:color w:val="000000"/>
          <w:sz w:val="22"/>
          <w:szCs w:val="22"/>
        </w:rPr>
        <w:t>оброт</w:t>
      </w:r>
      <w:proofErr w:type="spellEnd"/>
      <w:r>
        <w:rPr>
          <w:rFonts w:cs="Calibri"/>
          <w:color w:val="000000"/>
          <w:sz w:val="22"/>
          <w:szCs w:val="22"/>
        </w:rPr>
        <w:t xml:space="preserve"> земель сельскохозяйственного назначения»</w:t>
      </w:r>
    </w:p>
    <w:p w14:paraId="0C116458"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          Реализация мероприятий Муниципальной программы осуществляется на основе соглашения, заключенного с Министерством сельского хозяйства Пензенской области, которое предусматривает выполнение показателей программных мероприятий. </w:t>
      </w:r>
    </w:p>
    <w:p w14:paraId="12432E28"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          Порядок предоставления предусмотренных Муниципальной программой субсидий из федерального бюджета устанавливается Правительством Российской Федерации, из бюджета Пензенской области устанавливается Правительством Пензенской области.</w:t>
      </w:r>
    </w:p>
    <w:p w14:paraId="364E7220" w14:textId="77777777" w:rsidR="00BE5B2E" w:rsidRPr="00FC2EE0" w:rsidRDefault="00BE5B2E" w:rsidP="00BE5B2E">
      <w:pPr>
        <w:jc w:val="both"/>
        <w:rPr>
          <w:rFonts w:cs="Calibri"/>
          <w:color w:val="000000"/>
          <w:sz w:val="22"/>
          <w:szCs w:val="22"/>
        </w:rPr>
      </w:pPr>
      <w:r w:rsidRPr="00FC2EE0">
        <w:rPr>
          <w:rFonts w:cs="Calibri"/>
          <w:color w:val="000000"/>
          <w:sz w:val="22"/>
          <w:szCs w:val="22"/>
        </w:rPr>
        <w:t xml:space="preserve">           Условия и порядок предоставления субсидий за счет средств бюджета Бессоновского района устанавливаются Администрацией Бессоновского района.</w:t>
      </w:r>
    </w:p>
    <w:p w14:paraId="5A466357" w14:textId="77777777" w:rsidR="00BE5B2E" w:rsidRPr="004D4124" w:rsidRDefault="00BE5B2E" w:rsidP="00BE5B2E">
      <w:pPr>
        <w:jc w:val="center"/>
        <w:rPr>
          <w:b/>
          <w:color w:val="000000"/>
          <w:sz w:val="20"/>
          <w:szCs w:val="20"/>
        </w:rPr>
      </w:pPr>
    </w:p>
    <w:p w14:paraId="595DEC20" w14:textId="77777777" w:rsidR="00BE5B2E" w:rsidRDefault="00BE5B2E" w:rsidP="00BE5B2E">
      <w:pPr>
        <w:jc w:val="center"/>
        <w:rPr>
          <w:b/>
          <w:color w:val="000000"/>
          <w:sz w:val="20"/>
          <w:szCs w:val="20"/>
        </w:rPr>
        <w:sectPr w:rsidR="00BE5B2E" w:rsidSect="00BE5B2E">
          <w:pgSz w:w="11906" w:h="16838"/>
          <w:pgMar w:top="567" w:right="849" w:bottom="567" w:left="1418" w:header="567" w:footer="567" w:gutter="0"/>
          <w:cols w:space="708"/>
          <w:docGrid w:linePitch="360"/>
        </w:sectPr>
      </w:pPr>
    </w:p>
    <w:p w14:paraId="03387A92" w14:textId="77777777" w:rsidR="00BE5B2E" w:rsidRPr="004D4124" w:rsidRDefault="00BE5B2E" w:rsidP="00BE5B2E">
      <w:pPr>
        <w:jc w:val="center"/>
        <w:rPr>
          <w:b/>
          <w:color w:val="000000"/>
          <w:sz w:val="20"/>
          <w:szCs w:val="20"/>
        </w:rPr>
      </w:pPr>
      <w:r w:rsidRPr="004D4124">
        <w:rPr>
          <w:b/>
          <w:color w:val="000000"/>
          <w:sz w:val="20"/>
          <w:szCs w:val="20"/>
        </w:rPr>
        <w:lastRenderedPageBreak/>
        <w:t>2. Показатели муниципальной программы</w:t>
      </w:r>
    </w:p>
    <w:p w14:paraId="28C2D894" w14:textId="77777777" w:rsidR="00BE5B2E" w:rsidRPr="004D4124" w:rsidRDefault="00BE5B2E" w:rsidP="00BE5B2E">
      <w:pPr>
        <w:ind w:firstLine="709"/>
        <w:jc w:val="center"/>
        <w:rPr>
          <w:b/>
          <w:color w:val="000000"/>
          <w:sz w:val="20"/>
          <w:szCs w:val="20"/>
        </w:rPr>
      </w:pPr>
      <w:r w:rsidRPr="004D4124">
        <w:rPr>
          <w:b/>
          <w:color w:val="000000"/>
          <w:sz w:val="20"/>
          <w:szCs w:val="20"/>
        </w:rPr>
        <w:t xml:space="preserve">«Развитие агропромышленного комплекса Бессоновского района» </w:t>
      </w:r>
    </w:p>
    <w:p w14:paraId="55FB7FAE" w14:textId="77777777" w:rsidR="00BE5B2E" w:rsidRPr="004D4124" w:rsidRDefault="00BE5B2E" w:rsidP="00BE5B2E">
      <w:pPr>
        <w:ind w:firstLine="709"/>
        <w:jc w:val="center"/>
        <w:rPr>
          <w:b/>
          <w:color w:val="000000"/>
          <w:sz w:val="20"/>
          <w:szCs w:val="20"/>
        </w:rPr>
      </w:pPr>
    </w:p>
    <w:p w14:paraId="2C5E25DB" w14:textId="77777777" w:rsidR="00BE5B2E" w:rsidRPr="004D4124" w:rsidRDefault="00BE5B2E" w:rsidP="00BE5B2E">
      <w:pPr>
        <w:ind w:firstLine="709"/>
        <w:jc w:val="center"/>
        <w:rPr>
          <w:color w:val="000000"/>
          <w:sz w:val="20"/>
          <w:szCs w:val="20"/>
        </w:rPr>
      </w:pP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992"/>
        <w:gridCol w:w="993"/>
        <w:gridCol w:w="850"/>
        <w:gridCol w:w="851"/>
        <w:gridCol w:w="850"/>
        <w:gridCol w:w="851"/>
        <w:gridCol w:w="850"/>
        <w:gridCol w:w="1984"/>
        <w:gridCol w:w="1701"/>
        <w:gridCol w:w="3364"/>
        <w:gridCol w:w="38"/>
      </w:tblGrid>
      <w:tr w:rsidR="00BE5B2E" w:rsidRPr="004D4124" w14:paraId="20D9083A" w14:textId="77777777" w:rsidTr="00E17D22">
        <w:tc>
          <w:tcPr>
            <w:tcW w:w="675" w:type="dxa"/>
            <w:vMerge w:val="restart"/>
          </w:tcPr>
          <w:p w14:paraId="32DF0EC3" w14:textId="77777777" w:rsidR="00BE5B2E" w:rsidRPr="00CF60BB" w:rsidRDefault="00BE5B2E" w:rsidP="00E17D22">
            <w:pPr>
              <w:jc w:val="center"/>
              <w:rPr>
                <w:color w:val="000000"/>
                <w:sz w:val="16"/>
                <w:szCs w:val="16"/>
              </w:rPr>
            </w:pPr>
            <w:r w:rsidRPr="00CF60BB">
              <w:rPr>
                <w:color w:val="000000"/>
                <w:sz w:val="16"/>
                <w:szCs w:val="16"/>
              </w:rPr>
              <w:t>№</w:t>
            </w:r>
          </w:p>
          <w:p w14:paraId="32461E44" w14:textId="77777777" w:rsidR="00BE5B2E" w:rsidRPr="00CF60BB" w:rsidRDefault="00BE5B2E" w:rsidP="00E17D22">
            <w:pPr>
              <w:jc w:val="center"/>
              <w:rPr>
                <w:color w:val="000000"/>
                <w:sz w:val="16"/>
                <w:szCs w:val="16"/>
              </w:rPr>
            </w:pPr>
            <w:r w:rsidRPr="00CF60BB">
              <w:rPr>
                <w:color w:val="000000"/>
                <w:sz w:val="16"/>
                <w:szCs w:val="16"/>
              </w:rPr>
              <w:t>п/п</w:t>
            </w:r>
          </w:p>
        </w:tc>
        <w:tc>
          <w:tcPr>
            <w:tcW w:w="1843" w:type="dxa"/>
            <w:vMerge w:val="restart"/>
          </w:tcPr>
          <w:p w14:paraId="4703DEDC" w14:textId="77777777" w:rsidR="00BE5B2E" w:rsidRPr="00CF60BB" w:rsidRDefault="00BE5B2E" w:rsidP="00E17D22">
            <w:pPr>
              <w:jc w:val="center"/>
              <w:rPr>
                <w:color w:val="000000"/>
                <w:sz w:val="16"/>
                <w:szCs w:val="16"/>
              </w:rPr>
            </w:pPr>
            <w:r w:rsidRPr="00CF60BB">
              <w:rPr>
                <w:color w:val="000000"/>
                <w:sz w:val="16"/>
                <w:szCs w:val="16"/>
              </w:rPr>
              <w:t>Наименование показателя</w:t>
            </w:r>
            <w:r w:rsidRPr="00CF60BB">
              <w:rPr>
                <w:rStyle w:val="aff1"/>
                <w:color w:val="000000"/>
                <w:sz w:val="16"/>
                <w:szCs w:val="16"/>
              </w:rPr>
              <w:footnoteReference w:id="2"/>
            </w:r>
          </w:p>
        </w:tc>
        <w:tc>
          <w:tcPr>
            <w:tcW w:w="992" w:type="dxa"/>
            <w:vMerge w:val="restart"/>
          </w:tcPr>
          <w:p w14:paraId="7A8974B0" w14:textId="77777777" w:rsidR="00BE5B2E" w:rsidRPr="00CF60BB" w:rsidRDefault="00BE5B2E" w:rsidP="00E17D22">
            <w:pPr>
              <w:jc w:val="center"/>
              <w:rPr>
                <w:color w:val="000000"/>
                <w:sz w:val="16"/>
                <w:szCs w:val="16"/>
              </w:rPr>
            </w:pPr>
            <w:r w:rsidRPr="00CF60BB">
              <w:rPr>
                <w:color w:val="000000"/>
                <w:sz w:val="16"/>
                <w:szCs w:val="16"/>
              </w:rPr>
              <w:t>Единица измерения</w:t>
            </w:r>
          </w:p>
          <w:p w14:paraId="064E6AD1" w14:textId="77777777" w:rsidR="00BE5B2E" w:rsidRPr="00CF60BB" w:rsidRDefault="00BE5B2E" w:rsidP="00E17D22">
            <w:pPr>
              <w:jc w:val="center"/>
              <w:rPr>
                <w:color w:val="000000"/>
                <w:sz w:val="16"/>
                <w:szCs w:val="16"/>
              </w:rPr>
            </w:pPr>
            <w:r w:rsidRPr="00CF60BB">
              <w:rPr>
                <w:color w:val="000000"/>
                <w:sz w:val="16"/>
                <w:szCs w:val="16"/>
              </w:rPr>
              <w:t>(по ОКЕИ)</w:t>
            </w:r>
          </w:p>
        </w:tc>
        <w:tc>
          <w:tcPr>
            <w:tcW w:w="993" w:type="dxa"/>
            <w:vMerge w:val="restart"/>
          </w:tcPr>
          <w:p w14:paraId="0964968A" w14:textId="77777777" w:rsidR="00BE5B2E" w:rsidRPr="00CF60BB" w:rsidRDefault="00BE5B2E" w:rsidP="00E17D22">
            <w:pPr>
              <w:jc w:val="center"/>
              <w:rPr>
                <w:color w:val="000000"/>
                <w:sz w:val="16"/>
                <w:szCs w:val="16"/>
              </w:rPr>
            </w:pPr>
            <w:r w:rsidRPr="00CF60BB">
              <w:rPr>
                <w:color w:val="000000"/>
                <w:sz w:val="16"/>
                <w:szCs w:val="16"/>
              </w:rPr>
              <w:t>Базовое значение</w:t>
            </w:r>
            <w:r w:rsidRPr="00CF60BB">
              <w:rPr>
                <w:rStyle w:val="aff1"/>
                <w:color w:val="000000"/>
                <w:sz w:val="16"/>
                <w:szCs w:val="16"/>
              </w:rPr>
              <w:footnoteReference w:id="3"/>
            </w:r>
            <w:r w:rsidRPr="00CF60BB">
              <w:rPr>
                <w:color w:val="000000"/>
                <w:sz w:val="16"/>
                <w:szCs w:val="16"/>
              </w:rPr>
              <w:t xml:space="preserve">, </w:t>
            </w:r>
            <w:proofErr w:type="spellStart"/>
            <w:r w:rsidRPr="00CF60BB">
              <w:rPr>
                <w:color w:val="000000"/>
                <w:sz w:val="16"/>
                <w:szCs w:val="16"/>
              </w:rPr>
              <w:t>млн.руб</w:t>
            </w:r>
            <w:proofErr w:type="spellEnd"/>
            <w:r w:rsidRPr="00CF60BB">
              <w:rPr>
                <w:color w:val="000000"/>
                <w:sz w:val="16"/>
                <w:szCs w:val="16"/>
              </w:rPr>
              <w:t>.</w:t>
            </w:r>
          </w:p>
        </w:tc>
        <w:tc>
          <w:tcPr>
            <w:tcW w:w="4252" w:type="dxa"/>
            <w:gridSpan w:val="5"/>
          </w:tcPr>
          <w:p w14:paraId="72EFF1F7" w14:textId="77777777" w:rsidR="00BE5B2E" w:rsidRPr="00CF60BB" w:rsidRDefault="00BE5B2E" w:rsidP="00E17D22">
            <w:pPr>
              <w:jc w:val="center"/>
              <w:rPr>
                <w:color w:val="000000"/>
                <w:sz w:val="16"/>
                <w:szCs w:val="16"/>
              </w:rPr>
            </w:pPr>
            <w:r w:rsidRPr="00CF60BB">
              <w:rPr>
                <w:color w:val="000000"/>
                <w:sz w:val="16"/>
                <w:szCs w:val="16"/>
              </w:rPr>
              <w:t>Значения показателей</w:t>
            </w:r>
          </w:p>
        </w:tc>
        <w:tc>
          <w:tcPr>
            <w:tcW w:w="1984" w:type="dxa"/>
          </w:tcPr>
          <w:p w14:paraId="7A2275A8" w14:textId="77777777" w:rsidR="00BE5B2E" w:rsidRPr="00CF60BB" w:rsidRDefault="00BE5B2E" w:rsidP="00E17D22">
            <w:pPr>
              <w:jc w:val="center"/>
              <w:rPr>
                <w:color w:val="000000"/>
                <w:sz w:val="16"/>
                <w:szCs w:val="16"/>
              </w:rPr>
            </w:pPr>
            <w:r w:rsidRPr="00CF60BB">
              <w:rPr>
                <w:color w:val="000000"/>
                <w:sz w:val="16"/>
                <w:szCs w:val="16"/>
              </w:rPr>
              <w:t>Ответственный за достижение показателя</w:t>
            </w:r>
            <w:r w:rsidRPr="00CF60BB">
              <w:rPr>
                <w:rStyle w:val="aff1"/>
                <w:color w:val="000000"/>
                <w:sz w:val="16"/>
                <w:szCs w:val="16"/>
              </w:rPr>
              <w:footnoteReference w:id="4"/>
            </w:r>
          </w:p>
        </w:tc>
        <w:tc>
          <w:tcPr>
            <w:tcW w:w="1701" w:type="dxa"/>
          </w:tcPr>
          <w:p w14:paraId="1708A1A6" w14:textId="77777777" w:rsidR="00BE5B2E" w:rsidRPr="00CF60BB" w:rsidRDefault="00BE5B2E" w:rsidP="00E17D22">
            <w:pPr>
              <w:jc w:val="center"/>
              <w:rPr>
                <w:color w:val="000000"/>
                <w:sz w:val="16"/>
                <w:szCs w:val="16"/>
              </w:rPr>
            </w:pPr>
            <w:r w:rsidRPr="00CF60BB">
              <w:rPr>
                <w:color w:val="000000"/>
                <w:sz w:val="16"/>
                <w:szCs w:val="16"/>
              </w:rPr>
              <w:t>Национальная цель</w:t>
            </w:r>
            <w:r w:rsidRPr="00CF60BB">
              <w:rPr>
                <w:rStyle w:val="aff1"/>
                <w:color w:val="000000"/>
                <w:sz w:val="16"/>
                <w:szCs w:val="16"/>
              </w:rPr>
              <w:footnoteReference w:id="5"/>
            </w:r>
          </w:p>
        </w:tc>
        <w:tc>
          <w:tcPr>
            <w:tcW w:w="3402" w:type="dxa"/>
            <w:gridSpan w:val="2"/>
          </w:tcPr>
          <w:p w14:paraId="412E1B45" w14:textId="77777777" w:rsidR="00BE5B2E" w:rsidRPr="00CF60BB" w:rsidRDefault="00BE5B2E" w:rsidP="00E17D22">
            <w:pPr>
              <w:jc w:val="center"/>
              <w:rPr>
                <w:color w:val="000000"/>
                <w:sz w:val="16"/>
                <w:szCs w:val="16"/>
              </w:rPr>
            </w:pPr>
            <w:r w:rsidRPr="00CF60BB">
              <w:rPr>
                <w:color w:val="000000"/>
                <w:sz w:val="16"/>
                <w:szCs w:val="16"/>
              </w:rPr>
              <w:t>Связь с показателями национальных целей</w:t>
            </w:r>
            <w:r w:rsidRPr="00CF60BB">
              <w:rPr>
                <w:rStyle w:val="aff1"/>
                <w:color w:val="000000"/>
                <w:sz w:val="16"/>
                <w:szCs w:val="16"/>
              </w:rPr>
              <w:footnoteReference w:id="6"/>
            </w:r>
          </w:p>
        </w:tc>
      </w:tr>
      <w:tr w:rsidR="00BE5B2E" w:rsidRPr="004D4124" w14:paraId="1B664F95" w14:textId="77777777" w:rsidTr="00E17D22">
        <w:trPr>
          <w:gridAfter w:val="1"/>
          <w:wAfter w:w="38" w:type="dxa"/>
        </w:trPr>
        <w:tc>
          <w:tcPr>
            <w:tcW w:w="675" w:type="dxa"/>
            <w:vMerge/>
          </w:tcPr>
          <w:p w14:paraId="411D4A99" w14:textId="77777777" w:rsidR="00BE5B2E" w:rsidRPr="00CF60BB" w:rsidRDefault="00BE5B2E" w:rsidP="00E17D22">
            <w:pPr>
              <w:jc w:val="center"/>
              <w:rPr>
                <w:color w:val="000000"/>
                <w:sz w:val="16"/>
                <w:szCs w:val="16"/>
              </w:rPr>
            </w:pPr>
          </w:p>
        </w:tc>
        <w:tc>
          <w:tcPr>
            <w:tcW w:w="1843" w:type="dxa"/>
            <w:vMerge/>
          </w:tcPr>
          <w:p w14:paraId="1BC3ABE5" w14:textId="77777777" w:rsidR="00BE5B2E" w:rsidRPr="00CF60BB" w:rsidRDefault="00BE5B2E" w:rsidP="00E17D22">
            <w:pPr>
              <w:jc w:val="center"/>
              <w:rPr>
                <w:color w:val="000000"/>
                <w:sz w:val="16"/>
                <w:szCs w:val="16"/>
              </w:rPr>
            </w:pPr>
          </w:p>
        </w:tc>
        <w:tc>
          <w:tcPr>
            <w:tcW w:w="992" w:type="dxa"/>
            <w:vMerge/>
          </w:tcPr>
          <w:p w14:paraId="3CA641A4" w14:textId="77777777" w:rsidR="00BE5B2E" w:rsidRPr="00CF60BB" w:rsidRDefault="00BE5B2E" w:rsidP="00E17D22">
            <w:pPr>
              <w:jc w:val="center"/>
              <w:rPr>
                <w:color w:val="000000"/>
                <w:sz w:val="16"/>
                <w:szCs w:val="16"/>
              </w:rPr>
            </w:pPr>
          </w:p>
        </w:tc>
        <w:tc>
          <w:tcPr>
            <w:tcW w:w="993" w:type="dxa"/>
            <w:vMerge/>
          </w:tcPr>
          <w:p w14:paraId="5130F510" w14:textId="77777777" w:rsidR="00BE5B2E" w:rsidRPr="00CF60BB" w:rsidRDefault="00BE5B2E" w:rsidP="00E17D22">
            <w:pPr>
              <w:jc w:val="center"/>
              <w:rPr>
                <w:color w:val="000000"/>
                <w:sz w:val="16"/>
                <w:szCs w:val="16"/>
              </w:rPr>
            </w:pPr>
          </w:p>
        </w:tc>
        <w:tc>
          <w:tcPr>
            <w:tcW w:w="850" w:type="dxa"/>
          </w:tcPr>
          <w:p w14:paraId="5E364166" w14:textId="77777777" w:rsidR="00BE5B2E" w:rsidRPr="00CF60BB" w:rsidRDefault="00BE5B2E" w:rsidP="00E17D22">
            <w:pPr>
              <w:jc w:val="center"/>
              <w:rPr>
                <w:color w:val="000000"/>
                <w:sz w:val="16"/>
                <w:szCs w:val="16"/>
              </w:rPr>
            </w:pPr>
            <w:r w:rsidRPr="00CF60BB">
              <w:rPr>
                <w:color w:val="000000"/>
                <w:sz w:val="16"/>
                <w:szCs w:val="16"/>
              </w:rPr>
              <w:t>2026</w:t>
            </w:r>
          </w:p>
        </w:tc>
        <w:tc>
          <w:tcPr>
            <w:tcW w:w="851" w:type="dxa"/>
          </w:tcPr>
          <w:p w14:paraId="6277D70B" w14:textId="77777777" w:rsidR="00BE5B2E" w:rsidRPr="00CF60BB" w:rsidRDefault="00BE5B2E" w:rsidP="00E17D22">
            <w:pPr>
              <w:jc w:val="center"/>
              <w:rPr>
                <w:color w:val="000000"/>
                <w:sz w:val="16"/>
                <w:szCs w:val="16"/>
              </w:rPr>
            </w:pPr>
            <w:r w:rsidRPr="00CF60BB">
              <w:rPr>
                <w:color w:val="000000"/>
                <w:sz w:val="16"/>
                <w:szCs w:val="16"/>
              </w:rPr>
              <w:t>2027</w:t>
            </w:r>
          </w:p>
        </w:tc>
        <w:tc>
          <w:tcPr>
            <w:tcW w:w="850" w:type="dxa"/>
          </w:tcPr>
          <w:p w14:paraId="2A81BDE7" w14:textId="77777777" w:rsidR="00BE5B2E" w:rsidRPr="00CF60BB" w:rsidRDefault="00BE5B2E" w:rsidP="00E17D22">
            <w:pPr>
              <w:jc w:val="center"/>
              <w:rPr>
                <w:color w:val="000000"/>
                <w:sz w:val="16"/>
                <w:szCs w:val="16"/>
              </w:rPr>
            </w:pPr>
            <w:r w:rsidRPr="00CF60BB">
              <w:rPr>
                <w:color w:val="000000"/>
                <w:sz w:val="16"/>
                <w:szCs w:val="16"/>
              </w:rPr>
              <w:t>2028</w:t>
            </w:r>
          </w:p>
        </w:tc>
        <w:tc>
          <w:tcPr>
            <w:tcW w:w="851" w:type="dxa"/>
          </w:tcPr>
          <w:p w14:paraId="4E5F18E4" w14:textId="77777777" w:rsidR="00BE5B2E" w:rsidRPr="00CF60BB" w:rsidRDefault="00BE5B2E" w:rsidP="00E17D22">
            <w:pPr>
              <w:jc w:val="center"/>
              <w:rPr>
                <w:color w:val="000000"/>
                <w:sz w:val="16"/>
                <w:szCs w:val="16"/>
              </w:rPr>
            </w:pPr>
            <w:r w:rsidRPr="00CF60BB">
              <w:rPr>
                <w:color w:val="000000"/>
                <w:sz w:val="16"/>
                <w:szCs w:val="16"/>
              </w:rPr>
              <w:t>2029</w:t>
            </w:r>
          </w:p>
        </w:tc>
        <w:tc>
          <w:tcPr>
            <w:tcW w:w="850" w:type="dxa"/>
          </w:tcPr>
          <w:p w14:paraId="314AB1BB" w14:textId="77777777" w:rsidR="00BE5B2E" w:rsidRPr="00CF60BB" w:rsidRDefault="00BE5B2E" w:rsidP="00E17D22">
            <w:pPr>
              <w:jc w:val="center"/>
              <w:rPr>
                <w:color w:val="000000"/>
                <w:sz w:val="16"/>
                <w:szCs w:val="16"/>
              </w:rPr>
            </w:pPr>
            <w:r w:rsidRPr="00CF60BB">
              <w:rPr>
                <w:color w:val="000000"/>
                <w:sz w:val="16"/>
                <w:szCs w:val="16"/>
              </w:rPr>
              <w:t>2030</w:t>
            </w:r>
          </w:p>
        </w:tc>
        <w:tc>
          <w:tcPr>
            <w:tcW w:w="1984" w:type="dxa"/>
          </w:tcPr>
          <w:p w14:paraId="199110AD" w14:textId="77777777" w:rsidR="00BE5B2E" w:rsidRPr="00CF60BB" w:rsidRDefault="00BE5B2E" w:rsidP="00E17D22">
            <w:pPr>
              <w:jc w:val="center"/>
              <w:rPr>
                <w:color w:val="000000"/>
                <w:sz w:val="16"/>
                <w:szCs w:val="16"/>
              </w:rPr>
            </w:pPr>
          </w:p>
        </w:tc>
        <w:tc>
          <w:tcPr>
            <w:tcW w:w="1701" w:type="dxa"/>
          </w:tcPr>
          <w:p w14:paraId="6D398A19" w14:textId="77777777" w:rsidR="00BE5B2E" w:rsidRPr="00CF60BB" w:rsidRDefault="00BE5B2E" w:rsidP="00E17D22">
            <w:pPr>
              <w:jc w:val="center"/>
              <w:rPr>
                <w:color w:val="000000"/>
                <w:sz w:val="16"/>
                <w:szCs w:val="16"/>
              </w:rPr>
            </w:pPr>
          </w:p>
        </w:tc>
        <w:tc>
          <w:tcPr>
            <w:tcW w:w="3364" w:type="dxa"/>
          </w:tcPr>
          <w:p w14:paraId="5373C556" w14:textId="77777777" w:rsidR="00BE5B2E" w:rsidRPr="00CF60BB" w:rsidRDefault="00BE5B2E" w:rsidP="00E17D22">
            <w:pPr>
              <w:jc w:val="center"/>
              <w:rPr>
                <w:color w:val="000000"/>
                <w:sz w:val="16"/>
                <w:szCs w:val="16"/>
              </w:rPr>
            </w:pPr>
          </w:p>
        </w:tc>
      </w:tr>
      <w:tr w:rsidR="00BE5B2E" w:rsidRPr="004D4124" w14:paraId="6D31AA20" w14:textId="77777777" w:rsidTr="00E17D22">
        <w:trPr>
          <w:gridAfter w:val="1"/>
          <w:wAfter w:w="38" w:type="dxa"/>
        </w:trPr>
        <w:tc>
          <w:tcPr>
            <w:tcW w:w="675" w:type="dxa"/>
          </w:tcPr>
          <w:p w14:paraId="3F07CAB7" w14:textId="77777777" w:rsidR="00BE5B2E" w:rsidRPr="004D4124" w:rsidRDefault="00BE5B2E" w:rsidP="00E17D22">
            <w:pPr>
              <w:jc w:val="center"/>
              <w:rPr>
                <w:color w:val="000000"/>
                <w:sz w:val="16"/>
                <w:szCs w:val="16"/>
              </w:rPr>
            </w:pPr>
            <w:r w:rsidRPr="004D4124">
              <w:rPr>
                <w:color w:val="000000"/>
                <w:sz w:val="16"/>
                <w:szCs w:val="16"/>
              </w:rPr>
              <w:t>1</w:t>
            </w:r>
          </w:p>
        </w:tc>
        <w:tc>
          <w:tcPr>
            <w:tcW w:w="1843" w:type="dxa"/>
          </w:tcPr>
          <w:p w14:paraId="28F8A22D" w14:textId="77777777" w:rsidR="00BE5B2E" w:rsidRPr="004D4124" w:rsidRDefault="00BE5B2E" w:rsidP="00E17D22">
            <w:pPr>
              <w:jc w:val="center"/>
              <w:rPr>
                <w:color w:val="000000"/>
                <w:sz w:val="16"/>
                <w:szCs w:val="16"/>
              </w:rPr>
            </w:pPr>
            <w:r w:rsidRPr="004D4124">
              <w:rPr>
                <w:color w:val="000000"/>
                <w:sz w:val="16"/>
                <w:szCs w:val="16"/>
              </w:rPr>
              <w:t>2</w:t>
            </w:r>
          </w:p>
        </w:tc>
        <w:tc>
          <w:tcPr>
            <w:tcW w:w="992" w:type="dxa"/>
          </w:tcPr>
          <w:p w14:paraId="65726E10" w14:textId="77777777" w:rsidR="00BE5B2E" w:rsidRPr="004D4124" w:rsidRDefault="00BE5B2E" w:rsidP="00E17D22">
            <w:pPr>
              <w:jc w:val="center"/>
              <w:rPr>
                <w:color w:val="000000"/>
                <w:sz w:val="16"/>
                <w:szCs w:val="16"/>
              </w:rPr>
            </w:pPr>
            <w:r w:rsidRPr="004D4124">
              <w:rPr>
                <w:color w:val="000000"/>
                <w:sz w:val="16"/>
                <w:szCs w:val="16"/>
              </w:rPr>
              <w:t>3</w:t>
            </w:r>
          </w:p>
        </w:tc>
        <w:tc>
          <w:tcPr>
            <w:tcW w:w="993" w:type="dxa"/>
          </w:tcPr>
          <w:p w14:paraId="71F55438" w14:textId="77777777" w:rsidR="00BE5B2E" w:rsidRPr="004D4124" w:rsidRDefault="00BE5B2E" w:rsidP="00E17D22">
            <w:pPr>
              <w:jc w:val="center"/>
              <w:rPr>
                <w:color w:val="000000"/>
                <w:sz w:val="16"/>
                <w:szCs w:val="16"/>
              </w:rPr>
            </w:pPr>
            <w:r w:rsidRPr="004D4124">
              <w:rPr>
                <w:color w:val="000000"/>
                <w:sz w:val="16"/>
                <w:szCs w:val="16"/>
              </w:rPr>
              <w:t>4</w:t>
            </w:r>
          </w:p>
        </w:tc>
        <w:tc>
          <w:tcPr>
            <w:tcW w:w="850" w:type="dxa"/>
          </w:tcPr>
          <w:p w14:paraId="6BACE493" w14:textId="77777777" w:rsidR="00BE5B2E" w:rsidRPr="004D4124" w:rsidRDefault="00BE5B2E" w:rsidP="00E17D22">
            <w:pPr>
              <w:jc w:val="center"/>
              <w:rPr>
                <w:color w:val="000000"/>
                <w:sz w:val="16"/>
                <w:szCs w:val="16"/>
              </w:rPr>
            </w:pPr>
            <w:r w:rsidRPr="004D4124">
              <w:rPr>
                <w:color w:val="000000"/>
                <w:sz w:val="16"/>
                <w:szCs w:val="16"/>
              </w:rPr>
              <w:t>5</w:t>
            </w:r>
          </w:p>
        </w:tc>
        <w:tc>
          <w:tcPr>
            <w:tcW w:w="851" w:type="dxa"/>
          </w:tcPr>
          <w:p w14:paraId="62C9BB89" w14:textId="77777777" w:rsidR="00BE5B2E" w:rsidRPr="004D4124" w:rsidRDefault="00BE5B2E" w:rsidP="00E17D22">
            <w:pPr>
              <w:jc w:val="center"/>
              <w:rPr>
                <w:color w:val="000000"/>
                <w:sz w:val="16"/>
                <w:szCs w:val="16"/>
              </w:rPr>
            </w:pPr>
            <w:r w:rsidRPr="004D4124">
              <w:rPr>
                <w:color w:val="000000"/>
                <w:sz w:val="16"/>
                <w:szCs w:val="16"/>
              </w:rPr>
              <w:t>6</w:t>
            </w:r>
          </w:p>
        </w:tc>
        <w:tc>
          <w:tcPr>
            <w:tcW w:w="850" w:type="dxa"/>
          </w:tcPr>
          <w:p w14:paraId="702C5267" w14:textId="77777777" w:rsidR="00BE5B2E" w:rsidRPr="004D4124" w:rsidRDefault="00BE5B2E" w:rsidP="00E17D22">
            <w:pPr>
              <w:jc w:val="center"/>
              <w:rPr>
                <w:color w:val="000000"/>
                <w:sz w:val="16"/>
                <w:szCs w:val="16"/>
              </w:rPr>
            </w:pPr>
            <w:r w:rsidRPr="004D4124">
              <w:rPr>
                <w:color w:val="000000"/>
                <w:sz w:val="16"/>
                <w:szCs w:val="16"/>
              </w:rPr>
              <w:t>7</w:t>
            </w:r>
          </w:p>
        </w:tc>
        <w:tc>
          <w:tcPr>
            <w:tcW w:w="851" w:type="dxa"/>
          </w:tcPr>
          <w:p w14:paraId="6F623F3D" w14:textId="77777777" w:rsidR="00BE5B2E" w:rsidRPr="004D4124" w:rsidRDefault="00BE5B2E" w:rsidP="00E17D22">
            <w:pPr>
              <w:jc w:val="center"/>
              <w:rPr>
                <w:color w:val="000000"/>
                <w:sz w:val="16"/>
                <w:szCs w:val="16"/>
              </w:rPr>
            </w:pPr>
            <w:r w:rsidRPr="004D4124">
              <w:rPr>
                <w:color w:val="000000"/>
                <w:sz w:val="16"/>
                <w:szCs w:val="16"/>
              </w:rPr>
              <w:t>8</w:t>
            </w:r>
          </w:p>
        </w:tc>
        <w:tc>
          <w:tcPr>
            <w:tcW w:w="850" w:type="dxa"/>
          </w:tcPr>
          <w:p w14:paraId="2720F0E3" w14:textId="77777777" w:rsidR="00BE5B2E" w:rsidRPr="004D4124" w:rsidRDefault="00BE5B2E" w:rsidP="00E17D22">
            <w:pPr>
              <w:jc w:val="center"/>
              <w:rPr>
                <w:color w:val="000000"/>
                <w:sz w:val="16"/>
                <w:szCs w:val="16"/>
              </w:rPr>
            </w:pPr>
            <w:r w:rsidRPr="004D4124">
              <w:rPr>
                <w:color w:val="000000"/>
                <w:sz w:val="16"/>
                <w:szCs w:val="16"/>
              </w:rPr>
              <w:t>9</w:t>
            </w:r>
          </w:p>
        </w:tc>
        <w:tc>
          <w:tcPr>
            <w:tcW w:w="1984" w:type="dxa"/>
          </w:tcPr>
          <w:p w14:paraId="35C5F355" w14:textId="77777777" w:rsidR="00BE5B2E" w:rsidRPr="004D4124" w:rsidRDefault="00BE5B2E" w:rsidP="00E17D22">
            <w:pPr>
              <w:jc w:val="center"/>
              <w:rPr>
                <w:color w:val="000000"/>
                <w:sz w:val="16"/>
                <w:szCs w:val="16"/>
              </w:rPr>
            </w:pPr>
            <w:r w:rsidRPr="004D4124">
              <w:rPr>
                <w:color w:val="000000"/>
                <w:sz w:val="16"/>
                <w:szCs w:val="16"/>
              </w:rPr>
              <w:t>10</w:t>
            </w:r>
          </w:p>
        </w:tc>
        <w:tc>
          <w:tcPr>
            <w:tcW w:w="1701" w:type="dxa"/>
          </w:tcPr>
          <w:p w14:paraId="0614C692" w14:textId="77777777" w:rsidR="00BE5B2E" w:rsidRPr="004D4124" w:rsidRDefault="00BE5B2E" w:rsidP="00E17D22">
            <w:pPr>
              <w:jc w:val="center"/>
              <w:rPr>
                <w:color w:val="000000"/>
                <w:sz w:val="16"/>
                <w:szCs w:val="16"/>
              </w:rPr>
            </w:pPr>
            <w:r w:rsidRPr="004D4124">
              <w:rPr>
                <w:color w:val="000000"/>
                <w:sz w:val="16"/>
                <w:szCs w:val="16"/>
              </w:rPr>
              <w:t>11</w:t>
            </w:r>
          </w:p>
        </w:tc>
        <w:tc>
          <w:tcPr>
            <w:tcW w:w="3364" w:type="dxa"/>
          </w:tcPr>
          <w:p w14:paraId="6612757A" w14:textId="77777777" w:rsidR="00BE5B2E" w:rsidRPr="004D4124" w:rsidRDefault="00BE5B2E" w:rsidP="00E17D22">
            <w:pPr>
              <w:jc w:val="center"/>
              <w:rPr>
                <w:color w:val="000000"/>
                <w:sz w:val="16"/>
                <w:szCs w:val="16"/>
              </w:rPr>
            </w:pPr>
            <w:r w:rsidRPr="004D4124">
              <w:rPr>
                <w:color w:val="000000"/>
                <w:sz w:val="16"/>
                <w:szCs w:val="16"/>
              </w:rPr>
              <w:t>12</w:t>
            </w:r>
          </w:p>
        </w:tc>
      </w:tr>
      <w:tr w:rsidR="00BE5B2E" w:rsidRPr="004D4124" w14:paraId="4F6E64F9" w14:textId="77777777" w:rsidTr="00E17D22">
        <w:tc>
          <w:tcPr>
            <w:tcW w:w="15842" w:type="dxa"/>
            <w:gridSpan w:val="13"/>
          </w:tcPr>
          <w:p w14:paraId="2558818B" w14:textId="77777777" w:rsidR="00BE5B2E" w:rsidRPr="004D4124" w:rsidRDefault="00BE5B2E" w:rsidP="00E17D22">
            <w:pPr>
              <w:jc w:val="center"/>
              <w:rPr>
                <w:color w:val="000000"/>
                <w:sz w:val="20"/>
                <w:szCs w:val="20"/>
              </w:rPr>
            </w:pPr>
            <w:r w:rsidRPr="004D4124">
              <w:rPr>
                <w:color w:val="000000"/>
                <w:sz w:val="20"/>
                <w:szCs w:val="20"/>
              </w:rPr>
              <w:t>Цель муниципальной программы «Развитие инвестиционного потенциала Бессоновского района»</w:t>
            </w:r>
          </w:p>
        </w:tc>
      </w:tr>
      <w:tr w:rsidR="00BE5B2E" w:rsidRPr="00972E88" w14:paraId="32EE3D33" w14:textId="77777777" w:rsidTr="00E17D22">
        <w:tc>
          <w:tcPr>
            <w:tcW w:w="675" w:type="dxa"/>
          </w:tcPr>
          <w:p w14:paraId="59247621" w14:textId="77777777" w:rsidR="00BE5B2E" w:rsidRPr="00972E88" w:rsidRDefault="00BE5B2E" w:rsidP="00E17D22">
            <w:pPr>
              <w:jc w:val="center"/>
              <w:rPr>
                <w:color w:val="000000"/>
                <w:sz w:val="20"/>
                <w:szCs w:val="20"/>
              </w:rPr>
            </w:pPr>
            <w:r w:rsidRPr="00972E88">
              <w:rPr>
                <w:color w:val="000000"/>
                <w:sz w:val="20"/>
                <w:szCs w:val="20"/>
              </w:rPr>
              <w:t>1.</w:t>
            </w:r>
          </w:p>
        </w:tc>
        <w:tc>
          <w:tcPr>
            <w:tcW w:w="1843" w:type="dxa"/>
          </w:tcPr>
          <w:p w14:paraId="66D4A960" w14:textId="77777777" w:rsidR="00BE5B2E" w:rsidRPr="004D4124" w:rsidRDefault="00BE5B2E" w:rsidP="00E17D22">
            <w:pPr>
              <w:ind w:left="-18" w:right="6"/>
              <w:jc w:val="both"/>
              <w:rPr>
                <w:color w:val="000000"/>
                <w:sz w:val="16"/>
                <w:szCs w:val="16"/>
              </w:rPr>
            </w:pPr>
            <w:r w:rsidRPr="004D4124">
              <w:rPr>
                <w:color w:val="000000"/>
                <w:sz w:val="16"/>
                <w:szCs w:val="16"/>
              </w:rPr>
              <w:t>Индекс производства продукции сельского хозяйства в хозяйствах всех категорий (в сопоставимых ценах) к уровню 2020 года</w:t>
            </w:r>
          </w:p>
          <w:p w14:paraId="0772BC78" w14:textId="77777777" w:rsidR="00BE5B2E" w:rsidRPr="004D4124" w:rsidRDefault="00BE5B2E" w:rsidP="00E17D22">
            <w:pPr>
              <w:jc w:val="center"/>
              <w:rPr>
                <w:color w:val="000000"/>
                <w:sz w:val="16"/>
                <w:szCs w:val="16"/>
              </w:rPr>
            </w:pPr>
          </w:p>
        </w:tc>
        <w:tc>
          <w:tcPr>
            <w:tcW w:w="992" w:type="dxa"/>
          </w:tcPr>
          <w:p w14:paraId="57B4ECFB" w14:textId="77777777" w:rsidR="00BE5B2E" w:rsidRPr="004D4124" w:rsidRDefault="00BE5B2E" w:rsidP="00E17D22">
            <w:pPr>
              <w:jc w:val="center"/>
              <w:rPr>
                <w:color w:val="000000"/>
                <w:sz w:val="16"/>
                <w:szCs w:val="16"/>
              </w:rPr>
            </w:pPr>
            <w:r w:rsidRPr="004D4124">
              <w:rPr>
                <w:color w:val="000000"/>
                <w:sz w:val="16"/>
                <w:szCs w:val="16"/>
              </w:rPr>
              <w:t>процент</w:t>
            </w:r>
          </w:p>
        </w:tc>
        <w:tc>
          <w:tcPr>
            <w:tcW w:w="993" w:type="dxa"/>
          </w:tcPr>
          <w:p w14:paraId="52F44B86" w14:textId="77777777" w:rsidR="00BE5B2E" w:rsidRPr="00317431" w:rsidRDefault="00BE5B2E" w:rsidP="00E17D22">
            <w:pPr>
              <w:jc w:val="center"/>
              <w:rPr>
                <w:sz w:val="16"/>
                <w:szCs w:val="16"/>
              </w:rPr>
            </w:pPr>
            <w:r w:rsidRPr="00317431">
              <w:rPr>
                <w:sz w:val="16"/>
                <w:szCs w:val="16"/>
              </w:rPr>
              <w:t>101,1</w:t>
            </w:r>
          </w:p>
        </w:tc>
        <w:tc>
          <w:tcPr>
            <w:tcW w:w="850" w:type="dxa"/>
          </w:tcPr>
          <w:p w14:paraId="01023491" w14:textId="77777777" w:rsidR="00BE5B2E" w:rsidRPr="00317431" w:rsidRDefault="00BE5B2E" w:rsidP="00E17D22">
            <w:pPr>
              <w:jc w:val="center"/>
              <w:rPr>
                <w:sz w:val="16"/>
                <w:szCs w:val="16"/>
              </w:rPr>
            </w:pPr>
            <w:r w:rsidRPr="00317431">
              <w:rPr>
                <w:sz w:val="16"/>
                <w:szCs w:val="16"/>
              </w:rPr>
              <w:t>101,1</w:t>
            </w:r>
          </w:p>
        </w:tc>
        <w:tc>
          <w:tcPr>
            <w:tcW w:w="851" w:type="dxa"/>
          </w:tcPr>
          <w:p w14:paraId="4CA74CD5" w14:textId="77777777" w:rsidR="00BE5B2E" w:rsidRPr="00317431" w:rsidRDefault="00BE5B2E" w:rsidP="00E17D22">
            <w:pPr>
              <w:jc w:val="center"/>
              <w:rPr>
                <w:sz w:val="16"/>
                <w:szCs w:val="16"/>
              </w:rPr>
            </w:pPr>
            <w:r w:rsidRPr="00317431">
              <w:rPr>
                <w:sz w:val="16"/>
                <w:szCs w:val="16"/>
              </w:rPr>
              <w:t>101,7</w:t>
            </w:r>
          </w:p>
        </w:tc>
        <w:tc>
          <w:tcPr>
            <w:tcW w:w="850" w:type="dxa"/>
          </w:tcPr>
          <w:p w14:paraId="493B5D06" w14:textId="77777777" w:rsidR="00BE5B2E" w:rsidRPr="00317431" w:rsidRDefault="00BE5B2E" w:rsidP="00E17D22">
            <w:pPr>
              <w:jc w:val="center"/>
              <w:rPr>
                <w:sz w:val="16"/>
                <w:szCs w:val="16"/>
              </w:rPr>
            </w:pPr>
            <w:r w:rsidRPr="00317431">
              <w:rPr>
                <w:sz w:val="16"/>
                <w:szCs w:val="16"/>
              </w:rPr>
              <w:t>101,7</w:t>
            </w:r>
          </w:p>
        </w:tc>
        <w:tc>
          <w:tcPr>
            <w:tcW w:w="851" w:type="dxa"/>
          </w:tcPr>
          <w:p w14:paraId="056C85BA" w14:textId="77777777" w:rsidR="00BE5B2E" w:rsidRPr="00317431" w:rsidRDefault="00BE5B2E" w:rsidP="00E17D22">
            <w:pPr>
              <w:jc w:val="center"/>
              <w:rPr>
                <w:sz w:val="16"/>
                <w:szCs w:val="16"/>
              </w:rPr>
            </w:pPr>
            <w:r w:rsidRPr="00317431">
              <w:rPr>
                <w:sz w:val="16"/>
                <w:szCs w:val="16"/>
              </w:rPr>
              <w:t>102,0</w:t>
            </w:r>
          </w:p>
        </w:tc>
        <w:tc>
          <w:tcPr>
            <w:tcW w:w="850" w:type="dxa"/>
          </w:tcPr>
          <w:p w14:paraId="2F52DC2E" w14:textId="77777777" w:rsidR="00BE5B2E" w:rsidRPr="00317431" w:rsidRDefault="00BE5B2E" w:rsidP="00E17D22">
            <w:pPr>
              <w:jc w:val="center"/>
              <w:rPr>
                <w:sz w:val="16"/>
                <w:szCs w:val="16"/>
              </w:rPr>
            </w:pPr>
            <w:r w:rsidRPr="00317431">
              <w:rPr>
                <w:sz w:val="16"/>
                <w:szCs w:val="16"/>
              </w:rPr>
              <w:t>102,1</w:t>
            </w:r>
          </w:p>
          <w:p w14:paraId="18D59F9D" w14:textId="77777777" w:rsidR="00BE5B2E" w:rsidRPr="00317431" w:rsidRDefault="00BE5B2E" w:rsidP="00E17D22">
            <w:pPr>
              <w:jc w:val="center"/>
              <w:rPr>
                <w:sz w:val="16"/>
                <w:szCs w:val="16"/>
              </w:rPr>
            </w:pPr>
          </w:p>
        </w:tc>
        <w:tc>
          <w:tcPr>
            <w:tcW w:w="1984" w:type="dxa"/>
          </w:tcPr>
          <w:p w14:paraId="565907C6" w14:textId="77777777" w:rsidR="00BE5B2E" w:rsidRPr="00484731" w:rsidRDefault="00BE5B2E" w:rsidP="00E17D22">
            <w:pPr>
              <w:jc w:val="center"/>
              <w:rPr>
                <w:color w:val="000000"/>
                <w:sz w:val="16"/>
                <w:szCs w:val="16"/>
              </w:rPr>
            </w:pPr>
            <w:r w:rsidRPr="00484731">
              <w:rPr>
                <w:color w:val="000000"/>
                <w:sz w:val="16"/>
                <w:szCs w:val="16"/>
              </w:rPr>
              <w:t>Управление развития сельского хозяйства  администрации</w:t>
            </w:r>
          </w:p>
          <w:p w14:paraId="308C2A8C" w14:textId="77777777" w:rsidR="00BE5B2E" w:rsidRPr="00484731" w:rsidRDefault="00BE5B2E" w:rsidP="00E17D22">
            <w:pPr>
              <w:jc w:val="center"/>
              <w:rPr>
                <w:color w:val="000000"/>
                <w:sz w:val="16"/>
                <w:szCs w:val="16"/>
              </w:rPr>
            </w:pPr>
            <w:r w:rsidRPr="00484731">
              <w:rPr>
                <w:color w:val="000000"/>
                <w:sz w:val="16"/>
                <w:szCs w:val="16"/>
              </w:rPr>
              <w:t xml:space="preserve">Бессоновского района </w:t>
            </w:r>
          </w:p>
        </w:tc>
        <w:tc>
          <w:tcPr>
            <w:tcW w:w="1701" w:type="dxa"/>
          </w:tcPr>
          <w:p w14:paraId="0C48FAC1" w14:textId="77777777" w:rsidR="00BE5B2E" w:rsidRPr="00484731" w:rsidRDefault="00BE5B2E" w:rsidP="00E17D22">
            <w:pPr>
              <w:jc w:val="center"/>
              <w:rPr>
                <w:color w:val="000000"/>
                <w:sz w:val="16"/>
                <w:szCs w:val="16"/>
              </w:rPr>
            </w:pPr>
            <w:r w:rsidRPr="00484731">
              <w:rPr>
                <w:color w:val="000000"/>
                <w:sz w:val="20"/>
                <w:szCs w:val="20"/>
              </w:rPr>
              <w:t xml:space="preserve"> </w:t>
            </w:r>
            <w:r w:rsidRPr="00484731">
              <w:rPr>
                <w:color w:val="000000"/>
                <w:sz w:val="16"/>
                <w:szCs w:val="16"/>
              </w:rPr>
              <w:t>«Устойчивая и динамичная экономика»</w:t>
            </w:r>
          </w:p>
        </w:tc>
        <w:tc>
          <w:tcPr>
            <w:tcW w:w="3402" w:type="dxa"/>
            <w:gridSpan w:val="2"/>
          </w:tcPr>
          <w:p w14:paraId="66C872F0" w14:textId="77777777" w:rsidR="00BE5B2E" w:rsidRPr="00972E88" w:rsidRDefault="00BE5B2E" w:rsidP="00E17D22">
            <w:pPr>
              <w:jc w:val="center"/>
              <w:rPr>
                <w:color w:val="000000"/>
                <w:sz w:val="16"/>
                <w:szCs w:val="16"/>
              </w:rPr>
            </w:pPr>
            <w:r w:rsidRPr="00972E88">
              <w:rPr>
                <w:color w:val="000000"/>
                <w:sz w:val="16"/>
                <w:szCs w:val="16"/>
              </w:rPr>
              <w:t>Обеспечение темпа роста валового внутреннего продукта страны выше среднемирового при сохранении микроэкономической стабильности</w:t>
            </w:r>
          </w:p>
        </w:tc>
      </w:tr>
      <w:tr w:rsidR="00BE5B2E" w:rsidRPr="006D34AC" w14:paraId="084DEF05" w14:textId="77777777" w:rsidTr="00E17D22">
        <w:tc>
          <w:tcPr>
            <w:tcW w:w="675" w:type="dxa"/>
          </w:tcPr>
          <w:p w14:paraId="78AEA976" w14:textId="77777777" w:rsidR="00BE5B2E" w:rsidRPr="00972E88" w:rsidRDefault="00BE5B2E" w:rsidP="00E17D22">
            <w:pPr>
              <w:jc w:val="center"/>
              <w:rPr>
                <w:color w:val="000000"/>
                <w:sz w:val="16"/>
                <w:szCs w:val="16"/>
              </w:rPr>
            </w:pPr>
            <w:r w:rsidRPr="00972E88">
              <w:rPr>
                <w:color w:val="000000"/>
                <w:sz w:val="16"/>
                <w:szCs w:val="16"/>
              </w:rPr>
              <w:t>2.</w:t>
            </w:r>
          </w:p>
        </w:tc>
        <w:tc>
          <w:tcPr>
            <w:tcW w:w="1843" w:type="dxa"/>
          </w:tcPr>
          <w:p w14:paraId="5FA80F33" w14:textId="77777777" w:rsidR="00BE5B2E" w:rsidRPr="004D4124" w:rsidRDefault="00BE5B2E" w:rsidP="00E17D22">
            <w:pPr>
              <w:jc w:val="center"/>
              <w:rPr>
                <w:color w:val="000000"/>
                <w:sz w:val="16"/>
                <w:szCs w:val="16"/>
              </w:rPr>
            </w:pPr>
            <w:r w:rsidRPr="004D4124">
              <w:rPr>
                <w:color w:val="000000"/>
                <w:sz w:val="16"/>
                <w:szCs w:val="16"/>
              </w:rPr>
              <w:t>Индекс производства пищевых продуктов (</w:t>
            </w:r>
            <w:proofErr w:type="spellStart"/>
            <w:r w:rsidRPr="004D4124">
              <w:rPr>
                <w:color w:val="000000"/>
                <w:sz w:val="16"/>
                <w:szCs w:val="16"/>
              </w:rPr>
              <w:t>всопостовимых</w:t>
            </w:r>
            <w:proofErr w:type="spellEnd"/>
            <w:r w:rsidRPr="004D4124">
              <w:rPr>
                <w:color w:val="000000"/>
                <w:sz w:val="16"/>
                <w:szCs w:val="16"/>
              </w:rPr>
              <w:t xml:space="preserve"> ценах) к уровню 2020 года</w:t>
            </w:r>
          </w:p>
          <w:p w14:paraId="4D5BF0C4" w14:textId="77777777" w:rsidR="00BE5B2E" w:rsidRPr="004D4124" w:rsidRDefault="00BE5B2E" w:rsidP="00E17D22">
            <w:pPr>
              <w:jc w:val="center"/>
              <w:rPr>
                <w:color w:val="000000"/>
                <w:sz w:val="16"/>
                <w:szCs w:val="16"/>
              </w:rPr>
            </w:pPr>
          </w:p>
        </w:tc>
        <w:tc>
          <w:tcPr>
            <w:tcW w:w="992" w:type="dxa"/>
          </w:tcPr>
          <w:p w14:paraId="5B3075DB" w14:textId="77777777" w:rsidR="00BE5B2E" w:rsidRPr="00972E88" w:rsidRDefault="00BE5B2E" w:rsidP="00E17D22">
            <w:pPr>
              <w:jc w:val="center"/>
              <w:rPr>
                <w:color w:val="000000"/>
                <w:sz w:val="16"/>
                <w:szCs w:val="16"/>
              </w:rPr>
            </w:pPr>
            <w:r w:rsidRPr="00972E88">
              <w:rPr>
                <w:color w:val="000000"/>
                <w:sz w:val="16"/>
                <w:szCs w:val="16"/>
              </w:rPr>
              <w:t>процент</w:t>
            </w:r>
          </w:p>
        </w:tc>
        <w:tc>
          <w:tcPr>
            <w:tcW w:w="993" w:type="dxa"/>
          </w:tcPr>
          <w:p w14:paraId="6D26268D" w14:textId="77777777" w:rsidR="00BE5B2E" w:rsidRPr="00317431" w:rsidRDefault="00BE5B2E" w:rsidP="00E17D22">
            <w:pPr>
              <w:jc w:val="center"/>
              <w:rPr>
                <w:sz w:val="16"/>
                <w:szCs w:val="16"/>
              </w:rPr>
            </w:pPr>
            <w:r w:rsidRPr="00317431">
              <w:rPr>
                <w:sz w:val="16"/>
                <w:szCs w:val="16"/>
              </w:rPr>
              <w:t>101,</w:t>
            </w:r>
            <w:r>
              <w:rPr>
                <w:sz w:val="16"/>
                <w:szCs w:val="16"/>
              </w:rPr>
              <w:t>0</w:t>
            </w:r>
          </w:p>
        </w:tc>
        <w:tc>
          <w:tcPr>
            <w:tcW w:w="850" w:type="dxa"/>
          </w:tcPr>
          <w:p w14:paraId="6BA1E0D0" w14:textId="77777777" w:rsidR="00BE5B2E" w:rsidRPr="00317431" w:rsidRDefault="00BE5B2E" w:rsidP="00E17D22">
            <w:pPr>
              <w:jc w:val="center"/>
              <w:rPr>
                <w:sz w:val="16"/>
                <w:szCs w:val="16"/>
              </w:rPr>
            </w:pPr>
            <w:r w:rsidRPr="00317431">
              <w:rPr>
                <w:sz w:val="16"/>
                <w:szCs w:val="16"/>
              </w:rPr>
              <w:t>101,</w:t>
            </w:r>
            <w:r>
              <w:rPr>
                <w:sz w:val="16"/>
                <w:szCs w:val="16"/>
              </w:rPr>
              <w:t>0</w:t>
            </w:r>
          </w:p>
        </w:tc>
        <w:tc>
          <w:tcPr>
            <w:tcW w:w="851" w:type="dxa"/>
          </w:tcPr>
          <w:p w14:paraId="3C3A737D" w14:textId="77777777" w:rsidR="00BE5B2E" w:rsidRPr="00317431" w:rsidRDefault="00BE5B2E" w:rsidP="00E17D22">
            <w:pPr>
              <w:jc w:val="center"/>
              <w:rPr>
                <w:sz w:val="16"/>
                <w:szCs w:val="16"/>
              </w:rPr>
            </w:pPr>
            <w:r w:rsidRPr="00317431">
              <w:rPr>
                <w:sz w:val="16"/>
                <w:szCs w:val="16"/>
              </w:rPr>
              <w:t>101,</w:t>
            </w:r>
            <w:r>
              <w:rPr>
                <w:sz w:val="16"/>
                <w:szCs w:val="16"/>
              </w:rPr>
              <w:t>2</w:t>
            </w:r>
          </w:p>
        </w:tc>
        <w:tc>
          <w:tcPr>
            <w:tcW w:w="850" w:type="dxa"/>
          </w:tcPr>
          <w:p w14:paraId="296D59DA" w14:textId="77777777" w:rsidR="00BE5B2E" w:rsidRPr="00317431" w:rsidRDefault="00BE5B2E" w:rsidP="00E17D22">
            <w:pPr>
              <w:jc w:val="center"/>
              <w:rPr>
                <w:sz w:val="16"/>
                <w:szCs w:val="16"/>
              </w:rPr>
            </w:pPr>
            <w:r w:rsidRPr="00317431">
              <w:rPr>
                <w:sz w:val="16"/>
                <w:szCs w:val="16"/>
              </w:rPr>
              <w:t>101,</w:t>
            </w:r>
            <w:r>
              <w:rPr>
                <w:sz w:val="16"/>
                <w:szCs w:val="16"/>
              </w:rPr>
              <w:t>2</w:t>
            </w:r>
          </w:p>
        </w:tc>
        <w:tc>
          <w:tcPr>
            <w:tcW w:w="851" w:type="dxa"/>
          </w:tcPr>
          <w:p w14:paraId="631CD90F" w14:textId="77777777" w:rsidR="00BE5B2E" w:rsidRPr="00317431" w:rsidRDefault="00BE5B2E" w:rsidP="00E17D22">
            <w:pPr>
              <w:jc w:val="center"/>
              <w:rPr>
                <w:sz w:val="16"/>
                <w:szCs w:val="16"/>
              </w:rPr>
            </w:pPr>
            <w:r w:rsidRPr="00317431">
              <w:rPr>
                <w:sz w:val="16"/>
                <w:szCs w:val="16"/>
              </w:rPr>
              <w:t>102,</w:t>
            </w:r>
            <w:r>
              <w:rPr>
                <w:sz w:val="16"/>
                <w:szCs w:val="16"/>
              </w:rPr>
              <w:t>1</w:t>
            </w:r>
          </w:p>
        </w:tc>
        <w:tc>
          <w:tcPr>
            <w:tcW w:w="850" w:type="dxa"/>
          </w:tcPr>
          <w:p w14:paraId="64BFFE9F" w14:textId="77777777" w:rsidR="00BE5B2E" w:rsidRPr="00317431" w:rsidRDefault="00BE5B2E" w:rsidP="00E17D22">
            <w:pPr>
              <w:jc w:val="center"/>
              <w:rPr>
                <w:sz w:val="16"/>
                <w:szCs w:val="16"/>
              </w:rPr>
            </w:pPr>
            <w:r w:rsidRPr="00317431">
              <w:rPr>
                <w:sz w:val="16"/>
                <w:szCs w:val="16"/>
              </w:rPr>
              <w:t>102,1</w:t>
            </w:r>
          </w:p>
          <w:p w14:paraId="3498025D" w14:textId="77777777" w:rsidR="00BE5B2E" w:rsidRPr="00317431" w:rsidRDefault="00BE5B2E" w:rsidP="00E17D22">
            <w:pPr>
              <w:jc w:val="center"/>
              <w:rPr>
                <w:sz w:val="16"/>
                <w:szCs w:val="16"/>
              </w:rPr>
            </w:pPr>
          </w:p>
        </w:tc>
        <w:tc>
          <w:tcPr>
            <w:tcW w:w="1984" w:type="dxa"/>
          </w:tcPr>
          <w:p w14:paraId="469F7324" w14:textId="77777777" w:rsidR="00BE5B2E" w:rsidRPr="00484731" w:rsidRDefault="00BE5B2E" w:rsidP="00E17D22">
            <w:pPr>
              <w:jc w:val="center"/>
              <w:rPr>
                <w:color w:val="000000"/>
                <w:sz w:val="16"/>
                <w:szCs w:val="16"/>
              </w:rPr>
            </w:pPr>
            <w:r w:rsidRPr="00484731">
              <w:rPr>
                <w:color w:val="000000"/>
                <w:sz w:val="16"/>
                <w:szCs w:val="16"/>
              </w:rPr>
              <w:t>Управление развития сельского хозяйства  администрации</w:t>
            </w:r>
          </w:p>
          <w:p w14:paraId="6E10FF3F" w14:textId="77777777" w:rsidR="00BE5B2E" w:rsidRPr="00484731" w:rsidRDefault="00BE5B2E" w:rsidP="00E17D22">
            <w:pPr>
              <w:jc w:val="center"/>
              <w:rPr>
                <w:color w:val="000000"/>
                <w:sz w:val="16"/>
                <w:szCs w:val="16"/>
              </w:rPr>
            </w:pPr>
            <w:r w:rsidRPr="00484731">
              <w:rPr>
                <w:color w:val="000000"/>
                <w:sz w:val="16"/>
                <w:szCs w:val="16"/>
              </w:rPr>
              <w:t>Бессоновского района</w:t>
            </w:r>
          </w:p>
        </w:tc>
        <w:tc>
          <w:tcPr>
            <w:tcW w:w="1701" w:type="dxa"/>
          </w:tcPr>
          <w:p w14:paraId="1D1D058E" w14:textId="77777777" w:rsidR="00BE5B2E" w:rsidRPr="00484731" w:rsidRDefault="00BE5B2E" w:rsidP="00E17D22">
            <w:pPr>
              <w:jc w:val="center"/>
              <w:rPr>
                <w:color w:val="000000"/>
                <w:sz w:val="16"/>
                <w:szCs w:val="16"/>
              </w:rPr>
            </w:pPr>
            <w:r w:rsidRPr="00484731">
              <w:rPr>
                <w:color w:val="000000"/>
                <w:sz w:val="16"/>
                <w:szCs w:val="16"/>
              </w:rPr>
              <w:t>«Устойчивая и динамичная экономика»</w:t>
            </w:r>
          </w:p>
        </w:tc>
        <w:tc>
          <w:tcPr>
            <w:tcW w:w="3402" w:type="dxa"/>
            <w:gridSpan w:val="2"/>
          </w:tcPr>
          <w:p w14:paraId="7D6AE130" w14:textId="77777777" w:rsidR="00BE5B2E" w:rsidRPr="006D34AC" w:rsidRDefault="00BE5B2E" w:rsidP="00E17D22">
            <w:pPr>
              <w:jc w:val="center"/>
              <w:rPr>
                <w:color w:val="FF0000"/>
                <w:sz w:val="16"/>
                <w:szCs w:val="16"/>
              </w:rPr>
            </w:pPr>
            <w:r w:rsidRPr="00972E88">
              <w:rPr>
                <w:color w:val="000000"/>
                <w:sz w:val="16"/>
                <w:szCs w:val="16"/>
              </w:rPr>
              <w:t>Обеспечение темпа роста валового внутреннего продукта страны выше среднемирового при сохранении микроэкономической стабильности</w:t>
            </w:r>
          </w:p>
        </w:tc>
      </w:tr>
      <w:tr w:rsidR="00BE5B2E" w:rsidRPr="006D34AC" w14:paraId="39B5CF12" w14:textId="77777777" w:rsidTr="00E17D22">
        <w:tc>
          <w:tcPr>
            <w:tcW w:w="675" w:type="dxa"/>
          </w:tcPr>
          <w:p w14:paraId="30D73A9B" w14:textId="77777777" w:rsidR="00BE5B2E" w:rsidRPr="004D4124" w:rsidRDefault="00BE5B2E" w:rsidP="00E17D22">
            <w:pPr>
              <w:jc w:val="center"/>
              <w:rPr>
                <w:color w:val="000000"/>
                <w:sz w:val="16"/>
                <w:szCs w:val="16"/>
              </w:rPr>
            </w:pPr>
            <w:r w:rsidRPr="004D4124">
              <w:rPr>
                <w:color w:val="000000"/>
                <w:sz w:val="16"/>
                <w:szCs w:val="16"/>
              </w:rPr>
              <w:t>3.</w:t>
            </w:r>
          </w:p>
        </w:tc>
        <w:tc>
          <w:tcPr>
            <w:tcW w:w="1843" w:type="dxa"/>
          </w:tcPr>
          <w:p w14:paraId="4BF01118" w14:textId="77777777" w:rsidR="00BE5B2E" w:rsidRPr="00CE3750" w:rsidRDefault="00BE5B2E" w:rsidP="00E17D22">
            <w:pPr>
              <w:jc w:val="center"/>
              <w:rPr>
                <w:color w:val="000000"/>
                <w:sz w:val="16"/>
                <w:szCs w:val="16"/>
              </w:rPr>
            </w:pPr>
            <w:r w:rsidRPr="00CE3750">
              <w:rPr>
                <w:color w:val="000000"/>
                <w:sz w:val="16"/>
                <w:szCs w:val="16"/>
              </w:rPr>
              <w:t>Среднемесячная начисленная заработная плата работников сельского хозяйства (без субъектов малого предпринимательства)е</w:t>
            </w:r>
          </w:p>
        </w:tc>
        <w:tc>
          <w:tcPr>
            <w:tcW w:w="992" w:type="dxa"/>
          </w:tcPr>
          <w:p w14:paraId="53CC95D1" w14:textId="77777777" w:rsidR="00BE5B2E" w:rsidRPr="004D4124" w:rsidRDefault="00BE5B2E" w:rsidP="00E17D22">
            <w:pPr>
              <w:jc w:val="center"/>
              <w:rPr>
                <w:color w:val="000000"/>
                <w:sz w:val="16"/>
                <w:szCs w:val="16"/>
              </w:rPr>
            </w:pPr>
            <w:r w:rsidRPr="004D4124">
              <w:rPr>
                <w:color w:val="000000"/>
                <w:sz w:val="16"/>
                <w:szCs w:val="16"/>
              </w:rPr>
              <w:t>рубль</w:t>
            </w:r>
          </w:p>
        </w:tc>
        <w:tc>
          <w:tcPr>
            <w:tcW w:w="993" w:type="dxa"/>
          </w:tcPr>
          <w:p w14:paraId="6A9C536E" w14:textId="77777777" w:rsidR="00BE5B2E" w:rsidRPr="00C147D3" w:rsidRDefault="00BE5B2E" w:rsidP="00E17D22">
            <w:pPr>
              <w:jc w:val="center"/>
              <w:rPr>
                <w:sz w:val="16"/>
                <w:szCs w:val="16"/>
              </w:rPr>
            </w:pPr>
            <w:r w:rsidRPr="00C147D3">
              <w:rPr>
                <w:sz w:val="16"/>
                <w:szCs w:val="16"/>
              </w:rPr>
              <w:t>51</w:t>
            </w:r>
          </w:p>
        </w:tc>
        <w:tc>
          <w:tcPr>
            <w:tcW w:w="850" w:type="dxa"/>
          </w:tcPr>
          <w:p w14:paraId="0A39A15E" w14:textId="77777777" w:rsidR="00BE5B2E" w:rsidRPr="00C147D3" w:rsidRDefault="00BE5B2E" w:rsidP="00E17D22">
            <w:pPr>
              <w:pStyle w:val="Normal"/>
              <w:jc w:val="center"/>
              <w:rPr>
                <w:sz w:val="16"/>
                <w:szCs w:val="16"/>
              </w:rPr>
            </w:pPr>
            <w:r w:rsidRPr="00C147D3">
              <w:rPr>
                <w:sz w:val="16"/>
                <w:szCs w:val="16"/>
              </w:rPr>
              <w:t>5</w:t>
            </w:r>
            <w:r>
              <w:rPr>
                <w:sz w:val="16"/>
                <w:szCs w:val="16"/>
              </w:rPr>
              <w:t>1</w:t>
            </w:r>
            <w:r w:rsidRPr="00C147D3">
              <w:rPr>
                <w:sz w:val="16"/>
                <w:szCs w:val="16"/>
              </w:rPr>
              <w:t>,4</w:t>
            </w:r>
          </w:p>
        </w:tc>
        <w:tc>
          <w:tcPr>
            <w:tcW w:w="851" w:type="dxa"/>
          </w:tcPr>
          <w:p w14:paraId="5FF05708" w14:textId="77777777" w:rsidR="00BE5B2E" w:rsidRPr="00C147D3" w:rsidRDefault="00BE5B2E" w:rsidP="00E17D22">
            <w:pPr>
              <w:pStyle w:val="Normal"/>
              <w:jc w:val="center"/>
              <w:rPr>
                <w:sz w:val="16"/>
                <w:szCs w:val="16"/>
              </w:rPr>
            </w:pPr>
            <w:r w:rsidRPr="00C147D3">
              <w:rPr>
                <w:sz w:val="16"/>
                <w:szCs w:val="16"/>
              </w:rPr>
              <w:t>5</w:t>
            </w:r>
            <w:r>
              <w:rPr>
                <w:sz w:val="16"/>
                <w:szCs w:val="16"/>
              </w:rPr>
              <w:t>1</w:t>
            </w:r>
            <w:r w:rsidRPr="00C147D3">
              <w:rPr>
                <w:sz w:val="16"/>
                <w:szCs w:val="16"/>
              </w:rPr>
              <w:t>,7</w:t>
            </w:r>
          </w:p>
        </w:tc>
        <w:tc>
          <w:tcPr>
            <w:tcW w:w="850" w:type="dxa"/>
          </w:tcPr>
          <w:p w14:paraId="2247BD7A" w14:textId="77777777" w:rsidR="00BE5B2E" w:rsidRPr="00C147D3" w:rsidRDefault="00BE5B2E" w:rsidP="00E17D22">
            <w:pPr>
              <w:jc w:val="center"/>
              <w:rPr>
                <w:sz w:val="16"/>
                <w:szCs w:val="16"/>
              </w:rPr>
            </w:pPr>
            <w:r w:rsidRPr="00C147D3">
              <w:rPr>
                <w:sz w:val="16"/>
                <w:szCs w:val="16"/>
              </w:rPr>
              <w:t>5</w:t>
            </w:r>
            <w:r>
              <w:rPr>
                <w:sz w:val="16"/>
                <w:szCs w:val="16"/>
              </w:rPr>
              <w:t>2</w:t>
            </w:r>
            <w:r w:rsidRPr="00C147D3">
              <w:rPr>
                <w:sz w:val="16"/>
                <w:szCs w:val="16"/>
              </w:rPr>
              <w:t>,0</w:t>
            </w:r>
          </w:p>
        </w:tc>
        <w:tc>
          <w:tcPr>
            <w:tcW w:w="851" w:type="dxa"/>
          </w:tcPr>
          <w:p w14:paraId="353CB68E" w14:textId="77777777" w:rsidR="00BE5B2E" w:rsidRPr="00C147D3" w:rsidRDefault="00BE5B2E" w:rsidP="00E17D22">
            <w:pPr>
              <w:jc w:val="center"/>
              <w:rPr>
                <w:sz w:val="16"/>
                <w:szCs w:val="16"/>
              </w:rPr>
            </w:pPr>
            <w:r w:rsidRPr="00C147D3">
              <w:rPr>
                <w:sz w:val="16"/>
                <w:szCs w:val="16"/>
              </w:rPr>
              <w:t>5</w:t>
            </w:r>
            <w:r>
              <w:rPr>
                <w:sz w:val="16"/>
                <w:szCs w:val="16"/>
              </w:rPr>
              <w:t>2</w:t>
            </w:r>
            <w:r w:rsidRPr="00C147D3">
              <w:rPr>
                <w:sz w:val="16"/>
                <w:szCs w:val="16"/>
              </w:rPr>
              <w:t>,3</w:t>
            </w:r>
          </w:p>
        </w:tc>
        <w:tc>
          <w:tcPr>
            <w:tcW w:w="850" w:type="dxa"/>
          </w:tcPr>
          <w:p w14:paraId="75343921" w14:textId="77777777" w:rsidR="00BE5B2E" w:rsidRPr="00C147D3" w:rsidRDefault="00BE5B2E" w:rsidP="00E17D22">
            <w:pPr>
              <w:jc w:val="center"/>
              <w:rPr>
                <w:sz w:val="16"/>
                <w:szCs w:val="16"/>
              </w:rPr>
            </w:pPr>
            <w:r w:rsidRPr="00C147D3">
              <w:rPr>
                <w:sz w:val="16"/>
                <w:szCs w:val="16"/>
              </w:rPr>
              <w:t>5</w:t>
            </w:r>
            <w:r>
              <w:rPr>
                <w:sz w:val="16"/>
                <w:szCs w:val="16"/>
              </w:rPr>
              <w:t>2</w:t>
            </w:r>
            <w:r w:rsidRPr="00C147D3">
              <w:rPr>
                <w:sz w:val="16"/>
                <w:szCs w:val="16"/>
              </w:rPr>
              <w:t>,7</w:t>
            </w:r>
          </w:p>
        </w:tc>
        <w:tc>
          <w:tcPr>
            <w:tcW w:w="1984" w:type="dxa"/>
          </w:tcPr>
          <w:p w14:paraId="6F809521" w14:textId="77777777" w:rsidR="00BE5B2E" w:rsidRPr="00CE3750" w:rsidRDefault="00BE5B2E" w:rsidP="00E17D22">
            <w:pPr>
              <w:jc w:val="center"/>
              <w:rPr>
                <w:color w:val="000000"/>
                <w:sz w:val="16"/>
                <w:szCs w:val="16"/>
              </w:rPr>
            </w:pPr>
            <w:r w:rsidRPr="00CE3750">
              <w:rPr>
                <w:color w:val="000000"/>
                <w:sz w:val="16"/>
                <w:szCs w:val="16"/>
              </w:rPr>
              <w:t>Управление развития сельского хозяйства  администрации</w:t>
            </w:r>
          </w:p>
          <w:p w14:paraId="32E613CB" w14:textId="77777777" w:rsidR="00BE5B2E" w:rsidRPr="00CE3750" w:rsidRDefault="00BE5B2E" w:rsidP="00E17D22">
            <w:pPr>
              <w:jc w:val="center"/>
              <w:rPr>
                <w:color w:val="000000"/>
                <w:sz w:val="16"/>
                <w:szCs w:val="16"/>
              </w:rPr>
            </w:pPr>
            <w:r w:rsidRPr="00CE3750">
              <w:rPr>
                <w:color w:val="000000"/>
                <w:sz w:val="16"/>
                <w:szCs w:val="16"/>
              </w:rPr>
              <w:t>Бессоновского района</w:t>
            </w:r>
          </w:p>
        </w:tc>
        <w:tc>
          <w:tcPr>
            <w:tcW w:w="1701" w:type="dxa"/>
          </w:tcPr>
          <w:p w14:paraId="3F920F83" w14:textId="77777777" w:rsidR="00BE5B2E" w:rsidRPr="00CE3750" w:rsidRDefault="00BE5B2E" w:rsidP="00E17D22">
            <w:pPr>
              <w:jc w:val="center"/>
              <w:rPr>
                <w:color w:val="000000"/>
                <w:sz w:val="16"/>
                <w:szCs w:val="16"/>
              </w:rPr>
            </w:pPr>
            <w:r w:rsidRPr="00CE3750">
              <w:rPr>
                <w:color w:val="000000"/>
                <w:sz w:val="16"/>
                <w:szCs w:val="16"/>
              </w:rPr>
              <w:t>«Устойчивая и динамичная экономика»</w:t>
            </w:r>
          </w:p>
        </w:tc>
        <w:tc>
          <w:tcPr>
            <w:tcW w:w="3402" w:type="dxa"/>
            <w:gridSpan w:val="2"/>
          </w:tcPr>
          <w:p w14:paraId="6169FA57" w14:textId="77777777" w:rsidR="00BE5B2E" w:rsidRPr="00CE3750" w:rsidRDefault="00BE5B2E" w:rsidP="00E17D22">
            <w:pPr>
              <w:jc w:val="center"/>
              <w:rPr>
                <w:color w:val="000000"/>
                <w:sz w:val="16"/>
                <w:szCs w:val="16"/>
              </w:rPr>
            </w:pPr>
            <w:r w:rsidRPr="00CE3750">
              <w:rPr>
                <w:color w:val="000000"/>
                <w:sz w:val="16"/>
                <w:szCs w:val="16"/>
              </w:rPr>
              <w:t>Обеспечение устойчивого роста доходов населения и уровня пенсионного обеспечения не ниже уровня инфляции.</w:t>
            </w:r>
          </w:p>
        </w:tc>
      </w:tr>
      <w:tr w:rsidR="00BE5B2E" w:rsidRPr="006D34AC" w14:paraId="194DA92C" w14:textId="77777777" w:rsidTr="00E17D22">
        <w:tc>
          <w:tcPr>
            <w:tcW w:w="675" w:type="dxa"/>
          </w:tcPr>
          <w:p w14:paraId="0ED5BBDC" w14:textId="77777777" w:rsidR="00BE5B2E" w:rsidRPr="004D4124" w:rsidRDefault="00BE5B2E" w:rsidP="00E17D22">
            <w:pPr>
              <w:jc w:val="center"/>
              <w:rPr>
                <w:sz w:val="16"/>
                <w:szCs w:val="16"/>
              </w:rPr>
            </w:pPr>
            <w:r w:rsidRPr="004D4124">
              <w:rPr>
                <w:sz w:val="16"/>
                <w:szCs w:val="16"/>
              </w:rPr>
              <w:t>4</w:t>
            </w:r>
          </w:p>
        </w:tc>
        <w:tc>
          <w:tcPr>
            <w:tcW w:w="1843" w:type="dxa"/>
          </w:tcPr>
          <w:p w14:paraId="3894A3FD" w14:textId="77777777" w:rsidR="00BE5B2E" w:rsidRPr="004D4124" w:rsidRDefault="00BE5B2E" w:rsidP="00E17D22">
            <w:pPr>
              <w:jc w:val="center"/>
              <w:rPr>
                <w:sz w:val="20"/>
                <w:szCs w:val="20"/>
              </w:rPr>
            </w:pPr>
            <w:r w:rsidRPr="00FC68E8">
              <w:rPr>
                <w:color w:val="000000"/>
                <w:sz w:val="16"/>
                <w:szCs w:val="16"/>
              </w:rPr>
              <w:t>Ввод (приобретение) жилья для граждан, проживающих на сельских территориях</w:t>
            </w:r>
          </w:p>
        </w:tc>
        <w:tc>
          <w:tcPr>
            <w:tcW w:w="992" w:type="dxa"/>
          </w:tcPr>
          <w:p w14:paraId="3963FC2C" w14:textId="77777777" w:rsidR="00BE5B2E" w:rsidRPr="006D34AC" w:rsidRDefault="00BE5B2E" w:rsidP="00E17D22">
            <w:pPr>
              <w:jc w:val="center"/>
              <w:rPr>
                <w:color w:val="FF0000"/>
                <w:sz w:val="20"/>
                <w:szCs w:val="20"/>
              </w:rPr>
            </w:pPr>
            <w:proofErr w:type="spellStart"/>
            <w:r w:rsidRPr="004D4124">
              <w:rPr>
                <w:color w:val="000000"/>
                <w:sz w:val="16"/>
                <w:szCs w:val="16"/>
              </w:rPr>
              <w:t>кв</w:t>
            </w:r>
            <w:r>
              <w:rPr>
                <w:color w:val="000000"/>
                <w:sz w:val="16"/>
                <w:szCs w:val="16"/>
              </w:rPr>
              <w:t>.</w:t>
            </w:r>
            <w:r w:rsidRPr="004D4124">
              <w:rPr>
                <w:color w:val="000000"/>
                <w:sz w:val="16"/>
                <w:szCs w:val="16"/>
              </w:rPr>
              <w:t>метры</w:t>
            </w:r>
            <w:proofErr w:type="spellEnd"/>
          </w:p>
        </w:tc>
        <w:tc>
          <w:tcPr>
            <w:tcW w:w="993" w:type="dxa"/>
          </w:tcPr>
          <w:p w14:paraId="4BCE06F7" w14:textId="77777777" w:rsidR="00BE5B2E" w:rsidRPr="00317431" w:rsidRDefault="00BE5B2E" w:rsidP="00E17D22">
            <w:pPr>
              <w:jc w:val="center"/>
              <w:rPr>
                <w:sz w:val="16"/>
                <w:szCs w:val="16"/>
              </w:rPr>
            </w:pPr>
            <w:r w:rsidRPr="00317431">
              <w:rPr>
                <w:sz w:val="16"/>
                <w:szCs w:val="16"/>
              </w:rPr>
              <w:t>42</w:t>
            </w:r>
          </w:p>
        </w:tc>
        <w:tc>
          <w:tcPr>
            <w:tcW w:w="850" w:type="dxa"/>
          </w:tcPr>
          <w:p w14:paraId="39EE098C" w14:textId="77777777" w:rsidR="00BE5B2E" w:rsidRPr="00C147D3" w:rsidRDefault="00BE5B2E" w:rsidP="00E17D22">
            <w:pPr>
              <w:jc w:val="center"/>
              <w:rPr>
                <w:sz w:val="16"/>
                <w:szCs w:val="16"/>
              </w:rPr>
            </w:pPr>
            <w:r w:rsidRPr="00C147D3">
              <w:rPr>
                <w:sz w:val="16"/>
                <w:szCs w:val="16"/>
              </w:rPr>
              <w:t>33</w:t>
            </w:r>
          </w:p>
        </w:tc>
        <w:tc>
          <w:tcPr>
            <w:tcW w:w="851" w:type="dxa"/>
          </w:tcPr>
          <w:p w14:paraId="7BF11533" w14:textId="77777777" w:rsidR="00BE5B2E" w:rsidRPr="00C147D3" w:rsidRDefault="00BE5B2E" w:rsidP="00E17D22">
            <w:pPr>
              <w:jc w:val="center"/>
              <w:rPr>
                <w:sz w:val="16"/>
                <w:szCs w:val="16"/>
              </w:rPr>
            </w:pPr>
            <w:r w:rsidRPr="00C147D3">
              <w:rPr>
                <w:sz w:val="16"/>
                <w:szCs w:val="16"/>
              </w:rPr>
              <w:t>33</w:t>
            </w:r>
          </w:p>
        </w:tc>
        <w:tc>
          <w:tcPr>
            <w:tcW w:w="850" w:type="dxa"/>
          </w:tcPr>
          <w:p w14:paraId="6AC74175" w14:textId="77777777" w:rsidR="00BE5B2E" w:rsidRPr="00C147D3" w:rsidRDefault="00BE5B2E" w:rsidP="00E17D22">
            <w:pPr>
              <w:jc w:val="center"/>
              <w:rPr>
                <w:sz w:val="16"/>
                <w:szCs w:val="16"/>
              </w:rPr>
            </w:pPr>
            <w:r w:rsidRPr="00C147D3">
              <w:rPr>
                <w:sz w:val="16"/>
                <w:szCs w:val="16"/>
              </w:rPr>
              <w:t>33</w:t>
            </w:r>
          </w:p>
        </w:tc>
        <w:tc>
          <w:tcPr>
            <w:tcW w:w="851" w:type="dxa"/>
          </w:tcPr>
          <w:p w14:paraId="79271020" w14:textId="77777777" w:rsidR="00BE5B2E" w:rsidRPr="00C147D3" w:rsidRDefault="00BE5B2E" w:rsidP="00E17D22">
            <w:pPr>
              <w:jc w:val="center"/>
              <w:rPr>
                <w:sz w:val="16"/>
                <w:szCs w:val="16"/>
              </w:rPr>
            </w:pPr>
            <w:r w:rsidRPr="00C147D3">
              <w:rPr>
                <w:sz w:val="16"/>
                <w:szCs w:val="16"/>
              </w:rPr>
              <w:t>33</w:t>
            </w:r>
          </w:p>
        </w:tc>
        <w:tc>
          <w:tcPr>
            <w:tcW w:w="850" w:type="dxa"/>
          </w:tcPr>
          <w:p w14:paraId="6AA287BF" w14:textId="77777777" w:rsidR="00BE5B2E" w:rsidRPr="00C147D3" w:rsidRDefault="00BE5B2E" w:rsidP="00E17D22">
            <w:pPr>
              <w:jc w:val="center"/>
              <w:rPr>
                <w:sz w:val="16"/>
                <w:szCs w:val="16"/>
              </w:rPr>
            </w:pPr>
            <w:r w:rsidRPr="00C147D3">
              <w:rPr>
                <w:sz w:val="16"/>
                <w:szCs w:val="16"/>
              </w:rPr>
              <w:t>33</w:t>
            </w:r>
          </w:p>
        </w:tc>
        <w:tc>
          <w:tcPr>
            <w:tcW w:w="1984" w:type="dxa"/>
          </w:tcPr>
          <w:p w14:paraId="783E886B" w14:textId="77777777" w:rsidR="00BE5B2E" w:rsidRPr="00CE3750" w:rsidRDefault="00BE5B2E" w:rsidP="00E17D22">
            <w:pPr>
              <w:jc w:val="center"/>
              <w:rPr>
                <w:color w:val="000000"/>
                <w:sz w:val="16"/>
                <w:szCs w:val="16"/>
              </w:rPr>
            </w:pPr>
            <w:r w:rsidRPr="00CE3750">
              <w:rPr>
                <w:color w:val="000000"/>
                <w:sz w:val="16"/>
                <w:szCs w:val="16"/>
              </w:rPr>
              <w:t>Управление развития сельского хозяйства  администрации</w:t>
            </w:r>
          </w:p>
          <w:p w14:paraId="12046F81" w14:textId="77777777" w:rsidR="00BE5B2E" w:rsidRPr="00484731" w:rsidRDefault="00BE5B2E" w:rsidP="00E17D22">
            <w:pPr>
              <w:jc w:val="center"/>
              <w:rPr>
                <w:color w:val="000000"/>
                <w:sz w:val="16"/>
                <w:szCs w:val="16"/>
              </w:rPr>
            </w:pPr>
            <w:r w:rsidRPr="00CE3750">
              <w:rPr>
                <w:color w:val="000000"/>
                <w:sz w:val="16"/>
                <w:szCs w:val="16"/>
              </w:rPr>
              <w:t>Бессоновского района</w:t>
            </w:r>
          </w:p>
        </w:tc>
        <w:tc>
          <w:tcPr>
            <w:tcW w:w="1701" w:type="dxa"/>
          </w:tcPr>
          <w:p w14:paraId="4F365A70" w14:textId="77777777" w:rsidR="00BE5B2E" w:rsidRDefault="00BE5B2E" w:rsidP="00E17D22">
            <w:pPr>
              <w:jc w:val="center"/>
              <w:rPr>
                <w:color w:val="000000"/>
                <w:sz w:val="16"/>
                <w:szCs w:val="16"/>
              </w:rPr>
            </w:pPr>
            <w:r w:rsidRPr="00CE3750">
              <w:rPr>
                <w:color w:val="000000"/>
                <w:sz w:val="16"/>
                <w:szCs w:val="16"/>
              </w:rPr>
              <w:t>«Устойчивая и динамичная экономика»</w:t>
            </w:r>
          </w:p>
          <w:p w14:paraId="73386BD4" w14:textId="77777777" w:rsidR="00BE5B2E" w:rsidRPr="004D4124" w:rsidRDefault="00BE5B2E" w:rsidP="00E17D22">
            <w:pPr>
              <w:jc w:val="center"/>
              <w:rPr>
                <w:color w:val="000000"/>
                <w:sz w:val="16"/>
                <w:szCs w:val="16"/>
              </w:rPr>
            </w:pPr>
            <w:r>
              <w:rPr>
                <w:color w:val="000000"/>
                <w:sz w:val="16"/>
                <w:szCs w:val="16"/>
              </w:rPr>
              <w:t>«Комфортная и безопасная среда для жизни»</w:t>
            </w:r>
          </w:p>
        </w:tc>
        <w:tc>
          <w:tcPr>
            <w:tcW w:w="3402" w:type="dxa"/>
            <w:gridSpan w:val="2"/>
          </w:tcPr>
          <w:p w14:paraId="568D887E" w14:textId="77777777" w:rsidR="00BE5B2E" w:rsidRDefault="00BE5B2E" w:rsidP="00E17D22">
            <w:pPr>
              <w:jc w:val="center"/>
              <w:rPr>
                <w:color w:val="000000"/>
                <w:sz w:val="16"/>
                <w:szCs w:val="16"/>
              </w:rPr>
            </w:pPr>
            <w:r w:rsidRPr="00FC68E8">
              <w:rPr>
                <w:color w:val="000000"/>
                <w:sz w:val="16"/>
                <w:szCs w:val="16"/>
              </w:rPr>
              <w:t>Увеличение к 2030 году объема производства продукции агропромышленного комплекса не менее чем на 25 процентов по сравнению с уровнем 2021 года</w:t>
            </w:r>
          </w:p>
          <w:p w14:paraId="0EBA39F2" w14:textId="77777777" w:rsidR="00BE5B2E" w:rsidRPr="00C147D3" w:rsidRDefault="00BE5B2E" w:rsidP="00E17D22">
            <w:pPr>
              <w:jc w:val="center"/>
              <w:rPr>
                <w:sz w:val="16"/>
                <w:szCs w:val="16"/>
              </w:rPr>
            </w:pPr>
            <w:r>
              <w:rPr>
                <w:color w:val="000000"/>
                <w:sz w:val="16"/>
                <w:szCs w:val="16"/>
              </w:rPr>
              <w:t xml:space="preserve">Обеспечение граждан жильем общей площадью не менее 33 </w:t>
            </w:r>
            <w:proofErr w:type="spellStart"/>
            <w:r>
              <w:rPr>
                <w:color w:val="000000"/>
                <w:sz w:val="16"/>
                <w:szCs w:val="16"/>
              </w:rPr>
              <w:t>кв.метров</w:t>
            </w:r>
            <w:proofErr w:type="spellEnd"/>
            <w:r>
              <w:rPr>
                <w:color w:val="000000"/>
                <w:sz w:val="16"/>
                <w:szCs w:val="16"/>
              </w:rPr>
              <w:t xml:space="preserve"> на человека к 2030 году и не менее 38 </w:t>
            </w:r>
            <w:proofErr w:type="spellStart"/>
            <w:r>
              <w:rPr>
                <w:color w:val="000000"/>
                <w:sz w:val="16"/>
                <w:szCs w:val="16"/>
              </w:rPr>
              <w:t>кв.метров</w:t>
            </w:r>
            <w:proofErr w:type="spellEnd"/>
            <w:r>
              <w:rPr>
                <w:color w:val="000000"/>
                <w:sz w:val="16"/>
                <w:szCs w:val="16"/>
              </w:rPr>
              <w:t xml:space="preserve"> к 2036 году</w:t>
            </w:r>
          </w:p>
        </w:tc>
      </w:tr>
      <w:tr w:rsidR="00BE5B2E" w:rsidRPr="006D34AC" w14:paraId="36F1D9A1" w14:textId="77777777" w:rsidTr="00E17D22">
        <w:tc>
          <w:tcPr>
            <w:tcW w:w="675" w:type="dxa"/>
          </w:tcPr>
          <w:p w14:paraId="535FAF8F" w14:textId="77777777" w:rsidR="00BE5B2E" w:rsidRPr="004D4124" w:rsidRDefault="00BE5B2E" w:rsidP="00E17D22">
            <w:pPr>
              <w:jc w:val="center"/>
              <w:rPr>
                <w:sz w:val="16"/>
                <w:szCs w:val="16"/>
              </w:rPr>
            </w:pPr>
            <w:r>
              <w:rPr>
                <w:sz w:val="16"/>
                <w:szCs w:val="16"/>
              </w:rPr>
              <w:t>5</w:t>
            </w:r>
          </w:p>
        </w:tc>
        <w:tc>
          <w:tcPr>
            <w:tcW w:w="1843" w:type="dxa"/>
          </w:tcPr>
          <w:p w14:paraId="18DEF218" w14:textId="77777777" w:rsidR="00BE5B2E" w:rsidRPr="00D32935" w:rsidRDefault="00BE5B2E" w:rsidP="00E17D22">
            <w:pPr>
              <w:jc w:val="center"/>
              <w:rPr>
                <w:sz w:val="16"/>
                <w:szCs w:val="16"/>
              </w:rPr>
            </w:pPr>
            <w:r w:rsidRPr="00D32935">
              <w:rPr>
                <w:sz w:val="16"/>
                <w:szCs w:val="16"/>
              </w:rPr>
              <w:t xml:space="preserve">Площадь </w:t>
            </w:r>
            <w:r>
              <w:rPr>
                <w:sz w:val="16"/>
                <w:szCs w:val="16"/>
              </w:rPr>
              <w:t>вовлеченных в оборот земель сельскохозяйственного назначения</w:t>
            </w:r>
          </w:p>
        </w:tc>
        <w:tc>
          <w:tcPr>
            <w:tcW w:w="992" w:type="dxa"/>
          </w:tcPr>
          <w:p w14:paraId="3BFA40D6" w14:textId="77777777" w:rsidR="00BE5B2E" w:rsidRPr="004D4124" w:rsidRDefault="00BE5B2E" w:rsidP="00E17D22">
            <w:pPr>
              <w:jc w:val="center"/>
              <w:rPr>
                <w:color w:val="000000"/>
                <w:sz w:val="16"/>
                <w:szCs w:val="16"/>
              </w:rPr>
            </w:pPr>
            <w:r>
              <w:rPr>
                <w:color w:val="000000"/>
                <w:sz w:val="16"/>
                <w:szCs w:val="16"/>
              </w:rPr>
              <w:t>га</w:t>
            </w:r>
          </w:p>
        </w:tc>
        <w:tc>
          <w:tcPr>
            <w:tcW w:w="993" w:type="dxa"/>
          </w:tcPr>
          <w:p w14:paraId="0A961B7A" w14:textId="77777777" w:rsidR="00BE5B2E" w:rsidRPr="00317431" w:rsidRDefault="00BE5B2E" w:rsidP="00E17D22">
            <w:pPr>
              <w:jc w:val="center"/>
              <w:rPr>
                <w:sz w:val="16"/>
                <w:szCs w:val="16"/>
              </w:rPr>
            </w:pPr>
            <w:r>
              <w:rPr>
                <w:sz w:val="16"/>
                <w:szCs w:val="16"/>
              </w:rPr>
              <w:t>380,6</w:t>
            </w:r>
          </w:p>
        </w:tc>
        <w:tc>
          <w:tcPr>
            <w:tcW w:w="850" w:type="dxa"/>
          </w:tcPr>
          <w:p w14:paraId="3BA8C09B" w14:textId="77777777" w:rsidR="00BE5B2E" w:rsidRPr="00C147D3" w:rsidRDefault="00BE5B2E" w:rsidP="00E17D22">
            <w:pPr>
              <w:jc w:val="center"/>
              <w:rPr>
                <w:sz w:val="16"/>
                <w:szCs w:val="16"/>
              </w:rPr>
            </w:pPr>
            <w:r>
              <w:rPr>
                <w:sz w:val="16"/>
                <w:szCs w:val="16"/>
              </w:rPr>
              <w:t>76,12</w:t>
            </w:r>
          </w:p>
        </w:tc>
        <w:tc>
          <w:tcPr>
            <w:tcW w:w="851" w:type="dxa"/>
          </w:tcPr>
          <w:p w14:paraId="53F1D75E" w14:textId="77777777" w:rsidR="00BE5B2E" w:rsidRPr="00C147D3" w:rsidRDefault="00BE5B2E" w:rsidP="00E17D22">
            <w:pPr>
              <w:jc w:val="center"/>
              <w:rPr>
                <w:sz w:val="16"/>
                <w:szCs w:val="16"/>
              </w:rPr>
            </w:pPr>
            <w:r>
              <w:rPr>
                <w:sz w:val="16"/>
                <w:szCs w:val="16"/>
              </w:rPr>
              <w:t>76,12</w:t>
            </w:r>
          </w:p>
        </w:tc>
        <w:tc>
          <w:tcPr>
            <w:tcW w:w="850" w:type="dxa"/>
          </w:tcPr>
          <w:p w14:paraId="7FE021E9" w14:textId="77777777" w:rsidR="00BE5B2E" w:rsidRPr="00C147D3" w:rsidRDefault="00BE5B2E" w:rsidP="00E17D22">
            <w:pPr>
              <w:jc w:val="center"/>
              <w:rPr>
                <w:sz w:val="16"/>
                <w:szCs w:val="16"/>
              </w:rPr>
            </w:pPr>
            <w:r>
              <w:rPr>
                <w:sz w:val="16"/>
                <w:szCs w:val="16"/>
              </w:rPr>
              <w:t>76,12</w:t>
            </w:r>
          </w:p>
        </w:tc>
        <w:tc>
          <w:tcPr>
            <w:tcW w:w="851" w:type="dxa"/>
          </w:tcPr>
          <w:p w14:paraId="5481F602" w14:textId="77777777" w:rsidR="00BE5B2E" w:rsidRPr="00C147D3" w:rsidRDefault="00BE5B2E" w:rsidP="00E17D22">
            <w:pPr>
              <w:jc w:val="center"/>
              <w:rPr>
                <w:sz w:val="16"/>
                <w:szCs w:val="16"/>
              </w:rPr>
            </w:pPr>
            <w:r>
              <w:rPr>
                <w:sz w:val="16"/>
                <w:szCs w:val="16"/>
              </w:rPr>
              <w:t>76,12</w:t>
            </w:r>
          </w:p>
        </w:tc>
        <w:tc>
          <w:tcPr>
            <w:tcW w:w="850" w:type="dxa"/>
          </w:tcPr>
          <w:p w14:paraId="18C78910" w14:textId="77777777" w:rsidR="00BE5B2E" w:rsidRPr="00C147D3" w:rsidRDefault="00BE5B2E" w:rsidP="00E17D22">
            <w:pPr>
              <w:jc w:val="center"/>
              <w:rPr>
                <w:sz w:val="16"/>
                <w:szCs w:val="16"/>
              </w:rPr>
            </w:pPr>
            <w:r>
              <w:rPr>
                <w:sz w:val="16"/>
                <w:szCs w:val="16"/>
              </w:rPr>
              <w:t>76,12</w:t>
            </w:r>
          </w:p>
        </w:tc>
        <w:tc>
          <w:tcPr>
            <w:tcW w:w="1984" w:type="dxa"/>
          </w:tcPr>
          <w:p w14:paraId="39E1F897" w14:textId="77777777" w:rsidR="00BE5B2E" w:rsidRPr="00CE3750" w:rsidRDefault="00BE5B2E" w:rsidP="00E17D22">
            <w:pPr>
              <w:jc w:val="center"/>
              <w:rPr>
                <w:color w:val="000000"/>
                <w:sz w:val="16"/>
                <w:szCs w:val="16"/>
              </w:rPr>
            </w:pPr>
            <w:r w:rsidRPr="00CE3750">
              <w:rPr>
                <w:color w:val="000000"/>
                <w:sz w:val="16"/>
                <w:szCs w:val="16"/>
              </w:rPr>
              <w:t>Управление развития сельского хозяйства  администрации</w:t>
            </w:r>
          </w:p>
          <w:p w14:paraId="2D0A812A" w14:textId="77777777" w:rsidR="00BE5B2E" w:rsidRPr="00CE3750" w:rsidRDefault="00BE5B2E" w:rsidP="00E17D22">
            <w:pPr>
              <w:jc w:val="center"/>
              <w:rPr>
                <w:color w:val="000000"/>
                <w:sz w:val="16"/>
                <w:szCs w:val="16"/>
              </w:rPr>
            </w:pPr>
            <w:r w:rsidRPr="00CE3750">
              <w:rPr>
                <w:color w:val="000000"/>
                <w:sz w:val="16"/>
                <w:szCs w:val="16"/>
              </w:rPr>
              <w:t>Бессоновского района</w:t>
            </w:r>
          </w:p>
        </w:tc>
        <w:tc>
          <w:tcPr>
            <w:tcW w:w="1701" w:type="dxa"/>
          </w:tcPr>
          <w:p w14:paraId="0709E69A" w14:textId="77777777" w:rsidR="00BE5B2E" w:rsidRPr="00CE3750" w:rsidRDefault="00BE5B2E" w:rsidP="00E17D22">
            <w:pPr>
              <w:jc w:val="center"/>
              <w:rPr>
                <w:color w:val="000000"/>
                <w:sz w:val="16"/>
                <w:szCs w:val="16"/>
              </w:rPr>
            </w:pPr>
            <w:r w:rsidRPr="00CE3750">
              <w:rPr>
                <w:color w:val="000000"/>
                <w:sz w:val="16"/>
                <w:szCs w:val="16"/>
              </w:rPr>
              <w:t>«Устойчивая и динамичная экономика»</w:t>
            </w:r>
          </w:p>
        </w:tc>
        <w:tc>
          <w:tcPr>
            <w:tcW w:w="3402" w:type="dxa"/>
            <w:gridSpan w:val="2"/>
          </w:tcPr>
          <w:p w14:paraId="21E05A38" w14:textId="77777777" w:rsidR="00BE5B2E" w:rsidRPr="00FC68E8" w:rsidRDefault="00BE5B2E" w:rsidP="00E17D22">
            <w:pPr>
              <w:jc w:val="center"/>
              <w:rPr>
                <w:color w:val="000000"/>
                <w:sz w:val="16"/>
                <w:szCs w:val="16"/>
              </w:rPr>
            </w:pPr>
            <w:r>
              <w:rPr>
                <w:color w:val="000000"/>
                <w:sz w:val="16"/>
                <w:szCs w:val="16"/>
              </w:rPr>
              <w:t>У</w:t>
            </w:r>
            <w:r w:rsidRPr="00D32935">
              <w:rPr>
                <w:color w:val="000000"/>
                <w:sz w:val="16"/>
                <w:szCs w:val="16"/>
              </w:rPr>
              <w:t>величение к 2030 году объема производства продукции агропромышленного комплекса не менее чем на 25 процентов по сравнению с уровнем 2021 года</w:t>
            </w:r>
          </w:p>
        </w:tc>
      </w:tr>
    </w:tbl>
    <w:p w14:paraId="7736D3AC" w14:textId="77777777" w:rsidR="00BE5B2E" w:rsidRDefault="00BE5B2E" w:rsidP="00BE5B2E">
      <w:pPr>
        <w:jc w:val="center"/>
        <w:rPr>
          <w:b/>
          <w:color w:val="FF0000"/>
          <w:sz w:val="20"/>
          <w:szCs w:val="20"/>
        </w:rPr>
      </w:pPr>
    </w:p>
    <w:p w14:paraId="0D6353B1" w14:textId="77777777" w:rsidR="00BE5B2E" w:rsidRDefault="00BE5B2E" w:rsidP="00BE5B2E">
      <w:pPr>
        <w:jc w:val="center"/>
        <w:rPr>
          <w:b/>
          <w:sz w:val="20"/>
          <w:szCs w:val="20"/>
        </w:rPr>
      </w:pPr>
    </w:p>
    <w:p w14:paraId="368E577C" w14:textId="77777777" w:rsidR="00BE5B2E" w:rsidRDefault="00BE5B2E" w:rsidP="00BE5B2E">
      <w:pPr>
        <w:jc w:val="center"/>
        <w:rPr>
          <w:b/>
          <w:sz w:val="20"/>
          <w:szCs w:val="20"/>
        </w:rPr>
      </w:pPr>
    </w:p>
    <w:p w14:paraId="0DBF1401" w14:textId="77777777" w:rsidR="00BE5B2E" w:rsidRDefault="00BE5B2E" w:rsidP="00BE5B2E">
      <w:pPr>
        <w:jc w:val="center"/>
        <w:rPr>
          <w:b/>
          <w:sz w:val="20"/>
          <w:szCs w:val="20"/>
        </w:rPr>
      </w:pPr>
    </w:p>
    <w:p w14:paraId="2AF748D7" w14:textId="77777777" w:rsidR="00BE5B2E" w:rsidRPr="00BF2313" w:rsidRDefault="00BE5B2E" w:rsidP="00BE5B2E">
      <w:pPr>
        <w:jc w:val="center"/>
        <w:rPr>
          <w:b/>
          <w:sz w:val="20"/>
          <w:szCs w:val="20"/>
        </w:rPr>
      </w:pPr>
      <w:r w:rsidRPr="00BF2313">
        <w:rPr>
          <w:b/>
          <w:sz w:val="20"/>
          <w:szCs w:val="20"/>
        </w:rPr>
        <w:lastRenderedPageBreak/>
        <w:t>3. Перечень структурных элементов муниципальной программы</w:t>
      </w:r>
    </w:p>
    <w:p w14:paraId="6BB21886" w14:textId="77777777" w:rsidR="00BE5B2E" w:rsidRPr="00BF2313" w:rsidRDefault="00BE5B2E" w:rsidP="00BE5B2E">
      <w:pPr>
        <w:ind w:firstLine="709"/>
        <w:rPr>
          <w:b/>
          <w:sz w:val="20"/>
          <w:szCs w:val="20"/>
        </w:rPr>
      </w:pPr>
      <w:r>
        <w:rPr>
          <w:b/>
          <w:sz w:val="20"/>
          <w:szCs w:val="20"/>
        </w:rPr>
        <w:t xml:space="preserve">                                                                                   </w:t>
      </w:r>
      <w:r w:rsidRPr="00BF2313">
        <w:rPr>
          <w:b/>
          <w:sz w:val="20"/>
          <w:szCs w:val="20"/>
        </w:rPr>
        <w:t xml:space="preserve">«Развитие агропромышленного комплекса Бессоновского района» </w:t>
      </w:r>
    </w:p>
    <w:p w14:paraId="2A63C444" w14:textId="77777777" w:rsidR="00BE5B2E" w:rsidRPr="00BF2313" w:rsidRDefault="00BE5B2E" w:rsidP="00BE5B2E">
      <w:pPr>
        <w:ind w:firstLine="709"/>
        <w:jc w:val="center"/>
        <w:rPr>
          <w:b/>
          <w:sz w:val="20"/>
          <w:szCs w:val="20"/>
        </w:rPr>
      </w:pPr>
    </w:p>
    <w:tbl>
      <w:tblPr>
        <w:tblW w:w="1562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984"/>
        <w:gridCol w:w="1558"/>
        <w:gridCol w:w="994"/>
        <w:gridCol w:w="851"/>
        <w:gridCol w:w="141"/>
        <w:gridCol w:w="568"/>
        <w:gridCol w:w="143"/>
        <w:gridCol w:w="567"/>
        <w:gridCol w:w="518"/>
        <w:gridCol w:w="35"/>
        <w:gridCol w:w="35"/>
        <w:gridCol w:w="546"/>
        <w:gridCol w:w="143"/>
        <w:gridCol w:w="467"/>
        <w:gridCol w:w="241"/>
        <w:gridCol w:w="992"/>
        <w:gridCol w:w="709"/>
        <w:gridCol w:w="708"/>
        <w:gridCol w:w="709"/>
        <w:gridCol w:w="645"/>
        <w:gridCol w:w="12"/>
        <w:gridCol w:w="46"/>
        <w:gridCol w:w="11"/>
        <w:gridCol w:w="562"/>
        <w:gridCol w:w="1722"/>
        <w:gridCol w:w="11"/>
      </w:tblGrid>
      <w:tr w:rsidR="00BE5B2E" w:rsidRPr="00BF2313" w14:paraId="2521588E" w14:textId="77777777" w:rsidTr="00E17D22">
        <w:trPr>
          <w:gridAfter w:val="1"/>
          <w:wAfter w:w="11" w:type="dxa"/>
        </w:trPr>
        <w:tc>
          <w:tcPr>
            <w:tcW w:w="707" w:type="dxa"/>
            <w:vMerge w:val="restart"/>
          </w:tcPr>
          <w:p w14:paraId="506D3AA5" w14:textId="77777777" w:rsidR="00BE5B2E" w:rsidRPr="00BF2313" w:rsidRDefault="00BE5B2E" w:rsidP="00E17D22">
            <w:pPr>
              <w:jc w:val="center"/>
              <w:rPr>
                <w:sz w:val="16"/>
                <w:szCs w:val="16"/>
              </w:rPr>
            </w:pPr>
            <w:r w:rsidRPr="00BF2313">
              <w:rPr>
                <w:sz w:val="16"/>
                <w:szCs w:val="16"/>
              </w:rPr>
              <w:t>№</w:t>
            </w:r>
          </w:p>
          <w:p w14:paraId="096FB2E6" w14:textId="77777777" w:rsidR="00BE5B2E" w:rsidRPr="00BF2313" w:rsidRDefault="00BE5B2E" w:rsidP="00E17D22">
            <w:pPr>
              <w:jc w:val="center"/>
              <w:rPr>
                <w:sz w:val="16"/>
                <w:szCs w:val="16"/>
              </w:rPr>
            </w:pPr>
            <w:r w:rsidRPr="00BF2313">
              <w:rPr>
                <w:sz w:val="16"/>
                <w:szCs w:val="16"/>
              </w:rPr>
              <w:t>п/п</w:t>
            </w:r>
          </w:p>
        </w:tc>
        <w:tc>
          <w:tcPr>
            <w:tcW w:w="1984" w:type="dxa"/>
            <w:vMerge w:val="restart"/>
          </w:tcPr>
          <w:p w14:paraId="1D2EC4B3" w14:textId="77777777" w:rsidR="00BE5B2E" w:rsidRPr="00BF2313" w:rsidRDefault="00BE5B2E" w:rsidP="00E17D22">
            <w:pPr>
              <w:jc w:val="center"/>
              <w:rPr>
                <w:sz w:val="16"/>
                <w:szCs w:val="16"/>
              </w:rPr>
            </w:pPr>
            <w:r w:rsidRPr="00BF2313">
              <w:rPr>
                <w:sz w:val="16"/>
                <w:szCs w:val="16"/>
              </w:rPr>
              <w:t>Задачи структурного элемента</w:t>
            </w:r>
          </w:p>
        </w:tc>
        <w:tc>
          <w:tcPr>
            <w:tcW w:w="11200" w:type="dxa"/>
            <w:gridSpan w:val="23"/>
          </w:tcPr>
          <w:p w14:paraId="263CC1C6" w14:textId="77777777" w:rsidR="00BE5B2E" w:rsidRPr="00BF2313" w:rsidRDefault="00BE5B2E" w:rsidP="00E17D22">
            <w:pPr>
              <w:jc w:val="center"/>
              <w:rPr>
                <w:sz w:val="16"/>
                <w:szCs w:val="16"/>
              </w:rPr>
            </w:pPr>
            <w:r w:rsidRPr="00BF2313">
              <w:rPr>
                <w:sz w:val="16"/>
                <w:szCs w:val="16"/>
              </w:rPr>
              <w:t>Ожидаемый эффект от реализации задачи структурного элемента</w:t>
            </w:r>
            <w:r w:rsidRPr="00BF2313">
              <w:rPr>
                <w:rStyle w:val="aff1"/>
                <w:sz w:val="16"/>
                <w:szCs w:val="16"/>
              </w:rPr>
              <w:footnoteReference w:id="7"/>
            </w:r>
          </w:p>
        </w:tc>
        <w:tc>
          <w:tcPr>
            <w:tcW w:w="1722" w:type="dxa"/>
            <w:vMerge w:val="restart"/>
          </w:tcPr>
          <w:p w14:paraId="03E28BFF" w14:textId="77777777" w:rsidR="00BE5B2E" w:rsidRPr="00BF2313" w:rsidRDefault="00BE5B2E" w:rsidP="00E17D22">
            <w:pPr>
              <w:jc w:val="center"/>
              <w:rPr>
                <w:sz w:val="16"/>
                <w:szCs w:val="16"/>
              </w:rPr>
            </w:pPr>
            <w:r w:rsidRPr="00BF2313">
              <w:rPr>
                <w:sz w:val="16"/>
                <w:szCs w:val="16"/>
              </w:rPr>
              <w:t>Связь с показателем муниципальной программы</w:t>
            </w:r>
            <w:r w:rsidRPr="00BF2313">
              <w:rPr>
                <w:rStyle w:val="aff1"/>
                <w:sz w:val="16"/>
                <w:szCs w:val="16"/>
              </w:rPr>
              <w:footnoteReference w:id="8"/>
            </w:r>
          </w:p>
        </w:tc>
      </w:tr>
      <w:tr w:rsidR="00BE5B2E" w:rsidRPr="00BF2313" w14:paraId="3DD75D29" w14:textId="77777777" w:rsidTr="00E17D22">
        <w:trPr>
          <w:gridAfter w:val="1"/>
          <w:wAfter w:w="11" w:type="dxa"/>
        </w:trPr>
        <w:tc>
          <w:tcPr>
            <w:tcW w:w="707" w:type="dxa"/>
            <w:vMerge/>
          </w:tcPr>
          <w:p w14:paraId="0B4F0BCB" w14:textId="77777777" w:rsidR="00BE5B2E" w:rsidRPr="00BF2313" w:rsidRDefault="00BE5B2E" w:rsidP="00E17D22">
            <w:pPr>
              <w:jc w:val="center"/>
              <w:rPr>
                <w:sz w:val="16"/>
                <w:szCs w:val="16"/>
              </w:rPr>
            </w:pPr>
          </w:p>
        </w:tc>
        <w:tc>
          <w:tcPr>
            <w:tcW w:w="1984" w:type="dxa"/>
            <w:vMerge/>
          </w:tcPr>
          <w:p w14:paraId="728413CE" w14:textId="77777777" w:rsidR="00BE5B2E" w:rsidRPr="00BF2313" w:rsidRDefault="00BE5B2E" w:rsidP="00E17D22">
            <w:pPr>
              <w:jc w:val="center"/>
              <w:rPr>
                <w:sz w:val="16"/>
                <w:szCs w:val="16"/>
              </w:rPr>
            </w:pPr>
          </w:p>
        </w:tc>
        <w:tc>
          <w:tcPr>
            <w:tcW w:w="1558" w:type="dxa"/>
            <w:vMerge w:val="restart"/>
          </w:tcPr>
          <w:p w14:paraId="4FF8B45B" w14:textId="77777777" w:rsidR="00BE5B2E" w:rsidRPr="00BF2313" w:rsidRDefault="00BE5B2E" w:rsidP="00E17D22">
            <w:pPr>
              <w:jc w:val="center"/>
              <w:rPr>
                <w:sz w:val="16"/>
                <w:szCs w:val="16"/>
              </w:rPr>
            </w:pPr>
            <w:r w:rsidRPr="00BF2313">
              <w:rPr>
                <w:sz w:val="16"/>
                <w:szCs w:val="16"/>
              </w:rPr>
              <w:t>Наименование показателя</w:t>
            </w:r>
          </w:p>
        </w:tc>
        <w:tc>
          <w:tcPr>
            <w:tcW w:w="994" w:type="dxa"/>
            <w:vMerge w:val="restart"/>
          </w:tcPr>
          <w:p w14:paraId="132BDDE7" w14:textId="77777777" w:rsidR="00BE5B2E" w:rsidRPr="00BF2313" w:rsidRDefault="00BE5B2E" w:rsidP="00E17D22">
            <w:pPr>
              <w:jc w:val="center"/>
              <w:rPr>
                <w:sz w:val="16"/>
                <w:szCs w:val="16"/>
              </w:rPr>
            </w:pPr>
            <w:r w:rsidRPr="00BF2313">
              <w:rPr>
                <w:sz w:val="16"/>
                <w:szCs w:val="16"/>
              </w:rPr>
              <w:t>Единица измерения</w:t>
            </w:r>
          </w:p>
          <w:p w14:paraId="14ECAE67" w14:textId="77777777" w:rsidR="00BE5B2E" w:rsidRPr="00BF2313" w:rsidRDefault="00BE5B2E" w:rsidP="00E17D22">
            <w:pPr>
              <w:jc w:val="center"/>
              <w:rPr>
                <w:sz w:val="16"/>
                <w:szCs w:val="16"/>
              </w:rPr>
            </w:pPr>
            <w:r w:rsidRPr="00BF2313">
              <w:rPr>
                <w:sz w:val="16"/>
                <w:szCs w:val="16"/>
              </w:rPr>
              <w:t>(по ОКЕИ)</w:t>
            </w:r>
          </w:p>
        </w:tc>
        <w:tc>
          <w:tcPr>
            <w:tcW w:w="992" w:type="dxa"/>
            <w:gridSpan w:val="2"/>
            <w:vMerge w:val="restart"/>
          </w:tcPr>
          <w:p w14:paraId="56EB63D5" w14:textId="77777777" w:rsidR="00BE5B2E" w:rsidRPr="00BF2313" w:rsidRDefault="00BE5B2E" w:rsidP="00E17D22">
            <w:pPr>
              <w:jc w:val="center"/>
              <w:rPr>
                <w:sz w:val="16"/>
                <w:szCs w:val="16"/>
              </w:rPr>
            </w:pPr>
            <w:r w:rsidRPr="00BF2313">
              <w:rPr>
                <w:sz w:val="16"/>
                <w:szCs w:val="16"/>
              </w:rPr>
              <w:t>Базовое значение</w:t>
            </w:r>
          </w:p>
        </w:tc>
        <w:tc>
          <w:tcPr>
            <w:tcW w:w="3021" w:type="dxa"/>
            <w:gridSpan w:val="9"/>
          </w:tcPr>
          <w:p w14:paraId="1F61C7FC" w14:textId="77777777" w:rsidR="00BE5B2E" w:rsidRPr="00BF2313" w:rsidRDefault="00BE5B2E" w:rsidP="00E17D22">
            <w:pPr>
              <w:jc w:val="center"/>
              <w:rPr>
                <w:sz w:val="16"/>
                <w:szCs w:val="16"/>
              </w:rPr>
            </w:pPr>
            <w:r w:rsidRPr="00BF2313">
              <w:rPr>
                <w:sz w:val="16"/>
                <w:szCs w:val="16"/>
              </w:rPr>
              <w:t>Значения показателей</w:t>
            </w:r>
          </w:p>
        </w:tc>
        <w:tc>
          <w:tcPr>
            <w:tcW w:w="1233" w:type="dxa"/>
            <w:gridSpan w:val="2"/>
            <w:vMerge w:val="restart"/>
          </w:tcPr>
          <w:p w14:paraId="0541CDB7" w14:textId="77777777" w:rsidR="00BE5B2E" w:rsidRPr="00BF2313" w:rsidRDefault="00BE5B2E" w:rsidP="00E17D22">
            <w:pPr>
              <w:jc w:val="center"/>
              <w:rPr>
                <w:sz w:val="16"/>
                <w:szCs w:val="16"/>
              </w:rPr>
            </w:pPr>
            <w:r w:rsidRPr="00BF2313">
              <w:rPr>
                <w:sz w:val="16"/>
                <w:szCs w:val="16"/>
              </w:rPr>
              <w:t>Вес показателя задачи структурного элемента, % (графа 3 таблицы)</w:t>
            </w:r>
          </w:p>
        </w:tc>
        <w:tc>
          <w:tcPr>
            <w:tcW w:w="3402" w:type="dxa"/>
            <w:gridSpan w:val="8"/>
          </w:tcPr>
          <w:p w14:paraId="487D9DAD" w14:textId="77777777" w:rsidR="00BE5B2E" w:rsidRPr="00BF2313" w:rsidRDefault="00BE5B2E" w:rsidP="00E17D22">
            <w:pPr>
              <w:jc w:val="center"/>
              <w:rPr>
                <w:sz w:val="16"/>
                <w:szCs w:val="16"/>
              </w:rPr>
            </w:pPr>
            <w:r w:rsidRPr="00BF2313">
              <w:rPr>
                <w:sz w:val="16"/>
                <w:szCs w:val="16"/>
              </w:rPr>
              <w:t xml:space="preserve">Размер финансового обеспечения, влияющий на достижение задачи структурного элемента, </w:t>
            </w:r>
          </w:p>
          <w:p w14:paraId="1616D888" w14:textId="77777777" w:rsidR="00BE5B2E" w:rsidRPr="00BF2313" w:rsidRDefault="00BE5B2E" w:rsidP="00E17D22">
            <w:pPr>
              <w:jc w:val="center"/>
              <w:rPr>
                <w:sz w:val="16"/>
                <w:szCs w:val="16"/>
              </w:rPr>
            </w:pPr>
            <w:r w:rsidRPr="00BF2313">
              <w:rPr>
                <w:sz w:val="16"/>
                <w:szCs w:val="16"/>
              </w:rPr>
              <w:t>тыс. руб.</w:t>
            </w:r>
          </w:p>
        </w:tc>
        <w:tc>
          <w:tcPr>
            <w:tcW w:w="1722" w:type="dxa"/>
            <w:vMerge/>
          </w:tcPr>
          <w:p w14:paraId="057D955A" w14:textId="77777777" w:rsidR="00BE5B2E" w:rsidRPr="00BF2313" w:rsidRDefault="00BE5B2E" w:rsidP="00E17D22">
            <w:pPr>
              <w:jc w:val="center"/>
              <w:rPr>
                <w:sz w:val="16"/>
                <w:szCs w:val="16"/>
              </w:rPr>
            </w:pPr>
          </w:p>
        </w:tc>
      </w:tr>
      <w:tr w:rsidR="00BE5B2E" w:rsidRPr="00BF2313" w14:paraId="0C2B71E0" w14:textId="77777777" w:rsidTr="00E17D22">
        <w:trPr>
          <w:cantSplit/>
          <w:trHeight w:val="736"/>
        </w:trPr>
        <w:tc>
          <w:tcPr>
            <w:tcW w:w="707" w:type="dxa"/>
            <w:vMerge/>
          </w:tcPr>
          <w:p w14:paraId="0A1DC1F8" w14:textId="77777777" w:rsidR="00BE5B2E" w:rsidRPr="00BF2313" w:rsidRDefault="00BE5B2E" w:rsidP="00E17D22">
            <w:pPr>
              <w:jc w:val="center"/>
              <w:rPr>
                <w:sz w:val="16"/>
                <w:szCs w:val="16"/>
              </w:rPr>
            </w:pPr>
          </w:p>
        </w:tc>
        <w:tc>
          <w:tcPr>
            <w:tcW w:w="1984" w:type="dxa"/>
            <w:vMerge/>
          </w:tcPr>
          <w:p w14:paraId="32A6F2EE" w14:textId="77777777" w:rsidR="00BE5B2E" w:rsidRPr="00BF2313" w:rsidRDefault="00BE5B2E" w:rsidP="00E17D22">
            <w:pPr>
              <w:jc w:val="center"/>
              <w:rPr>
                <w:sz w:val="16"/>
                <w:szCs w:val="16"/>
              </w:rPr>
            </w:pPr>
          </w:p>
        </w:tc>
        <w:tc>
          <w:tcPr>
            <w:tcW w:w="1558" w:type="dxa"/>
            <w:vMerge/>
          </w:tcPr>
          <w:p w14:paraId="49C251E7" w14:textId="77777777" w:rsidR="00BE5B2E" w:rsidRPr="00BF2313" w:rsidRDefault="00BE5B2E" w:rsidP="00E17D22">
            <w:pPr>
              <w:jc w:val="center"/>
              <w:rPr>
                <w:sz w:val="16"/>
                <w:szCs w:val="16"/>
              </w:rPr>
            </w:pPr>
          </w:p>
        </w:tc>
        <w:tc>
          <w:tcPr>
            <w:tcW w:w="994" w:type="dxa"/>
            <w:vMerge/>
          </w:tcPr>
          <w:p w14:paraId="3ECCE2A9" w14:textId="77777777" w:rsidR="00BE5B2E" w:rsidRPr="00BF2313" w:rsidRDefault="00BE5B2E" w:rsidP="00E17D22">
            <w:pPr>
              <w:jc w:val="center"/>
              <w:rPr>
                <w:sz w:val="16"/>
                <w:szCs w:val="16"/>
              </w:rPr>
            </w:pPr>
          </w:p>
        </w:tc>
        <w:tc>
          <w:tcPr>
            <w:tcW w:w="992" w:type="dxa"/>
            <w:gridSpan w:val="2"/>
            <w:vMerge/>
          </w:tcPr>
          <w:p w14:paraId="55203BC5" w14:textId="77777777" w:rsidR="00BE5B2E" w:rsidRPr="00BF2313" w:rsidRDefault="00BE5B2E" w:rsidP="00E17D22">
            <w:pPr>
              <w:jc w:val="center"/>
              <w:rPr>
                <w:sz w:val="16"/>
                <w:szCs w:val="16"/>
              </w:rPr>
            </w:pPr>
          </w:p>
        </w:tc>
        <w:tc>
          <w:tcPr>
            <w:tcW w:w="711" w:type="dxa"/>
            <w:gridSpan w:val="2"/>
          </w:tcPr>
          <w:p w14:paraId="50A1CE41" w14:textId="77777777" w:rsidR="00BE5B2E" w:rsidRPr="00BF2313" w:rsidRDefault="00BE5B2E" w:rsidP="00E17D22">
            <w:pPr>
              <w:jc w:val="center"/>
              <w:rPr>
                <w:sz w:val="16"/>
                <w:szCs w:val="16"/>
              </w:rPr>
            </w:pPr>
            <w:r w:rsidRPr="00BF2313">
              <w:rPr>
                <w:sz w:val="16"/>
                <w:szCs w:val="16"/>
              </w:rPr>
              <w:t>2026</w:t>
            </w:r>
          </w:p>
        </w:tc>
        <w:tc>
          <w:tcPr>
            <w:tcW w:w="566" w:type="dxa"/>
          </w:tcPr>
          <w:p w14:paraId="6A727DB6" w14:textId="77777777" w:rsidR="00BE5B2E" w:rsidRPr="00BF2313" w:rsidRDefault="00BE5B2E" w:rsidP="00E17D22">
            <w:pPr>
              <w:jc w:val="center"/>
              <w:rPr>
                <w:sz w:val="16"/>
                <w:szCs w:val="16"/>
              </w:rPr>
            </w:pPr>
            <w:r w:rsidRPr="00BF2313">
              <w:rPr>
                <w:sz w:val="16"/>
                <w:szCs w:val="16"/>
              </w:rPr>
              <w:t>2027</w:t>
            </w:r>
          </w:p>
        </w:tc>
        <w:tc>
          <w:tcPr>
            <w:tcW w:w="518" w:type="dxa"/>
          </w:tcPr>
          <w:p w14:paraId="454D90C0" w14:textId="77777777" w:rsidR="00BE5B2E" w:rsidRPr="00BF2313" w:rsidRDefault="00BE5B2E" w:rsidP="00E17D22">
            <w:pPr>
              <w:jc w:val="center"/>
              <w:rPr>
                <w:sz w:val="16"/>
                <w:szCs w:val="16"/>
              </w:rPr>
            </w:pPr>
            <w:r w:rsidRPr="00BF2313">
              <w:rPr>
                <w:sz w:val="16"/>
                <w:szCs w:val="16"/>
              </w:rPr>
              <w:t>2028</w:t>
            </w:r>
          </w:p>
        </w:tc>
        <w:tc>
          <w:tcPr>
            <w:tcW w:w="616" w:type="dxa"/>
            <w:gridSpan w:val="3"/>
          </w:tcPr>
          <w:p w14:paraId="4BB6E33A" w14:textId="77777777" w:rsidR="00BE5B2E" w:rsidRPr="00BF2313" w:rsidRDefault="00BE5B2E" w:rsidP="00E17D22">
            <w:pPr>
              <w:jc w:val="center"/>
              <w:rPr>
                <w:sz w:val="16"/>
                <w:szCs w:val="16"/>
              </w:rPr>
            </w:pPr>
            <w:r w:rsidRPr="00BF2313">
              <w:rPr>
                <w:sz w:val="16"/>
                <w:szCs w:val="16"/>
              </w:rPr>
              <w:t>2029</w:t>
            </w:r>
          </w:p>
        </w:tc>
        <w:tc>
          <w:tcPr>
            <w:tcW w:w="610" w:type="dxa"/>
            <w:gridSpan w:val="2"/>
          </w:tcPr>
          <w:p w14:paraId="4237FADE" w14:textId="77777777" w:rsidR="00BE5B2E" w:rsidRPr="00BF2313" w:rsidRDefault="00BE5B2E" w:rsidP="00E17D22">
            <w:pPr>
              <w:jc w:val="center"/>
              <w:rPr>
                <w:sz w:val="16"/>
                <w:szCs w:val="16"/>
              </w:rPr>
            </w:pPr>
            <w:r w:rsidRPr="00BF2313">
              <w:rPr>
                <w:sz w:val="16"/>
                <w:szCs w:val="16"/>
              </w:rPr>
              <w:t>2030</w:t>
            </w:r>
          </w:p>
        </w:tc>
        <w:tc>
          <w:tcPr>
            <w:tcW w:w="1233" w:type="dxa"/>
            <w:gridSpan w:val="2"/>
            <w:vMerge/>
          </w:tcPr>
          <w:p w14:paraId="789FE578" w14:textId="77777777" w:rsidR="00BE5B2E" w:rsidRPr="00BF2313" w:rsidRDefault="00BE5B2E" w:rsidP="00E17D22">
            <w:pPr>
              <w:jc w:val="center"/>
              <w:rPr>
                <w:sz w:val="16"/>
                <w:szCs w:val="16"/>
              </w:rPr>
            </w:pPr>
          </w:p>
        </w:tc>
        <w:tc>
          <w:tcPr>
            <w:tcW w:w="709" w:type="dxa"/>
          </w:tcPr>
          <w:p w14:paraId="29333018" w14:textId="77777777" w:rsidR="00BE5B2E" w:rsidRPr="00BF2313" w:rsidRDefault="00BE5B2E" w:rsidP="00E17D22">
            <w:pPr>
              <w:jc w:val="center"/>
              <w:rPr>
                <w:sz w:val="16"/>
                <w:szCs w:val="16"/>
              </w:rPr>
            </w:pPr>
            <w:r w:rsidRPr="00BF2313">
              <w:rPr>
                <w:sz w:val="16"/>
                <w:szCs w:val="16"/>
              </w:rPr>
              <w:t>2026</w:t>
            </w:r>
          </w:p>
        </w:tc>
        <w:tc>
          <w:tcPr>
            <w:tcW w:w="708" w:type="dxa"/>
          </w:tcPr>
          <w:p w14:paraId="2BC8DA2B" w14:textId="77777777" w:rsidR="00BE5B2E" w:rsidRPr="00BF2313" w:rsidRDefault="00BE5B2E" w:rsidP="00E17D22">
            <w:pPr>
              <w:jc w:val="center"/>
              <w:rPr>
                <w:sz w:val="16"/>
                <w:szCs w:val="16"/>
              </w:rPr>
            </w:pPr>
            <w:r w:rsidRPr="00BF2313">
              <w:rPr>
                <w:sz w:val="16"/>
                <w:szCs w:val="16"/>
              </w:rPr>
              <w:t>2027</w:t>
            </w:r>
          </w:p>
        </w:tc>
        <w:tc>
          <w:tcPr>
            <w:tcW w:w="709" w:type="dxa"/>
          </w:tcPr>
          <w:p w14:paraId="5366681B" w14:textId="77777777" w:rsidR="00BE5B2E" w:rsidRPr="00BF2313" w:rsidRDefault="00BE5B2E" w:rsidP="00E17D22">
            <w:pPr>
              <w:jc w:val="center"/>
              <w:rPr>
                <w:sz w:val="16"/>
                <w:szCs w:val="16"/>
              </w:rPr>
            </w:pPr>
            <w:r w:rsidRPr="00BF2313">
              <w:rPr>
                <w:sz w:val="16"/>
                <w:szCs w:val="16"/>
              </w:rPr>
              <w:t>2028</w:t>
            </w:r>
          </w:p>
        </w:tc>
        <w:tc>
          <w:tcPr>
            <w:tcW w:w="645" w:type="dxa"/>
          </w:tcPr>
          <w:p w14:paraId="1AB4AE66" w14:textId="77777777" w:rsidR="00BE5B2E" w:rsidRPr="00BF2313" w:rsidRDefault="00BE5B2E" w:rsidP="00E17D22">
            <w:pPr>
              <w:jc w:val="center"/>
              <w:rPr>
                <w:sz w:val="16"/>
                <w:szCs w:val="16"/>
              </w:rPr>
            </w:pPr>
            <w:r w:rsidRPr="00BF2313">
              <w:rPr>
                <w:sz w:val="16"/>
                <w:szCs w:val="16"/>
              </w:rPr>
              <w:t>2029</w:t>
            </w:r>
          </w:p>
        </w:tc>
        <w:tc>
          <w:tcPr>
            <w:tcW w:w="631" w:type="dxa"/>
            <w:gridSpan w:val="4"/>
          </w:tcPr>
          <w:p w14:paraId="209349AF" w14:textId="77777777" w:rsidR="00BE5B2E" w:rsidRPr="00BF2313" w:rsidRDefault="00BE5B2E" w:rsidP="00E17D22">
            <w:pPr>
              <w:jc w:val="center"/>
              <w:rPr>
                <w:sz w:val="16"/>
                <w:szCs w:val="16"/>
              </w:rPr>
            </w:pPr>
            <w:r w:rsidRPr="00BF2313">
              <w:rPr>
                <w:sz w:val="16"/>
                <w:szCs w:val="16"/>
              </w:rPr>
              <w:t>2030</w:t>
            </w:r>
          </w:p>
        </w:tc>
        <w:tc>
          <w:tcPr>
            <w:tcW w:w="1733" w:type="dxa"/>
            <w:gridSpan w:val="2"/>
          </w:tcPr>
          <w:p w14:paraId="4D7E951E" w14:textId="77777777" w:rsidR="00BE5B2E" w:rsidRPr="00BF2313" w:rsidRDefault="00BE5B2E" w:rsidP="00E17D22">
            <w:pPr>
              <w:jc w:val="center"/>
              <w:rPr>
                <w:sz w:val="16"/>
                <w:szCs w:val="16"/>
              </w:rPr>
            </w:pPr>
          </w:p>
        </w:tc>
      </w:tr>
      <w:tr w:rsidR="00BE5B2E" w:rsidRPr="00BF2313" w14:paraId="22DEA8B7" w14:textId="77777777" w:rsidTr="00E17D22">
        <w:tc>
          <w:tcPr>
            <w:tcW w:w="707" w:type="dxa"/>
          </w:tcPr>
          <w:p w14:paraId="79BC46E8" w14:textId="77777777" w:rsidR="00BE5B2E" w:rsidRPr="00BF2313" w:rsidRDefault="00BE5B2E" w:rsidP="00E17D22">
            <w:pPr>
              <w:jc w:val="center"/>
              <w:rPr>
                <w:sz w:val="16"/>
                <w:szCs w:val="16"/>
              </w:rPr>
            </w:pPr>
            <w:r w:rsidRPr="00BF2313">
              <w:rPr>
                <w:sz w:val="16"/>
                <w:szCs w:val="16"/>
              </w:rPr>
              <w:t>1</w:t>
            </w:r>
          </w:p>
        </w:tc>
        <w:tc>
          <w:tcPr>
            <w:tcW w:w="1984" w:type="dxa"/>
          </w:tcPr>
          <w:p w14:paraId="46F93CC0" w14:textId="77777777" w:rsidR="00BE5B2E" w:rsidRPr="00BF2313" w:rsidRDefault="00BE5B2E" w:rsidP="00E17D22">
            <w:pPr>
              <w:jc w:val="center"/>
              <w:rPr>
                <w:sz w:val="16"/>
                <w:szCs w:val="16"/>
              </w:rPr>
            </w:pPr>
            <w:r w:rsidRPr="00BF2313">
              <w:rPr>
                <w:sz w:val="16"/>
                <w:szCs w:val="16"/>
              </w:rPr>
              <w:t>2</w:t>
            </w:r>
          </w:p>
        </w:tc>
        <w:tc>
          <w:tcPr>
            <w:tcW w:w="1558" w:type="dxa"/>
          </w:tcPr>
          <w:p w14:paraId="629C5F00" w14:textId="77777777" w:rsidR="00BE5B2E" w:rsidRPr="00BF2313" w:rsidRDefault="00BE5B2E" w:rsidP="00E17D22">
            <w:pPr>
              <w:jc w:val="center"/>
              <w:rPr>
                <w:sz w:val="16"/>
                <w:szCs w:val="16"/>
              </w:rPr>
            </w:pPr>
            <w:r w:rsidRPr="00BF2313">
              <w:rPr>
                <w:sz w:val="16"/>
                <w:szCs w:val="16"/>
              </w:rPr>
              <w:t>3</w:t>
            </w:r>
          </w:p>
        </w:tc>
        <w:tc>
          <w:tcPr>
            <w:tcW w:w="994" w:type="dxa"/>
          </w:tcPr>
          <w:p w14:paraId="23F56742" w14:textId="77777777" w:rsidR="00BE5B2E" w:rsidRPr="00BF2313" w:rsidRDefault="00BE5B2E" w:rsidP="00E17D22">
            <w:pPr>
              <w:jc w:val="center"/>
              <w:rPr>
                <w:sz w:val="16"/>
                <w:szCs w:val="16"/>
              </w:rPr>
            </w:pPr>
            <w:r w:rsidRPr="00BF2313">
              <w:rPr>
                <w:sz w:val="16"/>
                <w:szCs w:val="16"/>
              </w:rPr>
              <w:t>4</w:t>
            </w:r>
          </w:p>
        </w:tc>
        <w:tc>
          <w:tcPr>
            <w:tcW w:w="992" w:type="dxa"/>
            <w:gridSpan w:val="2"/>
          </w:tcPr>
          <w:p w14:paraId="188703CE" w14:textId="77777777" w:rsidR="00BE5B2E" w:rsidRPr="00BF2313" w:rsidRDefault="00BE5B2E" w:rsidP="00E17D22">
            <w:pPr>
              <w:jc w:val="center"/>
              <w:rPr>
                <w:sz w:val="16"/>
                <w:szCs w:val="16"/>
              </w:rPr>
            </w:pPr>
            <w:r w:rsidRPr="00BF2313">
              <w:rPr>
                <w:sz w:val="16"/>
                <w:szCs w:val="16"/>
              </w:rPr>
              <w:t>5</w:t>
            </w:r>
          </w:p>
        </w:tc>
        <w:tc>
          <w:tcPr>
            <w:tcW w:w="711" w:type="dxa"/>
            <w:gridSpan w:val="2"/>
          </w:tcPr>
          <w:p w14:paraId="0EA9AB7D" w14:textId="77777777" w:rsidR="00BE5B2E" w:rsidRPr="00BF2313" w:rsidRDefault="00BE5B2E" w:rsidP="00E17D22">
            <w:pPr>
              <w:jc w:val="center"/>
              <w:rPr>
                <w:sz w:val="16"/>
                <w:szCs w:val="16"/>
              </w:rPr>
            </w:pPr>
            <w:r w:rsidRPr="00BF2313">
              <w:rPr>
                <w:sz w:val="16"/>
                <w:szCs w:val="16"/>
              </w:rPr>
              <w:t>6</w:t>
            </w:r>
          </w:p>
        </w:tc>
        <w:tc>
          <w:tcPr>
            <w:tcW w:w="566" w:type="dxa"/>
          </w:tcPr>
          <w:p w14:paraId="1E248FFC" w14:textId="77777777" w:rsidR="00BE5B2E" w:rsidRPr="00BF2313" w:rsidRDefault="00BE5B2E" w:rsidP="00E17D22">
            <w:pPr>
              <w:jc w:val="center"/>
              <w:rPr>
                <w:sz w:val="16"/>
                <w:szCs w:val="16"/>
              </w:rPr>
            </w:pPr>
            <w:r w:rsidRPr="00BF2313">
              <w:rPr>
                <w:sz w:val="16"/>
                <w:szCs w:val="16"/>
              </w:rPr>
              <w:t>7</w:t>
            </w:r>
          </w:p>
        </w:tc>
        <w:tc>
          <w:tcPr>
            <w:tcW w:w="518" w:type="dxa"/>
          </w:tcPr>
          <w:p w14:paraId="7BB48B83" w14:textId="77777777" w:rsidR="00BE5B2E" w:rsidRPr="00BF2313" w:rsidRDefault="00BE5B2E" w:rsidP="00E17D22">
            <w:pPr>
              <w:jc w:val="center"/>
              <w:rPr>
                <w:sz w:val="16"/>
                <w:szCs w:val="16"/>
              </w:rPr>
            </w:pPr>
            <w:r w:rsidRPr="00BF2313">
              <w:rPr>
                <w:sz w:val="16"/>
                <w:szCs w:val="16"/>
              </w:rPr>
              <w:t>8</w:t>
            </w:r>
          </w:p>
        </w:tc>
        <w:tc>
          <w:tcPr>
            <w:tcW w:w="616" w:type="dxa"/>
            <w:gridSpan w:val="3"/>
          </w:tcPr>
          <w:p w14:paraId="5859200B" w14:textId="77777777" w:rsidR="00BE5B2E" w:rsidRPr="00BF2313" w:rsidRDefault="00BE5B2E" w:rsidP="00E17D22">
            <w:pPr>
              <w:jc w:val="center"/>
              <w:rPr>
                <w:sz w:val="16"/>
                <w:szCs w:val="16"/>
              </w:rPr>
            </w:pPr>
            <w:r w:rsidRPr="00BF2313">
              <w:rPr>
                <w:sz w:val="16"/>
                <w:szCs w:val="16"/>
              </w:rPr>
              <w:t>9</w:t>
            </w:r>
          </w:p>
        </w:tc>
        <w:tc>
          <w:tcPr>
            <w:tcW w:w="610" w:type="dxa"/>
            <w:gridSpan w:val="2"/>
          </w:tcPr>
          <w:p w14:paraId="6E2F1EC9" w14:textId="77777777" w:rsidR="00BE5B2E" w:rsidRPr="00BF2313" w:rsidRDefault="00BE5B2E" w:rsidP="00E17D22">
            <w:pPr>
              <w:jc w:val="center"/>
              <w:rPr>
                <w:sz w:val="16"/>
                <w:szCs w:val="16"/>
              </w:rPr>
            </w:pPr>
            <w:r w:rsidRPr="00BF2313">
              <w:rPr>
                <w:sz w:val="16"/>
                <w:szCs w:val="16"/>
              </w:rPr>
              <w:t>10</w:t>
            </w:r>
          </w:p>
        </w:tc>
        <w:tc>
          <w:tcPr>
            <w:tcW w:w="1233" w:type="dxa"/>
            <w:gridSpan w:val="2"/>
          </w:tcPr>
          <w:p w14:paraId="20BCE83A" w14:textId="77777777" w:rsidR="00BE5B2E" w:rsidRPr="00BF2313" w:rsidRDefault="00BE5B2E" w:rsidP="00E17D22">
            <w:pPr>
              <w:jc w:val="center"/>
              <w:rPr>
                <w:sz w:val="16"/>
                <w:szCs w:val="16"/>
              </w:rPr>
            </w:pPr>
            <w:r w:rsidRPr="00BF2313">
              <w:rPr>
                <w:sz w:val="16"/>
                <w:szCs w:val="16"/>
              </w:rPr>
              <w:t>11</w:t>
            </w:r>
          </w:p>
        </w:tc>
        <w:tc>
          <w:tcPr>
            <w:tcW w:w="709" w:type="dxa"/>
          </w:tcPr>
          <w:p w14:paraId="0A25BF6E" w14:textId="77777777" w:rsidR="00BE5B2E" w:rsidRPr="00BF2313" w:rsidRDefault="00BE5B2E" w:rsidP="00E17D22">
            <w:pPr>
              <w:jc w:val="center"/>
              <w:rPr>
                <w:sz w:val="16"/>
                <w:szCs w:val="16"/>
              </w:rPr>
            </w:pPr>
            <w:r w:rsidRPr="00BF2313">
              <w:rPr>
                <w:sz w:val="16"/>
                <w:szCs w:val="16"/>
              </w:rPr>
              <w:t>11</w:t>
            </w:r>
          </w:p>
        </w:tc>
        <w:tc>
          <w:tcPr>
            <w:tcW w:w="708" w:type="dxa"/>
          </w:tcPr>
          <w:p w14:paraId="652DA7F0" w14:textId="77777777" w:rsidR="00BE5B2E" w:rsidRPr="00BF2313" w:rsidRDefault="00BE5B2E" w:rsidP="00E17D22">
            <w:pPr>
              <w:jc w:val="center"/>
              <w:rPr>
                <w:sz w:val="16"/>
                <w:szCs w:val="16"/>
              </w:rPr>
            </w:pPr>
            <w:r w:rsidRPr="00BF2313">
              <w:rPr>
                <w:sz w:val="16"/>
                <w:szCs w:val="16"/>
              </w:rPr>
              <w:t>12</w:t>
            </w:r>
          </w:p>
        </w:tc>
        <w:tc>
          <w:tcPr>
            <w:tcW w:w="709" w:type="dxa"/>
          </w:tcPr>
          <w:p w14:paraId="23909F3F" w14:textId="77777777" w:rsidR="00BE5B2E" w:rsidRPr="00BF2313" w:rsidRDefault="00BE5B2E" w:rsidP="00E17D22">
            <w:pPr>
              <w:jc w:val="center"/>
              <w:rPr>
                <w:sz w:val="16"/>
                <w:szCs w:val="16"/>
              </w:rPr>
            </w:pPr>
            <w:r w:rsidRPr="00BF2313">
              <w:rPr>
                <w:sz w:val="16"/>
                <w:szCs w:val="16"/>
              </w:rPr>
              <w:t>13</w:t>
            </w:r>
          </w:p>
        </w:tc>
        <w:tc>
          <w:tcPr>
            <w:tcW w:w="645" w:type="dxa"/>
          </w:tcPr>
          <w:p w14:paraId="7E39ED6E" w14:textId="77777777" w:rsidR="00BE5B2E" w:rsidRPr="00BF2313" w:rsidRDefault="00BE5B2E" w:rsidP="00E17D22">
            <w:pPr>
              <w:jc w:val="center"/>
              <w:rPr>
                <w:sz w:val="16"/>
                <w:szCs w:val="16"/>
              </w:rPr>
            </w:pPr>
            <w:r w:rsidRPr="00BF2313">
              <w:rPr>
                <w:sz w:val="16"/>
                <w:szCs w:val="16"/>
              </w:rPr>
              <w:t>14</w:t>
            </w:r>
          </w:p>
        </w:tc>
        <w:tc>
          <w:tcPr>
            <w:tcW w:w="631" w:type="dxa"/>
            <w:gridSpan w:val="4"/>
          </w:tcPr>
          <w:p w14:paraId="0F5681FC" w14:textId="77777777" w:rsidR="00BE5B2E" w:rsidRPr="00BF2313" w:rsidRDefault="00BE5B2E" w:rsidP="00E17D22">
            <w:pPr>
              <w:jc w:val="center"/>
              <w:rPr>
                <w:sz w:val="16"/>
                <w:szCs w:val="16"/>
              </w:rPr>
            </w:pPr>
          </w:p>
        </w:tc>
        <w:tc>
          <w:tcPr>
            <w:tcW w:w="1733" w:type="dxa"/>
            <w:gridSpan w:val="2"/>
          </w:tcPr>
          <w:p w14:paraId="04C55F1E" w14:textId="77777777" w:rsidR="00BE5B2E" w:rsidRPr="00BF2313" w:rsidRDefault="00BE5B2E" w:rsidP="00E17D22">
            <w:pPr>
              <w:jc w:val="center"/>
              <w:rPr>
                <w:sz w:val="16"/>
                <w:szCs w:val="16"/>
              </w:rPr>
            </w:pPr>
            <w:r w:rsidRPr="00BF2313">
              <w:rPr>
                <w:sz w:val="16"/>
                <w:szCs w:val="16"/>
              </w:rPr>
              <w:t>15</w:t>
            </w:r>
          </w:p>
        </w:tc>
      </w:tr>
      <w:tr w:rsidR="00BE5B2E" w:rsidRPr="00BF2313" w14:paraId="2EF1D4B7" w14:textId="77777777" w:rsidTr="00E17D22">
        <w:tc>
          <w:tcPr>
            <w:tcW w:w="707" w:type="dxa"/>
          </w:tcPr>
          <w:p w14:paraId="52FB2B67" w14:textId="77777777" w:rsidR="00BE5B2E" w:rsidRPr="00175646" w:rsidRDefault="00BE5B2E" w:rsidP="00E17D22">
            <w:pPr>
              <w:jc w:val="center"/>
              <w:rPr>
                <w:sz w:val="16"/>
                <w:szCs w:val="16"/>
              </w:rPr>
            </w:pPr>
            <w:r w:rsidRPr="00175646">
              <w:rPr>
                <w:sz w:val="16"/>
                <w:szCs w:val="16"/>
              </w:rPr>
              <w:t>1.</w:t>
            </w:r>
          </w:p>
        </w:tc>
        <w:tc>
          <w:tcPr>
            <w:tcW w:w="14917" w:type="dxa"/>
            <w:gridSpan w:val="26"/>
          </w:tcPr>
          <w:p w14:paraId="08BCEDBB" w14:textId="77777777" w:rsidR="00BE5B2E" w:rsidRPr="00BF2313" w:rsidRDefault="00BE5B2E" w:rsidP="00E17D22">
            <w:pPr>
              <w:tabs>
                <w:tab w:val="left" w:pos="1682"/>
                <w:tab w:val="center" w:pos="7704"/>
              </w:tabs>
              <w:ind w:firstLine="709"/>
              <w:rPr>
                <w:b/>
                <w:sz w:val="20"/>
                <w:szCs w:val="20"/>
              </w:rPr>
            </w:pPr>
            <w:r>
              <w:rPr>
                <w:sz w:val="16"/>
                <w:szCs w:val="16"/>
              </w:rPr>
              <w:tab/>
              <w:t xml:space="preserve">               </w:t>
            </w:r>
            <w:r w:rsidRPr="00D32935">
              <w:rPr>
                <w:sz w:val="16"/>
                <w:szCs w:val="16"/>
              </w:rPr>
              <w:t xml:space="preserve">     </w:t>
            </w:r>
            <w:r w:rsidRPr="00BF2313">
              <w:rPr>
                <w:sz w:val="16"/>
                <w:szCs w:val="16"/>
              </w:rPr>
              <w:t>Комплекс процессных мероприятий «Развитие агропромышленного комплекса Бессоновского района»</w:t>
            </w:r>
            <w:r w:rsidRPr="00BF2313">
              <w:rPr>
                <w:b/>
                <w:sz w:val="20"/>
                <w:szCs w:val="20"/>
              </w:rPr>
              <w:t xml:space="preserve"> </w:t>
            </w:r>
          </w:p>
          <w:p w14:paraId="52F8D435" w14:textId="77777777" w:rsidR="00BE5B2E" w:rsidRPr="00D32935" w:rsidRDefault="00BE5B2E" w:rsidP="00E17D22">
            <w:pPr>
              <w:jc w:val="both"/>
              <w:rPr>
                <w:i/>
                <w:sz w:val="16"/>
                <w:szCs w:val="16"/>
              </w:rPr>
            </w:pPr>
          </w:p>
        </w:tc>
      </w:tr>
      <w:tr w:rsidR="00BE5B2E" w:rsidRPr="00BF2313" w14:paraId="7793F3BE" w14:textId="77777777" w:rsidTr="00E17D22">
        <w:trPr>
          <w:trHeight w:val="489"/>
        </w:trPr>
        <w:tc>
          <w:tcPr>
            <w:tcW w:w="707" w:type="dxa"/>
          </w:tcPr>
          <w:p w14:paraId="0E7A33B2" w14:textId="77777777" w:rsidR="00BE5B2E" w:rsidRPr="00175646" w:rsidRDefault="00BE5B2E" w:rsidP="00E17D22">
            <w:pPr>
              <w:jc w:val="center"/>
              <w:rPr>
                <w:sz w:val="16"/>
                <w:szCs w:val="16"/>
              </w:rPr>
            </w:pPr>
          </w:p>
        </w:tc>
        <w:tc>
          <w:tcPr>
            <w:tcW w:w="8549" w:type="dxa"/>
            <w:gridSpan w:val="14"/>
          </w:tcPr>
          <w:p w14:paraId="011DE485" w14:textId="77777777" w:rsidR="00BE5B2E" w:rsidRPr="00BF2313" w:rsidRDefault="00BE5B2E" w:rsidP="00E17D22">
            <w:pPr>
              <w:rPr>
                <w:i/>
                <w:sz w:val="16"/>
                <w:szCs w:val="16"/>
              </w:rPr>
            </w:pPr>
            <w:r w:rsidRPr="00BF2313">
              <w:rPr>
                <w:sz w:val="16"/>
                <w:szCs w:val="16"/>
              </w:rPr>
              <w:t>Управление развития сельского хозяйства администрации Бессоновского района</w:t>
            </w:r>
          </w:p>
        </w:tc>
        <w:tc>
          <w:tcPr>
            <w:tcW w:w="6368" w:type="dxa"/>
            <w:gridSpan w:val="12"/>
          </w:tcPr>
          <w:p w14:paraId="72D48646" w14:textId="77777777" w:rsidR="00BE5B2E" w:rsidRPr="00BF2313" w:rsidRDefault="00BE5B2E" w:rsidP="00E17D22">
            <w:pPr>
              <w:jc w:val="center"/>
              <w:rPr>
                <w:sz w:val="16"/>
                <w:szCs w:val="16"/>
              </w:rPr>
            </w:pPr>
            <w:r w:rsidRPr="00BF2313">
              <w:rPr>
                <w:sz w:val="16"/>
                <w:szCs w:val="16"/>
              </w:rPr>
              <w:t>Срок реализации:2026-2030 гг.</w:t>
            </w:r>
          </w:p>
          <w:p w14:paraId="5E3021F7" w14:textId="77777777" w:rsidR="00BE5B2E" w:rsidRPr="00BF2313" w:rsidRDefault="00BE5B2E" w:rsidP="00E17D22">
            <w:pPr>
              <w:jc w:val="center"/>
              <w:rPr>
                <w:i/>
                <w:sz w:val="16"/>
                <w:szCs w:val="16"/>
              </w:rPr>
            </w:pPr>
          </w:p>
        </w:tc>
      </w:tr>
      <w:tr w:rsidR="00BE5B2E" w:rsidRPr="00BF2313" w14:paraId="58DA2D22" w14:textId="77777777" w:rsidTr="00E17D22">
        <w:tc>
          <w:tcPr>
            <w:tcW w:w="707" w:type="dxa"/>
          </w:tcPr>
          <w:p w14:paraId="01FAB943" w14:textId="77777777" w:rsidR="00BE5B2E" w:rsidRPr="00175646" w:rsidRDefault="00BE5B2E" w:rsidP="00E17D22">
            <w:pPr>
              <w:jc w:val="center"/>
              <w:rPr>
                <w:sz w:val="16"/>
                <w:szCs w:val="16"/>
              </w:rPr>
            </w:pPr>
            <w:r w:rsidRPr="00175646">
              <w:rPr>
                <w:sz w:val="16"/>
                <w:szCs w:val="16"/>
              </w:rPr>
              <w:t>1.1.</w:t>
            </w:r>
          </w:p>
        </w:tc>
        <w:tc>
          <w:tcPr>
            <w:tcW w:w="1984" w:type="dxa"/>
          </w:tcPr>
          <w:p w14:paraId="0AA1EEEC" w14:textId="77777777" w:rsidR="00BE5B2E" w:rsidRDefault="00BE5B2E" w:rsidP="00E17D22">
            <w:pPr>
              <w:jc w:val="center"/>
              <w:rPr>
                <w:b/>
                <w:sz w:val="16"/>
                <w:szCs w:val="16"/>
              </w:rPr>
            </w:pPr>
            <w:r>
              <w:rPr>
                <w:b/>
                <w:sz w:val="16"/>
                <w:szCs w:val="16"/>
              </w:rPr>
              <w:t>Задача 1</w:t>
            </w:r>
          </w:p>
          <w:p w14:paraId="01579454" w14:textId="77777777" w:rsidR="00BE5B2E" w:rsidRPr="00992DC0" w:rsidRDefault="00BE5B2E" w:rsidP="00E17D22">
            <w:pPr>
              <w:rPr>
                <w:sz w:val="16"/>
                <w:szCs w:val="16"/>
              </w:rPr>
            </w:pPr>
            <w:r>
              <w:rPr>
                <w:sz w:val="16"/>
                <w:szCs w:val="16"/>
              </w:rPr>
              <w:t>«</w:t>
            </w:r>
            <w:r w:rsidRPr="00992DC0">
              <w:rPr>
                <w:sz w:val="16"/>
                <w:szCs w:val="16"/>
              </w:rPr>
              <w:t>Увеличен</w:t>
            </w:r>
            <w:r>
              <w:rPr>
                <w:sz w:val="16"/>
                <w:szCs w:val="16"/>
              </w:rPr>
              <w:t>ие</w:t>
            </w:r>
            <w:r w:rsidRPr="00992DC0">
              <w:rPr>
                <w:sz w:val="16"/>
                <w:szCs w:val="16"/>
              </w:rPr>
              <w:t xml:space="preserve"> дол</w:t>
            </w:r>
            <w:r>
              <w:rPr>
                <w:sz w:val="16"/>
                <w:szCs w:val="16"/>
              </w:rPr>
              <w:t>и</w:t>
            </w:r>
            <w:r w:rsidRPr="00992DC0">
              <w:rPr>
                <w:sz w:val="16"/>
                <w:szCs w:val="16"/>
              </w:rPr>
              <w:t xml:space="preserve"> земель сельскохозяйственного назначения, используемых по прямому назначению - вовлечен</w:t>
            </w:r>
            <w:r>
              <w:rPr>
                <w:sz w:val="16"/>
                <w:szCs w:val="16"/>
              </w:rPr>
              <w:t>ие</w:t>
            </w:r>
            <w:r w:rsidRPr="00992DC0">
              <w:rPr>
                <w:sz w:val="16"/>
                <w:szCs w:val="16"/>
              </w:rPr>
              <w:t xml:space="preserve"> земельны</w:t>
            </w:r>
            <w:r>
              <w:rPr>
                <w:sz w:val="16"/>
                <w:szCs w:val="16"/>
              </w:rPr>
              <w:t>х</w:t>
            </w:r>
            <w:r w:rsidRPr="00992DC0">
              <w:rPr>
                <w:sz w:val="16"/>
                <w:szCs w:val="16"/>
              </w:rPr>
              <w:t xml:space="preserve"> участк</w:t>
            </w:r>
            <w:r>
              <w:rPr>
                <w:sz w:val="16"/>
                <w:szCs w:val="16"/>
              </w:rPr>
              <w:t>ов</w:t>
            </w:r>
            <w:r w:rsidRPr="00992DC0">
              <w:rPr>
                <w:sz w:val="16"/>
                <w:szCs w:val="16"/>
              </w:rPr>
              <w:t xml:space="preserve"> из состава земель сельскохозяйственного назначения в сельскохозяйственный оборот за счет проведения </w:t>
            </w:r>
            <w:proofErr w:type="spellStart"/>
            <w:r w:rsidRPr="00992DC0">
              <w:rPr>
                <w:sz w:val="16"/>
                <w:szCs w:val="16"/>
              </w:rPr>
              <w:t>культуртехнических</w:t>
            </w:r>
            <w:proofErr w:type="spellEnd"/>
            <w:r w:rsidRPr="00992DC0">
              <w:rPr>
                <w:sz w:val="16"/>
                <w:szCs w:val="16"/>
              </w:rPr>
              <w:t xml:space="preserve"> мероприятий</w:t>
            </w:r>
            <w:r>
              <w:rPr>
                <w:sz w:val="16"/>
                <w:szCs w:val="16"/>
              </w:rPr>
              <w:t>»</w:t>
            </w:r>
          </w:p>
          <w:p w14:paraId="17E214A7" w14:textId="77777777" w:rsidR="00BE5B2E" w:rsidRDefault="00BE5B2E" w:rsidP="00E17D22">
            <w:pPr>
              <w:rPr>
                <w:color w:val="FF0000"/>
              </w:rPr>
            </w:pPr>
          </w:p>
          <w:p w14:paraId="573F1374" w14:textId="77777777" w:rsidR="00BE5B2E" w:rsidRPr="00BF2313" w:rsidRDefault="00BE5B2E" w:rsidP="00E17D22">
            <w:pPr>
              <w:jc w:val="center"/>
              <w:rPr>
                <w:i/>
                <w:sz w:val="16"/>
                <w:szCs w:val="16"/>
              </w:rPr>
            </w:pPr>
          </w:p>
        </w:tc>
        <w:tc>
          <w:tcPr>
            <w:tcW w:w="1558" w:type="dxa"/>
          </w:tcPr>
          <w:p w14:paraId="29DA1DD4" w14:textId="77777777" w:rsidR="00BE5B2E" w:rsidRPr="00D32935" w:rsidRDefault="00BE5B2E" w:rsidP="00E17D22">
            <w:pPr>
              <w:jc w:val="center"/>
              <w:rPr>
                <w:sz w:val="16"/>
                <w:szCs w:val="16"/>
              </w:rPr>
            </w:pPr>
            <w:r>
              <w:rPr>
                <w:sz w:val="16"/>
                <w:szCs w:val="16"/>
              </w:rPr>
              <w:t>Площадь вовлеченных в оборот земель</w:t>
            </w:r>
            <w:r w:rsidRPr="00D32935">
              <w:rPr>
                <w:sz w:val="16"/>
                <w:szCs w:val="16"/>
              </w:rPr>
              <w:t xml:space="preserve"> </w:t>
            </w:r>
            <w:r>
              <w:rPr>
                <w:sz w:val="16"/>
                <w:szCs w:val="16"/>
              </w:rPr>
              <w:t>сельскохозяйственного назначения</w:t>
            </w:r>
          </w:p>
          <w:p w14:paraId="2FB729BB" w14:textId="77777777" w:rsidR="00BE5B2E" w:rsidRPr="00BF2313" w:rsidRDefault="00BE5B2E" w:rsidP="00E17D22">
            <w:pPr>
              <w:jc w:val="center"/>
              <w:rPr>
                <w:i/>
                <w:sz w:val="16"/>
                <w:szCs w:val="16"/>
              </w:rPr>
            </w:pPr>
          </w:p>
        </w:tc>
        <w:tc>
          <w:tcPr>
            <w:tcW w:w="994" w:type="dxa"/>
          </w:tcPr>
          <w:p w14:paraId="20C8AB00" w14:textId="77777777" w:rsidR="00BE5B2E" w:rsidRPr="00175646" w:rsidRDefault="00BE5B2E" w:rsidP="00E17D22">
            <w:pPr>
              <w:jc w:val="center"/>
              <w:rPr>
                <w:sz w:val="16"/>
                <w:szCs w:val="16"/>
              </w:rPr>
            </w:pPr>
            <w:r w:rsidRPr="00175646">
              <w:rPr>
                <w:sz w:val="16"/>
                <w:szCs w:val="16"/>
              </w:rPr>
              <w:t>га</w:t>
            </w:r>
          </w:p>
        </w:tc>
        <w:tc>
          <w:tcPr>
            <w:tcW w:w="992" w:type="dxa"/>
            <w:gridSpan w:val="2"/>
          </w:tcPr>
          <w:p w14:paraId="4D54DE17" w14:textId="77777777" w:rsidR="00BE5B2E" w:rsidRPr="00175646" w:rsidRDefault="00BE5B2E" w:rsidP="00E17D22">
            <w:pPr>
              <w:jc w:val="center"/>
              <w:rPr>
                <w:sz w:val="16"/>
                <w:szCs w:val="16"/>
              </w:rPr>
            </w:pPr>
            <w:r>
              <w:rPr>
                <w:sz w:val="16"/>
                <w:szCs w:val="16"/>
              </w:rPr>
              <w:t>0</w:t>
            </w:r>
          </w:p>
        </w:tc>
        <w:tc>
          <w:tcPr>
            <w:tcW w:w="711" w:type="dxa"/>
            <w:gridSpan w:val="2"/>
          </w:tcPr>
          <w:p w14:paraId="4BD8EFF2" w14:textId="77777777" w:rsidR="00BE5B2E" w:rsidRPr="00175646" w:rsidRDefault="00BE5B2E" w:rsidP="00E17D22">
            <w:pPr>
              <w:jc w:val="center"/>
              <w:rPr>
                <w:sz w:val="16"/>
                <w:szCs w:val="16"/>
              </w:rPr>
            </w:pPr>
            <w:r w:rsidRPr="00175646">
              <w:rPr>
                <w:sz w:val="16"/>
                <w:szCs w:val="16"/>
              </w:rPr>
              <w:t>76,12</w:t>
            </w:r>
          </w:p>
        </w:tc>
        <w:tc>
          <w:tcPr>
            <w:tcW w:w="567" w:type="dxa"/>
          </w:tcPr>
          <w:p w14:paraId="5C79FDB7" w14:textId="77777777" w:rsidR="00BE5B2E" w:rsidRPr="00175646" w:rsidRDefault="00BE5B2E" w:rsidP="00E17D22">
            <w:pPr>
              <w:jc w:val="center"/>
              <w:rPr>
                <w:sz w:val="16"/>
                <w:szCs w:val="16"/>
              </w:rPr>
            </w:pPr>
            <w:r w:rsidRPr="00175646">
              <w:rPr>
                <w:sz w:val="16"/>
                <w:szCs w:val="16"/>
              </w:rPr>
              <w:t>76,12</w:t>
            </w:r>
          </w:p>
        </w:tc>
        <w:tc>
          <w:tcPr>
            <w:tcW w:w="552" w:type="dxa"/>
            <w:gridSpan w:val="2"/>
          </w:tcPr>
          <w:p w14:paraId="4F073769" w14:textId="77777777" w:rsidR="00BE5B2E" w:rsidRPr="00175646" w:rsidRDefault="00BE5B2E" w:rsidP="00E17D22">
            <w:pPr>
              <w:jc w:val="center"/>
              <w:rPr>
                <w:sz w:val="16"/>
                <w:szCs w:val="16"/>
              </w:rPr>
            </w:pPr>
            <w:r w:rsidRPr="00175646">
              <w:rPr>
                <w:sz w:val="16"/>
                <w:szCs w:val="16"/>
              </w:rPr>
              <w:t>76,12</w:t>
            </w:r>
          </w:p>
        </w:tc>
        <w:tc>
          <w:tcPr>
            <w:tcW w:w="581" w:type="dxa"/>
            <w:gridSpan w:val="2"/>
          </w:tcPr>
          <w:p w14:paraId="62E5A07E" w14:textId="77777777" w:rsidR="00BE5B2E" w:rsidRPr="00175646" w:rsidRDefault="00BE5B2E" w:rsidP="00E17D22">
            <w:pPr>
              <w:jc w:val="center"/>
              <w:rPr>
                <w:sz w:val="16"/>
                <w:szCs w:val="16"/>
              </w:rPr>
            </w:pPr>
            <w:r w:rsidRPr="00175646">
              <w:rPr>
                <w:sz w:val="16"/>
                <w:szCs w:val="16"/>
              </w:rPr>
              <w:t>76,12</w:t>
            </w:r>
          </w:p>
        </w:tc>
        <w:tc>
          <w:tcPr>
            <w:tcW w:w="610" w:type="dxa"/>
            <w:gridSpan w:val="2"/>
          </w:tcPr>
          <w:p w14:paraId="1E4AEA73" w14:textId="77777777" w:rsidR="00BE5B2E" w:rsidRPr="00175646" w:rsidRDefault="00BE5B2E" w:rsidP="00E17D22">
            <w:pPr>
              <w:jc w:val="center"/>
              <w:rPr>
                <w:sz w:val="16"/>
                <w:szCs w:val="16"/>
              </w:rPr>
            </w:pPr>
            <w:r w:rsidRPr="00175646">
              <w:rPr>
                <w:sz w:val="16"/>
                <w:szCs w:val="16"/>
              </w:rPr>
              <w:t>76,12</w:t>
            </w:r>
          </w:p>
        </w:tc>
        <w:tc>
          <w:tcPr>
            <w:tcW w:w="1233" w:type="dxa"/>
            <w:gridSpan w:val="2"/>
          </w:tcPr>
          <w:p w14:paraId="3B110E1A" w14:textId="77777777" w:rsidR="00BE5B2E" w:rsidRPr="00175646" w:rsidRDefault="00BE5B2E" w:rsidP="00E17D22">
            <w:pPr>
              <w:jc w:val="center"/>
              <w:rPr>
                <w:sz w:val="16"/>
                <w:szCs w:val="16"/>
              </w:rPr>
            </w:pPr>
            <w:r w:rsidRPr="00175646">
              <w:rPr>
                <w:sz w:val="16"/>
                <w:szCs w:val="16"/>
              </w:rPr>
              <w:t>0</w:t>
            </w:r>
          </w:p>
        </w:tc>
        <w:tc>
          <w:tcPr>
            <w:tcW w:w="709" w:type="dxa"/>
          </w:tcPr>
          <w:p w14:paraId="1856CA7F" w14:textId="77777777" w:rsidR="00BE5B2E" w:rsidRPr="00175646" w:rsidRDefault="00BE5B2E" w:rsidP="00E17D22">
            <w:pPr>
              <w:jc w:val="center"/>
              <w:rPr>
                <w:sz w:val="16"/>
                <w:szCs w:val="16"/>
              </w:rPr>
            </w:pPr>
            <w:r w:rsidRPr="00175646">
              <w:rPr>
                <w:sz w:val="16"/>
                <w:szCs w:val="16"/>
              </w:rPr>
              <w:t>0</w:t>
            </w:r>
          </w:p>
        </w:tc>
        <w:tc>
          <w:tcPr>
            <w:tcW w:w="708" w:type="dxa"/>
          </w:tcPr>
          <w:p w14:paraId="54A335D0" w14:textId="77777777" w:rsidR="00BE5B2E" w:rsidRPr="00175646" w:rsidRDefault="00BE5B2E" w:rsidP="00E17D22">
            <w:pPr>
              <w:jc w:val="center"/>
              <w:rPr>
                <w:sz w:val="16"/>
                <w:szCs w:val="16"/>
              </w:rPr>
            </w:pPr>
            <w:r w:rsidRPr="00175646">
              <w:rPr>
                <w:sz w:val="16"/>
                <w:szCs w:val="16"/>
              </w:rPr>
              <w:t>0</w:t>
            </w:r>
          </w:p>
        </w:tc>
        <w:tc>
          <w:tcPr>
            <w:tcW w:w="709" w:type="dxa"/>
          </w:tcPr>
          <w:p w14:paraId="145457F0" w14:textId="77777777" w:rsidR="00BE5B2E" w:rsidRPr="00175646" w:rsidRDefault="00BE5B2E" w:rsidP="00E17D22">
            <w:pPr>
              <w:jc w:val="center"/>
              <w:rPr>
                <w:sz w:val="16"/>
                <w:szCs w:val="16"/>
              </w:rPr>
            </w:pPr>
            <w:r w:rsidRPr="00175646">
              <w:rPr>
                <w:sz w:val="16"/>
                <w:szCs w:val="16"/>
              </w:rPr>
              <w:t>0</w:t>
            </w:r>
          </w:p>
        </w:tc>
        <w:tc>
          <w:tcPr>
            <w:tcW w:w="657" w:type="dxa"/>
            <w:gridSpan w:val="2"/>
          </w:tcPr>
          <w:p w14:paraId="02BE50D5" w14:textId="77777777" w:rsidR="00BE5B2E" w:rsidRPr="00175646" w:rsidRDefault="00BE5B2E" w:rsidP="00E17D22">
            <w:pPr>
              <w:jc w:val="center"/>
              <w:rPr>
                <w:sz w:val="16"/>
                <w:szCs w:val="16"/>
              </w:rPr>
            </w:pPr>
            <w:r w:rsidRPr="00175646">
              <w:rPr>
                <w:sz w:val="16"/>
                <w:szCs w:val="16"/>
              </w:rPr>
              <w:t>0</w:t>
            </w:r>
          </w:p>
        </w:tc>
        <w:tc>
          <w:tcPr>
            <w:tcW w:w="619" w:type="dxa"/>
            <w:gridSpan w:val="3"/>
          </w:tcPr>
          <w:p w14:paraId="5A2FA929" w14:textId="77777777" w:rsidR="00BE5B2E" w:rsidRPr="00175646" w:rsidRDefault="00BE5B2E" w:rsidP="00E17D22">
            <w:pPr>
              <w:jc w:val="center"/>
              <w:rPr>
                <w:sz w:val="16"/>
                <w:szCs w:val="16"/>
              </w:rPr>
            </w:pPr>
            <w:r w:rsidRPr="00175646">
              <w:rPr>
                <w:sz w:val="16"/>
                <w:szCs w:val="16"/>
              </w:rPr>
              <w:t>0</w:t>
            </w:r>
          </w:p>
        </w:tc>
        <w:tc>
          <w:tcPr>
            <w:tcW w:w="1733" w:type="dxa"/>
            <w:gridSpan w:val="2"/>
          </w:tcPr>
          <w:p w14:paraId="7179630F" w14:textId="77777777" w:rsidR="00BE5B2E" w:rsidRPr="00175646" w:rsidRDefault="00BE5B2E" w:rsidP="00E17D22">
            <w:pPr>
              <w:jc w:val="center"/>
              <w:rPr>
                <w:sz w:val="16"/>
                <w:szCs w:val="16"/>
              </w:rPr>
            </w:pPr>
            <w:r w:rsidRPr="00175646">
              <w:rPr>
                <w:sz w:val="16"/>
                <w:szCs w:val="16"/>
              </w:rPr>
              <w:t xml:space="preserve">Площадь земель, сохраненных в сельскохозяйственном обороте за счет проведения мелиоративных мероприятий </w:t>
            </w:r>
          </w:p>
        </w:tc>
      </w:tr>
      <w:tr w:rsidR="00BE5B2E" w:rsidRPr="00BF2313" w14:paraId="49EBFB1C" w14:textId="77777777" w:rsidTr="00E17D22">
        <w:tc>
          <w:tcPr>
            <w:tcW w:w="707" w:type="dxa"/>
          </w:tcPr>
          <w:p w14:paraId="450266C4" w14:textId="77777777" w:rsidR="00BE5B2E" w:rsidRPr="00BF2313" w:rsidRDefault="00BE5B2E" w:rsidP="00E17D22">
            <w:pPr>
              <w:jc w:val="center"/>
              <w:rPr>
                <w:i/>
                <w:sz w:val="16"/>
                <w:szCs w:val="16"/>
              </w:rPr>
            </w:pPr>
          </w:p>
        </w:tc>
        <w:tc>
          <w:tcPr>
            <w:tcW w:w="14917" w:type="dxa"/>
            <w:gridSpan w:val="26"/>
          </w:tcPr>
          <w:p w14:paraId="082D38E2" w14:textId="77777777" w:rsidR="00BE5B2E" w:rsidRPr="00175646" w:rsidRDefault="00BE5B2E" w:rsidP="00E17D22">
            <w:pPr>
              <w:rPr>
                <w:sz w:val="16"/>
                <w:szCs w:val="16"/>
              </w:rPr>
            </w:pPr>
            <w:r w:rsidRPr="00175646">
              <w:rPr>
                <w:sz w:val="16"/>
                <w:szCs w:val="16"/>
              </w:rPr>
              <w:t>Муниципальный проект «Наименование»</w:t>
            </w:r>
            <w:r w:rsidRPr="00175646">
              <w:rPr>
                <w:rStyle w:val="aff1"/>
                <w:sz w:val="16"/>
                <w:szCs w:val="16"/>
              </w:rPr>
              <w:footnoteReference w:id="9"/>
            </w:r>
            <w:r w:rsidRPr="00175646">
              <w:rPr>
                <w:sz w:val="16"/>
                <w:szCs w:val="16"/>
              </w:rPr>
              <w:t xml:space="preserve">  -  отсутствует</w:t>
            </w:r>
          </w:p>
        </w:tc>
      </w:tr>
      <w:tr w:rsidR="00BE5B2E" w:rsidRPr="00BF2313" w14:paraId="7EA38084" w14:textId="77777777" w:rsidTr="00E17D22">
        <w:tc>
          <w:tcPr>
            <w:tcW w:w="707" w:type="dxa"/>
          </w:tcPr>
          <w:p w14:paraId="7D0D462C" w14:textId="77777777" w:rsidR="00BE5B2E" w:rsidRPr="00BF2313" w:rsidRDefault="00BE5B2E" w:rsidP="00E17D22">
            <w:pPr>
              <w:jc w:val="center"/>
              <w:rPr>
                <w:i/>
                <w:sz w:val="16"/>
                <w:szCs w:val="16"/>
              </w:rPr>
            </w:pPr>
          </w:p>
        </w:tc>
        <w:tc>
          <w:tcPr>
            <w:tcW w:w="8549" w:type="dxa"/>
            <w:gridSpan w:val="14"/>
          </w:tcPr>
          <w:p w14:paraId="014A007F" w14:textId="77777777" w:rsidR="00BE5B2E" w:rsidRPr="00175646" w:rsidRDefault="00BE5B2E" w:rsidP="00E17D22">
            <w:pPr>
              <w:rPr>
                <w:sz w:val="16"/>
                <w:szCs w:val="16"/>
              </w:rPr>
            </w:pPr>
            <w:r w:rsidRPr="00175646">
              <w:rPr>
                <w:sz w:val="16"/>
                <w:szCs w:val="16"/>
              </w:rPr>
              <w:t>Ответственный за реализацию</w:t>
            </w:r>
          </w:p>
        </w:tc>
        <w:tc>
          <w:tcPr>
            <w:tcW w:w="6368" w:type="dxa"/>
            <w:gridSpan w:val="12"/>
          </w:tcPr>
          <w:p w14:paraId="0F01BB04" w14:textId="77777777" w:rsidR="00BE5B2E" w:rsidRPr="00175646" w:rsidRDefault="00BE5B2E" w:rsidP="00E17D22">
            <w:pPr>
              <w:jc w:val="center"/>
              <w:rPr>
                <w:sz w:val="16"/>
                <w:szCs w:val="16"/>
              </w:rPr>
            </w:pPr>
            <w:r w:rsidRPr="00175646">
              <w:rPr>
                <w:sz w:val="16"/>
                <w:szCs w:val="16"/>
              </w:rPr>
              <w:t>Срок реализации</w:t>
            </w:r>
          </w:p>
          <w:p w14:paraId="507048BE" w14:textId="77777777" w:rsidR="00BE5B2E" w:rsidRPr="00175646" w:rsidRDefault="00BE5B2E" w:rsidP="00E17D22">
            <w:pPr>
              <w:jc w:val="center"/>
              <w:rPr>
                <w:sz w:val="16"/>
                <w:szCs w:val="16"/>
              </w:rPr>
            </w:pPr>
            <w:r w:rsidRPr="00175646">
              <w:rPr>
                <w:sz w:val="16"/>
                <w:szCs w:val="16"/>
              </w:rPr>
              <w:t>(год начала – год окончания)</w:t>
            </w:r>
          </w:p>
        </w:tc>
      </w:tr>
      <w:tr w:rsidR="00BE5B2E" w:rsidRPr="00BF2313" w14:paraId="2E7609FD" w14:textId="77777777" w:rsidTr="00E17D22">
        <w:tc>
          <w:tcPr>
            <w:tcW w:w="707" w:type="dxa"/>
          </w:tcPr>
          <w:p w14:paraId="6186483B" w14:textId="77777777" w:rsidR="00BE5B2E" w:rsidRPr="00BF2313" w:rsidRDefault="00BE5B2E" w:rsidP="00E17D22">
            <w:pPr>
              <w:jc w:val="center"/>
              <w:rPr>
                <w:i/>
                <w:sz w:val="16"/>
                <w:szCs w:val="16"/>
              </w:rPr>
            </w:pPr>
          </w:p>
        </w:tc>
        <w:tc>
          <w:tcPr>
            <w:tcW w:w="1984" w:type="dxa"/>
          </w:tcPr>
          <w:p w14:paraId="778DD812" w14:textId="77777777" w:rsidR="00BE5B2E" w:rsidRPr="00175646" w:rsidRDefault="00BE5B2E" w:rsidP="00E17D22">
            <w:pPr>
              <w:jc w:val="center"/>
              <w:rPr>
                <w:sz w:val="16"/>
                <w:szCs w:val="16"/>
              </w:rPr>
            </w:pPr>
            <w:r w:rsidRPr="00175646">
              <w:rPr>
                <w:sz w:val="16"/>
                <w:szCs w:val="16"/>
              </w:rPr>
              <w:t>Задача 1</w:t>
            </w:r>
          </w:p>
        </w:tc>
        <w:tc>
          <w:tcPr>
            <w:tcW w:w="1558" w:type="dxa"/>
          </w:tcPr>
          <w:p w14:paraId="17A7262C" w14:textId="77777777" w:rsidR="00BE5B2E" w:rsidRPr="00175646" w:rsidRDefault="00BE5B2E" w:rsidP="00E17D22">
            <w:pPr>
              <w:jc w:val="center"/>
              <w:rPr>
                <w:sz w:val="16"/>
                <w:szCs w:val="16"/>
              </w:rPr>
            </w:pPr>
          </w:p>
        </w:tc>
        <w:tc>
          <w:tcPr>
            <w:tcW w:w="994" w:type="dxa"/>
          </w:tcPr>
          <w:p w14:paraId="027034BD" w14:textId="77777777" w:rsidR="00BE5B2E" w:rsidRPr="00175646" w:rsidRDefault="00BE5B2E" w:rsidP="00E17D22">
            <w:pPr>
              <w:jc w:val="center"/>
              <w:rPr>
                <w:sz w:val="16"/>
                <w:szCs w:val="16"/>
              </w:rPr>
            </w:pPr>
          </w:p>
        </w:tc>
        <w:tc>
          <w:tcPr>
            <w:tcW w:w="992" w:type="dxa"/>
            <w:gridSpan w:val="2"/>
          </w:tcPr>
          <w:p w14:paraId="25A3E677" w14:textId="77777777" w:rsidR="00BE5B2E" w:rsidRPr="00175646" w:rsidRDefault="00BE5B2E" w:rsidP="00E17D22">
            <w:pPr>
              <w:jc w:val="center"/>
              <w:rPr>
                <w:sz w:val="16"/>
                <w:szCs w:val="16"/>
              </w:rPr>
            </w:pPr>
          </w:p>
        </w:tc>
        <w:tc>
          <w:tcPr>
            <w:tcW w:w="568" w:type="dxa"/>
          </w:tcPr>
          <w:p w14:paraId="1BCD38BB" w14:textId="77777777" w:rsidR="00BE5B2E" w:rsidRPr="00175646" w:rsidRDefault="00BE5B2E" w:rsidP="00E17D22">
            <w:pPr>
              <w:jc w:val="center"/>
              <w:rPr>
                <w:sz w:val="16"/>
                <w:szCs w:val="16"/>
              </w:rPr>
            </w:pPr>
          </w:p>
        </w:tc>
        <w:tc>
          <w:tcPr>
            <w:tcW w:w="709" w:type="dxa"/>
            <w:gridSpan w:val="2"/>
          </w:tcPr>
          <w:p w14:paraId="2B060BB7" w14:textId="77777777" w:rsidR="00BE5B2E" w:rsidRPr="00175646" w:rsidRDefault="00BE5B2E" w:rsidP="00E17D22">
            <w:pPr>
              <w:jc w:val="center"/>
              <w:rPr>
                <w:sz w:val="16"/>
                <w:szCs w:val="16"/>
              </w:rPr>
            </w:pPr>
          </w:p>
        </w:tc>
        <w:tc>
          <w:tcPr>
            <w:tcW w:w="553" w:type="dxa"/>
            <w:gridSpan w:val="2"/>
          </w:tcPr>
          <w:p w14:paraId="21FC44A6" w14:textId="77777777" w:rsidR="00BE5B2E" w:rsidRPr="00175646" w:rsidRDefault="00BE5B2E" w:rsidP="00E17D22">
            <w:pPr>
              <w:jc w:val="center"/>
              <w:rPr>
                <w:sz w:val="16"/>
                <w:szCs w:val="16"/>
              </w:rPr>
            </w:pPr>
          </w:p>
        </w:tc>
        <w:tc>
          <w:tcPr>
            <w:tcW w:w="581" w:type="dxa"/>
            <w:gridSpan w:val="2"/>
          </w:tcPr>
          <w:p w14:paraId="65E24D9F" w14:textId="77777777" w:rsidR="00BE5B2E" w:rsidRPr="00175646" w:rsidRDefault="00BE5B2E" w:rsidP="00E17D22">
            <w:pPr>
              <w:jc w:val="center"/>
              <w:rPr>
                <w:sz w:val="16"/>
                <w:szCs w:val="16"/>
              </w:rPr>
            </w:pPr>
          </w:p>
        </w:tc>
        <w:tc>
          <w:tcPr>
            <w:tcW w:w="610" w:type="dxa"/>
            <w:gridSpan w:val="2"/>
          </w:tcPr>
          <w:p w14:paraId="35C8CB3E" w14:textId="77777777" w:rsidR="00BE5B2E" w:rsidRPr="00175646" w:rsidRDefault="00BE5B2E" w:rsidP="00E17D22">
            <w:pPr>
              <w:jc w:val="center"/>
              <w:rPr>
                <w:sz w:val="16"/>
                <w:szCs w:val="16"/>
              </w:rPr>
            </w:pPr>
          </w:p>
        </w:tc>
        <w:tc>
          <w:tcPr>
            <w:tcW w:w="1233" w:type="dxa"/>
            <w:gridSpan w:val="2"/>
          </w:tcPr>
          <w:p w14:paraId="7329D460" w14:textId="77777777" w:rsidR="00BE5B2E" w:rsidRPr="00175646" w:rsidRDefault="00BE5B2E" w:rsidP="00E17D22">
            <w:pPr>
              <w:jc w:val="center"/>
              <w:rPr>
                <w:sz w:val="16"/>
                <w:szCs w:val="16"/>
              </w:rPr>
            </w:pPr>
          </w:p>
        </w:tc>
        <w:tc>
          <w:tcPr>
            <w:tcW w:w="709" w:type="dxa"/>
          </w:tcPr>
          <w:p w14:paraId="26C55253" w14:textId="77777777" w:rsidR="00BE5B2E" w:rsidRPr="00175646" w:rsidRDefault="00BE5B2E" w:rsidP="00E17D22">
            <w:pPr>
              <w:jc w:val="center"/>
              <w:rPr>
                <w:sz w:val="16"/>
                <w:szCs w:val="16"/>
              </w:rPr>
            </w:pPr>
          </w:p>
        </w:tc>
        <w:tc>
          <w:tcPr>
            <w:tcW w:w="708" w:type="dxa"/>
          </w:tcPr>
          <w:p w14:paraId="7AF3FFE8" w14:textId="77777777" w:rsidR="00BE5B2E" w:rsidRPr="00175646" w:rsidRDefault="00BE5B2E" w:rsidP="00E17D22">
            <w:pPr>
              <w:jc w:val="center"/>
              <w:rPr>
                <w:sz w:val="16"/>
                <w:szCs w:val="16"/>
              </w:rPr>
            </w:pPr>
          </w:p>
        </w:tc>
        <w:tc>
          <w:tcPr>
            <w:tcW w:w="709" w:type="dxa"/>
          </w:tcPr>
          <w:p w14:paraId="7DAD6B9A" w14:textId="77777777" w:rsidR="00BE5B2E" w:rsidRPr="00175646" w:rsidRDefault="00BE5B2E" w:rsidP="00E17D22">
            <w:pPr>
              <w:jc w:val="center"/>
              <w:rPr>
                <w:sz w:val="16"/>
                <w:szCs w:val="16"/>
              </w:rPr>
            </w:pPr>
          </w:p>
        </w:tc>
        <w:tc>
          <w:tcPr>
            <w:tcW w:w="703" w:type="dxa"/>
            <w:gridSpan w:val="3"/>
          </w:tcPr>
          <w:p w14:paraId="0105EAC3" w14:textId="77777777" w:rsidR="00BE5B2E" w:rsidRPr="00175646" w:rsidRDefault="00BE5B2E" w:rsidP="00E17D22">
            <w:pPr>
              <w:jc w:val="center"/>
              <w:rPr>
                <w:sz w:val="16"/>
                <w:szCs w:val="16"/>
              </w:rPr>
            </w:pPr>
          </w:p>
        </w:tc>
        <w:tc>
          <w:tcPr>
            <w:tcW w:w="573" w:type="dxa"/>
            <w:gridSpan w:val="2"/>
          </w:tcPr>
          <w:p w14:paraId="5B0BD909" w14:textId="77777777" w:rsidR="00BE5B2E" w:rsidRPr="00175646" w:rsidRDefault="00BE5B2E" w:rsidP="00E17D22">
            <w:pPr>
              <w:jc w:val="center"/>
              <w:rPr>
                <w:sz w:val="16"/>
                <w:szCs w:val="16"/>
              </w:rPr>
            </w:pPr>
          </w:p>
        </w:tc>
        <w:tc>
          <w:tcPr>
            <w:tcW w:w="1733" w:type="dxa"/>
            <w:gridSpan w:val="2"/>
          </w:tcPr>
          <w:p w14:paraId="70920FD3" w14:textId="77777777" w:rsidR="00BE5B2E" w:rsidRPr="00BF2313" w:rsidRDefault="00BE5B2E" w:rsidP="00E17D22">
            <w:pPr>
              <w:jc w:val="center"/>
              <w:rPr>
                <w:i/>
                <w:sz w:val="16"/>
                <w:szCs w:val="16"/>
              </w:rPr>
            </w:pPr>
          </w:p>
        </w:tc>
      </w:tr>
      <w:tr w:rsidR="00BE5B2E" w:rsidRPr="00BF2313" w14:paraId="2DEE437E" w14:textId="77777777" w:rsidTr="00E17D22">
        <w:tc>
          <w:tcPr>
            <w:tcW w:w="707" w:type="dxa"/>
          </w:tcPr>
          <w:p w14:paraId="0169FDF7" w14:textId="77777777" w:rsidR="00BE5B2E" w:rsidRPr="00BF2313" w:rsidRDefault="00BE5B2E" w:rsidP="00E17D22">
            <w:pPr>
              <w:jc w:val="center"/>
              <w:rPr>
                <w:i/>
                <w:sz w:val="16"/>
                <w:szCs w:val="16"/>
              </w:rPr>
            </w:pPr>
          </w:p>
        </w:tc>
        <w:tc>
          <w:tcPr>
            <w:tcW w:w="1984" w:type="dxa"/>
          </w:tcPr>
          <w:p w14:paraId="5A40920B" w14:textId="77777777" w:rsidR="00BE5B2E" w:rsidRPr="00BF2313" w:rsidRDefault="00BE5B2E" w:rsidP="00E17D22">
            <w:pPr>
              <w:jc w:val="center"/>
              <w:rPr>
                <w:i/>
                <w:sz w:val="16"/>
                <w:szCs w:val="16"/>
                <w:lang w:val="en-US"/>
              </w:rPr>
            </w:pPr>
            <w:r w:rsidRPr="00BF2313">
              <w:rPr>
                <w:i/>
                <w:sz w:val="16"/>
                <w:szCs w:val="16"/>
              </w:rPr>
              <w:t xml:space="preserve">Задача </w:t>
            </w:r>
            <w:r w:rsidRPr="00BF2313">
              <w:rPr>
                <w:i/>
                <w:sz w:val="16"/>
                <w:szCs w:val="16"/>
                <w:lang w:val="en-US"/>
              </w:rPr>
              <w:t>N</w:t>
            </w:r>
          </w:p>
        </w:tc>
        <w:tc>
          <w:tcPr>
            <w:tcW w:w="1558" w:type="dxa"/>
          </w:tcPr>
          <w:p w14:paraId="7A2F9B5E" w14:textId="77777777" w:rsidR="00BE5B2E" w:rsidRPr="00BF2313" w:rsidRDefault="00BE5B2E" w:rsidP="00E17D22">
            <w:pPr>
              <w:jc w:val="center"/>
              <w:rPr>
                <w:i/>
                <w:sz w:val="16"/>
                <w:szCs w:val="16"/>
              </w:rPr>
            </w:pPr>
          </w:p>
        </w:tc>
        <w:tc>
          <w:tcPr>
            <w:tcW w:w="994" w:type="dxa"/>
          </w:tcPr>
          <w:p w14:paraId="0F68559E" w14:textId="77777777" w:rsidR="00BE5B2E" w:rsidRPr="00BF2313" w:rsidRDefault="00BE5B2E" w:rsidP="00E17D22">
            <w:pPr>
              <w:jc w:val="center"/>
              <w:rPr>
                <w:i/>
                <w:sz w:val="16"/>
                <w:szCs w:val="16"/>
              </w:rPr>
            </w:pPr>
          </w:p>
        </w:tc>
        <w:tc>
          <w:tcPr>
            <w:tcW w:w="992" w:type="dxa"/>
            <w:gridSpan w:val="2"/>
          </w:tcPr>
          <w:p w14:paraId="30A95A9A" w14:textId="77777777" w:rsidR="00BE5B2E" w:rsidRPr="00BF2313" w:rsidRDefault="00BE5B2E" w:rsidP="00E17D22">
            <w:pPr>
              <w:jc w:val="center"/>
              <w:rPr>
                <w:i/>
                <w:sz w:val="16"/>
                <w:szCs w:val="16"/>
              </w:rPr>
            </w:pPr>
          </w:p>
        </w:tc>
        <w:tc>
          <w:tcPr>
            <w:tcW w:w="568" w:type="dxa"/>
          </w:tcPr>
          <w:p w14:paraId="6C05955E" w14:textId="77777777" w:rsidR="00BE5B2E" w:rsidRPr="00BF2313" w:rsidRDefault="00BE5B2E" w:rsidP="00E17D22">
            <w:pPr>
              <w:jc w:val="center"/>
              <w:rPr>
                <w:i/>
                <w:sz w:val="16"/>
                <w:szCs w:val="16"/>
              </w:rPr>
            </w:pPr>
          </w:p>
        </w:tc>
        <w:tc>
          <w:tcPr>
            <w:tcW w:w="709" w:type="dxa"/>
            <w:gridSpan w:val="2"/>
          </w:tcPr>
          <w:p w14:paraId="2D4025AB" w14:textId="77777777" w:rsidR="00BE5B2E" w:rsidRPr="00BF2313" w:rsidRDefault="00BE5B2E" w:rsidP="00E17D22">
            <w:pPr>
              <w:jc w:val="center"/>
              <w:rPr>
                <w:i/>
                <w:sz w:val="16"/>
                <w:szCs w:val="16"/>
              </w:rPr>
            </w:pPr>
          </w:p>
        </w:tc>
        <w:tc>
          <w:tcPr>
            <w:tcW w:w="553" w:type="dxa"/>
            <w:gridSpan w:val="2"/>
          </w:tcPr>
          <w:p w14:paraId="10F1E7F7" w14:textId="77777777" w:rsidR="00BE5B2E" w:rsidRPr="00BF2313" w:rsidRDefault="00BE5B2E" w:rsidP="00E17D22">
            <w:pPr>
              <w:jc w:val="center"/>
              <w:rPr>
                <w:i/>
                <w:sz w:val="16"/>
                <w:szCs w:val="16"/>
              </w:rPr>
            </w:pPr>
          </w:p>
        </w:tc>
        <w:tc>
          <w:tcPr>
            <w:tcW w:w="581" w:type="dxa"/>
            <w:gridSpan w:val="2"/>
          </w:tcPr>
          <w:p w14:paraId="2B5CB637" w14:textId="77777777" w:rsidR="00BE5B2E" w:rsidRPr="00BF2313" w:rsidRDefault="00BE5B2E" w:rsidP="00E17D22">
            <w:pPr>
              <w:jc w:val="center"/>
              <w:rPr>
                <w:i/>
                <w:sz w:val="16"/>
                <w:szCs w:val="16"/>
              </w:rPr>
            </w:pPr>
          </w:p>
        </w:tc>
        <w:tc>
          <w:tcPr>
            <w:tcW w:w="610" w:type="dxa"/>
            <w:gridSpan w:val="2"/>
          </w:tcPr>
          <w:p w14:paraId="1EC71A66" w14:textId="77777777" w:rsidR="00BE5B2E" w:rsidRPr="00BF2313" w:rsidRDefault="00BE5B2E" w:rsidP="00E17D22">
            <w:pPr>
              <w:jc w:val="center"/>
              <w:rPr>
                <w:i/>
                <w:sz w:val="16"/>
                <w:szCs w:val="16"/>
              </w:rPr>
            </w:pPr>
          </w:p>
        </w:tc>
        <w:tc>
          <w:tcPr>
            <w:tcW w:w="1233" w:type="dxa"/>
            <w:gridSpan w:val="2"/>
          </w:tcPr>
          <w:p w14:paraId="574C7A4B" w14:textId="77777777" w:rsidR="00BE5B2E" w:rsidRPr="00BF2313" w:rsidRDefault="00BE5B2E" w:rsidP="00E17D22">
            <w:pPr>
              <w:jc w:val="center"/>
              <w:rPr>
                <w:i/>
                <w:sz w:val="16"/>
                <w:szCs w:val="16"/>
              </w:rPr>
            </w:pPr>
          </w:p>
        </w:tc>
        <w:tc>
          <w:tcPr>
            <w:tcW w:w="709" w:type="dxa"/>
          </w:tcPr>
          <w:p w14:paraId="2BFC74C7" w14:textId="77777777" w:rsidR="00BE5B2E" w:rsidRPr="00BF2313" w:rsidRDefault="00BE5B2E" w:rsidP="00E17D22">
            <w:pPr>
              <w:jc w:val="center"/>
              <w:rPr>
                <w:i/>
                <w:sz w:val="16"/>
                <w:szCs w:val="16"/>
              </w:rPr>
            </w:pPr>
          </w:p>
        </w:tc>
        <w:tc>
          <w:tcPr>
            <w:tcW w:w="708" w:type="dxa"/>
          </w:tcPr>
          <w:p w14:paraId="0F18AE7E" w14:textId="77777777" w:rsidR="00BE5B2E" w:rsidRPr="00BF2313" w:rsidRDefault="00BE5B2E" w:rsidP="00E17D22">
            <w:pPr>
              <w:jc w:val="center"/>
              <w:rPr>
                <w:i/>
                <w:sz w:val="16"/>
                <w:szCs w:val="16"/>
              </w:rPr>
            </w:pPr>
          </w:p>
        </w:tc>
        <w:tc>
          <w:tcPr>
            <w:tcW w:w="709" w:type="dxa"/>
          </w:tcPr>
          <w:p w14:paraId="40EAD417" w14:textId="77777777" w:rsidR="00BE5B2E" w:rsidRPr="00BF2313" w:rsidRDefault="00BE5B2E" w:rsidP="00E17D22">
            <w:pPr>
              <w:jc w:val="center"/>
              <w:rPr>
                <w:i/>
                <w:sz w:val="16"/>
                <w:szCs w:val="16"/>
              </w:rPr>
            </w:pPr>
          </w:p>
        </w:tc>
        <w:tc>
          <w:tcPr>
            <w:tcW w:w="703" w:type="dxa"/>
            <w:gridSpan w:val="3"/>
          </w:tcPr>
          <w:p w14:paraId="0BD758AA" w14:textId="77777777" w:rsidR="00BE5B2E" w:rsidRPr="00BF2313" w:rsidRDefault="00BE5B2E" w:rsidP="00E17D22">
            <w:pPr>
              <w:jc w:val="center"/>
              <w:rPr>
                <w:i/>
                <w:sz w:val="16"/>
                <w:szCs w:val="16"/>
              </w:rPr>
            </w:pPr>
          </w:p>
        </w:tc>
        <w:tc>
          <w:tcPr>
            <w:tcW w:w="573" w:type="dxa"/>
            <w:gridSpan w:val="2"/>
          </w:tcPr>
          <w:p w14:paraId="5F713138" w14:textId="77777777" w:rsidR="00BE5B2E" w:rsidRPr="00BF2313" w:rsidRDefault="00BE5B2E" w:rsidP="00E17D22">
            <w:pPr>
              <w:jc w:val="center"/>
              <w:rPr>
                <w:i/>
                <w:sz w:val="16"/>
                <w:szCs w:val="16"/>
              </w:rPr>
            </w:pPr>
          </w:p>
        </w:tc>
        <w:tc>
          <w:tcPr>
            <w:tcW w:w="1733" w:type="dxa"/>
            <w:gridSpan w:val="2"/>
          </w:tcPr>
          <w:p w14:paraId="147A2BC8" w14:textId="77777777" w:rsidR="00BE5B2E" w:rsidRPr="00BF2313" w:rsidRDefault="00BE5B2E" w:rsidP="00E17D22">
            <w:pPr>
              <w:jc w:val="center"/>
              <w:rPr>
                <w:i/>
                <w:sz w:val="16"/>
                <w:szCs w:val="16"/>
              </w:rPr>
            </w:pPr>
          </w:p>
        </w:tc>
      </w:tr>
      <w:tr w:rsidR="00BE5B2E" w:rsidRPr="00BF2313" w14:paraId="3C81D306" w14:textId="77777777" w:rsidTr="00E17D22">
        <w:tc>
          <w:tcPr>
            <w:tcW w:w="707" w:type="dxa"/>
          </w:tcPr>
          <w:p w14:paraId="289FF637" w14:textId="77777777" w:rsidR="00BE5B2E" w:rsidRPr="00BF2313" w:rsidRDefault="00BE5B2E" w:rsidP="00E17D22">
            <w:pPr>
              <w:jc w:val="center"/>
              <w:rPr>
                <w:sz w:val="16"/>
                <w:szCs w:val="16"/>
              </w:rPr>
            </w:pPr>
            <w:r w:rsidRPr="00BF2313">
              <w:rPr>
                <w:sz w:val="16"/>
                <w:szCs w:val="16"/>
              </w:rPr>
              <w:t>2.</w:t>
            </w:r>
          </w:p>
        </w:tc>
        <w:tc>
          <w:tcPr>
            <w:tcW w:w="12611" w:type="dxa"/>
            <w:gridSpan w:val="22"/>
          </w:tcPr>
          <w:p w14:paraId="1BB573B9" w14:textId="77777777" w:rsidR="00BE5B2E" w:rsidRPr="00BF2313" w:rsidRDefault="00BE5B2E" w:rsidP="00E17D22">
            <w:pPr>
              <w:ind w:firstLine="709"/>
              <w:jc w:val="center"/>
              <w:rPr>
                <w:b/>
                <w:sz w:val="20"/>
                <w:szCs w:val="20"/>
              </w:rPr>
            </w:pPr>
            <w:r w:rsidRPr="00BF2313">
              <w:rPr>
                <w:sz w:val="16"/>
                <w:szCs w:val="16"/>
              </w:rPr>
              <w:t>Комплекс процессных мероприятий «Развитие агропромышленного комплекса Бессоновского района»</w:t>
            </w:r>
            <w:r w:rsidRPr="00BF2313">
              <w:rPr>
                <w:b/>
                <w:sz w:val="20"/>
                <w:szCs w:val="20"/>
              </w:rPr>
              <w:t xml:space="preserve"> </w:t>
            </w:r>
          </w:p>
          <w:p w14:paraId="1B254E96" w14:textId="77777777" w:rsidR="00BE5B2E" w:rsidRPr="00BF2313" w:rsidRDefault="00BE5B2E" w:rsidP="00E17D22">
            <w:pPr>
              <w:jc w:val="center"/>
              <w:rPr>
                <w:sz w:val="16"/>
                <w:szCs w:val="16"/>
              </w:rPr>
            </w:pPr>
          </w:p>
        </w:tc>
        <w:tc>
          <w:tcPr>
            <w:tcW w:w="2306" w:type="dxa"/>
            <w:gridSpan w:val="4"/>
          </w:tcPr>
          <w:p w14:paraId="014483D2" w14:textId="77777777" w:rsidR="00BE5B2E" w:rsidRPr="00BF2313" w:rsidRDefault="00BE5B2E" w:rsidP="00E17D22">
            <w:pPr>
              <w:rPr>
                <w:sz w:val="16"/>
                <w:szCs w:val="16"/>
              </w:rPr>
            </w:pPr>
          </w:p>
        </w:tc>
      </w:tr>
      <w:tr w:rsidR="00BE5B2E" w:rsidRPr="00BF2313" w14:paraId="2907DA2E" w14:textId="77777777" w:rsidTr="00E17D22">
        <w:tc>
          <w:tcPr>
            <w:tcW w:w="707" w:type="dxa"/>
          </w:tcPr>
          <w:p w14:paraId="5B896ED0" w14:textId="77777777" w:rsidR="00BE5B2E" w:rsidRPr="00BF2313" w:rsidRDefault="00BE5B2E" w:rsidP="00E17D22">
            <w:pPr>
              <w:jc w:val="center"/>
              <w:rPr>
                <w:sz w:val="16"/>
                <w:szCs w:val="16"/>
              </w:rPr>
            </w:pPr>
          </w:p>
        </w:tc>
        <w:tc>
          <w:tcPr>
            <w:tcW w:w="8790" w:type="dxa"/>
            <w:gridSpan w:val="15"/>
          </w:tcPr>
          <w:p w14:paraId="426CFA81" w14:textId="77777777" w:rsidR="00BE5B2E" w:rsidRPr="00BF2313" w:rsidRDefault="00BE5B2E" w:rsidP="00E17D22">
            <w:pPr>
              <w:rPr>
                <w:sz w:val="16"/>
                <w:szCs w:val="16"/>
              </w:rPr>
            </w:pPr>
            <w:r w:rsidRPr="00BF2313">
              <w:rPr>
                <w:sz w:val="16"/>
                <w:szCs w:val="16"/>
              </w:rPr>
              <w:t xml:space="preserve">Управление развития сельского хозяйства администрации Бессоновского района </w:t>
            </w:r>
          </w:p>
        </w:tc>
        <w:tc>
          <w:tcPr>
            <w:tcW w:w="6127" w:type="dxa"/>
            <w:gridSpan w:val="11"/>
          </w:tcPr>
          <w:p w14:paraId="69D2F1A4" w14:textId="77777777" w:rsidR="00BE5B2E" w:rsidRPr="00BF2313" w:rsidRDefault="00BE5B2E" w:rsidP="00E17D22">
            <w:pPr>
              <w:jc w:val="center"/>
              <w:rPr>
                <w:sz w:val="16"/>
                <w:szCs w:val="16"/>
              </w:rPr>
            </w:pPr>
            <w:r w:rsidRPr="00BF2313">
              <w:rPr>
                <w:sz w:val="16"/>
                <w:szCs w:val="16"/>
              </w:rPr>
              <w:t>Срок реализации:2026-2030 гг.</w:t>
            </w:r>
          </w:p>
          <w:p w14:paraId="5C8D050E" w14:textId="77777777" w:rsidR="00BE5B2E" w:rsidRPr="00BF2313" w:rsidRDefault="00BE5B2E" w:rsidP="00E17D22">
            <w:pPr>
              <w:jc w:val="center"/>
              <w:rPr>
                <w:sz w:val="16"/>
                <w:szCs w:val="16"/>
              </w:rPr>
            </w:pPr>
          </w:p>
        </w:tc>
      </w:tr>
      <w:tr w:rsidR="00BE5B2E" w:rsidRPr="006D34AC" w14:paraId="55623288" w14:textId="77777777" w:rsidTr="00E17D22">
        <w:trPr>
          <w:trHeight w:val="2117"/>
        </w:trPr>
        <w:tc>
          <w:tcPr>
            <w:tcW w:w="707" w:type="dxa"/>
            <w:vMerge w:val="restart"/>
          </w:tcPr>
          <w:p w14:paraId="2D49E65C" w14:textId="77777777" w:rsidR="00BE5B2E" w:rsidRPr="007621BF" w:rsidRDefault="00BE5B2E" w:rsidP="00E17D22">
            <w:pPr>
              <w:jc w:val="center"/>
              <w:rPr>
                <w:sz w:val="16"/>
                <w:szCs w:val="16"/>
              </w:rPr>
            </w:pPr>
            <w:r w:rsidRPr="007621BF">
              <w:rPr>
                <w:sz w:val="16"/>
                <w:szCs w:val="16"/>
              </w:rPr>
              <w:lastRenderedPageBreak/>
              <w:t>2.1.</w:t>
            </w:r>
          </w:p>
        </w:tc>
        <w:tc>
          <w:tcPr>
            <w:tcW w:w="1984" w:type="dxa"/>
            <w:vMerge w:val="restart"/>
          </w:tcPr>
          <w:p w14:paraId="0717347D" w14:textId="77777777" w:rsidR="00BE5B2E" w:rsidRDefault="00BE5B2E" w:rsidP="00E17D22">
            <w:pPr>
              <w:jc w:val="center"/>
              <w:rPr>
                <w:rFonts w:ascii="Arial" w:hAnsi="Arial" w:cs="Arial"/>
                <w:b/>
                <w:sz w:val="18"/>
                <w:szCs w:val="18"/>
                <w:shd w:val="clear" w:color="auto" w:fill="FFFFFF"/>
              </w:rPr>
            </w:pPr>
            <w:r w:rsidRPr="007621BF">
              <w:rPr>
                <w:b/>
                <w:sz w:val="16"/>
                <w:szCs w:val="16"/>
              </w:rPr>
              <w:t>Задача 1.</w:t>
            </w:r>
            <w:r w:rsidRPr="007621BF">
              <w:rPr>
                <w:rFonts w:ascii="Arial" w:hAnsi="Arial" w:cs="Arial"/>
                <w:b/>
                <w:sz w:val="18"/>
                <w:szCs w:val="18"/>
                <w:shd w:val="clear" w:color="auto" w:fill="FFFFFF"/>
              </w:rPr>
              <w:t xml:space="preserve"> </w:t>
            </w:r>
          </w:p>
          <w:p w14:paraId="20454374" w14:textId="03B836C4" w:rsidR="00BE5B2E" w:rsidRPr="006D34AC" w:rsidRDefault="00BE5B2E" w:rsidP="00E17D22">
            <w:pPr>
              <w:jc w:val="center"/>
              <w:rPr>
                <w:color w:val="FF0000"/>
                <w:sz w:val="16"/>
                <w:szCs w:val="16"/>
              </w:rPr>
            </w:pPr>
            <w:r>
              <w:rPr>
                <w:sz w:val="16"/>
                <w:szCs w:val="16"/>
                <w:bdr w:val="none" w:sz="0" w:space="0" w:color="auto" w:frame="1"/>
              </w:rPr>
              <w:t>«Об</w:t>
            </w:r>
            <w:r w:rsidRPr="007621BF">
              <w:rPr>
                <w:sz w:val="16"/>
                <w:szCs w:val="16"/>
                <w:bdr w:val="none" w:sz="0" w:space="0" w:color="auto" w:frame="1"/>
              </w:rPr>
              <w:t xml:space="preserve">еспечение </w:t>
            </w:r>
            <w:r w:rsidR="006E23A0" w:rsidRPr="007621BF">
              <w:rPr>
                <w:sz w:val="16"/>
                <w:szCs w:val="16"/>
                <w:bdr w:val="none" w:sz="0" w:space="0" w:color="auto" w:frame="1"/>
              </w:rPr>
              <w:t>деятельности администрации Бессоновского</w:t>
            </w:r>
            <w:r w:rsidRPr="007621BF">
              <w:rPr>
                <w:sz w:val="16"/>
                <w:szCs w:val="16"/>
                <w:bdr w:val="none" w:sz="0" w:space="0" w:color="auto" w:frame="1"/>
              </w:rPr>
              <w:t xml:space="preserve"> района, как ответственного </w:t>
            </w:r>
            <w:r w:rsidR="006E23A0" w:rsidRPr="007621BF">
              <w:rPr>
                <w:sz w:val="16"/>
                <w:szCs w:val="16"/>
                <w:bdr w:val="none" w:sz="0" w:space="0" w:color="auto" w:frame="1"/>
              </w:rPr>
              <w:t>исполнителя муниципальной</w:t>
            </w:r>
            <w:r w:rsidRPr="007621BF">
              <w:rPr>
                <w:sz w:val="16"/>
                <w:szCs w:val="16"/>
                <w:bdr w:val="none" w:sz="0" w:space="0" w:color="auto" w:frame="1"/>
              </w:rPr>
              <w:t xml:space="preserve"> программы, в сфере развития сельского хозяйств</w:t>
            </w:r>
            <w:r>
              <w:rPr>
                <w:sz w:val="16"/>
                <w:szCs w:val="16"/>
                <w:bdr w:val="none" w:sz="0" w:space="0" w:color="auto" w:frame="1"/>
              </w:rPr>
              <w:t>»</w:t>
            </w:r>
          </w:p>
        </w:tc>
        <w:tc>
          <w:tcPr>
            <w:tcW w:w="1558" w:type="dxa"/>
          </w:tcPr>
          <w:p w14:paraId="1C397AC8" w14:textId="77777777" w:rsidR="00BE5B2E" w:rsidRPr="005F5A66" w:rsidRDefault="00BE5B2E" w:rsidP="00E17D22">
            <w:pPr>
              <w:ind w:left="-38" w:right="-36"/>
              <w:jc w:val="center"/>
              <w:rPr>
                <w:sz w:val="16"/>
                <w:szCs w:val="16"/>
              </w:rPr>
            </w:pPr>
            <w:r w:rsidRPr="005F5A66">
              <w:rPr>
                <w:sz w:val="16"/>
                <w:szCs w:val="16"/>
              </w:rPr>
              <w:t>Премирование по итогам соревнований в отрасли "Сельское хозяйство"</w:t>
            </w:r>
          </w:p>
          <w:p w14:paraId="642802A0" w14:textId="77777777" w:rsidR="00BE5B2E" w:rsidRPr="006D34AC" w:rsidRDefault="00BE5B2E" w:rsidP="00E17D22">
            <w:pPr>
              <w:jc w:val="center"/>
              <w:rPr>
                <w:color w:val="FF0000"/>
                <w:sz w:val="16"/>
                <w:szCs w:val="16"/>
              </w:rPr>
            </w:pPr>
          </w:p>
        </w:tc>
        <w:tc>
          <w:tcPr>
            <w:tcW w:w="994" w:type="dxa"/>
            <w:vMerge w:val="restart"/>
          </w:tcPr>
          <w:p w14:paraId="6DF9A843" w14:textId="77777777" w:rsidR="00BE5B2E" w:rsidRPr="005F5A66" w:rsidRDefault="00BE5B2E" w:rsidP="00E17D22">
            <w:pPr>
              <w:jc w:val="center"/>
              <w:rPr>
                <w:color w:val="000000"/>
                <w:sz w:val="16"/>
                <w:szCs w:val="16"/>
              </w:rPr>
            </w:pPr>
            <w:r w:rsidRPr="005F5A66">
              <w:rPr>
                <w:color w:val="000000"/>
                <w:sz w:val="16"/>
                <w:szCs w:val="16"/>
              </w:rPr>
              <w:t>Тыс.</w:t>
            </w:r>
          </w:p>
          <w:p w14:paraId="1DB90103" w14:textId="77777777" w:rsidR="00BE5B2E" w:rsidRPr="006D34AC" w:rsidRDefault="00BE5B2E" w:rsidP="00E17D22">
            <w:pPr>
              <w:jc w:val="center"/>
              <w:rPr>
                <w:color w:val="FF0000"/>
                <w:sz w:val="16"/>
                <w:szCs w:val="16"/>
              </w:rPr>
            </w:pPr>
            <w:r w:rsidRPr="005F5A66">
              <w:rPr>
                <w:color w:val="000000"/>
                <w:sz w:val="16"/>
                <w:szCs w:val="16"/>
              </w:rPr>
              <w:t>рублей</w:t>
            </w:r>
          </w:p>
        </w:tc>
        <w:tc>
          <w:tcPr>
            <w:tcW w:w="851" w:type="dxa"/>
            <w:vMerge w:val="restart"/>
          </w:tcPr>
          <w:p w14:paraId="5D688E81" w14:textId="77777777" w:rsidR="00BE5B2E" w:rsidRPr="001E3418" w:rsidRDefault="00BE5B2E" w:rsidP="00E17D22">
            <w:pPr>
              <w:jc w:val="center"/>
              <w:rPr>
                <w:sz w:val="16"/>
                <w:szCs w:val="16"/>
              </w:rPr>
            </w:pPr>
            <w:r>
              <w:rPr>
                <w:sz w:val="16"/>
                <w:szCs w:val="16"/>
              </w:rPr>
              <w:t>1</w:t>
            </w:r>
          </w:p>
        </w:tc>
        <w:tc>
          <w:tcPr>
            <w:tcW w:w="709" w:type="dxa"/>
            <w:gridSpan w:val="2"/>
            <w:vMerge w:val="restart"/>
          </w:tcPr>
          <w:p w14:paraId="0F2FD078" w14:textId="77777777" w:rsidR="00BE5B2E" w:rsidRPr="001E3418" w:rsidRDefault="00BE5B2E" w:rsidP="00E17D22">
            <w:pPr>
              <w:jc w:val="center"/>
              <w:rPr>
                <w:sz w:val="16"/>
                <w:szCs w:val="16"/>
              </w:rPr>
            </w:pPr>
            <w:r>
              <w:rPr>
                <w:sz w:val="16"/>
                <w:szCs w:val="16"/>
              </w:rPr>
              <w:t>1</w:t>
            </w:r>
          </w:p>
        </w:tc>
        <w:tc>
          <w:tcPr>
            <w:tcW w:w="709" w:type="dxa"/>
            <w:gridSpan w:val="2"/>
            <w:vMerge w:val="restart"/>
          </w:tcPr>
          <w:p w14:paraId="385D4AC2" w14:textId="77777777" w:rsidR="00BE5B2E" w:rsidRPr="001E3418" w:rsidRDefault="00BE5B2E" w:rsidP="00E17D22">
            <w:pPr>
              <w:jc w:val="center"/>
              <w:rPr>
                <w:sz w:val="16"/>
                <w:szCs w:val="16"/>
              </w:rPr>
            </w:pPr>
            <w:r>
              <w:rPr>
                <w:sz w:val="16"/>
                <w:szCs w:val="16"/>
              </w:rPr>
              <w:t>1</w:t>
            </w:r>
          </w:p>
        </w:tc>
        <w:tc>
          <w:tcPr>
            <w:tcW w:w="588" w:type="dxa"/>
            <w:gridSpan w:val="3"/>
            <w:vMerge w:val="restart"/>
          </w:tcPr>
          <w:p w14:paraId="6E09D309" w14:textId="77777777" w:rsidR="00BE5B2E" w:rsidRPr="001E3418" w:rsidRDefault="00BE5B2E" w:rsidP="00E17D22">
            <w:pPr>
              <w:jc w:val="center"/>
              <w:rPr>
                <w:sz w:val="16"/>
                <w:szCs w:val="16"/>
              </w:rPr>
            </w:pPr>
            <w:r>
              <w:rPr>
                <w:sz w:val="16"/>
                <w:szCs w:val="16"/>
              </w:rPr>
              <w:t>1</w:t>
            </w:r>
          </w:p>
        </w:tc>
        <w:tc>
          <w:tcPr>
            <w:tcW w:w="689" w:type="dxa"/>
            <w:gridSpan w:val="2"/>
            <w:vMerge w:val="restart"/>
          </w:tcPr>
          <w:p w14:paraId="09F1E2F4" w14:textId="77777777" w:rsidR="00BE5B2E" w:rsidRPr="001E3418" w:rsidRDefault="00BE5B2E" w:rsidP="00E17D22">
            <w:pPr>
              <w:jc w:val="center"/>
              <w:rPr>
                <w:sz w:val="16"/>
                <w:szCs w:val="16"/>
              </w:rPr>
            </w:pPr>
            <w:r>
              <w:rPr>
                <w:sz w:val="16"/>
                <w:szCs w:val="16"/>
              </w:rPr>
              <w:t>1</w:t>
            </w:r>
          </w:p>
        </w:tc>
        <w:tc>
          <w:tcPr>
            <w:tcW w:w="708" w:type="dxa"/>
            <w:gridSpan w:val="2"/>
            <w:vMerge w:val="restart"/>
          </w:tcPr>
          <w:p w14:paraId="1F9C66A9" w14:textId="77777777" w:rsidR="00BE5B2E" w:rsidRPr="001E3418" w:rsidRDefault="00BE5B2E" w:rsidP="00E17D22">
            <w:pPr>
              <w:jc w:val="center"/>
              <w:rPr>
                <w:sz w:val="16"/>
                <w:szCs w:val="16"/>
              </w:rPr>
            </w:pPr>
            <w:r>
              <w:rPr>
                <w:sz w:val="16"/>
                <w:szCs w:val="16"/>
              </w:rPr>
              <w:t>1</w:t>
            </w:r>
          </w:p>
        </w:tc>
        <w:tc>
          <w:tcPr>
            <w:tcW w:w="992" w:type="dxa"/>
            <w:vMerge w:val="restart"/>
          </w:tcPr>
          <w:p w14:paraId="4E1B27D4" w14:textId="77777777" w:rsidR="00BE5B2E" w:rsidRPr="00461155" w:rsidRDefault="00BE5B2E" w:rsidP="00E17D22">
            <w:pPr>
              <w:jc w:val="center"/>
              <w:rPr>
                <w:sz w:val="16"/>
                <w:szCs w:val="16"/>
              </w:rPr>
            </w:pPr>
            <w:r w:rsidRPr="00461155">
              <w:rPr>
                <w:sz w:val="16"/>
                <w:szCs w:val="16"/>
              </w:rPr>
              <w:t>42,5</w:t>
            </w:r>
          </w:p>
        </w:tc>
        <w:tc>
          <w:tcPr>
            <w:tcW w:w="709" w:type="dxa"/>
            <w:vMerge w:val="restart"/>
          </w:tcPr>
          <w:p w14:paraId="02D3BFF8" w14:textId="77777777" w:rsidR="00BE5B2E" w:rsidRPr="00461155" w:rsidRDefault="00BE5B2E" w:rsidP="00E17D22">
            <w:pPr>
              <w:jc w:val="center"/>
              <w:rPr>
                <w:sz w:val="16"/>
                <w:szCs w:val="16"/>
              </w:rPr>
            </w:pPr>
            <w:r>
              <w:rPr>
                <w:sz w:val="16"/>
                <w:szCs w:val="16"/>
              </w:rPr>
              <w:t>1026,5</w:t>
            </w:r>
          </w:p>
        </w:tc>
        <w:tc>
          <w:tcPr>
            <w:tcW w:w="708" w:type="dxa"/>
            <w:vMerge w:val="restart"/>
          </w:tcPr>
          <w:p w14:paraId="1078394E" w14:textId="77777777" w:rsidR="00BE5B2E" w:rsidRPr="00461155" w:rsidRDefault="00BE5B2E" w:rsidP="00E17D22">
            <w:pPr>
              <w:jc w:val="center"/>
              <w:rPr>
                <w:sz w:val="16"/>
                <w:szCs w:val="16"/>
              </w:rPr>
            </w:pPr>
            <w:r>
              <w:rPr>
                <w:sz w:val="16"/>
                <w:szCs w:val="16"/>
              </w:rPr>
              <w:t>1026</w:t>
            </w:r>
            <w:r w:rsidRPr="00461155">
              <w:rPr>
                <w:sz w:val="16"/>
                <w:szCs w:val="16"/>
              </w:rPr>
              <w:t>,</w:t>
            </w:r>
            <w:r>
              <w:rPr>
                <w:sz w:val="16"/>
                <w:szCs w:val="16"/>
              </w:rPr>
              <w:t>5</w:t>
            </w:r>
          </w:p>
        </w:tc>
        <w:tc>
          <w:tcPr>
            <w:tcW w:w="709" w:type="dxa"/>
            <w:vMerge w:val="restart"/>
          </w:tcPr>
          <w:p w14:paraId="6F3B1F41" w14:textId="77777777" w:rsidR="00BE5B2E" w:rsidRPr="00461155" w:rsidRDefault="00BE5B2E" w:rsidP="00E17D22">
            <w:pPr>
              <w:jc w:val="center"/>
              <w:rPr>
                <w:sz w:val="16"/>
                <w:szCs w:val="16"/>
              </w:rPr>
            </w:pPr>
            <w:r>
              <w:rPr>
                <w:sz w:val="16"/>
                <w:szCs w:val="16"/>
              </w:rPr>
              <w:t>1</w:t>
            </w:r>
            <w:r w:rsidRPr="00461155">
              <w:rPr>
                <w:sz w:val="16"/>
                <w:szCs w:val="16"/>
              </w:rPr>
              <w:t>0</w:t>
            </w:r>
            <w:r>
              <w:rPr>
                <w:sz w:val="16"/>
                <w:szCs w:val="16"/>
              </w:rPr>
              <w:t>26,5</w:t>
            </w:r>
          </w:p>
        </w:tc>
        <w:tc>
          <w:tcPr>
            <w:tcW w:w="714" w:type="dxa"/>
            <w:gridSpan w:val="4"/>
            <w:vMerge w:val="restart"/>
          </w:tcPr>
          <w:p w14:paraId="4A2B011D" w14:textId="77777777" w:rsidR="00BE5B2E" w:rsidRPr="00461155" w:rsidRDefault="00BE5B2E" w:rsidP="00E17D22">
            <w:pPr>
              <w:jc w:val="center"/>
              <w:rPr>
                <w:sz w:val="16"/>
                <w:szCs w:val="16"/>
              </w:rPr>
            </w:pPr>
            <w:r w:rsidRPr="00461155">
              <w:rPr>
                <w:sz w:val="16"/>
                <w:szCs w:val="16"/>
              </w:rPr>
              <w:t>0</w:t>
            </w:r>
          </w:p>
        </w:tc>
        <w:tc>
          <w:tcPr>
            <w:tcW w:w="562" w:type="dxa"/>
            <w:vMerge w:val="restart"/>
          </w:tcPr>
          <w:p w14:paraId="6ED6A327" w14:textId="77777777" w:rsidR="00BE5B2E" w:rsidRPr="00461155" w:rsidRDefault="00BE5B2E" w:rsidP="00E17D22">
            <w:pPr>
              <w:jc w:val="center"/>
              <w:rPr>
                <w:sz w:val="16"/>
                <w:szCs w:val="16"/>
              </w:rPr>
            </w:pPr>
            <w:r w:rsidRPr="00461155">
              <w:rPr>
                <w:sz w:val="16"/>
                <w:szCs w:val="16"/>
              </w:rPr>
              <w:t>0</w:t>
            </w:r>
          </w:p>
        </w:tc>
        <w:tc>
          <w:tcPr>
            <w:tcW w:w="1733" w:type="dxa"/>
            <w:gridSpan w:val="2"/>
            <w:vMerge w:val="restart"/>
          </w:tcPr>
          <w:p w14:paraId="3B3E0568" w14:textId="77777777" w:rsidR="00BE5B2E" w:rsidRPr="006D34AC" w:rsidRDefault="00BE5B2E" w:rsidP="00E17D22">
            <w:pPr>
              <w:jc w:val="center"/>
              <w:rPr>
                <w:color w:val="FF0000"/>
                <w:sz w:val="16"/>
                <w:szCs w:val="16"/>
              </w:rPr>
            </w:pPr>
            <w:r>
              <w:rPr>
                <w:color w:val="000000"/>
                <w:sz w:val="16"/>
                <w:szCs w:val="16"/>
              </w:rPr>
              <w:t>«</w:t>
            </w:r>
            <w:r w:rsidRPr="00FC68E8">
              <w:rPr>
                <w:color w:val="000000"/>
                <w:sz w:val="16"/>
                <w:szCs w:val="16"/>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BE5B2E" w:rsidRPr="006D34AC" w14:paraId="5871E6F0" w14:textId="77777777" w:rsidTr="00E17D22">
        <w:trPr>
          <w:trHeight w:val="1601"/>
        </w:trPr>
        <w:tc>
          <w:tcPr>
            <w:tcW w:w="707" w:type="dxa"/>
            <w:vMerge/>
          </w:tcPr>
          <w:p w14:paraId="33397DBF" w14:textId="77777777" w:rsidR="00BE5B2E" w:rsidRPr="007621BF" w:rsidRDefault="00BE5B2E" w:rsidP="00E17D22">
            <w:pPr>
              <w:jc w:val="center"/>
              <w:rPr>
                <w:sz w:val="16"/>
                <w:szCs w:val="16"/>
              </w:rPr>
            </w:pPr>
          </w:p>
        </w:tc>
        <w:tc>
          <w:tcPr>
            <w:tcW w:w="1984" w:type="dxa"/>
            <w:vMerge/>
          </w:tcPr>
          <w:p w14:paraId="3F99E945" w14:textId="77777777" w:rsidR="00BE5B2E" w:rsidRPr="007621BF" w:rsidRDefault="00BE5B2E" w:rsidP="00E17D22">
            <w:pPr>
              <w:jc w:val="center"/>
              <w:rPr>
                <w:b/>
                <w:sz w:val="16"/>
                <w:szCs w:val="16"/>
              </w:rPr>
            </w:pPr>
          </w:p>
        </w:tc>
        <w:tc>
          <w:tcPr>
            <w:tcW w:w="1558" w:type="dxa"/>
          </w:tcPr>
          <w:p w14:paraId="0E96D097" w14:textId="77777777" w:rsidR="00BE5B2E" w:rsidRPr="005F5A66" w:rsidRDefault="00BE5B2E" w:rsidP="00E17D22">
            <w:pPr>
              <w:ind w:left="-38" w:right="-36"/>
              <w:jc w:val="center"/>
              <w:rPr>
                <w:sz w:val="16"/>
                <w:szCs w:val="16"/>
              </w:rPr>
            </w:pPr>
            <w:r w:rsidRPr="005F5A66">
              <w:rPr>
                <w:sz w:val="16"/>
                <w:szCs w:val="16"/>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94" w:type="dxa"/>
            <w:vMerge/>
          </w:tcPr>
          <w:p w14:paraId="4ACCE023" w14:textId="77777777" w:rsidR="00BE5B2E" w:rsidRPr="006D34AC" w:rsidRDefault="00BE5B2E" w:rsidP="00E17D22">
            <w:pPr>
              <w:jc w:val="center"/>
              <w:rPr>
                <w:color w:val="FF0000"/>
                <w:sz w:val="16"/>
                <w:szCs w:val="16"/>
              </w:rPr>
            </w:pPr>
          </w:p>
        </w:tc>
        <w:tc>
          <w:tcPr>
            <w:tcW w:w="851" w:type="dxa"/>
            <w:vMerge/>
          </w:tcPr>
          <w:p w14:paraId="30BF69CB" w14:textId="77777777" w:rsidR="00BE5B2E" w:rsidRPr="006D34AC" w:rsidRDefault="00BE5B2E" w:rsidP="00E17D22">
            <w:pPr>
              <w:jc w:val="center"/>
              <w:rPr>
                <w:color w:val="FF0000"/>
                <w:sz w:val="16"/>
                <w:szCs w:val="16"/>
              </w:rPr>
            </w:pPr>
          </w:p>
        </w:tc>
        <w:tc>
          <w:tcPr>
            <w:tcW w:w="709" w:type="dxa"/>
            <w:gridSpan w:val="2"/>
            <w:vMerge/>
          </w:tcPr>
          <w:p w14:paraId="3A4A6ABC" w14:textId="77777777" w:rsidR="00BE5B2E" w:rsidRPr="006D34AC" w:rsidRDefault="00BE5B2E" w:rsidP="00E17D22">
            <w:pPr>
              <w:jc w:val="center"/>
              <w:rPr>
                <w:color w:val="FF0000"/>
                <w:sz w:val="16"/>
                <w:szCs w:val="16"/>
              </w:rPr>
            </w:pPr>
          </w:p>
        </w:tc>
        <w:tc>
          <w:tcPr>
            <w:tcW w:w="709" w:type="dxa"/>
            <w:gridSpan w:val="2"/>
            <w:vMerge/>
          </w:tcPr>
          <w:p w14:paraId="53ED8DE8" w14:textId="77777777" w:rsidR="00BE5B2E" w:rsidRPr="006D34AC" w:rsidRDefault="00BE5B2E" w:rsidP="00E17D22">
            <w:pPr>
              <w:jc w:val="center"/>
              <w:rPr>
                <w:color w:val="FF0000"/>
                <w:sz w:val="16"/>
                <w:szCs w:val="16"/>
              </w:rPr>
            </w:pPr>
          </w:p>
        </w:tc>
        <w:tc>
          <w:tcPr>
            <w:tcW w:w="588" w:type="dxa"/>
            <w:gridSpan w:val="3"/>
            <w:vMerge/>
          </w:tcPr>
          <w:p w14:paraId="5B69CE6D" w14:textId="77777777" w:rsidR="00BE5B2E" w:rsidRPr="006D34AC" w:rsidRDefault="00BE5B2E" w:rsidP="00E17D22">
            <w:pPr>
              <w:jc w:val="center"/>
              <w:rPr>
                <w:color w:val="FF0000"/>
                <w:sz w:val="16"/>
                <w:szCs w:val="16"/>
              </w:rPr>
            </w:pPr>
          </w:p>
        </w:tc>
        <w:tc>
          <w:tcPr>
            <w:tcW w:w="689" w:type="dxa"/>
            <w:gridSpan w:val="2"/>
            <w:vMerge/>
          </w:tcPr>
          <w:p w14:paraId="052120F0" w14:textId="77777777" w:rsidR="00BE5B2E" w:rsidRPr="006D34AC" w:rsidRDefault="00BE5B2E" w:rsidP="00E17D22">
            <w:pPr>
              <w:jc w:val="center"/>
              <w:rPr>
                <w:color w:val="FF0000"/>
                <w:sz w:val="16"/>
                <w:szCs w:val="16"/>
              </w:rPr>
            </w:pPr>
          </w:p>
        </w:tc>
        <w:tc>
          <w:tcPr>
            <w:tcW w:w="708" w:type="dxa"/>
            <w:gridSpan w:val="2"/>
            <w:vMerge/>
          </w:tcPr>
          <w:p w14:paraId="62F95BE5" w14:textId="77777777" w:rsidR="00BE5B2E" w:rsidRPr="006D34AC" w:rsidRDefault="00BE5B2E" w:rsidP="00E17D22">
            <w:pPr>
              <w:jc w:val="center"/>
              <w:rPr>
                <w:color w:val="FF0000"/>
                <w:sz w:val="16"/>
                <w:szCs w:val="16"/>
              </w:rPr>
            </w:pPr>
          </w:p>
        </w:tc>
        <w:tc>
          <w:tcPr>
            <w:tcW w:w="992" w:type="dxa"/>
            <w:vMerge/>
          </w:tcPr>
          <w:p w14:paraId="13474FB0" w14:textId="77777777" w:rsidR="00BE5B2E" w:rsidRPr="006D34AC" w:rsidRDefault="00BE5B2E" w:rsidP="00E17D22">
            <w:pPr>
              <w:jc w:val="center"/>
              <w:rPr>
                <w:color w:val="FF0000"/>
                <w:sz w:val="16"/>
                <w:szCs w:val="16"/>
              </w:rPr>
            </w:pPr>
          </w:p>
        </w:tc>
        <w:tc>
          <w:tcPr>
            <w:tcW w:w="709" w:type="dxa"/>
            <w:vMerge/>
          </w:tcPr>
          <w:p w14:paraId="31C8D134" w14:textId="77777777" w:rsidR="00BE5B2E" w:rsidRPr="006D34AC" w:rsidRDefault="00BE5B2E" w:rsidP="00E17D22">
            <w:pPr>
              <w:jc w:val="center"/>
              <w:rPr>
                <w:color w:val="FF0000"/>
                <w:sz w:val="16"/>
                <w:szCs w:val="16"/>
              </w:rPr>
            </w:pPr>
          </w:p>
        </w:tc>
        <w:tc>
          <w:tcPr>
            <w:tcW w:w="708" w:type="dxa"/>
            <w:vMerge/>
          </w:tcPr>
          <w:p w14:paraId="000E8F90" w14:textId="77777777" w:rsidR="00BE5B2E" w:rsidRPr="006D34AC" w:rsidRDefault="00BE5B2E" w:rsidP="00E17D22">
            <w:pPr>
              <w:jc w:val="center"/>
              <w:rPr>
                <w:color w:val="FF0000"/>
                <w:sz w:val="16"/>
                <w:szCs w:val="16"/>
              </w:rPr>
            </w:pPr>
          </w:p>
        </w:tc>
        <w:tc>
          <w:tcPr>
            <w:tcW w:w="709" w:type="dxa"/>
            <w:vMerge/>
          </w:tcPr>
          <w:p w14:paraId="49A6285B" w14:textId="77777777" w:rsidR="00BE5B2E" w:rsidRPr="006D34AC" w:rsidRDefault="00BE5B2E" w:rsidP="00E17D22">
            <w:pPr>
              <w:jc w:val="center"/>
              <w:rPr>
                <w:color w:val="FF0000"/>
                <w:sz w:val="16"/>
                <w:szCs w:val="16"/>
              </w:rPr>
            </w:pPr>
          </w:p>
        </w:tc>
        <w:tc>
          <w:tcPr>
            <w:tcW w:w="714" w:type="dxa"/>
            <w:gridSpan w:val="4"/>
            <w:vMerge/>
          </w:tcPr>
          <w:p w14:paraId="066708E0" w14:textId="77777777" w:rsidR="00BE5B2E" w:rsidRPr="006D34AC" w:rsidRDefault="00BE5B2E" w:rsidP="00E17D22">
            <w:pPr>
              <w:jc w:val="center"/>
              <w:rPr>
                <w:color w:val="FF0000"/>
                <w:sz w:val="16"/>
                <w:szCs w:val="16"/>
              </w:rPr>
            </w:pPr>
          </w:p>
        </w:tc>
        <w:tc>
          <w:tcPr>
            <w:tcW w:w="562" w:type="dxa"/>
            <w:vMerge/>
          </w:tcPr>
          <w:p w14:paraId="39CC2403" w14:textId="77777777" w:rsidR="00BE5B2E" w:rsidRPr="006D34AC" w:rsidRDefault="00BE5B2E" w:rsidP="00E17D22">
            <w:pPr>
              <w:jc w:val="center"/>
              <w:rPr>
                <w:color w:val="FF0000"/>
                <w:sz w:val="16"/>
                <w:szCs w:val="16"/>
              </w:rPr>
            </w:pPr>
          </w:p>
        </w:tc>
        <w:tc>
          <w:tcPr>
            <w:tcW w:w="1733" w:type="dxa"/>
            <w:gridSpan w:val="2"/>
            <w:vMerge/>
          </w:tcPr>
          <w:p w14:paraId="678E4820" w14:textId="77777777" w:rsidR="00BE5B2E" w:rsidRPr="006D34AC" w:rsidRDefault="00BE5B2E" w:rsidP="00E17D22">
            <w:pPr>
              <w:jc w:val="center"/>
              <w:rPr>
                <w:color w:val="FF0000"/>
                <w:sz w:val="16"/>
                <w:szCs w:val="16"/>
              </w:rPr>
            </w:pPr>
          </w:p>
        </w:tc>
      </w:tr>
      <w:tr w:rsidR="00BE5B2E" w:rsidRPr="006D34AC" w14:paraId="26F6A353" w14:textId="77777777" w:rsidTr="00E17D22">
        <w:tc>
          <w:tcPr>
            <w:tcW w:w="707" w:type="dxa"/>
          </w:tcPr>
          <w:p w14:paraId="24B573EF" w14:textId="77777777" w:rsidR="00BE5B2E" w:rsidRPr="007621BF" w:rsidRDefault="00BE5B2E" w:rsidP="00E17D22">
            <w:pPr>
              <w:jc w:val="center"/>
              <w:rPr>
                <w:sz w:val="16"/>
                <w:szCs w:val="16"/>
              </w:rPr>
            </w:pPr>
            <w:r w:rsidRPr="007621BF">
              <w:rPr>
                <w:sz w:val="16"/>
                <w:szCs w:val="16"/>
              </w:rPr>
              <w:t>2.2.</w:t>
            </w:r>
          </w:p>
        </w:tc>
        <w:tc>
          <w:tcPr>
            <w:tcW w:w="1984" w:type="dxa"/>
          </w:tcPr>
          <w:p w14:paraId="602D5D22" w14:textId="77777777" w:rsidR="00BE5B2E" w:rsidRPr="007621BF" w:rsidRDefault="00BE5B2E" w:rsidP="00E17D22">
            <w:pPr>
              <w:jc w:val="center"/>
              <w:rPr>
                <w:b/>
                <w:sz w:val="16"/>
                <w:szCs w:val="16"/>
              </w:rPr>
            </w:pPr>
            <w:r w:rsidRPr="007621BF">
              <w:rPr>
                <w:b/>
                <w:sz w:val="16"/>
                <w:szCs w:val="16"/>
              </w:rPr>
              <w:t>Задача 2.</w:t>
            </w:r>
          </w:p>
          <w:p w14:paraId="475ABBDD" w14:textId="77777777" w:rsidR="00BE5B2E" w:rsidRPr="00BA54CF" w:rsidRDefault="00BE5B2E" w:rsidP="00E17D22">
            <w:pPr>
              <w:pStyle w:val="ConsPlusNonformat"/>
              <w:jc w:val="center"/>
              <w:rPr>
                <w:rFonts w:ascii="Times New Roman" w:hAnsi="Times New Roman" w:cs="Times New Roman"/>
              </w:rPr>
            </w:pPr>
            <w:r>
              <w:rPr>
                <w:rFonts w:ascii="Times New Roman" w:hAnsi="Times New Roman" w:cs="Times New Roman"/>
                <w:sz w:val="16"/>
                <w:szCs w:val="16"/>
                <w:bdr w:val="none" w:sz="0" w:space="0" w:color="auto" w:frame="1"/>
              </w:rPr>
              <w:t xml:space="preserve"> «</w:t>
            </w:r>
            <w:r w:rsidRPr="008162ED">
              <w:rPr>
                <w:rFonts w:ascii="Times New Roman" w:hAnsi="Times New Roman" w:cs="Times New Roman"/>
                <w:sz w:val="16"/>
                <w:szCs w:val="16"/>
                <w:bdr w:val="none" w:sz="0" w:space="0" w:color="auto" w:frame="1"/>
              </w:rPr>
              <w:t>Повышение эффективности выращивания овощей в закрытом грунте за счет увеличения площадей, использования энергосберегающих технологий</w:t>
            </w:r>
            <w:r>
              <w:rPr>
                <w:rFonts w:ascii="Times New Roman" w:hAnsi="Times New Roman" w:cs="Times New Roman"/>
                <w:sz w:val="16"/>
                <w:szCs w:val="16"/>
                <w:bdr w:val="none" w:sz="0" w:space="0" w:color="auto" w:frame="1"/>
              </w:rPr>
              <w:t>»</w:t>
            </w:r>
          </w:p>
          <w:p w14:paraId="7EE5F74E" w14:textId="77777777" w:rsidR="00BE5B2E" w:rsidRPr="006D34AC" w:rsidRDefault="00BE5B2E" w:rsidP="00E17D22">
            <w:pPr>
              <w:jc w:val="center"/>
              <w:rPr>
                <w:color w:val="FF0000"/>
                <w:sz w:val="16"/>
                <w:szCs w:val="16"/>
              </w:rPr>
            </w:pPr>
          </w:p>
        </w:tc>
        <w:tc>
          <w:tcPr>
            <w:tcW w:w="1558" w:type="dxa"/>
          </w:tcPr>
          <w:p w14:paraId="574D6C5D" w14:textId="77777777" w:rsidR="00BE5B2E" w:rsidRPr="006D34AC" w:rsidRDefault="00BE5B2E" w:rsidP="00E17D22">
            <w:pPr>
              <w:jc w:val="center"/>
              <w:rPr>
                <w:color w:val="FF0000"/>
                <w:sz w:val="16"/>
                <w:szCs w:val="16"/>
              </w:rPr>
            </w:pPr>
            <w:r w:rsidRPr="00535B0B">
              <w:rPr>
                <w:sz w:val="16"/>
                <w:szCs w:val="16"/>
              </w:rPr>
              <w:t>Валовой сбор овощей, произведенных в защищенном грунте</w:t>
            </w:r>
          </w:p>
        </w:tc>
        <w:tc>
          <w:tcPr>
            <w:tcW w:w="994" w:type="dxa"/>
          </w:tcPr>
          <w:p w14:paraId="5042FD88" w14:textId="77777777" w:rsidR="00BE5B2E" w:rsidRPr="00535B0B" w:rsidRDefault="00BE5B2E" w:rsidP="00E17D22">
            <w:pPr>
              <w:jc w:val="center"/>
              <w:rPr>
                <w:sz w:val="16"/>
                <w:szCs w:val="16"/>
              </w:rPr>
            </w:pPr>
            <w:proofErr w:type="spellStart"/>
            <w:r>
              <w:rPr>
                <w:sz w:val="16"/>
                <w:szCs w:val="16"/>
              </w:rPr>
              <w:t>Тыс.т</w:t>
            </w:r>
            <w:r w:rsidRPr="00535B0B">
              <w:rPr>
                <w:sz w:val="16"/>
                <w:szCs w:val="16"/>
              </w:rPr>
              <w:t>онн</w:t>
            </w:r>
            <w:proofErr w:type="spellEnd"/>
          </w:p>
        </w:tc>
        <w:tc>
          <w:tcPr>
            <w:tcW w:w="851" w:type="dxa"/>
          </w:tcPr>
          <w:p w14:paraId="35052AC4" w14:textId="77777777" w:rsidR="00BE5B2E" w:rsidRPr="00E11A8C" w:rsidRDefault="00BE5B2E" w:rsidP="00E17D22">
            <w:pPr>
              <w:jc w:val="center"/>
              <w:rPr>
                <w:sz w:val="16"/>
                <w:szCs w:val="16"/>
              </w:rPr>
            </w:pPr>
            <w:r w:rsidRPr="00E11A8C">
              <w:rPr>
                <w:sz w:val="16"/>
                <w:szCs w:val="16"/>
              </w:rPr>
              <w:t>0,275</w:t>
            </w:r>
          </w:p>
        </w:tc>
        <w:tc>
          <w:tcPr>
            <w:tcW w:w="709" w:type="dxa"/>
            <w:gridSpan w:val="2"/>
          </w:tcPr>
          <w:p w14:paraId="22466B4F" w14:textId="77777777" w:rsidR="00BE5B2E" w:rsidRPr="00E11A8C" w:rsidRDefault="00BE5B2E" w:rsidP="00E17D22">
            <w:pPr>
              <w:jc w:val="center"/>
              <w:rPr>
                <w:sz w:val="16"/>
                <w:szCs w:val="16"/>
              </w:rPr>
            </w:pPr>
            <w:r w:rsidRPr="00E11A8C">
              <w:rPr>
                <w:sz w:val="16"/>
                <w:szCs w:val="16"/>
              </w:rPr>
              <w:t>0,2</w:t>
            </w:r>
            <w:r>
              <w:rPr>
                <w:sz w:val="16"/>
                <w:szCs w:val="16"/>
              </w:rPr>
              <w:t>75</w:t>
            </w:r>
          </w:p>
        </w:tc>
        <w:tc>
          <w:tcPr>
            <w:tcW w:w="709" w:type="dxa"/>
            <w:gridSpan w:val="2"/>
          </w:tcPr>
          <w:p w14:paraId="028F81D5" w14:textId="77777777" w:rsidR="00BE5B2E" w:rsidRPr="00E11A8C" w:rsidRDefault="00BE5B2E" w:rsidP="00E17D22">
            <w:pPr>
              <w:jc w:val="center"/>
              <w:rPr>
                <w:sz w:val="16"/>
                <w:szCs w:val="16"/>
              </w:rPr>
            </w:pPr>
            <w:r w:rsidRPr="00E11A8C">
              <w:rPr>
                <w:sz w:val="16"/>
                <w:szCs w:val="16"/>
              </w:rPr>
              <w:t>0,2</w:t>
            </w:r>
            <w:r>
              <w:rPr>
                <w:sz w:val="16"/>
                <w:szCs w:val="16"/>
              </w:rPr>
              <w:t>80</w:t>
            </w:r>
          </w:p>
        </w:tc>
        <w:tc>
          <w:tcPr>
            <w:tcW w:w="588" w:type="dxa"/>
            <w:gridSpan w:val="3"/>
          </w:tcPr>
          <w:p w14:paraId="56746A78" w14:textId="77777777" w:rsidR="00BE5B2E" w:rsidRPr="00E11A8C" w:rsidRDefault="00BE5B2E" w:rsidP="00E17D22">
            <w:pPr>
              <w:jc w:val="center"/>
              <w:rPr>
                <w:sz w:val="16"/>
                <w:szCs w:val="16"/>
              </w:rPr>
            </w:pPr>
            <w:r w:rsidRPr="00E11A8C">
              <w:rPr>
                <w:sz w:val="16"/>
                <w:szCs w:val="16"/>
              </w:rPr>
              <w:t>0,2</w:t>
            </w:r>
            <w:r>
              <w:rPr>
                <w:sz w:val="16"/>
                <w:szCs w:val="16"/>
              </w:rPr>
              <w:t>80</w:t>
            </w:r>
          </w:p>
        </w:tc>
        <w:tc>
          <w:tcPr>
            <w:tcW w:w="689" w:type="dxa"/>
            <w:gridSpan w:val="2"/>
          </w:tcPr>
          <w:p w14:paraId="4B25703C" w14:textId="77777777" w:rsidR="00BE5B2E" w:rsidRPr="00E11A8C" w:rsidRDefault="00BE5B2E" w:rsidP="00E17D22">
            <w:pPr>
              <w:jc w:val="center"/>
              <w:rPr>
                <w:sz w:val="16"/>
                <w:szCs w:val="16"/>
              </w:rPr>
            </w:pPr>
            <w:r w:rsidRPr="00E11A8C">
              <w:rPr>
                <w:sz w:val="16"/>
                <w:szCs w:val="16"/>
              </w:rPr>
              <w:t>0,</w:t>
            </w:r>
            <w:r>
              <w:rPr>
                <w:sz w:val="16"/>
                <w:szCs w:val="16"/>
              </w:rPr>
              <w:t>280</w:t>
            </w:r>
          </w:p>
        </w:tc>
        <w:tc>
          <w:tcPr>
            <w:tcW w:w="708" w:type="dxa"/>
            <w:gridSpan w:val="2"/>
          </w:tcPr>
          <w:p w14:paraId="764F9B30" w14:textId="77777777" w:rsidR="00BE5B2E" w:rsidRPr="00E11A8C" w:rsidRDefault="00BE5B2E" w:rsidP="00E17D22">
            <w:pPr>
              <w:jc w:val="center"/>
              <w:rPr>
                <w:sz w:val="16"/>
                <w:szCs w:val="16"/>
              </w:rPr>
            </w:pPr>
            <w:r w:rsidRPr="00E11A8C">
              <w:rPr>
                <w:sz w:val="16"/>
                <w:szCs w:val="16"/>
              </w:rPr>
              <w:t>0,</w:t>
            </w:r>
            <w:r>
              <w:rPr>
                <w:sz w:val="16"/>
                <w:szCs w:val="16"/>
              </w:rPr>
              <w:t>285</w:t>
            </w:r>
          </w:p>
        </w:tc>
        <w:tc>
          <w:tcPr>
            <w:tcW w:w="992" w:type="dxa"/>
          </w:tcPr>
          <w:p w14:paraId="67018821" w14:textId="77777777" w:rsidR="00BE5B2E" w:rsidRPr="00E11A8C" w:rsidRDefault="00BE5B2E" w:rsidP="00E17D22">
            <w:pPr>
              <w:jc w:val="center"/>
              <w:rPr>
                <w:sz w:val="16"/>
                <w:szCs w:val="16"/>
              </w:rPr>
            </w:pPr>
            <w:r w:rsidRPr="00E11A8C">
              <w:rPr>
                <w:sz w:val="16"/>
                <w:szCs w:val="16"/>
              </w:rPr>
              <w:t>0</w:t>
            </w:r>
          </w:p>
        </w:tc>
        <w:tc>
          <w:tcPr>
            <w:tcW w:w="709" w:type="dxa"/>
          </w:tcPr>
          <w:p w14:paraId="40D05865" w14:textId="77777777" w:rsidR="00BE5B2E" w:rsidRPr="00E11A8C" w:rsidRDefault="00BE5B2E" w:rsidP="00E17D22">
            <w:pPr>
              <w:jc w:val="center"/>
              <w:rPr>
                <w:sz w:val="16"/>
                <w:szCs w:val="16"/>
              </w:rPr>
            </w:pPr>
            <w:r w:rsidRPr="00E11A8C">
              <w:rPr>
                <w:sz w:val="16"/>
                <w:szCs w:val="16"/>
              </w:rPr>
              <w:t>0</w:t>
            </w:r>
          </w:p>
        </w:tc>
        <w:tc>
          <w:tcPr>
            <w:tcW w:w="708" w:type="dxa"/>
          </w:tcPr>
          <w:p w14:paraId="13DBDE94" w14:textId="77777777" w:rsidR="00BE5B2E" w:rsidRPr="00E11A8C" w:rsidRDefault="00BE5B2E" w:rsidP="00E17D22">
            <w:pPr>
              <w:jc w:val="center"/>
              <w:rPr>
                <w:sz w:val="16"/>
                <w:szCs w:val="16"/>
              </w:rPr>
            </w:pPr>
            <w:r w:rsidRPr="00E11A8C">
              <w:rPr>
                <w:sz w:val="16"/>
                <w:szCs w:val="16"/>
              </w:rPr>
              <w:t>0</w:t>
            </w:r>
          </w:p>
        </w:tc>
        <w:tc>
          <w:tcPr>
            <w:tcW w:w="709" w:type="dxa"/>
          </w:tcPr>
          <w:p w14:paraId="74F69CF8" w14:textId="77777777" w:rsidR="00BE5B2E" w:rsidRPr="00E11A8C" w:rsidRDefault="00BE5B2E" w:rsidP="00E17D22">
            <w:pPr>
              <w:jc w:val="center"/>
              <w:rPr>
                <w:sz w:val="16"/>
                <w:szCs w:val="16"/>
              </w:rPr>
            </w:pPr>
            <w:r w:rsidRPr="00E11A8C">
              <w:rPr>
                <w:sz w:val="16"/>
                <w:szCs w:val="16"/>
              </w:rPr>
              <w:t>0</w:t>
            </w:r>
          </w:p>
        </w:tc>
        <w:tc>
          <w:tcPr>
            <w:tcW w:w="714" w:type="dxa"/>
            <w:gridSpan w:val="4"/>
          </w:tcPr>
          <w:p w14:paraId="33F0C1B1" w14:textId="77777777" w:rsidR="00BE5B2E" w:rsidRPr="00E11A8C" w:rsidRDefault="00BE5B2E" w:rsidP="00E17D22">
            <w:pPr>
              <w:jc w:val="center"/>
              <w:rPr>
                <w:sz w:val="16"/>
                <w:szCs w:val="16"/>
              </w:rPr>
            </w:pPr>
            <w:r w:rsidRPr="00E11A8C">
              <w:rPr>
                <w:sz w:val="16"/>
                <w:szCs w:val="16"/>
              </w:rPr>
              <w:t>0</w:t>
            </w:r>
          </w:p>
        </w:tc>
        <w:tc>
          <w:tcPr>
            <w:tcW w:w="562" w:type="dxa"/>
          </w:tcPr>
          <w:p w14:paraId="364376D9" w14:textId="77777777" w:rsidR="00BE5B2E" w:rsidRPr="00E11A8C" w:rsidRDefault="00BE5B2E" w:rsidP="00E17D22">
            <w:pPr>
              <w:jc w:val="center"/>
              <w:rPr>
                <w:sz w:val="16"/>
                <w:szCs w:val="16"/>
              </w:rPr>
            </w:pPr>
            <w:r w:rsidRPr="00E11A8C">
              <w:rPr>
                <w:sz w:val="16"/>
                <w:szCs w:val="16"/>
              </w:rPr>
              <w:t>0</w:t>
            </w:r>
          </w:p>
        </w:tc>
        <w:tc>
          <w:tcPr>
            <w:tcW w:w="1733" w:type="dxa"/>
            <w:gridSpan w:val="2"/>
          </w:tcPr>
          <w:p w14:paraId="55332A9D" w14:textId="77777777" w:rsidR="00BE5B2E" w:rsidRPr="006D34AC" w:rsidRDefault="00BE5B2E" w:rsidP="00E17D22">
            <w:pPr>
              <w:jc w:val="center"/>
              <w:rPr>
                <w:color w:val="FF0000"/>
                <w:sz w:val="16"/>
                <w:szCs w:val="16"/>
              </w:rPr>
            </w:pPr>
            <w:r>
              <w:rPr>
                <w:color w:val="000000"/>
                <w:sz w:val="16"/>
                <w:szCs w:val="16"/>
              </w:rPr>
              <w:t>«</w:t>
            </w:r>
            <w:r w:rsidRPr="00FC68E8">
              <w:rPr>
                <w:color w:val="000000"/>
                <w:sz w:val="16"/>
                <w:szCs w:val="16"/>
              </w:rPr>
              <w:t>Увеличение к 2030 году объема производства продукции агропромышленного комплекса не менее чем на 25 процентов по сравнению с уровнем 2021 года</w:t>
            </w:r>
            <w:r>
              <w:rPr>
                <w:color w:val="000000"/>
                <w:sz w:val="16"/>
                <w:szCs w:val="16"/>
              </w:rPr>
              <w:t>»</w:t>
            </w:r>
          </w:p>
        </w:tc>
      </w:tr>
      <w:tr w:rsidR="00BE5B2E" w:rsidRPr="006D34AC" w14:paraId="1CD4730C" w14:textId="77777777" w:rsidTr="00E17D22">
        <w:trPr>
          <w:trHeight w:val="2576"/>
        </w:trPr>
        <w:tc>
          <w:tcPr>
            <w:tcW w:w="707" w:type="dxa"/>
          </w:tcPr>
          <w:p w14:paraId="5EE47C45" w14:textId="77777777" w:rsidR="00BE5B2E" w:rsidRPr="007621BF" w:rsidRDefault="00BE5B2E" w:rsidP="00E17D22">
            <w:pPr>
              <w:jc w:val="center"/>
              <w:rPr>
                <w:sz w:val="16"/>
                <w:szCs w:val="16"/>
              </w:rPr>
            </w:pPr>
            <w:r w:rsidRPr="007621BF">
              <w:rPr>
                <w:sz w:val="16"/>
                <w:szCs w:val="16"/>
              </w:rPr>
              <w:t>2.3</w:t>
            </w:r>
          </w:p>
        </w:tc>
        <w:tc>
          <w:tcPr>
            <w:tcW w:w="1984" w:type="dxa"/>
          </w:tcPr>
          <w:p w14:paraId="7E804A17" w14:textId="77777777" w:rsidR="00BE5B2E" w:rsidRPr="00CA13A8" w:rsidRDefault="00BE5B2E" w:rsidP="00E17D22">
            <w:pPr>
              <w:jc w:val="center"/>
              <w:textAlignment w:val="baseline"/>
              <w:rPr>
                <w:b/>
                <w:sz w:val="16"/>
                <w:szCs w:val="16"/>
                <w:bdr w:val="none" w:sz="0" w:space="0" w:color="auto" w:frame="1"/>
              </w:rPr>
            </w:pPr>
            <w:r w:rsidRPr="00CA13A8">
              <w:rPr>
                <w:b/>
                <w:sz w:val="16"/>
                <w:szCs w:val="16"/>
                <w:bdr w:val="none" w:sz="0" w:space="0" w:color="auto" w:frame="1"/>
              </w:rPr>
              <w:t>Задача 3.</w:t>
            </w:r>
          </w:p>
          <w:p w14:paraId="1AA74B32" w14:textId="77777777" w:rsidR="00BE5B2E" w:rsidRPr="007621BF" w:rsidRDefault="00BE5B2E" w:rsidP="00E17D22">
            <w:pPr>
              <w:pStyle w:val="ConsPlusNonformat"/>
              <w:jc w:val="center"/>
              <w:rPr>
                <w:rFonts w:ascii="Times New Roman" w:hAnsi="Times New Roman" w:cs="Times New Roman"/>
                <w:color w:val="FF0000"/>
                <w:sz w:val="16"/>
                <w:szCs w:val="16"/>
              </w:rPr>
            </w:pPr>
            <w:r w:rsidRPr="007621BF">
              <w:rPr>
                <w:rFonts w:ascii="Times New Roman" w:hAnsi="Times New Roman" w:cs="Times New Roman"/>
                <w:sz w:val="16"/>
                <w:szCs w:val="16"/>
              </w:rPr>
              <w:t>«</w:t>
            </w:r>
            <w:r w:rsidRPr="007621BF">
              <w:rPr>
                <w:rFonts w:ascii="Times New Roman" w:hAnsi="Times New Roman" w:cs="Times New Roman"/>
                <w:sz w:val="16"/>
                <w:szCs w:val="16"/>
                <w:bdr w:val="none" w:sz="0" w:space="0" w:color="auto" w:frame="1"/>
              </w:rPr>
              <w:t>Удовлетворение потребностей сельского населения в благоустроенном жилье»</w:t>
            </w:r>
          </w:p>
        </w:tc>
        <w:tc>
          <w:tcPr>
            <w:tcW w:w="1558" w:type="dxa"/>
          </w:tcPr>
          <w:p w14:paraId="1EFC73F0" w14:textId="77777777" w:rsidR="00BE5B2E" w:rsidRPr="00535B0B" w:rsidRDefault="00BE5B2E" w:rsidP="00E17D22">
            <w:pPr>
              <w:jc w:val="center"/>
              <w:rPr>
                <w:sz w:val="16"/>
                <w:szCs w:val="16"/>
              </w:rPr>
            </w:pPr>
            <w:r>
              <w:rPr>
                <w:sz w:val="16"/>
                <w:szCs w:val="16"/>
              </w:rPr>
              <w:t>В</w:t>
            </w:r>
            <w:r w:rsidRPr="00535B0B">
              <w:rPr>
                <w:sz w:val="16"/>
                <w:szCs w:val="16"/>
              </w:rPr>
              <w:t>вод (приобретение) жилья для граждан, п</w:t>
            </w:r>
            <w:r>
              <w:rPr>
                <w:sz w:val="16"/>
                <w:szCs w:val="16"/>
              </w:rPr>
              <w:t>роживающих в сельской местности</w:t>
            </w:r>
            <w:r w:rsidRPr="00535B0B">
              <w:rPr>
                <w:sz w:val="16"/>
                <w:szCs w:val="16"/>
              </w:rPr>
              <w:t>.;</w:t>
            </w:r>
          </w:p>
          <w:p w14:paraId="55F88F8F" w14:textId="77777777" w:rsidR="00BE5B2E" w:rsidRPr="00535B0B" w:rsidRDefault="00BE5B2E" w:rsidP="00E17D22">
            <w:pPr>
              <w:jc w:val="center"/>
              <w:rPr>
                <w:sz w:val="16"/>
                <w:szCs w:val="16"/>
              </w:rPr>
            </w:pPr>
            <w:r w:rsidRPr="00535B0B">
              <w:rPr>
                <w:sz w:val="16"/>
                <w:szCs w:val="16"/>
              </w:rPr>
              <w:t>ввод жилья, предоставленного гражданам по д</w:t>
            </w:r>
            <w:r>
              <w:rPr>
                <w:sz w:val="16"/>
                <w:szCs w:val="16"/>
              </w:rPr>
              <w:t>оговорам найма жилого помещения;</w:t>
            </w:r>
          </w:p>
        </w:tc>
        <w:tc>
          <w:tcPr>
            <w:tcW w:w="994" w:type="dxa"/>
          </w:tcPr>
          <w:p w14:paraId="3BA844D4" w14:textId="77777777" w:rsidR="00BE5B2E" w:rsidRDefault="00BE5B2E" w:rsidP="00E17D22">
            <w:pPr>
              <w:jc w:val="center"/>
              <w:rPr>
                <w:sz w:val="16"/>
                <w:szCs w:val="16"/>
              </w:rPr>
            </w:pPr>
            <w:proofErr w:type="spellStart"/>
            <w:r>
              <w:rPr>
                <w:sz w:val="16"/>
                <w:szCs w:val="16"/>
              </w:rPr>
              <w:t>Тыс.к</w:t>
            </w:r>
            <w:r w:rsidRPr="00535B0B">
              <w:rPr>
                <w:sz w:val="16"/>
                <w:szCs w:val="16"/>
              </w:rPr>
              <w:t>в</w:t>
            </w:r>
            <w:proofErr w:type="spellEnd"/>
            <w:r w:rsidRPr="00535B0B">
              <w:rPr>
                <w:sz w:val="16"/>
                <w:szCs w:val="16"/>
              </w:rPr>
              <w:t>. метр</w:t>
            </w:r>
            <w:r>
              <w:rPr>
                <w:sz w:val="16"/>
                <w:szCs w:val="16"/>
              </w:rPr>
              <w:t>ов</w:t>
            </w:r>
          </w:p>
          <w:p w14:paraId="416557BA" w14:textId="77777777" w:rsidR="00BE5B2E" w:rsidRDefault="00BE5B2E" w:rsidP="00E17D22">
            <w:pPr>
              <w:jc w:val="center"/>
              <w:rPr>
                <w:sz w:val="16"/>
                <w:szCs w:val="16"/>
              </w:rPr>
            </w:pPr>
          </w:p>
          <w:p w14:paraId="67E344D2" w14:textId="77777777" w:rsidR="00BE5B2E" w:rsidRDefault="00BE5B2E" w:rsidP="00E17D22">
            <w:pPr>
              <w:jc w:val="center"/>
              <w:rPr>
                <w:sz w:val="16"/>
                <w:szCs w:val="16"/>
              </w:rPr>
            </w:pPr>
          </w:p>
          <w:p w14:paraId="14D42CB8" w14:textId="77777777" w:rsidR="00BE5B2E" w:rsidRDefault="00BE5B2E" w:rsidP="00E17D22">
            <w:pPr>
              <w:jc w:val="center"/>
              <w:rPr>
                <w:sz w:val="16"/>
                <w:szCs w:val="16"/>
              </w:rPr>
            </w:pPr>
          </w:p>
          <w:p w14:paraId="2AC44F0F" w14:textId="77777777" w:rsidR="00BE5B2E" w:rsidRDefault="00BE5B2E" w:rsidP="00E17D22">
            <w:pPr>
              <w:jc w:val="center"/>
              <w:rPr>
                <w:sz w:val="16"/>
                <w:szCs w:val="16"/>
              </w:rPr>
            </w:pPr>
          </w:p>
          <w:p w14:paraId="4819BF7A" w14:textId="77777777" w:rsidR="00BE5B2E" w:rsidRDefault="00BE5B2E" w:rsidP="00E17D22">
            <w:pPr>
              <w:jc w:val="center"/>
              <w:rPr>
                <w:sz w:val="16"/>
                <w:szCs w:val="16"/>
              </w:rPr>
            </w:pPr>
          </w:p>
          <w:p w14:paraId="1ED37AAC" w14:textId="77777777" w:rsidR="00BE5B2E" w:rsidRDefault="00BE5B2E" w:rsidP="00E17D22">
            <w:pPr>
              <w:jc w:val="center"/>
              <w:rPr>
                <w:sz w:val="16"/>
                <w:szCs w:val="16"/>
              </w:rPr>
            </w:pPr>
          </w:p>
          <w:p w14:paraId="3215D9AC" w14:textId="77777777" w:rsidR="00BE5B2E" w:rsidRDefault="00BE5B2E" w:rsidP="00E17D22">
            <w:pPr>
              <w:jc w:val="center"/>
              <w:rPr>
                <w:sz w:val="16"/>
                <w:szCs w:val="16"/>
              </w:rPr>
            </w:pPr>
          </w:p>
          <w:p w14:paraId="0B4C7660" w14:textId="77777777" w:rsidR="00BE5B2E" w:rsidRDefault="00BE5B2E" w:rsidP="00E17D22">
            <w:pPr>
              <w:jc w:val="center"/>
              <w:rPr>
                <w:sz w:val="16"/>
                <w:szCs w:val="16"/>
              </w:rPr>
            </w:pPr>
          </w:p>
          <w:p w14:paraId="0F660104" w14:textId="77777777" w:rsidR="00BE5B2E" w:rsidRDefault="00BE5B2E" w:rsidP="00E17D22">
            <w:pPr>
              <w:jc w:val="center"/>
              <w:rPr>
                <w:sz w:val="16"/>
                <w:szCs w:val="16"/>
              </w:rPr>
            </w:pPr>
          </w:p>
          <w:p w14:paraId="5741BC83" w14:textId="77777777" w:rsidR="00BE5B2E" w:rsidRDefault="00BE5B2E" w:rsidP="00E17D22">
            <w:pPr>
              <w:jc w:val="center"/>
              <w:rPr>
                <w:sz w:val="16"/>
                <w:szCs w:val="16"/>
              </w:rPr>
            </w:pPr>
          </w:p>
          <w:p w14:paraId="0FE9C110" w14:textId="77777777" w:rsidR="00BE5B2E" w:rsidRDefault="00BE5B2E" w:rsidP="00E17D22">
            <w:pPr>
              <w:jc w:val="center"/>
              <w:rPr>
                <w:sz w:val="16"/>
                <w:szCs w:val="16"/>
              </w:rPr>
            </w:pPr>
          </w:p>
          <w:p w14:paraId="15A043A1" w14:textId="77777777" w:rsidR="00BE5B2E" w:rsidRPr="00535B0B" w:rsidRDefault="00BE5B2E" w:rsidP="00E17D22">
            <w:pPr>
              <w:jc w:val="center"/>
              <w:rPr>
                <w:sz w:val="16"/>
                <w:szCs w:val="16"/>
              </w:rPr>
            </w:pPr>
          </w:p>
        </w:tc>
        <w:tc>
          <w:tcPr>
            <w:tcW w:w="851" w:type="dxa"/>
          </w:tcPr>
          <w:p w14:paraId="404F2F89" w14:textId="77777777" w:rsidR="00BE5B2E" w:rsidRPr="00BA54CF" w:rsidRDefault="00BE5B2E" w:rsidP="00E17D22">
            <w:pPr>
              <w:jc w:val="center"/>
              <w:rPr>
                <w:sz w:val="16"/>
                <w:szCs w:val="16"/>
              </w:rPr>
            </w:pPr>
            <w:r>
              <w:rPr>
                <w:sz w:val="16"/>
                <w:szCs w:val="16"/>
              </w:rPr>
              <w:t>0,0</w:t>
            </w:r>
            <w:r w:rsidRPr="00BA54CF">
              <w:rPr>
                <w:sz w:val="16"/>
                <w:szCs w:val="16"/>
              </w:rPr>
              <w:t>42</w:t>
            </w:r>
          </w:p>
        </w:tc>
        <w:tc>
          <w:tcPr>
            <w:tcW w:w="709" w:type="dxa"/>
            <w:gridSpan w:val="2"/>
          </w:tcPr>
          <w:p w14:paraId="38DF6F84" w14:textId="77777777" w:rsidR="00BE5B2E" w:rsidRPr="00BA54CF" w:rsidRDefault="00BE5B2E" w:rsidP="00E17D22">
            <w:pPr>
              <w:jc w:val="center"/>
              <w:rPr>
                <w:sz w:val="16"/>
                <w:szCs w:val="16"/>
              </w:rPr>
            </w:pPr>
            <w:r>
              <w:rPr>
                <w:sz w:val="16"/>
                <w:szCs w:val="16"/>
              </w:rPr>
              <w:t>0,0</w:t>
            </w:r>
            <w:r w:rsidRPr="00BA54CF">
              <w:rPr>
                <w:sz w:val="16"/>
                <w:szCs w:val="16"/>
              </w:rPr>
              <w:t>33</w:t>
            </w:r>
          </w:p>
        </w:tc>
        <w:tc>
          <w:tcPr>
            <w:tcW w:w="709" w:type="dxa"/>
            <w:gridSpan w:val="2"/>
          </w:tcPr>
          <w:p w14:paraId="6EC5DF23" w14:textId="77777777" w:rsidR="00BE5B2E" w:rsidRPr="00BA54CF" w:rsidRDefault="00BE5B2E" w:rsidP="00E17D22">
            <w:pPr>
              <w:jc w:val="center"/>
              <w:rPr>
                <w:sz w:val="16"/>
                <w:szCs w:val="16"/>
              </w:rPr>
            </w:pPr>
            <w:r>
              <w:rPr>
                <w:sz w:val="16"/>
                <w:szCs w:val="16"/>
              </w:rPr>
              <w:t>0,0</w:t>
            </w:r>
            <w:r w:rsidRPr="00BA54CF">
              <w:rPr>
                <w:sz w:val="16"/>
                <w:szCs w:val="16"/>
              </w:rPr>
              <w:t>33</w:t>
            </w:r>
          </w:p>
        </w:tc>
        <w:tc>
          <w:tcPr>
            <w:tcW w:w="588" w:type="dxa"/>
            <w:gridSpan w:val="3"/>
          </w:tcPr>
          <w:p w14:paraId="380E26CB" w14:textId="77777777" w:rsidR="00BE5B2E" w:rsidRPr="00BA54CF" w:rsidRDefault="00BE5B2E" w:rsidP="00E17D22">
            <w:pPr>
              <w:jc w:val="center"/>
              <w:rPr>
                <w:sz w:val="16"/>
                <w:szCs w:val="16"/>
              </w:rPr>
            </w:pPr>
            <w:r>
              <w:rPr>
                <w:sz w:val="16"/>
                <w:szCs w:val="16"/>
              </w:rPr>
              <w:t>0,0</w:t>
            </w:r>
            <w:r w:rsidRPr="00BA54CF">
              <w:rPr>
                <w:sz w:val="16"/>
                <w:szCs w:val="16"/>
              </w:rPr>
              <w:t>33</w:t>
            </w:r>
          </w:p>
        </w:tc>
        <w:tc>
          <w:tcPr>
            <w:tcW w:w="689" w:type="dxa"/>
            <w:gridSpan w:val="2"/>
          </w:tcPr>
          <w:p w14:paraId="11F314F0" w14:textId="77777777" w:rsidR="00BE5B2E" w:rsidRPr="00BA54CF" w:rsidRDefault="00BE5B2E" w:rsidP="00E17D22">
            <w:pPr>
              <w:jc w:val="center"/>
              <w:rPr>
                <w:sz w:val="16"/>
                <w:szCs w:val="16"/>
              </w:rPr>
            </w:pPr>
            <w:r>
              <w:rPr>
                <w:sz w:val="16"/>
                <w:szCs w:val="16"/>
              </w:rPr>
              <w:t>0,0</w:t>
            </w:r>
            <w:r w:rsidRPr="00BA54CF">
              <w:rPr>
                <w:sz w:val="16"/>
                <w:szCs w:val="16"/>
              </w:rPr>
              <w:t>33</w:t>
            </w:r>
          </w:p>
        </w:tc>
        <w:tc>
          <w:tcPr>
            <w:tcW w:w="708" w:type="dxa"/>
            <w:gridSpan w:val="2"/>
          </w:tcPr>
          <w:p w14:paraId="3576F0D6" w14:textId="77777777" w:rsidR="00BE5B2E" w:rsidRPr="00BA54CF" w:rsidRDefault="00BE5B2E" w:rsidP="00E17D22">
            <w:pPr>
              <w:jc w:val="center"/>
              <w:rPr>
                <w:sz w:val="16"/>
                <w:szCs w:val="16"/>
              </w:rPr>
            </w:pPr>
            <w:r>
              <w:rPr>
                <w:sz w:val="16"/>
                <w:szCs w:val="16"/>
              </w:rPr>
              <w:t>0,0</w:t>
            </w:r>
            <w:r w:rsidRPr="00BA54CF">
              <w:rPr>
                <w:sz w:val="16"/>
                <w:szCs w:val="16"/>
              </w:rPr>
              <w:t>33</w:t>
            </w:r>
          </w:p>
        </w:tc>
        <w:tc>
          <w:tcPr>
            <w:tcW w:w="992" w:type="dxa"/>
          </w:tcPr>
          <w:p w14:paraId="2F021DAE" w14:textId="77777777" w:rsidR="00BE5B2E" w:rsidRPr="00461155" w:rsidRDefault="00BE5B2E" w:rsidP="00E17D22">
            <w:pPr>
              <w:jc w:val="center"/>
              <w:rPr>
                <w:sz w:val="16"/>
                <w:szCs w:val="16"/>
              </w:rPr>
            </w:pPr>
            <w:r w:rsidRPr="00461155">
              <w:rPr>
                <w:sz w:val="16"/>
                <w:szCs w:val="16"/>
              </w:rPr>
              <w:t>57,5</w:t>
            </w:r>
          </w:p>
        </w:tc>
        <w:tc>
          <w:tcPr>
            <w:tcW w:w="709" w:type="dxa"/>
          </w:tcPr>
          <w:p w14:paraId="7F39712D" w14:textId="77777777" w:rsidR="00BE5B2E" w:rsidRPr="00BA54CF" w:rsidRDefault="00BE5B2E" w:rsidP="00E17D22">
            <w:pPr>
              <w:jc w:val="center"/>
              <w:rPr>
                <w:sz w:val="16"/>
                <w:szCs w:val="16"/>
              </w:rPr>
            </w:pPr>
            <w:r>
              <w:rPr>
                <w:sz w:val="16"/>
                <w:szCs w:val="16"/>
              </w:rPr>
              <w:t>1053,1</w:t>
            </w:r>
          </w:p>
        </w:tc>
        <w:tc>
          <w:tcPr>
            <w:tcW w:w="708" w:type="dxa"/>
          </w:tcPr>
          <w:p w14:paraId="59B7CACD" w14:textId="77777777" w:rsidR="00BE5B2E" w:rsidRPr="00BA54CF" w:rsidRDefault="00BE5B2E" w:rsidP="00E17D22">
            <w:pPr>
              <w:jc w:val="center"/>
              <w:rPr>
                <w:sz w:val="16"/>
                <w:szCs w:val="16"/>
              </w:rPr>
            </w:pPr>
            <w:r>
              <w:rPr>
                <w:sz w:val="16"/>
                <w:szCs w:val="16"/>
              </w:rPr>
              <w:t>0</w:t>
            </w:r>
          </w:p>
        </w:tc>
        <w:tc>
          <w:tcPr>
            <w:tcW w:w="709" w:type="dxa"/>
          </w:tcPr>
          <w:p w14:paraId="7AEBF342" w14:textId="77777777" w:rsidR="00BE5B2E" w:rsidRPr="00BA54CF" w:rsidRDefault="00BE5B2E" w:rsidP="00E17D22">
            <w:pPr>
              <w:jc w:val="center"/>
              <w:rPr>
                <w:sz w:val="16"/>
                <w:szCs w:val="16"/>
              </w:rPr>
            </w:pPr>
            <w:r w:rsidRPr="00BA54CF">
              <w:rPr>
                <w:sz w:val="16"/>
                <w:szCs w:val="16"/>
              </w:rPr>
              <w:t>0</w:t>
            </w:r>
          </w:p>
        </w:tc>
        <w:tc>
          <w:tcPr>
            <w:tcW w:w="714" w:type="dxa"/>
            <w:gridSpan w:val="4"/>
          </w:tcPr>
          <w:p w14:paraId="48E0348B" w14:textId="77777777" w:rsidR="00BE5B2E" w:rsidRPr="00BA54CF" w:rsidRDefault="00BE5B2E" w:rsidP="00E17D22">
            <w:pPr>
              <w:jc w:val="center"/>
              <w:rPr>
                <w:sz w:val="16"/>
                <w:szCs w:val="16"/>
              </w:rPr>
            </w:pPr>
            <w:r w:rsidRPr="00BA54CF">
              <w:rPr>
                <w:sz w:val="16"/>
                <w:szCs w:val="16"/>
              </w:rPr>
              <w:t>0</w:t>
            </w:r>
          </w:p>
        </w:tc>
        <w:tc>
          <w:tcPr>
            <w:tcW w:w="562" w:type="dxa"/>
          </w:tcPr>
          <w:p w14:paraId="5C4CA537" w14:textId="77777777" w:rsidR="00BE5B2E" w:rsidRPr="00BA54CF" w:rsidRDefault="00BE5B2E" w:rsidP="00E17D22">
            <w:pPr>
              <w:jc w:val="center"/>
              <w:rPr>
                <w:sz w:val="16"/>
                <w:szCs w:val="16"/>
              </w:rPr>
            </w:pPr>
            <w:r w:rsidRPr="00BA54CF">
              <w:rPr>
                <w:sz w:val="16"/>
                <w:szCs w:val="16"/>
              </w:rPr>
              <w:t>0</w:t>
            </w:r>
          </w:p>
        </w:tc>
        <w:tc>
          <w:tcPr>
            <w:tcW w:w="1733" w:type="dxa"/>
            <w:gridSpan w:val="2"/>
          </w:tcPr>
          <w:p w14:paraId="036B1E54" w14:textId="77777777" w:rsidR="00BE5B2E" w:rsidRDefault="00BE5B2E" w:rsidP="00E17D22">
            <w:pPr>
              <w:jc w:val="center"/>
              <w:rPr>
                <w:color w:val="000000"/>
                <w:sz w:val="16"/>
                <w:szCs w:val="16"/>
              </w:rPr>
            </w:pPr>
            <w:r>
              <w:rPr>
                <w:color w:val="000000"/>
                <w:sz w:val="16"/>
                <w:szCs w:val="16"/>
              </w:rPr>
              <w:t>«</w:t>
            </w:r>
            <w:r w:rsidRPr="00FC68E8">
              <w:rPr>
                <w:color w:val="000000"/>
                <w:sz w:val="16"/>
                <w:szCs w:val="16"/>
              </w:rPr>
              <w:t>Увеличение к 2030 году объема производства продукции агропромышленного комплекса не менее чем на 25 процентов по сравнению с уровнем 2021 года</w:t>
            </w:r>
            <w:r>
              <w:rPr>
                <w:color w:val="000000"/>
                <w:sz w:val="16"/>
                <w:szCs w:val="16"/>
              </w:rPr>
              <w:t>»</w:t>
            </w:r>
          </w:p>
          <w:p w14:paraId="3F772CD8" w14:textId="77777777" w:rsidR="00BE5B2E" w:rsidRDefault="00BE5B2E" w:rsidP="00E17D22">
            <w:pPr>
              <w:jc w:val="center"/>
              <w:rPr>
                <w:color w:val="000000"/>
                <w:sz w:val="16"/>
                <w:szCs w:val="16"/>
              </w:rPr>
            </w:pPr>
          </w:p>
          <w:p w14:paraId="5A003A60" w14:textId="77777777" w:rsidR="00BE5B2E" w:rsidRDefault="00BE5B2E" w:rsidP="00E17D22">
            <w:pPr>
              <w:jc w:val="center"/>
              <w:rPr>
                <w:color w:val="000000"/>
                <w:sz w:val="16"/>
                <w:szCs w:val="16"/>
              </w:rPr>
            </w:pPr>
            <w:r>
              <w:rPr>
                <w:color w:val="000000"/>
                <w:sz w:val="16"/>
                <w:szCs w:val="16"/>
              </w:rPr>
              <w:t xml:space="preserve">«Обеспечение граждан жильем общей площадью не менее 33 </w:t>
            </w:r>
            <w:proofErr w:type="spellStart"/>
            <w:r>
              <w:rPr>
                <w:color w:val="000000"/>
                <w:sz w:val="16"/>
                <w:szCs w:val="16"/>
              </w:rPr>
              <w:t>кв.метров</w:t>
            </w:r>
            <w:proofErr w:type="spellEnd"/>
            <w:r>
              <w:rPr>
                <w:color w:val="000000"/>
                <w:sz w:val="16"/>
                <w:szCs w:val="16"/>
              </w:rPr>
              <w:t xml:space="preserve"> на человека </w:t>
            </w:r>
            <w:proofErr w:type="spellStart"/>
            <w:r w:rsidRPr="00CC05CD">
              <w:rPr>
                <w:color w:val="000000"/>
                <w:sz w:val="16"/>
                <w:szCs w:val="16"/>
              </w:rPr>
              <w:t>человека</w:t>
            </w:r>
            <w:proofErr w:type="spellEnd"/>
            <w:r w:rsidRPr="00CC05CD">
              <w:rPr>
                <w:color w:val="000000"/>
                <w:sz w:val="16"/>
                <w:szCs w:val="16"/>
              </w:rPr>
              <w:t xml:space="preserve"> к 2030 году и не менее 38 кв. метров к 2036 году"</w:t>
            </w:r>
          </w:p>
          <w:p w14:paraId="55CC61E5" w14:textId="77777777" w:rsidR="00BE5B2E" w:rsidRPr="006D34AC" w:rsidRDefault="00BE5B2E" w:rsidP="00E17D22">
            <w:pPr>
              <w:jc w:val="center"/>
              <w:rPr>
                <w:color w:val="FF0000"/>
                <w:sz w:val="16"/>
                <w:szCs w:val="16"/>
              </w:rPr>
            </w:pPr>
            <w:r>
              <w:rPr>
                <w:color w:val="000000"/>
                <w:sz w:val="16"/>
                <w:szCs w:val="16"/>
              </w:rPr>
              <w:t>«</w:t>
            </w:r>
            <w:r w:rsidRPr="00CC05CD">
              <w:rPr>
                <w:color w:val="000000"/>
                <w:sz w:val="16"/>
                <w:szCs w:val="16"/>
              </w:rPr>
              <w:t>Повышение доступности жилья на первичном рынке"</w:t>
            </w:r>
          </w:p>
        </w:tc>
      </w:tr>
      <w:tr w:rsidR="00BE5B2E" w:rsidRPr="00CC05CD" w14:paraId="655329A8" w14:textId="77777777" w:rsidTr="00E17D22">
        <w:trPr>
          <w:trHeight w:val="2269"/>
        </w:trPr>
        <w:tc>
          <w:tcPr>
            <w:tcW w:w="707" w:type="dxa"/>
            <w:vMerge w:val="restart"/>
          </w:tcPr>
          <w:p w14:paraId="1D4E5992" w14:textId="77777777" w:rsidR="00BE5B2E" w:rsidRPr="00CC05CD" w:rsidRDefault="00BE5B2E" w:rsidP="00E17D22">
            <w:pPr>
              <w:jc w:val="center"/>
              <w:rPr>
                <w:color w:val="000000"/>
                <w:sz w:val="16"/>
                <w:szCs w:val="16"/>
              </w:rPr>
            </w:pPr>
            <w:r w:rsidRPr="00CC05CD">
              <w:rPr>
                <w:color w:val="000000"/>
                <w:sz w:val="16"/>
                <w:szCs w:val="16"/>
              </w:rPr>
              <w:lastRenderedPageBreak/>
              <w:t>2.4</w:t>
            </w:r>
          </w:p>
        </w:tc>
        <w:tc>
          <w:tcPr>
            <w:tcW w:w="1984" w:type="dxa"/>
            <w:vMerge w:val="restart"/>
          </w:tcPr>
          <w:p w14:paraId="61CEF115" w14:textId="77777777" w:rsidR="00BE5B2E" w:rsidRPr="00854428" w:rsidRDefault="00BE5B2E" w:rsidP="00E17D22">
            <w:pPr>
              <w:jc w:val="center"/>
              <w:rPr>
                <w:b/>
                <w:color w:val="000000"/>
                <w:sz w:val="16"/>
                <w:szCs w:val="16"/>
              </w:rPr>
            </w:pPr>
            <w:r w:rsidRPr="00854428">
              <w:rPr>
                <w:b/>
                <w:color w:val="000000"/>
                <w:sz w:val="16"/>
                <w:szCs w:val="16"/>
              </w:rPr>
              <w:t>Задача 4.</w:t>
            </w:r>
          </w:p>
          <w:p w14:paraId="5B039190" w14:textId="77777777" w:rsidR="00BE5B2E" w:rsidRPr="00CC05CD" w:rsidRDefault="00BE5B2E" w:rsidP="00E17D22">
            <w:pPr>
              <w:jc w:val="center"/>
              <w:rPr>
                <w:color w:val="000000"/>
                <w:sz w:val="16"/>
                <w:szCs w:val="16"/>
              </w:rPr>
            </w:pPr>
            <w:r w:rsidRPr="00CC05CD">
              <w:rPr>
                <w:color w:val="000000"/>
                <w:sz w:val="16"/>
                <w:szCs w:val="16"/>
              </w:rPr>
              <w:t xml:space="preserve">Повышение уровня комплексного обустройства населенных пунктов, расположенных в сельской местности, объектами инженерной инфраструктуры и автомобильными дорогами общего пользования с твердым покрытием  </w:t>
            </w:r>
          </w:p>
        </w:tc>
        <w:tc>
          <w:tcPr>
            <w:tcW w:w="1558" w:type="dxa"/>
            <w:vMerge w:val="restart"/>
          </w:tcPr>
          <w:p w14:paraId="32F42079" w14:textId="6C6842B8" w:rsidR="00BE5B2E" w:rsidRPr="00CC05CD" w:rsidRDefault="00BE5B2E" w:rsidP="00E17D22">
            <w:pPr>
              <w:jc w:val="center"/>
              <w:rPr>
                <w:color w:val="000000"/>
                <w:sz w:val="16"/>
                <w:szCs w:val="16"/>
              </w:rPr>
            </w:pPr>
            <w:r w:rsidRPr="00CC05CD">
              <w:rPr>
                <w:color w:val="000000"/>
                <w:sz w:val="16"/>
                <w:szCs w:val="16"/>
              </w:rPr>
              <w:t xml:space="preserve">Ввод в действие локальных водопроводов; ввод в действие распределительных газовых сетей; ввод в эксплуатацию </w:t>
            </w:r>
            <w:r w:rsidR="006E23A0" w:rsidRPr="00CC05CD">
              <w:rPr>
                <w:color w:val="000000"/>
                <w:sz w:val="16"/>
                <w:szCs w:val="16"/>
              </w:rPr>
              <w:t>автомобильных дорог</w:t>
            </w:r>
            <w:r w:rsidRPr="00CC05CD">
              <w:rPr>
                <w:color w:val="000000"/>
                <w:sz w:val="16"/>
                <w:szCs w:val="16"/>
              </w:rPr>
              <w:t xml:space="preserve"> общего пользования с твердым покрытием; количество реализованных проектов по благоустройству сельских территорий</w:t>
            </w:r>
          </w:p>
        </w:tc>
        <w:tc>
          <w:tcPr>
            <w:tcW w:w="994" w:type="dxa"/>
          </w:tcPr>
          <w:p w14:paraId="5A8E8FA8" w14:textId="77777777" w:rsidR="00BE5B2E" w:rsidRPr="00CC05CD" w:rsidRDefault="00BE5B2E" w:rsidP="00E17D22">
            <w:pPr>
              <w:jc w:val="center"/>
              <w:rPr>
                <w:color w:val="000000"/>
                <w:sz w:val="16"/>
                <w:szCs w:val="16"/>
              </w:rPr>
            </w:pPr>
          </w:p>
          <w:p w14:paraId="2A2A07BC" w14:textId="77777777" w:rsidR="00BE5B2E" w:rsidRPr="00CC05CD" w:rsidRDefault="00BE5B2E" w:rsidP="00E17D22">
            <w:pPr>
              <w:jc w:val="center"/>
              <w:rPr>
                <w:color w:val="000000"/>
                <w:sz w:val="16"/>
                <w:szCs w:val="16"/>
              </w:rPr>
            </w:pPr>
          </w:p>
          <w:p w14:paraId="297779C3" w14:textId="77777777" w:rsidR="00BE5B2E" w:rsidRPr="00CC05CD" w:rsidRDefault="00BE5B2E" w:rsidP="00E17D22">
            <w:pPr>
              <w:jc w:val="center"/>
              <w:rPr>
                <w:color w:val="000000"/>
                <w:sz w:val="16"/>
                <w:szCs w:val="16"/>
              </w:rPr>
            </w:pPr>
          </w:p>
          <w:p w14:paraId="6786E5BC" w14:textId="77777777" w:rsidR="00BE5B2E" w:rsidRPr="00CC05CD" w:rsidRDefault="00BE5B2E" w:rsidP="00E17D22">
            <w:pPr>
              <w:jc w:val="center"/>
              <w:rPr>
                <w:color w:val="000000"/>
                <w:sz w:val="16"/>
                <w:szCs w:val="16"/>
              </w:rPr>
            </w:pPr>
            <w:proofErr w:type="spellStart"/>
            <w:r w:rsidRPr="00CC05CD">
              <w:rPr>
                <w:color w:val="000000"/>
                <w:sz w:val="16"/>
                <w:szCs w:val="16"/>
              </w:rPr>
              <w:t>Тыс.км</w:t>
            </w:r>
            <w:proofErr w:type="spellEnd"/>
          </w:p>
          <w:p w14:paraId="3D284A78" w14:textId="77777777" w:rsidR="00BE5B2E" w:rsidRPr="00CC05CD" w:rsidRDefault="00BE5B2E" w:rsidP="00E17D22">
            <w:pPr>
              <w:jc w:val="center"/>
              <w:rPr>
                <w:color w:val="000000"/>
                <w:sz w:val="16"/>
                <w:szCs w:val="16"/>
              </w:rPr>
            </w:pPr>
          </w:p>
          <w:p w14:paraId="4DBDAA05" w14:textId="77777777" w:rsidR="00BE5B2E" w:rsidRPr="00CC05CD" w:rsidRDefault="00BE5B2E" w:rsidP="00E17D22">
            <w:pPr>
              <w:jc w:val="center"/>
              <w:rPr>
                <w:color w:val="000000"/>
                <w:sz w:val="16"/>
                <w:szCs w:val="16"/>
              </w:rPr>
            </w:pPr>
          </w:p>
          <w:p w14:paraId="00306626" w14:textId="77777777" w:rsidR="00BE5B2E" w:rsidRPr="00CC05CD" w:rsidRDefault="00BE5B2E" w:rsidP="00E17D22">
            <w:pPr>
              <w:jc w:val="center"/>
              <w:rPr>
                <w:color w:val="000000"/>
                <w:sz w:val="16"/>
                <w:szCs w:val="16"/>
              </w:rPr>
            </w:pPr>
          </w:p>
          <w:p w14:paraId="5BCB7B99" w14:textId="77777777" w:rsidR="00BE5B2E" w:rsidRPr="00CC05CD" w:rsidRDefault="00BE5B2E" w:rsidP="00E17D22">
            <w:pPr>
              <w:jc w:val="center"/>
              <w:rPr>
                <w:color w:val="000000"/>
                <w:sz w:val="16"/>
                <w:szCs w:val="16"/>
              </w:rPr>
            </w:pPr>
          </w:p>
          <w:p w14:paraId="2851747A" w14:textId="77777777" w:rsidR="00BE5B2E" w:rsidRPr="00CC05CD" w:rsidRDefault="00BE5B2E" w:rsidP="00E17D22">
            <w:pPr>
              <w:jc w:val="center"/>
              <w:rPr>
                <w:color w:val="000000"/>
                <w:sz w:val="16"/>
                <w:szCs w:val="16"/>
              </w:rPr>
            </w:pPr>
          </w:p>
          <w:p w14:paraId="57EE30A7" w14:textId="77777777" w:rsidR="00BE5B2E" w:rsidRPr="00CC05CD" w:rsidRDefault="00BE5B2E" w:rsidP="00E17D22">
            <w:pPr>
              <w:jc w:val="center"/>
              <w:rPr>
                <w:color w:val="000000"/>
                <w:sz w:val="16"/>
                <w:szCs w:val="16"/>
              </w:rPr>
            </w:pPr>
          </w:p>
          <w:p w14:paraId="67CD69AE" w14:textId="77777777" w:rsidR="00BE5B2E" w:rsidRPr="00CC05CD" w:rsidRDefault="00BE5B2E" w:rsidP="00E17D22">
            <w:pPr>
              <w:jc w:val="center"/>
              <w:rPr>
                <w:color w:val="000000"/>
                <w:sz w:val="16"/>
                <w:szCs w:val="16"/>
              </w:rPr>
            </w:pPr>
          </w:p>
          <w:p w14:paraId="4E5C3172" w14:textId="77777777" w:rsidR="00BE5B2E" w:rsidRPr="00CC05CD" w:rsidRDefault="00BE5B2E" w:rsidP="00E17D22">
            <w:pPr>
              <w:jc w:val="center"/>
              <w:rPr>
                <w:color w:val="000000"/>
                <w:sz w:val="16"/>
                <w:szCs w:val="16"/>
              </w:rPr>
            </w:pPr>
          </w:p>
        </w:tc>
        <w:tc>
          <w:tcPr>
            <w:tcW w:w="851" w:type="dxa"/>
          </w:tcPr>
          <w:p w14:paraId="41E1B835" w14:textId="77777777" w:rsidR="00BE5B2E" w:rsidRPr="00CC05CD" w:rsidRDefault="00BE5B2E" w:rsidP="00E17D22">
            <w:pPr>
              <w:jc w:val="center"/>
              <w:rPr>
                <w:color w:val="000000"/>
                <w:sz w:val="16"/>
                <w:szCs w:val="16"/>
              </w:rPr>
            </w:pPr>
            <w:r w:rsidRPr="00CC05CD">
              <w:rPr>
                <w:color w:val="000000"/>
                <w:sz w:val="16"/>
                <w:szCs w:val="16"/>
              </w:rPr>
              <w:t>0</w:t>
            </w:r>
          </w:p>
        </w:tc>
        <w:tc>
          <w:tcPr>
            <w:tcW w:w="709" w:type="dxa"/>
            <w:gridSpan w:val="2"/>
          </w:tcPr>
          <w:p w14:paraId="0B64A246" w14:textId="77777777" w:rsidR="00BE5B2E" w:rsidRPr="00CC05CD" w:rsidRDefault="00BE5B2E" w:rsidP="00E17D22">
            <w:pPr>
              <w:jc w:val="center"/>
              <w:rPr>
                <w:color w:val="000000"/>
                <w:sz w:val="16"/>
                <w:szCs w:val="16"/>
              </w:rPr>
            </w:pPr>
            <w:r w:rsidRPr="00CC05CD">
              <w:rPr>
                <w:color w:val="000000"/>
                <w:sz w:val="16"/>
                <w:szCs w:val="16"/>
              </w:rPr>
              <w:t>0</w:t>
            </w:r>
          </w:p>
        </w:tc>
        <w:tc>
          <w:tcPr>
            <w:tcW w:w="709" w:type="dxa"/>
            <w:gridSpan w:val="2"/>
          </w:tcPr>
          <w:p w14:paraId="2EB202D1" w14:textId="77777777" w:rsidR="00BE5B2E" w:rsidRPr="00CC05CD" w:rsidRDefault="00BE5B2E" w:rsidP="00E17D22">
            <w:pPr>
              <w:jc w:val="center"/>
              <w:rPr>
                <w:color w:val="000000"/>
                <w:sz w:val="16"/>
                <w:szCs w:val="16"/>
              </w:rPr>
            </w:pPr>
            <w:r w:rsidRPr="00CC05CD">
              <w:rPr>
                <w:color w:val="000000"/>
                <w:sz w:val="16"/>
                <w:szCs w:val="16"/>
              </w:rPr>
              <w:t>0</w:t>
            </w:r>
          </w:p>
        </w:tc>
        <w:tc>
          <w:tcPr>
            <w:tcW w:w="588" w:type="dxa"/>
            <w:gridSpan w:val="3"/>
          </w:tcPr>
          <w:p w14:paraId="7E22C5EB" w14:textId="77777777" w:rsidR="00BE5B2E" w:rsidRPr="00CC05CD" w:rsidRDefault="00BE5B2E" w:rsidP="00E17D22">
            <w:pPr>
              <w:jc w:val="center"/>
              <w:rPr>
                <w:color w:val="000000"/>
                <w:sz w:val="16"/>
                <w:szCs w:val="16"/>
              </w:rPr>
            </w:pPr>
            <w:r w:rsidRPr="00CC05CD">
              <w:rPr>
                <w:color w:val="000000"/>
                <w:sz w:val="16"/>
                <w:szCs w:val="16"/>
              </w:rPr>
              <w:t>0</w:t>
            </w:r>
          </w:p>
        </w:tc>
        <w:tc>
          <w:tcPr>
            <w:tcW w:w="689" w:type="dxa"/>
            <w:gridSpan w:val="2"/>
          </w:tcPr>
          <w:p w14:paraId="170FB8D7" w14:textId="77777777" w:rsidR="00BE5B2E" w:rsidRPr="00CC05CD" w:rsidRDefault="00BE5B2E" w:rsidP="00E17D22">
            <w:pPr>
              <w:jc w:val="center"/>
              <w:rPr>
                <w:color w:val="000000"/>
                <w:sz w:val="16"/>
                <w:szCs w:val="16"/>
              </w:rPr>
            </w:pPr>
            <w:r w:rsidRPr="00CC05CD">
              <w:rPr>
                <w:color w:val="000000"/>
                <w:sz w:val="16"/>
                <w:szCs w:val="16"/>
              </w:rPr>
              <w:t>0</w:t>
            </w:r>
          </w:p>
        </w:tc>
        <w:tc>
          <w:tcPr>
            <w:tcW w:w="708" w:type="dxa"/>
            <w:gridSpan w:val="2"/>
          </w:tcPr>
          <w:p w14:paraId="5132DC4F" w14:textId="77777777" w:rsidR="00BE5B2E" w:rsidRPr="00CC05CD" w:rsidRDefault="00BE5B2E" w:rsidP="00E17D22">
            <w:pPr>
              <w:jc w:val="center"/>
              <w:rPr>
                <w:color w:val="000000"/>
                <w:sz w:val="16"/>
                <w:szCs w:val="16"/>
              </w:rPr>
            </w:pPr>
            <w:r w:rsidRPr="00CC05CD">
              <w:rPr>
                <w:color w:val="000000"/>
                <w:sz w:val="16"/>
                <w:szCs w:val="16"/>
              </w:rPr>
              <w:t>0</w:t>
            </w:r>
          </w:p>
        </w:tc>
        <w:tc>
          <w:tcPr>
            <w:tcW w:w="992" w:type="dxa"/>
          </w:tcPr>
          <w:p w14:paraId="273A9220" w14:textId="77777777" w:rsidR="00BE5B2E" w:rsidRPr="00CC05CD" w:rsidRDefault="00BE5B2E" w:rsidP="00E17D22">
            <w:pPr>
              <w:jc w:val="center"/>
              <w:rPr>
                <w:color w:val="000000"/>
                <w:sz w:val="16"/>
                <w:szCs w:val="16"/>
              </w:rPr>
            </w:pPr>
            <w:r w:rsidRPr="00CC05CD">
              <w:rPr>
                <w:color w:val="000000"/>
                <w:sz w:val="16"/>
                <w:szCs w:val="16"/>
              </w:rPr>
              <w:t>0</w:t>
            </w:r>
          </w:p>
        </w:tc>
        <w:tc>
          <w:tcPr>
            <w:tcW w:w="709" w:type="dxa"/>
          </w:tcPr>
          <w:p w14:paraId="0D049DC9" w14:textId="77777777" w:rsidR="00BE5B2E" w:rsidRPr="00CC05CD" w:rsidRDefault="00BE5B2E" w:rsidP="00E17D22">
            <w:pPr>
              <w:jc w:val="center"/>
              <w:rPr>
                <w:color w:val="000000"/>
                <w:sz w:val="16"/>
                <w:szCs w:val="16"/>
              </w:rPr>
            </w:pPr>
            <w:r w:rsidRPr="00CC05CD">
              <w:rPr>
                <w:color w:val="000000"/>
                <w:sz w:val="16"/>
                <w:szCs w:val="16"/>
              </w:rPr>
              <w:t>0</w:t>
            </w:r>
          </w:p>
        </w:tc>
        <w:tc>
          <w:tcPr>
            <w:tcW w:w="708" w:type="dxa"/>
          </w:tcPr>
          <w:p w14:paraId="0525D86D" w14:textId="77777777" w:rsidR="00BE5B2E" w:rsidRPr="00CC05CD" w:rsidRDefault="00BE5B2E" w:rsidP="00E17D22">
            <w:pPr>
              <w:jc w:val="center"/>
              <w:rPr>
                <w:color w:val="000000"/>
                <w:sz w:val="16"/>
                <w:szCs w:val="16"/>
              </w:rPr>
            </w:pPr>
            <w:r w:rsidRPr="00CC05CD">
              <w:rPr>
                <w:color w:val="000000"/>
                <w:sz w:val="16"/>
                <w:szCs w:val="16"/>
              </w:rPr>
              <w:t>0</w:t>
            </w:r>
          </w:p>
        </w:tc>
        <w:tc>
          <w:tcPr>
            <w:tcW w:w="709" w:type="dxa"/>
          </w:tcPr>
          <w:p w14:paraId="17EC8E1D" w14:textId="77777777" w:rsidR="00BE5B2E" w:rsidRPr="00CC05CD" w:rsidRDefault="00BE5B2E" w:rsidP="00E17D22">
            <w:pPr>
              <w:jc w:val="center"/>
              <w:rPr>
                <w:color w:val="000000"/>
                <w:sz w:val="16"/>
                <w:szCs w:val="16"/>
              </w:rPr>
            </w:pPr>
            <w:r w:rsidRPr="00CC05CD">
              <w:rPr>
                <w:color w:val="000000"/>
                <w:sz w:val="16"/>
                <w:szCs w:val="16"/>
              </w:rPr>
              <w:t>0</w:t>
            </w:r>
          </w:p>
        </w:tc>
        <w:tc>
          <w:tcPr>
            <w:tcW w:w="714" w:type="dxa"/>
            <w:gridSpan w:val="4"/>
          </w:tcPr>
          <w:p w14:paraId="6914B112" w14:textId="77777777" w:rsidR="00BE5B2E" w:rsidRPr="00CC05CD" w:rsidRDefault="00BE5B2E" w:rsidP="00E17D22">
            <w:pPr>
              <w:jc w:val="center"/>
              <w:rPr>
                <w:color w:val="000000"/>
                <w:sz w:val="16"/>
                <w:szCs w:val="16"/>
              </w:rPr>
            </w:pPr>
            <w:r w:rsidRPr="00CC05CD">
              <w:rPr>
                <w:color w:val="000000"/>
                <w:sz w:val="16"/>
                <w:szCs w:val="16"/>
              </w:rPr>
              <w:t>0</w:t>
            </w:r>
          </w:p>
        </w:tc>
        <w:tc>
          <w:tcPr>
            <w:tcW w:w="562" w:type="dxa"/>
          </w:tcPr>
          <w:p w14:paraId="59D9E4C4" w14:textId="77777777" w:rsidR="00BE5B2E" w:rsidRPr="00CC05CD" w:rsidRDefault="00BE5B2E" w:rsidP="00E17D22">
            <w:pPr>
              <w:jc w:val="center"/>
              <w:rPr>
                <w:color w:val="000000"/>
                <w:sz w:val="16"/>
                <w:szCs w:val="16"/>
              </w:rPr>
            </w:pPr>
          </w:p>
        </w:tc>
        <w:tc>
          <w:tcPr>
            <w:tcW w:w="1733" w:type="dxa"/>
            <w:gridSpan w:val="2"/>
            <w:vMerge w:val="restart"/>
          </w:tcPr>
          <w:p w14:paraId="172A1C41" w14:textId="77777777" w:rsidR="00BE5B2E" w:rsidRDefault="00BE5B2E" w:rsidP="00E17D22">
            <w:pPr>
              <w:jc w:val="center"/>
              <w:rPr>
                <w:color w:val="000000"/>
                <w:sz w:val="16"/>
                <w:szCs w:val="16"/>
              </w:rPr>
            </w:pPr>
            <w:r>
              <w:rPr>
                <w:color w:val="000000"/>
                <w:sz w:val="16"/>
                <w:szCs w:val="16"/>
              </w:rPr>
              <w:t>«</w:t>
            </w:r>
            <w:r w:rsidRPr="00CC05CD">
              <w:rPr>
                <w:color w:val="000000"/>
                <w:sz w:val="16"/>
                <w:szCs w:val="16"/>
              </w:rPr>
              <w:t>Строительство и реконструкция (модернизация) не менее чем 2 тыс. объектов питьевого водоснабжения и водоподготовки к 2030 году"</w:t>
            </w:r>
          </w:p>
          <w:p w14:paraId="458AB66A" w14:textId="77777777" w:rsidR="00BE5B2E" w:rsidRDefault="00BE5B2E" w:rsidP="00E17D22">
            <w:pPr>
              <w:jc w:val="center"/>
              <w:rPr>
                <w:color w:val="000000"/>
                <w:sz w:val="16"/>
                <w:szCs w:val="16"/>
              </w:rPr>
            </w:pPr>
            <w:r w:rsidRPr="00CC05CD">
              <w:rPr>
                <w:color w:val="000000"/>
                <w:sz w:val="16"/>
                <w:szCs w:val="16"/>
              </w:rPr>
              <w:t>"Обеспечение значимого роста энергетической и ресурсной эффективности в жилищно-коммунальном хозяйстве, промышленном и инфраструктурном строительстве"</w:t>
            </w:r>
          </w:p>
          <w:p w14:paraId="7584E150" w14:textId="77777777" w:rsidR="00BE5B2E" w:rsidRDefault="00BE5B2E" w:rsidP="00E17D22">
            <w:pPr>
              <w:jc w:val="center"/>
              <w:rPr>
                <w:color w:val="000000"/>
                <w:sz w:val="16"/>
                <w:szCs w:val="16"/>
              </w:rPr>
            </w:pPr>
            <w:r w:rsidRPr="00CC05CD">
              <w:rPr>
                <w:color w:val="000000"/>
                <w:sz w:val="16"/>
                <w:szCs w:val="16"/>
              </w:rPr>
              <w:t xml:space="preserve"> "Обновление к 2030 году жилищного фонда не менее чем на 20 процентов по сравнению с показателем 2019 года"</w:t>
            </w:r>
          </w:p>
          <w:p w14:paraId="05C4ADFB" w14:textId="77777777" w:rsidR="00BE5B2E" w:rsidRPr="00CC05CD" w:rsidRDefault="00BE5B2E" w:rsidP="00E17D22">
            <w:pPr>
              <w:jc w:val="center"/>
              <w:rPr>
                <w:color w:val="000000"/>
                <w:sz w:val="16"/>
                <w:szCs w:val="16"/>
              </w:rPr>
            </w:pPr>
            <w:r w:rsidRPr="00CC05CD">
              <w:rPr>
                <w:color w:val="000000"/>
                <w:sz w:val="16"/>
                <w:szCs w:val="16"/>
              </w:rPr>
              <w:t>"Благоустройство не менее чем 30 тыс. общественных территорий к 2030 году</w:t>
            </w:r>
          </w:p>
        </w:tc>
      </w:tr>
      <w:tr w:rsidR="00BE5B2E" w:rsidRPr="00CC05CD" w14:paraId="0017E1E2" w14:textId="77777777" w:rsidTr="00E17D22">
        <w:trPr>
          <w:trHeight w:val="1440"/>
        </w:trPr>
        <w:tc>
          <w:tcPr>
            <w:tcW w:w="707" w:type="dxa"/>
            <w:vMerge/>
          </w:tcPr>
          <w:p w14:paraId="42720A11" w14:textId="77777777" w:rsidR="00BE5B2E" w:rsidRPr="00CC05CD" w:rsidRDefault="00BE5B2E" w:rsidP="00E17D22">
            <w:pPr>
              <w:jc w:val="center"/>
              <w:rPr>
                <w:color w:val="000000"/>
                <w:sz w:val="16"/>
                <w:szCs w:val="16"/>
              </w:rPr>
            </w:pPr>
          </w:p>
        </w:tc>
        <w:tc>
          <w:tcPr>
            <w:tcW w:w="1984" w:type="dxa"/>
            <w:vMerge/>
          </w:tcPr>
          <w:p w14:paraId="2BF90791" w14:textId="77777777" w:rsidR="00BE5B2E" w:rsidRPr="00CC05CD" w:rsidRDefault="00BE5B2E" w:rsidP="00E17D22">
            <w:pPr>
              <w:jc w:val="center"/>
              <w:rPr>
                <w:color w:val="000000"/>
                <w:sz w:val="16"/>
                <w:szCs w:val="16"/>
              </w:rPr>
            </w:pPr>
          </w:p>
        </w:tc>
        <w:tc>
          <w:tcPr>
            <w:tcW w:w="1558" w:type="dxa"/>
            <w:vMerge/>
          </w:tcPr>
          <w:p w14:paraId="0BA413E8" w14:textId="77777777" w:rsidR="00BE5B2E" w:rsidRPr="00CC05CD" w:rsidRDefault="00BE5B2E" w:rsidP="00E17D22">
            <w:pPr>
              <w:jc w:val="center"/>
              <w:rPr>
                <w:color w:val="000000"/>
                <w:sz w:val="16"/>
                <w:szCs w:val="16"/>
              </w:rPr>
            </w:pPr>
          </w:p>
        </w:tc>
        <w:tc>
          <w:tcPr>
            <w:tcW w:w="994" w:type="dxa"/>
          </w:tcPr>
          <w:p w14:paraId="309C50AC" w14:textId="77777777" w:rsidR="00BE5B2E" w:rsidRPr="00CC05CD" w:rsidRDefault="00BE5B2E" w:rsidP="00E17D22">
            <w:pPr>
              <w:jc w:val="center"/>
              <w:rPr>
                <w:color w:val="000000"/>
                <w:sz w:val="16"/>
                <w:szCs w:val="16"/>
              </w:rPr>
            </w:pPr>
          </w:p>
        </w:tc>
        <w:tc>
          <w:tcPr>
            <w:tcW w:w="851" w:type="dxa"/>
          </w:tcPr>
          <w:p w14:paraId="77CFA275" w14:textId="77777777" w:rsidR="00BE5B2E" w:rsidRPr="00CC05CD" w:rsidRDefault="00BE5B2E" w:rsidP="00E17D22">
            <w:pPr>
              <w:jc w:val="center"/>
              <w:rPr>
                <w:color w:val="000000"/>
                <w:sz w:val="16"/>
                <w:szCs w:val="16"/>
              </w:rPr>
            </w:pPr>
          </w:p>
        </w:tc>
        <w:tc>
          <w:tcPr>
            <w:tcW w:w="709" w:type="dxa"/>
            <w:gridSpan w:val="2"/>
          </w:tcPr>
          <w:p w14:paraId="739869BF" w14:textId="77777777" w:rsidR="00BE5B2E" w:rsidRPr="00CC05CD" w:rsidRDefault="00BE5B2E" w:rsidP="00E17D22">
            <w:pPr>
              <w:jc w:val="center"/>
              <w:rPr>
                <w:color w:val="000000"/>
                <w:sz w:val="16"/>
                <w:szCs w:val="16"/>
              </w:rPr>
            </w:pPr>
          </w:p>
        </w:tc>
        <w:tc>
          <w:tcPr>
            <w:tcW w:w="709" w:type="dxa"/>
            <w:gridSpan w:val="2"/>
          </w:tcPr>
          <w:p w14:paraId="391DBF58" w14:textId="77777777" w:rsidR="00BE5B2E" w:rsidRPr="00CC05CD" w:rsidRDefault="00BE5B2E" w:rsidP="00E17D22">
            <w:pPr>
              <w:jc w:val="center"/>
              <w:rPr>
                <w:color w:val="000000"/>
                <w:sz w:val="16"/>
                <w:szCs w:val="16"/>
              </w:rPr>
            </w:pPr>
          </w:p>
        </w:tc>
        <w:tc>
          <w:tcPr>
            <w:tcW w:w="588" w:type="dxa"/>
            <w:gridSpan w:val="3"/>
          </w:tcPr>
          <w:p w14:paraId="45426FA8" w14:textId="77777777" w:rsidR="00BE5B2E" w:rsidRPr="00CC05CD" w:rsidRDefault="00BE5B2E" w:rsidP="00E17D22">
            <w:pPr>
              <w:jc w:val="center"/>
              <w:rPr>
                <w:color w:val="000000"/>
                <w:sz w:val="16"/>
                <w:szCs w:val="16"/>
              </w:rPr>
            </w:pPr>
          </w:p>
        </w:tc>
        <w:tc>
          <w:tcPr>
            <w:tcW w:w="689" w:type="dxa"/>
            <w:gridSpan w:val="2"/>
          </w:tcPr>
          <w:p w14:paraId="20C24DF5" w14:textId="77777777" w:rsidR="00BE5B2E" w:rsidRPr="00CC05CD" w:rsidRDefault="00BE5B2E" w:rsidP="00E17D22">
            <w:pPr>
              <w:jc w:val="center"/>
              <w:rPr>
                <w:color w:val="000000"/>
                <w:sz w:val="16"/>
                <w:szCs w:val="16"/>
              </w:rPr>
            </w:pPr>
          </w:p>
        </w:tc>
        <w:tc>
          <w:tcPr>
            <w:tcW w:w="708" w:type="dxa"/>
            <w:gridSpan w:val="2"/>
          </w:tcPr>
          <w:p w14:paraId="5935863F" w14:textId="77777777" w:rsidR="00BE5B2E" w:rsidRPr="00CC05CD" w:rsidRDefault="00BE5B2E" w:rsidP="00E17D22">
            <w:pPr>
              <w:jc w:val="center"/>
              <w:rPr>
                <w:color w:val="000000"/>
                <w:sz w:val="16"/>
                <w:szCs w:val="16"/>
              </w:rPr>
            </w:pPr>
          </w:p>
        </w:tc>
        <w:tc>
          <w:tcPr>
            <w:tcW w:w="992" w:type="dxa"/>
          </w:tcPr>
          <w:p w14:paraId="756BFB58" w14:textId="77777777" w:rsidR="00BE5B2E" w:rsidRPr="00CC05CD" w:rsidRDefault="00BE5B2E" w:rsidP="00E17D22">
            <w:pPr>
              <w:jc w:val="center"/>
              <w:rPr>
                <w:color w:val="000000"/>
                <w:sz w:val="16"/>
                <w:szCs w:val="16"/>
              </w:rPr>
            </w:pPr>
          </w:p>
        </w:tc>
        <w:tc>
          <w:tcPr>
            <w:tcW w:w="709" w:type="dxa"/>
          </w:tcPr>
          <w:p w14:paraId="4A9664B7" w14:textId="77777777" w:rsidR="00BE5B2E" w:rsidRPr="00CC05CD" w:rsidRDefault="00BE5B2E" w:rsidP="00E17D22">
            <w:pPr>
              <w:jc w:val="center"/>
              <w:rPr>
                <w:color w:val="000000"/>
                <w:sz w:val="16"/>
                <w:szCs w:val="16"/>
              </w:rPr>
            </w:pPr>
          </w:p>
        </w:tc>
        <w:tc>
          <w:tcPr>
            <w:tcW w:w="708" w:type="dxa"/>
          </w:tcPr>
          <w:p w14:paraId="06A2A32A" w14:textId="77777777" w:rsidR="00BE5B2E" w:rsidRPr="00CC05CD" w:rsidRDefault="00BE5B2E" w:rsidP="00E17D22">
            <w:pPr>
              <w:jc w:val="center"/>
              <w:rPr>
                <w:color w:val="000000"/>
                <w:sz w:val="16"/>
                <w:szCs w:val="16"/>
              </w:rPr>
            </w:pPr>
          </w:p>
        </w:tc>
        <w:tc>
          <w:tcPr>
            <w:tcW w:w="709" w:type="dxa"/>
          </w:tcPr>
          <w:p w14:paraId="285A3E34" w14:textId="77777777" w:rsidR="00BE5B2E" w:rsidRPr="00CC05CD" w:rsidRDefault="00BE5B2E" w:rsidP="00E17D22">
            <w:pPr>
              <w:jc w:val="center"/>
              <w:rPr>
                <w:color w:val="000000"/>
                <w:sz w:val="16"/>
                <w:szCs w:val="16"/>
              </w:rPr>
            </w:pPr>
          </w:p>
        </w:tc>
        <w:tc>
          <w:tcPr>
            <w:tcW w:w="714" w:type="dxa"/>
            <w:gridSpan w:val="4"/>
          </w:tcPr>
          <w:p w14:paraId="2911105B" w14:textId="77777777" w:rsidR="00BE5B2E" w:rsidRPr="00CC05CD" w:rsidRDefault="00BE5B2E" w:rsidP="00E17D22">
            <w:pPr>
              <w:jc w:val="center"/>
              <w:rPr>
                <w:color w:val="000000"/>
                <w:sz w:val="16"/>
                <w:szCs w:val="16"/>
              </w:rPr>
            </w:pPr>
          </w:p>
        </w:tc>
        <w:tc>
          <w:tcPr>
            <w:tcW w:w="562" w:type="dxa"/>
          </w:tcPr>
          <w:p w14:paraId="0EAD4722" w14:textId="77777777" w:rsidR="00BE5B2E" w:rsidRPr="00CC05CD" w:rsidRDefault="00BE5B2E" w:rsidP="00E17D22">
            <w:pPr>
              <w:jc w:val="center"/>
              <w:rPr>
                <w:color w:val="000000"/>
                <w:sz w:val="16"/>
                <w:szCs w:val="16"/>
              </w:rPr>
            </w:pPr>
          </w:p>
        </w:tc>
        <w:tc>
          <w:tcPr>
            <w:tcW w:w="1733" w:type="dxa"/>
            <w:gridSpan w:val="2"/>
            <w:vMerge/>
          </w:tcPr>
          <w:p w14:paraId="288E8F30" w14:textId="77777777" w:rsidR="00BE5B2E" w:rsidRPr="00FC68E8" w:rsidRDefault="00BE5B2E" w:rsidP="00E17D22">
            <w:pPr>
              <w:jc w:val="center"/>
              <w:rPr>
                <w:color w:val="000000"/>
                <w:sz w:val="16"/>
                <w:szCs w:val="16"/>
              </w:rPr>
            </w:pPr>
          </w:p>
        </w:tc>
      </w:tr>
    </w:tbl>
    <w:p w14:paraId="2F414C7B" w14:textId="77777777" w:rsidR="00BE5B2E" w:rsidRPr="00CC05CD" w:rsidRDefault="00BE5B2E" w:rsidP="00BE5B2E">
      <w:pPr>
        <w:ind w:firstLine="709"/>
        <w:jc w:val="center"/>
        <w:rPr>
          <w:color w:val="000000"/>
          <w:sz w:val="16"/>
          <w:szCs w:val="16"/>
        </w:rPr>
      </w:pPr>
    </w:p>
    <w:p w14:paraId="771FD90F" w14:textId="77777777" w:rsidR="00BE5B2E" w:rsidRDefault="00BE5B2E" w:rsidP="00BE5B2E">
      <w:pPr>
        <w:jc w:val="center"/>
        <w:rPr>
          <w:i/>
          <w:sz w:val="16"/>
          <w:szCs w:val="16"/>
        </w:rPr>
        <w:sectPr w:rsidR="00BE5B2E" w:rsidSect="00CA51FD">
          <w:type w:val="continuous"/>
          <w:pgSz w:w="16838" w:h="11906" w:orient="landscape"/>
          <w:pgMar w:top="567" w:right="567" w:bottom="567" w:left="567" w:header="567" w:footer="567" w:gutter="0"/>
          <w:cols w:space="708"/>
          <w:docGrid w:linePitch="360"/>
        </w:sectPr>
      </w:pPr>
    </w:p>
    <w:p w14:paraId="2185C75A" w14:textId="77777777" w:rsidR="00BE5B2E" w:rsidRPr="004B2418" w:rsidRDefault="00BE5B2E" w:rsidP="00BE5B2E">
      <w:pPr>
        <w:ind w:firstLine="709"/>
        <w:jc w:val="center"/>
        <w:rPr>
          <w:b/>
          <w:color w:val="000000"/>
          <w:sz w:val="20"/>
          <w:szCs w:val="20"/>
        </w:rPr>
      </w:pPr>
      <w:r w:rsidRPr="004B2418">
        <w:rPr>
          <w:b/>
          <w:color w:val="000000"/>
          <w:sz w:val="20"/>
          <w:szCs w:val="20"/>
        </w:rPr>
        <w:lastRenderedPageBreak/>
        <w:t>4. Финансовое обеспечение муниципальной программы</w:t>
      </w:r>
    </w:p>
    <w:p w14:paraId="243D9B2B" w14:textId="77777777" w:rsidR="00BE5B2E" w:rsidRPr="004B2418" w:rsidRDefault="00BE5B2E" w:rsidP="00BE5B2E">
      <w:pPr>
        <w:ind w:firstLine="709"/>
        <w:jc w:val="center"/>
        <w:rPr>
          <w:b/>
          <w:color w:val="000000"/>
          <w:sz w:val="20"/>
          <w:szCs w:val="20"/>
        </w:rPr>
      </w:pPr>
      <w:r w:rsidRPr="004B2418">
        <w:rPr>
          <w:b/>
          <w:color w:val="000000"/>
          <w:sz w:val="20"/>
          <w:szCs w:val="20"/>
        </w:rPr>
        <w:t xml:space="preserve">«Развитие агропромышленного комплекса Бессоновского района» </w:t>
      </w:r>
    </w:p>
    <w:p w14:paraId="6A76816F" w14:textId="77777777" w:rsidR="00BE5B2E" w:rsidRPr="00CB2F69" w:rsidRDefault="00BE5B2E" w:rsidP="00BE5B2E">
      <w:pPr>
        <w:ind w:firstLine="709"/>
        <w:jc w:val="cente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578"/>
        <w:gridCol w:w="2005"/>
        <w:gridCol w:w="2068"/>
        <w:gridCol w:w="1217"/>
        <w:gridCol w:w="1276"/>
        <w:gridCol w:w="1418"/>
        <w:gridCol w:w="1275"/>
        <w:gridCol w:w="1276"/>
        <w:gridCol w:w="1418"/>
      </w:tblGrid>
      <w:tr w:rsidR="00BE5B2E" w:rsidRPr="00CB2F69" w14:paraId="61E1A6C4" w14:textId="77777777" w:rsidTr="00BE5B2E">
        <w:trPr>
          <w:jc w:val="center"/>
        </w:trPr>
        <w:tc>
          <w:tcPr>
            <w:tcW w:w="717" w:type="dxa"/>
            <w:vMerge w:val="restart"/>
          </w:tcPr>
          <w:p w14:paraId="5F505DBB" w14:textId="77777777" w:rsidR="00BE5B2E" w:rsidRPr="00CF60BB" w:rsidRDefault="00BE5B2E" w:rsidP="00E17D22">
            <w:pPr>
              <w:jc w:val="center"/>
              <w:rPr>
                <w:color w:val="000000"/>
                <w:sz w:val="16"/>
                <w:szCs w:val="16"/>
              </w:rPr>
            </w:pPr>
            <w:r w:rsidRPr="00CF60BB">
              <w:rPr>
                <w:color w:val="000000"/>
                <w:sz w:val="16"/>
                <w:szCs w:val="16"/>
              </w:rPr>
              <w:t>№</w:t>
            </w:r>
          </w:p>
          <w:p w14:paraId="2928CA0B" w14:textId="77777777" w:rsidR="00BE5B2E" w:rsidRPr="00CF60BB" w:rsidRDefault="00BE5B2E" w:rsidP="00E17D22">
            <w:pPr>
              <w:jc w:val="center"/>
              <w:rPr>
                <w:color w:val="000000"/>
                <w:sz w:val="16"/>
                <w:szCs w:val="16"/>
              </w:rPr>
            </w:pPr>
            <w:r w:rsidRPr="00CF60BB">
              <w:rPr>
                <w:color w:val="000000"/>
                <w:sz w:val="16"/>
                <w:szCs w:val="16"/>
              </w:rPr>
              <w:t>п/п</w:t>
            </w:r>
          </w:p>
        </w:tc>
        <w:tc>
          <w:tcPr>
            <w:tcW w:w="2578" w:type="dxa"/>
            <w:vMerge w:val="restart"/>
          </w:tcPr>
          <w:p w14:paraId="1CDBCC2F" w14:textId="77777777" w:rsidR="00BE5B2E" w:rsidRPr="00CF60BB" w:rsidRDefault="00BE5B2E" w:rsidP="00E17D22">
            <w:pPr>
              <w:jc w:val="center"/>
              <w:rPr>
                <w:color w:val="000000"/>
                <w:sz w:val="16"/>
                <w:szCs w:val="16"/>
              </w:rPr>
            </w:pPr>
            <w:r w:rsidRPr="00CF60BB">
              <w:rPr>
                <w:color w:val="000000"/>
                <w:sz w:val="16"/>
                <w:szCs w:val="16"/>
              </w:rPr>
              <w:t>Наименование муниципальной программы, структурного элемента</w:t>
            </w:r>
          </w:p>
        </w:tc>
        <w:tc>
          <w:tcPr>
            <w:tcW w:w="2005" w:type="dxa"/>
            <w:vMerge w:val="restart"/>
          </w:tcPr>
          <w:p w14:paraId="3734E5CA" w14:textId="77777777" w:rsidR="00BE5B2E" w:rsidRPr="00CF60BB" w:rsidRDefault="00BE5B2E" w:rsidP="00E17D22">
            <w:pPr>
              <w:jc w:val="center"/>
              <w:rPr>
                <w:color w:val="000000"/>
                <w:sz w:val="16"/>
                <w:szCs w:val="16"/>
              </w:rPr>
            </w:pPr>
            <w:r w:rsidRPr="00CF60BB">
              <w:rPr>
                <w:color w:val="000000"/>
                <w:sz w:val="16"/>
                <w:szCs w:val="16"/>
              </w:rPr>
              <w:t>Ответственный исполнитель, соисполнители</w:t>
            </w:r>
          </w:p>
        </w:tc>
        <w:tc>
          <w:tcPr>
            <w:tcW w:w="2068" w:type="dxa"/>
            <w:vMerge w:val="restart"/>
          </w:tcPr>
          <w:p w14:paraId="03605180" w14:textId="77777777" w:rsidR="00BE5B2E" w:rsidRPr="00CF60BB" w:rsidRDefault="00BE5B2E" w:rsidP="00E17D22">
            <w:pPr>
              <w:jc w:val="center"/>
              <w:rPr>
                <w:color w:val="000000"/>
                <w:sz w:val="16"/>
                <w:szCs w:val="16"/>
              </w:rPr>
            </w:pPr>
            <w:r w:rsidRPr="00CF60BB">
              <w:rPr>
                <w:color w:val="000000"/>
                <w:sz w:val="16"/>
                <w:szCs w:val="16"/>
              </w:rPr>
              <w:t>Источники финансирования</w:t>
            </w:r>
          </w:p>
        </w:tc>
        <w:tc>
          <w:tcPr>
            <w:tcW w:w="7880" w:type="dxa"/>
            <w:gridSpan w:val="6"/>
          </w:tcPr>
          <w:p w14:paraId="21234A2F" w14:textId="77777777" w:rsidR="00BE5B2E" w:rsidRPr="00CF60BB" w:rsidRDefault="00BE5B2E" w:rsidP="00E17D22">
            <w:pPr>
              <w:jc w:val="center"/>
              <w:rPr>
                <w:color w:val="000000"/>
                <w:sz w:val="16"/>
                <w:szCs w:val="16"/>
              </w:rPr>
            </w:pPr>
            <w:r w:rsidRPr="00CF60BB">
              <w:rPr>
                <w:color w:val="000000"/>
                <w:sz w:val="16"/>
                <w:szCs w:val="16"/>
              </w:rPr>
              <w:t xml:space="preserve">Объем финансового обеспечения, </w:t>
            </w:r>
            <w:proofErr w:type="spellStart"/>
            <w:r w:rsidRPr="00CF60BB">
              <w:rPr>
                <w:color w:val="000000"/>
                <w:sz w:val="16"/>
                <w:szCs w:val="16"/>
              </w:rPr>
              <w:t>тыс.руб</w:t>
            </w:r>
            <w:proofErr w:type="spellEnd"/>
            <w:r w:rsidRPr="00CF60BB">
              <w:rPr>
                <w:color w:val="000000"/>
                <w:sz w:val="16"/>
                <w:szCs w:val="16"/>
              </w:rPr>
              <w:t>.</w:t>
            </w:r>
          </w:p>
        </w:tc>
      </w:tr>
      <w:tr w:rsidR="00BE5B2E" w:rsidRPr="00CB2F69" w14:paraId="35D8CC10" w14:textId="77777777" w:rsidTr="00BE5B2E">
        <w:trPr>
          <w:jc w:val="center"/>
        </w:trPr>
        <w:tc>
          <w:tcPr>
            <w:tcW w:w="717" w:type="dxa"/>
            <w:vMerge/>
          </w:tcPr>
          <w:p w14:paraId="28C7A82A" w14:textId="77777777" w:rsidR="00BE5B2E" w:rsidRPr="00CF60BB" w:rsidRDefault="00BE5B2E" w:rsidP="00E17D22">
            <w:pPr>
              <w:jc w:val="center"/>
              <w:rPr>
                <w:color w:val="000000"/>
                <w:sz w:val="16"/>
                <w:szCs w:val="16"/>
              </w:rPr>
            </w:pPr>
          </w:p>
        </w:tc>
        <w:tc>
          <w:tcPr>
            <w:tcW w:w="2578" w:type="dxa"/>
            <w:vMerge/>
          </w:tcPr>
          <w:p w14:paraId="0E8B0982" w14:textId="77777777" w:rsidR="00BE5B2E" w:rsidRPr="00CF60BB" w:rsidRDefault="00BE5B2E" w:rsidP="00E17D22">
            <w:pPr>
              <w:jc w:val="center"/>
              <w:rPr>
                <w:color w:val="000000"/>
                <w:sz w:val="16"/>
                <w:szCs w:val="16"/>
              </w:rPr>
            </w:pPr>
          </w:p>
        </w:tc>
        <w:tc>
          <w:tcPr>
            <w:tcW w:w="2005" w:type="dxa"/>
            <w:vMerge/>
          </w:tcPr>
          <w:p w14:paraId="06F88730" w14:textId="77777777" w:rsidR="00BE5B2E" w:rsidRPr="00CF60BB" w:rsidRDefault="00BE5B2E" w:rsidP="00E17D22">
            <w:pPr>
              <w:jc w:val="center"/>
              <w:rPr>
                <w:color w:val="000000"/>
                <w:sz w:val="16"/>
                <w:szCs w:val="16"/>
              </w:rPr>
            </w:pPr>
          </w:p>
        </w:tc>
        <w:tc>
          <w:tcPr>
            <w:tcW w:w="2068" w:type="dxa"/>
            <w:vMerge/>
          </w:tcPr>
          <w:p w14:paraId="0766F071" w14:textId="77777777" w:rsidR="00BE5B2E" w:rsidRPr="00CF60BB" w:rsidRDefault="00BE5B2E" w:rsidP="00E17D22">
            <w:pPr>
              <w:jc w:val="center"/>
              <w:rPr>
                <w:color w:val="000000"/>
                <w:sz w:val="16"/>
                <w:szCs w:val="16"/>
              </w:rPr>
            </w:pPr>
          </w:p>
        </w:tc>
        <w:tc>
          <w:tcPr>
            <w:tcW w:w="1217" w:type="dxa"/>
          </w:tcPr>
          <w:p w14:paraId="1322D4C7" w14:textId="77777777" w:rsidR="00BE5B2E" w:rsidRPr="00CF60BB" w:rsidRDefault="00BE5B2E" w:rsidP="00E17D22">
            <w:pPr>
              <w:jc w:val="center"/>
              <w:rPr>
                <w:color w:val="000000"/>
                <w:sz w:val="16"/>
                <w:szCs w:val="16"/>
              </w:rPr>
            </w:pPr>
            <w:r w:rsidRPr="00CF60BB">
              <w:rPr>
                <w:color w:val="000000"/>
                <w:sz w:val="16"/>
                <w:szCs w:val="16"/>
              </w:rPr>
              <w:t>Всего</w:t>
            </w:r>
          </w:p>
        </w:tc>
        <w:tc>
          <w:tcPr>
            <w:tcW w:w="1276" w:type="dxa"/>
          </w:tcPr>
          <w:p w14:paraId="3A4992D6" w14:textId="77777777" w:rsidR="00BE5B2E" w:rsidRPr="00CF60BB" w:rsidRDefault="00BE5B2E" w:rsidP="00E17D22">
            <w:pPr>
              <w:jc w:val="center"/>
              <w:rPr>
                <w:color w:val="000000"/>
                <w:sz w:val="16"/>
                <w:szCs w:val="16"/>
              </w:rPr>
            </w:pPr>
            <w:r w:rsidRPr="00CF60BB">
              <w:rPr>
                <w:color w:val="000000"/>
                <w:sz w:val="16"/>
                <w:szCs w:val="16"/>
              </w:rPr>
              <w:t>2026</w:t>
            </w:r>
          </w:p>
        </w:tc>
        <w:tc>
          <w:tcPr>
            <w:tcW w:w="1418" w:type="dxa"/>
          </w:tcPr>
          <w:p w14:paraId="3392EC97" w14:textId="77777777" w:rsidR="00BE5B2E" w:rsidRPr="00CF60BB" w:rsidRDefault="00BE5B2E" w:rsidP="00E17D22">
            <w:pPr>
              <w:jc w:val="center"/>
              <w:rPr>
                <w:color w:val="000000"/>
                <w:sz w:val="16"/>
                <w:szCs w:val="16"/>
              </w:rPr>
            </w:pPr>
            <w:r w:rsidRPr="00CF60BB">
              <w:rPr>
                <w:color w:val="000000"/>
                <w:sz w:val="16"/>
                <w:szCs w:val="16"/>
              </w:rPr>
              <w:t>2027</w:t>
            </w:r>
          </w:p>
        </w:tc>
        <w:tc>
          <w:tcPr>
            <w:tcW w:w="1275" w:type="dxa"/>
          </w:tcPr>
          <w:p w14:paraId="268B3652" w14:textId="77777777" w:rsidR="00BE5B2E" w:rsidRPr="004B2418" w:rsidRDefault="00BE5B2E" w:rsidP="00E17D22">
            <w:pPr>
              <w:jc w:val="center"/>
              <w:rPr>
                <w:color w:val="000000"/>
                <w:sz w:val="16"/>
                <w:szCs w:val="16"/>
              </w:rPr>
            </w:pPr>
            <w:r w:rsidRPr="004B2418">
              <w:rPr>
                <w:color w:val="000000"/>
                <w:sz w:val="16"/>
                <w:szCs w:val="16"/>
              </w:rPr>
              <w:t>2028</w:t>
            </w:r>
          </w:p>
        </w:tc>
        <w:tc>
          <w:tcPr>
            <w:tcW w:w="1276" w:type="dxa"/>
          </w:tcPr>
          <w:p w14:paraId="45AFBCFC" w14:textId="77777777" w:rsidR="00BE5B2E" w:rsidRPr="004B2418" w:rsidRDefault="00BE5B2E" w:rsidP="00E17D22">
            <w:pPr>
              <w:jc w:val="center"/>
              <w:rPr>
                <w:color w:val="000000"/>
                <w:sz w:val="16"/>
                <w:szCs w:val="16"/>
              </w:rPr>
            </w:pPr>
            <w:r w:rsidRPr="004B2418">
              <w:rPr>
                <w:color w:val="000000"/>
                <w:sz w:val="16"/>
                <w:szCs w:val="16"/>
              </w:rPr>
              <w:t>2029</w:t>
            </w:r>
          </w:p>
        </w:tc>
        <w:tc>
          <w:tcPr>
            <w:tcW w:w="1418" w:type="dxa"/>
          </w:tcPr>
          <w:p w14:paraId="01F1D72F" w14:textId="77777777" w:rsidR="00BE5B2E" w:rsidRPr="004B2418" w:rsidRDefault="00BE5B2E" w:rsidP="00E17D22">
            <w:pPr>
              <w:jc w:val="center"/>
              <w:rPr>
                <w:color w:val="000000"/>
                <w:sz w:val="16"/>
                <w:szCs w:val="16"/>
              </w:rPr>
            </w:pPr>
            <w:r w:rsidRPr="004B2418">
              <w:rPr>
                <w:color w:val="000000"/>
                <w:sz w:val="16"/>
                <w:szCs w:val="16"/>
              </w:rPr>
              <w:t>2030</w:t>
            </w:r>
          </w:p>
        </w:tc>
      </w:tr>
      <w:tr w:rsidR="00BE5B2E" w:rsidRPr="00CB2F69" w14:paraId="0EC371DE" w14:textId="77777777" w:rsidTr="00BE5B2E">
        <w:trPr>
          <w:jc w:val="center"/>
        </w:trPr>
        <w:tc>
          <w:tcPr>
            <w:tcW w:w="717" w:type="dxa"/>
            <w:vMerge w:val="restart"/>
          </w:tcPr>
          <w:p w14:paraId="59195F2D" w14:textId="77777777" w:rsidR="00BE5B2E" w:rsidRPr="00CF60BB" w:rsidRDefault="00BE5B2E" w:rsidP="00E17D22">
            <w:pPr>
              <w:jc w:val="center"/>
              <w:rPr>
                <w:color w:val="000000"/>
                <w:sz w:val="16"/>
                <w:szCs w:val="16"/>
              </w:rPr>
            </w:pPr>
            <w:r w:rsidRPr="00CF60BB">
              <w:rPr>
                <w:color w:val="000000"/>
                <w:sz w:val="16"/>
                <w:szCs w:val="16"/>
              </w:rPr>
              <w:t>1.</w:t>
            </w:r>
          </w:p>
        </w:tc>
        <w:tc>
          <w:tcPr>
            <w:tcW w:w="2578" w:type="dxa"/>
            <w:vMerge w:val="restart"/>
          </w:tcPr>
          <w:p w14:paraId="3D651844" w14:textId="77777777" w:rsidR="00BE5B2E" w:rsidRPr="00CF60BB" w:rsidRDefault="00BE5B2E" w:rsidP="00E17D22">
            <w:pPr>
              <w:jc w:val="center"/>
              <w:rPr>
                <w:color w:val="000000"/>
                <w:sz w:val="16"/>
                <w:szCs w:val="16"/>
              </w:rPr>
            </w:pPr>
            <w:r w:rsidRPr="00CF60BB">
              <w:rPr>
                <w:color w:val="000000"/>
                <w:sz w:val="16"/>
                <w:szCs w:val="16"/>
              </w:rPr>
              <w:t xml:space="preserve">Муниципальная программа </w:t>
            </w:r>
            <w:r w:rsidRPr="00CF60BB">
              <w:rPr>
                <w:b/>
                <w:color w:val="000000"/>
                <w:sz w:val="16"/>
                <w:szCs w:val="16"/>
              </w:rPr>
              <w:t xml:space="preserve"> </w:t>
            </w:r>
            <w:r w:rsidRPr="00CF60BB">
              <w:rPr>
                <w:color w:val="000000"/>
                <w:sz w:val="16"/>
                <w:szCs w:val="16"/>
              </w:rPr>
              <w:t xml:space="preserve">«Развитие агропромышленного комплекса Бессоновского района» </w:t>
            </w:r>
          </w:p>
          <w:p w14:paraId="6A60B727" w14:textId="77777777" w:rsidR="00BE5B2E" w:rsidRPr="00CF60BB" w:rsidRDefault="00BE5B2E" w:rsidP="00E17D22">
            <w:pPr>
              <w:jc w:val="center"/>
              <w:rPr>
                <w:color w:val="000000"/>
                <w:sz w:val="16"/>
                <w:szCs w:val="16"/>
              </w:rPr>
            </w:pPr>
          </w:p>
        </w:tc>
        <w:tc>
          <w:tcPr>
            <w:tcW w:w="2005" w:type="dxa"/>
            <w:vMerge w:val="restart"/>
          </w:tcPr>
          <w:p w14:paraId="1B5F33D4" w14:textId="77777777" w:rsidR="00BE5B2E" w:rsidRPr="00CF60BB" w:rsidRDefault="00BE5B2E" w:rsidP="00E17D22">
            <w:pPr>
              <w:jc w:val="center"/>
              <w:rPr>
                <w:color w:val="000000"/>
                <w:sz w:val="16"/>
                <w:szCs w:val="16"/>
              </w:rPr>
            </w:pPr>
            <w:r w:rsidRPr="00CF60BB">
              <w:rPr>
                <w:color w:val="000000"/>
                <w:sz w:val="16"/>
                <w:szCs w:val="16"/>
              </w:rPr>
              <w:t>Управление развития сельского хозяйства  администрации</w:t>
            </w:r>
          </w:p>
          <w:p w14:paraId="2E540BA2" w14:textId="77777777" w:rsidR="00BE5B2E" w:rsidRPr="00CF60BB" w:rsidRDefault="00BE5B2E" w:rsidP="00E17D22">
            <w:pPr>
              <w:jc w:val="center"/>
              <w:rPr>
                <w:color w:val="000000"/>
                <w:sz w:val="16"/>
                <w:szCs w:val="16"/>
              </w:rPr>
            </w:pPr>
            <w:r w:rsidRPr="00CF60BB">
              <w:rPr>
                <w:color w:val="000000"/>
                <w:sz w:val="16"/>
                <w:szCs w:val="16"/>
              </w:rPr>
              <w:t>Бессоновского района</w:t>
            </w:r>
          </w:p>
        </w:tc>
        <w:tc>
          <w:tcPr>
            <w:tcW w:w="2068" w:type="dxa"/>
          </w:tcPr>
          <w:p w14:paraId="694F017E" w14:textId="77777777" w:rsidR="00BE5B2E" w:rsidRPr="00CF60BB" w:rsidRDefault="00BE5B2E" w:rsidP="00E17D22">
            <w:pPr>
              <w:jc w:val="center"/>
              <w:rPr>
                <w:color w:val="000000"/>
                <w:sz w:val="16"/>
                <w:szCs w:val="16"/>
              </w:rPr>
            </w:pPr>
            <w:r w:rsidRPr="00CF60BB">
              <w:rPr>
                <w:color w:val="000000"/>
                <w:sz w:val="16"/>
                <w:szCs w:val="16"/>
              </w:rPr>
              <w:t xml:space="preserve">всего </w:t>
            </w:r>
          </w:p>
          <w:p w14:paraId="16F92F18" w14:textId="77777777" w:rsidR="00BE5B2E" w:rsidRPr="00CF60BB" w:rsidRDefault="00BE5B2E" w:rsidP="00E17D22">
            <w:pPr>
              <w:jc w:val="center"/>
              <w:rPr>
                <w:color w:val="000000"/>
                <w:sz w:val="16"/>
                <w:szCs w:val="16"/>
              </w:rPr>
            </w:pPr>
          </w:p>
        </w:tc>
        <w:tc>
          <w:tcPr>
            <w:tcW w:w="1217" w:type="dxa"/>
          </w:tcPr>
          <w:p w14:paraId="709069E8" w14:textId="77777777" w:rsidR="00BE5B2E" w:rsidRPr="00CF60BB" w:rsidRDefault="00BE5B2E" w:rsidP="00E17D22">
            <w:pPr>
              <w:jc w:val="center"/>
              <w:rPr>
                <w:color w:val="000000"/>
                <w:sz w:val="16"/>
                <w:szCs w:val="16"/>
              </w:rPr>
            </w:pPr>
            <w:r>
              <w:rPr>
                <w:color w:val="000000"/>
                <w:sz w:val="16"/>
                <w:szCs w:val="16"/>
              </w:rPr>
              <w:t>4132</w:t>
            </w:r>
            <w:r w:rsidRPr="00CF60BB">
              <w:rPr>
                <w:color w:val="000000"/>
                <w:sz w:val="16"/>
                <w:szCs w:val="16"/>
              </w:rPr>
              <w:t>,</w:t>
            </w:r>
            <w:r>
              <w:rPr>
                <w:color w:val="000000"/>
                <w:sz w:val="16"/>
                <w:szCs w:val="16"/>
              </w:rPr>
              <w:t>6</w:t>
            </w:r>
          </w:p>
        </w:tc>
        <w:tc>
          <w:tcPr>
            <w:tcW w:w="1276" w:type="dxa"/>
          </w:tcPr>
          <w:p w14:paraId="6F3BE057" w14:textId="77777777" w:rsidR="00BE5B2E" w:rsidRPr="00CF60BB" w:rsidRDefault="00BE5B2E" w:rsidP="00E17D22">
            <w:pPr>
              <w:jc w:val="center"/>
              <w:rPr>
                <w:color w:val="000000"/>
                <w:sz w:val="16"/>
                <w:szCs w:val="16"/>
              </w:rPr>
            </w:pPr>
            <w:r>
              <w:rPr>
                <w:color w:val="000000"/>
                <w:sz w:val="16"/>
                <w:szCs w:val="16"/>
              </w:rPr>
              <w:t>2079,6</w:t>
            </w:r>
          </w:p>
        </w:tc>
        <w:tc>
          <w:tcPr>
            <w:tcW w:w="1418" w:type="dxa"/>
          </w:tcPr>
          <w:p w14:paraId="671A5B92" w14:textId="77777777" w:rsidR="00BE5B2E" w:rsidRPr="00CF60BB" w:rsidRDefault="00BE5B2E" w:rsidP="00E17D22">
            <w:pPr>
              <w:jc w:val="center"/>
              <w:rPr>
                <w:color w:val="000000"/>
                <w:sz w:val="16"/>
                <w:szCs w:val="16"/>
              </w:rPr>
            </w:pPr>
            <w:r>
              <w:rPr>
                <w:color w:val="000000"/>
                <w:sz w:val="16"/>
                <w:szCs w:val="16"/>
              </w:rPr>
              <w:t>1026,5</w:t>
            </w:r>
          </w:p>
        </w:tc>
        <w:tc>
          <w:tcPr>
            <w:tcW w:w="1275" w:type="dxa"/>
          </w:tcPr>
          <w:p w14:paraId="7937D484" w14:textId="77777777" w:rsidR="00BE5B2E" w:rsidRPr="004B2418" w:rsidRDefault="00BE5B2E" w:rsidP="00E17D22">
            <w:pPr>
              <w:jc w:val="center"/>
              <w:rPr>
                <w:color w:val="000000"/>
                <w:sz w:val="16"/>
                <w:szCs w:val="16"/>
              </w:rPr>
            </w:pPr>
            <w:r>
              <w:rPr>
                <w:color w:val="000000"/>
                <w:sz w:val="16"/>
                <w:szCs w:val="16"/>
              </w:rPr>
              <w:t>1026,5</w:t>
            </w:r>
          </w:p>
        </w:tc>
        <w:tc>
          <w:tcPr>
            <w:tcW w:w="1276" w:type="dxa"/>
          </w:tcPr>
          <w:p w14:paraId="6DE0BC0B"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619AE802"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72F1AE64" w14:textId="77777777" w:rsidTr="00BE5B2E">
        <w:trPr>
          <w:jc w:val="center"/>
        </w:trPr>
        <w:tc>
          <w:tcPr>
            <w:tcW w:w="717" w:type="dxa"/>
            <w:vMerge/>
          </w:tcPr>
          <w:p w14:paraId="7AF3FCA7" w14:textId="77777777" w:rsidR="00BE5B2E" w:rsidRPr="00CF60BB" w:rsidRDefault="00BE5B2E" w:rsidP="00E17D22">
            <w:pPr>
              <w:jc w:val="center"/>
              <w:rPr>
                <w:color w:val="000000"/>
                <w:sz w:val="16"/>
                <w:szCs w:val="16"/>
              </w:rPr>
            </w:pPr>
          </w:p>
        </w:tc>
        <w:tc>
          <w:tcPr>
            <w:tcW w:w="2578" w:type="dxa"/>
            <w:vMerge/>
          </w:tcPr>
          <w:p w14:paraId="7D309CE8" w14:textId="77777777" w:rsidR="00BE5B2E" w:rsidRPr="00CF60BB" w:rsidRDefault="00BE5B2E" w:rsidP="00E17D22">
            <w:pPr>
              <w:jc w:val="center"/>
              <w:rPr>
                <w:color w:val="000000"/>
                <w:sz w:val="16"/>
                <w:szCs w:val="16"/>
              </w:rPr>
            </w:pPr>
          </w:p>
        </w:tc>
        <w:tc>
          <w:tcPr>
            <w:tcW w:w="2005" w:type="dxa"/>
            <w:vMerge/>
          </w:tcPr>
          <w:p w14:paraId="4D00756E" w14:textId="77777777" w:rsidR="00BE5B2E" w:rsidRPr="00CF60BB" w:rsidRDefault="00BE5B2E" w:rsidP="00E17D22">
            <w:pPr>
              <w:jc w:val="center"/>
              <w:rPr>
                <w:color w:val="000000"/>
                <w:sz w:val="16"/>
                <w:szCs w:val="16"/>
              </w:rPr>
            </w:pPr>
          </w:p>
        </w:tc>
        <w:tc>
          <w:tcPr>
            <w:tcW w:w="2068" w:type="dxa"/>
          </w:tcPr>
          <w:p w14:paraId="25A5CE43" w14:textId="77777777" w:rsidR="00BE5B2E" w:rsidRPr="00CF60BB" w:rsidRDefault="00BE5B2E" w:rsidP="00E17D22">
            <w:pPr>
              <w:jc w:val="center"/>
              <w:rPr>
                <w:color w:val="000000"/>
                <w:sz w:val="16"/>
                <w:szCs w:val="16"/>
              </w:rPr>
            </w:pPr>
            <w:r w:rsidRPr="00CF60BB">
              <w:rPr>
                <w:color w:val="000000"/>
                <w:sz w:val="16"/>
                <w:szCs w:val="16"/>
              </w:rPr>
              <w:t>федеральный бюджет</w:t>
            </w:r>
          </w:p>
        </w:tc>
        <w:tc>
          <w:tcPr>
            <w:tcW w:w="1217" w:type="dxa"/>
          </w:tcPr>
          <w:p w14:paraId="64E696E3" w14:textId="77777777" w:rsidR="00BE5B2E" w:rsidRPr="00CF60BB" w:rsidRDefault="00BE5B2E" w:rsidP="00E17D22">
            <w:pPr>
              <w:jc w:val="center"/>
              <w:rPr>
                <w:color w:val="000000"/>
                <w:sz w:val="16"/>
                <w:szCs w:val="16"/>
              </w:rPr>
            </w:pPr>
            <w:r>
              <w:rPr>
                <w:color w:val="000000"/>
                <w:sz w:val="16"/>
                <w:szCs w:val="16"/>
              </w:rPr>
              <w:t>282,8</w:t>
            </w:r>
          </w:p>
        </w:tc>
        <w:tc>
          <w:tcPr>
            <w:tcW w:w="1276" w:type="dxa"/>
          </w:tcPr>
          <w:p w14:paraId="7D37654B" w14:textId="77777777" w:rsidR="00BE5B2E" w:rsidRPr="00CF60BB" w:rsidRDefault="00BE5B2E" w:rsidP="00E17D22">
            <w:pPr>
              <w:jc w:val="center"/>
              <w:rPr>
                <w:color w:val="000000"/>
                <w:sz w:val="16"/>
                <w:szCs w:val="16"/>
              </w:rPr>
            </w:pPr>
            <w:r>
              <w:rPr>
                <w:color w:val="000000"/>
                <w:sz w:val="16"/>
                <w:szCs w:val="16"/>
              </w:rPr>
              <w:t>282,8</w:t>
            </w:r>
          </w:p>
        </w:tc>
        <w:tc>
          <w:tcPr>
            <w:tcW w:w="1418" w:type="dxa"/>
          </w:tcPr>
          <w:p w14:paraId="5135DE7D" w14:textId="77777777" w:rsidR="00BE5B2E" w:rsidRPr="00CF60BB" w:rsidRDefault="00BE5B2E" w:rsidP="00E17D22">
            <w:pPr>
              <w:jc w:val="center"/>
              <w:rPr>
                <w:color w:val="000000"/>
                <w:sz w:val="16"/>
                <w:szCs w:val="16"/>
              </w:rPr>
            </w:pPr>
            <w:r>
              <w:rPr>
                <w:color w:val="000000"/>
                <w:sz w:val="16"/>
                <w:szCs w:val="16"/>
              </w:rPr>
              <w:t>0</w:t>
            </w:r>
          </w:p>
        </w:tc>
        <w:tc>
          <w:tcPr>
            <w:tcW w:w="1275" w:type="dxa"/>
          </w:tcPr>
          <w:p w14:paraId="1AA53F26" w14:textId="77777777" w:rsidR="00BE5B2E" w:rsidRPr="004B2418" w:rsidRDefault="00BE5B2E" w:rsidP="00E17D22">
            <w:pPr>
              <w:jc w:val="center"/>
              <w:rPr>
                <w:color w:val="000000"/>
                <w:sz w:val="16"/>
                <w:szCs w:val="16"/>
              </w:rPr>
            </w:pPr>
            <w:r>
              <w:rPr>
                <w:color w:val="000000"/>
                <w:sz w:val="16"/>
                <w:szCs w:val="16"/>
              </w:rPr>
              <w:t>0</w:t>
            </w:r>
            <w:r w:rsidRPr="004B2418">
              <w:rPr>
                <w:color w:val="000000"/>
                <w:sz w:val="16"/>
                <w:szCs w:val="16"/>
              </w:rPr>
              <w:t>0</w:t>
            </w:r>
          </w:p>
        </w:tc>
        <w:tc>
          <w:tcPr>
            <w:tcW w:w="1276" w:type="dxa"/>
          </w:tcPr>
          <w:p w14:paraId="50745132"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195BD471"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3FF5E0A7" w14:textId="77777777" w:rsidTr="00BE5B2E">
        <w:trPr>
          <w:jc w:val="center"/>
        </w:trPr>
        <w:tc>
          <w:tcPr>
            <w:tcW w:w="717" w:type="dxa"/>
            <w:vMerge/>
          </w:tcPr>
          <w:p w14:paraId="3CBC2D23" w14:textId="77777777" w:rsidR="00BE5B2E" w:rsidRPr="00CF60BB" w:rsidRDefault="00BE5B2E" w:rsidP="00E17D22">
            <w:pPr>
              <w:jc w:val="center"/>
              <w:rPr>
                <w:color w:val="000000"/>
                <w:sz w:val="16"/>
                <w:szCs w:val="16"/>
              </w:rPr>
            </w:pPr>
          </w:p>
        </w:tc>
        <w:tc>
          <w:tcPr>
            <w:tcW w:w="2578" w:type="dxa"/>
            <w:vMerge/>
          </w:tcPr>
          <w:p w14:paraId="1A1C6678" w14:textId="77777777" w:rsidR="00BE5B2E" w:rsidRPr="00CF60BB" w:rsidRDefault="00BE5B2E" w:rsidP="00E17D22">
            <w:pPr>
              <w:jc w:val="center"/>
              <w:rPr>
                <w:color w:val="000000"/>
                <w:sz w:val="16"/>
                <w:szCs w:val="16"/>
              </w:rPr>
            </w:pPr>
          </w:p>
        </w:tc>
        <w:tc>
          <w:tcPr>
            <w:tcW w:w="2005" w:type="dxa"/>
            <w:vMerge/>
          </w:tcPr>
          <w:p w14:paraId="4E93B966" w14:textId="77777777" w:rsidR="00BE5B2E" w:rsidRPr="00CF60BB" w:rsidRDefault="00BE5B2E" w:rsidP="00E17D22">
            <w:pPr>
              <w:jc w:val="center"/>
              <w:rPr>
                <w:color w:val="000000"/>
                <w:sz w:val="16"/>
                <w:szCs w:val="16"/>
              </w:rPr>
            </w:pPr>
          </w:p>
        </w:tc>
        <w:tc>
          <w:tcPr>
            <w:tcW w:w="2068" w:type="dxa"/>
          </w:tcPr>
          <w:p w14:paraId="143C538D" w14:textId="77777777" w:rsidR="00BE5B2E" w:rsidRPr="00CF60BB" w:rsidRDefault="00BE5B2E" w:rsidP="00E17D22">
            <w:pPr>
              <w:jc w:val="center"/>
              <w:rPr>
                <w:color w:val="000000"/>
                <w:sz w:val="16"/>
                <w:szCs w:val="16"/>
              </w:rPr>
            </w:pPr>
            <w:r w:rsidRPr="00CF60BB">
              <w:rPr>
                <w:color w:val="000000"/>
                <w:sz w:val="16"/>
                <w:szCs w:val="16"/>
              </w:rPr>
              <w:t>региональный бюджет</w:t>
            </w:r>
          </w:p>
        </w:tc>
        <w:tc>
          <w:tcPr>
            <w:tcW w:w="1217" w:type="dxa"/>
          </w:tcPr>
          <w:p w14:paraId="695E055D" w14:textId="77777777" w:rsidR="00BE5B2E" w:rsidRPr="00CF60BB" w:rsidRDefault="00BE5B2E" w:rsidP="00E17D22">
            <w:pPr>
              <w:jc w:val="center"/>
              <w:rPr>
                <w:color w:val="000000"/>
                <w:sz w:val="16"/>
                <w:szCs w:val="16"/>
              </w:rPr>
            </w:pPr>
            <w:r>
              <w:rPr>
                <w:color w:val="000000"/>
                <w:sz w:val="16"/>
                <w:szCs w:val="16"/>
              </w:rPr>
              <w:t>3653</w:t>
            </w:r>
            <w:r w:rsidRPr="00CF60BB">
              <w:rPr>
                <w:color w:val="000000"/>
                <w:sz w:val="16"/>
                <w:szCs w:val="16"/>
              </w:rPr>
              <w:t>,</w:t>
            </w:r>
            <w:r>
              <w:rPr>
                <w:color w:val="000000"/>
                <w:sz w:val="16"/>
                <w:szCs w:val="16"/>
              </w:rPr>
              <w:t>8</w:t>
            </w:r>
          </w:p>
        </w:tc>
        <w:tc>
          <w:tcPr>
            <w:tcW w:w="1276" w:type="dxa"/>
          </w:tcPr>
          <w:p w14:paraId="5700A304" w14:textId="77777777" w:rsidR="00BE5B2E" w:rsidRPr="00CF60BB" w:rsidRDefault="00BE5B2E" w:rsidP="00E17D22">
            <w:pPr>
              <w:jc w:val="center"/>
              <w:rPr>
                <w:color w:val="000000"/>
                <w:sz w:val="16"/>
                <w:szCs w:val="16"/>
              </w:rPr>
            </w:pPr>
            <w:r>
              <w:rPr>
                <w:color w:val="000000"/>
                <w:sz w:val="16"/>
                <w:szCs w:val="16"/>
              </w:rPr>
              <w:t>1720</w:t>
            </w:r>
            <w:r w:rsidRPr="00CF60BB">
              <w:rPr>
                <w:color w:val="000000"/>
                <w:sz w:val="16"/>
                <w:szCs w:val="16"/>
              </w:rPr>
              <w:t>,</w:t>
            </w:r>
            <w:r>
              <w:rPr>
                <w:color w:val="000000"/>
                <w:sz w:val="16"/>
                <w:szCs w:val="16"/>
              </w:rPr>
              <w:t>8</w:t>
            </w:r>
          </w:p>
        </w:tc>
        <w:tc>
          <w:tcPr>
            <w:tcW w:w="1418" w:type="dxa"/>
          </w:tcPr>
          <w:p w14:paraId="4E7AAF50" w14:textId="77777777" w:rsidR="00BE5B2E" w:rsidRPr="00CF60BB" w:rsidRDefault="00BE5B2E" w:rsidP="00E17D22">
            <w:pPr>
              <w:jc w:val="center"/>
              <w:rPr>
                <w:color w:val="000000"/>
                <w:sz w:val="16"/>
                <w:szCs w:val="16"/>
              </w:rPr>
            </w:pPr>
            <w:r w:rsidRPr="00CF60BB">
              <w:rPr>
                <w:color w:val="000000"/>
                <w:sz w:val="16"/>
                <w:szCs w:val="16"/>
              </w:rPr>
              <w:t>966,5</w:t>
            </w:r>
          </w:p>
        </w:tc>
        <w:tc>
          <w:tcPr>
            <w:tcW w:w="1275" w:type="dxa"/>
          </w:tcPr>
          <w:p w14:paraId="53A46841" w14:textId="77777777" w:rsidR="00BE5B2E" w:rsidRPr="004B2418" w:rsidRDefault="00BE5B2E" w:rsidP="00E17D22">
            <w:pPr>
              <w:jc w:val="center"/>
              <w:rPr>
                <w:color w:val="000000"/>
                <w:sz w:val="16"/>
                <w:szCs w:val="16"/>
              </w:rPr>
            </w:pPr>
            <w:r>
              <w:rPr>
                <w:color w:val="000000"/>
                <w:sz w:val="16"/>
                <w:szCs w:val="16"/>
              </w:rPr>
              <w:t>966,5</w:t>
            </w:r>
          </w:p>
        </w:tc>
        <w:tc>
          <w:tcPr>
            <w:tcW w:w="1276" w:type="dxa"/>
          </w:tcPr>
          <w:p w14:paraId="6540576F"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706724A6"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140C38ED" w14:textId="77777777" w:rsidTr="00BE5B2E">
        <w:trPr>
          <w:jc w:val="center"/>
        </w:trPr>
        <w:tc>
          <w:tcPr>
            <w:tcW w:w="717" w:type="dxa"/>
            <w:vMerge/>
          </w:tcPr>
          <w:p w14:paraId="56B83352" w14:textId="77777777" w:rsidR="00BE5B2E" w:rsidRPr="00CF60BB" w:rsidRDefault="00BE5B2E" w:rsidP="00E17D22">
            <w:pPr>
              <w:jc w:val="center"/>
              <w:rPr>
                <w:color w:val="000000"/>
                <w:sz w:val="16"/>
                <w:szCs w:val="16"/>
              </w:rPr>
            </w:pPr>
          </w:p>
        </w:tc>
        <w:tc>
          <w:tcPr>
            <w:tcW w:w="2578" w:type="dxa"/>
            <w:vMerge/>
          </w:tcPr>
          <w:p w14:paraId="7395A3A8" w14:textId="77777777" w:rsidR="00BE5B2E" w:rsidRPr="00CF60BB" w:rsidRDefault="00BE5B2E" w:rsidP="00E17D22">
            <w:pPr>
              <w:jc w:val="center"/>
              <w:rPr>
                <w:color w:val="000000"/>
                <w:sz w:val="16"/>
                <w:szCs w:val="16"/>
              </w:rPr>
            </w:pPr>
          </w:p>
        </w:tc>
        <w:tc>
          <w:tcPr>
            <w:tcW w:w="2005" w:type="dxa"/>
            <w:vMerge/>
          </w:tcPr>
          <w:p w14:paraId="4EB46030" w14:textId="77777777" w:rsidR="00BE5B2E" w:rsidRPr="00CF60BB" w:rsidRDefault="00BE5B2E" w:rsidP="00E17D22">
            <w:pPr>
              <w:jc w:val="center"/>
              <w:rPr>
                <w:color w:val="000000"/>
                <w:sz w:val="16"/>
                <w:szCs w:val="16"/>
              </w:rPr>
            </w:pPr>
          </w:p>
        </w:tc>
        <w:tc>
          <w:tcPr>
            <w:tcW w:w="2068" w:type="dxa"/>
          </w:tcPr>
          <w:p w14:paraId="78DAEA86" w14:textId="77777777" w:rsidR="00BE5B2E" w:rsidRPr="00CF60BB" w:rsidRDefault="00BE5B2E" w:rsidP="00E17D22">
            <w:pPr>
              <w:jc w:val="center"/>
              <w:rPr>
                <w:color w:val="000000"/>
                <w:sz w:val="16"/>
                <w:szCs w:val="16"/>
              </w:rPr>
            </w:pPr>
            <w:r w:rsidRPr="00CF60BB">
              <w:rPr>
                <w:color w:val="000000"/>
                <w:sz w:val="16"/>
                <w:szCs w:val="16"/>
              </w:rPr>
              <w:t>местный бюджет</w:t>
            </w:r>
          </w:p>
          <w:p w14:paraId="016415C3" w14:textId="77777777" w:rsidR="00BE5B2E" w:rsidRPr="00CF60BB" w:rsidRDefault="00BE5B2E" w:rsidP="00E17D22">
            <w:pPr>
              <w:jc w:val="center"/>
              <w:rPr>
                <w:color w:val="000000"/>
                <w:sz w:val="16"/>
                <w:szCs w:val="16"/>
              </w:rPr>
            </w:pPr>
          </w:p>
        </w:tc>
        <w:tc>
          <w:tcPr>
            <w:tcW w:w="1217" w:type="dxa"/>
          </w:tcPr>
          <w:p w14:paraId="77A38FB6" w14:textId="77777777" w:rsidR="00BE5B2E" w:rsidRPr="00CF60BB" w:rsidRDefault="00BE5B2E" w:rsidP="00E17D22">
            <w:pPr>
              <w:jc w:val="center"/>
              <w:rPr>
                <w:color w:val="000000"/>
                <w:sz w:val="16"/>
                <w:szCs w:val="16"/>
              </w:rPr>
            </w:pPr>
            <w:r>
              <w:rPr>
                <w:color w:val="000000"/>
                <w:sz w:val="16"/>
                <w:szCs w:val="16"/>
              </w:rPr>
              <w:t>196</w:t>
            </w:r>
            <w:r w:rsidRPr="00CF60BB">
              <w:rPr>
                <w:color w:val="000000"/>
                <w:sz w:val="16"/>
                <w:szCs w:val="16"/>
              </w:rPr>
              <w:t>,0</w:t>
            </w:r>
          </w:p>
        </w:tc>
        <w:tc>
          <w:tcPr>
            <w:tcW w:w="1276" w:type="dxa"/>
          </w:tcPr>
          <w:p w14:paraId="58CD29F6" w14:textId="77777777" w:rsidR="00BE5B2E" w:rsidRPr="00CF60BB" w:rsidRDefault="00BE5B2E" w:rsidP="00E17D22">
            <w:pPr>
              <w:jc w:val="center"/>
              <w:rPr>
                <w:color w:val="000000"/>
                <w:sz w:val="16"/>
                <w:szCs w:val="16"/>
              </w:rPr>
            </w:pPr>
            <w:r>
              <w:rPr>
                <w:color w:val="000000"/>
                <w:sz w:val="16"/>
                <w:szCs w:val="16"/>
              </w:rPr>
              <w:t>76</w:t>
            </w:r>
          </w:p>
        </w:tc>
        <w:tc>
          <w:tcPr>
            <w:tcW w:w="1418" w:type="dxa"/>
          </w:tcPr>
          <w:p w14:paraId="51CF9683" w14:textId="77777777" w:rsidR="00BE5B2E" w:rsidRPr="00CF60BB" w:rsidRDefault="00BE5B2E" w:rsidP="00E17D22">
            <w:pPr>
              <w:jc w:val="center"/>
              <w:rPr>
                <w:color w:val="000000"/>
                <w:sz w:val="16"/>
                <w:szCs w:val="16"/>
              </w:rPr>
            </w:pPr>
            <w:r>
              <w:rPr>
                <w:color w:val="000000"/>
                <w:sz w:val="16"/>
                <w:szCs w:val="16"/>
              </w:rPr>
              <w:t>6</w:t>
            </w:r>
            <w:r w:rsidRPr="00CF60BB">
              <w:rPr>
                <w:color w:val="000000"/>
                <w:sz w:val="16"/>
                <w:szCs w:val="16"/>
              </w:rPr>
              <w:t>0</w:t>
            </w:r>
          </w:p>
        </w:tc>
        <w:tc>
          <w:tcPr>
            <w:tcW w:w="1275" w:type="dxa"/>
          </w:tcPr>
          <w:p w14:paraId="23CDF8C2" w14:textId="77777777" w:rsidR="00BE5B2E" w:rsidRPr="004B2418" w:rsidRDefault="00BE5B2E" w:rsidP="00E17D22">
            <w:pPr>
              <w:jc w:val="center"/>
              <w:rPr>
                <w:color w:val="000000"/>
                <w:sz w:val="16"/>
                <w:szCs w:val="16"/>
              </w:rPr>
            </w:pPr>
            <w:r>
              <w:rPr>
                <w:color w:val="000000"/>
                <w:sz w:val="16"/>
                <w:szCs w:val="16"/>
              </w:rPr>
              <w:t>60</w:t>
            </w:r>
          </w:p>
        </w:tc>
        <w:tc>
          <w:tcPr>
            <w:tcW w:w="1276" w:type="dxa"/>
          </w:tcPr>
          <w:p w14:paraId="2FCCE3CC"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624BE139"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5EA42AAB" w14:textId="77777777" w:rsidTr="00BE5B2E">
        <w:trPr>
          <w:jc w:val="center"/>
        </w:trPr>
        <w:tc>
          <w:tcPr>
            <w:tcW w:w="717" w:type="dxa"/>
            <w:vMerge/>
          </w:tcPr>
          <w:p w14:paraId="33F0A12F" w14:textId="77777777" w:rsidR="00BE5B2E" w:rsidRPr="00CF60BB" w:rsidRDefault="00BE5B2E" w:rsidP="00E17D22">
            <w:pPr>
              <w:jc w:val="center"/>
              <w:rPr>
                <w:color w:val="000000"/>
                <w:sz w:val="16"/>
                <w:szCs w:val="16"/>
              </w:rPr>
            </w:pPr>
          </w:p>
        </w:tc>
        <w:tc>
          <w:tcPr>
            <w:tcW w:w="2578" w:type="dxa"/>
            <w:vMerge/>
          </w:tcPr>
          <w:p w14:paraId="31644DAF" w14:textId="77777777" w:rsidR="00BE5B2E" w:rsidRPr="00CF60BB" w:rsidRDefault="00BE5B2E" w:rsidP="00E17D22">
            <w:pPr>
              <w:jc w:val="center"/>
              <w:rPr>
                <w:color w:val="000000"/>
                <w:sz w:val="16"/>
                <w:szCs w:val="16"/>
              </w:rPr>
            </w:pPr>
          </w:p>
        </w:tc>
        <w:tc>
          <w:tcPr>
            <w:tcW w:w="2005" w:type="dxa"/>
            <w:vMerge/>
          </w:tcPr>
          <w:p w14:paraId="70050298" w14:textId="77777777" w:rsidR="00BE5B2E" w:rsidRPr="00CF60BB" w:rsidRDefault="00BE5B2E" w:rsidP="00E17D22">
            <w:pPr>
              <w:jc w:val="center"/>
              <w:rPr>
                <w:color w:val="000000"/>
                <w:sz w:val="16"/>
                <w:szCs w:val="16"/>
              </w:rPr>
            </w:pPr>
          </w:p>
        </w:tc>
        <w:tc>
          <w:tcPr>
            <w:tcW w:w="2068" w:type="dxa"/>
          </w:tcPr>
          <w:p w14:paraId="0B418120" w14:textId="77777777" w:rsidR="00BE5B2E" w:rsidRPr="00CF60BB" w:rsidRDefault="00BE5B2E" w:rsidP="00E17D22">
            <w:pPr>
              <w:jc w:val="center"/>
              <w:rPr>
                <w:color w:val="000000"/>
                <w:sz w:val="16"/>
                <w:szCs w:val="16"/>
              </w:rPr>
            </w:pPr>
            <w:r w:rsidRPr="00CF60BB">
              <w:rPr>
                <w:color w:val="000000"/>
                <w:sz w:val="16"/>
                <w:szCs w:val="16"/>
              </w:rPr>
              <w:t>иные источники финансирования</w:t>
            </w:r>
          </w:p>
        </w:tc>
        <w:tc>
          <w:tcPr>
            <w:tcW w:w="1217" w:type="dxa"/>
          </w:tcPr>
          <w:p w14:paraId="6B035E7F"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7B4D1EFA"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58AA4BF0"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18301E6A"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090B9563"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1C6EB861"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1D6FFC00" w14:textId="77777777" w:rsidTr="00BE5B2E">
        <w:trPr>
          <w:jc w:val="center"/>
        </w:trPr>
        <w:tc>
          <w:tcPr>
            <w:tcW w:w="717" w:type="dxa"/>
            <w:vMerge w:val="restart"/>
          </w:tcPr>
          <w:p w14:paraId="5B05BC42" w14:textId="77777777" w:rsidR="00BE5B2E" w:rsidRPr="00CF60BB" w:rsidRDefault="00BE5B2E" w:rsidP="00E17D22">
            <w:pPr>
              <w:jc w:val="center"/>
              <w:rPr>
                <w:color w:val="000000"/>
                <w:sz w:val="16"/>
                <w:szCs w:val="16"/>
              </w:rPr>
            </w:pPr>
            <w:r w:rsidRPr="00CF60BB">
              <w:rPr>
                <w:color w:val="000000"/>
                <w:sz w:val="16"/>
                <w:szCs w:val="16"/>
              </w:rPr>
              <w:t>1.1.</w:t>
            </w:r>
          </w:p>
        </w:tc>
        <w:tc>
          <w:tcPr>
            <w:tcW w:w="2578" w:type="dxa"/>
            <w:vMerge w:val="restart"/>
          </w:tcPr>
          <w:p w14:paraId="06141D87" w14:textId="77777777" w:rsidR="00BE5B2E" w:rsidRPr="00CF60BB" w:rsidRDefault="00BE5B2E" w:rsidP="00E17D22">
            <w:pPr>
              <w:jc w:val="center"/>
              <w:rPr>
                <w:color w:val="000000"/>
                <w:sz w:val="16"/>
                <w:szCs w:val="16"/>
              </w:rPr>
            </w:pPr>
            <w:r w:rsidRPr="00CF60BB">
              <w:rPr>
                <w:color w:val="000000"/>
                <w:sz w:val="16"/>
                <w:szCs w:val="16"/>
              </w:rPr>
              <w:t>Структурный элемент «Повышение эффективной деятельности в развитии сельского хозяйства Бессоновского района»</w:t>
            </w:r>
            <w:r w:rsidRPr="00CF60BB">
              <w:rPr>
                <w:rStyle w:val="aff1"/>
                <w:color w:val="000000"/>
                <w:sz w:val="16"/>
                <w:szCs w:val="16"/>
              </w:rPr>
              <w:footnoteReference w:id="10"/>
            </w:r>
          </w:p>
        </w:tc>
        <w:tc>
          <w:tcPr>
            <w:tcW w:w="2005" w:type="dxa"/>
            <w:vMerge w:val="restart"/>
          </w:tcPr>
          <w:p w14:paraId="4CBD6696" w14:textId="77777777" w:rsidR="00BE5B2E" w:rsidRPr="00CF60BB" w:rsidRDefault="00BE5B2E" w:rsidP="00E17D22">
            <w:pPr>
              <w:jc w:val="center"/>
              <w:rPr>
                <w:color w:val="000000"/>
                <w:sz w:val="16"/>
                <w:szCs w:val="16"/>
              </w:rPr>
            </w:pPr>
            <w:r w:rsidRPr="00CF60BB">
              <w:rPr>
                <w:color w:val="000000"/>
                <w:sz w:val="16"/>
                <w:szCs w:val="16"/>
              </w:rPr>
              <w:t>Управление развития сельского хозяйства  администрации</w:t>
            </w:r>
          </w:p>
          <w:p w14:paraId="19155838" w14:textId="77777777" w:rsidR="00BE5B2E" w:rsidRPr="00CF60BB" w:rsidRDefault="00BE5B2E" w:rsidP="00E17D22">
            <w:pPr>
              <w:jc w:val="center"/>
              <w:rPr>
                <w:color w:val="000000"/>
                <w:sz w:val="16"/>
                <w:szCs w:val="16"/>
              </w:rPr>
            </w:pPr>
            <w:r w:rsidRPr="00CF60BB">
              <w:rPr>
                <w:color w:val="000000"/>
                <w:sz w:val="16"/>
                <w:szCs w:val="16"/>
              </w:rPr>
              <w:t>Бессоновского района</w:t>
            </w:r>
          </w:p>
        </w:tc>
        <w:tc>
          <w:tcPr>
            <w:tcW w:w="2068" w:type="dxa"/>
          </w:tcPr>
          <w:p w14:paraId="62E61A02" w14:textId="77777777" w:rsidR="00BE5B2E" w:rsidRPr="00CF60BB" w:rsidRDefault="00BE5B2E" w:rsidP="00E17D22">
            <w:pPr>
              <w:jc w:val="center"/>
              <w:rPr>
                <w:color w:val="000000"/>
                <w:sz w:val="16"/>
                <w:szCs w:val="16"/>
              </w:rPr>
            </w:pPr>
            <w:r w:rsidRPr="00CF60BB">
              <w:rPr>
                <w:color w:val="000000"/>
                <w:sz w:val="16"/>
                <w:szCs w:val="16"/>
              </w:rPr>
              <w:t xml:space="preserve">всего </w:t>
            </w:r>
          </w:p>
          <w:p w14:paraId="3080AB60" w14:textId="77777777" w:rsidR="00BE5B2E" w:rsidRPr="00CF60BB" w:rsidRDefault="00BE5B2E" w:rsidP="00E17D22">
            <w:pPr>
              <w:jc w:val="center"/>
              <w:rPr>
                <w:color w:val="000000"/>
                <w:sz w:val="16"/>
                <w:szCs w:val="16"/>
              </w:rPr>
            </w:pPr>
          </w:p>
        </w:tc>
        <w:tc>
          <w:tcPr>
            <w:tcW w:w="1217" w:type="dxa"/>
          </w:tcPr>
          <w:p w14:paraId="533B43E3"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23A83648"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07372155"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69065DB1"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344548C3"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6105252C"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2689DF78" w14:textId="77777777" w:rsidTr="00BE5B2E">
        <w:trPr>
          <w:jc w:val="center"/>
        </w:trPr>
        <w:tc>
          <w:tcPr>
            <w:tcW w:w="717" w:type="dxa"/>
            <w:vMerge/>
          </w:tcPr>
          <w:p w14:paraId="6C235EDE" w14:textId="77777777" w:rsidR="00BE5B2E" w:rsidRPr="00CF60BB" w:rsidRDefault="00BE5B2E" w:rsidP="00E17D22">
            <w:pPr>
              <w:jc w:val="center"/>
              <w:rPr>
                <w:color w:val="000000"/>
                <w:sz w:val="16"/>
                <w:szCs w:val="16"/>
              </w:rPr>
            </w:pPr>
          </w:p>
        </w:tc>
        <w:tc>
          <w:tcPr>
            <w:tcW w:w="2578" w:type="dxa"/>
            <w:vMerge/>
          </w:tcPr>
          <w:p w14:paraId="23FB66CF" w14:textId="77777777" w:rsidR="00BE5B2E" w:rsidRPr="00CF60BB" w:rsidRDefault="00BE5B2E" w:rsidP="00E17D22">
            <w:pPr>
              <w:jc w:val="center"/>
              <w:rPr>
                <w:color w:val="000000"/>
                <w:sz w:val="16"/>
                <w:szCs w:val="16"/>
              </w:rPr>
            </w:pPr>
          </w:p>
        </w:tc>
        <w:tc>
          <w:tcPr>
            <w:tcW w:w="2005" w:type="dxa"/>
            <w:vMerge/>
          </w:tcPr>
          <w:p w14:paraId="7EA3C5EC" w14:textId="77777777" w:rsidR="00BE5B2E" w:rsidRPr="00CF60BB" w:rsidRDefault="00BE5B2E" w:rsidP="00E17D22">
            <w:pPr>
              <w:jc w:val="center"/>
              <w:rPr>
                <w:color w:val="000000"/>
                <w:sz w:val="16"/>
                <w:szCs w:val="16"/>
              </w:rPr>
            </w:pPr>
          </w:p>
        </w:tc>
        <w:tc>
          <w:tcPr>
            <w:tcW w:w="2068" w:type="dxa"/>
          </w:tcPr>
          <w:p w14:paraId="6BECEDCF" w14:textId="77777777" w:rsidR="00BE5B2E" w:rsidRPr="00CF60BB" w:rsidRDefault="00BE5B2E" w:rsidP="00E17D22">
            <w:pPr>
              <w:jc w:val="center"/>
              <w:rPr>
                <w:color w:val="000000"/>
                <w:sz w:val="16"/>
                <w:szCs w:val="16"/>
              </w:rPr>
            </w:pPr>
            <w:r w:rsidRPr="00CF60BB">
              <w:rPr>
                <w:color w:val="000000"/>
                <w:sz w:val="16"/>
                <w:szCs w:val="16"/>
              </w:rPr>
              <w:t>федеральный бюджет</w:t>
            </w:r>
          </w:p>
        </w:tc>
        <w:tc>
          <w:tcPr>
            <w:tcW w:w="1217" w:type="dxa"/>
          </w:tcPr>
          <w:p w14:paraId="7B6C20CC"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7E332306"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0AD39332"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71C29BEF"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51E5178F"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5CC5ACFA"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49D4787C" w14:textId="77777777" w:rsidTr="00BE5B2E">
        <w:trPr>
          <w:jc w:val="center"/>
        </w:trPr>
        <w:tc>
          <w:tcPr>
            <w:tcW w:w="717" w:type="dxa"/>
            <w:vMerge/>
          </w:tcPr>
          <w:p w14:paraId="124EC09C" w14:textId="77777777" w:rsidR="00BE5B2E" w:rsidRPr="00CF60BB" w:rsidRDefault="00BE5B2E" w:rsidP="00E17D22">
            <w:pPr>
              <w:jc w:val="center"/>
              <w:rPr>
                <w:color w:val="000000"/>
                <w:sz w:val="16"/>
                <w:szCs w:val="16"/>
              </w:rPr>
            </w:pPr>
          </w:p>
        </w:tc>
        <w:tc>
          <w:tcPr>
            <w:tcW w:w="2578" w:type="dxa"/>
            <w:vMerge/>
          </w:tcPr>
          <w:p w14:paraId="723FD51E" w14:textId="77777777" w:rsidR="00BE5B2E" w:rsidRPr="00CF60BB" w:rsidRDefault="00BE5B2E" w:rsidP="00E17D22">
            <w:pPr>
              <w:jc w:val="center"/>
              <w:rPr>
                <w:color w:val="000000"/>
                <w:sz w:val="16"/>
                <w:szCs w:val="16"/>
              </w:rPr>
            </w:pPr>
          </w:p>
        </w:tc>
        <w:tc>
          <w:tcPr>
            <w:tcW w:w="2005" w:type="dxa"/>
            <w:vMerge/>
          </w:tcPr>
          <w:p w14:paraId="15DFE5CC" w14:textId="77777777" w:rsidR="00BE5B2E" w:rsidRPr="00CF60BB" w:rsidRDefault="00BE5B2E" w:rsidP="00E17D22">
            <w:pPr>
              <w:jc w:val="center"/>
              <w:rPr>
                <w:color w:val="000000"/>
                <w:sz w:val="16"/>
                <w:szCs w:val="16"/>
              </w:rPr>
            </w:pPr>
          </w:p>
        </w:tc>
        <w:tc>
          <w:tcPr>
            <w:tcW w:w="2068" w:type="dxa"/>
          </w:tcPr>
          <w:p w14:paraId="497F8D5D" w14:textId="77777777" w:rsidR="00BE5B2E" w:rsidRPr="00CF60BB" w:rsidRDefault="00BE5B2E" w:rsidP="00E17D22">
            <w:pPr>
              <w:jc w:val="center"/>
              <w:rPr>
                <w:color w:val="000000"/>
                <w:sz w:val="16"/>
                <w:szCs w:val="16"/>
              </w:rPr>
            </w:pPr>
            <w:r w:rsidRPr="00CF60BB">
              <w:rPr>
                <w:color w:val="000000"/>
                <w:sz w:val="16"/>
                <w:szCs w:val="16"/>
              </w:rPr>
              <w:t>региональный бюджет</w:t>
            </w:r>
          </w:p>
        </w:tc>
        <w:tc>
          <w:tcPr>
            <w:tcW w:w="1217" w:type="dxa"/>
          </w:tcPr>
          <w:p w14:paraId="3D5F02D9"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00FD256A"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0A90FA2D"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76DA3955"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2CD664EF"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37EAE809"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7B206AAE" w14:textId="77777777" w:rsidTr="00BE5B2E">
        <w:trPr>
          <w:jc w:val="center"/>
        </w:trPr>
        <w:tc>
          <w:tcPr>
            <w:tcW w:w="717" w:type="dxa"/>
            <w:vMerge/>
          </w:tcPr>
          <w:p w14:paraId="771F175E" w14:textId="77777777" w:rsidR="00BE5B2E" w:rsidRPr="00CF60BB" w:rsidRDefault="00BE5B2E" w:rsidP="00E17D22">
            <w:pPr>
              <w:jc w:val="center"/>
              <w:rPr>
                <w:color w:val="000000"/>
                <w:sz w:val="16"/>
                <w:szCs w:val="16"/>
              </w:rPr>
            </w:pPr>
          </w:p>
        </w:tc>
        <w:tc>
          <w:tcPr>
            <w:tcW w:w="2578" w:type="dxa"/>
            <w:vMerge/>
          </w:tcPr>
          <w:p w14:paraId="7ED067AE" w14:textId="77777777" w:rsidR="00BE5B2E" w:rsidRPr="00CF60BB" w:rsidRDefault="00BE5B2E" w:rsidP="00E17D22">
            <w:pPr>
              <w:jc w:val="center"/>
              <w:rPr>
                <w:color w:val="000000"/>
                <w:sz w:val="16"/>
                <w:szCs w:val="16"/>
              </w:rPr>
            </w:pPr>
          </w:p>
        </w:tc>
        <w:tc>
          <w:tcPr>
            <w:tcW w:w="2005" w:type="dxa"/>
            <w:vMerge/>
          </w:tcPr>
          <w:p w14:paraId="1C268C34" w14:textId="77777777" w:rsidR="00BE5B2E" w:rsidRPr="00CF60BB" w:rsidRDefault="00BE5B2E" w:rsidP="00E17D22">
            <w:pPr>
              <w:jc w:val="center"/>
              <w:rPr>
                <w:color w:val="000000"/>
                <w:sz w:val="16"/>
                <w:szCs w:val="16"/>
              </w:rPr>
            </w:pPr>
          </w:p>
        </w:tc>
        <w:tc>
          <w:tcPr>
            <w:tcW w:w="2068" w:type="dxa"/>
          </w:tcPr>
          <w:p w14:paraId="0DDD6276" w14:textId="77777777" w:rsidR="00BE5B2E" w:rsidRPr="00CF60BB" w:rsidRDefault="00BE5B2E" w:rsidP="00E17D22">
            <w:pPr>
              <w:jc w:val="center"/>
              <w:rPr>
                <w:color w:val="000000"/>
                <w:sz w:val="16"/>
                <w:szCs w:val="16"/>
              </w:rPr>
            </w:pPr>
            <w:r w:rsidRPr="00CF60BB">
              <w:rPr>
                <w:color w:val="000000"/>
                <w:sz w:val="16"/>
                <w:szCs w:val="16"/>
              </w:rPr>
              <w:t>местный бюджет</w:t>
            </w:r>
          </w:p>
          <w:p w14:paraId="01170BDB" w14:textId="77777777" w:rsidR="00BE5B2E" w:rsidRPr="00CF60BB" w:rsidRDefault="00BE5B2E" w:rsidP="00E17D22">
            <w:pPr>
              <w:jc w:val="center"/>
              <w:rPr>
                <w:color w:val="000000"/>
                <w:sz w:val="16"/>
                <w:szCs w:val="16"/>
              </w:rPr>
            </w:pPr>
          </w:p>
        </w:tc>
        <w:tc>
          <w:tcPr>
            <w:tcW w:w="1217" w:type="dxa"/>
          </w:tcPr>
          <w:p w14:paraId="6C2E92DE"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51C54556"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1801CED5"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18688C03"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7DCFFF44"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2F80CC0A"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2029D7D8" w14:textId="77777777" w:rsidTr="00BE5B2E">
        <w:trPr>
          <w:jc w:val="center"/>
        </w:trPr>
        <w:tc>
          <w:tcPr>
            <w:tcW w:w="717" w:type="dxa"/>
            <w:vMerge/>
          </w:tcPr>
          <w:p w14:paraId="25A98741" w14:textId="77777777" w:rsidR="00BE5B2E" w:rsidRPr="00CF60BB" w:rsidRDefault="00BE5B2E" w:rsidP="00E17D22">
            <w:pPr>
              <w:jc w:val="center"/>
              <w:rPr>
                <w:color w:val="000000"/>
                <w:sz w:val="16"/>
                <w:szCs w:val="16"/>
              </w:rPr>
            </w:pPr>
          </w:p>
        </w:tc>
        <w:tc>
          <w:tcPr>
            <w:tcW w:w="2578" w:type="dxa"/>
            <w:vMerge/>
          </w:tcPr>
          <w:p w14:paraId="73B68DC5" w14:textId="77777777" w:rsidR="00BE5B2E" w:rsidRPr="00CF60BB" w:rsidRDefault="00BE5B2E" w:rsidP="00E17D22">
            <w:pPr>
              <w:jc w:val="center"/>
              <w:rPr>
                <w:color w:val="000000"/>
                <w:sz w:val="16"/>
                <w:szCs w:val="16"/>
              </w:rPr>
            </w:pPr>
          </w:p>
        </w:tc>
        <w:tc>
          <w:tcPr>
            <w:tcW w:w="2005" w:type="dxa"/>
            <w:vMerge/>
          </w:tcPr>
          <w:p w14:paraId="3D69B182" w14:textId="77777777" w:rsidR="00BE5B2E" w:rsidRPr="00CF60BB" w:rsidRDefault="00BE5B2E" w:rsidP="00E17D22">
            <w:pPr>
              <w:jc w:val="center"/>
              <w:rPr>
                <w:color w:val="000000"/>
                <w:sz w:val="16"/>
                <w:szCs w:val="16"/>
              </w:rPr>
            </w:pPr>
          </w:p>
        </w:tc>
        <w:tc>
          <w:tcPr>
            <w:tcW w:w="2068" w:type="dxa"/>
          </w:tcPr>
          <w:p w14:paraId="1ACB9448" w14:textId="77777777" w:rsidR="00BE5B2E" w:rsidRPr="00CF60BB" w:rsidRDefault="00BE5B2E" w:rsidP="00E17D22">
            <w:pPr>
              <w:jc w:val="center"/>
              <w:rPr>
                <w:color w:val="000000"/>
                <w:sz w:val="16"/>
                <w:szCs w:val="16"/>
              </w:rPr>
            </w:pPr>
            <w:r w:rsidRPr="00CF60BB">
              <w:rPr>
                <w:color w:val="000000"/>
                <w:sz w:val="16"/>
                <w:szCs w:val="16"/>
              </w:rPr>
              <w:t>иные источники финансирования</w:t>
            </w:r>
          </w:p>
        </w:tc>
        <w:tc>
          <w:tcPr>
            <w:tcW w:w="1217" w:type="dxa"/>
          </w:tcPr>
          <w:p w14:paraId="0F044FA6"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33703D57"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73EE089F"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0DCDA9AF"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25F36409"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05516F5C"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69CA7F94" w14:textId="77777777" w:rsidTr="00BE5B2E">
        <w:trPr>
          <w:trHeight w:val="332"/>
          <w:jc w:val="center"/>
        </w:trPr>
        <w:tc>
          <w:tcPr>
            <w:tcW w:w="717" w:type="dxa"/>
            <w:vMerge w:val="restart"/>
          </w:tcPr>
          <w:p w14:paraId="004A2E86" w14:textId="77777777" w:rsidR="00BE5B2E" w:rsidRPr="00CF60BB" w:rsidRDefault="00BE5B2E" w:rsidP="00E17D22">
            <w:pPr>
              <w:jc w:val="center"/>
              <w:rPr>
                <w:color w:val="000000"/>
                <w:sz w:val="16"/>
                <w:szCs w:val="16"/>
              </w:rPr>
            </w:pPr>
            <w:r w:rsidRPr="00CF60BB">
              <w:rPr>
                <w:color w:val="000000"/>
                <w:sz w:val="16"/>
                <w:szCs w:val="16"/>
              </w:rPr>
              <w:t>1.2.</w:t>
            </w:r>
          </w:p>
        </w:tc>
        <w:tc>
          <w:tcPr>
            <w:tcW w:w="2578" w:type="dxa"/>
            <w:vMerge w:val="restart"/>
          </w:tcPr>
          <w:p w14:paraId="38E76EDF" w14:textId="77777777" w:rsidR="00BE5B2E" w:rsidRPr="00CF60BB" w:rsidRDefault="00BE5B2E" w:rsidP="00E17D22">
            <w:pPr>
              <w:jc w:val="center"/>
              <w:rPr>
                <w:color w:val="000000"/>
                <w:sz w:val="16"/>
                <w:szCs w:val="16"/>
              </w:rPr>
            </w:pPr>
            <w:r w:rsidRPr="00CF60BB">
              <w:rPr>
                <w:color w:val="000000"/>
                <w:sz w:val="16"/>
                <w:szCs w:val="16"/>
              </w:rPr>
              <w:t>Структурный элемент «Премирование по итогам соревнований в отрасли "Сельское хозяйство»</w:t>
            </w:r>
          </w:p>
        </w:tc>
        <w:tc>
          <w:tcPr>
            <w:tcW w:w="2005" w:type="dxa"/>
            <w:vMerge w:val="restart"/>
          </w:tcPr>
          <w:p w14:paraId="21953097" w14:textId="77777777" w:rsidR="00BE5B2E" w:rsidRPr="00CF60BB" w:rsidRDefault="00BE5B2E" w:rsidP="00E17D22">
            <w:pPr>
              <w:jc w:val="center"/>
              <w:rPr>
                <w:color w:val="000000"/>
                <w:sz w:val="16"/>
                <w:szCs w:val="16"/>
              </w:rPr>
            </w:pPr>
            <w:r w:rsidRPr="00CF60BB">
              <w:rPr>
                <w:color w:val="000000"/>
                <w:sz w:val="16"/>
                <w:szCs w:val="16"/>
              </w:rPr>
              <w:t>Управление развития сельского хозяйства  администрации</w:t>
            </w:r>
          </w:p>
          <w:p w14:paraId="7375CEF8" w14:textId="77777777" w:rsidR="00BE5B2E" w:rsidRPr="00CF60BB" w:rsidRDefault="00BE5B2E" w:rsidP="00E17D22">
            <w:pPr>
              <w:jc w:val="center"/>
              <w:rPr>
                <w:color w:val="000000"/>
                <w:sz w:val="16"/>
                <w:szCs w:val="16"/>
              </w:rPr>
            </w:pPr>
            <w:r w:rsidRPr="00CF60BB">
              <w:rPr>
                <w:color w:val="000000"/>
                <w:sz w:val="16"/>
                <w:szCs w:val="16"/>
              </w:rPr>
              <w:t xml:space="preserve">Бессоновского района </w:t>
            </w:r>
          </w:p>
          <w:p w14:paraId="0991F031" w14:textId="77777777" w:rsidR="00BE5B2E" w:rsidRPr="00CF60BB" w:rsidRDefault="00BE5B2E" w:rsidP="00E17D22">
            <w:pPr>
              <w:jc w:val="center"/>
              <w:rPr>
                <w:color w:val="000000"/>
                <w:sz w:val="16"/>
                <w:szCs w:val="16"/>
              </w:rPr>
            </w:pPr>
          </w:p>
        </w:tc>
        <w:tc>
          <w:tcPr>
            <w:tcW w:w="2068" w:type="dxa"/>
          </w:tcPr>
          <w:p w14:paraId="3EB83116" w14:textId="77777777" w:rsidR="00BE5B2E" w:rsidRPr="00CF60BB" w:rsidRDefault="00BE5B2E" w:rsidP="00E17D22">
            <w:pPr>
              <w:jc w:val="center"/>
              <w:rPr>
                <w:color w:val="000000"/>
                <w:sz w:val="16"/>
                <w:szCs w:val="16"/>
              </w:rPr>
            </w:pPr>
            <w:r w:rsidRPr="00CF60BB">
              <w:rPr>
                <w:color w:val="000000"/>
                <w:sz w:val="16"/>
                <w:szCs w:val="16"/>
              </w:rPr>
              <w:t xml:space="preserve">всего </w:t>
            </w:r>
          </w:p>
        </w:tc>
        <w:tc>
          <w:tcPr>
            <w:tcW w:w="1217" w:type="dxa"/>
          </w:tcPr>
          <w:p w14:paraId="3B3FF60E" w14:textId="77777777" w:rsidR="00BE5B2E" w:rsidRPr="00CF60BB" w:rsidRDefault="00BE5B2E" w:rsidP="00E17D22">
            <w:pPr>
              <w:jc w:val="center"/>
              <w:rPr>
                <w:color w:val="000000"/>
                <w:sz w:val="16"/>
                <w:szCs w:val="16"/>
              </w:rPr>
            </w:pPr>
            <w:r w:rsidRPr="00CF60BB">
              <w:rPr>
                <w:color w:val="000000"/>
                <w:sz w:val="16"/>
                <w:szCs w:val="16"/>
              </w:rPr>
              <w:t>1</w:t>
            </w:r>
            <w:r>
              <w:rPr>
                <w:color w:val="000000"/>
                <w:sz w:val="16"/>
                <w:szCs w:val="16"/>
              </w:rPr>
              <w:t>8</w:t>
            </w:r>
            <w:r w:rsidRPr="00CF60BB">
              <w:rPr>
                <w:color w:val="000000"/>
                <w:sz w:val="16"/>
                <w:szCs w:val="16"/>
              </w:rPr>
              <w:t>0</w:t>
            </w:r>
          </w:p>
        </w:tc>
        <w:tc>
          <w:tcPr>
            <w:tcW w:w="1276" w:type="dxa"/>
          </w:tcPr>
          <w:p w14:paraId="1FCF417E" w14:textId="77777777" w:rsidR="00BE5B2E" w:rsidRPr="00CF60BB" w:rsidRDefault="00BE5B2E" w:rsidP="00E17D22">
            <w:pPr>
              <w:jc w:val="center"/>
              <w:rPr>
                <w:color w:val="000000"/>
                <w:sz w:val="16"/>
                <w:szCs w:val="16"/>
              </w:rPr>
            </w:pPr>
            <w:r>
              <w:rPr>
                <w:color w:val="000000"/>
                <w:sz w:val="16"/>
                <w:szCs w:val="16"/>
              </w:rPr>
              <w:t>6</w:t>
            </w:r>
            <w:r w:rsidRPr="00CF60BB">
              <w:rPr>
                <w:color w:val="000000"/>
                <w:sz w:val="16"/>
                <w:szCs w:val="16"/>
              </w:rPr>
              <w:t>0,0</w:t>
            </w:r>
          </w:p>
        </w:tc>
        <w:tc>
          <w:tcPr>
            <w:tcW w:w="1418" w:type="dxa"/>
          </w:tcPr>
          <w:p w14:paraId="6D104068" w14:textId="77777777" w:rsidR="00BE5B2E" w:rsidRPr="00CF60BB" w:rsidRDefault="00BE5B2E" w:rsidP="00E17D22">
            <w:pPr>
              <w:jc w:val="center"/>
              <w:rPr>
                <w:color w:val="000000"/>
                <w:sz w:val="16"/>
                <w:szCs w:val="16"/>
              </w:rPr>
            </w:pPr>
            <w:r>
              <w:rPr>
                <w:color w:val="000000"/>
                <w:sz w:val="16"/>
                <w:szCs w:val="16"/>
              </w:rPr>
              <w:t>6</w:t>
            </w:r>
            <w:r w:rsidRPr="00CF60BB">
              <w:rPr>
                <w:color w:val="000000"/>
                <w:sz w:val="16"/>
                <w:szCs w:val="16"/>
              </w:rPr>
              <w:t>0,0</w:t>
            </w:r>
          </w:p>
        </w:tc>
        <w:tc>
          <w:tcPr>
            <w:tcW w:w="1275" w:type="dxa"/>
          </w:tcPr>
          <w:p w14:paraId="2383DA7B" w14:textId="77777777" w:rsidR="00BE5B2E" w:rsidRPr="004B2418" w:rsidRDefault="00BE5B2E" w:rsidP="00E17D22">
            <w:pPr>
              <w:jc w:val="center"/>
              <w:rPr>
                <w:color w:val="000000"/>
                <w:sz w:val="16"/>
                <w:szCs w:val="16"/>
              </w:rPr>
            </w:pPr>
            <w:r>
              <w:rPr>
                <w:color w:val="000000"/>
                <w:sz w:val="16"/>
                <w:szCs w:val="16"/>
              </w:rPr>
              <w:t>6</w:t>
            </w:r>
            <w:r w:rsidRPr="004B2418">
              <w:rPr>
                <w:color w:val="000000"/>
                <w:sz w:val="16"/>
                <w:szCs w:val="16"/>
              </w:rPr>
              <w:t>0</w:t>
            </w:r>
          </w:p>
        </w:tc>
        <w:tc>
          <w:tcPr>
            <w:tcW w:w="1276" w:type="dxa"/>
          </w:tcPr>
          <w:p w14:paraId="14616E89"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78DA4D0A"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10BDC049" w14:textId="77777777" w:rsidTr="00BE5B2E">
        <w:trPr>
          <w:trHeight w:val="265"/>
          <w:jc w:val="center"/>
        </w:trPr>
        <w:tc>
          <w:tcPr>
            <w:tcW w:w="717" w:type="dxa"/>
            <w:vMerge/>
          </w:tcPr>
          <w:p w14:paraId="188D2FDA" w14:textId="77777777" w:rsidR="00BE5B2E" w:rsidRPr="00CF60BB" w:rsidRDefault="00BE5B2E" w:rsidP="00E17D22">
            <w:pPr>
              <w:jc w:val="center"/>
              <w:rPr>
                <w:color w:val="000000"/>
                <w:sz w:val="16"/>
                <w:szCs w:val="16"/>
              </w:rPr>
            </w:pPr>
          </w:p>
        </w:tc>
        <w:tc>
          <w:tcPr>
            <w:tcW w:w="2578" w:type="dxa"/>
            <w:vMerge/>
          </w:tcPr>
          <w:p w14:paraId="7B7184ED" w14:textId="77777777" w:rsidR="00BE5B2E" w:rsidRPr="00CF60BB" w:rsidRDefault="00BE5B2E" w:rsidP="00E17D22">
            <w:pPr>
              <w:jc w:val="center"/>
              <w:rPr>
                <w:color w:val="000000"/>
                <w:sz w:val="16"/>
                <w:szCs w:val="16"/>
              </w:rPr>
            </w:pPr>
          </w:p>
        </w:tc>
        <w:tc>
          <w:tcPr>
            <w:tcW w:w="2005" w:type="dxa"/>
            <w:vMerge/>
          </w:tcPr>
          <w:p w14:paraId="4D0563EB" w14:textId="77777777" w:rsidR="00BE5B2E" w:rsidRPr="00CF60BB" w:rsidRDefault="00BE5B2E" w:rsidP="00E17D22">
            <w:pPr>
              <w:jc w:val="center"/>
              <w:rPr>
                <w:color w:val="000000"/>
                <w:sz w:val="16"/>
                <w:szCs w:val="16"/>
              </w:rPr>
            </w:pPr>
          </w:p>
        </w:tc>
        <w:tc>
          <w:tcPr>
            <w:tcW w:w="2068" w:type="dxa"/>
          </w:tcPr>
          <w:p w14:paraId="62D716E5" w14:textId="77777777" w:rsidR="00BE5B2E" w:rsidRPr="00CF60BB" w:rsidRDefault="00BE5B2E" w:rsidP="00E17D22">
            <w:pPr>
              <w:jc w:val="center"/>
              <w:rPr>
                <w:color w:val="000000"/>
                <w:sz w:val="16"/>
                <w:szCs w:val="16"/>
              </w:rPr>
            </w:pPr>
            <w:r w:rsidRPr="00CF60BB">
              <w:rPr>
                <w:color w:val="000000"/>
                <w:sz w:val="16"/>
                <w:szCs w:val="16"/>
              </w:rPr>
              <w:t>федеральный бюджет</w:t>
            </w:r>
          </w:p>
        </w:tc>
        <w:tc>
          <w:tcPr>
            <w:tcW w:w="1217" w:type="dxa"/>
          </w:tcPr>
          <w:p w14:paraId="709637F0"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4DECEFD7"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15B9FC7A"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1B1780FB"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6FBBDA8C"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14BC2400"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0E430192" w14:textId="77777777" w:rsidTr="00BE5B2E">
        <w:trPr>
          <w:trHeight w:val="284"/>
          <w:jc w:val="center"/>
        </w:trPr>
        <w:tc>
          <w:tcPr>
            <w:tcW w:w="717" w:type="dxa"/>
            <w:vMerge/>
          </w:tcPr>
          <w:p w14:paraId="5A867168" w14:textId="77777777" w:rsidR="00BE5B2E" w:rsidRPr="00CF60BB" w:rsidRDefault="00BE5B2E" w:rsidP="00E17D22">
            <w:pPr>
              <w:jc w:val="center"/>
              <w:rPr>
                <w:color w:val="000000"/>
                <w:sz w:val="16"/>
                <w:szCs w:val="16"/>
              </w:rPr>
            </w:pPr>
          </w:p>
        </w:tc>
        <w:tc>
          <w:tcPr>
            <w:tcW w:w="2578" w:type="dxa"/>
            <w:vMerge/>
          </w:tcPr>
          <w:p w14:paraId="72B98828" w14:textId="77777777" w:rsidR="00BE5B2E" w:rsidRPr="00CF60BB" w:rsidRDefault="00BE5B2E" w:rsidP="00E17D22">
            <w:pPr>
              <w:jc w:val="center"/>
              <w:rPr>
                <w:color w:val="000000"/>
                <w:sz w:val="16"/>
                <w:szCs w:val="16"/>
              </w:rPr>
            </w:pPr>
          </w:p>
        </w:tc>
        <w:tc>
          <w:tcPr>
            <w:tcW w:w="2005" w:type="dxa"/>
            <w:vMerge/>
          </w:tcPr>
          <w:p w14:paraId="52A95D84" w14:textId="77777777" w:rsidR="00BE5B2E" w:rsidRPr="00CF60BB" w:rsidRDefault="00BE5B2E" w:rsidP="00E17D22">
            <w:pPr>
              <w:jc w:val="center"/>
              <w:rPr>
                <w:color w:val="000000"/>
                <w:sz w:val="16"/>
                <w:szCs w:val="16"/>
              </w:rPr>
            </w:pPr>
          </w:p>
        </w:tc>
        <w:tc>
          <w:tcPr>
            <w:tcW w:w="2068" w:type="dxa"/>
          </w:tcPr>
          <w:p w14:paraId="46757BE0" w14:textId="77777777" w:rsidR="00BE5B2E" w:rsidRPr="00CF60BB" w:rsidRDefault="00BE5B2E" w:rsidP="00E17D22">
            <w:pPr>
              <w:jc w:val="center"/>
              <w:rPr>
                <w:color w:val="000000"/>
                <w:sz w:val="16"/>
                <w:szCs w:val="16"/>
              </w:rPr>
            </w:pPr>
            <w:r w:rsidRPr="00CF60BB">
              <w:rPr>
                <w:color w:val="000000"/>
                <w:sz w:val="16"/>
                <w:szCs w:val="16"/>
              </w:rPr>
              <w:t>региональный бюджет</w:t>
            </w:r>
          </w:p>
        </w:tc>
        <w:tc>
          <w:tcPr>
            <w:tcW w:w="1217" w:type="dxa"/>
          </w:tcPr>
          <w:p w14:paraId="241E21EF"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33089455"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6B2F57CB"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1247FB90"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6E8A7DAE"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52046928"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1790E28B" w14:textId="77777777" w:rsidTr="00BE5B2E">
        <w:trPr>
          <w:trHeight w:val="449"/>
          <w:jc w:val="center"/>
        </w:trPr>
        <w:tc>
          <w:tcPr>
            <w:tcW w:w="717" w:type="dxa"/>
            <w:vMerge/>
          </w:tcPr>
          <w:p w14:paraId="3B9FEFF1" w14:textId="77777777" w:rsidR="00BE5B2E" w:rsidRPr="00CF60BB" w:rsidRDefault="00BE5B2E" w:rsidP="00E17D22">
            <w:pPr>
              <w:jc w:val="center"/>
              <w:rPr>
                <w:color w:val="000000"/>
                <w:sz w:val="16"/>
                <w:szCs w:val="16"/>
              </w:rPr>
            </w:pPr>
          </w:p>
        </w:tc>
        <w:tc>
          <w:tcPr>
            <w:tcW w:w="2578" w:type="dxa"/>
            <w:vMerge/>
          </w:tcPr>
          <w:p w14:paraId="01C4C958" w14:textId="77777777" w:rsidR="00BE5B2E" w:rsidRPr="00CF60BB" w:rsidRDefault="00BE5B2E" w:rsidP="00E17D22">
            <w:pPr>
              <w:jc w:val="center"/>
              <w:rPr>
                <w:color w:val="000000"/>
                <w:sz w:val="16"/>
                <w:szCs w:val="16"/>
              </w:rPr>
            </w:pPr>
          </w:p>
        </w:tc>
        <w:tc>
          <w:tcPr>
            <w:tcW w:w="2005" w:type="dxa"/>
            <w:vMerge/>
          </w:tcPr>
          <w:p w14:paraId="756CF1CF" w14:textId="77777777" w:rsidR="00BE5B2E" w:rsidRPr="00CF60BB" w:rsidRDefault="00BE5B2E" w:rsidP="00E17D22">
            <w:pPr>
              <w:jc w:val="center"/>
              <w:rPr>
                <w:color w:val="000000"/>
                <w:sz w:val="16"/>
                <w:szCs w:val="16"/>
              </w:rPr>
            </w:pPr>
          </w:p>
        </w:tc>
        <w:tc>
          <w:tcPr>
            <w:tcW w:w="2068" w:type="dxa"/>
          </w:tcPr>
          <w:p w14:paraId="6F857EEC" w14:textId="77777777" w:rsidR="00BE5B2E" w:rsidRPr="00CF60BB" w:rsidRDefault="00BE5B2E" w:rsidP="00E17D22">
            <w:pPr>
              <w:jc w:val="center"/>
              <w:rPr>
                <w:color w:val="000000"/>
                <w:sz w:val="16"/>
                <w:szCs w:val="16"/>
              </w:rPr>
            </w:pPr>
            <w:r w:rsidRPr="00CF60BB">
              <w:rPr>
                <w:color w:val="000000"/>
                <w:sz w:val="16"/>
                <w:szCs w:val="16"/>
              </w:rPr>
              <w:t>местный бюджет</w:t>
            </w:r>
          </w:p>
        </w:tc>
        <w:tc>
          <w:tcPr>
            <w:tcW w:w="1217" w:type="dxa"/>
          </w:tcPr>
          <w:p w14:paraId="6F6303B7" w14:textId="77777777" w:rsidR="00BE5B2E" w:rsidRPr="00CF60BB" w:rsidRDefault="00BE5B2E" w:rsidP="00E17D22">
            <w:pPr>
              <w:jc w:val="center"/>
              <w:rPr>
                <w:color w:val="000000"/>
                <w:sz w:val="16"/>
                <w:szCs w:val="16"/>
              </w:rPr>
            </w:pPr>
            <w:r w:rsidRPr="00CF60BB">
              <w:rPr>
                <w:color w:val="000000"/>
                <w:sz w:val="16"/>
                <w:szCs w:val="16"/>
              </w:rPr>
              <w:t>1</w:t>
            </w:r>
            <w:r>
              <w:rPr>
                <w:color w:val="000000"/>
                <w:sz w:val="16"/>
                <w:szCs w:val="16"/>
              </w:rPr>
              <w:t>8</w:t>
            </w:r>
            <w:r w:rsidRPr="00CF60BB">
              <w:rPr>
                <w:color w:val="000000"/>
                <w:sz w:val="16"/>
                <w:szCs w:val="16"/>
              </w:rPr>
              <w:t>0,0</w:t>
            </w:r>
          </w:p>
        </w:tc>
        <w:tc>
          <w:tcPr>
            <w:tcW w:w="1276" w:type="dxa"/>
          </w:tcPr>
          <w:p w14:paraId="4492778B" w14:textId="77777777" w:rsidR="00BE5B2E" w:rsidRPr="00CF60BB" w:rsidRDefault="00BE5B2E" w:rsidP="00E17D22">
            <w:pPr>
              <w:jc w:val="center"/>
              <w:rPr>
                <w:color w:val="000000"/>
                <w:sz w:val="16"/>
                <w:szCs w:val="16"/>
              </w:rPr>
            </w:pPr>
            <w:r>
              <w:rPr>
                <w:color w:val="000000"/>
                <w:sz w:val="16"/>
                <w:szCs w:val="16"/>
              </w:rPr>
              <w:t>6</w:t>
            </w:r>
            <w:r w:rsidRPr="00CF60BB">
              <w:rPr>
                <w:color w:val="000000"/>
                <w:sz w:val="16"/>
                <w:szCs w:val="16"/>
              </w:rPr>
              <w:t>0,0</w:t>
            </w:r>
          </w:p>
        </w:tc>
        <w:tc>
          <w:tcPr>
            <w:tcW w:w="1418" w:type="dxa"/>
          </w:tcPr>
          <w:p w14:paraId="4200F746" w14:textId="77777777" w:rsidR="00BE5B2E" w:rsidRPr="00CF60BB" w:rsidRDefault="00BE5B2E" w:rsidP="00E17D22">
            <w:pPr>
              <w:jc w:val="center"/>
              <w:rPr>
                <w:color w:val="000000"/>
                <w:sz w:val="16"/>
                <w:szCs w:val="16"/>
              </w:rPr>
            </w:pPr>
            <w:r>
              <w:rPr>
                <w:color w:val="000000"/>
                <w:sz w:val="16"/>
                <w:szCs w:val="16"/>
              </w:rPr>
              <w:t>6</w:t>
            </w:r>
            <w:r w:rsidRPr="00CF60BB">
              <w:rPr>
                <w:color w:val="000000"/>
                <w:sz w:val="16"/>
                <w:szCs w:val="16"/>
              </w:rPr>
              <w:t>0,0</w:t>
            </w:r>
          </w:p>
        </w:tc>
        <w:tc>
          <w:tcPr>
            <w:tcW w:w="1275" w:type="dxa"/>
          </w:tcPr>
          <w:p w14:paraId="3A1B01DC" w14:textId="77777777" w:rsidR="00BE5B2E" w:rsidRPr="004B2418" w:rsidRDefault="00BE5B2E" w:rsidP="00E17D22">
            <w:pPr>
              <w:jc w:val="center"/>
              <w:rPr>
                <w:color w:val="000000"/>
                <w:sz w:val="16"/>
                <w:szCs w:val="16"/>
              </w:rPr>
            </w:pPr>
            <w:r>
              <w:rPr>
                <w:color w:val="000000"/>
                <w:sz w:val="16"/>
                <w:szCs w:val="16"/>
              </w:rPr>
              <w:t>6</w:t>
            </w:r>
            <w:r w:rsidRPr="004B2418">
              <w:rPr>
                <w:color w:val="000000"/>
                <w:sz w:val="16"/>
                <w:szCs w:val="16"/>
              </w:rPr>
              <w:t>0</w:t>
            </w:r>
            <w:r>
              <w:rPr>
                <w:color w:val="000000"/>
                <w:sz w:val="16"/>
                <w:szCs w:val="16"/>
              </w:rPr>
              <w:t>,0</w:t>
            </w:r>
          </w:p>
        </w:tc>
        <w:tc>
          <w:tcPr>
            <w:tcW w:w="1276" w:type="dxa"/>
          </w:tcPr>
          <w:p w14:paraId="39232F10"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15D13FFF"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05822849" w14:textId="77777777" w:rsidTr="00BE5B2E">
        <w:trPr>
          <w:trHeight w:val="543"/>
          <w:jc w:val="center"/>
        </w:trPr>
        <w:tc>
          <w:tcPr>
            <w:tcW w:w="717" w:type="dxa"/>
            <w:vMerge/>
          </w:tcPr>
          <w:p w14:paraId="2C4FBE39" w14:textId="77777777" w:rsidR="00BE5B2E" w:rsidRPr="00CF60BB" w:rsidRDefault="00BE5B2E" w:rsidP="00E17D22">
            <w:pPr>
              <w:jc w:val="center"/>
              <w:rPr>
                <w:color w:val="000000"/>
                <w:sz w:val="16"/>
                <w:szCs w:val="16"/>
              </w:rPr>
            </w:pPr>
          </w:p>
        </w:tc>
        <w:tc>
          <w:tcPr>
            <w:tcW w:w="2578" w:type="dxa"/>
            <w:vMerge/>
          </w:tcPr>
          <w:p w14:paraId="0A414E60" w14:textId="77777777" w:rsidR="00BE5B2E" w:rsidRPr="00CF60BB" w:rsidRDefault="00BE5B2E" w:rsidP="00E17D22">
            <w:pPr>
              <w:jc w:val="center"/>
              <w:rPr>
                <w:color w:val="000000"/>
                <w:sz w:val="16"/>
                <w:szCs w:val="16"/>
              </w:rPr>
            </w:pPr>
          </w:p>
        </w:tc>
        <w:tc>
          <w:tcPr>
            <w:tcW w:w="2005" w:type="dxa"/>
            <w:vMerge/>
          </w:tcPr>
          <w:p w14:paraId="06687F29" w14:textId="77777777" w:rsidR="00BE5B2E" w:rsidRPr="00CF60BB" w:rsidRDefault="00BE5B2E" w:rsidP="00E17D22">
            <w:pPr>
              <w:jc w:val="center"/>
              <w:rPr>
                <w:color w:val="000000"/>
                <w:sz w:val="16"/>
                <w:szCs w:val="16"/>
              </w:rPr>
            </w:pPr>
          </w:p>
        </w:tc>
        <w:tc>
          <w:tcPr>
            <w:tcW w:w="2068" w:type="dxa"/>
          </w:tcPr>
          <w:p w14:paraId="71E309E7" w14:textId="77777777" w:rsidR="00BE5B2E" w:rsidRPr="00CF60BB" w:rsidRDefault="00BE5B2E" w:rsidP="00E17D22">
            <w:pPr>
              <w:jc w:val="center"/>
              <w:rPr>
                <w:color w:val="000000"/>
                <w:sz w:val="16"/>
                <w:szCs w:val="16"/>
              </w:rPr>
            </w:pPr>
            <w:r w:rsidRPr="00CF60BB">
              <w:rPr>
                <w:color w:val="000000"/>
                <w:sz w:val="16"/>
                <w:szCs w:val="16"/>
              </w:rPr>
              <w:t>иные источники финансирования</w:t>
            </w:r>
          </w:p>
        </w:tc>
        <w:tc>
          <w:tcPr>
            <w:tcW w:w="1217" w:type="dxa"/>
          </w:tcPr>
          <w:p w14:paraId="2DFFE419"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4CDE4C40"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072023CC"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7709F5D7"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542923CD"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494F627D"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57984DC8" w14:textId="77777777" w:rsidTr="00BE5B2E">
        <w:trPr>
          <w:trHeight w:val="401"/>
          <w:jc w:val="center"/>
        </w:trPr>
        <w:tc>
          <w:tcPr>
            <w:tcW w:w="717" w:type="dxa"/>
            <w:vMerge w:val="restart"/>
          </w:tcPr>
          <w:p w14:paraId="6D5027F2" w14:textId="77777777" w:rsidR="00BE5B2E" w:rsidRPr="00CF60BB" w:rsidRDefault="00BE5B2E" w:rsidP="00E17D22">
            <w:pPr>
              <w:jc w:val="center"/>
              <w:rPr>
                <w:color w:val="000000"/>
                <w:sz w:val="16"/>
                <w:szCs w:val="16"/>
              </w:rPr>
            </w:pPr>
            <w:r w:rsidRPr="00CF60BB">
              <w:rPr>
                <w:color w:val="000000"/>
                <w:sz w:val="16"/>
                <w:szCs w:val="16"/>
              </w:rPr>
              <w:t>1.3.</w:t>
            </w:r>
          </w:p>
        </w:tc>
        <w:tc>
          <w:tcPr>
            <w:tcW w:w="2578" w:type="dxa"/>
            <w:vMerge w:val="restart"/>
          </w:tcPr>
          <w:p w14:paraId="37196E4B" w14:textId="77777777" w:rsidR="00BE5B2E" w:rsidRPr="00CF60BB" w:rsidRDefault="00BE5B2E" w:rsidP="00E17D22">
            <w:pPr>
              <w:jc w:val="center"/>
              <w:rPr>
                <w:color w:val="000000"/>
                <w:sz w:val="16"/>
                <w:szCs w:val="16"/>
              </w:rPr>
            </w:pPr>
            <w:r w:rsidRPr="00CF60BB">
              <w:rPr>
                <w:color w:val="000000"/>
                <w:sz w:val="16"/>
                <w:szCs w:val="16"/>
              </w:rPr>
              <w:t xml:space="preserve">Структурный элемент </w:t>
            </w:r>
          </w:p>
          <w:p w14:paraId="65A904FE" w14:textId="77777777" w:rsidR="00BE5B2E" w:rsidRPr="00CF60BB" w:rsidRDefault="00BE5B2E" w:rsidP="00E17D22">
            <w:pPr>
              <w:jc w:val="center"/>
              <w:rPr>
                <w:color w:val="000000"/>
                <w:sz w:val="16"/>
                <w:szCs w:val="16"/>
              </w:rPr>
            </w:pPr>
            <w:r w:rsidRPr="00CF60BB">
              <w:rPr>
                <w:color w:val="000000"/>
                <w:sz w:val="16"/>
                <w:szCs w:val="16"/>
              </w:rPr>
              <w:t>«Исполнение отдельных государственных полномочий Пензенской области по отлову, содержанию и дальнейшему</w:t>
            </w:r>
          </w:p>
          <w:p w14:paraId="203164A2" w14:textId="77777777" w:rsidR="00BE5B2E" w:rsidRPr="00CF60BB" w:rsidRDefault="00BE5B2E" w:rsidP="00E17D22">
            <w:pPr>
              <w:jc w:val="center"/>
              <w:rPr>
                <w:color w:val="000000"/>
                <w:sz w:val="16"/>
                <w:szCs w:val="16"/>
              </w:rPr>
            </w:pPr>
            <w:r w:rsidRPr="00CF60BB">
              <w:rPr>
                <w:color w:val="000000"/>
                <w:sz w:val="16"/>
                <w:szCs w:val="16"/>
              </w:rPr>
              <w:t>использованию</w:t>
            </w:r>
          </w:p>
          <w:p w14:paraId="21EE64F5" w14:textId="77777777" w:rsidR="00BE5B2E" w:rsidRPr="00CF60BB" w:rsidRDefault="00BE5B2E" w:rsidP="00E17D22">
            <w:pPr>
              <w:jc w:val="center"/>
              <w:rPr>
                <w:color w:val="000000"/>
                <w:sz w:val="16"/>
                <w:szCs w:val="16"/>
              </w:rPr>
            </w:pPr>
            <w:r w:rsidRPr="00CF60BB">
              <w:rPr>
                <w:color w:val="000000"/>
                <w:sz w:val="16"/>
                <w:szCs w:val="16"/>
              </w:rPr>
              <w:t>безнадзорных</w:t>
            </w:r>
          </w:p>
          <w:p w14:paraId="51A3D721" w14:textId="77777777" w:rsidR="00BE5B2E" w:rsidRPr="00CF60BB" w:rsidRDefault="00BE5B2E" w:rsidP="00E17D22">
            <w:pPr>
              <w:jc w:val="center"/>
              <w:rPr>
                <w:color w:val="000000"/>
                <w:sz w:val="16"/>
                <w:szCs w:val="16"/>
              </w:rPr>
            </w:pPr>
            <w:r w:rsidRPr="00CF60BB">
              <w:rPr>
                <w:color w:val="000000"/>
                <w:sz w:val="16"/>
                <w:szCs w:val="16"/>
              </w:rPr>
              <w:t>животных»</w:t>
            </w:r>
          </w:p>
          <w:p w14:paraId="1580FBCF" w14:textId="77777777" w:rsidR="00BE5B2E" w:rsidRPr="00CF60BB" w:rsidRDefault="00BE5B2E" w:rsidP="00E17D22">
            <w:pPr>
              <w:jc w:val="center"/>
              <w:rPr>
                <w:color w:val="000000"/>
                <w:sz w:val="16"/>
                <w:szCs w:val="16"/>
              </w:rPr>
            </w:pPr>
          </w:p>
          <w:p w14:paraId="1049007B" w14:textId="77777777" w:rsidR="00BE5B2E" w:rsidRPr="00CF60BB" w:rsidRDefault="00BE5B2E" w:rsidP="00E17D22">
            <w:pPr>
              <w:jc w:val="center"/>
              <w:rPr>
                <w:color w:val="000000"/>
                <w:sz w:val="16"/>
                <w:szCs w:val="16"/>
              </w:rPr>
            </w:pPr>
          </w:p>
          <w:p w14:paraId="5BA41EB6" w14:textId="77777777" w:rsidR="00BE5B2E" w:rsidRPr="00CF60BB" w:rsidRDefault="00BE5B2E" w:rsidP="00E17D22">
            <w:pPr>
              <w:jc w:val="center"/>
              <w:rPr>
                <w:color w:val="000000"/>
                <w:sz w:val="16"/>
                <w:szCs w:val="16"/>
              </w:rPr>
            </w:pPr>
          </w:p>
          <w:p w14:paraId="423B1684" w14:textId="77777777" w:rsidR="00BE5B2E" w:rsidRPr="00CF60BB" w:rsidRDefault="00BE5B2E" w:rsidP="00E17D22">
            <w:pPr>
              <w:jc w:val="center"/>
              <w:rPr>
                <w:color w:val="000000"/>
                <w:sz w:val="16"/>
                <w:szCs w:val="16"/>
              </w:rPr>
            </w:pPr>
          </w:p>
          <w:p w14:paraId="6FDB9D18" w14:textId="77777777" w:rsidR="00BE5B2E" w:rsidRPr="00CF60BB" w:rsidRDefault="00BE5B2E" w:rsidP="00E17D22">
            <w:pPr>
              <w:jc w:val="center"/>
              <w:rPr>
                <w:color w:val="000000"/>
                <w:sz w:val="16"/>
                <w:szCs w:val="16"/>
              </w:rPr>
            </w:pPr>
          </w:p>
        </w:tc>
        <w:tc>
          <w:tcPr>
            <w:tcW w:w="2005" w:type="dxa"/>
            <w:vMerge w:val="restart"/>
          </w:tcPr>
          <w:p w14:paraId="57268513" w14:textId="77777777" w:rsidR="00BE5B2E" w:rsidRPr="00CF60BB" w:rsidRDefault="00BE5B2E" w:rsidP="00E17D22">
            <w:pPr>
              <w:jc w:val="center"/>
              <w:rPr>
                <w:color w:val="000000"/>
                <w:sz w:val="16"/>
                <w:szCs w:val="16"/>
              </w:rPr>
            </w:pPr>
            <w:r w:rsidRPr="00CF60BB">
              <w:rPr>
                <w:color w:val="000000"/>
                <w:sz w:val="16"/>
                <w:szCs w:val="16"/>
              </w:rPr>
              <w:t>Управление развития сельского хозяйства  администрации</w:t>
            </w:r>
          </w:p>
          <w:p w14:paraId="7BCBFE58" w14:textId="77777777" w:rsidR="00BE5B2E" w:rsidRPr="00CF60BB" w:rsidRDefault="00BE5B2E" w:rsidP="00E17D22">
            <w:pPr>
              <w:jc w:val="center"/>
              <w:rPr>
                <w:color w:val="000000"/>
                <w:sz w:val="16"/>
                <w:szCs w:val="16"/>
              </w:rPr>
            </w:pPr>
            <w:r w:rsidRPr="00CF60BB">
              <w:rPr>
                <w:color w:val="000000"/>
                <w:sz w:val="16"/>
                <w:szCs w:val="16"/>
              </w:rPr>
              <w:t>Бессоновского района</w:t>
            </w:r>
          </w:p>
        </w:tc>
        <w:tc>
          <w:tcPr>
            <w:tcW w:w="2068" w:type="dxa"/>
          </w:tcPr>
          <w:p w14:paraId="5BE96B01" w14:textId="77777777" w:rsidR="00BE5B2E" w:rsidRPr="00CF60BB" w:rsidRDefault="00BE5B2E" w:rsidP="00E17D22">
            <w:pPr>
              <w:jc w:val="center"/>
              <w:rPr>
                <w:color w:val="000000"/>
                <w:sz w:val="16"/>
                <w:szCs w:val="16"/>
              </w:rPr>
            </w:pPr>
            <w:r w:rsidRPr="00CF60BB">
              <w:rPr>
                <w:color w:val="000000"/>
                <w:sz w:val="16"/>
                <w:szCs w:val="16"/>
              </w:rPr>
              <w:t xml:space="preserve">всего </w:t>
            </w:r>
          </w:p>
        </w:tc>
        <w:tc>
          <w:tcPr>
            <w:tcW w:w="1217" w:type="dxa"/>
          </w:tcPr>
          <w:p w14:paraId="24BAFB14" w14:textId="77777777" w:rsidR="00BE5B2E" w:rsidRPr="00CF60BB" w:rsidRDefault="00BE5B2E" w:rsidP="00E17D22">
            <w:pPr>
              <w:jc w:val="center"/>
              <w:rPr>
                <w:color w:val="000000"/>
                <w:sz w:val="16"/>
                <w:szCs w:val="16"/>
              </w:rPr>
            </w:pPr>
            <w:r>
              <w:rPr>
                <w:color w:val="000000"/>
                <w:sz w:val="16"/>
                <w:szCs w:val="16"/>
              </w:rPr>
              <w:t>2899</w:t>
            </w:r>
            <w:r w:rsidRPr="00CF60BB">
              <w:rPr>
                <w:color w:val="000000"/>
                <w:sz w:val="16"/>
                <w:szCs w:val="16"/>
              </w:rPr>
              <w:t>,</w:t>
            </w:r>
            <w:r>
              <w:rPr>
                <w:color w:val="000000"/>
                <w:sz w:val="16"/>
                <w:szCs w:val="16"/>
              </w:rPr>
              <w:t>5</w:t>
            </w:r>
          </w:p>
        </w:tc>
        <w:tc>
          <w:tcPr>
            <w:tcW w:w="1276" w:type="dxa"/>
          </w:tcPr>
          <w:p w14:paraId="343EEF74" w14:textId="77777777" w:rsidR="00BE5B2E" w:rsidRPr="00CF60BB" w:rsidRDefault="00BE5B2E" w:rsidP="00E17D22">
            <w:pPr>
              <w:jc w:val="center"/>
              <w:rPr>
                <w:color w:val="000000"/>
                <w:sz w:val="16"/>
                <w:szCs w:val="16"/>
              </w:rPr>
            </w:pPr>
            <w:r w:rsidRPr="00CF60BB">
              <w:rPr>
                <w:color w:val="000000"/>
                <w:sz w:val="16"/>
                <w:szCs w:val="16"/>
              </w:rPr>
              <w:t>966,5</w:t>
            </w:r>
          </w:p>
        </w:tc>
        <w:tc>
          <w:tcPr>
            <w:tcW w:w="1418" w:type="dxa"/>
          </w:tcPr>
          <w:p w14:paraId="6D751007" w14:textId="77777777" w:rsidR="00BE5B2E" w:rsidRPr="00CF60BB" w:rsidRDefault="00BE5B2E" w:rsidP="00E17D22">
            <w:pPr>
              <w:jc w:val="center"/>
              <w:rPr>
                <w:color w:val="000000"/>
                <w:sz w:val="16"/>
                <w:szCs w:val="16"/>
              </w:rPr>
            </w:pPr>
            <w:r w:rsidRPr="00CF60BB">
              <w:rPr>
                <w:color w:val="000000"/>
                <w:sz w:val="16"/>
                <w:szCs w:val="16"/>
              </w:rPr>
              <w:t>966,5</w:t>
            </w:r>
          </w:p>
        </w:tc>
        <w:tc>
          <w:tcPr>
            <w:tcW w:w="1275" w:type="dxa"/>
          </w:tcPr>
          <w:p w14:paraId="3EF4C30C" w14:textId="77777777" w:rsidR="00BE5B2E" w:rsidRPr="004B2418" w:rsidRDefault="00BE5B2E" w:rsidP="00E17D22">
            <w:pPr>
              <w:jc w:val="center"/>
              <w:rPr>
                <w:color w:val="000000"/>
                <w:sz w:val="16"/>
                <w:szCs w:val="16"/>
              </w:rPr>
            </w:pPr>
            <w:r>
              <w:rPr>
                <w:color w:val="000000"/>
                <w:sz w:val="16"/>
                <w:szCs w:val="16"/>
              </w:rPr>
              <w:t>966,5</w:t>
            </w:r>
          </w:p>
        </w:tc>
        <w:tc>
          <w:tcPr>
            <w:tcW w:w="1276" w:type="dxa"/>
          </w:tcPr>
          <w:p w14:paraId="4EEB696B"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38380158"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657C63F5" w14:textId="77777777" w:rsidTr="00BE5B2E">
        <w:trPr>
          <w:trHeight w:val="417"/>
          <w:jc w:val="center"/>
        </w:trPr>
        <w:tc>
          <w:tcPr>
            <w:tcW w:w="717" w:type="dxa"/>
            <w:vMerge/>
          </w:tcPr>
          <w:p w14:paraId="08ECD012" w14:textId="77777777" w:rsidR="00BE5B2E" w:rsidRPr="00CF60BB" w:rsidRDefault="00BE5B2E" w:rsidP="00E17D22">
            <w:pPr>
              <w:jc w:val="center"/>
              <w:rPr>
                <w:color w:val="000000"/>
                <w:sz w:val="16"/>
                <w:szCs w:val="16"/>
              </w:rPr>
            </w:pPr>
          </w:p>
        </w:tc>
        <w:tc>
          <w:tcPr>
            <w:tcW w:w="2578" w:type="dxa"/>
            <w:vMerge/>
          </w:tcPr>
          <w:p w14:paraId="7FF6F0EB" w14:textId="77777777" w:rsidR="00BE5B2E" w:rsidRPr="00CF60BB" w:rsidRDefault="00BE5B2E" w:rsidP="00E17D22">
            <w:pPr>
              <w:jc w:val="center"/>
              <w:rPr>
                <w:color w:val="000000"/>
                <w:sz w:val="16"/>
                <w:szCs w:val="16"/>
              </w:rPr>
            </w:pPr>
          </w:p>
        </w:tc>
        <w:tc>
          <w:tcPr>
            <w:tcW w:w="2005" w:type="dxa"/>
            <w:vMerge/>
          </w:tcPr>
          <w:p w14:paraId="3F8551EB" w14:textId="77777777" w:rsidR="00BE5B2E" w:rsidRPr="00CF60BB" w:rsidRDefault="00BE5B2E" w:rsidP="00E17D22">
            <w:pPr>
              <w:jc w:val="center"/>
              <w:rPr>
                <w:color w:val="000000"/>
                <w:sz w:val="16"/>
                <w:szCs w:val="16"/>
              </w:rPr>
            </w:pPr>
          </w:p>
        </w:tc>
        <w:tc>
          <w:tcPr>
            <w:tcW w:w="2068" w:type="dxa"/>
          </w:tcPr>
          <w:p w14:paraId="78A48999" w14:textId="77777777" w:rsidR="00BE5B2E" w:rsidRPr="00CF60BB" w:rsidRDefault="00BE5B2E" w:rsidP="00E17D22">
            <w:pPr>
              <w:jc w:val="center"/>
              <w:rPr>
                <w:color w:val="000000"/>
                <w:sz w:val="16"/>
                <w:szCs w:val="16"/>
              </w:rPr>
            </w:pPr>
            <w:r w:rsidRPr="00CF60BB">
              <w:rPr>
                <w:color w:val="000000"/>
                <w:sz w:val="16"/>
                <w:szCs w:val="16"/>
              </w:rPr>
              <w:t>федеральный бюджет</w:t>
            </w:r>
          </w:p>
        </w:tc>
        <w:tc>
          <w:tcPr>
            <w:tcW w:w="1217" w:type="dxa"/>
          </w:tcPr>
          <w:p w14:paraId="5B3F9BA1"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324262CE"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37D54138"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0B33C6A8"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5C58CF2E"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561101BC"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73A62F13" w14:textId="77777777" w:rsidTr="00BE5B2E">
        <w:trPr>
          <w:trHeight w:val="409"/>
          <w:jc w:val="center"/>
        </w:trPr>
        <w:tc>
          <w:tcPr>
            <w:tcW w:w="717" w:type="dxa"/>
            <w:vMerge/>
          </w:tcPr>
          <w:p w14:paraId="7013A5F6" w14:textId="77777777" w:rsidR="00BE5B2E" w:rsidRPr="00CF60BB" w:rsidRDefault="00BE5B2E" w:rsidP="00E17D22">
            <w:pPr>
              <w:jc w:val="center"/>
              <w:rPr>
                <w:color w:val="000000"/>
                <w:sz w:val="16"/>
                <w:szCs w:val="16"/>
              </w:rPr>
            </w:pPr>
          </w:p>
        </w:tc>
        <w:tc>
          <w:tcPr>
            <w:tcW w:w="2578" w:type="dxa"/>
            <w:vMerge/>
          </w:tcPr>
          <w:p w14:paraId="3CD2C727" w14:textId="77777777" w:rsidR="00BE5B2E" w:rsidRPr="00CF60BB" w:rsidRDefault="00BE5B2E" w:rsidP="00E17D22">
            <w:pPr>
              <w:jc w:val="center"/>
              <w:rPr>
                <w:color w:val="000000"/>
                <w:sz w:val="16"/>
                <w:szCs w:val="16"/>
              </w:rPr>
            </w:pPr>
          </w:p>
        </w:tc>
        <w:tc>
          <w:tcPr>
            <w:tcW w:w="2005" w:type="dxa"/>
            <w:vMerge/>
          </w:tcPr>
          <w:p w14:paraId="7D2EF583" w14:textId="77777777" w:rsidR="00BE5B2E" w:rsidRPr="00CF60BB" w:rsidRDefault="00BE5B2E" w:rsidP="00E17D22">
            <w:pPr>
              <w:jc w:val="center"/>
              <w:rPr>
                <w:color w:val="000000"/>
                <w:sz w:val="16"/>
                <w:szCs w:val="16"/>
              </w:rPr>
            </w:pPr>
          </w:p>
        </w:tc>
        <w:tc>
          <w:tcPr>
            <w:tcW w:w="2068" w:type="dxa"/>
          </w:tcPr>
          <w:p w14:paraId="0D8D9456" w14:textId="77777777" w:rsidR="00BE5B2E" w:rsidRPr="00CF60BB" w:rsidRDefault="00BE5B2E" w:rsidP="00E17D22">
            <w:pPr>
              <w:jc w:val="center"/>
              <w:rPr>
                <w:color w:val="000000"/>
                <w:sz w:val="16"/>
                <w:szCs w:val="16"/>
              </w:rPr>
            </w:pPr>
            <w:r w:rsidRPr="00CF60BB">
              <w:rPr>
                <w:color w:val="000000"/>
                <w:sz w:val="16"/>
                <w:szCs w:val="16"/>
              </w:rPr>
              <w:t>региональный бюджет</w:t>
            </w:r>
          </w:p>
        </w:tc>
        <w:tc>
          <w:tcPr>
            <w:tcW w:w="1217" w:type="dxa"/>
          </w:tcPr>
          <w:p w14:paraId="0B805088" w14:textId="77777777" w:rsidR="00BE5B2E" w:rsidRPr="00CF60BB" w:rsidRDefault="00BE5B2E" w:rsidP="00E17D22">
            <w:pPr>
              <w:jc w:val="center"/>
              <w:rPr>
                <w:color w:val="000000"/>
                <w:sz w:val="16"/>
                <w:szCs w:val="16"/>
              </w:rPr>
            </w:pPr>
            <w:r>
              <w:rPr>
                <w:color w:val="000000"/>
                <w:sz w:val="16"/>
                <w:szCs w:val="16"/>
              </w:rPr>
              <w:t>2899</w:t>
            </w:r>
            <w:r w:rsidRPr="00CF60BB">
              <w:rPr>
                <w:color w:val="000000"/>
                <w:sz w:val="16"/>
                <w:szCs w:val="16"/>
              </w:rPr>
              <w:t>,</w:t>
            </w:r>
            <w:r>
              <w:rPr>
                <w:color w:val="000000"/>
                <w:sz w:val="16"/>
                <w:szCs w:val="16"/>
              </w:rPr>
              <w:t>5</w:t>
            </w:r>
          </w:p>
        </w:tc>
        <w:tc>
          <w:tcPr>
            <w:tcW w:w="1276" w:type="dxa"/>
          </w:tcPr>
          <w:p w14:paraId="549E281A" w14:textId="77777777" w:rsidR="00BE5B2E" w:rsidRPr="00CF60BB" w:rsidRDefault="00BE5B2E" w:rsidP="00E17D22">
            <w:pPr>
              <w:jc w:val="center"/>
              <w:rPr>
                <w:color w:val="000000"/>
                <w:sz w:val="16"/>
                <w:szCs w:val="16"/>
              </w:rPr>
            </w:pPr>
            <w:r w:rsidRPr="00CF60BB">
              <w:rPr>
                <w:color w:val="000000"/>
                <w:sz w:val="16"/>
                <w:szCs w:val="16"/>
              </w:rPr>
              <w:t>966,5</w:t>
            </w:r>
          </w:p>
        </w:tc>
        <w:tc>
          <w:tcPr>
            <w:tcW w:w="1418" w:type="dxa"/>
          </w:tcPr>
          <w:p w14:paraId="52755E36" w14:textId="77777777" w:rsidR="00BE5B2E" w:rsidRPr="00CF60BB" w:rsidRDefault="00BE5B2E" w:rsidP="00E17D22">
            <w:pPr>
              <w:jc w:val="center"/>
              <w:rPr>
                <w:color w:val="000000"/>
                <w:sz w:val="16"/>
                <w:szCs w:val="16"/>
              </w:rPr>
            </w:pPr>
            <w:r w:rsidRPr="00CF60BB">
              <w:rPr>
                <w:color w:val="000000"/>
                <w:sz w:val="16"/>
                <w:szCs w:val="16"/>
              </w:rPr>
              <w:t>966,5</w:t>
            </w:r>
          </w:p>
        </w:tc>
        <w:tc>
          <w:tcPr>
            <w:tcW w:w="1275" w:type="dxa"/>
          </w:tcPr>
          <w:p w14:paraId="7BAC259D" w14:textId="77777777" w:rsidR="00BE5B2E" w:rsidRPr="004B2418" w:rsidRDefault="00BE5B2E" w:rsidP="00E17D22">
            <w:pPr>
              <w:jc w:val="center"/>
              <w:rPr>
                <w:color w:val="000000"/>
                <w:sz w:val="16"/>
                <w:szCs w:val="16"/>
              </w:rPr>
            </w:pPr>
            <w:r>
              <w:rPr>
                <w:color w:val="000000"/>
                <w:sz w:val="16"/>
                <w:szCs w:val="16"/>
              </w:rPr>
              <w:t>966,5</w:t>
            </w:r>
          </w:p>
        </w:tc>
        <w:tc>
          <w:tcPr>
            <w:tcW w:w="1276" w:type="dxa"/>
          </w:tcPr>
          <w:p w14:paraId="162BFCBC"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308B8626"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79C099AD" w14:textId="77777777" w:rsidTr="00BE5B2E">
        <w:trPr>
          <w:trHeight w:val="416"/>
          <w:jc w:val="center"/>
        </w:trPr>
        <w:tc>
          <w:tcPr>
            <w:tcW w:w="717" w:type="dxa"/>
            <w:vMerge/>
          </w:tcPr>
          <w:p w14:paraId="4968F2D9" w14:textId="77777777" w:rsidR="00BE5B2E" w:rsidRPr="00CF60BB" w:rsidRDefault="00BE5B2E" w:rsidP="00E17D22">
            <w:pPr>
              <w:jc w:val="center"/>
              <w:rPr>
                <w:color w:val="000000"/>
                <w:sz w:val="16"/>
                <w:szCs w:val="16"/>
              </w:rPr>
            </w:pPr>
          </w:p>
        </w:tc>
        <w:tc>
          <w:tcPr>
            <w:tcW w:w="2578" w:type="dxa"/>
            <w:vMerge/>
          </w:tcPr>
          <w:p w14:paraId="5A394DEA" w14:textId="77777777" w:rsidR="00BE5B2E" w:rsidRPr="00CF60BB" w:rsidRDefault="00BE5B2E" w:rsidP="00E17D22">
            <w:pPr>
              <w:jc w:val="center"/>
              <w:rPr>
                <w:color w:val="000000"/>
                <w:sz w:val="16"/>
                <w:szCs w:val="16"/>
              </w:rPr>
            </w:pPr>
          </w:p>
        </w:tc>
        <w:tc>
          <w:tcPr>
            <w:tcW w:w="2005" w:type="dxa"/>
            <w:vMerge/>
          </w:tcPr>
          <w:p w14:paraId="636EF71A" w14:textId="77777777" w:rsidR="00BE5B2E" w:rsidRPr="00CF60BB" w:rsidRDefault="00BE5B2E" w:rsidP="00E17D22">
            <w:pPr>
              <w:jc w:val="center"/>
              <w:rPr>
                <w:color w:val="000000"/>
                <w:sz w:val="16"/>
                <w:szCs w:val="16"/>
              </w:rPr>
            </w:pPr>
          </w:p>
        </w:tc>
        <w:tc>
          <w:tcPr>
            <w:tcW w:w="2068" w:type="dxa"/>
          </w:tcPr>
          <w:p w14:paraId="330A8C45" w14:textId="77777777" w:rsidR="00BE5B2E" w:rsidRPr="00CF60BB" w:rsidRDefault="00BE5B2E" w:rsidP="00E17D22">
            <w:pPr>
              <w:jc w:val="center"/>
              <w:rPr>
                <w:color w:val="000000"/>
                <w:sz w:val="16"/>
                <w:szCs w:val="16"/>
              </w:rPr>
            </w:pPr>
            <w:r w:rsidRPr="00CF60BB">
              <w:rPr>
                <w:color w:val="000000"/>
                <w:sz w:val="16"/>
                <w:szCs w:val="16"/>
              </w:rPr>
              <w:t>местный бюджет</w:t>
            </w:r>
          </w:p>
        </w:tc>
        <w:tc>
          <w:tcPr>
            <w:tcW w:w="1217" w:type="dxa"/>
          </w:tcPr>
          <w:p w14:paraId="36B3F527"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30D0BAF3"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52A0D7B0"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7F7F6BDA"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56598022"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42956E98"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4B0A45C4" w14:textId="77777777" w:rsidTr="00BE5B2E">
        <w:trPr>
          <w:trHeight w:val="691"/>
          <w:jc w:val="center"/>
        </w:trPr>
        <w:tc>
          <w:tcPr>
            <w:tcW w:w="717" w:type="dxa"/>
            <w:vMerge/>
          </w:tcPr>
          <w:p w14:paraId="6CD48798" w14:textId="77777777" w:rsidR="00BE5B2E" w:rsidRPr="00CF60BB" w:rsidRDefault="00BE5B2E" w:rsidP="00E17D22">
            <w:pPr>
              <w:jc w:val="center"/>
              <w:rPr>
                <w:color w:val="000000"/>
                <w:sz w:val="16"/>
                <w:szCs w:val="16"/>
              </w:rPr>
            </w:pPr>
          </w:p>
        </w:tc>
        <w:tc>
          <w:tcPr>
            <w:tcW w:w="2578" w:type="dxa"/>
            <w:vMerge/>
          </w:tcPr>
          <w:p w14:paraId="3062B4E7" w14:textId="77777777" w:rsidR="00BE5B2E" w:rsidRPr="00CF60BB" w:rsidRDefault="00BE5B2E" w:rsidP="00E17D22">
            <w:pPr>
              <w:jc w:val="center"/>
              <w:rPr>
                <w:color w:val="000000"/>
                <w:sz w:val="16"/>
                <w:szCs w:val="16"/>
              </w:rPr>
            </w:pPr>
          </w:p>
        </w:tc>
        <w:tc>
          <w:tcPr>
            <w:tcW w:w="2005" w:type="dxa"/>
            <w:vMerge/>
          </w:tcPr>
          <w:p w14:paraId="55C2BDEF" w14:textId="77777777" w:rsidR="00BE5B2E" w:rsidRPr="00CF60BB" w:rsidRDefault="00BE5B2E" w:rsidP="00E17D22">
            <w:pPr>
              <w:jc w:val="center"/>
              <w:rPr>
                <w:color w:val="000000"/>
                <w:sz w:val="16"/>
                <w:szCs w:val="16"/>
              </w:rPr>
            </w:pPr>
          </w:p>
        </w:tc>
        <w:tc>
          <w:tcPr>
            <w:tcW w:w="2068" w:type="dxa"/>
          </w:tcPr>
          <w:p w14:paraId="2AFD669F" w14:textId="77777777" w:rsidR="00BE5B2E" w:rsidRPr="00CF60BB" w:rsidRDefault="00BE5B2E" w:rsidP="00E17D22">
            <w:pPr>
              <w:jc w:val="center"/>
              <w:rPr>
                <w:color w:val="000000"/>
                <w:sz w:val="16"/>
                <w:szCs w:val="16"/>
              </w:rPr>
            </w:pPr>
            <w:r w:rsidRPr="00CF60BB">
              <w:rPr>
                <w:color w:val="000000"/>
                <w:sz w:val="16"/>
                <w:szCs w:val="16"/>
              </w:rPr>
              <w:t>иные источники финансирования</w:t>
            </w:r>
          </w:p>
        </w:tc>
        <w:tc>
          <w:tcPr>
            <w:tcW w:w="1217" w:type="dxa"/>
          </w:tcPr>
          <w:p w14:paraId="5656B1B6"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56EC65B0"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4605F138"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6D03DAD7"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47EF60B8"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455E3B00"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086ED0A0" w14:textId="77777777" w:rsidTr="00BE5B2E">
        <w:trPr>
          <w:trHeight w:val="564"/>
          <w:jc w:val="center"/>
        </w:trPr>
        <w:tc>
          <w:tcPr>
            <w:tcW w:w="717" w:type="dxa"/>
            <w:vMerge w:val="restart"/>
          </w:tcPr>
          <w:p w14:paraId="64235714" w14:textId="77777777" w:rsidR="00BE5B2E" w:rsidRPr="00CF60BB" w:rsidRDefault="00BE5B2E" w:rsidP="00E17D22">
            <w:pPr>
              <w:jc w:val="center"/>
              <w:rPr>
                <w:color w:val="000000"/>
                <w:sz w:val="16"/>
                <w:szCs w:val="16"/>
              </w:rPr>
            </w:pPr>
            <w:r w:rsidRPr="00CF60BB">
              <w:rPr>
                <w:color w:val="000000"/>
                <w:sz w:val="16"/>
                <w:szCs w:val="16"/>
              </w:rPr>
              <w:t>1.4.</w:t>
            </w:r>
          </w:p>
        </w:tc>
        <w:tc>
          <w:tcPr>
            <w:tcW w:w="2578" w:type="dxa"/>
            <w:vMerge w:val="restart"/>
          </w:tcPr>
          <w:p w14:paraId="3AD0832A" w14:textId="77777777" w:rsidR="00BE5B2E" w:rsidRPr="00CF60BB" w:rsidRDefault="00BE5B2E" w:rsidP="00E17D22">
            <w:pPr>
              <w:ind w:left="-38" w:right="-36"/>
              <w:jc w:val="center"/>
              <w:rPr>
                <w:color w:val="000000"/>
                <w:sz w:val="16"/>
                <w:szCs w:val="16"/>
              </w:rPr>
            </w:pPr>
            <w:r w:rsidRPr="00CF60BB">
              <w:rPr>
                <w:color w:val="000000"/>
                <w:sz w:val="16"/>
                <w:szCs w:val="16"/>
              </w:rPr>
              <w:t>Структурный элемент «Возмещение части расходов по кредитным договорам, взятым на строительство и модернизацию действующих теплиц»</w:t>
            </w:r>
          </w:p>
          <w:p w14:paraId="6C44C77C" w14:textId="77777777" w:rsidR="00BE5B2E" w:rsidRPr="00CF60BB" w:rsidRDefault="00BE5B2E" w:rsidP="00E17D22">
            <w:pPr>
              <w:jc w:val="center"/>
              <w:rPr>
                <w:color w:val="000000"/>
                <w:sz w:val="16"/>
                <w:szCs w:val="16"/>
              </w:rPr>
            </w:pPr>
          </w:p>
        </w:tc>
        <w:tc>
          <w:tcPr>
            <w:tcW w:w="2005" w:type="dxa"/>
            <w:vMerge w:val="restart"/>
          </w:tcPr>
          <w:p w14:paraId="25A5C919" w14:textId="77777777" w:rsidR="00BE5B2E" w:rsidRPr="00CF60BB" w:rsidRDefault="00BE5B2E" w:rsidP="00E17D22">
            <w:pPr>
              <w:jc w:val="center"/>
              <w:rPr>
                <w:color w:val="000000"/>
                <w:sz w:val="16"/>
                <w:szCs w:val="16"/>
              </w:rPr>
            </w:pPr>
            <w:r w:rsidRPr="00CF60BB">
              <w:rPr>
                <w:color w:val="000000"/>
                <w:sz w:val="16"/>
                <w:szCs w:val="16"/>
              </w:rPr>
              <w:lastRenderedPageBreak/>
              <w:t>Управление развития сельского хозяйства  администрации</w:t>
            </w:r>
          </w:p>
          <w:p w14:paraId="64209108" w14:textId="77777777" w:rsidR="00BE5B2E" w:rsidRPr="00CF60BB" w:rsidRDefault="00BE5B2E" w:rsidP="00E17D22">
            <w:pPr>
              <w:jc w:val="center"/>
              <w:rPr>
                <w:color w:val="000000"/>
                <w:sz w:val="16"/>
                <w:szCs w:val="16"/>
              </w:rPr>
            </w:pPr>
            <w:r w:rsidRPr="00CF60BB">
              <w:rPr>
                <w:color w:val="000000"/>
                <w:sz w:val="16"/>
                <w:szCs w:val="16"/>
              </w:rPr>
              <w:t>Бессоновского района</w:t>
            </w:r>
          </w:p>
        </w:tc>
        <w:tc>
          <w:tcPr>
            <w:tcW w:w="2068" w:type="dxa"/>
          </w:tcPr>
          <w:p w14:paraId="5068CEA6" w14:textId="77777777" w:rsidR="00BE5B2E" w:rsidRPr="00CF60BB" w:rsidRDefault="00BE5B2E" w:rsidP="00E17D22">
            <w:pPr>
              <w:jc w:val="center"/>
              <w:rPr>
                <w:color w:val="000000"/>
                <w:sz w:val="16"/>
                <w:szCs w:val="16"/>
              </w:rPr>
            </w:pPr>
            <w:r w:rsidRPr="00CF60BB">
              <w:rPr>
                <w:color w:val="000000"/>
                <w:sz w:val="16"/>
                <w:szCs w:val="16"/>
              </w:rPr>
              <w:t xml:space="preserve">всего </w:t>
            </w:r>
          </w:p>
        </w:tc>
        <w:tc>
          <w:tcPr>
            <w:tcW w:w="1217" w:type="dxa"/>
          </w:tcPr>
          <w:p w14:paraId="5FCCA1FA"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486ECE55"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5DEE7CE7"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213A8495"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5CFD19B9"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74D0C6FD"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36D8FBD3" w14:textId="77777777" w:rsidTr="00BE5B2E">
        <w:trPr>
          <w:trHeight w:val="412"/>
          <w:jc w:val="center"/>
        </w:trPr>
        <w:tc>
          <w:tcPr>
            <w:tcW w:w="717" w:type="dxa"/>
            <w:vMerge/>
          </w:tcPr>
          <w:p w14:paraId="1E462F38" w14:textId="77777777" w:rsidR="00BE5B2E" w:rsidRPr="00CF60BB" w:rsidRDefault="00BE5B2E" w:rsidP="00E17D22">
            <w:pPr>
              <w:jc w:val="center"/>
              <w:rPr>
                <w:color w:val="000000"/>
                <w:sz w:val="16"/>
                <w:szCs w:val="16"/>
              </w:rPr>
            </w:pPr>
          </w:p>
        </w:tc>
        <w:tc>
          <w:tcPr>
            <w:tcW w:w="2578" w:type="dxa"/>
            <w:vMerge/>
          </w:tcPr>
          <w:p w14:paraId="058E2774" w14:textId="77777777" w:rsidR="00BE5B2E" w:rsidRPr="00CF60BB" w:rsidRDefault="00BE5B2E" w:rsidP="00E17D22">
            <w:pPr>
              <w:jc w:val="center"/>
              <w:rPr>
                <w:color w:val="000000"/>
                <w:sz w:val="16"/>
                <w:szCs w:val="16"/>
              </w:rPr>
            </w:pPr>
          </w:p>
        </w:tc>
        <w:tc>
          <w:tcPr>
            <w:tcW w:w="2005" w:type="dxa"/>
            <w:vMerge/>
          </w:tcPr>
          <w:p w14:paraId="398C31C8" w14:textId="77777777" w:rsidR="00BE5B2E" w:rsidRPr="00CF60BB" w:rsidRDefault="00BE5B2E" w:rsidP="00E17D22">
            <w:pPr>
              <w:jc w:val="center"/>
              <w:rPr>
                <w:color w:val="000000"/>
                <w:sz w:val="16"/>
                <w:szCs w:val="16"/>
              </w:rPr>
            </w:pPr>
          </w:p>
        </w:tc>
        <w:tc>
          <w:tcPr>
            <w:tcW w:w="2068" w:type="dxa"/>
          </w:tcPr>
          <w:p w14:paraId="525E98AD" w14:textId="77777777" w:rsidR="00BE5B2E" w:rsidRPr="00CF60BB" w:rsidRDefault="00BE5B2E" w:rsidP="00E17D22">
            <w:pPr>
              <w:jc w:val="center"/>
              <w:rPr>
                <w:color w:val="000000"/>
                <w:sz w:val="16"/>
                <w:szCs w:val="16"/>
              </w:rPr>
            </w:pPr>
            <w:r w:rsidRPr="00CF60BB">
              <w:rPr>
                <w:color w:val="000000"/>
                <w:sz w:val="16"/>
                <w:szCs w:val="16"/>
              </w:rPr>
              <w:t>федеральный бюджет</w:t>
            </w:r>
          </w:p>
        </w:tc>
        <w:tc>
          <w:tcPr>
            <w:tcW w:w="1217" w:type="dxa"/>
          </w:tcPr>
          <w:p w14:paraId="12140895"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2599E68A"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1C2E0EA2"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2DF40FCE"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070F1919"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69427D97"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07560070" w14:textId="77777777" w:rsidTr="00BE5B2E">
        <w:trPr>
          <w:trHeight w:val="783"/>
          <w:jc w:val="center"/>
        </w:trPr>
        <w:tc>
          <w:tcPr>
            <w:tcW w:w="717" w:type="dxa"/>
            <w:vMerge/>
          </w:tcPr>
          <w:p w14:paraId="3D418BB2" w14:textId="77777777" w:rsidR="00BE5B2E" w:rsidRPr="00CF60BB" w:rsidRDefault="00BE5B2E" w:rsidP="00E17D22">
            <w:pPr>
              <w:jc w:val="center"/>
              <w:rPr>
                <w:color w:val="000000"/>
                <w:sz w:val="16"/>
                <w:szCs w:val="16"/>
              </w:rPr>
            </w:pPr>
          </w:p>
        </w:tc>
        <w:tc>
          <w:tcPr>
            <w:tcW w:w="2578" w:type="dxa"/>
            <w:vMerge/>
          </w:tcPr>
          <w:p w14:paraId="1698EE6E" w14:textId="77777777" w:rsidR="00BE5B2E" w:rsidRPr="00CF60BB" w:rsidRDefault="00BE5B2E" w:rsidP="00E17D22">
            <w:pPr>
              <w:jc w:val="center"/>
              <w:rPr>
                <w:color w:val="000000"/>
                <w:sz w:val="16"/>
                <w:szCs w:val="16"/>
              </w:rPr>
            </w:pPr>
          </w:p>
        </w:tc>
        <w:tc>
          <w:tcPr>
            <w:tcW w:w="2005" w:type="dxa"/>
            <w:vMerge/>
          </w:tcPr>
          <w:p w14:paraId="03FF9F5F" w14:textId="77777777" w:rsidR="00BE5B2E" w:rsidRPr="00CF60BB" w:rsidRDefault="00BE5B2E" w:rsidP="00E17D22">
            <w:pPr>
              <w:jc w:val="center"/>
              <w:rPr>
                <w:color w:val="000000"/>
                <w:sz w:val="16"/>
                <w:szCs w:val="16"/>
              </w:rPr>
            </w:pPr>
          </w:p>
        </w:tc>
        <w:tc>
          <w:tcPr>
            <w:tcW w:w="2068" w:type="dxa"/>
          </w:tcPr>
          <w:p w14:paraId="0091B5D7" w14:textId="77777777" w:rsidR="00BE5B2E" w:rsidRPr="00CF60BB" w:rsidRDefault="00BE5B2E" w:rsidP="00E17D22">
            <w:pPr>
              <w:jc w:val="center"/>
              <w:rPr>
                <w:color w:val="000000"/>
                <w:sz w:val="16"/>
                <w:szCs w:val="16"/>
              </w:rPr>
            </w:pPr>
            <w:r w:rsidRPr="00CF60BB">
              <w:rPr>
                <w:color w:val="000000"/>
                <w:sz w:val="16"/>
                <w:szCs w:val="16"/>
              </w:rPr>
              <w:t>региональный бюджет</w:t>
            </w:r>
          </w:p>
        </w:tc>
        <w:tc>
          <w:tcPr>
            <w:tcW w:w="1217" w:type="dxa"/>
          </w:tcPr>
          <w:p w14:paraId="70F9A0AA"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3395965E"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0CB655DD"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4A08BE3A"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4C7680B9"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7935283F"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7D62E68D" w14:textId="77777777" w:rsidTr="00BE5B2E">
        <w:trPr>
          <w:trHeight w:val="603"/>
          <w:jc w:val="center"/>
        </w:trPr>
        <w:tc>
          <w:tcPr>
            <w:tcW w:w="717" w:type="dxa"/>
            <w:vMerge/>
          </w:tcPr>
          <w:p w14:paraId="095B6C6F" w14:textId="77777777" w:rsidR="00BE5B2E" w:rsidRPr="00CF60BB" w:rsidRDefault="00BE5B2E" w:rsidP="00E17D22">
            <w:pPr>
              <w:jc w:val="center"/>
              <w:rPr>
                <w:color w:val="000000"/>
                <w:sz w:val="16"/>
                <w:szCs w:val="16"/>
              </w:rPr>
            </w:pPr>
          </w:p>
        </w:tc>
        <w:tc>
          <w:tcPr>
            <w:tcW w:w="2578" w:type="dxa"/>
            <w:vMerge/>
          </w:tcPr>
          <w:p w14:paraId="135B8417" w14:textId="77777777" w:rsidR="00BE5B2E" w:rsidRPr="00CF60BB" w:rsidRDefault="00BE5B2E" w:rsidP="00E17D22">
            <w:pPr>
              <w:jc w:val="center"/>
              <w:rPr>
                <w:color w:val="000000"/>
                <w:sz w:val="16"/>
                <w:szCs w:val="16"/>
              </w:rPr>
            </w:pPr>
          </w:p>
        </w:tc>
        <w:tc>
          <w:tcPr>
            <w:tcW w:w="2005" w:type="dxa"/>
            <w:vMerge/>
          </w:tcPr>
          <w:p w14:paraId="38E72ED0" w14:textId="77777777" w:rsidR="00BE5B2E" w:rsidRPr="00CF60BB" w:rsidRDefault="00BE5B2E" w:rsidP="00E17D22">
            <w:pPr>
              <w:jc w:val="center"/>
              <w:rPr>
                <w:color w:val="000000"/>
                <w:sz w:val="16"/>
                <w:szCs w:val="16"/>
              </w:rPr>
            </w:pPr>
          </w:p>
        </w:tc>
        <w:tc>
          <w:tcPr>
            <w:tcW w:w="2068" w:type="dxa"/>
          </w:tcPr>
          <w:p w14:paraId="17FBADD8" w14:textId="77777777" w:rsidR="00BE5B2E" w:rsidRPr="00CF60BB" w:rsidRDefault="00BE5B2E" w:rsidP="00E17D22">
            <w:pPr>
              <w:jc w:val="center"/>
              <w:rPr>
                <w:color w:val="000000"/>
                <w:sz w:val="16"/>
                <w:szCs w:val="16"/>
              </w:rPr>
            </w:pPr>
            <w:r w:rsidRPr="00CF60BB">
              <w:rPr>
                <w:color w:val="000000"/>
                <w:sz w:val="16"/>
                <w:szCs w:val="16"/>
              </w:rPr>
              <w:t>местный бюджет</w:t>
            </w:r>
          </w:p>
        </w:tc>
        <w:tc>
          <w:tcPr>
            <w:tcW w:w="1217" w:type="dxa"/>
          </w:tcPr>
          <w:p w14:paraId="2D48E780"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60E5DD89"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6D70A7E9"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15E67901"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45BCC972"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7688E916"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6BA4DAFD" w14:textId="77777777" w:rsidTr="00BE5B2E">
        <w:trPr>
          <w:trHeight w:val="737"/>
          <w:jc w:val="center"/>
        </w:trPr>
        <w:tc>
          <w:tcPr>
            <w:tcW w:w="717" w:type="dxa"/>
            <w:vMerge/>
          </w:tcPr>
          <w:p w14:paraId="5633AF46" w14:textId="77777777" w:rsidR="00BE5B2E" w:rsidRPr="00CF60BB" w:rsidRDefault="00BE5B2E" w:rsidP="00E17D22">
            <w:pPr>
              <w:jc w:val="center"/>
              <w:rPr>
                <w:color w:val="000000"/>
                <w:sz w:val="16"/>
                <w:szCs w:val="16"/>
              </w:rPr>
            </w:pPr>
          </w:p>
        </w:tc>
        <w:tc>
          <w:tcPr>
            <w:tcW w:w="2578" w:type="dxa"/>
            <w:vMerge/>
          </w:tcPr>
          <w:p w14:paraId="17D7FA9B" w14:textId="77777777" w:rsidR="00BE5B2E" w:rsidRPr="00CF60BB" w:rsidRDefault="00BE5B2E" w:rsidP="00E17D22">
            <w:pPr>
              <w:jc w:val="center"/>
              <w:rPr>
                <w:color w:val="000000"/>
                <w:sz w:val="16"/>
                <w:szCs w:val="16"/>
              </w:rPr>
            </w:pPr>
          </w:p>
        </w:tc>
        <w:tc>
          <w:tcPr>
            <w:tcW w:w="2005" w:type="dxa"/>
            <w:vMerge/>
          </w:tcPr>
          <w:p w14:paraId="53B5CE8B" w14:textId="77777777" w:rsidR="00BE5B2E" w:rsidRPr="00CF60BB" w:rsidRDefault="00BE5B2E" w:rsidP="00E17D22">
            <w:pPr>
              <w:jc w:val="center"/>
              <w:rPr>
                <w:color w:val="000000"/>
                <w:sz w:val="16"/>
                <w:szCs w:val="16"/>
              </w:rPr>
            </w:pPr>
          </w:p>
        </w:tc>
        <w:tc>
          <w:tcPr>
            <w:tcW w:w="2068" w:type="dxa"/>
          </w:tcPr>
          <w:p w14:paraId="00C19A38" w14:textId="77777777" w:rsidR="00BE5B2E" w:rsidRPr="00CF60BB" w:rsidRDefault="00BE5B2E" w:rsidP="00E17D22">
            <w:pPr>
              <w:jc w:val="center"/>
              <w:rPr>
                <w:color w:val="000000"/>
                <w:sz w:val="16"/>
                <w:szCs w:val="16"/>
              </w:rPr>
            </w:pPr>
            <w:r w:rsidRPr="00CF60BB">
              <w:rPr>
                <w:color w:val="000000"/>
                <w:sz w:val="16"/>
                <w:szCs w:val="16"/>
              </w:rPr>
              <w:t>иные источники финансирования</w:t>
            </w:r>
          </w:p>
        </w:tc>
        <w:tc>
          <w:tcPr>
            <w:tcW w:w="1217" w:type="dxa"/>
          </w:tcPr>
          <w:p w14:paraId="1E460327"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7EF3BA78"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674587FD"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717ED6D7"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2A04DF75"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17FD4DF8"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472D7336" w14:textId="77777777" w:rsidTr="00BE5B2E">
        <w:trPr>
          <w:trHeight w:val="588"/>
          <w:jc w:val="center"/>
        </w:trPr>
        <w:tc>
          <w:tcPr>
            <w:tcW w:w="717" w:type="dxa"/>
            <w:vMerge w:val="restart"/>
          </w:tcPr>
          <w:p w14:paraId="2E720915" w14:textId="77777777" w:rsidR="00BE5B2E" w:rsidRPr="00CF60BB" w:rsidRDefault="00BE5B2E" w:rsidP="00E17D22">
            <w:pPr>
              <w:jc w:val="center"/>
              <w:rPr>
                <w:color w:val="000000"/>
                <w:sz w:val="16"/>
                <w:szCs w:val="16"/>
              </w:rPr>
            </w:pPr>
          </w:p>
        </w:tc>
        <w:tc>
          <w:tcPr>
            <w:tcW w:w="2578" w:type="dxa"/>
            <w:vMerge w:val="restart"/>
          </w:tcPr>
          <w:p w14:paraId="67D33721" w14:textId="77777777" w:rsidR="00BE5B2E" w:rsidRPr="00CF60BB" w:rsidRDefault="00BE5B2E" w:rsidP="00E17D22">
            <w:pPr>
              <w:jc w:val="center"/>
              <w:rPr>
                <w:color w:val="000000"/>
                <w:sz w:val="16"/>
                <w:szCs w:val="16"/>
              </w:rPr>
            </w:pPr>
            <w:r w:rsidRPr="00CF60BB">
              <w:rPr>
                <w:color w:val="000000"/>
                <w:sz w:val="16"/>
                <w:szCs w:val="16"/>
              </w:rPr>
              <w:t>Структурный элемент</w:t>
            </w:r>
          </w:p>
          <w:p w14:paraId="2CF6D849" w14:textId="77777777" w:rsidR="00BE5B2E" w:rsidRPr="00CF60BB" w:rsidRDefault="00BE5B2E" w:rsidP="00E17D22">
            <w:pPr>
              <w:jc w:val="center"/>
              <w:rPr>
                <w:color w:val="000000"/>
                <w:sz w:val="16"/>
                <w:szCs w:val="16"/>
              </w:rPr>
            </w:pPr>
            <w:r w:rsidRPr="00CF60BB">
              <w:rPr>
                <w:color w:val="000000"/>
                <w:sz w:val="16"/>
                <w:szCs w:val="16"/>
              </w:rPr>
              <w:t>«Улучшение жилищных условий граждан, проживающих в сельской местности»</w:t>
            </w:r>
          </w:p>
        </w:tc>
        <w:tc>
          <w:tcPr>
            <w:tcW w:w="2005" w:type="dxa"/>
            <w:vMerge w:val="restart"/>
          </w:tcPr>
          <w:p w14:paraId="14D4468F" w14:textId="77777777" w:rsidR="00BE5B2E" w:rsidRPr="00CF60BB" w:rsidRDefault="00BE5B2E" w:rsidP="00E17D22">
            <w:pPr>
              <w:jc w:val="center"/>
              <w:rPr>
                <w:color w:val="000000"/>
                <w:sz w:val="16"/>
                <w:szCs w:val="16"/>
              </w:rPr>
            </w:pPr>
            <w:r w:rsidRPr="00CF60BB">
              <w:rPr>
                <w:color w:val="000000"/>
                <w:sz w:val="16"/>
                <w:szCs w:val="16"/>
              </w:rPr>
              <w:t>Управление развития сельского хозяйства  администрации</w:t>
            </w:r>
          </w:p>
          <w:p w14:paraId="2EA38DDA" w14:textId="77777777" w:rsidR="00BE5B2E" w:rsidRPr="00CF60BB" w:rsidRDefault="00BE5B2E" w:rsidP="00E17D22">
            <w:pPr>
              <w:jc w:val="center"/>
              <w:rPr>
                <w:color w:val="000000"/>
                <w:sz w:val="16"/>
                <w:szCs w:val="16"/>
              </w:rPr>
            </w:pPr>
            <w:r w:rsidRPr="00CF60BB">
              <w:rPr>
                <w:color w:val="000000"/>
                <w:sz w:val="16"/>
                <w:szCs w:val="16"/>
              </w:rPr>
              <w:t>Бессоновского района</w:t>
            </w:r>
          </w:p>
          <w:p w14:paraId="5385BCFC" w14:textId="77777777" w:rsidR="00BE5B2E" w:rsidRPr="00CF60BB" w:rsidRDefault="00BE5B2E" w:rsidP="00E17D22">
            <w:pPr>
              <w:jc w:val="center"/>
              <w:rPr>
                <w:color w:val="000000"/>
                <w:sz w:val="16"/>
                <w:szCs w:val="16"/>
              </w:rPr>
            </w:pPr>
          </w:p>
          <w:p w14:paraId="4CAFF2C0" w14:textId="77777777" w:rsidR="00BE5B2E" w:rsidRPr="00CF60BB" w:rsidRDefault="00BE5B2E" w:rsidP="00E17D22">
            <w:pPr>
              <w:jc w:val="center"/>
              <w:rPr>
                <w:color w:val="000000"/>
                <w:sz w:val="16"/>
                <w:szCs w:val="16"/>
              </w:rPr>
            </w:pPr>
          </w:p>
          <w:p w14:paraId="15009C79" w14:textId="77777777" w:rsidR="00BE5B2E" w:rsidRPr="00CF60BB" w:rsidRDefault="00BE5B2E" w:rsidP="00E17D22">
            <w:pPr>
              <w:jc w:val="center"/>
              <w:rPr>
                <w:color w:val="000000"/>
                <w:sz w:val="16"/>
                <w:szCs w:val="16"/>
              </w:rPr>
            </w:pPr>
          </w:p>
          <w:p w14:paraId="537F96F0" w14:textId="77777777" w:rsidR="00BE5B2E" w:rsidRPr="00CF60BB" w:rsidRDefault="00BE5B2E" w:rsidP="00E17D22">
            <w:pPr>
              <w:jc w:val="center"/>
              <w:rPr>
                <w:color w:val="000000"/>
                <w:sz w:val="16"/>
                <w:szCs w:val="16"/>
              </w:rPr>
            </w:pPr>
          </w:p>
        </w:tc>
        <w:tc>
          <w:tcPr>
            <w:tcW w:w="2068" w:type="dxa"/>
          </w:tcPr>
          <w:p w14:paraId="60CE4BE1" w14:textId="77777777" w:rsidR="00BE5B2E" w:rsidRPr="00CF60BB" w:rsidRDefault="00BE5B2E" w:rsidP="00E17D22">
            <w:pPr>
              <w:jc w:val="center"/>
              <w:rPr>
                <w:color w:val="000000"/>
                <w:sz w:val="16"/>
                <w:szCs w:val="16"/>
              </w:rPr>
            </w:pPr>
            <w:r w:rsidRPr="00CF60BB">
              <w:rPr>
                <w:color w:val="000000"/>
                <w:sz w:val="16"/>
                <w:szCs w:val="16"/>
              </w:rPr>
              <w:t xml:space="preserve">всего </w:t>
            </w:r>
          </w:p>
        </w:tc>
        <w:tc>
          <w:tcPr>
            <w:tcW w:w="1217" w:type="dxa"/>
          </w:tcPr>
          <w:p w14:paraId="6541D6A5"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29D464F7"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54321638" w14:textId="77777777" w:rsidR="00BE5B2E" w:rsidRPr="004B2418" w:rsidRDefault="00BE5B2E" w:rsidP="00E17D22">
            <w:pPr>
              <w:jc w:val="center"/>
              <w:rPr>
                <w:color w:val="000000"/>
                <w:sz w:val="16"/>
                <w:szCs w:val="16"/>
              </w:rPr>
            </w:pPr>
            <w:r w:rsidRPr="004B2418">
              <w:rPr>
                <w:color w:val="000000"/>
                <w:sz w:val="16"/>
                <w:szCs w:val="16"/>
              </w:rPr>
              <w:t>0</w:t>
            </w:r>
          </w:p>
        </w:tc>
        <w:tc>
          <w:tcPr>
            <w:tcW w:w="1275" w:type="dxa"/>
          </w:tcPr>
          <w:p w14:paraId="208B4EEB"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1B5F486B"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3169E971"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44E368EC" w14:textId="77777777" w:rsidTr="00BE5B2E">
        <w:trPr>
          <w:trHeight w:val="564"/>
          <w:jc w:val="center"/>
        </w:trPr>
        <w:tc>
          <w:tcPr>
            <w:tcW w:w="717" w:type="dxa"/>
            <w:vMerge/>
          </w:tcPr>
          <w:p w14:paraId="35A9AC52" w14:textId="77777777" w:rsidR="00BE5B2E" w:rsidRPr="00CF60BB" w:rsidRDefault="00BE5B2E" w:rsidP="00E17D22">
            <w:pPr>
              <w:jc w:val="center"/>
              <w:rPr>
                <w:color w:val="000000"/>
                <w:sz w:val="16"/>
                <w:szCs w:val="16"/>
              </w:rPr>
            </w:pPr>
          </w:p>
        </w:tc>
        <w:tc>
          <w:tcPr>
            <w:tcW w:w="2578" w:type="dxa"/>
            <w:vMerge/>
          </w:tcPr>
          <w:p w14:paraId="49448720" w14:textId="77777777" w:rsidR="00BE5B2E" w:rsidRPr="00CF60BB" w:rsidRDefault="00BE5B2E" w:rsidP="00E17D22">
            <w:pPr>
              <w:jc w:val="center"/>
              <w:rPr>
                <w:color w:val="000000"/>
                <w:sz w:val="16"/>
                <w:szCs w:val="16"/>
              </w:rPr>
            </w:pPr>
          </w:p>
        </w:tc>
        <w:tc>
          <w:tcPr>
            <w:tcW w:w="2005" w:type="dxa"/>
            <w:vMerge/>
          </w:tcPr>
          <w:p w14:paraId="6500BF73" w14:textId="77777777" w:rsidR="00BE5B2E" w:rsidRPr="00CF60BB" w:rsidRDefault="00BE5B2E" w:rsidP="00E17D22">
            <w:pPr>
              <w:jc w:val="center"/>
              <w:rPr>
                <w:color w:val="000000"/>
                <w:sz w:val="16"/>
                <w:szCs w:val="16"/>
              </w:rPr>
            </w:pPr>
          </w:p>
        </w:tc>
        <w:tc>
          <w:tcPr>
            <w:tcW w:w="2068" w:type="dxa"/>
          </w:tcPr>
          <w:p w14:paraId="68BD7D09" w14:textId="77777777" w:rsidR="00BE5B2E" w:rsidRPr="00CF60BB" w:rsidRDefault="00BE5B2E" w:rsidP="00E17D22">
            <w:pPr>
              <w:jc w:val="center"/>
              <w:rPr>
                <w:color w:val="000000"/>
                <w:sz w:val="16"/>
                <w:szCs w:val="16"/>
              </w:rPr>
            </w:pPr>
            <w:r w:rsidRPr="00CF60BB">
              <w:rPr>
                <w:color w:val="000000"/>
                <w:sz w:val="16"/>
                <w:szCs w:val="16"/>
              </w:rPr>
              <w:t>федеральный бюджет</w:t>
            </w:r>
          </w:p>
        </w:tc>
        <w:tc>
          <w:tcPr>
            <w:tcW w:w="1217" w:type="dxa"/>
          </w:tcPr>
          <w:p w14:paraId="4872AF71"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72C14E7A"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7CEC82A5" w14:textId="77777777" w:rsidR="00BE5B2E" w:rsidRPr="004B2418" w:rsidRDefault="00BE5B2E" w:rsidP="00E17D22">
            <w:pPr>
              <w:jc w:val="center"/>
              <w:rPr>
                <w:color w:val="000000"/>
                <w:sz w:val="16"/>
                <w:szCs w:val="16"/>
              </w:rPr>
            </w:pPr>
            <w:r w:rsidRPr="004B2418">
              <w:rPr>
                <w:color w:val="000000"/>
                <w:sz w:val="16"/>
                <w:szCs w:val="16"/>
              </w:rPr>
              <w:t>0</w:t>
            </w:r>
          </w:p>
        </w:tc>
        <w:tc>
          <w:tcPr>
            <w:tcW w:w="1275" w:type="dxa"/>
          </w:tcPr>
          <w:p w14:paraId="185CFC8A"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4250F2B4"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367BC28D"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2644D0A3" w14:textId="77777777" w:rsidTr="00BE5B2E">
        <w:trPr>
          <w:trHeight w:val="529"/>
          <w:jc w:val="center"/>
        </w:trPr>
        <w:tc>
          <w:tcPr>
            <w:tcW w:w="717" w:type="dxa"/>
            <w:vMerge/>
          </w:tcPr>
          <w:p w14:paraId="633D0D6F" w14:textId="77777777" w:rsidR="00BE5B2E" w:rsidRPr="00CF60BB" w:rsidRDefault="00BE5B2E" w:rsidP="00E17D22">
            <w:pPr>
              <w:jc w:val="center"/>
              <w:rPr>
                <w:color w:val="000000"/>
                <w:sz w:val="16"/>
                <w:szCs w:val="16"/>
              </w:rPr>
            </w:pPr>
          </w:p>
        </w:tc>
        <w:tc>
          <w:tcPr>
            <w:tcW w:w="2578" w:type="dxa"/>
            <w:vMerge/>
          </w:tcPr>
          <w:p w14:paraId="38394426" w14:textId="77777777" w:rsidR="00BE5B2E" w:rsidRPr="00CF60BB" w:rsidRDefault="00BE5B2E" w:rsidP="00E17D22">
            <w:pPr>
              <w:jc w:val="center"/>
              <w:rPr>
                <w:color w:val="000000"/>
                <w:sz w:val="16"/>
                <w:szCs w:val="16"/>
              </w:rPr>
            </w:pPr>
          </w:p>
        </w:tc>
        <w:tc>
          <w:tcPr>
            <w:tcW w:w="2005" w:type="dxa"/>
            <w:vMerge/>
          </w:tcPr>
          <w:p w14:paraId="07F84411" w14:textId="77777777" w:rsidR="00BE5B2E" w:rsidRPr="00CF60BB" w:rsidRDefault="00BE5B2E" w:rsidP="00E17D22">
            <w:pPr>
              <w:jc w:val="center"/>
              <w:rPr>
                <w:color w:val="000000"/>
                <w:sz w:val="16"/>
                <w:szCs w:val="16"/>
              </w:rPr>
            </w:pPr>
          </w:p>
        </w:tc>
        <w:tc>
          <w:tcPr>
            <w:tcW w:w="2068" w:type="dxa"/>
          </w:tcPr>
          <w:p w14:paraId="5A5806FB" w14:textId="77777777" w:rsidR="00BE5B2E" w:rsidRPr="00CF60BB" w:rsidRDefault="00BE5B2E" w:rsidP="00E17D22">
            <w:pPr>
              <w:jc w:val="center"/>
              <w:rPr>
                <w:color w:val="000000"/>
                <w:sz w:val="16"/>
                <w:szCs w:val="16"/>
              </w:rPr>
            </w:pPr>
            <w:r w:rsidRPr="00CF60BB">
              <w:rPr>
                <w:color w:val="000000"/>
                <w:sz w:val="16"/>
                <w:szCs w:val="16"/>
              </w:rPr>
              <w:t>региональный бюджет</w:t>
            </w:r>
          </w:p>
        </w:tc>
        <w:tc>
          <w:tcPr>
            <w:tcW w:w="1217" w:type="dxa"/>
          </w:tcPr>
          <w:p w14:paraId="7E10BDF8"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6354DDC9"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49CD4A40" w14:textId="77777777" w:rsidR="00BE5B2E" w:rsidRPr="004B2418" w:rsidRDefault="00BE5B2E" w:rsidP="00E17D22">
            <w:pPr>
              <w:jc w:val="center"/>
              <w:rPr>
                <w:color w:val="000000"/>
                <w:sz w:val="16"/>
                <w:szCs w:val="16"/>
              </w:rPr>
            </w:pPr>
            <w:r w:rsidRPr="004B2418">
              <w:rPr>
                <w:color w:val="000000"/>
                <w:sz w:val="16"/>
                <w:szCs w:val="16"/>
              </w:rPr>
              <w:t>0</w:t>
            </w:r>
          </w:p>
        </w:tc>
        <w:tc>
          <w:tcPr>
            <w:tcW w:w="1275" w:type="dxa"/>
          </w:tcPr>
          <w:p w14:paraId="63A6581B"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7F8F025C"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2C5A7B9C"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7FD7CE85" w14:textId="77777777" w:rsidTr="00BE5B2E">
        <w:trPr>
          <w:trHeight w:val="495"/>
          <w:jc w:val="center"/>
        </w:trPr>
        <w:tc>
          <w:tcPr>
            <w:tcW w:w="717" w:type="dxa"/>
            <w:vMerge/>
          </w:tcPr>
          <w:p w14:paraId="3904C333" w14:textId="77777777" w:rsidR="00BE5B2E" w:rsidRPr="00CF60BB" w:rsidRDefault="00BE5B2E" w:rsidP="00E17D22">
            <w:pPr>
              <w:jc w:val="center"/>
              <w:rPr>
                <w:color w:val="000000"/>
                <w:sz w:val="16"/>
                <w:szCs w:val="16"/>
              </w:rPr>
            </w:pPr>
          </w:p>
        </w:tc>
        <w:tc>
          <w:tcPr>
            <w:tcW w:w="2578" w:type="dxa"/>
            <w:vMerge/>
          </w:tcPr>
          <w:p w14:paraId="06C14808" w14:textId="77777777" w:rsidR="00BE5B2E" w:rsidRPr="00CF60BB" w:rsidRDefault="00BE5B2E" w:rsidP="00E17D22">
            <w:pPr>
              <w:jc w:val="center"/>
              <w:rPr>
                <w:color w:val="000000"/>
                <w:sz w:val="16"/>
                <w:szCs w:val="16"/>
              </w:rPr>
            </w:pPr>
          </w:p>
        </w:tc>
        <w:tc>
          <w:tcPr>
            <w:tcW w:w="2005" w:type="dxa"/>
            <w:vMerge/>
          </w:tcPr>
          <w:p w14:paraId="3FF51FD7" w14:textId="77777777" w:rsidR="00BE5B2E" w:rsidRPr="00CF60BB" w:rsidRDefault="00BE5B2E" w:rsidP="00E17D22">
            <w:pPr>
              <w:jc w:val="center"/>
              <w:rPr>
                <w:color w:val="000000"/>
                <w:sz w:val="16"/>
                <w:szCs w:val="16"/>
              </w:rPr>
            </w:pPr>
          </w:p>
        </w:tc>
        <w:tc>
          <w:tcPr>
            <w:tcW w:w="2068" w:type="dxa"/>
          </w:tcPr>
          <w:p w14:paraId="39D35924" w14:textId="77777777" w:rsidR="00BE5B2E" w:rsidRPr="00CF60BB" w:rsidRDefault="00BE5B2E" w:rsidP="00E17D22">
            <w:pPr>
              <w:jc w:val="center"/>
              <w:rPr>
                <w:color w:val="000000"/>
                <w:sz w:val="16"/>
                <w:szCs w:val="16"/>
              </w:rPr>
            </w:pPr>
            <w:r w:rsidRPr="00CF60BB">
              <w:rPr>
                <w:color w:val="000000"/>
                <w:sz w:val="16"/>
                <w:szCs w:val="16"/>
              </w:rPr>
              <w:t>местный бюджет</w:t>
            </w:r>
          </w:p>
        </w:tc>
        <w:tc>
          <w:tcPr>
            <w:tcW w:w="1217" w:type="dxa"/>
          </w:tcPr>
          <w:p w14:paraId="7C0F9257"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7C6E12C1"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25D27FC2" w14:textId="77777777" w:rsidR="00BE5B2E" w:rsidRPr="004B2418" w:rsidRDefault="00BE5B2E" w:rsidP="00E17D22">
            <w:pPr>
              <w:jc w:val="center"/>
              <w:rPr>
                <w:color w:val="000000"/>
                <w:sz w:val="16"/>
                <w:szCs w:val="16"/>
              </w:rPr>
            </w:pPr>
            <w:r w:rsidRPr="004B2418">
              <w:rPr>
                <w:color w:val="000000"/>
                <w:sz w:val="16"/>
                <w:szCs w:val="16"/>
              </w:rPr>
              <w:t>0</w:t>
            </w:r>
          </w:p>
        </w:tc>
        <w:tc>
          <w:tcPr>
            <w:tcW w:w="1275" w:type="dxa"/>
          </w:tcPr>
          <w:p w14:paraId="177C02E1"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0B873D92"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5E51B69F"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7B3A0184" w14:textId="77777777" w:rsidTr="00BE5B2E">
        <w:trPr>
          <w:trHeight w:val="553"/>
          <w:jc w:val="center"/>
        </w:trPr>
        <w:tc>
          <w:tcPr>
            <w:tcW w:w="717" w:type="dxa"/>
            <w:vMerge/>
          </w:tcPr>
          <w:p w14:paraId="151ABF94" w14:textId="77777777" w:rsidR="00BE5B2E" w:rsidRPr="00CF60BB" w:rsidRDefault="00BE5B2E" w:rsidP="00E17D22">
            <w:pPr>
              <w:jc w:val="center"/>
              <w:rPr>
                <w:color w:val="000000"/>
                <w:sz w:val="16"/>
                <w:szCs w:val="16"/>
              </w:rPr>
            </w:pPr>
          </w:p>
        </w:tc>
        <w:tc>
          <w:tcPr>
            <w:tcW w:w="2578" w:type="dxa"/>
            <w:vMerge/>
          </w:tcPr>
          <w:p w14:paraId="3E343C99" w14:textId="77777777" w:rsidR="00BE5B2E" w:rsidRPr="00CF60BB" w:rsidRDefault="00BE5B2E" w:rsidP="00E17D22">
            <w:pPr>
              <w:jc w:val="center"/>
              <w:rPr>
                <w:color w:val="000000"/>
                <w:sz w:val="16"/>
                <w:szCs w:val="16"/>
              </w:rPr>
            </w:pPr>
          </w:p>
        </w:tc>
        <w:tc>
          <w:tcPr>
            <w:tcW w:w="2005" w:type="dxa"/>
            <w:vMerge/>
          </w:tcPr>
          <w:p w14:paraId="75059D62" w14:textId="77777777" w:rsidR="00BE5B2E" w:rsidRPr="00CF60BB" w:rsidRDefault="00BE5B2E" w:rsidP="00E17D22">
            <w:pPr>
              <w:jc w:val="center"/>
              <w:rPr>
                <w:color w:val="000000"/>
                <w:sz w:val="16"/>
                <w:szCs w:val="16"/>
              </w:rPr>
            </w:pPr>
          </w:p>
        </w:tc>
        <w:tc>
          <w:tcPr>
            <w:tcW w:w="2068" w:type="dxa"/>
          </w:tcPr>
          <w:p w14:paraId="7373B6B4" w14:textId="77777777" w:rsidR="00BE5B2E" w:rsidRPr="00CF60BB" w:rsidRDefault="00BE5B2E" w:rsidP="00E17D22">
            <w:pPr>
              <w:jc w:val="center"/>
              <w:rPr>
                <w:color w:val="000000"/>
                <w:sz w:val="16"/>
                <w:szCs w:val="16"/>
              </w:rPr>
            </w:pPr>
            <w:r w:rsidRPr="00CF60BB">
              <w:rPr>
                <w:color w:val="000000"/>
                <w:sz w:val="16"/>
                <w:szCs w:val="16"/>
              </w:rPr>
              <w:t>иные источники финансирования</w:t>
            </w:r>
          </w:p>
        </w:tc>
        <w:tc>
          <w:tcPr>
            <w:tcW w:w="1217" w:type="dxa"/>
          </w:tcPr>
          <w:p w14:paraId="39350C34"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Pr>
          <w:p w14:paraId="432207A0"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Pr>
          <w:p w14:paraId="0B8B4BB6"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Pr>
          <w:p w14:paraId="79E43CA3"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Pr>
          <w:p w14:paraId="43F729E8"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Pr>
          <w:p w14:paraId="7C0F8A4F"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30768355" w14:textId="77777777" w:rsidTr="00BE5B2E">
        <w:trPr>
          <w:trHeight w:val="553"/>
          <w:jc w:val="center"/>
        </w:trPr>
        <w:tc>
          <w:tcPr>
            <w:tcW w:w="717" w:type="dxa"/>
            <w:vMerge w:val="restart"/>
          </w:tcPr>
          <w:p w14:paraId="7B5918DD" w14:textId="77777777" w:rsidR="00BE5B2E" w:rsidRPr="00CF60BB" w:rsidRDefault="00BE5B2E" w:rsidP="00E17D22">
            <w:pPr>
              <w:jc w:val="center"/>
              <w:rPr>
                <w:color w:val="000000"/>
                <w:sz w:val="16"/>
                <w:szCs w:val="16"/>
              </w:rPr>
            </w:pPr>
          </w:p>
        </w:tc>
        <w:tc>
          <w:tcPr>
            <w:tcW w:w="2578" w:type="dxa"/>
            <w:vMerge w:val="restart"/>
          </w:tcPr>
          <w:p w14:paraId="241BD67D" w14:textId="77777777" w:rsidR="00BE5B2E" w:rsidRPr="00CF60BB" w:rsidRDefault="00BE5B2E" w:rsidP="00E17D22">
            <w:pPr>
              <w:jc w:val="center"/>
              <w:rPr>
                <w:color w:val="000000"/>
                <w:sz w:val="16"/>
                <w:szCs w:val="16"/>
              </w:rPr>
            </w:pPr>
            <w:r w:rsidRPr="00CF60BB">
              <w:rPr>
                <w:color w:val="000000"/>
                <w:sz w:val="16"/>
                <w:szCs w:val="16"/>
              </w:rPr>
              <w:t>Структурный элемент «Улучшение жилищных условий граждан, проживающих в сельской местности по договорам найма»</w:t>
            </w:r>
          </w:p>
        </w:tc>
        <w:tc>
          <w:tcPr>
            <w:tcW w:w="2005" w:type="dxa"/>
            <w:vMerge w:val="restart"/>
          </w:tcPr>
          <w:p w14:paraId="5B004B28" w14:textId="77777777" w:rsidR="00BE5B2E" w:rsidRPr="00CF60BB" w:rsidRDefault="00BE5B2E" w:rsidP="00E17D22">
            <w:pPr>
              <w:jc w:val="center"/>
              <w:rPr>
                <w:color w:val="000000"/>
                <w:sz w:val="16"/>
                <w:szCs w:val="16"/>
              </w:rPr>
            </w:pPr>
            <w:r w:rsidRPr="00CF60BB">
              <w:rPr>
                <w:color w:val="000000"/>
                <w:sz w:val="16"/>
                <w:szCs w:val="16"/>
              </w:rPr>
              <w:t>Управление развития сельского хозяйства  администрации</w:t>
            </w:r>
          </w:p>
          <w:p w14:paraId="35501DE4" w14:textId="77777777" w:rsidR="00BE5B2E" w:rsidRPr="00CF60BB" w:rsidRDefault="00BE5B2E" w:rsidP="00E17D22">
            <w:pPr>
              <w:jc w:val="center"/>
              <w:rPr>
                <w:color w:val="000000"/>
                <w:sz w:val="16"/>
                <w:szCs w:val="16"/>
              </w:rPr>
            </w:pPr>
            <w:r w:rsidRPr="00CF60BB">
              <w:rPr>
                <w:color w:val="000000"/>
                <w:sz w:val="16"/>
                <w:szCs w:val="16"/>
              </w:rPr>
              <w:t>Бессоновского района</w:t>
            </w:r>
          </w:p>
          <w:p w14:paraId="5D977DEE" w14:textId="77777777" w:rsidR="00BE5B2E" w:rsidRPr="00CF60BB" w:rsidRDefault="00BE5B2E" w:rsidP="00E17D22">
            <w:pPr>
              <w:jc w:val="center"/>
              <w:rPr>
                <w:color w:val="000000"/>
                <w:sz w:val="16"/>
                <w:szCs w:val="16"/>
              </w:rPr>
            </w:pPr>
          </w:p>
          <w:p w14:paraId="17C705F4" w14:textId="77777777" w:rsidR="00BE5B2E" w:rsidRPr="00CF60BB" w:rsidRDefault="00BE5B2E" w:rsidP="00E17D22">
            <w:pPr>
              <w:jc w:val="center"/>
              <w:rPr>
                <w:color w:val="000000"/>
                <w:sz w:val="16"/>
                <w:szCs w:val="16"/>
              </w:rPr>
            </w:pPr>
          </w:p>
          <w:p w14:paraId="493C2A19" w14:textId="77777777" w:rsidR="00BE5B2E" w:rsidRPr="00CF60BB" w:rsidRDefault="00BE5B2E" w:rsidP="00E17D22">
            <w:pPr>
              <w:jc w:val="center"/>
              <w:rPr>
                <w:color w:val="000000"/>
                <w:sz w:val="16"/>
                <w:szCs w:val="16"/>
              </w:rPr>
            </w:pPr>
          </w:p>
          <w:p w14:paraId="2427CD5C"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25FE18D1" w14:textId="77777777" w:rsidR="00BE5B2E" w:rsidRPr="00CF60BB" w:rsidRDefault="00BE5B2E" w:rsidP="00E17D22">
            <w:pPr>
              <w:jc w:val="center"/>
              <w:rPr>
                <w:color w:val="000000"/>
                <w:sz w:val="16"/>
                <w:szCs w:val="16"/>
              </w:rPr>
            </w:pPr>
            <w:r w:rsidRPr="00CF60BB">
              <w:rPr>
                <w:color w:val="000000"/>
                <w:sz w:val="16"/>
                <w:szCs w:val="16"/>
              </w:rPr>
              <w:t xml:space="preserve">всего </w:t>
            </w:r>
          </w:p>
        </w:tc>
        <w:tc>
          <w:tcPr>
            <w:tcW w:w="1217" w:type="dxa"/>
            <w:tcBorders>
              <w:top w:val="single" w:sz="4" w:space="0" w:color="auto"/>
              <w:left w:val="single" w:sz="4" w:space="0" w:color="auto"/>
              <w:bottom w:val="single" w:sz="4" w:space="0" w:color="auto"/>
              <w:right w:val="single" w:sz="4" w:space="0" w:color="auto"/>
            </w:tcBorders>
          </w:tcPr>
          <w:p w14:paraId="200ACDF7" w14:textId="77777777" w:rsidR="00BE5B2E" w:rsidRPr="00CF60BB" w:rsidRDefault="00BE5B2E" w:rsidP="00E17D22">
            <w:pPr>
              <w:jc w:val="center"/>
              <w:rPr>
                <w:color w:val="000000"/>
                <w:sz w:val="16"/>
                <w:szCs w:val="16"/>
              </w:rPr>
            </w:pPr>
            <w:r>
              <w:rPr>
                <w:color w:val="000000"/>
                <w:sz w:val="16"/>
                <w:szCs w:val="16"/>
              </w:rPr>
              <w:t>1053,1</w:t>
            </w:r>
          </w:p>
        </w:tc>
        <w:tc>
          <w:tcPr>
            <w:tcW w:w="1276" w:type="dxa"/>
            <w:tcBorders>
              <w:top w:val="single" w:sz="4" w:space="0" w:color="auto"/>
              <w:left w:val="single" w:sz="4" w:space="0" w:color="auto"/>
              <w:bottom w:val="single" w:sz="4" w:space="0" w:color="auto"/>
              <w:right w:val="single" w:sz="4" w:space="0" w:color="auto"/>
            </w:tcBorders>
          </w:tcPr>
          <w:p w14:paraId="598C2D82" w14:textId="77777777" w:rsidR="00BE5B2E" w:rsidRPr="00CF60BB" w:rsidRDefault="00BE5B2E" w:rsidP="00E17D22">
            <w:pPr>
              <w:jc w:val="center"/>
              <w:rPr>
                <w:color w:val="000000"/>
                <w:sz w:val="16"/>
                <w:szCs w:val="16"/>
              </w:rPr>
            </w:pPr>
            <w:r>
              <w:rPr>
                <w:color w:val="000000"/>
                <w:sz w:val="16"/>
                <w:szCs w:val="16"/>
              </w:rPr>
              <w:t>1053,1</w:t>
            </w:r>
          </w:p>
        </w:tc>
        <w:tc>
          <w:tcPr>
            <w:tcW w:w="1418" w:type="dxa"/>
            <w:tcBorders>
              <w:top w:val="single" w:sz="4" w:space="0" w:color="auto"/>
              <w:left w:val="single" w:sz="4" w:space="0" w:color="auto"/>
              <w:bottom w:val="single" w:sz="4" w:space="0" w:color="auto"/>
              <w:right w:val="single" w:sz="4" w:space="0" w:color="auto"/>
            </w:tcBorders>
          </w:tcPr>
          <w:p w14:paraId="71BAB794"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2321A36D"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5C874D69"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4DB1938E"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09C60FE7" w14:textId="77777777" w:rsidTr="00BE5B2E">
        <w:trPr>
          <w:trHeight w:val="553"/>
          <w:jc w:val="center"/>
        </w:trPr>
        <w:tc>
          <w:tcPr>
            <w:tcW w:w="717" w:type="dxa"/>
            <w:vMerge/>
          </w:tcPr>
          <w:p w14:paraId="4D991810" w14:textId="77777777" w:rsidR="00BE5B2E" w:rsidRPr="00CF60BB" w:rsidRDefault="00BE5B2E" w:rsidP="00E17D22">
            <w:pPr>
              <w:jc w:val="center"/>
              <w:rPr>
                <w:color w:val="000000"/>
                <w:sz w:val="16"/>
                <w:szCs w:val="16"/>
              </w:rPr>
            </w:pPr>
          </w:p>
        </w:tc>
        <w:tc>
          <w:tcPr>
            <w:tcW w:w="2578" w:type="dxa"/>
            <w:vMerge/>
          </w:tcPr>
          <w:p w14:paraId="053D02E5" w14:textId="77777777" w:rsidR="00BE5B2E" w:rsidRPr="00CF60BB" w:rsidRDefault="00BE5B2E" w:rsidP="00E17D22">
            <w:pPr>
              <w:jc w:val="center"/>
              <w:rPr>
                <w:color w:val="000000"/>
                <w:sz w:val="16"/>
                <w:szCs w:val="16"/>
              </w:rPr>
            </w:pPr>
          </w:p>
        </w:tc>
        <w:tc>
          <w:tcPr>
            <w:tcW w:w="2005" w:type="dxa"/>
            <w:vMerge/>
          </w:tcPr>
          <w:p w14:paraId="10A4BFF2"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1B645599" w14:textId="77777777" w:rsidR="00BE5B2E" w:rsidRPr="00CF60BB" w:rsidRDefault="00BE5B2E" w:rsidP="00E17D22">
            <w:pPr>
              <w:jc w:val="center"/>
              <w:rPr>
                <w:color w:val="000000"/>
                <w:sz w:val="16"/>
                <w:szCs w:val="16"/>
              </w:rPr>
            </w:pPr>
            <w:r w:rsidRPr="00CF60BB">
              <w:rPr>
                <w:color w:val="000000"/>
                <w:sz w:val="16"/>
                <w:szCs w:val="16"/>
              </w:rPr>
              <w:t>федеральный бюджет</w:t>
            </w:r>
          </w:p>
        </w:tc>
        <w:tc>
          <w:tcPr>
            <w:tcW w:w="1217" w:type="dxa"/>
            <w:tcBorders>
              <w:top w:val="single" w:sz="4" w:space="0" w:color="auto"/>
              <w:left w:val="single" w:sz="4" w:space="0" w:color="auto"/>
              <w:bottom w:val="single" w:sz="4" w:space="0" w:color="auto"/>
              <w:right w:val="single" w:sz="4" w:space="0" w:color="auto"/>
            </w:tcBorders>
          </w:tcPr>
          <w:p w14:paraId="73348846" w14:textId="77777777" w:rsidR="00BE5B2E" w:rsidRPr="00CF60BB" w:rsidRDefault="00BE5B2E" w:rsidP="00E17D22">
            <w:pPr>
              <w:jc w:val="center"/>
              <w:rPr>
                <w:color w:val="000000"/>
                <w:sz w:val="16"/>
                <w:szCs w:val="16"/>
              </w:rPr>
            </w:pPr>
            <w:r>
              <w:rPr>
                <w:color w:val="000000"/>
                <w:sz w:val="16"/>
                <w:szCs w:val="16"/>
              </w:rPr>
              <w:t>282,8</w:t>
            </w:r>
          </w:p>
        </w:tc>
        <w:tc>
          <w:tcPr>
            <w:tcW w:w="1276" w:type="dxa"/>
            <w:tcBorders>
              <w:top w:val="single" w:sz="4" w:space="0" w:color="auto"/>
              <w:left w:val="single" w:sz="4" w:space="0" w:color="auto"/>
              <w:bottom w:val="single" w:sz="4" w:space="0" w:color="auto"/>
              <w:right w:val="single" w:sz="4" w:space="0" w:color="auto"/>
            </w:tcBorders>
          </w:tcPr>
          <w:p w14:paraId="415CE063" w14:textId="77777777" w:rsidR="00BE5B2E" w:rsidRPr="00CF60BB" w:rsidRDefault="00BE5B2E" w:rsidP="00E17D22">
            <w:pPr>
              <w:jc w:val="center"/>
              <w:rPr>
                <w:color w:val="000000"/>
                <w:sz w:val="16"/>
                <w:szCs w:val="16"/>
              </w:rPr>
            </w:pPr>
            <w:r>
              <w:rPr>
                <w:color w:val="000000"/>
                <w:sz w:val="16"/>
                <w:szCs w:val="16"/>
              </w:rPr>
              <w:t>282,8</w:t>
            </w:r>
          </w:p>
        </w:tc>
        <w:tc>
          <w:tcPr>
            <w:tcW w:w="1418" w:type="dxa"/>
            <w:tcBorders>
              <w:top w:val="single" w:sz="4" w:space="0" w:color="auto"/>
              <w:left w:val="single" w:sz="4" w:space="0" w:color="auto"/>
              <w:bottom w:val="single" w:sz="4" w:space="0" w:color="auto"/>
              <w:right w:val="single" w:sz="4" w:space="0" w:color="auto"/>
            </w:tcBorders>
          </w:tcPr>
          <w:p w14:paraId="231912A7"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13ED5E99"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1452C377"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46216254"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1A4F66D3" w14:textId="77777777" w:rsidTr="00BE5B2E">
        <w:trPr>
          <w:trHeight w:val="553"/>
          <w:jc w:val="center"/>
        </w:trPr>
        <w:tc>
          <w:tcPr>
            <w:tcW w:w="717" w:type="dxa"/>
            <w:vMerge/>
          </w:tcPr>
          <w:p w14:paraId="0E5CCD2A" w14:textId="77777777" w:rsidR="00BE5B2E" w:rsidRPr="00CF60BB" w:rsidRDefault="00BE5B2E" w:rsidP="00E17D22">
            <w:pPr>
              <w:jc w:val="center"/>
              <w:rPr>
                <w:color w:val="000000"/>
                <w:sz w:val="16"/>
                <w:szCs w:val="16"/>
              </w:rPr>
            </w:pPr>
          </w:p>
        </w:tc>
        <w:tc>
          <w:tcPr>
            <w:tcW w:w="2578" w:type="dxa"/>
            <w:vMerge/>
          </w:tcPr>
          <w:p w14:paraId="1937793C" w14:textId="77777777" w:rsidR="00BE5B2E" w:rsidRPr="00CF60BB" w:rsidRDefault="00BE5B2E" w:rsidP="00E17D22">
            <w:pPr>
              <w:jc w:val="center"/>
              <w:rPr>
                <w:color w:val="000000"/>
                <w:sz w:val="16"/>
                <w:szCs w:val="16"/>
              </w:rPr>
            </w:pPr>
          </w:p>
        </w:tc>
        <w:tc>
          <w:tcPr>
            <w:tcW w:w="2005" w:type="dxa"/>
            <w:vMerge/>
          </w:tcPr>
          <w:p w14:paraId="0032B663"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348BA14C" w14:textId="77777777" w:rsidR="00BE5B2E" w:rsidRPr="00CF60BB" w:rsidRDefault="00BE5B2E" w:rsidP="00E17D22">
            <w:pPr>
              <w:jc w:val="center"/>
              <w:rPr>
                <w:color w:val="000000"/>
                <w:sz w:val="16"/>
                <w:szCs w:val="16"/>
              </w:rPr>
            </w:pPr>
            <w:r w:rsidRPr="00CF60BB">
              <w:rPr>
                <w:color w:val="000000"/>
                <w:sz w:val="16"/>
                <w:szCs w:val="16"/>
              </w:rPr>
              <w:t>региональный бюджет</w:t>
            </w:r>
          </w:p>
        </w:tc>
        <w:tc>
          <w:tcPr>
            <w:tcW w:w="1217" w:type="dxa"/>
            <w:tcBorders>
              <w:top w:val="single" w:sz="4" w:space="0" w:color="auto"/>
              <w:left w:val="single" w:sz="4" w:space="0" w:color="auto"/>
              <w:bottom w:val="single" w:sz="4" w:space="0" w:color="auto"/>
              <w:right w:val="single" w:sz="4" w:space="0" w:color="auto"/>
            </w:tcBorders>
          </w:tcPr>
          <w:p w14:paraId="6BB7B654" w14:textId="77777777" w:rsidR="00BE5B2E" w:rsidRPr="00CF60BB" w:rsidRDefault="00BE5B2E" w:rsidP="00E17D22">
            <w:pPr>
              <w:jc w:val="center"/>
              <w:rPr>
                <w:color w:val="000000"/>
                <w:sz w:val="16"/>
                <w:szCs w:val="16"/>
              </w:rPr>
            </w:pPr>
            <w:r>
              <w:rPr>
                <w:color w:val="000000"/>
                <w:sz w:val="16"/>
                <w:szCs w:val="16"/>
              </w:rPr>
              <w:t>754,3</w:t>
            </w:r>
          </w:p>
        </w:tc>
        <w:tc>
          <w:tcPr>
            <w:tcW w:w="1276" w:type="dxa"/>
            <w:tcBorders>
              <w:top w:val="single" w:sz="4" w:space="0" w:color="auto"/>
              <w:left w:val="single" w:sz="4" w:space="0" w:color="auto"/>
              <w:bottom w:val="single" w:sz="4" w:space="0" w:color="auto"/>
              <w:right w:val="single" w:sz="4" w:space="0" w:color="auto"/>
            </w:tcBorders>
          </w:tcPr>
          <w:p w14:paraId="01DA94F4" w14:textId="77777777" w:rsidR="00BE5B2E" w:rsidRPr="00CF60BB" w:rsidRDefault="00BE5B2E" w:rsidP="00E17D22">
            <w:pPr>
              <w:jc w:val="center"/>
              <w:rPr>
                <w:color w:val="000000"/>
                <w:sz w:val="16"/>
                <w:szCs w:val="16"/>
              </w:rPr>
            </w:pPr>
            <w:r>
              <w:rPr>
                <w:color w:val="000000"/>
                <w:sz w:val="16"/>
                <w:szCs w:val="16"/>
              </w:rPr>
              <w:t>754,3</w:t>
            </w:r>
          </w:p>
        </w:tc>
        <w:tc>
          <w:tcPr>
            <w:tcW w:w="1418" w:type="dxa"/>
            <w:tcBorders>
              <w:top w:val="single" w:sz="4" w:space="0" w:color="auto"/>
              <w:left w:val="single" w:sz="4" w:space="0" w:color="auto"/>
              <w:bottom w:val="single" w:sz="4" w:space="0" w:color="auto"/>
              <w:right w:val="single" w:sz="4" w:space="0" w:color="auto"/>
            </w:tcBorders>
          </w:tcPr>
          <w:p w14:paraId="3990FF6D"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0AA3C794"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482C2E1D"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61F1F4F6"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4FF2475F" w14:textId="77777777" w:rsidTr="00BE5B2E">
        <w:trPr>
          <w:trHeight w:val="553"/>
          <w:jc w:val="center"/>
        </w:trPr>
        <w:tc>
          <w:tcPr>
            <w:tcW w:w="717" w:type="dxa"/>
            <w:vMerge/>
          </w:tcPr>
          <w:p w14:paraId="73285DE1" w14:textId="77777777" w:rsidR="00BE5B2E" w:rsidRPr="00CF60BB" w:rsidRDefault="00BE5B2E" w:rsidP="00E17D22">
            <w:pPr>
              <w:jc w:val="center"/>
              <w:rPr>
                <w:color w:val="000000"/>
                <w:sz w:val="16"/>
                <w:szCs w:val="16"/>
              </w:rPr>
            </w:pPr>
          </w:p>
        </w:tc>
        <w:tc>
          <w:tcPr>
            <w:tcW w:w="2578" w:type="dxa"/>
            <w:vMerge/>
          </w:tcPr>
          <w:p w14:paraId="6EA6678A" w14:textId="77777777" w:rsidR="00BE5B2E" w:rsidRPr="00CF60BB" w:rsidRDefault="00BE5B2E" w:rsidP="00E17D22">
            <w:pPr>
              <w:jc w:val="center"/>
              <w:rPr>
                <w:color w:val="000000"/>
                <w:sz w:val="16"/>
                <w:szCs w:val="16"/>
              </w:rPr>
            </w:pPr>
          </w:p>
        </w:tc>
        <w:tc>
          <w:tcPr>
            <w:tcW w:w="2005" w:type="dxa"/>
            <w:vMerge/>
          </w:tcPr>
          <w:p w14:paraId="00DEFB11"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05527E3E" w14:textId="77777777" w:rsidR="00BE5B2E" w:rsidRPr="00CF60BB" w:rsidRDefault="00BE5B2E" w:rsidP="00E17D22">
            <w:pPr>
              <w:jc w:val="center"/>
              <w:rPr>
                <w:color w:val="000000"/>
                <w:sz w:val="16"/>
                <w:szCs w:val="16"/>
              </w:rPr>
            </w:pPr>
            <w:r w:rsidRPr="00CF60BB">
              <w:rPr>
                <w:color w:val="000000"/>
                <w:sz w:val="16"/>
                <w:szCs w:val="16"/>
              </w:rPr>
              <w:t>местный бюджет</w:t>
            </w:r>
          </w:p>
        </w:tc>
        <w:tc>
          <w:tcPr>
            <w:tcW w:w="1217" w:type="dxa"/>
            <w:tcBorders>
              <w:top w:val="single" w:sz="4" w:space="0" w:color="auto"/>
              <w:left w:val="single" w:sz="4" w:space="0" w:color="auto"/>
              <w:bottom w:val="single" w:sz="4" w:space="0" w:color="auto"/>
              <w:right w:val="single" w:sz="4" w:space="0" w:color="auto"/>
            </w:tcBorders>
          </w:tcPr>
          <w:p w14:paraId="48C1B371" w14:textId="77777777" w:rsidR="00BE5B2E" w:rsidRPr="00CF60BB" w:rsidRDefault="00BE5B2E" w:rsidP="00E17D22">
            <w:pPr>
              <w:jc w:val="center"/>
              <w:rPr>
                <w:color w:val="000000"/>
                <w:sz w:val="16"/>
                <w:szCs w:val="16"/>
              </w:rPr>
            </w:pPr>
            <w:r>
              <w:rPr>
                <w:color w:val="000000"/>
                <w:sz w:val="16"/>
                <w:szCs w:val="16"/>
              </w:rPr>
              <w:t>16,0</w:t>
            </w:r>
          </w:p>
        </w:tc>
        <w:tc>
          <w:tcPr>
            <w:tcW w:w="1276" w:type="dxa"/>
            <w:tcBorders>
              <w:top w:val="single" w:sz="4" w:space="0" w:color="auto"/>
              <w:left w:val="single" w:sz="4" w:space="0" w:color="auto"/>
              <w:bottom w:val="single" w:sz="4" w:space="0" w:color="auto"/>
              <w:right w:val="single" w:sz="4" w:space="0" w:color="auto"/>
            </w:tcBorders>
          </w:tcPr>
          <w:p w14:paraId="4A0DCDC0" w14:textId="77777777" w:rsidR="00BE5B2E" w:rsidRPr="00CF60BB" w:rsidRDefault="00BE5B2E" w:rsidP="00E17D22">
            <w:pPr>
              <w:jc w:val="center"/>
              <w:rPr>
                <w:color w:val="000000"/>
                <w:sz w:val="16"/>
                <w:szCs w:val="16"/>
              </w:rPr>
            </w:pPr>
            <w:r>
              <w:rPr>
                <w:color w:val="000000"/>
                <w:sz w:val="16"/>
                <w:szCs w:val="16"/>
              </w:rPr>
              <w:t>16,0</w:t>
            </w:r>
          </w:p>
        </w:tc>
        <w:tc>
          <w:tcPr>
            <w:tcW w:w="1418" w:type="dxa"/>
            <w:tcBorders>
              <w:top w:val="single" w:sz="4" w:space="0" w:color="auto"/>
              <w:left w:val="single" w:sz="4" w:space="0" w:color="auto"/>
              <w:bottom w:val="single" w:sz="4" w:space="0" w:color="auto"/>
              <w:right w:val="single" w:sz="4" w:space="0" w:color="auto"/>
            </w:tcBorders>
          </w:tcPr>
          <w:p w14:paraId="0E9B1538"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6E89D058"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380AB95A"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0E75956E"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0D981427" w14:textId="77777777" w:rsidTr="00BE5B2E">
        <w:trPr>
          <w:trHeight w:val="553"/>
          <w:jc w:val="center"/>
        </w:trPr>
        <w:tc>
          <w:tcPr>
            <w:tcW w:w="717" w:type="dxa"/>
            <w:vMerge/>
          </w:tcPr>
          <w:p w14:paraId="1CA8DA03" w14:textId="77777777" w:rsidR="00BE5B2E" w:rsidRPr="00CF60BB" w:rsidRDefault="00BE5B2E" w:rsidP="00E17D22">
            <w:pPr>
              <w:jc w:val="center"/>
              <w:rPr>
                <w:color w:val="000000"/>
                <w:sz w:val="16"/>
                <w:szCs w:val="16"/>
              </w:rPr>
            </w:pPr>
          </w:p>
        </w:tc>
        <w:tc>
          <w:tcPr>
            <w:tcW w:w="2578" w:type="dxa"/>
            <w:vMerge/>
          </w:tcPr>
          <w:p w14:paraId="14C0580B" w14:textId="77777777" w:rsidR="00BE5B2E" w:rsidRPr="00CF60BB" w:rsidRDefault="00BE5B2E" w:rsidP="00E17D22">
            <w:pPr>
              <w:jc w:val="center"/>
              <w:rPr>
                <w:color w:val="000000"/>
                <w:sz w:val="16"/>
                <w:szCs w:val="16"/>
              </w:rPr>
            </w:pPr>
          </w:p>
        </w:tc>
        <w:tc>
          <w:tcPr>
            <w:tcW w:w="2005" w:type="dxa"/>
            <w:vMerge/>
          </w:tcPr>
          <w:p w14:paraId="31FE6541"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077F3E7E" w14:textId="77777777" w:rsidR="00BE5B2E" w:rsidRPr="00CF60BB" w:rsidRDefault="00BE5B2E" w:rsidP="00E17D22">
            <w:pPr>
              <w:jc w:val="center"/>
              <w:rPr>
                <w:color w:val="000000"/>
                <w:sz w:val="16"/>
                <w:szCs w:val="16"/>
              </w:rPr>
            </w:pPr>
            <w:r w:rsidRPr="00CF60BB">
              <w:rPr>
                <w:color w:val="000000"/>
                <w:sz w:val="16"/>
                <w:szCs w:val="16"/>
              </w:rPr>
              <w:t>иные источники финансирования</w:t>
            </w:r>
          </w:p>
        </w:tc>
        <w:tc>
          <w:tcPr>
            <w:tcW w:w="1217" w:type="dxa"/>
            <w:tcBorders>
              <w:top w:val="single" w:sz="4" w:space="0" w:color="auto"/>
              <w:left w:val="single" w:sz="4" w:space="0" w:color="auto"/>
              <w:bottom w:val="single" w:sz="4" w:space="0" w:color="auto"/>
              <w:right w:val="single" w:sz="4" w:space="0" w:color="auto"/>
            </w:tcBorders>
          </w:tcPr>
          <w:p w14:paraId="378D0D03"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3939107F"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D3A9AE5"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2C553D53"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5D1E75D6"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749B8707"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51F69F6A" w14:textId="77777777" w:rsidTr="00BE5B2E">
        <w:trPr>
          <w:trHeight w:val="553"/>
          <w:jc w:val="center"/>
        </w:trPr>
        <w:tc>
          <w:tcPr>
            <w:tcW w:w="717" w:type="dxa"/>
            <w:vMerge w:val="restart"/>
          </w:tcPr>
          <w:p w14:paraId="1E49D258" w14:textId="77777777" w:rsidR="00BE5B2E" w:rsidRPr="00CF60BB" w:rsidRDefault="00BE5B2E" w:rsidP="00E17D22">
            <w:pPr>
              <w:jc w:val="center"/>
              <w:rPr>
                <w:color w:val="000000"/>
                <w:sz w:val="16"/>
                <w:szCs w:val="16"/>
              </w:rPr>
            </w:pPr>
          </w:p>
        </w:tc>
        <w:tc>
          <w:tcPr>
            <w:tcW w:w="2578" w:type="dxa"/>
            <w:vMerge w:val="restart"/>
          </w:tcPr>
          <w:p w14:paraId="111739F6" w14:textId="77777777" w:rsidR="00BE5B2E" w:rsidRPr="00CF60BB" w:rsidRDefault="00BE5B2E" w:rsidP="00E17D22">
            <w:pPr>
              <w:jc w:val="center"/>
              <w:rPr>
                <w:color w:val="000000"/>
                <w:sz w:val="16"/>
                <w:szCs w:val="16"/>
              </w:rPr>
            </w:pPr>
            <w:r w:rsidRPr="00CF60BB">
              <w:rPr>
                <w:color w:val="000000"/>
                <w:sz w:val="16"/>
                <w:szCs w:val="16"/>
              </w:rPr>
              <w:t>Структурный элемент «Развитие водоснабжения»</w:t>
            </w:r>
          </w:p>
        </w:tc>
        <w:tc>
          <w:tcPr>
            <w:tcW w:w="2005" w:type="dxa"/>
            <w:vMerge w:val="restart"/>
          </w:tcPr>
          <w:p w14:paraId="43174A7D" w14:textId="77777777" w:rsidR="00BE5B2E" w:rsidRPr="00CF60BB" w:rsidRDefault="00BE5B2E" w:rsidP="00E17D22">
            <w:pPr>
              <w:jc w:val="center"/>
              <w:rPr>
                <w:color w:val="000000"/>
                <w:sz w:val="16"/>
                <w:szCs w:val="16"/>
              </w:rPr>
            </w:pPr>
            <w:r w:rsidRPr="00CF60BB">
              <w:rPr>
                <w:color w:val="000000"/>
                <w:sz w:val="16"/>
                <w:szCs w:val="16"/>
              </w:rPr>
              <w:t>Управление развития сельского хозяйства  администрации</w:t>
            </w:r>
          </w:p>
          <w:p w14:paraId="6F91791F" w14:textId="77777777" w:rsidR="00BE5B2E" w:rsidRPr="00CF60BB" w:rsidRDefault="00BE5B2E" w:rsidP="00E17D22">
            <w:pPr>
              <w:jc w:val="center"/>
              <w:rPr>
                <w:color w:val="000000"/>
                <w:sz w:val="16"/>
                <w:szCs w:val="16"/>
              </w:rPr>
            </w:pPr>
            <w:r w:rsidRPr="00CF60BB">
              <w:rPr>
                <w:color w:val="000000"/>
                <w:sz w:val="16"/>
                <w:szCs w:val="16"/>
              </w:rPr>
              <w:t>Бессоновского района</w:t>
            </w:r>
          </w:p>
          <w:p w14:paraId="3AE080B0" w14:textId="77777777" w:rsidR="00BE5B2E" w:rsidRPr="00CF60BB" w:rsidRDefault="00BE5B2E" w:rsidP="00E17D22">
            <w:pPr>
              <w:jc w:val="center"/>
              <w:rPr>
                <w:color w:val="000000"/>
                <w:sz w:val="16"/>
                <w:szCs w:val="16"/>
              </w:rPr>
            </w:pPr>
          </w:p>
          <w:p w14:paraId="51B5C577" w14:textId="77777777" w:rsidR="00BE5B2E" w:rsidRPr="00CF60BB" w:rsidRDefault="00BE5B2E" w:rsidP="00E17D22">
            <w:pPr>
              <w:jc w:val="center"/>
              <w:rPr>
                <w:color w:val="000000"/>
                <w:sz w:val="16"/>
                <w:szCs w:val="16"/>
              </w:rPr>
            </w:pPr>
          </w:p>
          <w:p w14:paraId="456544CA" w14:textId="77777777" w:rsidR="00BE5B2E" w:rsidRPr="00CF60BB" w:rsidRDefault="00BE5B2E" w:rsidP="00E17D22">
            <w:pPr>
              <w:jc w:val="center"/>
              <w:rPr>
                <w:color w:val="000000"/>
                <w:sz w:val="16"/>
                <w:szCs w:val="16"/>
              </w:rPr>
            </w:pPr>
          </w:p>
          <w:p w14:paraId="590CDC10"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5D63341E" w14:textId="77777777" w:rsidR="00BE5B2E" w:rsidRPr="00CF60BB" w:rsidRDefault="00BE5B2E" w:rsidP="00E17D22">
            <w:pPr>
              <w:jc w:val="center"/>
              <w:rPr>
                <w:color w:val="000000"/>
                <w:sz w:val="16"/>
                <w:szCs w:val="16"/>
              </w:rPr>
            </w:pPr>
            <w:r w:rsidRPr="00CF60BB">
              <w:rPr>
                <w:color w:val="000000"/>
                <w:sz w:val="16"/>
                <w:szCs w:val="16"/>
              </w:rPr>
              <w:t xml:space="preserve">всего </w:t>
            </w:r>
          </w:p>
        </w:tc>
        <w:tc>
          <w:tcPr>
            <w:tcW w:w="1217" w:type="dxa"/>
            <w:tcBorders>
              <w:top w:val="single" w:sz="4" w:space="0" w:color="auto"/>
              <w:left w:val="single" w:sz="4" w:space="0" w:color="auto"/>
              <w:bottom w:val="single" w:sz="4" w:space="0" w:color="auto"/>
              <w:right w:val="single" w:sz="4" w:space="0" w:color="auto"/>
            </w:tcBorders>
          </w:tcPr>
          <w:p w14:paraId="41D348BA"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6199DBA3"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668BF4C6"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223A33BC"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2DDF8B0A"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73E5CD01"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6248CCAD" w14:textId="77777777" w:rsidTr="00BE5B2E">
        <w:trPr>
          <w:trHeight w:val="553"/>
          <w:jc w:val="center"/>
        </w:trPr>
        <w:tc>
          <w:tcPr>
            <w:tcW w:w="717" w:type="dxa"/>
            <w:vMerge/>
          </w:tcPr>
          <w:p w14:paraId="7D4E8FAE" w14:textId="77777777" w:rsidR="00BE5B2E" w:rsidRPr="00CF60BB" w:rsidRDefault="00BE5B2E" w:rsidP="00E17D22">
            <w:pPr>
              <w:jc w:val="center"/>
              <w:rPr>
                <w:color w:val="000000"/>
                <w:sz w:val="16"/>
                <w:szCs w:val="16"/>
              </w:rPr>
            </w:pPr>
          </w:p>
        </w:tc>
        <w:tc>
          <w:tcPr>
            <w:tcW w:w="2578" w:type="dxa"/>
            <w:vMerge/>
          </w:tcPr>
          <w:p w14:paraId="49EAEED0" w14:textId="77777777" w:rsidR="00BE5B2E" w:rsidRPr="00CF60BB" w:rsidRDefault="00BE5B2E" w:rsidP="00E17D22">
            <w:pPr>
              <w:jc w:val="center"/>
              <w:rPr>
                <w:color w:val="000000"/>
                <w:sz w:val="16"/>
                <w:szCs w:val="16"/>
              </w:rPr>
            </w:pPr>
          </w:p>
        </w:tc>
        <w:tc>
          <w:tcPr>
            <w:tcW w:w="2005" w:type="dxa"/>
            <w:vMerge/>
          </w:tcPr>
          <w:p w14:paraId="54D86AEB"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0D8A8C8B" w14:textId="77777777" w:rsidR="00BE5B2E" w:rsidRPr="00CF60BB" w:rsidRDefault="00BE5B2E" w:rsidP="00E17D22">
            <w:pPr>
              <w:jc w:val="center"/>
              <w:rPr>
                <w:color w:val="000000"/>
                <w:sz w:val="16"/>
                <w:szCs w:val="16"/>
              </w:rPr>
            </w:pPr>
            <w:r w:rsidRPr="00CF60BB">
              <w:rPr>
                <w:color w:val="000000"/>
                <w:sz w:val="16"/>
                <w:szCs w:val="16"/>
              </w:rPr>
              <w:t>федеральный бюджет</w:t>
            </w:r>
          </w:p>
        </w:tc>
        <w:tc>
          <w:tcPr>
            <w:tcW w:w="1217" w:type="dxa"/>
            <w:tcBorders>
              <w:top w:val="single" w:sz="4" w:space="0" w:color="auto"/>
              <w:left w:val="single" w:sz="4" w:space="0" w:color="auto"/>
              <w:bottom w:val="single" w:sz="4" w:space="0" w:color="auto"/>
              <w:right w:val="single" w:sz="4" w:space="0" w:color="auto"/>
            </w:tcBorders>
          </w:tcPr>
          <w:p w14:paraId="173E7BCD"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53203001"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14DE699D"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338657F2"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43E8A353"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4ECE7AC6"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51B498A1" w14:textId="77777777" w:rsidTr="00BE5B2E">
        <w:trPr>
          <w:trHeight w:val="553"/>
          <w:jc w:val="center"/>
        </w:trPr>
        <w:tc>
          <w:tcPr>
            <w:tcW w:w="717" w:type="dxa"/>
            <w:vMerge/>
          </w:tcPr>
          <w:p w14:paraId="1DE10562" w14:textId="77777777" w:rsidR="00BE5B2E" w:rsidRPr="00CF60BB" w:rsidRDefault="00BE5B2E" w:rsidP="00E17D22">
            <w:pPr>
              <w:jc w:val="center"/>
              <w:rPr>
                <w:color w:val="000000"/>
                <w:sz w:val="16"/>
                <w:szCs w:val="16"/>
              </w:rPr>
            </w:pPr>
          </w:p>
        </w:tc>
        <w:tc>
          <w:tcPr>
            <w:tcW w:w="2578" w:type="dxa"/>
            <w:vMerge/>
          </w:tcPr>
          <w:p w14:paraId="5C982FBB" w14:textId="77777777" w:rsidR="00BE5B2E" w:rsidRPr="00CF60BB" w:rsidRDefault="00BE5B2E" w:rsidP="00E17D22">
            <w:pPr>
              <w:jc w:val="center"/>
              <w:rPr>
                <w:color w:val="000000"/>
                <w:sz w:val="16"/>
                <w:szCs w:val="16"/>
              </w:rPr>
            </w:pPr>
          </w:p>
        </w:tc>
        <w:tc>
          <w:tcPr>
            <w:tcW w:w="2005" w:type="dxa"/>
            <w:vMerge/>
          </w:tcPr>
          <w:p w14:paraId="556BFC70"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2AC036EC" w14:textId="77777777" w:rsidR="00BE5B2E" w:rsidRPr="00CF60BB" w:rsidRDefault="00BE5B2E" w:rsidP="00E17D22">
            <w:pPr>
              <w:jc w:val="center"/>
              <w:rPr>
                <w:color w:val="000000"/>
                <w:sz w:val="16"/>
                <w:szCs w:val="16"/>
              </w:rPr>
            </w:pPr>
            <w:r w:rsidRPr="00CF60BB">
              <w:rPr>
                <w:color w:val="000000"/>
                <w:sz w:val="16"/>
                <w:szCs w:val="16"/>
              </w:rPr>
              <w:t>региональный бюджет</w:t>
            </w:r>
          </w:p>
        </w:tc>
        <w:tc>
          <w:tcPr>
            <w:tcW w:w="1217" w:type="dxa"/>
            <w:tcBorders>
              <w:top w:val="single" w:sz="4" w:space="0" w:color="auto"/>
              <w:left w:val="single" w:sz="4" w:space="0" w:color="auto"/>
              <w:bottom w:val="single" w:sz="4" w:space="0" w:color="auto"/>
              <w:right w:val="single" w:sz="4" w:space="0" w:color="auto"/>
            </w:tcBorders>
          </w:tcPr>
          <w:p w14:paraId="2B07B43B"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619A139F"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6EEFB2F2"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7CB0D53D"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26F17195"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179F34AD"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7CD74C55" w14:textId="77777777" w:rsidTr="00BE5B2E">
        <w:trPr>
          <w:trHeight w:val="553"/>
          <w:jc w:val="center"/>
        </w:trPr>
        <w:tc>
          <w:tcPr>
            <w:tcW w:w="717" w:type="dxa"/>
            <w:vMerge/>
          </w:tcPr>
          <w:p w14:paraId="185032C8" w14:textId="77777777" w:rsidR="00BE5B2E" w:rsidRPr="00CF60BB" w:rsidRDefault="00BE5B2E" w:rsidP="00E17D22">
            <w:pPr>
              <w:jc w:val="center"/>
              <w:rPr>
                <w:color w:val="000000"/>
                <w:sz w:val="16"/>
                <w:szCs w:val="16"/>
              </w:rPr>
            </w:pPr>
          </w:p>
        </w:tc>
        <w:tc>
          <w:tcPr>
            <w:tcW w:w="2578" w:type="dxa"/>
            <w:vMerge/>
          </w:tcPr>
          <w:p w14:paraId="57B8D169" w14:textId="77777777" w:rsidR="00BE5B2E" w:rsidRPr="00CF60BB" w:rsidRDefault="00BE5B2E" w:rsidP="00E17D22">
            <w:pPr>
              <w:jc w:val="center"/>
              <w:rPr>
                <w:color w:val="000000"/>
                <w:sz w:val="16"/>
                <w:szCs w:val="16"/>
              </w:rPr>
            </w:pPr>
          </w:p>
        </w:tc>
        <w:tc>
          <w:tcPr>
            <w:tcW w:w="2005" w:type="dxa"/>
            <w:vMerge/>
          </w:tcPr>
          <w:p w14:paraId="6846902B"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7615B874" w14:textId="77777777" w:rsidR="00BE5B2E" w:rsidRPr="00CF60BB" w:rsidRDefault="00BE5B2E" w:rsidP="00E17D22">
            <w:pPr>
              <w:jc w:val="center"/>
              <w:rPr>
                <w:color w:val="000000"/>
                <w:sz w:val="16"/>
                <w:szCs w:val="16"/>
              </w:rPr>
            </w:pPr>
            <w:r w:rsidRPr="00CF60BB">
              <w:rPr>
                <w:color w:val="000000"/>
                <w:sz w:val="16"/>
                <w:szCs w:val="16"/>
              </w:rPr>
              <w:t>местный бюджет</w:t>
            </w:r>
          </w:p>
        </w:tc>
        <w:tc>
          <w:tcPr>
            <w:tcW w:w="1217" w:type="dxa"/>
            <w:tcBorders>
              <w:top w:val="single" w:sz="4" w:space="0" w:color="auto"/>
              <w:left w:val="single" w:sz="4" w:space="0" w:color="auto"/>
              <w:bottom w:val="single" w:sz="4" w:space="0" w:color="auto"/>
              <w:right w:val="single" w:sz="4" w:space="0" w:color="auto"/>
            </w:tcBorders>
          </w:tcPr>
          <w:p w14:paraId="3A523D7E"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000DCE4A"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2CAF933F"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66B0B1BA"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239F0BE2"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27979261"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6CB8D9D4" w14:textId="77777777" w:rsidTr="00BE5B2E">
        <w:trPr>
          <w:trHeight w:val="553"/>
          <w:jc w:val="center"/>
        </w:trPr>
        <w:tc>
          <w:tcPr>
            <w:tcW w:w="717" w:type="dxa"/>
            <w:vMerge/>
          </w:tcPr>
          <w:p w14:paraId="6A984273" w14:textId="77777777" w:rsidR="00BE5B2E" w:rsidRPr="00CF60BB" w:rsidRDefault="00BE5B2E" w:rsidP="00E17D22">
            <w:pPr>
              <w:jc w:val="center"/>
              <w:rPr>
                <w:color w:val="000000"/>
                <w:sz w:val="16"/>
                <w:szCs w:val="16"/>
              </w:rPr>
            </w:pPr>
          </w:p>
        </w:tc>
        <w:tc>
          <w:tcPr>
            <w:tcW w:w="2578" w:type="dxa"/>
            <w:vMerge/>
          </w:tcPr>
          <w:p w14:paraId="6E3A336E" w14:textId="77777777" w:rsidR="00BE5B2E" w:rsidRPr="00CF60BB" w:rsidRDefault="00BE5B2E" w:rsidP="00E17D22">
            <w:pPr>
              <w:jc w:val="center"/>
              <w:rPr>
                <w:color w:val="000000"/>
                <w:sz w:val="16"/>
                <w:szCs w:val="16"/>
              </w:rPr>
            </w:pPr>
          </w:p>
        </w:tc>
        <w:tc>
          <w:tcPr>
            <w:tcW w:w="2005" w:type="dxa"/>
            <w:vMerge/>
          </w:tcPr>
          <w:p w14:paraId="49D3F441"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634E2DAA" w14:textId="77777777" w:rsidR="00BE5B2E" w:rsidRPr="00CF60BB" w:rsidRDefault="00BE5B2E" w:rsidP="00E17D22">
            <w:pPr>
              <w:jc w:val="center"/>
              <w:rPr>
                <w:color w:val="000000"/>
                <w:sz w:val="16"/>
                <w:szCs w:val="16"/>
              </w:rPr>
            </w:pPr>
            <w:r w:rsidRPr="00CF60BB">
              <w:rPr>
                <w:color w:val="000000"/>
                <w:sz w:val="16"/>
                <w:szCs w:val="16"/>
              </w:rPr>
              <w:t>иные источники финансирования</w:t>
            </w:r>
          </w:p>
        </w:tc>
        <w:tc>
          <w:tcPr>
            <w:tcW w:w="1217" w:type="dxa"/>
            <w:tcBorders>
              <w:top w:val="single" w:sz="4" w:space="0" w:color="auto"/>
              <w:left w:val="single" w:sz="4" w:space="0" w:color="auto"/>
              <w:bottom w:val="single" w:sz="4" w:space="0" w:color="auto"/>
              <w:right w:val="single" w:sz="4" w:space="0" w:color="auto"/>
            </w:tcBorders>
          </w:tcPr>
          <w:p w14:paraId="493ABA9C"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6D15C311"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76E95F8E"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7203B881"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13CA18B0"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4B21DA19"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530D1620" w14:textId="77777777" w:rsidTr="00BE5B2E">
        <w:trPr>
          <w:trHeight w:val="553"/>
          <w:jc w:val="center"/>
        </w:trPr>
        <w:tc>
          <w:tcPr>
            <w:tcW w:w="717" w:type="dxa"/>
            <w:vMerge w:val="restart"/>
          </w:tcPr>
          <w:p w14:paraId="0A8997AD" w14:textId="77777777" w:rsidR="00BE5B2E" w:rsidRPr="00CF60BB" w:rsidRDefault="00BE5B2E" w:rsidP="00E17D22">
            <w:pPr>
              <w:jc w:val="center"/>
              <w:rPr>
                <w:color w:val="000000"/>
                <w:sz w:val="16"/>
                <w:szCs w:val="16"/>
              </w:rPr>
            </w:pPr>
          </w:p>
        </w:tc>
        <w:tc>
          <w:tcPr>
            <w:tcW w:w="2578" w:type="dxa"/>
            <w:vMerge w:val="restart"/>
          </w:tcPr>
          <w:p w14:paraId="5B8C6C7C" w14:textId="77777777" w:rsidR="00BE5B2E" w:rsidRPr="00CF60BB" w:rsidRDefault="00BE5B2E" w:rsidP="00E17D22">
            <w:pPr>
              <w:jc w:val="center"/>
              <w:rPr>
                <w:color w:val="000000"/>
                <w:sz w:val="16"/>
                <w:szCs w:val="16"/>
              </w:rPr>
            </w:pPr>
            <w:r w:rsidRPr="00CF60BB">
              <w:rPr>
                <w:color w:val="000000"/>
                <w:sz w:val="16"/>
                <w:szCs w:val="16"/>
              </w:rPr>
              <w:t>Структурный элемент</w:t>
            </w:r>
          </w:p>
          <w:p w14:paraId="352ACA6F" w14:textId="77777777" w:rsidR="00BE5B2E" w:rsidRPr="00CF60BB" w:rsidRDefault="00BE5B2E" w:rsidP="00E17D22">
            <w:pPr>
              <w:jc w:val="center"/>
              <w:rPr>
                <w:color w:val="000000"/>
                <w:sz w:val="16"/>
                <w:szCs w:val="16"/>
              </w:rPr>
            </w:pPr>
            <w:r w:rsidRPr="00CF60BB">
              <w:rPr>
                <w:color w:val="000000"/>
                <w:sz w:val="16"/>
                <w:szCs w:val="16"/>
              </w:rPr>
              <w:t>«Развитие газификации, в том числе проектно-изыскательные работы»</w:t>
            </w:r>
          </w:p>
        </w:tc>
        <w:tc>
          <w:tcPr>
            <w:tcW w:w="2005" w:type="dxa"/>
            <w:vMerge w:val="restart"/>
          </w:tcPr>
          <w:p w14:paraId="45A4C1B1" w14:textId="77777777" w:rsidR="00BE5B2E" w:rsidRPr="00CF60BB" w:rsidRDefault="00BE5B2E" w:rsidP="00E17D22">
            <w:pPr>
              <w:jc w:val="center"/>
              <w:rPr>
                <w:color w:val="000000"/>
                <w:sz w:val="16"/>
                <w:szCs w:val="16"/>
              </w:rPr>
            </w:pPr>
            <w:r w:rsidRPr="00CF60BB">
              <w:rPr>
                <w:color w:val="000000"/>
                <w:sz w:val="16"/>
                <w:szCs w:val="16"/>
              </w:rPr>
              <w:t>Управление развития сельского хозяйства  администрации</w:t>
            </w:r>
          </w:p>
          <w:p w14:paraId="5CA77412" w14:textId="77777777" w:rsidR="00BE5B2E" w:rsidRPr="00CF60BB" w:rsidRDefault="00BE5B2E" w:rsidP="00E17D22">
            <w:pPr>
              <w:jc w:val="center"/>
              <w:rPr>
                <w:color w:val="000000"/>
                <w:sz w:val="16"/>
                <w:szCs w:val="16"/>
              </w:rPr>
            </w:pPr>
            <w:r w:rsidRPr="00CF60BB">
              <w:rPr>
                <w:color w:val="000000"/>
                <w:sz w:val="16"/>
                <w:szCs w:val="16"/>
              </w:rPr>
              <w:t>Бессоновского района</w:t>
            </w:r>
          </w:p>
          <w:p w14:paraId="1F1CCF67" w14:textId="77777777" w:rsidR="00BE5B2E" w:rsidRPr="00CF60BB" w:rsidRDefault="00BE5B2E" w:rsidP="00E17D22">
            <w:pPr>
              <w:jc w:val="center"/>
              <w:rPr>
                <w:color w:val="000000"/>
                <w:sz w:val="16"/>
                <w:szCs w:val="16"/>
              </w:rPr>
            </w:pPr>
          </w:p>
          <w:p w14:paraId="2F4D555F" w14:textId="77777777" w:rsidR="00BE5B2E" w:rsidRPr="00CF60BB" w:rsidRDefault="00BE5B2E" w:rsidP="00E17D22">
            <w:pPr>
              <w:jc w:val="center"/>
              <w:rPr>
                <w:color w:val="000000"/>
                <w:sz w:val="16"/>
                <w:szCs w:val="16"/>
              </w:rPr>
            </w:pPr>
          </w:p>
          <w:p w14:paraId="44D0E4C5" w14:textId="77777777" w:rsidR="00BE5B2E" w:rsidRPr="00CF60BB" w:rsidRDefault="00BE5B2E" w:rsidP="00E17D22">
            <w:pPr>
              <w:jc w:val="center"/>
              <w:rPr>
                <w:color w:val="000000"/>
                <w:sz w:val="16"/>
                <w:szCs w:val="16"/>
              </w:rPr>
            </w:pPr>
          </w:p>
          <w:p w14:paraId="1CE52971"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1E739FA8" w14:textId="77777777" w:rsidR="00BE5B2E" w:rsidRPr="00CF60BB" w:rsidRDefault="00BE5B2E" w:rsidP="00E17D22">
            <w:pPr>
              <w:jc w:val="center"/>
              <w:rPr>
                <w:color w:val="000000"/>
                <w:sz w:val="16"/>
                <w:szCs w:val="16"/>
              </w:rPr>
            </w:pPr>
            <w:r w:rsidRPr="00CF60BB">
              <w:rPr>
                <w:color w:val="000000"/>
                <w:sz w:val="16"/>
                <w:szCs w:val="16"/>
              </w:rPr>
              <w:t xml:space="preserve">всего </w:t>
            </w:r>
          </w:p>
        </w:tc>
        <w:tc>
          <w:tcPr>
            <w:tcW w:w="1217" w:type="dxa"/>
            <w:tcBorders>
              <w:top w:val="single" w:sz="4" w:space="0" w:color="auto"/>
              <w:left w:val="single" w:sz="4" w:space="0" w:color="auto"/>
              <w:bottom w:val="single" w:sz="4" w:space="0" w:color="auto"/>
              <w:right w:val="single" w:sz="4" w:space="0" w:color="auto"/>
            </w:tcBorders>
          </w:tcPr>
          <w:p w14:paraId="54C0AE12"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7EE2D1A9"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E923A87"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2ADC29E1"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5B3F7899"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2D0279F2"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6ABB5785" w14:textId="77777777" w:rsidTr="00BE5B2E">
        <w:trPr>
          <w:trHeight w:val="553"/>
          <w:jc w:val="center"/>
        </w:trPr>
        <w:tc>
          <w:tcPr>
            <w:tcW w:w="717" w:type="dxa"/>
            <w:vMerge/>
          </w:tcPr>
          <w:p w14:paraId="3816A1F7" w14:textId="77777777" w:rsidR="00BE5B2E" w:rsidRPr="00CF60BB" w:rsidRDefault="00BE5B2E" w:rsidP="00E17D22">
            <w:pPr>
              <w:jc w:val="center"/>
              <w:rPr>
                <w:color w:val="000000"/>
                <w:sz w:val="16"/>
                <w:szCs w:val="16"/>
              </w:rPr>
            </w:pPr>
          </w:p>
        </w:tc>
        <w:tc>
          <w:tcPr>
            <w:tcW w:w="2578" w:type="dxa"/>
            <w:vMerge/>
          </w:tcPr>
          <w:p w14:paraId="5750607D" w14:textId="77777777" w:rsidR="00BE5B2E" w:rsidRPr="00CF60BB" w:rsidRDefault="00BE5B2E" w:rsidP="00E17D22">
            <w:pPr>
              <w:jc w:val="center"/>
              <w:rPr>
                <w:color w:val="000000"/>
                <w:sz w:val="16"/>
                <w:szCs w:val="16"/>
              </w:rPr>
            </w:pPr>
          </w:p>
        </w:tc>
        <w:tc>
          <w:tcPr>
            <w:tcW w:w="2005" w:type="dxa"/>
            <w:vMerge/>
          </w:tcPr>
          <w:p w14:paraId="41927A7F"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2B7220DF" w14:textId="77777777" w:rsidR="00BE5B2E" w:rsidRPr="00CF60BB" w:rsidRDefault="00BE5B2E" w:rsidP="00E17D22">
            <w:pPr>
              <w:jc w:val="center"/>
              <w:rPr>
                <w:color w:val="000000"/>
                <w:sz w:val="16"/>
                <w:szCs w:val="16"/>
              </w:rPr>
            </w:pPr>
            <w:r w:rsidRPr="00CF60BB">
              <w:rPr>
                <w:color w:val="000000"/>
                <w:sz w:val="16"/>
                <w:szCs w:val="16"/>
              </w:rPr>
              <w:t>федеральный бюджет</w:t>
            </w:r>
          </w:p>
        </w:tc>
        <w:tc>
          <w:tcPr>
            <w:tcW w:w="1217" w:type="dxa"/>
            <w:tcBorders>
              <w:top w:val="single" w:sz="4" w:space="0" w:color="auto"/>
              <w:left w:val="single" w:sz="4" w:space="0" w:color="auto"/>
              <w:bottom w:val="single" w:sz="4" w:space="0" w:color="auto"/>
              <w:right w:val="single" w:sz="4" w:space="0" w:color="auto"/>
            </w:tcBorders>
          </w:tcPr>
          <w:p w14:paraId="5463D078"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1441740C"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2E0DABC7"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5D83CCB4"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2451064F"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36BD446"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5D9DBB38" w14:textId="77777777" w:rsidTr="00BE5B2E">
        <w:trPr>
          <w:trHeight w:val="553"/>
          <w:jc w:val="center"/>
        </w:trPr>
        <w:tc>
          <w:tcPr>
            <w:tcW w:w="717" w:type="dxa"/>
            <w:vMerge/>
          </w:tcPr>
          <w:p w14:paraId="30197E35" w14:textId="77777777" w:rsidR="00BE5B2E" w:rsidRPr="00CF60BB" w:rsidRDefault="00BE5B2E" w:rsidP="00E17D22">
            <w:pPr>
              <w:jc w:val="center"/>
              <w:rPr>
                <w:color w:val="000000"/>
                <w:sz w:val="16"/>
                <w:szCs w:val="16"/>
              </w:rPr>
            </w:pPr>
          </w:p>
        </w:tc>
        <w:tc>
          <w:tcPr>
            <w:tcW w:w="2578" w:type="dxa"/>
            <w:vMerge/>
          </w:tcPr>
          <w:p w14:paraId="5D0B7884" w14:textId="77777777" w:rsidR="00BE5B2E" w:rsidRPr="00CF60BB" w:rsidRDefault="00BE5B2E" w:rsidP="00E17D22">
            <w:pPr>
              <w:jc w:val="center"/>
              <w:rPr>
                <w:color w:val="000000"/>
                <w:sz w:val="16"/>
                <w:szCs w:val="16"/>
              </w:rPr>
            </w:pPr>
          </w:p>
        </w:tc>
        <w:tc>
          <w:tcPr>
            <w:tcW w:w="2005" w:type="dxa"/>
            <w:vMerge/>
          </w:tcPr>
          <w:p w14:paraId="1C1B41D0"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5CB88494" w14:textId="77777777" w:rsidR="00BE5B2E" w:rsidRPr="00CF60BB" w:rsidRDefault="00BE5B2E" w:rsidP="00E17D22">
            <w:pPr>
              <w:jc w:val="center"/>
              <w:rPr>
                <w:color w:val="000000"/>
                <w:sz w:val="16"/>
                <w:szCs w:val="16"/>
              </w:rPr>
            </w:pPr>
            <w:r w:rsidRPr="00CF60BB">
              <w:rPr>
                <w:color w:val="000000"/>
                <w:sz w:val="16"/>
                <w:szCs w:val="16"/>
              </w:rPr>
              <w:t>региональный бюджет</w:t>
            </w:r>
          </w:p>
        </w:tc>
        <w:tc>
          <w:tcPr>
            <w:tcW w:w="1217" w:type="dxa"/>
            <w:tcBorders>
              <w:top w:val="single" w:sz="4" w:space="0" w:color="auto"/>
              <w:left w:val="single" w:sz="4" w:space="0" w:color="auto"/>
              <w:bottom w:val="single" w:sz="4" w:space="0" w:color="auto"/>
              <w:right w:val="single" w:sz="4" w:space="0" w:color="auto"/>
            </w:tcBorders>
          </w:tcPr>
          <w:p w14:paraId="2DC30E90"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2F127A43"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72E92EE8"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76B980ED"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4593EDAC"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711B6C6"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4B5BCA55" w14:textId="77777777" w:rsidTr="00BE5B2E">
        <w:trPr>
          <w:trHeight w:val="553"/>
          <w:jc w:val="center"/>
        </w:trPr>
        <w:tc>
          <w:tcPr>
            <w:tcW w:w="717" w:type="dxa"/>
            <w:vMerge/>
          </w:tcPr>
          <w:p w14:paraId="072445C3" w14:textId="77777777" w:rsidR="00BE5B2E" w:rsidRPr="00CF60BB" w:rsidRDefault="00BE5B2E" w:rsidP="00E17D22">
            <w:pPr>
              <w:jc w:val="center"/>
              <w:rPr>
                <w:color w:val="000000"/>
                <w:sz w:val="16"/>
                <w:szCs w:val="16"/>
              </w:rPr>
            </w:pPr>
          </w:p>
        </w:tc>
        <w:tc>
          <w:tcPr>
            <w:tcW w:w="2578" w:type="dxa"/>
            <w:vMerge/>
          </w:tcPr>
          <w:p w14:paraId="15950B55" w14:textId="77777777" w:rsidR="00BE5B2E" w:rsidRPr="00CF60BB" w:rsidRDefault="00BE5B2E" w:rsidP="00E17D22">
            <w:pPr>
              <w:jc w:val="center"/>
              <w:rPr>
                <w:color w:val="000000"/>
                <w:sz w:val="16"/>
                <w:szCs w:val="16"/>
              </w:rPr>
            </w:pPr>
          </w:p>
        </w:tc>
        <w:tc>
          <w:tcPr>
            <w:tcW w:w="2005" w:type="dxa"/>
            <w:vMerge/>
          </w:tcPr>
          <w:p w14:paraId="11E065EB"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68B29806" w14:textId="77777777" w:rsidR="00BE5B2E" w:rsidRPr="00CF60BB" w:rsidRDefault="00BE5B2E" w:rsidP="00E17D22">
            <w:pPr>
              <w:jc w:val="center"/>
              <w:rPr>
                <w:color w:val="000000"/>
                <w:sz w:val="16"/>
                <w:szCs w:val="16"/>
              </w:rPr>
            </w:pPr>
            <w:r w:rsidRPr="00CF60BB">
              <w:rPr>
                <w:color w:val="000000"/>
                <w:sz w:val="16"/>
                <w:szCs w:val="16"/>
              </w:rPr>
              <w:t>местный бюджет</w:t>
            </w:r>
          </w:p>
        </w:tc>
        <w:tc>
          <w:tcPr>
            <w:tcW w:w="1217" w:type="dxa"/>
            <w:tcBorders>
              <w:top w:val="single" w:sz="4" w:space="0" w:color="auto"/>
              <w:left w:val="single" w:sz="4" w:space="0" w:color="auto"/>
              <w:bottom w:val="single" w:sz="4" w:space="0" w:color="auto"/>
              <w:right w:val="single" w:sz="4" w:space="0" w:color="auto"/>
            </w:tcBorders>
          </w:tcPr>
          <w:p w14:paraId="267F0C1A"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730006D3"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6312D47F"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646EF21D"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0F4B248B"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0C5B273"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069C8B8F" w14:textId="77777777" w:rsidTr="00BE5B2E">
        <w:trPr>
          <w:trHeight w:val="553"/>
          <w:jc w:val="center"/>
        </w:trPr>
        <w:tc>
          <w:tcPr>
            <w:tcW w:w="717" w:type="dxa"/>
            <w:vMerge/>
          </w:tcPr>
          <w:p w14:paraId="1B6DEF94" w14:textId="77777777" w:rsidR="00BE5B2E" w:rsidRPr="00CF60BB" w:rsidRDefault="00BE5B2E" w:rsidP="00E17D22">
            <w:pPr>
              <w:jc w:val="center"/>
              <w:rPr>
                <w:color w:val="000000"/>
                <w:sz w:val="16"/>
                <w:szCs w:val="16"/>
              </w:rPr>
            </w:pPr>
          </w:p>
        </w:tc>
        <w:tc>
          <w:tcPr>
            <w:tcW w:w="2578" w:type="dxa"/>
            <w:vMerge/>
          </w:tcPr>
          <w:p w14:paraId="638CCC4B" w14:textId="77777777" w:rsidR="00BE5B2E" w:rsidRPr="00CF60BB" w:rsidRDefault="00BE5B2E" w:rsidP="00E17D22">
            <w:pPr>
              <w:jc w:val="center"/>
              <w:rPr>
                <w:color w:val="000000"/>
                <w:sz w:val="16"/>
                <w:szCs w:val="16"/>
              </w:rPr>
            </w:pPr>
          </w:p>
        </w:tc>
        <w:tc>
          <w:tcPr>
            <w:tcW w:w="2005" w:type="dxa"/>
            <w:vMerge/>
          </w:tcPr>
          <w:p w14:paraId="2B8636AF"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56EC9E75" w14:textId="77777777" w:rsidR="00BE5B2E" w:rsidRPr="00CF60BB" w:rsidRDefault="00BE5B2E" w:rsidP="00E17D22">
            <w:pPr>
              <w:jc w:val="center"/>
              <w:rPr>
                <w:color w:val="000000"/>
                <w:sz w:val="16"/>
                <w:szCs w:val="16"/>
              </w:rPr>
            </w:pPr>
            <w:r w:rsidRPr="00CF60BB">
              <w:rPr>
                <w:color w:val="000000"/>
                <w:sz w:val="16"/>
                <w:szCs w:val="16"/>
              </w:rPr>
              <w:t>иные источники финансирования</w:t>
            </w:r>
          </w:p>
        </w:tc>
        <w:tc>
          <w:tcPr>
            <w:tcW w:w="1217" w:type="dxa"/>
            <w:tcBorders>
              <w:top w:val="single" w:sz="4" w:space="0" w:color="auto"/>
              <w:left w:val="single" w:sz="4" w:space="0" w:color="auto"/>
              <w:bottom w:val="single" w:sz="4" w:space="0" w:color="auto"/>
              <w:right w:val="single" w:sz="4" w:space="0" w:color="auto"/>
            </w:tcBorders>
          </w:tcPr>
          <w:p w14:paraId="4E87C1E6"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492674C3"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635A3F5E"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183DF3E2"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1BC1ECCF"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79A69484"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2240ECE0" w14:textId="77777777" w:rsidTr="00BE5B2E">
        <w:trPr>
          <w:trHeight w:val="553"/>
          <w:jc w:val="center"/>
        </w:trPr>
        <w:tc>
          <w:tcPr>
            <w:tcW w:w="717" w:type="dxa"/>
            <w:vMerge w:val="restart"/>
          </w:tcPr>
          <w:p w14:paraId="3EA2AD50" w14:textId="77777777" w:rsidR="00BE5B2E" w:rsidRPr="00CF60BB" w:rsidRDefault="00BE5B2E" w:rsidP="00E17D22">
            <w:pPr>
              <w:jc w:val="center"/>
              <w:rPr>
                <w:color w:val="000000"/>
                <w:sz w:val="16"/>
                <w:szCs w:val="16"/>
              </w:rPr>
            </w:pPr>
          </w:p>
        </w:tc>
        <w:tc>
          <w:tcPr>
            <w:tcW w:w="2578" w:type="dxa"/>
            <w:vMerge w:val="restart"/>
          </w:tcPr>
          <w:p w14:paraId="01DFB108" w14:textId="77777777" w:rsidR="00BE5B2E" w:rsidRPr="00CF60BB" w:rsidRDefault="00BE5B2E" w:rsidP="00E17D22">
            <w:pPr>
              <w:jc w:val="center"/>
              <w:rPr>
                <w:color w:val="000000"/>
                <w:sz w:val="16"/>
                <w:szCs w:val="16"/>
              </w:rPr>
            </w:pPr>
            <w:r w:rsidRPr="00CF60BB">
              <w:rPr>
                <w:color w:val="000000"/>
                <w:sz w:val="16"/>
                <w:szCs w:val="16"/>
              </w:rPr>
              <w:t>Структурный элемент</w:t>
            </w:r>
          </w:p>
          <w:p w14:paraId="7D9720A6" w14:textId="77777777" w:rsidR="00BE5B2E" w:rsidRPr="00CF60BB" w:rsidRDefault="00BE5B2E" w:rsidP="00E17D22">
            <w:pPr>
              <w:jc w:val="center"/>
              <w:rPr>
                <w:color w:val="000000"/>
                <w:sz w:val="16"/>
                <w:szCs w:val="16"/>
              </w:rPr>
            </w:pPr>
            <w:r w:rsidRPr="00CF60BB">
              <w:rPr>
                <w:color w:val="000000"/>
                <w:sz w:val="16"/>
                <w:szCs w:val="16"/>
              </w:rPr>
              <w:t>«Строительство автомобильных дорог общего пользования с твердым покрытием, ведущих от сети автомобильных дорог общего пользования к общественно значимым объектам»</w:t>
            </w:r>
          </w:p>
        </w:tc>
        <w:tc>
          <w:tcPr>
            <w:tcW w:w="2005" w:type="dxa"/>
            <w:vMerge w:val="restart"/>
          </w:tcPr>
          <w:p w14:paraId="29CC689C" w14:textId="77777777" w:rsidR="00BE5B2E" w:rsidRPr="00CF60BB" w:rsidRDefault="00BE5B2E" w:rsidP="00E17D22">
            <w:pPr>
              <w:jc w:val="center"/>
              <w:rPr>
                <w:color w:val="000000"/>
                <w:sz w:val="16"/>
                <w:szCs w:val="16"/>
              </w:rPr>
            </w:pPr>
            <w:r w:rsidRPr="00CF60BB">
              <w:rPr>
                <w:color w:val="000000"/>
                <w:sz w:val="16"/>
                <w:szCs w:val="16"/>
              </w:rPr>
              <w:t>Управление развития сельского хозяйства  администрации</w:t>
            </w:r>
          </w:p>
          <w:p w14:paraId="21D5ED3C" w14:textId="77777777" w:rsidR="00BE5B2E" w:rsidRPr="00CF60BB" w:rsidRDefault="00BE5B2E" w:rsidP="00E17D22">
            <w:pPr>
              <w:jc w:val="center"/>
              <w:rPr>
                <w:color w:val="000000"/>
                <w:sz w:val="16"/>
                <w:szCs w:val="16"/>
              </w:rPr>
            </w:pPr>
            <w:r w:rsidRPr="00CF60BB">
              <w:rPr>
                <w:color w:val="000000"/>
                <w:sz w:val="16"/>
                <w:szCs w:val="16"/>
              </w:rPr>
              <w:t>Бессоновского района</w:t>
            </w:r>
          </w:p>
          <w:p w14:paraId="26FAD1FE" w14:textId="77777777" w:rsidR="00BE5B2E" w:rsidRPr="00CF60BB" w:rsidRDefault="00BE5B2E" w:rsidP="00E17D22">
            <w:pPr>
              <w:jc w:val="center"/>
              <w:rPr>
                <w:color w:val="000000"/>
                <w:sz w:val="16"/>
                <w:szCs w:val="16"/>
              </w:rPr>
            </w:pPr>
          </w:p>
          <w:p w14:paraId="7F56C3C7" w14:textId="77777777" w:rsidR="00BE5B2E" w:rsidRPr="00CF60BB" w:rsidRDefault="00BE5B2E" w:rsidP="00E17D22">
            <w:pPr>
              <w:jc w:val="center"/>
              <w:rPr>
                <w:color w:val="000000"/>
                <w:sz w:val="16"/>
                <w:szCs w:val="16"/>
              </w:rPr>
            </w:pPr>
          </w:p>
          <w:p w14:paraId="3EA1A693" w14:textId="77777777" w:rsidR="00BE5B2E" w:rsidRPr="00CF60BB" w:rsidRDefault="00BE5B2E" w:rsidP="00E17D22">
            <w:pPr>
              <w:jc w:val="center"/>
              <w:rPr>
                <w:color w:val="000000"/>
                <w:sz w:val="16"/>
                <w:szCs w:val="16"/>
              </w:rPr>
            </w:pPr>
          </w:p>
          <w:p w14:paraId="5A8023DA"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00EC42DB" w14:textId="77777777" w:rsidR="00BE5B2E" w:rsidRPr="00CF60BB" w:rsidRDefault="00BE5B2E" w:rsidP="00E17D22">
            <w:pPr>
              <w:jc w:val="center"/>
              <w:rPr>
                <w:color w:val="000000"/>
                <w:sz w:val="16"/>
                <w:szCs w:val="16"/>
              </w:rPr>
            </w:pPr>
            <w:r w:rsidRPr="00CF60BB">
              <w:rPr>
                <w:color w:val="000000"/>
                <w:sz w:val="16"/>
                <w:szCs w:val="16"/>
              </w:rPr>
              <w:t xml:space="preserve">всего </w:t>
            </w:r>
          </w:p>
        </w:tc>
        <w:tc>
          <w:tcPr>
            <w:tcW w:w="1217" w:type="dxa"/>
            <w:tcBorders>
              <w:top w:val="single" w:sz="4" w:space="0" w:color="auto"/>
              <w:left w:val="single" w:sz="4" w:space="0" w:color="auto"/>
              <w:bottom w:val="single" w:sz="4" w:space="0" w:color="auto"/>
              <w:right w:val="single" w:sz="4" w:space="0" w:color="auto"/>
            </w:tcBorders>
          </w:tcPr>
          <w:p w14:paraId="02CD8B2D"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2260F8FE"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7D3CFDB9"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27DEA4C5"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2363F3DB"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4C8EEDAD"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362E1FA1" w14:textId="77777777" w:rsidTr="00BE5B2E">
        <w:trPr>
          <w:trHeight w:val="553"/>
          <w:jc w:val="center"/>
        </w:trPr>
        <w:tc>
          <w:tcPr>
            <w:tcW w:w="717" w:type="dxa"/>
            <w:vMerge/>
          </w:tcPr>
          <w:p w14:paraId="2FCC1DD9" w14:textId="77777777" w:rsidR="00BE5B2E" w:rsidRPr="00CF60BB" w:rsidRDefault="00BE5B2E" w:rsidP="00E17D22">
            <w:pPr>
              <w:jc w:val="center"/>
              <w:rPr>
                <w:color w:val="000000"/>
                <w:sz w:val="16"/>
                <w:szCs w:val="16"/>
              </w:rPr>
            </w:pPr>
          </w:p>
        </w:tc>
        <w:tc>
          <w:tcPr>
            <w:tcW w:w="2578" w:type="dxa"/>
            <w:vMerge/>
          </w:tcPr>
          <w:p w14:paraId="44A1EAD1" w14:textId="77777777" w:rsidR="00BE5B2E" w:rsidRPr="00CF60BB" w:rsidRDefault="00BE5B2E" w:rsidP="00E17D22">
            <w:pPr>
              <w:jc w:val="center"/>
              <w:rPr>
                <w:color w:val="000000"/>
                <w:sz w:val="16"/>
                <w:szCs w:val="16"/>
              </w:rPr>
            </w:pPr>
          </w:p>
        </w:tc>
        <w:tc>
          <w:tcPr>
            <w:tcW w:w="2005" w:type="dxa"/>
            <w:vMerge/>
          </w:tcPr>
          <w:p w14:paraId="12BA3DBA"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0DDECE55" w14:textId="77777777" w:rsidR="00BE5B2E" w:rsidRPr="00CF60BB" w:rsidRDefault="00BE5B2E" w:rsidP="00E17D22">
            <w:pPr>
              <w:jc w:val="center"/>
              <w:rPr>
                <w:color w:val="000000"/>
                <w:sz w:val="16"/>
                <w:szCs w:val="16"/>
              </w:rPr>
            </w:pPr>
            <w:r w:rsidRPr="00CF60BB">
              <w:rPr>
                <w:color w:val="000000"/>
                <w:sz w:val="16"/>
                <w:szCs w:val="16"/>
              </w:rPr>
              <w:t>федеральный бюджет</w:t>
            </w:r>
          </w:p>
        </w:tc>
        <w:tc>
          <w:tcPr>
            <w:tcW w:w="1217" w:type="dxa"/>
            <w:tcBorders>
              <w:top w:val="single" w:sz="4" w:space="0" w:color="auto"/>
              <w:left w:val="single" w:sz="4" w:space="0" w:color="auto"/>
              <w:bottom w:val="single" w:sz="4" w:space="0" w:color="auto"/>
              <w:right w:val="single" w:sz="4" w:space="0" w:color="auto"/>
            </w:tcBorders>
          </w:tcPr>
          <w:p w14:paraId="379E4A7A"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4E9BFB9E"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110B94F"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09A1EE89"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2448A14A"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11604B1C"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30030916" w14:textId="77777777" w:rsidTr="00BE5B2E">
        <w:trPr>
          <w:trHeight w:val="553"/>
          <w:jc w:val="center"/>
        </w:trPr>
        <w:tc>
          <w:tcPr>
            <w:tcW w:w="717" w:type="dxa"/>
            <w:vMerge/>
          </w:tcPr>
          <w:p w14:paraId="22802EA5" w14:textId="77777777" w:rsidR="00BE5B2E" w:rsidRPr="00CF60BB" w:rsidRDefault="00BE5B2E" w:rsidP="00E17D22">
            <w:pPr>
              <w:jc w:val="center"/>
              <w:rPr>
                <w:color w:val="000000"/>
                <w:sz w:val="16"/>
                <w:szCs w:val="16"/>
              </w:rPr>
            </w:pPr>
          </w:p>
        </w:tc>
        <w:tc>
          <w:tcPr>
            <w:tcW w:w="2578" w:type="dxa"/>
            <w:vMerge/>
          </w:tcPr>
          <w:p w14:paraId="2A8A2A89" w14:textId="77777777" w:rsidR="00BE5B2E" w:rsidRPr="00CF60BB" w:rsidRDefault="00BE5B2E" w:rsidP="00E17D22">
            <w:pPr>
              <w:jc w:val="center"/>
              <w:rPr>
                <w:color w:val="000000"/>
                <w:sz w:val="16"/>
                <w:szCs w:val="16"/>
              </w:rPr>
            </w:pPr>
          </w:p>
        </w:tc>
        <w:tc>
          <w:tcPr>
            <w:tcW w:w="2005" w:type="dxa"/>
            <w:vMerge/>
          </w:tcPr>
          <w:p w14:paraId="118EA543"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2866A680" w14:textId="77777777" w:rsidR="00BE5B2E" w:rsidRPr="00CF60BB" w:rsidRDefault="00BE5B2E" w:rsidP="00E17D22">
            <w:pPr>
              <w:jc w:val="center"/>
              <w:rPr>
                <w:color w:val="000000"/>
                <w:sz w:val="16"/>
                <w:szCs w:val="16"/>
              </w:rPr>
            </w:pPr>
            <w:r w:rsidRPr="00CF60BB">
              <w:rPr>
                <w:color w:val="000000"/>
                <w:sz w:val="16"/>
                <w:szCs w:val="16"/>
              </w:rPr>
              <w:t>региональный бюджет</w:t>
            </w:r>
          </w:p>
        </w:tc>
        <w:tc>
          <w:tcPr>
            <w:tcW w:w="1217" w:type="dxa"/>
            <w:tcBorders>
              <w:top w:val="single" w:sz="4" w:space="0" w:color="auto"/>
              <w:left w:val="single" w:sz="4" w:space="0" w:color="auto"/>
              <w:bottom w:val="single" w:sz="4" w:space="0" w:color="auto"/>
              <w:right w:val="single" w:sz="4" w:space="0" w:color="auto"/>
            </w:tcBorders>
          </w:tcPr>
          <w:p w14:paraId="050E47F5"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0FEB321C"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4CEE272D"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6761BC5E"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2B8445E1"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0C799984"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10346EF5" w14:textId="77777777" w:rsidTr="00BE5B2E">
        <w:trPr>
          <w:trHeight w:val="553"/>
          <w:jc w:val="center"/>
        </w:trPr>
        <w:tc>
          <w:tcPr>
            <w:tcW w:w="717" w:type="dxa"/>
            <w:vMerge/>
          </w:tcPr>
          <w:p w14:paraId="7F806A4E" w14:textId="77777777" w:rsidR="00BE5B2E" w:rsidRPr="00CF60BB" w:rsidRDefault="00BE5B2E" w:rsidP="00E17D22">
            <w:pPr>
              <w:jc w:val="center"/>
              <w:rPr>
                <w:color w:val="000000"/>
                <w:sz w:val="16"/>
                <w:szCs w:val="16"/>
              </w:rPr>
            </w:pPr>
          </w:p>
        </w:tc>
        <w:tc>
          <w:tcPr>
            <w:tcW w:w="2578" w:type="dxa"/>
            <w:vMerge/>
          </w:tcPr>
          <w:p w14:paraId="7C7B1FF4" w14:textId="77777777" w:rsidR="00BE5B2E" w:rsidRPr="00CF60BB" w:rsidRDefault="00BE5B2E" w:rsidP="00E17D22">
            <w:pPr>
              <w:jc w:val="center"/>
              <w:rPr>
                <w:color w:val="000000"/>
                <w:sz w:val="16"/>
                <w:szCs w:val="16"/>
              </w:rPr>
            </w:pPr>
          </w:p>
        </w:tc>
        <w:tc>
          <w:tcPr>
            <w:tcW w:w="2005" w:type="dxa"/>
            <w:vMerge/>
          </w:tcPr>
          <w:p w14:paraId="1A85C9F4"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19A1684A" w14:textId="77777777" w:rsidR="00BE5B2E" w:rsidRPr="00CF60BB" w:rsidRDefault="00BE5B2E" w:rsidP="00E17D22">
            <w:pPr>
              <w:jc w:val="center"/>
              <w:rPr>
                <w:color w:val="000000"/>
                <w:sz w:val="16"/>
                <w:szCs w:val="16"/>
              </w:rPr>
            </w:pPr>
            <w:r w:rsidRPr="00CF60BB">
              <w:rPr>
                <w:color w:val="000000"/>
                <w:sz w:val="16"/>
                <w:szCs w:val="16"/>
              </w:rPr>
              <w:t>местный бюджет</w:t>
            </w:r>
          </w:p>
        </w:tc>
        <w:tc>
          <w:tcPr>
            <w:tcW w:w="1217" w:type="dxa"/>
            <w:tcBorders>
              <w:top w:val="single" w:sz="4" w:space="0" w:color="auto"/>
              <w:left w:val="single" w:sz="4" w:space="0" w:color="auto"/>
              <w:bottom w:val="single" w:sz="4" w:space="0" w:color="auto"/>
              <w:right w:val="single" w:sz="4" w:space="0" w:color="auto"/>
            </w:tcBorders>
          </w:tcPr>
          <w:p w14:paraId="602A9FC5"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5E402DF1"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F2F6D89"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398A0BB1"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7FEF66DB"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1E49CC6F"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685184D0" w14:textId="77777777" w:rsidTr="00BE5B2E">
        <w:trPr>
          <w:trHeight w:val="553"/>
          <w:jc w:val="center"/>
        </w:trPr>
        <w:tc>
          <w:tcPr>
            <w:tcW w:w="717" w:type="dxa"/>
            <w:vMerge/>
          </w:tcPr>
          <w:p w14:paraId="46915C0F" w14:textId="77777777" w:rsidR="00BE5B2E" w:rsidRPr="00CF60BB" w:rsidRDefault="00BE5B2E" w:rsidP="00E17D22">
            <w:pPr>
              <w:jc w:val="center"/>
              <w:rPr>
                <w:color w:val="000000"/>
                <w:sz w:val="16"/>
                <w:szCs w:val="16"/>
              </w:rPr>
            </w:pPr>
          </w:p>
        </w:tc>
        <w:tc>
          <w:tcPr>
            <w:tcW w:w="2578" w:type="dxa"/>
            <w:vMerge/>
          </w:tcPr>
          <w:p w14:paraId="518587FC" w14:textId="77777777" w:rsidR="00BE5B2E" w:rsidRPr="00CF60BB" w:rsidRDefault="00BE5B2E" w:rsidP="00E17D22">
            <w:pPr>
              <w:jc w:val="center"/>
              <w:rPr>
                <w:color w:val="000000"/>
                <w:sz w:val="16"/>
                <w:szCs w:val="16"/>
              </w:rPr>
            </w:pPr>
          </w:p>
        </w:tc>
        <w:tc>
          <w:tcPr>
            <w:tcW w:w="2005" w:type="dxa"/>
            <w:vMerge/>
          </w:tcPr>
          <w:p w14:paraId="0ABEB4E7"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512EBA0A" w14:textId="77777777" w:rsidR="00BE5B2E" w:rsidRPr="00CF60BB" w:rsidRDefault="00BE5B2E" w:rsidP="00E17D22">
            <w:pPr>
              <w:jc w:val="center"/>
              <w:rPr>
                <w:color w:val="000000"/>
                <w:sz w:val="16"/>
                <w:szCs w:val="16"/>
              </w:rPr>
            </w:pPr>
            <w:r w:rsidRPr="00CF60BB">
              <w:rPr>
                <w:color w:val="000000"/>
                <w:sz w:val="16"/>
                <w:szCs w:val="16"/>
              </w:rPr>
              <w:t>иные источники финансирования</w:t>
            </w:r>
          </w:p>
        </w:tc>
        <w:tc>
          <w:tcPr>
            <w:tcW w:w="1217" w:type="dxa"/>
            <w:tcBorders>
              <w:top w:val="single" w:sz="4" w:space="0" w:color="auto"/>
              <w:left w:val="single" w:sz="4" w:space="0" w:color="auto"/>
              <w:bottom w:val="single" w:sz="4" w:space="0" w:color="auto"/>
              <w:right w:val="single" w:sz="4" w:space="0" w:color="auto"/>
            </w:tcBorders>
          </w:tcPr>
          <w:p w14:paraId="08A3ED59"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13D52F66"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74881B24"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24863209"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4B3A43C8"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1547388F"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6E1B6DB8" w14:textId="77777777" w:rsidTr="00BE5B2E">
        <w:trPr>
          <w:trHeight w:val="553"/>
          <w:jc w:val="center"/>
        </w:trPr>
        <w:tc>
          <w:tcPr>
            <w:tcW w:w="717" w:type="dxa"/>
            <w:vMerge w:val="restart"/>
          </w:tcPr>
          <w:p w14:paraId="1A61089D" w14:textId="77777777" w:rsidR="00BE5B2E" w:rsidRPr="00CF60BB" w:rsidRDefault="00BE5B2E" w:rsidP="00E17D22">
            <w:pPr>
              <w:jc w:val="center"/>
              <w:rPr>
                <w:color w:val="000000"/>
                <w:sz w:val="16"/>
                <w:szCs w:val="16"/>
              </w:rPr>
            </w:pPr>
          </w:p>
        </w:tc>
        <w:tc>
          <w:tcPr>
            <w:tcW w:w="2578" w:type="dxa"/>
            <w:vMerge w:val="restart"/>
          </w:tcPr>
          <w:p w14:paraId="17943BD7" w14:textId="77777777" w:rsidR="00BE5B2E" w:rsidRPr="00CF60BB" w:rsidRDefault="00BE5B2E" w:rsidP="00E17D22">
            <w:pPr>
              <w:jc w:val="center"/>
              <w:rPr>
                <w:color w:val="000000"/>
                <w:sz w:val="16"/>
                <w:szCs w:val="16"/>
              </w:rPr>
            </w:pPr>
            <w:r w:rsidRPr="00CF60BB">
              <w:rPr>
                <w:color w:val="000000"/>
                <w:sz w:val="16"/>
                <w:szCs w:val="16"/>
              </w:rPr>
              <w:t>Структурный элемент «Благоустройство сельских территорий»</w:t>
            </w:r>
          </w:p>
        </w:tc>
        <w:tc>
          <w:tcPr>
            <w:tcW w:w="2005" w:type="dxa"/>
            <w:vMerge w:val="restart"/>
          </w:tcPr>
          <w:p w14:paraId="2CC8618D" w14:textId="77777777" w:rsidR="00BE5B2E" w:rsidRPr="00CF60BB" w:rsidRDefault="00BE5B2E" w:rsidP="00E17D22">
            <w:pPr>
              <w:jc w:val="center"/>
              <w:rPr>
                <w:color w:val="000000"/>
                <w:sz w:val="16"/>
                <w:szCs w:val="16"/>
              </w:rPr>
            </w:pPr>
            <w:r w:rsidRPr="00CF60BB">
              <w:rPr>
                <w:color w:val="000000"/>
                <w:sz w:val="16"/>
                <w:szCs w:val="16"/>
              </w:rPr>
              <w:t>Управление развития сельского хозяйства  администрации</w:t>
            </w:r>
          </w:p>
          <w:p w14:paraId="1E532BC7" w14:textId="77777777" w:rsidR="00BE5B2E" w:rsidRPr="00CF60BB" w:rsidRDefault="00BE5B2E" w:rsidP="00E17D22">
            <w:pPr>
              <w:jc w:val="center"/>
              <w:rPr>
                <w:color w:val="000000"/>
                <w:sz w:val="16"/>
                <w:szCs w:val="16"/>
              </w:rPr>
            </w:pPr>
            <w:r w:rsidRPr="00CF60BB">
              <w:rPr>
                <w:color w:val="000000"/>
                <w:sz w:val="16"/>
                <w:szCs w:val="16"/>
              </w:rPr>
              <w:t>Бессоновского района</w:t>
            </w:r>
          </w:p>
          <w:p w14:paraId="77C324B1" w14:textId="77777777" w:rsidR="00BE5B2E" w:rsidRPr="00CF60BB" w:rsidRDefault="00BE5B2E" w:rsidP="00E17D22">
            <w:pPr>
              <w:jc w:val="center"/>
              <w:rPr>
                <w:color w:val="000000"/>
                <w:sz w:val="16"/>
                <w:szCs w:val="16"/>
              </w:rPr>
            </w:pPr>
          </w:p>
          <w:p w14:paraId="14638B5F" w14:textId="77777777" w:rsidR="00BE5B2E" w:rsidRPr="00CF60BB" w:rsidRDefault="00BE5B2E" w:rsidP="00E17D22">
            <w:pPr>
              <w:jc w:val="center"/>
              <w:rPr>
                <w:color w:val="000000"/>
                <w:sz w:val="16"/>
                <w:szCs w:val="16"/>
              </w:rPr>
            </w:pPr>
          </w:p>
          <w:p w14:paraId="49E672BC" w14:textId="77777777" w:rsidR="00BE5B2E" w:rsidRPr="00CF60BB" w:rsidRDefault="00BE5B2E" w:rsidP="00E17D22">
            <w:pPr>
              <w:jc w:val="center"/>
              <w:rPr>
                <w:color w:val="000000"/>
                <w:sz w:val="16"/>
                <w:szCs w:val="16"/>
              </w:rPr>
            </w:pPr>
          </w:p>
          <w:p w14:paraId="28CC6B1E"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4536290D" w14:textId="77777777" w:rsidR="00BE5B2E" w:rsidRPr="00CF60BB" w:rsidRDefault="00BE5B2E" w:rsidP="00E17D22">
            <w:pPr>
              <w:jc w:val="center"/>
              <w:rPr>
                <w:color w:val="000000"/>
                <w:sz w:val="16"/>
                <w:szCs w:val="16"/>
              </w:rPr>
            </w:pPr>
            <w:r w:rsidRPr="00CF60BB">
              <w:rPr>
                <w:color w:val="000000"/>
                <w:sz w:val="16"/>
                <w:szCs w:val="16"/>
              </w:rPr>
              <w:t xml:space="preserve">всего </w:t>
            </w:r>
          </w:p>
        </w:tc>
        <w:tc>
          <w:tcPr>
            <w:tcW w:w="1217" w:type="dxa"/>
            <w:tcBorders>
              <w:top w:val="single" w:sz="4" w:space="0" w:color="auto"/>
              <w:left w:val="single" w:sz="4" w:space="0" w:color="auto"/>
              <w:bottom w:val="single" w:sz="4" w:space="0" w:color="auto"/>
              <w:right w:val="single" w:sz="4" w:space="0" w:color="auto"/>
            </w:tcBorders>
          </w:tcPr>
          <w:p w14:paraId="49D1B8AE"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0DA6C6B4"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221928C"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6CFFF6AC"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32A72151"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0B5EB94"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6A93F285" w14:textId="77777777" w:rsidTr="00BE5B2E">
        <w:trPr>
          <w:trHeight w:val="553"/>
          <w:jc w:val="center"/>
        </w:trPr>
        <w:tc>
          <w:tcPr>
            <w:tcW w:w="717" w:type="dxa"/>
            <w:vMerge/>
          </w:tcPr>
          <w:p w14:paraId="2D4D2DB2" w14:textId="77777777" w:rsidR="00BE5B2E" w:rsidRPr="00CF60BB" w:rsidRDefault="00BE5B2E" w:rsidP="00E17D22">
            <w:pPr>
              <w:jc w:val="center"/>
              <w:rPr>
                <w:color w:val="000000"/>
                <w:sz w:val="16"/>
                <w:szCs w:val="16"/>
              </w:rPr>
            </w:pPr>
          </w:p>
        </w:tc>
        <w:tc>
          <w:tcPr>
            <w:tcW w:w="2578" w:type="dxa"/>
            <w:vMerge/>
          </w:tcPr>
          <w:p w14:paraId="04DED744" w14:textId="77777777" w:rsidR="00BE5B2E" w:rsidRPr="00CF60BB" w:rsidRDefault="00BE5B2E" w:rsidP="00E17D22">
            <w:pPr>
              <w:jc w:val="center"/>
              <w:rPr>
                <w:color w:val="000000"/>
                <w:sz w:val="16"/>
                <w:szCs w:val="16"/>
              </w:rPr>
            </w:pPr>
          </w:p>
        </w:tc>
        <w:tc>
          <w:tcPr>
            <w:tcW w:w="2005" w:type="dxa"/>
            <w:vMerge/>
          </w:tcPr>
          <w:p w14:paraId="73F4F7C2"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17D1C630" w14:textId="77777777" w:rsidR="00BE5B2E" w:rsidRPr="00CF60BB" w:rsidRDefault="00BE5B2E" w:rsidP="00E17D22">
            <w:pPr>
              <w:jc w:val="center"/>
              <w:rPr>
                <w:color w:val="000000"/>
                <w:sz w:val="16"/>
                <w:szCs w:val="16"/>
              </w:rPr>
            </w:pPr>
            <w:r w:rsidRPr="00CF60BB">
              <w:rPr>
                <w:color w:val="000000"/>
                <w:sz w:val="16"/>
                <w:szCs w:val="16"/>
              </w:rPr>
              <w:t>федеральный бюджет</w:t>
            </w:r>
          </w:p>
        </w:tc>
        <w:tc>
          <w:tcPr>
            <w:tcW w:w="1217" w:type="dxa"/>
            <w:tcBorders>
              <w:top w:val="single" w:sz="4" w:space="0" w:color="auto"/>
              <w:left w:val="single" w:sz="4" w:space="0" w:color="auto"/>
              <w:bottom w:val="single" w:sz="4" w:space="0" w:color="auto"/>
              <w:right w:val="single" w:sz="4" w:space="0" w:color="auto"/>
            </w:tcBorders>
          </w:tcPr>
          <w:p w14:paraId="65ACEAE3"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35BC034C"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08D7459E"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45966B0E"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3695DBD1"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2E1EB1B3"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49C861CA" w14:textId="77777777" w:rsidTr="00BE5B2E">
        <w:trPr>
          <w:trHeight w:val="553"/>
          <w:jc w:val="center"/>
        </w:trPr>
        <w:tc>
          <w:tcPr>
            <w:tcW w:w="717" w:type="dxa"/>
            <w:vMerge/>
          </w:tcPr>
          <w:p w14:paraId="48CBD7FE" w14:textId="77777777" w:rsidR="00BE5B2E" w:rsidRPr="00CF60BB" w:rsidRDefault="00BE5B2E" w:rsidP="00E17D22">
            <w:pPr>
              <w:jc w:val="center"/>
              <w:rPr>
                <w:color w:val="000000"/>
                <w:sz w:val="16"/>
                <w:szCs w:val="16"/>
              </w:rPr>
            </w:pPr>
          </w:p>
        </w:tc>
        <w:tc>
          <w:tcPr>
            <w:tcW w:w="2578" w:type="dxa"/>
            <w:vMerge/>
          </w:tcPr>
          <w:p w14:paraId="4F2A18E5" w14:textId="77777777" w:rsidR="00BE5B2E" w:rsidRPr="00CF60BB" w:rsidRDefault="00BE5B2E" w:rsidP="00E17D22">
            <w:pPr>
              <w:jc w:val="center"/>
              <w:rPr>
                <w:color w:val="000000"/>
                <w:sz w:val="16"/>
                <w:szCs w:val="16"/>
              </w:rPr>
            </w:pPr>
          </w:p>
        </w:tc>
        <w:tc>
          <w:tcPr>
            <w:tcW w:w="2005" w:type="dxa"/>
            <w:vMerge/>
          </w:tcPr>
          <w:p w14:paraId="1D09D911"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1DD92CC8" w14:textId="77777777" w:rsidR="00BE5B2E" w:rsidRPr="00CF60BB" w:rsidRDefault="00BE5B2E" w:rsidP="00E17D22">
            <w:pPr>
              <w:jc w:val="center"/>
              <w:rPr>
                <w:color w:val="000000"/>
                <w:sz w:val="16"/>
                <w:szCs w:val="16"/>
              </w:rPr>
            </w:pPr>
            <w:r w:rsidRPr="00CF60BB">
              <w:rPr>
                <w:color w:val="000000"/>
                <w:sz w:val="16"/>
                <w:szCs w:val="16"/>
              </w:rPr>
              <w:t>региональный бюджет</w:t>
            </w:r>
          </w:p>
        </w:tc>
        <w:tc>
          <w:tcPr>
            <w:tcW w:w="1217" w:type="dxa"/>
            <w:tcBorders>
              <w:top w:val="single" w:sz="4" w:space="0" w:color="auto"/>
              <w:left w:val="single" w:sz="4" w:space="0" w:color="auto"/>
              <w:bottom w:val="single" w:sz="4" w:space="0" w:color="auto"/>
              <w:right w:val="single" w:sz="4" w:space="0" w:color="auto"/>
            </w:tcBorders>
          </w:tcPr>
          <w:p w14:paraId="2F97B2B3"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69AF3FC9"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032EFC28"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3C8C40DB"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6BA0DF7C"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15AA854C"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47FC1F44" w14:textId="77777777" w:rsidTr="00BE5B2E">
        <w:trPr>
          <w:trHeight w:val="553"/>
          <w:jc w:val="center"/>
        </w:trPr>
        <w:tc>
          <w:tcPr>
            <w:tcW w:w="717" w:type="dxa"/>
            <w:vMerge/>
          </w:tcPr>
          <w:p w14:paraId="275C7087" w14:textId="77777777" w:rsidR="00BE5B2E" w:rsidRPr="00CF60BB" w:rsidRDefault="00BE5B2E" w:rsidP="00E17D22">
            <w:pPr>
              <w:jc w:val="center"/>
              <w:rPr>
                <w:color w:val="000000"/>
                <w:sz w:val="16"/>
                <w:szCs w:val="16"/>
              </w:rPr>
            </w:pPr>
          </w:p>
        </w:tc>
        <w:tc>
          <w:tcPr>
            <w:tcW w:w="2578" w:type="dxa"/>
            <w:vMerge/>
          </w:tcPr>
          <w:p w14:paraId="2055C555" w14:textId="77777777" w:rsidR="00BE5B2E" w:rsidRPr="00CF60BB" w:rsidRDefault="00BE5B2E" w:rsidP="00E17D22">
            <w:pPr>
              <w:jc w:val="center"/>
              <w:rPr>
                <w:color w:val="000000"/>
                <w:sz w:val="16"/>
                <w:szCs w:val="16"/>
              </w:rPr>
            </w:pPr>
          </w:p>
        </w:tc>
        <w:tc>
          <w:tcPr>
            <w:tcW w:w="2005" w:type="dxa"/>
            <w:vMerge/>
          </w:tcPr>
          <w:p w14:paraId="15802300"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6FCB77A9" w14:textId="77777777" w:rsidR="00BE5B2E" w:rsidRPr="00CF60BB" w:rsidRDefault="00BE5B2E" w:rsidP="00E17D22">
            <w:pPr>
              <w:jc w:val="center"/>
              <w:rPr>
                <w:color w:val="000000"/>
                <w:sz w:val="16"/>
                <w:szCs w:val="16"/>
              </w:rPr>
            </w:pPr>
            <w:r w:rsidRPr="00CF60BB">
              <w:rPr>
                <w:color w:val="000000"/>
                <w:sz w:val="16"/>
                <w:szCs w:val="16"/>
              </w:rPr>
              <w:t>местный бюджет</w:t>
            </w:r>
          </w:p>
        </w:tc>
        <w:tc>
          <w:tcPr>
            <w:tcW w:w="1217" w:type="dxa"/>
            <w:tcBorders>
              <w:top w:val="single" w:sz="4" w:space="0" w:color="auto"/>
              <w:left w:val="single" w:sz="4" w:space="0" w:color="auto"/>
              <w:bottom w:val="single" w:sz="4" w:space="0" w:color="auto"/>
              <w:right w:val="single" w:sz="4" w:space="0" w:color="auto"/>
            </w:tcBorders>
          </w:tcPr>
          <w:p w14:paraId="6BBA853A"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6D960591"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2F60837D"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24A116F9"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52FB09A6"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03AE122E" w14:textId="77777777" w:rsidR="00BE5B2E" w:rsidRPr="004B2418" w:rsidRDefault="00BE5B2E" w:rsidP="00E17D22">
            <w:pPr>
              <w:jc w:val="center"/>
              <w:rPr>
                <w:color w:val="000000"/>
                <w:sz w:val="16"/>
                <w:szCs w:val="16"/>
              </w:rPr>
            </w:pPr>
            <w:r w:rsidRPr="004B2418">
              <w:rPr>
                <w:color w:val="000000"/>
                <w:sz w:val="16"/>
                <w:szCs w:val="16"/>
              </w:rPr>
              <w:t>0</w:t>
            </w:r>
          </w:p>
        </w:tc>
      </w:tr>
      <w:tr w:rsidR="00BE5B2E" w:rsidRPr="00CB2F69" w14:paraId="1AF410CA" w14:textId="77777777" w:rsidTr="00BE5B2E">
        <w:trPr>
          <w:trHeight w:val="553"/>
          <w:jc w:val="center"/>
        </w:trPr>
        <w:tc>
          <w:tcPr>
            <w:tcW w:w="717" w:type="dxa"/>
            <w:vMerge/>
          </w:tcPr>
          <w:p w14:paraId="2E484228" w14:textId="77777777" w:rsidR="00BE5B2E" w:rsidRPr="00CF60BB" w:rsidRDefault="00BE5B2E" w:rsidP="00E17D22">
            <w:pPr>
              <w:jc w:val="center"/>
              <w:rPr>
                <w:color w:val="000000"/>
                <w:sz w:val="16"/>
                <w:szCs w:val="16"/>
              </w:rPr>
            </w:pPr>
          </w:p>
        </w:tc>
        <w:tc>
          <w:tcPr>
            <w:tcW w:w="2578" w:type="dxa"/>
            <w:vMerge/>
          </w:tcPr>
          <w:p w14:paraId="251EB2D4" w14:textId="77777777" w:rsidR="00BE5B2E" w:rsidRPr="00CF60BB" w:rsidRDefault="00BE5B2E" w:rsidP="00E17D22">
            <w:pPr>
              <w:jc w:val="center"/>
              <w:rPr>
                <w:color w:val="000000"/>
                <w:sz w:val="16"/>
                <w:szCs w:val="16"/>
              </w:rPr>
            </w:pPr>
          </w:p>
        </w:tc>
        <w:tc>
          <w:tcPr>
            <w:tcW w:w="2005" w:type="dxa"/>
            <w:vMerge/>
          </w:tcPr>
          <w:p w14:paraId="25BF2EA2" w14:textId="77777777" w:rsidR="00BE5B2E" w:rsidRPr="00CF60BB" w:rsidRDefault="00BE5B2E" w:rsidP="00E17D22">
            <w:pPr>
              <w:jc w:val="center"/>
              <w:rPr>
                <w:color w:val="000000"/>
                <w:sz w:val="16"/>
                <w:szCs w:val="16"/>
              </w:rPr>
            </w:pPr>
          </w:p>
        </w:tc>
        <w:tc>
          <w:tcPr>
            <w:tcW w:w="2068" w:type="dxa"/>
            <w:tcBorders>
              <w:top w:val="single" w:sz="4" w:space="0" w:color="auto"/>
              <w:left w:val="single" w:sz="4" w:space="0" w:color="auto"/>
              <w:bottom w:val="single" w:sz="4" w:space="0" w:color="auto"/>
              <w:right w:val="single" w:sz="4" w:space="0" w:color="auto"/>
            </w:tcBorders>
          </w:tcPr>
          <w:p w14:paraId="326CB87F" w14:textId="77777777" w:rsidR="00BE5B2E" w:rsidRPr="00CF60BB" w:rsidRDefault="00BE5B2E" w:rsidP="00E17D22">
            <w:pPr>
              <w:jc w:val="center"/>
              <w:rPr>
                <w:color w:val="000000"/>
                <w:sz w:val="16"/>
                <w:szCs w:val="16"/>
              </w:rPr>
            </w:pPr>
            <w:r w:rsidRPr="00CF60BB">
              <w:rPr>
                <w:color w:val="000000"/>
                <w:sz w:val="16"/>
                <w:szCs w:val="16"/>
              </w:rPr>
              <w:t>иные источники финансирования</w:t>
            </w:r>
          </w:p>
        </w:tc>
        <w:tc>
          <w:tcPr>
            <w:tcW w:w="1217" w:type="dxa"/>
            <w:tcBorders>
              <w:top w:val="single" w:sz="4" w:space="0" w:color="auto"/>
              <w:left w:val="single" w:sz="4" w:space="0" w:color="auto"/>
              <w:bottom w:val="single" w:sz="4" w:space="0" w:color="auto"/>
              <w:right w:val="single" w:sz="4" w:space="0" w:color="auto"/>
            </w:tcBorders>
          </w:tcPr>
          <w:p w14:paraId="0FEEAA18" w14:textId="77777777" w:rsidR="00BE5B2E" w:rsidRPr="00CF60BB" w:rsidRDefault="00BE5B2E" w:rsidP="00E17D22">
            <w:pPr>
              <w:jc w:val="center"/>
              <w:rPr>
                <w:color w:val="000000"/>
                <w:sz w:val="16"/>
                <w:szCs w:val="16"/>
              </w:rPr>
            </w:pPr>
            <w:r w:rsidRPr="00CF60BB">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520018E9" w14:textId="77777777" w:rsidR="00BE5B2E" w:rsidRPr="00CF60BB" w:rsidRDefault="00BE5B2E" w:rsidP="00E17D22">
            <w:pPr>
              <w:jc w:val="center"/>
              <w:rPr>
                <w:color w:val="000000"/>
                <w:sz w:val="16"/>
                <w:szCs w:val="16"/>
              </w:rPr>
            </w:pPr>
            <w:r w:rsidRPr="00CF60BB">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68C87357" w14:textId="77777777" w:rsidR="00BE5B2E" w:rsidRPr="00CF60BB" w:rsidRDefault="00BE5B2E" w:rsidP="00E17D22">
            <w:pPr>
              <w:jc w:val="center"/>
              <w:rPr>
                <w:color w:val="000000"/>
                <w:sz w:val="16"/>
                <w:szCs w:val="16"/>
              </w:rPr>
            </w:pPr>
            <w:r w:rsidRPr="00CF60BB">
              <w:rPr>
                <w:color w:val="000000"/>
                <w:sz w:val="16"/>
                <w:szCs w:val="16"/>
              </w:rPr>
              <w:t>0</w:t>
            </w:r>
          </w:p>
        </w:tc>
        <w:tc>
          <w:tcPr>
            <w:tcW w:w="1275" w:type="dxa"/>
            <w:tcBorders>
              <w:top w:val="single" w:sz="4" w:space="0" w:color="auto"/>
              <w:left w:val="single" w:sz="4" w:space="0" w:color="auto"/>
              <w:bottom w:val="single" w:sz="4" w:space="0" w:color="auto"/>
              <w:right w:val="single" w:sz="4" w:space="0" w:color="auto"/>
            </w:tcBorders>
          </w:tcPr>
          <w:p w14:paraId="6CFDC27E" w14:textId="77777777" w:rsidR="00BE5B2E" w:rsidRPr="004B2418" w:rsidRDefault="00BE5B2E" w:rsidP="00E17D22">
            <w:pPr>
              <w:jc w:val="center"/>
              <w:rPr>
                <w:color w:val="000000"/>
                <w:sz w:val="16"/>
                <w:szCs w:val="16"/>
              </w:rPr>
            </w:pPr>
            <w:r w:rsidRPr="004B2418">
              <w:rPr>
                <w:color w:val="000000"/>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5E1B5F92" w14:textId="77777777" w:rsidR="00BE5B2E" w:rsidRPr="004B2418" w:rsidRDefault="00BE5B2E" w:rsidP="00E17D22">
            <w:pPr>
              <w:jc w:val="center"/>
              <w:rPr>
                <w:color w:val="000000"/>
                <w:sz w:val="16"/>
                <w:szCs w:val="16"/>
              </w:rPr>
            </w:pPr>
            <w:r w:rsidRPr="004B2418">
              <w:rPr>
                <w:color w:val="000000"/>
                <w:sz w:val="16"/>
                <w:szCs w:val="16"/>
              </w:rPr>
              <w:t>0</w:t>
            </w:r>
          </w:p>
        </w:tc>
        <w:tc>
          <w:tcPr>
            <w:tcW w:w="1418" w:type="dxa"/>
            <w:tcBorders>
              <w:top w:val="single" w:sz="4" w:space="0" w:color="auto"/>
              <w:left w:val="single" w:sz="4" w:space="0" w:color="auto"/>
              <w:bottom w:val="single" w:sz="4" w:space="0" w:color="auto"/>
              <w:right w:val="single" w:sz="4" w:space="0" w:color="auto"/>
            </w:tcBorders>
          </w:tcPr>
          <w:p w14:paraId="5B2E515C" w14:textId="77777777" w:rsidR="00BE5B2E" w:rsidRPr="004B2418" w:rsidRDefault="00BE5B2E" w:rsidP="00E17D22">
            <w:pPr>
              <w:jc w:val="center"/>
              <w:rPr>
                <w:color w:val="000000"/>
                <w:sz w:val="16"/>
                <w:szCs w:val="16"/>
              </w:rPr>
            </w:pPr>
            <w:r w:rsidRPr="004B2418">
              <w:rPr>
                <w:color w:val="000000"/>
                <w:sz w:val="16"/>
                <w:szCs w:val="16"/>
              </w:rPr>
              <w:t>0</w:t>
            </w:r>
          </w:p>
        </w:tc>
      </w:tr>
    </w:tbl>
    <w:p w14:paraId="2034CB1C" w14:textId="77777777" w:rsidR="00BE5B2E" w:rsidRPr="004B2418" w:rsidRDefault="00BE5B2E" w:rsidP="00BE5B2E">
      <w:pPr>
        <w:ind w:firstLine="709"/>
        <w:jc w:val="right"/>
        <w:rPr>
          <w:sz w:val="16"/>
          <w:szCs w:val="16"/>
        </w:rPr>
      </w:pPr>
      <w:r w:rsidRPr="00CB2F69">
        <w:rPr>
          <w:color w:val="000000"/>
        </w:rPr>
        <w:br w:type="page"/>
      </w:r>
      <w:r w:rsidRPr="004B2418">
        <w:rPr>
          <w:sz w:val="16"/>
          <w:szCs w:val="16"/>
        </w:rPr>
        <w:lastRenderedPageBreak/>
        <w:t>Приложение 4</w:t>
      </w:r>
    </w:p>
    <w:p w14:paraId="2460ADB7" w14:textId="77777777" w:rsidR="00BE5B2E" w:rsidRPr="004B2418" w:rsidRDefault="00BE5B2E" w:rsidP="00BE5B2E">
      <w:pPr>
        <w:autoSpaceDE w:val="0"/>
        <w:autoSpaceDN w:val="0"/>
        <w:adjustRightInd w:val="0"/>
        <w:jc w:val="right"/>
        <w:rPr>
          <w:sz w:val="16"/>
          <w:szCs w:val="16"/>
        </w:rPr>
      </w:pPr>
      <w:r w:rsidRPr="004B2418">
        <w:rPr>
          <w:sz w:val="16"/>
          <w:szCs w:val="16"/>
        </w:rPr>
        <w:t>к Порядку разработки, реализации и оценки эффективности</w:t>
      </w:r>
    </w:p>
    <w:p w14:paraId="2BF51654" w14:textId="77777777" w:rsidR="00BE5B2E" w:rsidRPr="004B2418" w:rsidRDefault="00BE5B2E" w:rsidP="00BE5B2E">
      <w:pPr>
        <w:autoSpaceDE w:val="0"/>
        <w:autoSpaceDN w:val="0"/>
        <w:adjustRightInd w:val="0"/>
        <w:jc w:val="right"/>
        <w:rPr>
          <w:sz w:val="16"/>
          <w:szCs w:val="16"/>
        </w:rPr>
      </w:pPr>
      <w:r w:rsidRPr="004B2418">
        <w:rPr>
          <w:sz w:val="16"/>
          <w:szCs w:val="16"/>
        </w:rPr>
        <w:t xml:space="preserve">муниципальных программ </w:t>
      </w:r>
    </w:p>
    <w:p w14:paraId="74666DFA" w14:textId="77777777" w:rsidR="00BE5B2E" w:rsidRPr="004B2418" w:rsidRDefault="00BE5B2E" w:rsidP="00BE5B2E">
      <w:pPr>
        <w:autoSpaceDE w:val="0"/>
        <w:autoSpaceDN w:val="0"/>
        <w:adjustRightInd w:val="0"/>
        <w:jc w:val="right"/>
        <w:rPr>
          <w:sz w:val="16"/>
          <w:szCs w:val="16"/>
        </w:rPr>
      </w:pPr>
      <w:r w:rsidRPr="004B2418">
        <w:rPr>
          <w:sz w:val="16"/>
          <w:szCs w:val="16"/>
        </w:rPr>
        <w:t xml:space="preserve">Бессоновского района </w:t>
      </w:r>
    </w:p>
    <w:p w14:paraId="18960B61" w14:textId="77777777" w:rsidR="00BE5B2E" w:rsidRPr="004B2418" w:rsidRDefault="00BE5B2E" w:rsidP="00BE5B2E">
      <w:pPr>
        <w:autoSpaceDE w:val="0"/>
        <w:autoSpaceDN w:val="0"/>
        <w:adjustRightInd w:val="0"/>
        <w:jc w:val="right"/>
        <w:rPr>
          <w:sz w:val="16"/>
          <w:szCs w:val="16"/>
        </w:rPr>
      </w:pPr>
      <w:r w:rsidRPr="004B2418">
        <w:rPr>
          <w:sz w:val="16"/>
          <w:szCs w:val="16"/>
        </w:rPr>
        <w:t xml:space="preserve">Пензенской области </w:t>
      </w:r>
    </w:p>
    <w:p w14:paraId="4F3F4FF2" w14:textId="77777777" w:rsidR="00BE5B2E" w:rsidRPr="00CB2F69" w:rsidRDefault="00BE5B2E" w:rsidP="00BE5B2E">
      <w:pPr>
        <w:ind w:firstLine="709"/>
        <w:jc w:val="right"/>
        <w:rPr>
          <w:b/>
        </w:rPr>
      </w:pPr>
    </w:p>
    <w:p w14:paraId="4AEACA3C" w14:textId="77777777" w:rsidR="00BE5B2E" w:rsidRPr="00140884" w:rsidRDefault="00BE5B2E" w:rsidP="00BE5B2E">
      <w:pPr>
        <w:ind w:firstLine="709"/>
        <w:jc w:val="right"/>
        <w:rPr>
          <w:b/>
          <w:sz w:val="20"/>
          <w:szCs w:val="20"/>
        </w:rPr>
      </w:pPr>
    </w:p>
    <w:p w14:paraId="2C5D390A" w14:textId="77777777" w:rsidR="00BE5B2E" w:rsidRPr="00140884" w:rsidRDefault="00BE5B2E" w:rsidP="00BE5B2E">
      <w:pPr>
        <w:ind w:firstLine="709"/>
        <w:jc w:val="center"/>
        <w:rPr>
          <w:b/>
          <w:sz w:val="20"/>
          <w:szCs w:val="20"/>
        </w:rPr>
      </w:pPr>
      <w:r w:rsidRPr="00140884">
        <w:rPr>
          <w:b/>
          <w:sz w:val="20"/>
          <w:szCs w:val="20"/>
        </w:rPr>
        <w:t>Паспорт комплекса процессных мероприятий</w:t>
      </w:r>
    </w:p>
    <w:p w14:paraId="0F61F4ED" w14:textId="77777777" w:rsidR="00BE5B2E" w:rsidRPr="00140884" w:rsidRDefault="00BE5B2E" w:rsidP="00BE5B2E">
      <w:pPr>
        <w:autoSpaceDE w:val="0"/>
        <w:autoSpaceDN w:val="0"/>
        <w:adjustRightInd w:val="0"/>
        <w:jc w:val="center"/>
        <w:rPr>
          <w:sz w:val="20"/>
          <w:szCs w:val="20"/>
        </w:rPr>
      </w:pPr>
      <w:r w:rsidRPr="00140884">
        <w:rPr>
          <w:sz w:val="20"/>
          <w:szCs w:val="20"/>
        </w:rPr>
        <w:t>«</w:t>
      </w:r>
      <w:r w:rsidRPr="00140884">
        <w:rPr>
          <w:b/>
          <w:sz w:val="20"/>
          <w:szCs w:val="20"/>
        </w:rPr>
        <w:t>Развитие агропромышленного комплекса Бессоновского района</w:t>
      </w:r>
      <w:r w:rsidRPr="00140884">
        <w:rPr>
          <w:sz w:val="20"/>
          <w:szCs w:val="20"/>
        </w:rPr>
        <w:t>»</w:t>
      </w:r>
    </w:p>
    <w:p w14:paraId="3BFDD5BB" w14:textId="77777777" w:rsidR="00BE5B2E" w:rsidRPr="00140884" w:rsidRDefault="00BE5B2E" w:rsidP="00BE5B2E">
      <w:pPr>
        <w:rPr>
          <w:sz w:val="20"/>
          <w:szCs w:val="20"/>
        </w:rPr>
      </w:pPr>
    </w:p>
    <w:p w14:paraId="13FD322A" w14:textId="77777777" w:rsidR="00BE5B2E" w:rsidRPr="00140884" w:rsidRDefault="00BE5B2E" w:rsidP="00BE5B2E">
      <w:pPr>
        <w:jc w:val="center"/>
        <w:rPr>
          <w:sz w:val="20"/>
          <w:szCs w:val="20"/>
        </w:rPr>
      </w:pPr>
      <w:r w:rsidRPr="00140884">
        <w:rPr>
          <w:sz w:val="20"/>
          <w:szCs w:val="20"/>
        </w:rPr>
        <w:t>1. Основные положения</w:t>
      </w:r>
    </w:p>
    <w:p w14:paraId="737A36D1" w14:textId="77777777" w:rsidR="00BE5B2E" w:rsidRPr="00140884" w:rsidRDefault="00BE5B2E" w:rsidP="00BE5B2E">
      <w:pPr>
        <w:ind w:firstLine="709"/>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90"/>
        <w:gridCol w:w="5768"/>
      </w:tblGrid>
      <w:tr w:rsidR="00BE5B2E" w:rsidRPr="004B2418" w14:paraId="5D9E3155" w14:textId="77777777" w:rsidTr="00BE5B2E">
        <w:trPr>
          <w:trHeight w:val="1228"/>
          <w:jc w:val="center"/>
        </w:trPr>
        <w:tc>
          <w:tcPr>
            <w:tcW w:w="6990" w:type="dxa"/>
            <w:tcBorders>
              <w:top w:val="single" w:sz="4" w:space="0" w:color="auto"/>
              <w:bottom w:val="single" w:sz="4" w:space="0" w:color="auto"/>
              <w:right w:val="single" w:sz="4" w:space="0" w:color="auto"/>
            </w:tcBorders>
            <w:vAlign w:val="center"/>
          </w:tcPr>
          <w:p w14:paraId="3295EDA8" w14:textId="77777777" w:rsidR="00BE5B2E" w:rsidRPr="004B2418" w:rsidRDefault="00BE5B2E" w:rsidP="00E17D22">
            <w:pPr>
              <w:pStyle w:val="af8"/>
              <w:rPr>
                <w:rFonts w:ascii="Times New Roman" w:hAnsi="Times New Roman" w:cs="Times New Roman"/>
                <w:bCs/>
                <w:sz w:val="16"/>
                <w:szCs w:val="16"/>
                <w:vertAlign w:val="superscript"/>
              </w:rPr>
            </w:pPr>
            <w:r w:rsidRPr="004B2418">
              <w:rPr>
                <w:rStyle w:val="affe"/>
                <w:rFonts w:ascii="Times New Roman" w:hAnsi="Times New Roman" w:cs="Times New Roman"/>
                <w:b w:val="0"/>
                <w:bCs w:val="0"/>
                <w:sz w:val="16"/>
                <w:szCs w:val="16"/>
              </w:rPr>
              <w:t>Ответственный исполнитель за выполнение комплекса процессных мероприятий</w:t>
            </w:r>
          </w:p>
        </w:tc>
        <w:tc>
          <w:tcPr>
            <w:tcW w:w="5768" w:type="dxa"/>
            <w:tcBorders>
              <w:top w:val="single" w:sz="4" w:space="0" w:color="auto"/>
              <w:left w:val="single" w:sz="4" w:space="0" w:color="auto"/>
              <w:bottom w:val="single" w:sz="4" w:space="0" w:color="auto"/>
            </w:tcBorders>
            <w:vAlign w:val="center"/>
          </w:tcPr>
          <w:p w14:paraId="3CCB1814" w14:textId="77777777" w:rsidR="00BE5B2E" w:rsidRPr="004B2418" w:rsidRDefault="00BE5B2E" w:rsidP="00E17D22">
            <w:pPr>
              <w:pStyle w:val="af7"/>
              <w:ind w:firstLine="709"/>
              <w:jc w:val="left"/>
              <w:rPr>
                <w:rFonts w:ascii="Times New Roman" w:hAnsi="Times New Roman" w:cs="Times New Roman"/>
                <w:sz w:val="16"/>
                <w:szCs w:val="16"/>
              </w:rPr>
            </w:pPr>
            <w:r w:rsidRPr="004B2418">
              <w:rPr>
                <w:rFonts w:ascii="Times New Roman" w:hAnsi="Times New Roman" w:cs="Times New Roman"/>
                <w:sz w:val="16"/>
                <w:szCs w:val="16"/>
              </w:rPr>
              <w:t xml:space="preserve">Администрация Бессоновского района </w:t>
            </w:r>
          </w:p>
          <w:p w14:paraId="56678D22" w14:textId="77777777" w:rsidR="00BE5B2E" w:rsidRPr="004B2418" w:rsidRDefault="00BE5B2E" w:rsidP="00E17D22">
            <w:pPr>
              <w:pStyle w:val="af7"/>
              <w:jc w:val="left"/>
              <w:rPr>
                <w:rFonts w:ascii="Times New Roman" w:hAnsi="Times New Roman" w:cs="Times New Roman"/>
                <w:sz w:val="16"/>
                <w:szCs w:val="16"/>
              </w:rPr>
            </w:pPr>
            <w:r w:rsidRPr="004B2418">
              <w:rPr>
                <w:rFonts w:ascii="Times New Roman" w:hAnsi="Times New Roman" w:cs="Times New Roman"/>
                <w:sz w:val="16"/>
                <w:szCs w:val="16"/>
              </w:rPr>
              <w:t xml:space="preserve">            (Управление развития сельского хозяйства)</w:t>
            </w:r>
          </w:p>
        </w:tc>
      </w:tr>
      <w:tr w:rsidR="00BE5B2E" w:rsidRPr="004B2418" w14:paraId="67FB44F5" w14:textId="77777777" w:rsidTr="00BE5B2E">
        <w:trPr>
          <w:jc w:val="center"/>
        </w:trPr>
        <w:tc>
          <w:tcPr>
            <w:tcW w:w="6990" w:type="dxa"/>
            <w:tcBorders>
              <w:top w:val="single" w:sz="4" w:space="0" w:color="auto"/>
              <w:bottom w:val="single" w:sz="4" w:space="0" w:color="auto"/>
              <w:right w:val="single" w:sz="4" w:space="0" w:color="auto"/>
            </w:tcBorders>
            <w:vAlign w:val="center"/>
          </w:tcPr>
          <w:p w14:paraId="18D77DDF" w14:textId="77777777" w:rsidR="00BE5B2E" w:rsidRPr="004B2418" w:rsidRDefault="00BE5B2E" w:rsidP="00E17D22">
            <w:pPr>
              <w:pStyle w:val="af8"/>
              <w:rPr>
                <w:rStyle w:val="affe"/>
                <w:rFonts w:ascii="Times New Roman" w:hAnsi="Times New Roman" w:cs="Times New Roman"/>
                <w:b w:val="0"/>
                <w:bCs w:val="0"/>
                <w:sz w:val="16"/>
                <w:szCs w:val="16"/>
              </w:rPr>
            </w:pPr>
            <w:r w:rsidRPr="004B2418">
              <w:rPr>
                <w:rStyle w:val="affe"/>
                <w:rFonts w:ascii="Times New Roman" w:hAnsi="Times New Roman" w:cs="Times New Roman"/>
                <w:b w:val="0"/>
                <w:bCs w:val="0"/>
                <w:sz w:val="16"/>
                <w:szCs w:val="16"/>
              </w:rPr>
              <w:t>Соисполнители (при наличии)</w:t>
            </w:r>
          </w:p>
        </w:tc>
        <w:tc>
          <w:tcPr>
            <w:tcW w:w="5768" w:type="dxa"/>
            <w:tcBorders>
              <w:top w:val="single" w:sz="4" w:space="0" w:color="auto"/>
              <w:left w:val="single" w:sz="4" w:space="0" w:color="auto"/>
              <w:bottom w:val="single" w:sz="4" w:space="0" w:color="auto"/>
            </w:tcBorders>
            <w:vAlign w:val="center"/>
          </w:tcPr>
          <w:p w14:paraId="1E048E62" w14:textId="77777777" w:rsidR="00BE5B2E" w:rsidRPr="004B2418" w:rsidRDefault="00BE5B2E" w:rsidP="00E17D22">
            <w:pPr>
              <w:pStyle w:val="af7"/>
              <w:rPr>
                <w:rFonts w:ascii="Times New Roman" w:hAnsi="Times New Roman" w:cs="Times New Roman"/>
                <w:sz w:val="16"/>
                <w:szCs w:val="16"/>
              </w:rPr>
            </w:pPr>
            <w:r w:rsidRPr="004B2418">
              <w:rPr>
                <w:rFonts w:ascii="Times New Roman" w:hAnsi="Times New Roman" w:cs="Times New Roman"/>
                <w:sz w:val="16"/>
                <w:szCs w:val="16"/>
              </w:rPr>
              <w:t>Отдел строительства и жилищно-коммунального хозяйства администрации района</w:t>
            </w:r>
          </w:p>
          <w:p w14:paraId="2FD70C2F" w14:textId="77777777" w:rsidR="00BE5B2E" w:rsidRPr="004B2418" w:rsidRDefault="00BE5B2E" w:rsidP="00E17D22">
            <w:pPr>
              <w:pStyle w:val="af7"/>
              <w:rPr>
                <w:rFonts w:ascii="Times New Roman" w:hAnsi="Times New Roman" w:cs="Times New Roman"/>
                <w:sz w:val="16"/>
                <w:szCs w:val="16"/>
              </w:rPr>
            </w:pPr>
            <w:r w:rsidRPr="004B2418">
              <w:rPr>
                <w:rFonts w:ascii="Times New Roman" w:hAnsi="Times New Roman" w:cs="Times New Roman"/>
                <w:sz w:val="16"/>
                <w:szCs w:val="16"/>
              </w:rPr>
              <w:t>Главы сельских администраций района -</w:t>
            </w:r>
          </w:p>
        </w:tc>
      </w:tr>
    </w:tbl>
    <w:p w14:paraId="2D915BB3" w14:textId="77777777" w:rsidR="00BE5B2E" w:rsidRPr="004B2418" w:rsidRDefault="00BE5B2E" w:rsidP="00BE5B2E">
      <w:pPr>
        <w:autoSpaceDE w:val="0"/>
        <w:autoSpaceDN w:val="0"/>
        <w:adjustRightInd w:val="0"/>
        <w:jc w:val="center"/>
        <w:outlineLvl w:val="1"/>
        <w:rPr>
          <w:b/>
          <w:sz w:val="16"/>
          <w:szCs w:val="16"/>
        </w:rPr>
      </w:pPr>
    </w:p>
    <w:p w14:paraId="3C779CB2" w14:textId="77777777" w:rsidR="00BE5B2E" w:rsidRPr="004B2418" w:rsidRDefault="00BE5B2E" w:rsidP="00BE5B2E">
      <w:pPr>
        <w:autoSpaceDE w:val="0"/>
        <w:autoSpaceDN w:val="0"/>
        <w:adjustRightInd w:val="0"/>
        <w:jc w:val="center"/>
        <w:outlineLvl w:val="1"/>
        <w:rPr>
          <w:sz w:val="16"/>
          <w:szCs w:val="16"/>
        </w:rPr>
      </w:pPr>
      <w:r w:rsidRPr="004B2418">
        <w:rPr>
          <w:sz w:val="16"/>
          <w:szCs w:val="16"/>
        </w:rPr>
        <w:t>2. Показатели комплекса процессных мероприятий</w:t>
      </w:r>
    </w:p>
    <w:p w14:paraId="53C33B1E" w14:textId="77777777" w:rsidR="00BE5B2E" w:rsidRPr="004B2418" w:rsidRDefault="00BE5B2E" w:rsidP="00BE5B2E">
      <w:pPr>
        <w:autoSpaceDE w:val="0"/>
        <w:autoSpaceDN w:val="0"/>
        <w:adjustRightInd w:val="0"/>
        <w:jc w:val="center"/>
        <w:rPr>
          <w:sz w:val="16"/>
          <w:szCs w:val="16"/>
        </w:rPr>
      </w:pPr>
      <w:r w:rsidRPr="004B2418">
        <w:rPr>
          <w:sz w:val="16"/>
          <w:szCs w:val="16"/>
        </w:rPr>
        <w:t>«Развитие агропромышленного комплекса Бессоновского района»</w:t>
      </w:r>
    </w:p>
    <w:tbl>
      <w:tblPr>
        <w:tblW w:w="14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2125"/>
        <w:gridCol w:w="1134"/>
        <w:gridCol w:w="992"/>
        <w:gridCol w:w="992"/>
        <w:gridCol w:w="992"/>
        <w:gridCol w:w="851"/>
        <w:gridCol w:w="141"/>
        <w:gridCol w:w="709"/>
        <w:gridCol w:w="142"/>
        <w:gridCol w:w="992"/>
        <w:gridCol w:w="5198"/>
      </w:tblGrid>
      <w:tr w:rsidR="00BE5B2E" w:rsidRPr="004B2418" w14:paraId="23D8B33F" w14:textId="77777777" w:rsidTr="00BE5B2E">
        <w:trPr>
          <w:jc w:val="center"/>
        </w:trPr>
        <w:tc>
          <w:tcPr>
            <w:tcW w:w="679" w:type="dxa"/>
            <w:vMerge w:val="restart"/>
          </w:tcPr>
          <w:p w14:paraId="03BFE1AB"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w:t>
            </w:r>
          </w:p>
          <w:p w14:paraId="73410295"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п/п</w:t>
            </w:r>
          </w:p>
        </w:tc>
        <w:tc>
          <w:tcPr>
            <w:tcW w:w="2125" w:type="dxa"/>
            <w:vMerge w:val="restart"/>
          </w:tcPr>
          <w:p w14:paraId="200D0771"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 xml:space="preserve">Показатели </w:t>
            </w:r>
          </w:p>
        </w:tc>
        <w:tc>
          <w:tcPr>
            <w:tcW w:w="1134" w:type="dxa"/>
            <w:vMerge w:val="restart"/>
          </w:tcPr>
          <w:p w14:paraId="2EE33086"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Единица измерения показателя (по ОКЕИ)</w:t>
            </w:r>
          </w:p>
        </w:tc>
        <w:tc>
          <w:tcPr>
            <w:tcW w:w="992" w:type="dxa"/>
            <w:vMerge w:val="restart"/>
          </w:tcPr>
          <w:p w14:paraId="5CC9608A"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Базовое значение</w:t>
            </w:r>
          </w:p>
          <w:p w14:paraId="3489827F" w14:textId="77777777" w:rsidR="00BE5B2E" w:rsidRPr="004B2418" w:rsidRDefault="00BE5B2E" w:rsidP="00E17D22">
            <w:pPr>
              <w:autoSpaceDE w:val="0"/>
              <w:autoSpaceDN w:val="0"/>
              <w:adjustRightInd w:val="0"/>
              <w:jc w:val="center"/>
              <w:outlineLvl w:val="1"/>
              <w:rPr>
                <w:sz w:val="16"/>
                <w:szCs w:val="16"/>
              </w:rPr>
            </w:pPr>
          </w:p>
        </w:tc>
        <w:tc>
          <w:tcPr>
            <w:tcW w:w="4819" w:type="dxa"/>
            <w:gridSpan w:val="7"/>
          </w:tcPr>
          <w:p w14:paraId="1A601F5A"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Значение показателя по годам</w:t>
            </w:r>
          </w:p>
        </w:tc>
        <w:tc>
          <w:tcPr>
            <w:tcW w:w="5198" w:type="dxa"/>
            <w:vMerge w:val="restart"/>
          </w:tcPr>
          <w:p w14:paraId="749F71AB"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Ответственный за достижение показателя</w:t>
            </w:r>
          </w:p>
        </w:tc>
      </w:tr>
      <w:tr w:rsidR="00BE5B2E" w:rsidRPr="004B2418" w14:paraId="54DE625D" w14:textId="77777777" w:rsidTr="00BE5B2E">
        <w:trPr>
          <w:jc w:val="center"/>
        </w:trPr>
        <w:tc>
          <w:tcPr>
            <w:tcW w:w="679" w:type="dxa"/>
            <w:vMerge/>
          </w:tcPr>
          <w:p w14:paraId="4B6130C2" w14:textId="77777777" w:rsidR="00BE5B2E" w:rsidRPr="004B2418" w:rsidRDefault="00BE5B2E" w:rsidP="00E17D22">
            <w:pPr>
              <w:autoSpaceDE w:val="0"/>
              <w:autoSpaceDN w:val="0"/>
              <w:adjustRightInd w:val="0"/>
              <w:jc w:val="center"/>
              <w:outlineLvl w:val="1"/>
              <w:rPr>
                <w:sz w:val="16"/>
                <w:szCs w:val="16"/>
              </w:rPr>
            </w:pPr>
          </w:p>
        </w:tc>
        <w:tc>
          <w:tcPr>
            <w:tcW w:w="2125" w:type="dxa"/>
            <w:vMerge/>
          </w:tcPr>
          <w:p w14:paraId="6A985725" w14:textId="77777777" w:rsidR="00BE5B2E" w:rsidRPr="004B2418" w:rsidRDefault="00BE5B2E" w:rsidP="00E17D22">
            <w:pPr>
              <w:autoSpaceDE w:val="0"/>
              <w:autoSpaceDN w:val="0"/>
              <w:adjustRightInd w:val="0"/>
              <w:jc w:val="center"/>
              <w:outlineLvl w:val="1"/>
              <w:rPr>
                <w:sz w:val="16"/>
                <w:szCs w:val="16"/>
              </w:rPr>
            </w:pPr>
          </w:p>
        </w:tc>
        <w:tc>
          <w:tcPr>
            <w:tcW w:w="1134" w:type="dxa"/>
            <w:vMerge/>
          </w:tcPr>
          <w:p w14:paraId="71540A05" w14:textId="77777777" w:rsidR="00BE5B2E" w:rsidRPr="004B2418" w:rsidRDefault="00BE5B2E" w:rsidP="00E17D22">
            <w:pPr>
              <w:autoSpaceDE w:val="0"/>
              <w:autoSpaceDN w:val="0"/>
              <w:adjustRightInd w:val="0"/>
              <w:jc w:val="center"/>
              <w:outlineLvl w:val="1"/>
              <w:rPr>
                <w:sz w:val="16"/>
                <w:szCs w:val="16"/>
              </w:rPr>
            </w:pPr>
          </w:p>
        </w:tc>
        <w:tc>
          <w:tcPr>
            <w:tcW w:w="992" w:type="dxa"/>
            <w:vMerge/>
          </w:tcPr>
          <w:p w14:paraId="40114B04" w14:textId="77777777" w:rsidR="00BE5B2E" w:rsidRPr="004B2418" w:rsidRDefault="00BE5B2E" w:rsidP="00E17D22">
            <w:pPr>
              <w:autoSpaceDE w:val="0"/>
              <w:autoSpaceDN w:val="0"/>
              <w:adjustRightInd w:val="0"/>
              <w:jc w:val="center"/>
              <w:outlineLvl w:val="1"/>
              <w:rPr>
                <w:sz w:val="16"/>
                <w:szCs w:val="16"/>
              </w:rPr>
            </w:pPr>
          </w:p>
        </w:tc>
        <w:tc>
          <w:tcPr>
            <w:tcW w:w="992" w:type="dxa"/>
          </w:tcPr>
          <w:p w14:paraId="7277B330" w14:textId="77777777" w:rsidR="00BE5B2E" w:rsidRPr="004B2418" w:rsidRDefault="00BE5B2E" w:rsidP="00E17D22">
            <w:pPr>
              <w:jc w:val="center"/>
              <w:rPr>
                <w:sz w:val="16"/>
                <w:szCs w:val="16"/>
              </w:rPr>
            </w:pPr>
            <w:r w:rsidRPr="004B2418">
              <w:rPr>
                <w:sz w:val="16"/>
                <w:szCs w:val="16"/>
              </w:rPr>
              <w:t>2026</w:t>
            </w:r>
          </w:p>
        </w:tc>
        <w:tc>
          <w:tcPr>
            <w:tcW w:w="992" w:type="dxa"/>
          </w:tcPr>
          <w:p w14:paraId="7522375D" w14:textId="77777777" w:rsidR="00BE5B2E" w:rsidRPr="004B2418" w:rsidRDefault="00BE5B2E" w:rsidP="00E17D22">
            <w:pPr>
              <w:jc w:val="center"/>
              <w:rPr>
                <w:sz w:val="16"/>
                <w:szCs w:val="16"/>
              </w:rPr>
            </w:pPr>
            <w:r w:rsidRPr="004B2418">
              <w:rPr>
                <w:sz w:val="16"/>
                <w:szCs w:val="16"/>
              </w:rPr>
              <w:t>2027</w:t>
            </w:r>
          </w:p>
        </w:tc>
        <w:tc>
          <w:tcPr>
            <w:tcW w:w="992" w:type="dxa"/>
            <w:gridSpan w:val="2"/>
          </w:tcPr>
          <w:p w14:paraId="3CB2DF99" w14:textId="77777777" w:rsidR="00BE5B2E" w:rsidRPr="004B2418" w:rsidRDefault="00BE5B2E" w:rsidP="00E17D22">
            <w:pPr>
              <w:jc w:val="center"/>
              <w:rPr>
                <w:sz w:val="16"/>
                <w:szCs w:val="16"/>
              </w:rPr>
            </w:pPr>
            <w:r w:rsidRPr="004B2418">
              <w:rPr>
                <w:sz w:val="16"/>
                <w:szCs w:val="16"/>
              </w:rPr>
              <w:t>2028</w:t>
            </w:r>
          </w:p>
        </w:tc>
        <w:tc>
          <w:tcPr>
            <w:tcW w:w="851" w:type="dxa"/>
            <w:gridSpan w:val="2"/>
          </w:tcPr>
          <w:p w14:paraId="3538D151" w14:textId="77777777" w:rsidR="00BE5B2E" w:rsidRPr="004B2418" w:rsidRDefault="00BE5B2E" w:rsidP="00E17D22">
            <w:pPr>
              <w:jc w:val="center"/>
              <w:rPr>
                <w:sz w:val="16"/>
                <w:szCs w:val="16"/>
              </w:rPr>
            </w:pPr>
            <w:r w:rsidRPr="004B2418">
              <w:rPr>
                <w:sz w:val="16"/>
                <w:szCs w:val="16"/>
              </w:rPr>
              <w:t>2029</w:t>
            </w:r>
          </w:p>
        </w:tc>
        <w:tc>
          <w:tcPr>
            <w:tcW w:w="992" w:type="dxa"/>
          </w:tcPr>
          <w:p w14:paraId="5FC2D702" w14:textId="77777777" w:rsidR="00BE5B2E" w:rsidRPr="004B2418" w:rsidRDefault="00BE5B2E" w:rsidP="00E17D22">
            <w:pPr>
              <w:jc w:val="center"/>
              <w:rPr>
                <w:sz w:val="16"/>
                <w:szCs w:val="16"/>
              </w:rPr>
            </w:pPr>
            <w:r w:rsidRPr="004B2418">
              <w:rPr>
                <w:sz w:val="16"/>
                <w:szCs w:val="16"/>
              </w:rPr>
              <w:t>2030</w:t>
            </w:r>
          </w:p>
        </w:tc>
        <w:tc>
          <w:tcPr>
            <w:tcW w:w="5198" w:type="dxa"/>
            <w:vMerge/>
          </w:tcPr>
          <w:p w14:paraId="50BF459C" w14:textId="77777777" w:rsidR="00BE5B2E" w:rsidRPr="004B2418" w:rsidRDefault="00BE5B2E" w:rsidP="00E17D22">
            <w:pPr>
              <w:jc w:val="center"/>
              <w:rPr>
                <w:sz w:val="16"/>
                <w:szCs w:val="16"/>
                <w:lang w:val="en-US"/>
              </w:rPr>
            </w:pPr>
          </w:p>
        </w:tc>
      </w:tr>
      <w:tr w:rsidR="00BE5B2E" w:rsidRPr="004B2418" w14:paraId="78679B26" w14:textId="77777777" w:rsidTr="00BE5B2E">
        <w:trPr>
          <w:jc w:val="center"/>
        </w:trPr>
        <w:tc>
          <w:tcPr>
            <w:tcW w:w="679" w:type="dxa"/>
          </w:tcPr>
          <w:p w14:paraId="72706AD1"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1.</w:t>
            </w:r>
          </w:p>
        </w:tc>
        <w:tc>
          <w:tcPr>
            <w:tcW w:w="14268" w:type="dxa"/>
            <w:gridSpan w:val="11"/>
          </w:tcPr>
          <w:p w14:paraId="5DBEB661" w14:textId="77777777" w:rsidR="00BE5B2E" w:rsidRPr="004B2418" w:rsidRDefault="00BE5B2E" w:rsidP="00E17D22">
            <w:pPr>
              <w:autoSpaceDE w:val="0"/>
              <w:autoSpaceDN w:val="0"/>
              <w:adjustRightInd w:val="0"/>
              <w:outlineLvl w:val="1"/>
              <w:rPr>
                <w:b/>
                <w:sz w:val="16"/>
                <w:szCs w:val="16"/>
              </w:rPr>
            </w:pPr>
            <w:r w:rsidRPr="004B2418">
              <w:rPr>
                <w:b/>
                <w:sz w:val="16"/>
                <w:szCs w:val="16"/>
              </w:rPr>
              <w:t>Задача «</w:t>
            </w:r>
            <w:r w:rsidRPr="004B2418">
              <w:rPr>
                <w:b/>
                <w:sz w:val="16"/>
                <w:szCs w:val="16"/>
                <w:bdr w:val="none" w:sz="0" w:space="0" w:color="auto" w:frame="1"/>
              </w:rPr>
              <w:t>Обеспечение деятельности  администрации  Бессоновского района, как ответственного исполнителя  муниципальной программы, в сфере развития сельского хозяйств</w:t>
            </w:r>
            <w:r w:rsidRPr="004B2418">
              <w:rPr>
                <w:b/>
                <w:sz w:val="16"/>
                <w:szCs w:val="16"/>
              </w:rPr>
              <w:t xml:space="preserve"> »</w:t>
            </w:r>
          </w:p>
        </w:tc>
      </w:tr>
      <w:tr w:rsidR="00BE5B2E" w:rsidRPr="004B2418" w14:paraId="42D5F478" w14:textId="77777777" w:rsidTr="00BE5B2E">
        <w:trPr>
          <w:jc w:val="center"/>
        </w:trPr>
        <w:tc>
          <w:tcPr>
            <w:tcW w:w="679" w:type="dxa"/>
            <w:vMerge w:val="restart"/>
          </w:tcPr>
          <w:p w14:paraId="39B800EF"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1.1</w:t>
            </w:r>
          </w:p>
        </w:tc>
        <w:tc>
          <w:tcPr>
            <w:tcW w:w="2125" w:type="dxa"/>
          </w:tcPr>
          <w:p w14:paraId="63089BAD" w14:textId="77777777" w:rsidR="00BE5B2E" w:rsidRPr="004B2418" w:rsidRDefault="00BE5B2E" w:rsidP="00E17D22">
            <w:pPr>
              <w:ind w:left="-38" w:right="-36"/>
              <w:jc w:val="center"/>
              <w:rPr>
                <w:sz w:val="16"/>
                <w:szCs w:val="16"/>
              </w:rPr>
            </w:pPr>
            <w:r w:rsidRPr="004B2418">
              <w:rPr>
                <w:sz w:val="16"/>
                <w:szCs w:val="16"/>
              </w:rPr>
              <w:t>Премирование по итогам соревнований в отрасли "Сельское хозяйство"</w:t>
            </w:r>
          </w:p>
          <w:p w14:paraId="5C49274B" w14:textId="77777777" w:rsidR="00BE5B2E" w:rsidRPr="004B2418" w:rsidRDefault="00BE5B2E" w:rsidP="00E17D22">
            <w:pPr>
              <w:jc w:val="center"/>
              <w:rPr>
                <w:sz w:val="16"/>
                <w:szCs w:val="16"/>
              </w:rPr>
            </w:pPr>
          </w:p>
        </w:tc>
        <w:tc>
          <w:tcPr>
            <w:tcW w:w="1134" w:type="dxa"/>
          </w:tcPr>
          <w:p w14:paraId="7D755437" w14:textId="77777777" w:rsidR="00BE5B2E" w:rsidRPr="004B2418" w:rsidRDefault="00BE5B2E" w:rsidP="00E17D22">
            <w:pPr>
              <w:autoSpaceDE w:val="0"/>
              <w:autoSpaceDN w:val="0"/>
              <w:adjustRightInd w:val="0"/>
              <w:jc w:val="center"/>
              <w:outlineLvl w:val="1"/>
              <w:rPr>
                <w:sz w:val="16"/>
                <w:szCs w:val="16"/>
              </w:rPr>
            </w:pPr>
            <w:proofErr w:type="spellStart"/>
            <w:r w:rsidRPr="004B2418">
              <w:rPr>
                <w:sz w:val="16"/>
                <w:szCs w:val="16"/>
              </w:rPr>
              <w:t>Тыс.руб</w:t>
            </w:r>
            <w:proofErr w:type="spellEnd"/>
            <w:r w:rsidRPr="004B2418">
              <w:rPr>
                <w:sz w:val="16"/>
                <w:szCs w:val="16"/>
              </w:rPr>
              <w:t>.</w:t>
            </w:r>
          </w:p>
        </w:tc>
        <w:tc>
          <w:tcPr>
            <w:tcW w:w="992" w:type="dxa"/>
          </w:tcPr>
          <w:p w14:paraId="192CB85F" w14:textId="77777777" w:rsidR="00BE5B2E" w:rsidRPr="004B2418" w:rsidRDefault="00BE5B2E" w:rsidP="00E17D22">
            <w:pPr>
              <w:jc w:val="center"/>
              <w:rPr>
                <w:sz w:val="16"/>
                <w:szCs w:val="16"/>
              </w:rPr>
            </w:pPr>
            <w:r w:rsidRPr="004B2418">
              <w:rPr>
                <w:sz w:val="16"/>
                <w:szCs w:val="16"/>
              </w:rPr>
              <w:t>0,724</w:t>
            </w:r>
          </w:p>
        </w:tc>
        <w:tc>
          <w:tcPr>
            <w:tcW w:w="992" w:type="dxa"/>
          </w:tcPr>
          <w:p w14:paraId="63A9C7B0" w14:textId="77777777" w:rsidR="00BE5B2E" w:rsidRPr="004B2418" w:rsidRDefault="00BE5B2E" w:rsidP="00E17D22">
            <w:pPr>
              <w:jc w:val="center"/>
              <w:rPr>
                <w:sz w:val="16"/>
                <w:szCs w:val="16"/>
              </w:rPr>
            </w:pPr>
            <w:r>
              <w:rPr>
                <w:sz w:val="16"/>
                <w:szCs w:val="16"/>
              </w:rPr>
              <w:t>6</w:t>
            </w:r>
            <w:r w:rsidRPr="004B2418">
              <w:rPr>
                <w:sz w:val="16"/>
                <w:szCs w:val="16"/>
              </w:rPr>
              <w:t>0,0</w:t>
            </w:r>
          </w:p>
        </w:tc>
        <w:tc>
          <w:tcPr>
            <w:tcW w:w="992" w:type="dxa"/>
          </w:tcPr>
          <w:p w14:paraId="035E871A" w14:textId="77777777" w:rsidR="00BE5B2E" w:rsidRPr="004B2418" w:rsidRDefault="00BE5B2E" w:rsidP="00E17D22">
            <w:pPr>
              <w:jc w:val="center"/>
              <w:rPr>
                <w:sz w:val="16"/>
                <w:szCs w:val="16"/>
              </w:rPr>
            </w:pPr>
            <w:r>
              <w:rPr>
                <w:sz w:val="16"/>
                <w:szCs w:val="16"/>
              </w:rPr>
              <w:t>6</w:t>
            </w:r>
            <w:r w:rsidRPr="004B2418">
              <w:rPr>
                <w:sz w:val="16"/>
                <w:szCs w:val="16"/>
              </w:rPr>
              <w:t>0,0</w:t>
            </w:r>
          </w:p>
        </w:tc>
        <w:tc>
          <w:tcPr>
            <w:tcW w:w="992" w:type="dxa"/>
            <w:gridSpan w:val="2"/>
          </w:tcPr>
          <w:p w14:paraId="5C71B3F4" w14:textId="77777777" w:rsidR="00BE5B2E" w:rsidRPr="004B2418" w:rsidRDefault="00BE5B2E" w:rsidP="00E17D22">
            <w:pPr>
              <w:jc w:val="center"/>
              <w:rPr>
                <w:sz w:val="16"/>
                <w:szCs w:val="16"/>
              </w:rPr>
            </w:pPr>
            <w:r>
              <w:rPr>
                <w:sz w:val="16"/>
                <w:szCs w:val="16"/>
              </w:rPr>
              <w:t>6</w:t>
            </w:r>
            <w:r w:rsidRPr="004B2418">
              <w:rPr>
                <w:sz w:val="16"/>
                <w:szCs w:val="16"/>
              </w:rPr>
              <w:t>0,0</w:t>
            </w:r>
          </w:p>
        </w:tc>
        <w:tc>
          <w:tcPr>
            <w:tcW w:w="851" w:type="dxa"/>
            <w:gridSpan w:val="2"/>
          </w:tcPr>
          <w:p w14:paraId="11118ABC" w14:textId="77777777" w:rsidR="00BE5B2E" w:rsidRPr="004B2418" w:rsidRDefault="00BE5B2E" w:rsidP="00E17D22">
            <w:pPr>
              <w:jc w:val="center"/>
              <w:rPr>
                <w:sz w:val="16"/>
                <w:szCs w:val="16"/>
              </w:rPr>
            </w:pPr>
            <w:r w:rsidRPr="004B2418">
              <w:rPr>
                <w:sz w:val="16"/>
                <w:szCs w:val="16"/>
              </w:rPr>
              <w:t>0,0</w:t>
            </w:r>
          </w:p>
        </w:tc>
        <w:tc>
          <w:tcPr>
            <w:tcW w:w="992" w:type="dxa"/>
          </w:tcPr>
          <w:p w14:paraId="690401C5" w14:textId="77777777" w:rsidR="00BE5B2E" w:rsidRPr="004B2418" w:rsidRDefault="00BE5B2E" w:rsidP="00E17D22">
            <w:pPr>
              <w:jc w:val="center"/>
              <w:rPr>
                <w:sz w:val="16"/>
                <w:szCs w:val="16"/>
              </w:rPr>
            </w:pPr>
            <w:r w:rsidRPr="004B2418">
              <w:rPr>
                <w:sz w:val="16"/>
                <w:szCs w:val="16"/>
              </w:rPr>
              <w:t>0,0</w:t>
            </w:r>
          </w:p>
          <w:p w14:paraId="59C4DA9A" w14:textId="77777777" w:rsidR="00BE5B2E" w:rsidRPr="004B2418" w:rsidRDefault="00BE5B2E" w:rsidP="00E17D22">
            <w:pPr>
              <w:jc w:val="center"/>
              <w:rPr>
                <w:sz w:val="16"/>
                <w:szCs w:val="16"/>
              </w:rPr>
            </w:pPr>
          </w:p>
        </w:tc>
        <w:tc>
          <w:tcPr>
            <w:tcW w:w="5198" w:type="dxa"/>
          </w:tcPr>
          <w:p w14:paraId="70031F55"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 xml:space="preserve">Управление развития сельского хозяйства </w:t>
            </w:r>
          </w:p>
        </w:tc>
      </w:tr>
      <w:tr w:rsidR="00BE5B2E" w:rsidRPr="004B2418" w14:paraId="7D5F5FFE" w14:textId="77777777" w:rsidTr="00BE5B2E">
        <w:trPr>
          <w:jc w:val="center"/>
        </w:trPr>
        <w:tc>
          <w:tcPr>
            <w:tcW w:w="679" w:type="dxa"/>
            <w:vMerge/>
          </w:tcPr>
          <w:p w14:paraId="25106B59" w14:textId="77777777" w:rsidR="00BE5B2E" w:rsidRPr="004B2418" w:rsidRDefault="00BE5B2E" w:rsidP="00E17D22">
            <w:pPr>
              <w:autoSpaceDE w:val="0"/>
              <w:autoSpaceDN w:val="0"/>
              <w:adjustRightInd w:val="0"/>
              <w:jc w:val="center"/>
              <w:outlineLvl w:val="1"/>
              <w:rPr>
                <w:sz w:val="16"/>
                <w:szCs w:val="16"/>
              </w:rPr>
            </w:pPr>
          </w:p>
        </w:tc>
        <w:tc>
          <w:tcPr>
            <w:tcW w:w="2125" w:type="dxa"/>
          </w:tcPr>
          <w:p w14:paraId="01F30150" w14:textId="77777777" w:rsidR="00BE5B2E" w:rsidRPr="004B2418" w:rsidRDefault="00BE5B2E" w:rsidP="00E17D22">
            <w:pPr>
              <w:ind w:left="-38" w:right="-36"/>
              <w:jc w:val="center"/>
              <w:rPr>
                <w:sz w:val="16"/>
                <w:szCs w:val="16"/>
              </w:rPr>
            </w:pPr>
            <w:r w:rsidRPr="004B2418">
              <w:rPr>
                <w:sz w:val="16"/>
                <w:szCs w:val="16"/>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134" w:type="dxa"/>
          </w:tcPr>
          <w:p w14:paraId="62861494" w14:textId="77777777" w:rsidR="00BE5B2E" w:rsidRPr="004B2418" w:rsidRDefault="00BE5B2E" w:rsidP="00E17D22">
            <w:pPr>
              <w:autoSpaceDE w:val="0"/>
              <w:autoSpaceDN w:val="0"/>
              <w:adjustRightInd w:val="0"/>
              <w:jc w:val="center"/>
              <w:outlineLvl w:val="1"/>
              <w:rPr>
                <w:sz w:val="16"/>
                <w:szCs w:val="16"/>
              </w:rPr>
            </w:pPr>
            <w:proofErr w:type="spellStart"/>
            <w:r w:rsidRPr="004B2418">
              <w:rPr>
                <w:sz w:val="16"/>
                <w:szCs w:val="16"/>
              </w:rPr>
              <w:t>Тыс.руб</w:t>
            </w:r>
            <w:proofErr w:type="spellEnd"/>
            <w:r w:rsidRPr="004B2418">
              <w:rPr>
                <w:sz w:val="16"/>
                <w:szCs w:val="16"/>
              </w:rPr>
              <w:t>.</w:t>
            </w:r>
          </w:p>
        </w:tc>
        <w:tc>
          <w:tcPr>
            <w:tcW w:w="992" w:type="dxa"/>
          </w:tcPr>
          <w:p w14:paraId="4CD06CA6"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576,1</w:t>
            </w:r>
          </w:p>
        </w:tc>
        <w:tc>
          <w:tcPr>
            <w:tcW w:w="992" w:type="dxa"/>
          </w:tcPr>
          <w:p w14:paraId="72E508F3"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966,5</w:t>
            </w:r>
          </w:p>
        </w:tc>
        <w:tc>
          <w:tcPr>
            <w:tcW w:w="992" w:type="dxa"/>
          </w:tcPr>
          <w:p w14:paraId="57953AA7"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966,5</w:t>
            </w:r>
          </w:p>
        </w:tc>
        <w:tc>
          <w:tcPr>
            <w:tcW w:w="992" w:type="dxa"/>
            <w:gridSpan w:val="2"/>
          </w:tcPr>
          <w:p w14:paraId="12F7F38F"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966,5</w:t>
            </w:r>
          </w:p>
        </w:tc>
        <w:tc>
          <w:tcPr>
            <w:tcW w:w="851" w:type="dxa"/>
            <w:gridSpan w:val="2"/>
          </w:tcPr>
          <w:p w14:paraId="4D477516" w14:textId="77777777" w:rsidR="00BE5B2E" w:rsidRPr="004B2418" w:rsidRDefault="00BE5B2E" w:rsidP="00E17D22">
            <w:pPr>
              <w:autoSpaceDE w:val="0"/>
              <w:autoSpaceDN w:val="0"/>
              <w:adjustRightInd w:val="0"/>
              <w:jc w:val="center"/>
              <w:outlineLvl w:val="1"/>
              <w:rPr>
                <w:sz w:val="16"/>
                <w:szCs w:val="16"/>
              </w:rPr>
            </w:pPr>
            <w:r>
              <w:rPr>
                <w:sz w:val="16"/>
                <w:szCs w:val="16"/>
              </w:rPr>
              <w:t>0,0</w:t>
            </w:r>
          </w:p>
        </w:tc>
        <w:tc>
          <w:tcPr>
            <w:tcW w:w="992" w:type="dxa"/>
          </w:tcPr>
          <w:p w14:paraId="4963B96A" w14:textId="77777777" w:rsidR="00BE5B2E" w:rsidRPr="004B2418" w:rsidRDefault="00BE5B2E" w:rsidP="00E17D22">
            <w:pPr>
              <w:autoSpaceDE w:val="0"/>
              <w:autoSpaceDN w:val="0"/>
              <w:adjustRightInd w:val="0"/>
              <w:jc w:val="center"/>
              <w:outlineLvl w:val="1"/>
              <w:rPr>
                <w:sz w:val="16"/>
                <w:szCs w:val="16"/>
              </w:rPr>
            </w:pPr>
            <w:r>
              <w:rPr>
                <w:sz w:val="16"/>
                <w:szCs w:val="16"/>
              </w:rPr>
              <w:t>0,0</w:t>
            </w:r>
          </w:p>
        </w:tc>
        <w:tc>
          <w:tcPr>
            <w:tcW w:w="5198" w:type="dxa"/>
          </w:tcPr>
          <w:p w14:paraId="11CCEAFB" w14:textId="77777777" w:rsidR="00BE5B2E" w:rsidRPr="004B2418" w:rsidRDefault="00BE5B2E" w:rsidP="00E17D22">
            <w:pPr>
              <w:autoSpaceDE w:val="0"/>
              <w:autoSpaceDN w:val="0"/>
              <w:adjustRightInd w:val="0"/>
              <w:jc w:val="center"/>
              <w:outlineLvl w:val="1"/>
              <w:rPr>
                <w:sz w:val="16"/>
                <w:szCs w:val="16"/>
              </w:rPr>
            </w:pPr>
          </w:p>
        </w:tc>
      </w:tr>
      <w:tr w:rsidR="00BE5B2E" w:rsidRPr="004B2418" w14:paraId="72DE8959" w14:textId="77777777" w:rsidTr="00BE5B2E">
        <w:trPr>
          <w:jc w:val="center"/>
        </w:trPr>
        <w:tc>
          <w:tcPr>
            <w:tcW w:w="679" w:type="dxa"/>
          </w:tcPr>
          <w:p w14:paraId="4EF2980C"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2.</w:t>
            </w:r>
          </w:p>
        </w:tc>
        <w:tc>
          <w:tcPr>
            <w:tcW w:w="14268" w:type="dxa"/>
            <w:gridSpan w:val="11"/>
          </w:tcPr>
          <w:p w14:paraId="4BBFD91A" w14:textId="77777777" w:rsidR="00BE5B2E" w:rsidRPr="004B2418" w:rsidRDefault="00BE5B2E" w:rsidP="00E17D22">
            <w:pPr>
              <w:autoSpaceDE w:val="0"/>
              <w:autoSpaceDN w:val="0"/>
              <w:adjustRightInd w:val="0"/>
              <w:outlineLvl w:val="1"/>
              <w:rPr>
                <w:b/>
                <w:sz w:val="16"/>
                <w:szCs w:val="16"/>
              </w:rPr>
            </w:pPr>
            <w:r w:rsidRPr="004B2418">
              <w:rPr>
                <w:b/>
                <w:sz w:val="16"/>
                <w:szCs w:val="16"/>
              </w:rPr>
              <w:t>Задача «Повышение эффективности выращивания овощей в закрытом грунте за счет увеличения площадей, использования энергосберегающих технологий»</w:t>
            </w:r>
          </w:p>
          <w:p w14:paraId="19F8A4FF" w14:textId="77777777" w:rsidR="00BE5B2E" w:rsidRPr="004B2418" w:rsidRDefault="00BE5B2E" w:rsidP="00E17D22">
            <w:pPr>
              <w:autoSpaceDE w:val="0"/>
              <w:autoSpaceDN w:val="0"/>
              <w:adjustRightInd w:val="0"/>
              <w:jc w:val="center"/>
              <w:outlineLvl w:val="1"/>
              <w:rPr>
                <w:color w:val="C00000"/>
                <w:sz w:val="16"/>
                <w:szCs w:val="16"/>
              </w:rPr>
            </w:pPr>
          </w:p>
        </w:tc>
      </w:tr>
      <w:tr w:rsidR="00BE5B2E" w:rsidRPr="004B2418" w14:paraId="418B357E" w14:textId="77777777" w:rsidTr="00BE5B2E">
        <w:trPr>
          <w:jc w:val="center"/>
        </w:trPr>
        <w:tc>
          <w:tcPr>
            <w:tcW w:w="679" w:type="dxa"/>
          </w:tcPr>
          <w:p w14:paraId="5E481CCE"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2.1</w:t>
            </w:r>
          </w:p>
        </w:tc>
        <w:tc>
          <w:tcPr>
            <w:tcW w:w="2125" w:type="dxa"/>
          </w:tcPr>
          <w:p w14:paraId="0F86063F" w14:textId="77777777" w:rsidR="00BE5B2E" w:rsidRPr="004B2418" w:rsidRDefault="00BE5B2E" w:rsidP="00E17D22">
            <w:pPr>
              <w:jc w:val="center"/>
              <w:rPr>
                <w:sz w:val="16"/>
                <w:szCs w:val="16"/>
              </w:rPr>
            </w:pPr>
            <w:r w:rsidRPr="004B2418">
              <w:rPr>
                <w:sz w:val="16"/>
                <w:szCs w:val="16"/>
              </w:rPr>
              <w:t xml:space="preserve">Валовой сбор овощей, произведенных в защищенном грунте </w:t>
            </w:r>
          </w:p>
          <w:p w14:paraId="23AA5895" w14:textId="77777777" w:rsidR="00BE5B2E" w:rsidRPr="004B2418" w:rsidRDefault="00BE5B2E" w:rsidP="00E17D22">
            <w:pPr>
              <w:jc w:val="center"/>
              <w:rPr>
                <w:sz w:val="16"/>
                <w:szCs w:val="16"/>
              </w:rPr>
            </w:pPr>
          </w:p>
          <w:p w14:paraId="591520B9" w14:textId="77777777" w:rsidR="00BE5B2E" w:rsidRPr="004B2418" w:rsidRDefault="00BE5B2E" w:rsidP="00E17D22">
            <w:pPr>
              <w:jc w:val="center"/>
              <w:rPr>
                <w:sz w:val="16"/>
                <w:szCs w:val="16"/>
              </w:rPr>
            </w:pPr>
          </w:p>
        </w:tc>
        <w:tc>
          <w:tcPr>
            <w:tcW w:w="1134" w:type="dxa"/>
          </w:tcPr>
          <w:p w14:paraId="1A9535D2" w14:textId="77777777" w:rsidR="00BE5B2E" w:rsidRPr="004B2418" w:rsidRDefault="00BE5B2E" w:rsidP="00E17D22">
            <w:pPr>
              <w:jc w:val="center"/>
              <w:rPr>
                <w:sz w:val="16"/>
                <w:szCs w:val="16"/>
              </w:rPr>
            </w:pPr>
            <w:proofErr w:type="spellStart"/>
            <w:r w:rsidRPr="004B2418">
              <w:rPr>
                <w:sz w:val="16"/>
                <w:szCs w:val="16"/>
              </w:rPr>
              <w:t>Тыс.тонн</w:t>
            </w:r>
            <w:proofErr w:type="spellEnd"/>
          </w:p>
        </w:tc>
        <w:tc>
          <w:tcPr>
            <w:tcW w:w="992" w:type="dxa"/>
          </w:tcPr>
          <w:p w14:paraId="693E803E" w14:textId="77777777" w:rsidR="00BE5B2E" w:rsidRPr="004B2418" w:rsidRDefault="00BE5B2E" w:rsidP="00E17D22">
            <w:pPr>
              <w:jc w:val="center"/>
              <w:rPr>
                <w:color w:val="C00000"/>
                <w:sz w:val="16"/>
                <w:szCs w:val="16"/>
              </w:rPr>
            </w:pPr>
            <w:r w:rsidRPr="004B2418">
              <w:rPr>
                <w:sz w:val="16"/>
                <w:szCs w:val="16"/>
              </w:rPr>
              <w:t>0,750</w:t>
            </w:r>
          </w:p>
        </w:tc>
        <w:tc>
          <w:tcPr>
            <w:tcW w:w="992" w:type="dxa"/>
          </w:tcPr>
          <w:p w14:paraId="1DCACB41" w14:textId="77777777" w:rsidR="00BE5B2E" w:rsidRPr="004B2418" w:rsidRDefault="00BE5B2E" w:rsidP="00E17D22">
            <w:pPr>
              <w:jc w:val="center"/>
              <w:rPr>
                <w:sz w:val="16"/>
                <w:szCs w:val="16"/>
              </w:rPr>
            </w:pPr>
            <w:r w:rsidRPr="004B2418">
              <w:rPr>
                <w:sz w:val="16"/>
                <w:szCs w:val="16"/>
              </w:rPr>
              <w:t>0,750</w:t>
            </w:r>
          </w:p>
        </w:tc>
        <w:tc>
          <w:tcPr>
            <w:tcW w:w="992" w:type="dxa"/>
          </w:tcPr>
          <w:p w14:paraId="07E43257" w14:textId="77777777" w:rsidR="00BE5B2E" w:rsidRPr="004B2418" w:rsidRDefault="00BE5B2E" w:rsidP="00E17D22">
            <w:pPr>
              <w:jc w:val="center"/>
              <w:rPr>
                <w:sz w:val="16"/>
                <w:szCs w:val="16"/>
              </w:rPr>
            </w:pPr>
            <w:r w:rsidRPr="004B2418">
              <w:rPr>
                <w:sz w:val="16"/>
                <w:szCs w:val="16"/>
              </w:rPr>
              <w:t>0,280</w:t>
            </w:r>
          </w:p>
        </w:tc>
        <w:tc>
          <w:tcPr>
            <w:tcW w:w="851" w:type="dxa"/>
          </w:tcPr>
          <w:p w14:paraId="586BF025" w14:textId="77777777" w:rsidR="00BE5B2E" w:rsidRPr="004B2418" w:rsidRDefault="00BE5B2E" w:rsidP="00E17D22">
            <w:pPr>
              <w:jc w:val="center"/>
              <w:rPr>
                <w:sz w:val="16"/>
                <w:szCs w:val="16"/>
              </w:rPr>
            </w:pPr>
            <w:r w:rsidRPr="004B2418">
              <w:rPr>
                <w:sz w:val="16"/>
                <w:szCs w:val="16"/>
              </w:rPr>
              <w:t>0,280</w:t>
            </w:r>
          </w:p>
        </w:tc>
        <w:tc>
          <w:tcPr>
            <w:tcW w:w="850" w:type="dxa"/>
            <w:gridSpan w:val="2"/>
          </w:tcPr>
          <w:p w14:paraId="3FE8B2A7" w14:textId="77777777" w:rsidR="00BE5B2E" w:rsidRPr="004B2418" w:rsidRDefault="00BE5B2E" w:rsidP="00E17D22">
            <w:pPr>
              <w:jc w:val="center"/>
              <w:rPr>
                <w:sz w:val="16"/>
                <w:szCs w:val="16"/>
              </w:rPr>
            </w:pPr>
            <w:r w:rsidRPr="004B2418">
              <w:rPr>
                <w:sz w:val="16"/>
                <w:szCs w:val="16"/>
              </w:rPr>
              <w:t>0,280</w:t>
            </w:r>
          </w:p>
        </w:tc>
        <w:tc>
          <w:tcPr>
            <w:tcW w:w="1134" w:type="dxa"/>
            <w:gridSpan w:val="2"/>
          </w:tcPr>
          <w:p w14:paraId="5D1A8A22" w14:textId="77777777" w:rsidR="00BE5B2E" w:rsidRPr="004B2418" w:rsidRDefault="00BE5B2E" w:rsidP="00E17D22">
            <w:pPr>
              <w:jc w:val="center"/>
              <w:rPr>
                <w:sz w:val="16"/>
                <w:szCs w:val="16"/>
              </w:rPr>
            </w:pPr>
            <w:r w:rsidRPr="004B2418">
              <w:rPr>
                <w:sz w:val="16"/>
                <w:szCs w:val="16"/>
              </w:rPr>
              <w:t>0,285</w:t>
            </w:r>
          </w:p>
        </w:tc>
        <w:tc>
          <w:tcPr>
            <w:tcW w:w="5198" w:type="dxa"/>
          </w:tcPr>
          <w:p w14:paraId="5E320F8B" w14:textId="77777777" w:rsidR="00BE5B2E" w:rsidRPr="004B2418" w:rsidRDefault="00BE5B2E" w:rsidP="00E17D22">
            <w:pPr>
              <w:jc w:val="center"/>
              <w:rPr>
                <w:color w:val="C00000"/>
                <w:sz w:val="16"/>
                <w:szCs w:val="16"/>
              </w:rPr>
            </w:pPr>
            <w:r w:rsidRPr="004B2418">
              <w:rPr>
                <w:sz w:val="16"/>
                <w:szCs w:val="16"/>
              </w:rPr>
              <w:t>Управление развития сельского хозяйства</w:t>
            </w:r>
          </w:p>
        </w:tc>
      </w:tr>
      <w:tr w:rsidR="00BE5B2E" w:rsidRPr="004B2418" w14:paraId="490258D3" w14:textId="77777777" w:rsidTr="00BE5B2E">
        <w:trPr>
          <w:jc w:val="center"/>
        </w:trPr>
        <w:tc>
          <w:tcPr>
            <w:tcW w:w="679" w:type="dxa"/>
          </w:tcPr>
          <w:p w14:paraId="148FEF21"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3.</w:t>
            </w:r>
          </w:p>
        </w:tc>
        <w:tc>
          <w:tcPr>
            <w:tcW w:w="14268" w:type="dxa"/>
            <w:gridSpan w:val="11"/>
          </w:tcPr>
          <w:p w14:paraId="70D57BFC" w14:textId="77777777" w:rsidR="00BE5B2E" w:rsidRPr="004B2418" w:rsidRDefault="00BE5B2E" w:rsidP="00E17D22">
            <w:pPr>
              <w:autoSpaceDE w:val="0"/>
              <w:autoSpaceDN w:val="0"/>
              <w:adjustRightInd w:val="0"/>
              <w:jc w:val="center"/>
              <w:outlineLvl w:val="1"/>
              <w:rPr>
                <w:sz w:val="16"/>
                <w:szCs w:val="16"/>
              </w:rPr>
            </w:pPr>
            <w:r w:rsidRPr="004B2418">
              <w:rPr>
                <w:b/>
                <w:sz w:val="16"/>
                <w:szCs w:val="16"/>
              </w:rPr>
              <w:t>Задача «Удовлетворение потребностей сельского населения в благоустроенном жилье»</w:t>
            </w:r>
          </w:p>
        </w:tc>
      </w:tr>
      <w:tr w:rsidR="00BE5B2E" w:rsidRPr="004B2418" w14:paraId="6CC44832" w14:textId="77777777" w:rsidTr="00BE5B2E">
        <w:trPr>
          <w:jc w:val="center"/>
        </w:trPr>
        <w:tc>
          <w:tcPr>
            <w:tcW w:w="679" w:type="dxa"/>
          </w:tcPr>
          <w:p w14:paraId="7A166E3E"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3.1</w:t>
            </w:r>
          </w:p>
        </w:tc>
        <w:tc>
          <w:tcPr>
            <w:tcW w:w="2125" w:type="dxa"/>
          </w:tcPr>
          <w:p w14:paraId="49902753" w14:textId="77777777" w:rsidR="00BE5B2E" w:rsidRPr="004B2418" w:rsidRDefault="00BE5B2E" w:rsidP="00E17D22">
            <w:pPr>
              <w:jc w:val="center"/>
              <w:rPr>
                <w:sz w:val="16"/>
                <w:szCs w:val="16"/>
              </w:rPr>
            </w:pPr>
            <w:r w:rsidRPr="004B2418">
              <w:rPr>
                <w:sz w:val="16"/>
                <w:szCs w:val="16"/>
              </w:rPr>
              <w:t>Ввод (приобретение) жилья для граждан, проживающих в сельской местности.;</w:t>
            </w:r>
          </w:p>
          <w:p w14:paraId="3A417D16" w14:textId="77777777" w:rsidR="00BE5B2E" w:rsidRPr="004B2418" w:rsidRDefault="00BE5B2E" w:rsidP="00E17D22">
            <w:pPr>
              <w:jc w:val="center"/>
              <w:rPr>
                <w:sz w:val="16"/>
                <w:szCs w:val="16"/>
              </w:rPr>
            </w:pPr>
            <w:r w:rsidRPr="004B2418">
              <w:rPr>
                <w:sz w:val="16"/>
                <w:szCs w:val="16"/>
              </w:rPr>
              <w:lastRenderedPageBreak/>
              <w:t>ввод жилья, предоставленного гражданам по договорам найма жилого помещения</w:t>
            </w:r>
          </w:p>
        </w:tc>
        <w:tc>
          <w:tcPr>
            <w:tcW w:w="1134" w:type="dxa"/>
          </w:tcPr>
          <w:p w14:paraId="7D6877FA" w14:textId="77777777" w:rsidR="00BE5B2E" w:rsidRPr="004B2418" w:rsidRDefault="00BE5B2E" w:rsidP="00E17D22">
            <w:pPr>
              <w:jc w:val="center"/>
              <w:rPr>
                <w:sz w:val="16"/>
                <w:szCs w:val="16"/>
              </w:rPr>
            </w:pPr>
            <w:proofErr w:type="spellStart"/>
            <w:r w:rsidRPr="004B2418">
              <w:rPr>
                <w:sz w:val="16"/>
                <w:szCs w:val="16"/>
              </w:rPr>
              <w:lastRenderedPageBreak/>
              <w:t>Тыс.кв</w:t>
            </w:r>
            <w:proofErr w:type="spellEnd"/>
            <w:r w:rsidRPr="004B2418">
              <w:rPr>
                <w:sz w:val="16"/>
                <w:szCs w:val="16"/>
              </w:rPr>
              <w:t>. метров</w:t>
            </w:r>
          </w:p>
        </w:tc>
        <w:tc>
          <w:tcPr>
            <w:tcW w:w="992" w:type="dxa"/>
          </w:tcPr>
          <w:p w14:paraId="2BCF9A7F" w14:textId="77777777" w:rsidR="00BE5B2E" w:rsidRPr="004B2418" w:rsidRDefault="00BE5B2E" w:rsidP="00E17D22">
            <w:pPr>
              <w:jc w:val="center"/>
              <w:rPr>
                <w:sz w:val="16"/>
                <w:szCs w:val="16"/>
              </w:rPr>
            </w:pPr>
            <w:r w:rsidRPr="004B2418">
              <w:rPr>
                <w:sz w:val="16"/>
                <w:szCs w:val="16"/>
              </w:rPr>
              <w:t>0,042</w:t>
            </w:r>
          </w:p>
        </w:tc>
        <w:tc>
          <w:tcPr>
            <w:tcW w:w="992" w:type="dxa"/>
          </w:tcPr>
          <w:p w14:paraId="5666CA89" w14:textId="77777777" w:rsidR="00BE5B2E" w:rsidRPr="004B2418" w:rsidRDefault="00BE5B2E" w:rsidP="00E17D22">
            <w:pPr>
              <w:pStyle w:val="Normal"/>
              <w:jc w:val="center"/>
              <w:rPr>
                <w:sz w:val="16"/>
                <w:szCs w:val="16"/>
              </w:rPr>
            </w:pPr>
            <w:r w:rsidRPr="004B2418">
              <w:rPr>
                <w:sz w:val="16"/>
                <w:szCs w:val="16"/>
              </w:rPr>
              <w:t>0,033</w:t>
            </w:r>
          </w:p>
        </w:tc>
        <w:tc>
          <w:tcPr>
            <w:tcW w:w="992" w:type="dxa"/>
          </w:tcPr>
          <w:p w14:paraId="4074BFCA" w14:textId="77777777" w:rsidR="00BE5B2E" w:rsidRPr="004B2418" w:rsidRDefault="00BE5B2E" w:rsidP="00E17D22">
            <w:pPr>
              <w:pStyle w:val="Normal"/>
              <w:jc w:val="center"/>
              <w:rPr>
                <w:sz w:val="16"/>
                <w:szCs w:val="16"/>
              </w:rPr>
            </w:pPr>
            <w:r w:rsidRPr="004B2418">
              <w:rPr>
                <w:sz w:val="16"/>
                <w:szCs w:val="16"/>
              </w:rPr>
              <w:t>0,033</w:t>
            </w:r>
          </w:p>
        </w:tc>
        <w:tc>
          <w:tcPr>
            <w:tcW w:w="851" w:type="dxa"/>
          </w:tcPr>
          <w:p w14:paraId="59EE6FF0" w14:textId="77777777" w:rsidR="00BE5B2E" w:rsidRPr="004B2418" w:rsidRDefault="00BE5B2E" w:rsidP="00E17D22">
            <w:pPr>
              <w:jc w:val="center"/>
              <w:rPr>
                <w:sz w:val="16"/>
                <w:szCs w:val="16"/>
              </w:rPr>
            </w:pPr>
            <w:r w:rsidRPr="004B2418">
              <w:rPr>
                <w:sz w:val="16"/>
                <w:szCs w:val="16"/>
              </w:rPr>
              <w:t>0,033</w:t>
            </w:r>
          </w:p>
        </w:tc>
        <w:tc>
          <w:tcPr>
            <w:tcW w:w="850" w:type="dxa"/>
            <w:gridSpan w:val="2"/>
          </w:tcPr>
          <w:p w14:paraId="2B4935F0" w14:textId="77777777" w:rsidR="00BE5B2E" w:rsidRPr="004B2418" w:rsidRDefault="00BE5B2E" w:rsidP="00E17D22">
            <w:pPr>
              <w:jc w:val="center"/>
              <w:rPr>
                <w:sz w:val="16"/>
                <w:szCs w:val="16"/>
              </w:rPr>
            </w:pPr>
            <w:r w:rsidRPr="004B2418">
              <w:rPr>
                <w:sz w:val="16"/>
                <w:szCs w:val="16"/>
              </w:rPr>
              <w:t>0,033</w:t>
            </w:r>
          </w:p>
        </w:tc>
        <w:tc>
          <w:tcPr>
            <w:tcW w:w="1134" w:type="dxa"/>
            <w:gridSpan w:val="2"/>
          </w:tcPr>
          <w:p w14:paraId="32A6F34F" w14:textId="77777777" w:rsidR="00BE5B2E" w:rsidRPr="004B2418" w:rsidRDefault="00BE5B2E" w:rsidP="00E17D22">
            <w:pPr>
              <w:jc w:val="center"/>
              <w:rPr>
                <w:sz w:val="16"/>
                <w:szCs w:val="16"/>
              </w:rPr>
            </w:pPr>
            <w:r w:rsidRPr="004B2418">
              <w:rPr>
                <w:sz w:val="16"/>
                <w:szCs w:val="16"/>
              </w:rPr>
              <w:t>0,033</w:t>
            </w:r>
          </w:p>
        </w:tc>
        <w:tc>
          <w:tcPr>
            <w:tcW w:w="5198" w:type="dxa"/>
          </w:tcPr>
          <w:p w14:paraId="49D0DD3D" w14:textId="77777777" w:rsidR="00BE5B2E" w:rsidRPr="004B2418" w:rsidRDefault="00BE5B2E" w:rsidP="00E17D22">
            <w:pPr>
              <w:autoSpaceDE w:val="0"/>
              <w:autoSpaceDN w:val="0"/>
              <w:adjustRightInd w:val="0"/>
              <w:jc w:val="center"/>
              <w:outlineLvl w:val="1"/>
              <w:rPr>
                <w:color w:val="C00000"/>
                <w:sz w:val="16"/>
                <w:szCs w:val="16"/>
              </w:rPr>
            </w:pPr>
            <w:r w:rsidRPr="004B2418">
              <w:rPr>
                <w:sz w:val="16"/>
                <w:szCs w:val="16"/>
              </w:rPr>
              <w:t>Управление развития сельского хозяйства</w:t>
            </w:r>
          </w:p>
        </w:tc>
      </w:tr>
      <w:tr w:rsidR="00BE5B2E" w:rsidRPr="004B2418" w14:paraId="07456197" w14:textId="77777777" w:rsidTr="00BE5B2E">
        <w:trPr>
          <w:jc w:val="center"/>
        </w:trPr>
        <w:tc>
          <w:tcPr>
            <w:tcW w:w="679" w:type="dxa"/>
          </w:tcPr>
          <w:p w14:paraId="41129A9A"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4</w:t>
            </w:r>
          </w:p>
        </w:tc>
        <w:tc>
          <w:tcPr>
            <w:tcW w:w="14268" w:type="dxa"/>
            <w:gridSpan w:val="11"/>
          </w:tcPr>
          <w:p w14:paraId="01C1EA47" w14:textId="77777777" w:rsidR="00BE5B2E" w:rsidRPr="004B2418" w:rsidRDefault="00BE5B2E" w:rsidP="00E17D22">
            <w:pPr>
              <w:autoSpaceDE w:val="0"/>
              <w:autoSpaceDN w:val="0"/>
              <w:adjustRightInd w:val="0"/>
              <w:jc w:val="center"/>
              <w:outlineLvl w:val="1"/>
              <w:rPr>
                <w:b/>
                <w:sz w:val="16"/>
                <w:szCs w:val="16"/>
              </w:rPr>
            </w:pPr>
            <w:r w:rsidRPr="004B2418">
              <w:rPr>
                <w:b/>
                <w:sz w:val="16"/>
                <w:szCs w:val="16"/>
              </w:rPr>
              <w:t xml:space="preserve">Задача «Повышение уровня комплексного обустройства населенных пунктов, расположенных в сельской местности, объектами инженерной инфраструктуры и автомобильными дорогами общего пользования с твердым покрытием»  </w:t>
            </w:r>
          </w:p>
        </w:tc>
      </w:tr>
      <w:tr w:rsidR="00BE5B2E" w:rsidRPr="004B2418" w14:paraId="686DEF5D" w14:textId="77777777" w:rsidTr="00BE5B2E">
        <w:trPr>
          <w:trHeight w:val="2635"/>
          <w:jc w:val="center"/>
        </w:trPr>
        <w:tc>
          <w:tcPr>
            <w:tcW w:w="679" w:type="dxa"/>
          </w:tcPr>
          <w:p w14:paraId="0BBD8F64"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4.1</w:t>
            </w:r>
          </w:p>
        </w:tc>
        <w:tc>
          <w:tcPr>
            <w:tcW w:w="2125" w:type="dxa"/>
          </w:tcPr>
          <w:p w14:paraId="023295E9" w14:textId="77777777" w:rsidR="00BE5B2E" w:rsidRPr="004B2418" w:rsidRDefault="00BE5B2E" w:rsidP="00E17D22">
            <w:pPr>
              <w:jc w:val="center"/>
              <w:rPr>
                <w:sz w:val="16"/>
                <w:szCs w:val="16"/>
              </w:rPr>
            </w:pPr>
            <w:r w:rsidRPr="004B2418">
              <w:rPr>
                <w:sz w:val="16"/>
                <w:szCs w:val="16"/>
              </w:rPr>
              <w:t>Ввод в действие локальных водопроводов; ввод в действие распределительных газовых сетей; ввод в эксплуатацию автомобильных  дорог общего пользования с твердым покрытием; количество реализованных проектов по благоустройству сельских территорий</w:t>
            </w:r>
          </w:p>
        </w:tc>
        <w:tc>
          <w:tcPr>
            <w:tcW w:w="1134" w:type="dxa"/>
          </w:tcPr>
          <w:p w14:paraId="69ADC4C4" w14:textId="77777777" w:rsidR="00BE5B2E" w:rsidRPr="004B2418" w:rsidRDefault="00BE5B2E" w:rsidP="00E17D22">
            <w:pPr>
              <w:jc w:val="center"/>
              <w:rPr>
                <w:sz w:val="16"/>
                <w:szCs w:val="16"/>
              </w:rPr>
            </w:pPr>
            <w:proofErr w:type="spellStart"/>
            <w:r w:rsidRPr="004B2418">
              <w:rPr>
                <w:sz w:val="16"/>
                <w:szCs w:val="16"/>
              </w:rPr>
              <w:t>Тыс.км</w:t>
            </w:r>
            <w:proofErr w:type="spellEnd"/>
            <w:r w:rsidRPr="004B2418">
              <w:rPr>
                <w:sz w:val="16"/>
                <w:szCs w:val="16"/>
              </w:rPr>
              <w:t>.</w:t>
            </w:r>
          </w:p>
        </w:tc>
        <w:tc>
          <w:tcPr>
            <w:tcW w:w="992" w:type="dxa"/>
          </w:tcPr>
          <w:p w14:paraId="4A628430" w14:textId="77777777" w:rsidR="00BE5B2E" w:rsidRPr="004B2418" w:rsidRDefault="00BE5B2E" w:rsidP="00E17D22">
            <w:pPr>
              <w:jc w:val="center"/>
              <w:rPr>
                <w:sz w:val="16"/>
                <w:szCs w:val="16"/>
              </w:rPr>
            </w:pPr>
            <w:r w:rsidRPr="004B2418">
              <w:rPr>
                <w:sz w:val="16"/>
                <w:szCs w:val="16"/>
              </w:rPr>
              <w:t>0</w:t>
            </w:r>
          </w:p>
        </w:tc>
        <w:tc>
          <w:tcPr>
            <w:tcW w:w="992" w:type="dxa"/>
          </w:tcPr>
          <w:p w14:paraId="407603B3" w14:textId="77777777" w:rsidR="00BE5B2E" w:rsidRPr="004B2418" w:rsidRDefault="00BE5B2E" w:rsidP="00E17D22">
            <w:pPr>
              <w:jc w:val="center"/>
              <w:rPr>
                <w:sz w:val="16"/>
                <w:szCs w:val="16"/>
              </w:rPr>
            </w:pPr>
            <w:r w:rsidRPr="004B2418">
              <w:rPr>
                <w:sz w:val="16"/>
                <w:szCs w:val="16"/>
              </w:rPr>
              <w:t>0</w:t>
            </w:r>
          </w:p>
        </w:tc>
        <w:tc>
          <w:tcPr>
            <w:tcW w:w="992" w:type="dxa"/>
          </w:tcPr>
          <w:p w14:paraId="0A78B0D7" w14:textId="77777777" w:rsidR="00BE5B2E" w:rsidRPr="004B2418" w:rsidRDefault="00BE5B2E" w:rsidP="00E17D22">
            <w:pPr>
              <w:jc w:val="center"/>
              <w:rPr>
                <w:sz w:val="16"/>
                <w:szCs w:val="16"/>
              </w:rPr>
            </w:pPr>
            <w:r w:rsidRPr="004B2418">
              <w:rPr>
                <w:sz w:val="16"/>
                <w:szCs w:val="16"/>
              </w:rPr>
              <w:t>0</w:t>
            </w:r>
          </w:p>
        </w:tc>
        <w:tc>
          <w:tcPr>
            <w:tcW w:w="851" w:type="dxa"/>
          </w:tcPr>
          <w:p w14:paraId="5324CE2B" w14:textId="77777777" w:rsidR="00BE5B2E" w:rsidRPr="004B2418" w:rsidRDefault="00BE5B2E" w:rsidP="00E17D22">
            <w:pPr>
              <w:jc w:val="center"/>
              <w:rPr>
                <w:sz w:val="16"/>
                <w:szCs w:val="16"/>
              </w:rPr>
            </w:pPr>
            <w:r w:rsidRPr="004B2418">
              <w:rPr>
                <w:sz w:val="16"/>
                <w:szCs w:val="16"/>
              </w:rPr>
              <w:t>0</w:t>
            </w:r>
          </w:p>
        </w:tc>
        <w:tc>
          <w:tcPr>
            <w:tcW w:w="850" w:type="dxa"/>
            <w:gridSpan w:val="2"/>
          </w:tcPr>
          <w:p w14:paraId="46062BF3" w14:textId="77777777" w:rsidR="00BE5B2E" w:rsidRPr="004B2418" w:rsidRDefault="00BE5B2E" w:rsidP="00E17D22">
            <w:pPr>
              <w:jc w:val="center"/>
              <w:rPr>
                <w:sz w:val="16"/>
                <w:szCs w:val="16"/>
              </w:rPr>
            </w:pPr>
            <w:r w:rsidRPr="004B2418">
              <w:rPr>
                <w:sz w:val="16"/>
                <w:szCs w:val="16"/>
              </w:rPr>
              <w:t>0</w:t>
            </w:r>
          </w:p>
        </w:tc>
        <w:tc>
          <w:tcPr>
            <w:tcW w:w="1134" w:type="dxa"/>
            <w:gridSpan w:val="2"/>
          </w:tcPr>
          <w:p w14:paraId="75D0EB6E" w14:textId="77777777" w:rsidR="00BE5B2E" w:rsidRPr="004B2418" w:rsidRDefault="00BE5B2E" w:rsidP="00E17D22">
            <w:pPr>
              <w:jc w:val="center"/>
              <w:rPr>
                <w:sz w:val="16"/>
                <w:szCs w:val="16"/>
              </w:rPr>
            </w:pPr>
            <w:r w:rsidRPr="004B2418">
              <w:rPr>
                <w:sz w:val="16"/>
                <w:szCs w:val="16"/>
              </w:rPr>
              <w:t>0</w:t>
            </w:r>
          </w:p>
        </w:tc>
        <w:tc>
          <w:tcPr>
            <w:tcW w:w="5198" w:type="dxa"/>
          </w:tcPr>
          <w:p w14:paraId="6AE4D936" w14:textId="77777777" w:rsidR="00BE5B2E" w:rsidRPr="004B2418" w:rsidRDefault="00BE5B2E" w:rsidP="00E17D22">
            <w:pPr>
              <w:jc w:val="center"/>
              <w:rPr>
                <w:sz w:val="16"/>
                <w:szCs w:val="16"/>
              </w:rPr>
            </w:pPr>
            <w:r w:rsidRPr="004B2418">
              <w:rPr>
                <w:sz w:val="16"/>
                <w:szCs w:val="16"/>
              </w:rPr>
              <w:t>Управление развития сельского хозяйства</w:t>
            </w:r>
          </w:p>
        </w:tc>
      </w:tr>
      <w:tr w:rsidR="00BE5B2E" w:rsidRPr="004B2418" w14:paraId="34440EF8" w14:textId="77777777" w:rsidTr="00BE5B2E">
        <w:trPr>
          <w:trHeight w:val="276"/>
          <w:jc w:val="center"/>
        </w:trPr>
        <w:tc>
          <w:tcPr>
            <w:tcW w:w="679" w:type="dxa"/>
          </w:tcPr>
          <w:p w14:paraId="5C84C1A3" w14:textId="77777777" w:rsidR="00BE5B2E" w:rsidRPr="004B2418" w:rsidRDefault="00BE5B2E" w:rsidP="00E17D22">
            <w:pPr>
              <w:autoSpaceDE w:val="0"/>
              <w:autoSpaceDN w:val="0"/>
              <w:adjustRightInd w:val="0"/>
              <w:jc w:val="center"/>
              <w:outlineLvl w:val="1"/>
              <w:rPr>
                <w:sz w:val="16"/>
                <w:szCs w:val="16"/>
              </w:rPr>
            </w:pPr>
            <w:r>
              <w:rPr>
                <w:sz w:val="16"/>
                <w:szCs w:val="16"/>
              </w:rPr>
              <w:t>5</w:t>
            </w:r>
          </w:p>
        </w:tc>
        <w:tc>
          <w:tcPr>
            <w:tcW w:w="14268" w:type="dxa"/>
            <w:gridSpan w:val="11"/>
          </w:tcPr>
          <w:p w14:paraId="6C0577E8" w14:textId="77777777" w:rsidR="00BE5B2E" w:rsidRPr="00992DC0" w:rsidRDefault="00BE5B2E" w:rsidP="00E17D22">
            <w:pPr>
              <w:rPr>
                <w:b/>
                <w:sz w:val="16"/>
                <w:szCs w:val="16"/>
              </w:rPr>
            </w:pPr>
            <w:r w:rsidRPr="00992DC0">
              <w:rPr>
                <w:b/>
                <w:sz w:val="16"/>
                <w:szCs w:val="16"/>
              </w:rPr>
              <w:t xml:space="preserve">Задача «Увеличение доли земель сельскохозяйственного назначения, используемых по прямому назначению - вовлечение земельных участков из состава земель сельскохозяйственного назначения в сельскохозяйственный оборот за счет проведения </w:t>
            </w:r>
            <w:proofErr w:type="spellStart"/>
            <w:r w:rsidRPr="00992DC0">
              <w:rPr>
                <w:b/>
                <w:sz w:val="16"/>
                <w:szCs w:val="16"/>
              </w:rPr>
              <w:t>культуртехнических</w:t>
            </w:r>
            <w:proofErr w:type="spellEnd"/>
            <w:r w:rsidRPr="00992DC0">
              <w:rPr>
                <w:b/>
                <w:sz w:val="16"/>
                <w:szCs w:val="16"/>
              </w:rPr>
              <w:t xml:space="preserve"> мероприятий»</w:t>
            </w:r>
          </w:p>
          <w:p w14:paraId="28D5FC7D" w14:textId="77777777" w:rsidR="00BE5B2E" w:rsidRPr="004B2418" w:rsidRDefault="00BE5B2E" w:rsidP="00E17D22">
            <w:pPr>
              <w:jc w:val="center"/>
              <w:rPr>
                <w:sz w:val="16"/>
                <w:szCs w:val="16"/>
              </w:rPr>
            </w:pPr>
          </w:p>
        </w:tc>
      </w:tr>
      <w:tr w:rsidR="00BE5B2E" w:rsidRPr="004B2418" w14:paraId="73D9B87B" w14:textId="77777777" w:rsidTr="00BE5B2E">
        <w:trPr>
          <w:trHeight w:val="2350"/>
          <w:jc w:val="center"/>
        </w:trPr>
        <w:tc>
          <w:tcPr>
            <w:tcW w:w="679" w:type="dxa"/>
          </w:tcPr>
          <w:p w14:paraId="31FF057B" w14:textId="77777777" w:rsidR="00BE5B2E" w:rsidRPr="004B2418" w:rsidRDefault="00BE5B2E" w:rsidP="00E17D22">
            <w:pPr>
              <w:autoSpaceDE w:val="0"/>
              <w:autoSpaceDN w:val="0"/>
              <w:adjustRightInd w:val="0"/>
              <w:jc w:val="center"/>
              <w:outlineLvl w:val="1"/>
              <w:rPr>
                <w:sz w:val="16"/>
                <w:szCs w:val="16"/>
              </w:rPr>
            </w:pPr>
            <w:r>
              <w:rPr>
                <w:sz w:val="16"/>
                <w:szCs w:val="16"/>
              </w:rPr>
              <w:t>5.1</w:t>
            </w:r>
          </w:p>
        </w:tc>
        <w:tc>
          <w:tcPr>
            <w:tcW w:w="2125" w:type="dxa"/>
          </w:tcPr>
          <w:p w14:paraId="1F81FACE" w14:textId="77777777" w:rsidR="00BE5B2E" w:rsidRPr="00D32935" w:rsidRDefault="00BE5B2E" w:rsidP="00E17D22">
            <w:pPr>
              <w:jc w:val="center"/>
              <w:rPr>
                <w:sz w:val="16"/>
                <w:szCs w:val="16"/>
              </w:rPr>
            </w:pPr>
            <w:r>
              <w:rPr>
                <w:sz w:val="16"/>
                <w:szCs w:val="16"/>
              </w:rPr>
              <w:t>Площадь вовлеченных в оборот земель сельскохозяйственного назначения</w:t>
            </w:r>
          </w:p>
          <w:p w14:paraId="587F7060" w14:textId="77777777" w:rsidR="00BE5B2E" w:rsidRPr="00BF2313" w:rsidRDefault="00BE5B2E" w:rsidP="00E17D22">
            <w:pPr>
              <w:rPr>
                <w:i/>
                <w:sz w:val="16"/>
                <w:szCs w:val="16"/>
              </w:rPr>
            </w:pPr>
          </w:p>
        </w:tc>
        <w:tc>
          <w:tcPr>
            <w:tcW w:w="1134" w:type="dxa"/>
          </w:tcPr>
          <w:p w14:paraId="2C06EDEA" w14:textId="77777777" w:rsidR="00BE5B2E" w:rsidRPr="00992DC0" w:rsidRDefault="00BE5B2E" w:rsidP="00E17D22">
            <w:pPr>
              <w:jc w:val="center"/>
              <w:rPr>
                <w:sz w:val="16"/>
                <w:szCs w:val="16"/>
              </w:rPr>
            </w:pPr>
            <w:r w:rsidRPr="00992DC0">
              <w:rPr>
                <w:sz w:val="16"/>
                <w:szCs w:val="16"/>
              </w:rPr>
              <w:t>га</w:t>
            </w:r>
          </w:p>
        </w:tc>
        <w:tc>
          <w:tcPr>
            <w:tcW w:w="992" w:type="dxa"/>
          </w:tcPr>
          <w:p w14:paraId="20E1F816" w14:textId="77777777" w:rsidR="00BE5B2E" w:rsidRPr="004B2418" w:rsidRDefault="00BE5B2E" w:rsidP="00E17D22">
            <w:pPr>
              <w:jc w:val="center"/>
              <w:rPr>
                <w:sz w:val="16"/>
                <w:szCs w:val="16"/>
              </w:rPr>
            </w:pPr>
            <w:r>
              <w:rPr>
                <w:sz w:val="16"/>
                <w:szCs w:val="16"/>
              </w:rPr>
              <w:t>0</w:t>
            </w:r>
          </w:p>
        </w:tc>
        <w:tc>
          <w:tcPr>
            <w:tcW w:w="992" w:type="dxa"/>
          </w:tcPr>
          <w:p w14:paraId="17F721D0" w14:textId="77777777" w:rsidR="00BE5B2E" w:rsidRPr="004B2418" w:rsidRDefault="00BE5B2E" w:rsidP="00E17D22">
            <w:pPr>
              <w:jc w:val="center"/>
              <w:rPr>
                <w:sz w:val="16"/>
                <w:szCs w:val="16"/>
              </w:rPr>
            </w:pPr>
            <w:r>
              <w:rPr>
                <w:sz w:val="16"/>
                <w:szCs w:val="16"/>
              </w:rPr>
              <w:t>76,12</w:t>
            </w:r>
          </w:p>
        </w:tc>
        <w:tc>
          <w:tcPr>
            <w:tcW w:w="992" w:type="dxa"/>
          </w:tcPr>
          <w:p w14:paraId="7ED8D66A" w14:textId="77777777" w:rsidR="00BE5B2E" w:rsidRPr="004B2418" w:rsidRDefault="00BE5B2E" w:rsidP="00E17D22">
            <w:pPr>
              <w:jc w:val="center"/>
              <w:rPr>
                <w:sz w:val="16"/>
                <w:szCs w:val="16"/>
              </w:rPr>
            </w:pPr>
            <w:r>
              <w:rPr>
                <w:sz w:val="16"/>
                <w:szCs w:val="16"/>
              </w:rPr>
              <w:t>76,12</w:t>
            </w:r>
          </w:p>
        </w:tc>
        <w:tc>
          <w:tcPr>
            <w:tcW w:w="851" w:type="dxa"/>
          </w:tcPr>
          <w:p w14:paraId="5FA6A701" w14:textId="77777777" w:rsidR="00BE5B2E" w:rsidRPr="004B2418" w:rsidRDefault="00BE5B2E" w:rsidP="00E17D22">
            <w:pPr>
              <w:jc w:val="center"/>
              <w:rPr>
                <w:sz w:val="16"/>
                <w:szCs w:val="16"/>
              </w:rPr>
            </w:pPr>
            <w:r>
              <w:rPr>
                <w:sz w:val="16"/>
                <w:szCs w:val="16"/>
              </w:rPr>
              <w:t>76,12</w:t>
            </w:r>
          </w:p>
        </w:tc>
        <w:tc>
          <w:tcPr>
            <w:tcW w:w="850" w:type="dxa"/>
            <w:gridSpan w:val="2"/>
          </w:tcPr>
          <w:p w14:paraId="1761AD01" w14:textId="77777777" w:rsidR="00BE5B2E" w:rsidRPr="004B2418" w:rsidRDefault="00BE5B2E" w:rsidP="00E17D22">
            <w:pPr>
              <w:jc w:val="center"/>
              <w:rPr>
                <w:sz w:val="16"/>
                <w:szCs w:val="16"/>
              </w:rPr>
            </w:pPr>
            <w:r>
              <w:rPr>
                <w:sz w:val="16"/>
                <w:szCs w:val="16"/>
              </w:rPr>
              <w:t>76,12</w:t>
            </w:r>
          </w:p>
        </w:tc>
        <w:tc>
          <w:tcPr>
            <w:tcW w:w="1134" w:type="dxa"/>
            <w:gridSpan w:val="2"/>
          </w:tcPr>
          <w:p w14:paraId="1936B876" w14:textId="77777777" w:rsidR="00BE5B2E" w:rsidRPr="004B2418" w:rsidRDefault="00BE5B2E" w:rsidP="00E17D22">
            <w:pPr>
              <w:jc w:val="center"/>
              <w:rPr>
                <w:sz w:val="16"/>
                <w:szCs w:val="16"/>
              </w:rPr>
            </w:pPr>
            <w:r>
              <w:rPr>
                <w:sz w:val="16"/>
                <w:szCs w:val="16"/>
              </w:rPr>
              <w:t>76,12</w:t>
            </w:r>
          </w:p>
        </w:tc>
        <w:tc>
          <w:tcPr>
            <w:tcW w:w="5198" w:type="dxa"/>
          </w:tcPr>
          <w:p w14:paraId="634F4A13" w14:textId="77777777" w:rsidR="00BE5B2E" w:rsidRPr="004B2418" w:rsidRDefault="00BE5B2E" w:rsidP="00E17D22">
            <w:pPr>
              <w:jc w:val="center"/>
              <w:rPr>
                <w:sz w:val="16"/>
                <w:szCs w:val="16"/>
              </w:rPr>
            </w:pPr>
            <w:r w:rsidRPr="004B2418">
              <w:rPr>
                <w:sz w:val="16"/>
                <w:szCs w:val="16"/>
              </w:rPr>
              <w:t>Управление развития сельского хозяйства</w:t>
            </w:r>
          </w:p>
        </w:tc>
      </w:tr>
    </w:tbl>
    <w:p w14:paraId="02873103" w14:textId="77777777" w:rsidR="00BE5B2E" w:rsidRPr="00303094" w:rsidRDefault="00BE5B2E" w:rsidP="00BE5B2E">
      <w:pPr>
        <w:autoSpaceDE w:val="0"/>
        <w:autoSpaceDN w:val="0"/>
        <w:adjustRightInd w:val="0"/>
        <w:jc w:val="center"/>
        <w:outlineLvl w:val="1"/>
        <w:rPr>
          <w:color w:val="C00000"/>
          <w:sz w:val="20"/>
          <w:szCs w:val="20"/>
        </w:rPr>
      </w:pPr>
    </w:p>
    <w:p w14:paraId="65CFA877" w14:textId="76D47930" w:rsidR="00BE5B2E" w:rsidRDefault="00BE5B2E" w:rsidP="00BE5B2E">
      <w:pPr>
        <w:autoSpaceDE w:val="0"/>
        <w:autoSpaceDN w:val="0"/>
        <w:adjustRightInd w:val="0"/>
        <w:jc w:val="center"/>
        <w:outlineLvl w:val="1"/>
        <w:rPr>
          <w:color w:val="C00000"/>
          <w:sz w:val="26"/>
          <w:szCs w:val="26"/>
        </w:rPr>
      </w:pPr>
    </w:p>
    <w:p w14:paraId="503A1974" w14:textId="77777777" w:rsidR="006E23A0" w:rsidRDefault="006E23A0" w:rsidP="00BE5B2E">
      <w:pPr>
        <w:autoSpaceDE w:val="0"/>
        <w:autoSpaceDN w:val="0"/>
        <w:adjustRightInd w:val="0"/>
        <w:jc w:val="center"/>
        <w:outlineLvl w:val="1"/>
        <w:rPr>
          <w:color w:val="C00000"/>
          <w:sz w:val="26"/>
          <w:szCs w:val="26"/>
        </w:rPr>
      </w:pPr>
    </w:p>
    <w:p w14:paraId="6A7ED3EA" w14:textId="77777777" w:rsidR="00BE5B2E" w:rsidRDefault="00BE5B2E" w:rsidP="00BE5B2E">
      <w:pPr>
        <w:autoSpaceDE w:val="0"/>
        <w:autoSpaceDN w:val="0"/>
        <w:adjustRightInd w:val="0"/>
        <w:jc w:val="center"/>
        <w:outlineLvl w:val="1"/>
        <w:rPr>
          <w:color w:val="C00000"/>
          <w:sz w:val="26"/>
          <w:szCs w:val="26"/>
        </w:rPr>
      </w:pPr>
    </w:p>
    <w:p w14:paraId="1E94AD6C" w14:textId="77777777" w:rsidR="00BE5B2E" w:rsidRDefault="00BE5B2E" w:rsidP="00BE5B2E">
      <w:pPr>
        <w:autoSpaceDE w:val="0"/>
        <w:autoSpaceDN w:val="0"/>
        <w:adjustRightInd w:val="0"/>
        <w:jc w:val="center"/>
        <w:outlineLvl w:val="1"/>
        <w:rPr>
          <w:color w:val="C00000"/>
          <w:sz w:val="26"/>
          <w:szCs w:val="26"/>
        </w:rPr>
      </w:pPr>
    </w:p>
    <w:p w14:paraId="48CDD3E9" w14:textId="77777777" w:rsidR="00BE5B2E" w:rsidRDefault="00BE5B2E" w:rsidP="00BE5B2E">
      <w:pPr>
        <w:autoSpaceDE w:val="0"/>
        <w:autoSpaceDN w:val="0"/>
        <w:adjustRightInd w:val="0"/>
        <w:jc w:val="center"/>
        <w:outlineLvl w:val="1"/>
        <w:rPr>
          <w:color w:val="C00000"/>
          <w:sz w:val="26"/>
          <w:szCs w:val="26"/>
        </w:rPr>
      </w:pPr>
    </w:p>
    <w:p w14:paraId="1B477D05" w14:textId="77777777" w:rsidR="00BE5B2E" w:rsidRDefault="00BE5B2E" w:rsidP="00BE5B2E">
      <w:pPr>
        <w:autoSpaceDE w:val="0"/>
        <w:autoSpaceDN w:val="0"/>
        <w:adjustRightInd w:val="0"/>
        <w:jc w:val="center"/>
        <w:outlineLvl w:val="1"/>
        <w:rPr>
          <w:color w:val="C00000"/>
          <w:sz w:val="26"/>
          <w:szCs w:val="26"/>
        </w:rPr>
      </w:pPr>
    </w:p>
    <w:p w14:paraId="2093E775" w14:textId="77777777" w:rsidR="00BE5B2E" w:rsidRDefault="00BE5B2E" w:rsidP="00BE5B2E">
      <w:pPr>
        <w:autoSpaceDE w:val="0"/>
        <w:autoSpaceDN w:val="0"/>
        <w:adjustRightInd w:val="0"/>
        <w:jc w:val="center"/>
        <w:outlineLvl w:val="1"/>
        <w:rPr>
          <w:color w:val="C00000"/>
          <w:sz w:val="26"/>
          <w:szCs w:val="26"/>
        </w:rPr>
      </w:pPr>
    </w:p>
    <w:p w14:paraId="652347A5" w14:textId="77777777" w:rsidR="00BE5B2E" w:rsidRDefault="00BE5B2E" w:rsidP="00BE5B2E">
      <w:pPr>
        <w:autoSpaceDE w:val="0"/>
        <w:autoSpaceDN w:val="0"/>
        <w:adjustRightInd w:val="0"/>
        <w:jc w:val="center"/>
        <w:outlineLvl w:val="1"/>
        <w:rPr>
          <w:color w:val="C00000"/>
          <w:sz w:val="26"/>
          <w:szCs w:val="26"/>
        </w:rPr>
      </w:pPr>
    </w:p>
    <w:p w14:paraId="15808479" w14:textId="77777777" w:rsidR="00BE5B2E" w:rsidRDefault="00BE5B2E" w:rsidP="00BE5B2E">
      <w:pPr>
        <w:autoSpaceDE w:val="0"/>
        <w:autoSpaceDN w:val="0"/>
        <w:adjustRightInd w:val="0"/>
        <w:jc w:val="center"/>
        <w:outlineLvl w:val="1"/>
        <w:rPr>
          <w:color w:val="C00000"/>
          <w:sz w:val="26"/>
          <w:szCs w:val="26"/>
        </w:rPr>
      </w:pPr>
    </w:p>
    <w:p w14:paraId="7E66CF46" w14:textId="77777777" w:rsidR="00BE5B2E" w:rsidRDefault="00BE5B2E" w:rsidP="00BE5B2E">
      <w:pPr>
        <w:autoSpaceDE w:val="0"/>
        <w:autoSpaceDN w:val="0"/>
        <w:adjustRightInd w:val="0"/>
        <w:jc w:val="center"/>
        <w:outlineLvl w:val="1"/>
        <w:rPr>
          <w:color w:val="C00000"/>
          <w:sz w:val="26"/>
          <w:szCs w:val="26"/>
        </w:rPr>
      </w:pPr>
    </w:p>
    <w:p w14:paraId="492AAEE9" w14:textId="77777777" w:rsidR="00BE5B2E" w:rsidRDefault="00BE5B2E" w:rsidP="00BE5B2E">
      <w:pPr>
        <w:autoSpaceDE w:val="0"/>
        <w:autoSpaceDN w:val="0"/>
        <w:adjustRightInd w:val="0"/>
        <w:jc w:val="center"/>
        <w:outlineLvl w:val="1"/>
        <w:rPr>
          <w:color w:val="C00000"/>
          <w:sz w:val="26"/>
          <w:szCs w:val="26"/>
        </w:rPr>
      </w:pPr>
    </w:p>
    <w:p w14:paraId="0584EB80" w14:textId="77777777" w:rsidR="00BE5B2E" w:rsidRPr="00303094" w:rsidRDefault="00BE5B2E" w:rsidP="00BE5B2E">
      <w:pPr>
        <w:autoSpaceDE w:val="0"/>
        <w:autoSpaceDN w:val="0"/>
        <w:adjustRightInd w:val="0"/>
        <w:jc w:val="center"/>
        <w:outlineLvl w:val="1"/>
        <w:rPr>
          <w:color w:val="C00000"/>
          <w:sz w:val="26"/>
          <w:szCs w:val="26"/>
        </w:rPr>
      </w:pPr>
    </w:p>
    <w:p w14:paraId="574B5295" w14:textId="77777777" w:rsidR="00BE5B2E" w:rsidRPr="004B2418" w:rsidRDefault="00BE5B2E" w:rsidP="00BE5B2E">
      <w:pPr>
        <w:autoSpaceDE w:val="0"/>
        <w:autoSpaceDN w:val="0"/>
        <w:adjustRightInd w:val="0"/>
        <w:jc w:val="center"/>
        <w:outlineLvl w:val="1"/>
        <w:rPr>
          <w:b/>
          <w:sz w:val="20"/>
          <w:szCs w:val="20"/>
        </w:rPr>
      </w:pPr>
      <w:r w:rsidRPr="004B2418">
        <w:rPr>
          <w:b/>
          <w:sz w:val="20"/>
          <w:szCs w:val="20"/>
        </w:rPr>
        <w:t>3. Перечень мероприятий (результатов) комплекса процессных мероприятий</w:t>
      </w:r>
    </w:p>
    <w:p w14:paraId="7FAC0A19" w14:textId="77777777" w:rsidR="00BE5B2E" w:rsidRPr="004B2418" w:rsidRDefault="00BE5B2E" w:rsidP="00BE5B2E">
      <w:pPr>
        <w:autoSpaceDE w:val="0"/>
        <w:autoSpaceDN w:val="0"/>
        <w:adjustRightInd w:val="0"/>
        <w:jc w:val="center"/>
        <w:rPr>
          <w:b/>
          <w:sz w:val="20"/>
          <w:szCs w:val="20"/>
        </w:rPr>
      </w:pPr>
      <w:r w:rsidRPr="004B2418">
        <w:rPr>
          <w:b/>
          <w:sz w:val="20"/>
          <w:szCs w:val="20"/>
        </w:rPr>
        <w:t>«Развитие агропромышленного комплекса в Бессоновском районе»</w:t>
      </w:r>
    </w:p>
    <w:p w14:paraId="060C5779" w14:textId="77777777" w:rsidR="00BE5B2E" w:rsidRPr="004307A8" w:rsidRDefault="00BE5B2E" w:rsidP="00BE5B2E">
      <w:pPr>
        <w:autoSpaceDE w:val="0"/>
        <w:autoSpaceDN w:val="0"/>
        <w:adjustRightInd w:val="0"/>
        <w:jc w:val="center"/>
        <w:outlineLvl w:val="1"/>
        <w:rPr>
          <w:sz w:val="20"/>
          <w:szCs w:val="20"/>
        </w:rPr>
      </w:pPr>
    </w:p>
    <w:tbl>
      <w:tblPr>
        <w:tblW w:w="15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1134"/>
        <w:gridCol w:w="1276"/>
        <w:gridCol w:w="714"/>
        <w:gridCol w:w="23"/>
        <w:gridCol w:w="822"/>
        <w:gridCol w:w="709"/>
        <w:gridCol w:w="992"/>
        <w:gridCol w:w="710"/>
        <w:gridCol w:w="1842"/>
        <w:gridCol w:w="1842"/>
        <w:gridCol w:w="1842"/>
      </w:tblGrid>
      <w:tr w:rsidR="00BE5B2E" w:rsidRPr="00303094" w14:paraId="7DA81B32" w14:textId="77777777" w:rsidTr="00E17D22">
        <w:tc>
          <w:tcPr>
            <w:tcW w:w="675" w:type="dxa"/>
            <w:vMerge w:val="restart"/>
          </w:tcPr>
          <w:p w14:paraId="22847023"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w:t>
            </w:r>
          </w:p>
          <w:p w14:paraId="4DCEA483"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п/п</w:t>
            </w:r>
          </w:p>
        </w:tc>
        <w:tc>
          <w:tcPr>
            <w:tcW w:w="3402" w:type="dxa"/>
            <w:vMerge w:val="restart"/>
          </w:tcPr>
          <w:p w14:paraId="0B8A1F78"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Наименование мероприятия (результата)</w:t>
            </w:r>
          </w:p>
        </w:tc>
        <w:tc>
          <w:tcPr>
            <w:tcW w:w="1134" w:type="dxa"/>
            <w:vMerge w:val="restart"/>
          </w:tcPr>
          <w:p w14:paraId="4CE5E4F5"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Единица измерения показателя (по ОКЕИ)</w:t>
            </w:r>
          </w:p>
        </w:tc>
        <w:tc>
          <w:tcPr>
            <w:tcW w:w="1276" w:type="dxa"/>
            <w:vMerge w:val="restart"/>
          </w:tcPr>
          <w:p w14:paraId="2A8D64D8"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Базовое значение</w:t>
            </w:r>
          </w:p>
          <w:p w14:paraId="0D628425" w14:textId="77777777" w:rsidR="00BE5B2E" w:rsidRPr="004B2418" w:rsidRDefault="00BE5B2E" w:rsidP="00E17D22">
            <w:pPr>
              <w:autoSpaceDE w:val="0"/>
              <w:autoSpaceDN w:val="0"/>
              <w:adjustRightInd w:val="0"/>
              <w:jc w:val="center"/>
              <w:outlineLvl w:val="1"/>
              <w:rPr>
                <w:sz w:val="16"/>
                <w:szCs w:val="16"/>
              </w:rPr>
            </w:pPr>
          </w:p>
        </w:tc>
        <w:tc>
          <w:tcPr>
            <w:tcW w:w="3970" w:type="dxa"/>
            <w:gridSpan w:val="6"/>
          </w:tcPr>
          <w:p w14:paraId="17743278"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Значение показателя по годам</w:t>
            </w:r>
          </w:p>
        </w:tc>
        <w:tc>
          <w:tcPr>
            <w:tcW w:w="1842" w:type="dxa"/>
            <w:vMerge w:val="restart"/>
            <w:shd w:val="clear" w:color="auto" w:fill="auto"/>
          </w:tcPr>
          <w:p w14:paraId="5FC0F3D1" w14:textId="77777777" w:rsidR="00BE5B2E" w:rsidRPr="004B2418" w:rsidRDefault="00BE5B2E" w:rsidP="00E17D22">
            <w:pPr>
              <w:jc w:val="center"/>
              <w:rPr>
                <w:sz w:val="16"/>
                <w:szCs w:val="16"/>
              </w:rPr>
            </w:pPr>
            <w:r w:rsidRPr="004B2418">
              <w:rPr>
                <w:sz w:val="16"/>
                <w:szCs w:val="16"/>
              </w:rPr>
              <w:t>Национальная цель</w:t>
            </w:r>
            <w:r w:rsidRPr="004B2418">
              <w:rPr>
                <w:rStyle w:val="aff1"/>
                <w:sz w:val="16"/>
                <w:szCs w:val="16"/>
              </w:rPr>
              <w:footnoteReference w:id="11"/>
            </w:r>
          </w:p>
        </w:tc>
        <w:tc>
          <w:tcPr>
            <w:tcW w:w="1842" w:type="dxa"/>
            <w:vMerge w:val="restart"/>
            <w:shd w:val="clear" w:color="auto" w:fill="auto"/>
          </w:tcPr>
          <w:p w14:paraId="08568B0C" w14:textId="77777777" w:rsidR="00BE5B2E" w:rsidRPr="004B2418" w:rsidRDefault="00BE5B2E" w:rsidP="00E17D22">
            <w:pPr>
              <w:jc w:val="center"/>
              <w:rPr>
                <w:sz w:val="16"/>
                <w:szCs w:val="16"/>
              </w:rPr>
            </w:pPr>
            <w:r w:rsidRPr="004B2418">
              <w:rPr>
                <w:sz w:val="16"/>
                <w:szCs w:val="16"/>
              </w:rPr>
              <w:t>Связь с показателями национальных целей</w:t>
            </w:r>
            <w:r w:rsidRPr="004B2418">
              <w:rPr>
                <w:rStyle w:val="aff1"/>
                <w:sz w:val="16"/>
                <w:szCs w:val="16"/>
              </w:rPr>
              <w:footnoteReference w:id="12"/>
            </w:r>
          </w:p>
        </w:tc>
        <w:tc>
          <w:tcPr>
            <w:tcW w:w="1842" w:type="dxa"/>
            <w:vMerge w:val="restart"/>
            <w:shd w:val="clear" w:color="auto" w:fill="auto"/>
          </w:tcPr>
          <w:p w14:paraId="7B20F0F8" w14:textId="77777777" w:rsidR="00BE5B2E" w:rsidRPr="004B2418" w:rsidRDefault="00BE5B2E" w:rsidP="00E17D22">
            <w:pPr>
              <w:jc w:val="center"/>
              <w:rPr>
                <w:sz w:val="16"/>
                <w:szCs w:val="16"/>
              </w:rPr>
            </w:pPr>
            <w:r w:rsidRPr="004B2418">
              <w:rPr>
                <w:sz w:val="16"/>
                <w:szCs w:val="16"/>
              </w:rPr>
              <w:t>Индикаторы, характеризующие достижение показателя национальной цели развития</w:t>
            </w:r>
            <w:r w:rsidRPr="004B2418">
              <w:rPr>
                <w:rStyle w:val="aff1"/>
                <w:sz w:val="16"/>
                <w:szCs w:val="16"/>
              </w:rPr>
              <w:footnoteReference w:id="13"/>
            </w:r>
          </w:p>
          <w:p w14:paraId="39C96157" w14:textId="77777777" w:rsidR="00BE5B2E" w:rsidRPr="004B2418" w:rsidRDefault="00BE5B2E" w:rsidP="00E17D22">
            <w:pPr>
              <w:jc w:val="center"/>
              <w:rPr>
                <w:color w:val="C00000"/>
                <w:sz w:val="16"/>
                <w:szCs w:val="16"/>
              </w:rPr>
            </w:pPr>
          </w:p>
        </w:tc>
      </w:tr>
      <w:tr w:rsidR="00BE5B2E" w:rsidRPr="00303094" w14:paraId="4A763FA7" w14:textId="77777777" w:rsidTr="00E17D22">
        <w:tc>
          <w:tcPr>
            <w:tcW w:w="675" w:type="dxa"/>
            <w:vMerge/>
          </w:tcPr>
          <w:p w14:paraId="35285024" w14:textId="77777777" w:rsidR="00BE5B2E" w:rsidRPr="004B2418" w:rsidRDefault="00BE5B2E" w:rsidP="00E17D22">
            <w:pPr>
              <w:autoSpaceDE w:val="0"/>
              <w:autoSpaceDN w:val="0"/>
              <w:adjustRightInd w:val="0"/>
              <w:jc w:val="center"/>
              <w:outlineLvl w:val="1"/>
              <w:rPr>
                <w:sz w:val="16"/>
                <w:szCs w:val="16"/>
              </w:rPr>
            </w:pPr>
          </w:p>
        </w:tc>
        <w:tc>
          <w:tcPr>
            <w:tcW w:w="3402" w:type="dxa"/>
            <w:vMerge/>
          </w:tcPr>
          <w:p w14:paraId="66973C08" w14:textId="77777777" w:rsidR="00BE5B2E" w:rsidRPr="004B2418" w:rsidRDefault="00BE5B2E" w:rsidP="00E17D22">
            <w:pPr>
              <w:autoSpaceDE w:val="0"/>
              <w:autoSpaceDN w:val="0"/>
              <w:adjustRightInd w:val="0"/>
              <w:jc w:val="center"/>
              <w:outlineLvl w:val="1"/>
              <w:rPr>
                <w:sz w:val="16"/>
                <w:szCs w:val="16"/>
              </w:rPr>
            </w:pPr>
          </w:p>
        </w:tc>
        <w:tc>
          <w:tcPr>
            <w:tcW w:w="1134" w:type="dxa"/>
            <w:vMerge/>
          </w:tcPr>
          <w:p w14:paraId="52E6FFA2" w14:textId="77777777" w:rsidR="00BE5B2E" w:rsidRPr="004B2418" w:rsidRDefault="00BE5B2E" w:rsidP="00E17D22">
            <w:pPr>
              <w:autoSpaceDE w:val="0"/>
              <w:autoSpaceDN w:val="0"/>
              <w:adjustRightInd w:val="0"/>
              <w:jc w:val="center"/>
              <w:outlineLvl w:val="1"/>
              <w:rPr>
                <w:sz w:val="16"/>
                <w:szCs w:val="16"/>
              </w:rPr>
            </w:pPr>
          </w:p>
        </w:tc>
        <w:tc>
          <w:tcPr>
            <w:tcW w:w="1276" w:type="dxa"/>
            <w:vMerge/>
          </w:tcPr>
          <w:p w14:paraId="02E9C5F1" w14:textId="77777777" w:rsidR="00BE5B2E" w:rsidRPr="004B2418" w:rsidRDefault="00BE5B2E" w:rsidP="00E17D22">
            <w:pPr>
              <w:autoSpaceDE w:val="0"/>
              <w:autoSpaceDN w:val="0"/>
              <w:adjustRightInd w:val="0"/>
              <w:jc w:val="center"/>
              <w:outlineLvl w:val="1"/>
              <w:rPr>
                <w:sz w:val="16"/>
                <w:szCs w:val="16"/>
              </w:rPr>
            </w:pPr>
          </w:p>
        </w:tc>
        <w:tc>
          <w:tcPr>
            <w:tcW w:w="714" w:type="dxa"/>
          </w:tcPr>
          <w:p w14:paraId="5D5B6B17" w14:textId="77777777" w:rsidR="00BE5B2E" w:rsidRPr="004B2418" w:rsidRDefault="00BE5B2E" w:rsidP="00E17D22">
            <w:pPr>
              <w:jc w:val="center"/>
              <w:rPr>
                <w:sz w:val="16"/>
                <w:szCs w:val="16"/>
              </w:rPr>
            </w:pPr>
            <w:r w:rsidRPr="004B2418">
              <w:rPr>
                <w:sz w:val="16"/>
                <w:szCs w:val="16"/>
              </w:rPr>
              <w:t>2026</w:t>
            </w:r>
          </w:p>
        </w:tc>
        <w:tc>
          <w:tcPr>
            <w:tcW w:w="845" w:type="dxa"/>
            <w:gridSpan w:val="2"/>
          </w:tcPr>
          <w:p w14:paraId="17284892" w14:textId="77777777" w:rsidR="00BE5B2E" w:rsidRPr="004B2418" w:rsidRDefault="00BE5B2E" w:rsidP="00E17D22">
            <w:pPr>
              <w:jc w:val="center"/>
              <w:rPr>
                <w:sz w:val="16"/>
                <w:szCs w:val="16"/>
              </w:rPr>
            </w:pPr>
            <w:r w:rsidRPr="004B2418">
              <w:rPr>
                <w:sz w:val="16"/>
                <w:szCs w:val="16"/>
              </w:rPr>
              <w:t>2027</w:t>
            </w:r>
          </w:p>
        </w:tc>
        <w:tc>
          <w:tcPr>
            <w:tcW w:w="709" w:type="dxa"/>
          </w:tcPr>
          <w:p w14:paraId="7F74D324" w14:textId="77777777" w:rsidR="00BE5B2E" w:rsidRPr="004B2418" w:rsidRDefault="00BE5B2E" w:rsidP="00E17D22">
            <w:pPr>
              <w:jc w:val="center"/>
              <w:rPr>
                <w:sz w:val="16"/>
                <w:szCs w:val="16"/>
              </w:rPr>
            </w:pPr>
            <w:r w:rsidRPr="004B2418">
              <w:rPr>
                <w:sz w:val="16"/>
                <w:szCs w:val="16"/>
              </w:rPr>
              <w:t>2028</w:t>
            </w:r>
          </w:p>
        </w:tc>
        <w:tc>
          <w:tcPr>
            <w:tcW w:w="992" w:type="dxa"/>
          </w:tcPr>
          <w:p w14:paraId="3FD4FE92" w14:textId="77777777" w:rsidR="00BE5B2E" w:rsidRPr="004B2418" w:rsidRDefault="00BE5B2E" w:rsidP="00E17D22">
            <w:pPr>
              <w:jc w:val="center"/>
              <w:rPr>
                <w:sz w:val="16"/>
                <w:szCs w:val="16"/>
              </w:rPr>
            </w:pPr>
            <w:r w:rsidRPr="004B2418">
              <w:rPr>
                <w:sz w:val="16"/>
                <w:szCs w:val="16"/>
              </w:rPr>
              <w:t>2029</w:t>
            </w:r>
          </w:p>
        </w:tc>
        <w:tc>
          <w:tcPr>
            <w:tcW w:w="710" w:type="dxa"/>
          </w:tcPr>
          <w:p w14:paraId="6936EF7E" w14:textId="77777777" w:rsidR="00BE5B2E" w:rsidRPr="004B2418" w:rsidRDefault="00BE5B2E" w:rsidP="00E17D22">
            <w:pPr>
              <w:jc w:val="center"/>
              <w:rPr>
                <w:sz w:val="16"/>
                <w:szCs w:val="16"/>
              </w:rPr>
            </w:pPr>
            <w:r w:rsidRPr="004B2418">
              <w:rPr>
                <w:sz w:val="16"/>
                <w:szCs w:val="16"/>
              </w:rPr>
              <w:t>2030</w:t>
            </w:r>
          </w:p>
        </w:tc>
        <w:tc>
          <w:tcPr>
            <w:tcW w:w="1842" w:type="dxa"/>
            <w:vMerge/>
            <w:shd w:val="clear" w:color="auto" w:fill="auto"/>
          </w:tcPr>
          <w:p w14:paraId="7B8EA769" w14:textId="77777777" w:rsidR="00BE5B2E" w:rsidRPr="004B2418" w:rsidRDefault="00BE5B2E" w:rsidP="00E17D22">
            <w:pPr>
              <w:jc w:val="center"/>
              <w:rPr>
                <w:sz w:val="16"/>
                <w:szCs w:val="16"/>
              </w:rPr>
            </w:pPr>
          </w:p>
        </w:tc>
        <w:tc>
          <w:tcPr>
            <w:tcW w:w="1842" w:type="dxa"/>
            <w:vMerge/>
            <w:shd w:val="clear" w:color="auto" w:fill="auto"/>
          </w:tcPr>
          <w:p w14:paraId="2AB963E7" w14:textId="77777777" w:rsidR="00BE5B2E" w:rsidRPr="004B2418" w:rsidRDefault="00BE5B2E" w:rsidP="00E17D22">
            <w:pPr>
              <w:jc w:val="center"/>
              <w:rPr>
                <w:sz w:val="16"/>
                <w:szCs w:val="16"/>
              </w:rPr>
            </w:pPr>
          </w:p>
        </w:tc>
        <w:tc>
          <w:tcPr>
            <w:tcW w:w="1842" w:type="dxa"/>
            <w:vMerge/>
            <w:shd w:val="clear" w:color="auto" w:fill="auto"/>
          </w:tcPr>
          <w:p w14:paraId="253A5908" w14:textId="77777777" w:rsidR="00BE5B2E" w:rsidRPr="004B2418" w:rsidRDefault="00BE5B2E" w:rsidP="00E17D22">
            <w:pPr>
              <w:jc w:val="center"/>
              <w:rPr>
                <w:color w:val="C00000"/>
                <w:sz w:val="16"/>
                <w:szCs w:val="16"/>
              </w:rPr>
            </w:pPr>
          </w:p>
        </w:tc>
      </w:tr>
      <w:tr w:rsidR="00BE5B2E" w:rsidRPr="00303094" w14:paraId="5B273D9E" w14:textId="77777777" w:rsidTr="00E17D22">
        <w:tc>
          <w:tcPr>
            <w:tcW w:w="675" w:type="dxa"/>
          </w:tcPr>
          <w:p w14:paraId="3574C8E7"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1.</w:t>
            </w:r>
          </w:p>
        </w:tc>
        <w:tc>
          <w:tcPr>
            <w:tcW w:w="9782" w:type="dxa"/>
            <w:gridSpan w:val="9"/>
          </w:tcPr>
          <w:p w14:paraId="5C4C1A96" w14:textId="77777777" w:rsidR="00BE5B2E" w:rsidRPr="004B2418" w:rsidRDefault="00BE5B2E" w:rsidP="00E17D22">
            <w:pPr>
              <w:autoSpaceDE w:val="0"/>
              <w:autoSpaceDN w:val="0"/>
              <w:adjustRightInd w:val="0"/>
              <w:jc w:val="center"/>
              <w:outlineLvl w:val="1"/>
              <w:rPr>
                <w:b/>
                <w:sz w:val="16"/>
                <w:szCs w:val="16"/>
              </w:rPr>
            </w:pPr>
            <w:r>
              <w:rPr>
                <w:b/>
                <w:sz w:val="16"/>
                <w:szCs w:val="16"/>
              </w:rPr>
              <w:t xml:space="preserve">Задача </w:t>
            </w:r>
            <w:r w:rsidRPr="004B2418">
              <w:rPr>
                <w:b/>
                <w:sz w:val="16"/>
                <w:szCs w:val="16"/>
              </w:rPr>
              <w:t>«</w:t>
            </w:r>
            <w:r w:rsidRPr="004B2418">
              <w:rPr>
                <w:b/>
                <w:sz w:val="16"/>
                <w:szCs w:val="16"/>
                <w:bdr w:val="none" w:sz="0" w:space="0" w:color="auto" w:frame="1"/>
              </w:rPr>
              <w:t>Обеспечение деятельности  администрации  Бессоновского района, как ответственного исполнителя  муниципальной программы, в сфере развития сельского хозяйств</w:t>
            </w:r>
            <w:r w:rsidRPr="004B2418">
              <w:rPr>
                <w:b/>
                <w:sz w:val="16"/>
                <w:szCs w:val="16"/>
              </w:rPr>
              <w:t xml:space="preserve"> »</w:t>
            </w:r>
          </w:p>
        </w:tc>
        <w:tc>
          <w:tcPr>
            <w:tcW w:w="1842" w:type="dxa"/>
          </w:tcPr>
          <w:p w14:paraId="6EA4D012" w14:textId="77777777" w:rsidR="00BE5B2E" w:rsidRPr="004B2418" w:rsidRDefault="00BE5B2E" w:rsidP="00E17D22">
            <w:pPr>
              <w:autoSpaceDE w:val="0"/>
              <w:autoSpaceDN w:val="0"/>
              <w:adjustRightInd w:val="0"/>
              <w:outlineLvl w:val="1"/>
              <w:rPr>
                <w:sz w:val="16"/>
                <w:szCs w:val="16"/>
              </w:rPr>
            </w:pPr>
          </w:p>
        </w:tc>
        <w:tc>
          <w:tcPr>
            <w:tcW w:w="1842" w:type="dxa"/>
          </w:tcPr>
          <w:p w14:paraId="43CF2BBD" w14:textId="77777777" w:rsidR="00BE5B2E" w:rsidRPr="004B2418" w:rsidRDefault="00BE5B2E" w:rsidP="00E17D22">
            <w:pPr>
              <w:autoSpaceDE w:val="0"/>
              <w:autoSpaceDN w:val="0"/>
              <w:adjustRightInd w:val="0"/>
              <w:outlineLvl w:val="1"/>
              <w:rPr>
                <w:sz w:val="16"/>
                <w:szCs w:val="16"/>
              </w:rPr>
            </w:pPr>
          </w:p>
        </w:tc>
        <w:tc>
          <w:tcPr>
            <w:tcW w:w="1842" w:type="dxa"/>
          </w:tcPr>
          <w:p w14:paraId="7DCDCC65" w14:textId="77777777" w:rsidR="00BE5B2E" w:rsidRPr="004B2418" w:rsidRDefault="00BE5B2E" w:rsidP="00E17D22">
            <w:pPr>
              <w:autoSpaceDE w:val="0"/>
              <w:autoSpaceDN w:val="0"/>
              <w:adjustRightInd w:val="0"/>
              <w:outlineLvl w:val="1"/>
              <w:rPr>
                <w:color w:val="C00000"/>
                <w:sz w:val="16"/>
                <w:szCs w:val="16"/>
              </w:rPr>
            </w:pPr>
          </w:p>
        </w:tc>
      </w:tr>
      <w:tr w:rsidR="00BE5B2E" w:rsidRPr="00303094" w14:paraId="6C800665" w14:textId="77777777" w:rsidTr="00E17D22">
        <w:trPr>
          <w:trHeight w:val="495"/>
        </w:trPr>
        <w:tc>
          <w:tcPr>
            <w:tcW w:w="675" w:type="dxa"/>
            <w:vMerge w:val="restart"/>
          </w:tcPr>
          <w:p w14:paraId="0B73CB37"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1.1</w:t>
            </w:r>
          </w:p>
        </w:tc>
        <w:tc>
          <w:tcPr>
            <w:tcW w:w="3402" w:type="dxa"/>
          </w:tcPr>
          <w:p w14:paraId="7447B746" w14:textId="77777777" w:rsidR="00BE5B2E" w:rsidRPr="004B2418" w:rsidRDefault="00BE5B2E" w:rsidP="00E17D22">
            <w:pPr>
              <w:ind w:left="-38" w:right="-36"/>
              <w:jc w:val="center"/>
              <w:rPr>
                <w:sz w:val="16"/>
                <w:szCs w:val="16"/>
              </w:rPr>
            </w:pPr>
            <w:r w:rsidRPr="004B2418">
              <w:rPr>
                <w:sz w:val="16"/>
                <w:szCs w:val="16"/>
              </w:rPr>
              <w:t>Премирование по итогам соревнований в отрасли "Сельское хозяйство"</w:t>
            </w:r>
          </w:p>
          <w:p w14:paraId="7E4EDE67" w14:textId="77777777" w:rsidR="00BE5B2E" w:rsidRPr="004B2418" w:rsidRDefault="00BE5B2E" w:rsidP="00E17D22">
            <w:pPr>
              <w:jc w:val="center"/>
              <w:rPr>
                <w:sz w:val="16"/>
                <w:szCs w:val="16"/>
              </w:rPr>
            </w:pPr>
          </w:p>
        </w:tc>
        <w:tc>
          <w:tcPr>
            <w:tcW w:w="1134" w:type="dxa"/>
          </w:tcPr>
          <w:p w14:paraId="32B71DDD" w14:textId="77777777" w:rsidR="00BE5B2E" w:rsidRPr="004B2418" w:rsidRDefault="00BE5B2E" w:rsidP="00E17D22">
            <w:pPr>
              <w:jc w:val="center"/>
              <w:rPr>
                <w:sz w:val="16"/>
                <w:szCs w:val="16"/>
              </w:rPr>
            </w:pPr>
            <w:r w:rsidRPr="004B2418">
              <w:rPr>
                <w:sz w:val="16"/>
                <w:szCs w:val="16"/>
              </w:rPr>
              <w:t>Тыс. рублей</w:t>
            </w:r>
          </w:p>
        </w:tc>
        <w:tc>
          <w:tcPr>
            <w:tcW w:w="1276" w:type="dxa"/>
          </w:tcPr>
          <w:p w14:paraId="36017849" w14:textId="77777777" w:rsidR="00BE5B2E" w:rsidRPr="004B2418" w:rsidRDefault="00BE5B2E" w:rsidP="00E17D22">
            <w:pPr>
              <w:jc w:val="center"/>
              <w:rPr>
                <w:sz w:val="16"/>
                <w:szCs w:val="16"/>
              </w:rPr>
            </w:pPr>
            <w:r w:rsidRPr="004B2418">
              <w:rPr>
                <w:sz w:val="16"/>
                <w:szCs w:val="16"/>
              </w:rPr>
              <w:t>0,724</w:t>
            </w:r>
          </w:p>
        </w:tc>
        <w:tc>
          <w:tcPr>
            <w:tcW w:w="737" w:type="dxa"/>
            <w:gridSpan w:val="2"/>
          </w:tcPr>
          <w:p w14:paraId="7170498E" w14:textId="77777777" w:rsidR="00BE5B2E" w:rsidRPr="004B2418" w:rsidRDefault="00BE5B2E" w:rsidP="00E17D22">
            <w:pPr>
              <w:jc w:val="center"/>
              <w:rPr>
                <w:sz w:val="16"/>
                <w:szCs w:val="16"/>
              </w:rPr>
            </w:pPr>
            <w:r>
              <w:rPr>
                <w:sz w:val="16"/>
                <w:szCs w:val="16"/>
              </w:rPr>
              <w:t>6</w:t>
            </w:r>
            <w:r w:rsidRPr="004B2418">
              <w:rPr>
                <w:sz w:val="16"/>
                <w:szCs w:val="16"/>
              </w:rPr>
              <w:t>0,0</w:t>
            </w:r>
          </w:p>
        </w:tc>
        <w:tc>
          <w:tcPr>
            <w:tcW w:w="822" w:type="dxa"/>
          </w:tcPr>
          <w:p w14:paraId="7BC2BFE6" w14:textId="77777777" w:rsidR="00BE5B2E" w:rsidRPr="004B2418" w:rsidRDefault="00BE5B2E" w:rsidP="00E17D22">
            <w:pPr>
              <w:jc w:val="center"/>
              <w:rPr>
                <w:sz w:val="16"/>
                <w:szCs w:val="16"/>
              </w:rPr>
            </w:pPr>
            <w:r>
              <w:rPr>
                <w:sz w:val="16"/>
                <w:szCs w:val="16"/>
              </w:rPr>
              <w:t>6</w:t>
            </w:r>
            <w:r w:rsidRPr="004B2418">
              <w:rPr>
                <w:sz w:val="16"/>
                <w:szCs w:val="16"/>
              </w:rPr>
              <w:t>0,0</w:t>
            </w:r>
          </w:p>
        </w:tc>
        <w:tc>
          <w:tcPr>
            <w:tcW w:w="709" w:type="dxa"/>
          </w:tcPr>
          <w:p w14:paraId="7948C95F" w14:textId="77777777" w:rsidR="00BE5B2E" w:rsidRPr="004B2418" w:rsidRDefault="00BE5B2E" w:rsidP="00E17D22">
            <w:pPr>
              <w:jc w:val="center"/>
              <w:rPr>
                <w:sz w:val="16"/>
                <w:szCs w:val="16"/>
              </w:rPr>
            </w:pPr>
            <w:r>
              <w:rPr>
                <w:sz w:val="16"/>
                <w:szCs w:val="16"/>
              </w:rPr>
              <w:t>6</w:t>
            </w:r>
            <w:r w:rsidRPr="004B2418">
              <w:rPr>
                <w:sz w:val="16"/>
                <w:szCs w:val="16"/>
              </w:rPr>
              <w:t>0,0</w:t>
            </w:r>
          </w:p>
        </w:tc>
        <w:tc>
          <w:tcPr>
            <w:tcW w:w="992" w:type="dxa"/>
          </w:tcPr>
          <w:p w14:paraId="78623439" w14:textId="77777777" w:rsidR="00BE5B2E" w:rsidRPr="004B2418" w:rsidRDefault="00BE5B2E" w:rsidP="00E17D22">
            <w:pPr>
              <w:jc w:val="center"/>
              <w:rPr>
                <w:sz w:val="16"/>
                <w:szCs w:val="16"/>
              </w:rPr>
            </w:pPr>
            <w:r w:rsidRPr="004B2418">
              <w:rPr>
                <w:sz w:val="16"/>
                <w:szCs w:val="16"/>
              </w:rPr>
              <w:t>0,0</w:t>
            </w:r>
          </w:p>
        </w:tc>
        <w:tc>
          <w:tcPr>
            <w:tcW w:w="710" w:type="dxa"/>
          </w:tcPr>
          <w:p w14:paraId="6A7A7281" w14:textId="77777777" w:rsidR="00BE5B2E" w:rsidRPr="004B2418" w:rsidRDefault="00BE5B2E" w:rsidP="00E17D22">
            <w:pPr>
              <w:jc w:val="center"/>
              <w:rPr>
                <w:sz w:val="16"/>
                <w:szCs w:val="16"/>
              </w:rPr>
            </w:pPr>
            <w:r w:rsidRPr="004B2418">
              <w:rPr>
                <w:sz w:val="16"/>
                <w:szCs w:val="16"/>
              </w:rPr>
              <w:t>0,0</w:t>
            </w:r>
          </w:p>
          <w:p w14:paraId="7687AC2E" w14:textId="77777777" w:rsidR="00BE5B2E" w:rsidRPr="004B2418" w:rsidRDefault="00BE5B2E" w:rsidP="00E17D22">
            <w:pPr>
              <w:jc w:val="center"/>
              <w:rPr>
                <w:sz w:val="16"/>
                <w:szCs w:val="16"/>
              </w:rPr>
            </w:pPr>
          </w:p>
        </w:tc>
        <w:tc>
          <w:tcPr>
            <w:tcW w:w="1842" w:type="dxa"/>
            <w:vMerge w:val="restart"/>
          </w:tcPr>
          <w:p w14:paraId="4DE56170"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«Устойчивая и динамичная экономика»</w:t>
            </w:r>
          </w:p>
        </w:tc>
        <w:tc>
          <w:tcPr>
            <w:tcW w:w="1842" w:type="dxa"/>
            <w:vMerge w:val="restart"/>
          </w:tcPr>
          <w:p w14:paraId="73D7E1EC"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 xml:space="preserve">«Увеличение к 2030 году объема производства продукции агропромышленного комплекса не менее чем на 25 процентов по сравнению с уровнем 2021 года </w:t>
            </w:r>
          </w:p>
          <w:p w14:paraId="3C030B94" w14:textId="77777777" w:rsidR="00BE5B2E" w:rsidRPr="004B2418" w:rsidRDefault="00BE5B2E" w:rsidP="00E17D22">
            <w:pPr>
              <w:autoSpaceDE w:val="0"/>
              <w:autoSpaceDN w:val="0"/>
              <w:adjustRightInd w:val="0"/>
              <w:jc w:val="center"/>
              <w:outlineLvl w:val="1"/>
              <w:rPr>
                <w:sz w:val="16"/>
                <w:szCs w:val="16"/>
              </w:rPr>
            </w:pPr>
          </w:p>
        </w:tc>
        <w:tc>
          <w:tcPr>
            <w:tcW w:w="1842" w:type="dxa"/>
            <w:vMerge w:val="restart"/>
          </w:tcPr>
          <w:p w14:paraId="5BDFF585"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Увеличения роста объема продукции</w:t>
            </w:r>
          </w:p>
          <w:p w14:paraId="39DAD778" w14:textId="77777777" w:rsidR="00BE5B2E" w:rsidRPr="004B2418" w:rsidRDefault="00BE5B2E" w:rsidP="00E17D22">
            <w:pPr>
              <w:autoSpaceDE w:val="0"/>
              <w:autoSpaceDN w:val="0"/>
              <w:adjustRightInd w:val="0"/>
              <w:jc w:val="center"/>
              <w:outlineLvl w:val="1"/>
              <w:rPr>
                <w:sz w:val="16"/>
                <w:szCs w:val="16"/>
              </w:rPr>
            </w:pPr>
          </w:p>
          <w:p w14:paraId="1B88DC81" w14:textId="77777777" w:rsidR="00BE5B2E" w:rsidRPr="004B2418" w:rsidRDefault="00BE5B2E" w:rsidP="00E17D22">
            <w:pPr>
              <w:autoSpaceDE w:val="0"/>
              <w:autoSpaceDN w:val="0"/>
              <w:adjustRightInd w:val="0"/>
              <w:jc w:val="center"/>
              <w:outlineLvl w:val="1"/>
              <w:rPr>
                <w:b/>
                <w:i/>
                <w:color w:val="C00000"/>
                <w:sz w:val="16"/>
                <w:szCs w:val="16"/>
              </w:rPr>
            </w:pPr>
            <w:r w:rsidRPr="004B2418">
              <w:rPr>
                <w:sz w:val="16"/>
                <w:szCs w:val="16"/>
              </w:rPr>
              <w:t>Сокращение численности животных без владельцев и уменьшение случаев нападения животных без владельцев на людей</w:t>
            </w:r>
          </w:p>
        </w:tc>
      </w:tr>
      <w:tr w:rsidR="00BE5B2E" w:rsidRPr="00303094" w14:paraId="69884314" w14:textId="77777777" w:rsidTr="00E17D22">
        <w:trPr>
          <w:trHeight w:val="2028"/>
        </w:trPr>
        <w:tc>
          <w:tcPr>
            <w:tcW w:w="675" w:type="dxa"/>
            <w:vMerge/>
          </w:tcPr>
          <w:p w14:paraId="0682401D" w14:textId="77777777" w:rsidR="00BE5B2E" w:rsidRPr="004B2418" w:rsidRDefault="00BE5B2E" w:rsidP="00E17D22">
            <w:pPr>
              <w:autoSpaceDE w:val="0"/>
              <w:autoSpaceDN w:val="0"/>
              <w:adjustRightInd w:val="0"/>
              <w:jc w:val="center"/>
              <w:outlineLvl w:val="1"/>
              <w:rPr>
                <w:color w:val="C00000"/>
                <w:sz w:val="16"/>
                <w:szCs w:val="16"/>
              </w:rPr>
            </w:pPr>
          </w:p>
        </w:tc>
        <w:tc>
          <w:tcPr>
            <w:tcW w:w="3402" w:type="dxa"/>
          </w:tcPr>
          <w:p w14:paraId="4DE24FE8" w14:textId="77777777" w:rsidR="00BE5B2E" w:rsidRPr="004B2418" w:rsidRDefault="00BE5B2E" w:rsidP="00E17D22">
            <w:pPr>
              <w:jc w:val="center"/>
              <w:rPr>
                <w:sz w:val="16"/>
                <w:szCs w:val="16"/>
              </w:rPr>
            </w:pPr>
            <w:r w:rsidRPr="004B2418">
              <w:rPr>
                <w:sz w:val="16"/>
                <w:szCs w:val="16"/>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134" w:type="dxa"/>
          </w:tcPr>
          <w:p w14:paraId="7E205A09" w14:textId="77777777" w:rsidR="00BE5B2E" w:rsidRPr="004B2418" w:rsidRDefault="00BE5B2E" w:rsidP="00E17D22">
            <w:pPr>
              <w:jc w:val="center"/>
              <w:rPr>
                <w:sz w:val="16"/>
                <w:szCs w:val="16"/>
              </w:rPr>
            </w:pPr>
            <w:r w:rsidRPr="004B2418">
              <w:rPr>
                <w:sz w:val="16"/>
                <w:szCs w:val="16"/>
              </w:rPr>
              <w:t>Тыс. рублей</w:t>
            </w:r>
          </w:p>
        </w:tc>
        <w:tc>
          <w:tcPr>
            <w:tcW w:w="1276" w:type="dxa"/>
          </w:tcPr>
          <w:p w14:paraId="3A2AF48B" w14:textId="77777777" w:rsidR="00BE5B2E" w:rsidRPr="004B2418" w:rsidRDefault="00BE5B2E" w:rsidP="00E17D22">
            <w:pPr>
              <w:jc w:val="center"/>
              <w:rPr>
                <w:sz w:val="16"/>
                <w:szCs w:val="16"/>
              </w:rPr>
            </w:pPr>
            <w:r w:rsidRPr="004B2418">
              <w:rPr>
                <w:sz w:val="16"/>
                <w:szCs w:val="16"/>
              </w:rPr>
              <w:t>576,1</w:t>
            </w:r>
          </w:p>
        </w:tc>
        <w:tc>
          <w:tcPr>
            <w:tcW w:w="737" w:type="dxa"/>
            <w:gridSpan w:val="2"/>
          </w:tcPr>
          <w:p w14:paraId="1CF45A48" w14:textId="77777777" w:rsidR="00BE5B2E" w:rsidRPr="004B2418" w:rsidRDefault="00BE5B2E" w:rsidP="00E17D22">
            <w:pPr>
              <w:jc w:val="center"/>
              <w:rPr>
                <w:sz w:val="16"/>
                <w:szCs w:val="16"/>
              </w:rPr>
            </w:pPr>
            <w:r w:rsidRPr="004B2418">
              <w:rPr>
                <w:sz w:val="16"/>
                <w:szCs w:val="16"/>
              </w:rPr>
              <w:t>966,5</w:t>
            </w:r>
          </w:p>
        </w:tc>
        <w:tc>
          <w:tcPr>
            <w:tcW w:w="822" w:type="dxa"/>
          </w:tcPr>
          <w:p w14:paraId="65383134" w14:textId="77777777" w:rsidR="00BE5B2E" w:rsidRPr="004B2418" w:rsidRDefault="00BE5B2E" w:rsidP="00E17D22">
            <w:pPr>
              <w:jc w:val="center"/>
              <w:rPr>
                <w:sz w:val="16"/>
                <w:szCs w:val="16"/>
              </w:rPr>
            </w:pPr>
            <w:r w:rsidRPr="004B2418">
              <w:rPr>
                <w:sz w:val="16"/>
                <w:szCs w:val="16"/>
              </w:rPr>
              <w:t>966,5</w:t>
            </w:r>
          </w:p>
        </w:tc>
        <w:tc>
          <w:tcPr>
            <w:tcW w:w="709" w:type="dxa"/>
          </w:tcPr>
          <w:p w14:paraId="37C488CF" w14:textId="77777777" w:rsidR="00BE5B2E" w:rsidRPr="004B2418" w:rsidRDefault="00BE5B2E" w:rsidP="00E17D22">
            <w:pPr>
              <w:jc w:val="center"/>
              <w:rPr>
                <w:sz w:val="16"/>
                <w:szCs w:val="16"/>
              </w:rPr>
            </w:pPr>
            <w:r w:rsidRPr="004B2418">
              <w:rPr>
                <w:sz w:val="16"/>
                <w:szCs w:val="16"/>
              </w:rPr>
              <w:t>966,5</w:t>
            </w:r>
          </w:p>
        </w:tc>
        <w:tc>
          <w:tcPr>
            <w:tcW w:w="992" w:type="dxa"/>
          </w:tcPr>
          <w:p w14:paraId="09C13CC7" w14:textId="77777777" w:rsidR="00BE5B2E" w:rsidRPr="004B2418" w:rsidRDefault="00BE5B2E" w:rsidP="00E17D22">
            <w:pPr>
              <w:jc w:val="center"/>
              <w:rPr>
                <w:sz w:val="16"/>
                <w:szCs w:val="16"/>
              </w:rPr>
            </w:pPr>
            <w:r>
              <w:rPr>
                <w:sz w:val="16"/>
                <w:szCs w:val="16"/>
              </w:rPr>
              <w:t>0,0</w:t>
            </w:r>
          </w:p>
        </w:tc>
        <w:tc>
          <w:tcPr>
            <w:tcW w:w="710" w:type="dxa"/>
          </w:tcPr>
          <w:p w14:paraId="55454E05" w14:textId="77777777" w:rsidR="00BE5B2E" w:rsidRPr="004B2418" w:rsidRDefault="00BE5B2E" w:rsidP="00E17D22">
            <w:pPr>
              <w:jc w:val="center"/>
              <w:rPr>
                <w:sz w:val="16"/>
                <w:szCs w:val="16"/>
              </w:rPr>
            </w:pPr>
            <w:r>
              <w:rPr>
                <w:sz w:val="16"/>
                <w:szCs w:val="16"/>
              </w:rPr>
              <w:t>0,0</w:t>
            </w:r>
          </w:p>
        </w:tc>
        <w:tc>
          <w:tcPr>
            <w:tcW w:w="1842" w:type="dxa"/>
            <w:vMerge/>
          </w:tcPr>
          <w:p w14:paraId="5ECF0AB4" w14:textId="77777777" w:rsidR="00BE5B2E" w:rsidRPr="004B2418" w:rsidRDefault="00BE5B2E" w:rsidP="00E17D22">
            <w:pPr>
              <w:autoSpaceDE w:val="0"/>
              <w:autoSpaceDN w:val="0"/>
              <w:adjustRightInd w:val="0"/>
              <w:jc w:val="center"/>
              <w:outlineLvl w:val="1"/>
              <w:rPr>
                <w:sz w:val="16"/>
                <w:szCs w:val="16"/>
              </w:rPr>
            </w:pPr>
          </w:p>
        </w:tc>
        <w:tc>
          <w:tcPr>
            <w:tcW w:w="1842" w:type="dxa"/>
            <w:vMerge/>
          </w:tcPr>
          <w:p w14:paraId="47DA8304" w14:textId="77777777" w:rsidR="00BE5B2E" w:rsidRPr="004B2418" w:rsidRDefault="00BE5B2E" w:rsidP="00E17D22">
            <w:pPr>
              <w:autoSpaceDE w:val="0"/>
              <w:autoSpaceDN w:val="0"/>
              <w:adjustRightInd w:val="0"/>
              <w:jc w:val="center"/>
              <w:outlineLvl w:val="1"/>
              <w:rPr>
                <w:color w:val="C00000"/>
                <w:sz w:val="16"/>
                <w:szCs w:val="16"/>
              </w:rPr>
            </w:pPr>
          </w:p>
        </w:tc>
        <w:tc>
          <w:tcPr>
            <w:tcW w:w="1842" w:type="dxa"/>
            <w:vMerge/>
          </w:tcPr>
          <w:p w14:paraId="24E11250" w14:textId="77777777" w:rsidR="00BE5B2E" w:rsidRPr="004B2418" w:rsidRDefault="00BE5B2E" w:rsidP="00E17D22">
            <w:pPr>
              <w:autoSpaceDE w:val="0"/>
              <w:autoSpaceDN w:val="0"/>
              <w:adjustRightInd w:val="0"/>
              <w:jc w:val="center"/>
              <w:outlineLvl w:val="1"/>
              <w:rPr>
                <w:color w:val="C00000"/>
                <w:sz w:val="16"/>
                <w:szCs w:val="16"/>
              </w:rPr>
            </w:pPr>
          </w:p>
        </w:tc>
      </w:tr>
      <w:tr w:rsidR="00BE5B2E" w:rsidRPr="00303094" w14:paraId="5B9B0A41" w14:textId="77777777" w:rsidTr="00E17D22">
        <w:tc>
          <w:tcPr>
            <w:tcW w:w="675" w:type="dxa"/>
          </w:tcPr>
          <w:p w14:paraId="2B824310"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2.</w:t>
            </w:r>
          </w:p>
        </w:tc>
        <w:tc>
          <w:tcPr>
            <w:tcW w:w="9782" w:type="dxa"/>
            <w:gridSpan w:val="9"/>
          </w:tcPr>
          <w:p w14:paraId="3F538CC3" w14:textId="77777777" w:rsidR="00BE5B2E" w:rsidRPr="004B2418" w:rsidRDefault="00BE5B2E" w:rsidP="00E17D22">
            <w:pPr>
              <w:autoSpaceDE w:val="0"/>
              <w:autoSpaceDN w:val="0"/>
              <w:adjustRightInd w:val="0"/>
              <w:outlineLvl w:val="1"/>
              <w:rPr>
                <w:b/>
                <w:sz w:val="16"/>
                <w:szCs w:val="16"/>
              </w:rPr>
            </w:pPr>
            <w:r w:rsidRPr="004B2418">
              <w:rPr>
                <w:b/>
                <w:sz w:val="16"/>
                <w:szCs w:val="16"/>
              </w:rPr>
              <w:t>Задача «Повышение эффективности выращивания овощей в закрытом грунте за счет увеличения площадей, использования энергосберегающих технологий»</w:t>
            </w:r>
          </w:p>
          <w:p w14:paraId="034BE76A" w14:textId="77777777" w:rsidR="00BE5B2E" w:rsidRPr="004B2418" w:rsidRDefault="00BE5B2E" w:rsidP="00E17D22">
            <w:pPr>
              <w:ind w:left="-38" w:right="-36"/>
              <w:jc w:val="center"/>
              <w:rPr>
                <w:sz w:val="16"/>
                <w:szCs w:val="16"/>
              </w:rPr>
            </w:pPr>
          </w:p>
        </w:tc>
        <w:tc>
          <w:tcPr>
            <w:tcW w:w="1842" w:type="dxa"/>
          </w:tcPr>
          <w:p w14:paraId="11F9876E" w14:textId="77777777" w:rsidR="00BE5B2E" w:rsidRPr="004B2418" w:rsidRDefault="00BE5B2E" w:rsidP="00E17D22">
            <w:pPr>
              <w:autoSpaceDE w:val="0"/>
              <w:autoSpaceDN w:val="0"/>
              <w:adjustRightInd w:val="0"/>
              <w:jc w:val="center"/>
              <w:outlineLvl w:val="1"/>
              <w:rPr>
                <w:sz w:val="16"/>
                <w:szCs w:val="16"/>
              </w:rPr>
            </w:pPr>
          </w:p>
        </w:tc>
        <w:tc>
          <w:tcPr>
            <w:tcW w:w="1842" w:type="dxa"/>
          </w:tcPr>
          <w:p w14:paraId="2CCD4A1A" w14:textId="77777777" w:rsidR="00BE5B2E" w:rsidRPr="004B2418" w:rsidRDefault="00BE5B2E" w:rsidP="00E17D22">
            <w:pPr>
              <w:autoSpaceDE w:val="0"/>
              <w:autoSpaceDN w:val="0"/>
              <w:adjustRightInd w:val="0"/>
              <w:outlineLvl w:val="1"/>
              <w:rPr>
                <w:sz w:val="16"/>
                <w:szCs w:val="16"/>
              </w:rPr>
            </w:pPr>
          </w:p>
        </w:tc>
        <w:tc>
          <w:tcPr>
            <w:tcW w:w="1842" w:type="dxa"/>
          </w:tcPr>
          <w:p w14:paraId="5AA08855" w14:textId="77777777" w:rsidR="00BE5B2E" w:rsidRPr="004B2418" w:rsidRDefault="00BE5B2E" w:rsidP="00E17D22">
            <w:pPr>
              <w:autoSpaceDE w:val="0"/>
              <w:autoSpaceDN w:val="0"/>
              <w:adjustRightInd w:val="0"/>
              <w:outlineLvl w:val="1"/>
              <w:rPr>
                <w:color w:val="C00000"/>
                <w:sz w:val="16"/>
                <w:szCs w:val="16"/>
              </w:rPr>
            </w:pPr>
          </w:p>
        </w:tc>
      </w:tr>
      <w:tr w:rsidR="00BE5B2E" w:rsidRPr="00303094" w14:paraId="7DD5B39B" w14:textId="77777777" w:rsidTr="00E17D22">
        <w:tc>
          <w:tcPr>
            <w:tcW w:w="675" w:type="dxa"/>
          </w:tcPr>
          <w:p w14:paraId="65E55699"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2.1</w:t>
            </w:r>
          </w:p>
        </w:tc>
        <w:tc>
          <w:tcPr>
            <w:tcW w:w="3402" w:type="dxa"/>
          </w:tcPr>
          <w:p w14:paraId="2A381682" w14:textId="77777777" w:rsidR="00BE5B2E" w:rsidRPr="004B2418" w:rsidRDefault="00BE5B2E" w:rsidP="00E17D22">
            <w:pPr>
              <w:jc w:val="center"/>
              <w:rPr>
                <w:sz w:val="16"/>
                <w:szCs w:val="16"/>
              </w:rPr>
            </w:pPr>
            <w:r w:rsidRPr="004B2418">
              <w:rPr>
                <w:sz w:val="16"/>
                <w:szCs w:val="16"/>
              </w:rPr>
              <w:t xml:space="preserve">Валовой сбор овощей, произведенных в защищенном грунте </w:t>
            </w:r>
          </w:p>
          <w:p w14:paraId="44C4346C" w14:textId="77777777" w:rsidR="00BE5B2E" w:rsidRPr="004B2418" w:rsidRDefault="00BE5B2E" w:rsidP="00E17D22">
            <w:pPr>
              <w:jc w:val="center"/>
              <w:rPr>
                <w:sz w:val="16"/>
                <w:szCs w:val="16"/>
              </w:rPr>
            </w:pPr>
          </w:p>
          <w:p w14:paraId="361BD9BE" w14:textId="77777777" w:rsidR="00BE5B2E" w:rsidRPr="004B2418" w:rsidRDefault="00BE5B2E" w:rsidP="00E17D22">
            <w:pPr>
              <w:autoSpaceDE w:val="0"/>
              <w:autoSpaceDN w:val="0"/>
              <w:adjustRightInd w:val="0"/>
              <w:jc w:val="center"/>
              <w:outlineLvl w:val="1"/>
              <w:rPr>
                <w:sz w:val="16"/>
                <w:szCs w:val="16"/>
              </w:rPr>
            </w:pPr>
          </w:p>
        </w:tc>
        <w:tc>
          <w:tcPr>
            <w:tcW w:w="1134" w:type="dxa"/>
          </w:tcPr>
          <w:p w14:paraId="657D24F0" w14:textId="77777777" w:rsidR="00BE5B2E" w:rsidRPr="004B2418" w:rsidRDefault="00BE5B2E" w:rsidP="00E17D22">
            <w:pPr>
              <w:jc w:val="center"/>
              <w:rPr>
                <w:sz w:val="16"/>
                <w:szCs w:val="16"/>
              </w:rPr>
            </w:pPr>
            <w:proofErr w:type="spellStart"/>
            <w:r w:rsidRPr="004B2418">
              <w:rPr>
                <w:sz w:val="16"/>
                <w:szCs w:val="16"/>
              </w:rPr>
              <w:t>Тыс.тонн</w:t>
            </w:r>
            <w:proofErr w:type="spellEnd"/>
          </w:p>
        </w:tc>
        <w:tc>
          <w:tcPr>
            <w:tcW w:w="1276" w:type="dxa"/>
          </w:tcPr>
          <w:p w14:paraId="0CFF0001" w14:textId="77777777" w:rsidR="00BE5B2E" w:rsidRPr="004B2418" w:rsidRDefault="00BE5B2E" w:rsidP="00E17D22">
            <w:pPr>
              <w:jc w:val="center"/>
              <w:rPr>
                <w:sz w:val="16"/>
                <w:szCs w:val="16"/>
              </w:rPr>
            </w:pPr>
            <w:r w:rsidRPr="004B2418">
              <w:rPr>
                <w:sz w:val="16"/>
                <w:szCs w:val="16"/>
              </w:rPr>
              <w:t>0,750</w:t>
            </w:r>
          </w:p>
        </w:tc>
        <w:tc>
          <w:tcPr>
            <w:tcW w:w="737" w:type="dxa"/>
            <w:gridSpan w:val="2"/>
          </w:tcPr>
          <w:p w14:paraId="2DAFE0A9" w14:textId="77777777" w:rsidR="00BE5B2E" w:rsidRPr="004B2418" w:rsidRDefault="00BE5B2E" w:rsidP="00E17D22">
            <w:pPr>
              <w:jc w:val="center"/>
              <w:rPr>
                <w:sz w:val="16"/>
                <w:szCs w:val="16"/>
              </w:rPr>
            </w:pPr>
            <w:r w:rsidRPr="004B2418">
              <w:rPr>
                <w:sz w:val="16"/>
                <w:szCs w:val="16"/>
              </w:rPr>
              <w:t>0,750</w:t>
            </w:r>
          </w:p>
        </w:tc>
        <w:tc>
          <w:tcPr>
            <w:tcW w:w="822" w:type="dxa"/>
          </w:tcPr>
          <w:p w14:paraId="4F4A7302" w14:textId="77777777" w:rsidR="00BE5B2E" w:rsidRPr="004B2418" w:rsidRDefault="00BE5B2E" w:rsidP="00E17D22">
            <w:pPr>
              <w:jc w:val="center"/>
              <w:rPr>
                <w:sz w:val="16"/>
                <w:szCs w:val="16"/>
              </w:rPr>
            </w:pPr>
            <w:r w:rsidRPr="004B2418">
              <w:rPr>
                <w:sz w:val="16"/>
                <w:szCs w:val="16"/>
              </w:rPr>
              <w:t>0,280</w:t>
            </w:r>
          </w:p>
        </w:tc>
        <w:tc>
          <w:tcPr>
            <w:tcW w:w="709" w:type="dxa"/>
          </w:tcPr>
          <w:p w14:paraId="762AF5BB" w14:textId="77777777" w:rsidR="00BE5B2E" w:rsidRPr="004B2418" w:rsidRDefault="00BE5B2E" w:rsidP="00E17D22">
            <w:pPr>
              <w:jc w:val="center"/>
              <w:rPr>
                <w:sz w:val="16"/>
                <w:szCs w:val="16"/>
              </w:rPr>
            </w:pPr>
            <w:r w:rsidRPr="004B2418">
              <w:rPr>
                <w:sz w:val="16"/>
                <w:szCs w:val="16"/>
              </w:rPr>
              <w:t>0,280</w:t>
            </w:r>
          </w:p>
        </w:tc>
        <w:tc>
          <w:tcPr>
            <w:tcW w:w="992" w:type="dxa"/>
          </w:tcPr>
          <w:p w14:paraId="6921F740" w14:textId="77777777" w:rsidR="00BE5B2E" w:rsidRPr="004B2418" w:rsidRDefault="00BE5B2E" w:rsidP="00E17D22">
            <w:pPr>
              <w:jc w:val="center"/>
              <w:rPr>
                <w:sz w:val="16"/>
                <w:szCs w:val="16"/>
              </w:rPr>
            </w:pPr>
            <w:r w:rsidRPr="004B2418">
              <w:rPr>
                <w:sz w:val="16"/>
                <w:szCs w:val="16"/>
              </w:rPr>
              <w:t>0,280</w:t>
            </w:r>
          </w:p>
        </w:tc>
        <w:tc>
          <w:tcPr>
            <w:tcW w:w="710" w:type="dxa"/>
          </w:tcPr>
          <w:p w14:paraId="571736E1" w14:textId="77777777" w:rsidR="00BE5B2E" w:rsidRPr="004B2418" w:rsidRDefault="00BE5B2E" w:rsidP="00E17D22">
            <w:pPr>
              <w:jc w:val="center"/>
              <w:rPr>
                <w:sz w:val="16"/>
                <w:szCs w:val="16"/>
              </w:rPr>
            </w:pPr>
            <w:r w:rsidRPr="004B2418">
              <w:rPr>
                <w:sz w:val="16"/>
                <w:szCs w:val="16"/>
              </w:rPr>
              <w:t>0,285</w:t>
            </w:r>
          </w:p>
        </w:tc>
        <w:tc>
          <w:tcPr>
            <w:tcW w:w="1842" w:type="dxa"/>
          </w:tcPr>
          <w:p w14:paraId="30A12D68"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«Устойчивая и динамичная экономика»</w:t>
            </w:r>
          </w:p>
        </w:tc>
        <w:tc>
          <w:tcPr>
            <w:tcW w:w="1842" w:type="dxa"/>
          </w:tcPr>
          <w:p w14:paraId="3257B630" w14:textId="77777777" w:rsidR="00BE5B2E" w:rsidRPr="004B2418" w:rsidRDefault="00BE5B2E" w:rsidP="00E17D22">
            <w:pPr>
              <w:jc w:val="center"/>
              <w:rPr>
                <w:sz w:val="16"/>
                <w:szCs w:val="16"/>
              </w:rPr>
            </w:pPr>
            <w:r w:rsidRPr="004B2418">
              <w:rPr>
                <w:sz w:val="16"/>
                <w:szCs w:val="16"/>
              </w:rPr>
              <w:t xml:space="preserve">«Увеличение к 2030 году объема производства продукции агропромышленного комплекса не менее чем на 25 процентов по сравнению с уровнем 2021 года </w:t>
            </w:r>
          </w:p>
        </w:tc>
        <w:tc>
          <w:tcPr>
            <w:tcW w:w="1842" w:type="dxa"/>
          </w:tcPr>
          <w:p w14:paraId="69F52D3F" w14:textId="77777777" w:rsidR="00BE5B2E" w:rsidRPr="004B2418" w:rsidRDefault="00BE5B2E" w:rsidP="00E17D22">
            <w:pPr>
              <w:autoSpaceDE w:val="0"/>
              <w:autoSpaceDN w:val="0"/>
              <w:adjustRightInd w:val="0"/>
              <w:jc w:val="center"/>
              <w:outlineLvl w:val="1"/>
              <w:rPr>
                <w:color w:val="C00000"/>
                <w:sz w:val="16"/>
                <w:szCs w:val="16"/>
              </w:rPr>
            </w:pPr>
            <w:r w:rsidRPr="004B2418">
              <w:rPr>
                <w:sz w:val="16"/>
                <w:szCs w:val="16"/>
              </w:rPr>
              <w:t>Увеличение роста объема продукции овощей в защищенном грунте</w:t>
            </w:r>
          </w:p>
        </w:tc>
      </w:tr>
      <w:tr w:rsidR="00BE5B2E" w:rsidRPr="00303094" w14:paraId="2956C8D3" w14:textId="77777777" w:rsidTr="00E17D22">
        <w:tc>
          <w:tcPr>
            <w:tcW w:w="675" w:type="dxa"/>
          </w:tcPr>
          <w:p w14:paraId="0A584CD4"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3.</w:t>
            </w:r>
          </w:p>
        </w:tc>
        <w:tc>
          <w:tcPr>
            <w:tcW w:w="9782" w:type="dxa"/>
            <w:gridSpan w:val="9"/>
          </w:tcPr>
          <w:p w14:paraId="78881CE1" w14:textId="77777777" w:rsidR="00BE5B2E" w:rsidRPr="004B2418" w:rsidRDefault="00BE5B2E" w:rsidP="00E17D22">
            <w:pPr>
              <w:autoSpaceDE w:val="0"/>
              <w:autoSpaceDN w:val="0"/>
              <w:adjustRightInd w:val="0"/>
              <w:jc w:val="center"/>
              <w:outlineLvl w:val="1"/>
              <w:rPr>
                <w:b/>
                <w:sz w:val="16"/>
                <w:szCs w:val="16"/>
              </w:rPr>
            </w:pPr>
            <w:r w:rsidRPr="004B2418">
              <w:rPr>
                <w:b/>
                <w:sz w:val="16"/>
                <w:szCs w:val="16"/>
              </w:rPr>
              <w:t>Задача «Удовлетворение потребностей сельского населения в благоустроенном жилье»</w:t>
            </w:r>
          </w:p>
        </w:tc>
        <w:tc>
          <w:tcPr>
            <w:tcW w:w="1842" w:type="dxa"/>
          </w:tcPr>
          <w:p w14:paraId="18C8E8F7" w14:textId="77777777" w:rsidR="00BE5B2E" w:rsidRPr="004B2418" w:rsidRDefault="00BE5B2E" w:rsidP="00E17D22">
            <w:pPr>
              <w:autoSpaceDE w:val="0"/>
              <w:autoSpaceDN w:val="0"/>
              <w:adjustRightInd w:val="0"/>
              <w:jc w:val="center"/>
              <w:outlineLvl w:val="1"/>
              <w:rPr>
                <w:sz w:val="16"/>
                <w:szCs w:val="16"/>
              </w:rPr>
            </w:pPr>
          </w:p>
        </w:tc>
        <w:tc>
          <w:tcPr>
            <w:tcW w:w="1842" w:type="dxa"/>
          </w:tcPr>
          <w:p w14:paraId="6E9DFDB5" w14:textId="77777777" w:rsidR="00BE5B2E" w:rsidRPr="004B2418" w:rsidRDefault="00BE5B2E" w:rsidP="00E17D22">
            <w:pPr>
              <w:autoSpaceDE w:val="0"/>
              <w:autoSpaceDN w:val="0"/>
              <w:adjustRightInd w:val="0"/>
              <w:jc w:val="center"/>
              <w:outlineLvl w:val="1"/>
              <w:rPr>
                <w:sz w:val="16"/>
                <w:szCs w:val="16"/>
              </w:rPr>
            </w:pPr>
          </w:p>
        </w:tc>
        <w:tc>
          <w:tcPr>
            <w:tcW w:w="1842" w:type="dxa"/>
          </w:tcPr>
          <w:p w14:paraId="3E1AE883" w14:textId="77777777" w:rsidR="00BE5B2E" w:rsidRPr="004B2418" w:rsidRDefault="00BE5B2E" w:rsidP="00E17D22">
            <w:pPr>
              <w:autoSpaceDE w:val="0"/>
              <w:autoSpaceDN w:val="0"/>
              <w:adjustRightInd w:val="0"/>
              <w:jc w:val="center"/>
              <w:outlineLvl w:val="1"/>
              <w:rPr>
                <w:color w:val="C00000"/>
                <w:sz w:val="16"/>
                <w:szCs w:val="16"/>
              </w:rPr>
            </w:pPr>
          </w:p>
        </w:tc>
      </w:tr>
      <w:tr w:rsidR="00BE5B2E" w:rsidRPr="00303094" w14:paraId="6314F386" w14:textId="77777777" w:rsidTr="00E17D22">
        <w:tc>
          <w:tcPr>
            <w:tcW w:w="675" w:type="dxa"/>
          </w:tcPr>
          <w:p w14:paraId="01631B53"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3.1.</w:t>
            </w:r>
          </w:p>
        </w:tc>
        <w:tc>
          <w:tcPr>
            <w:tcW w:w="3402" w:type="dxa"/>
          </w:tcPr>
          <w:p w14:paraId="521BFC5E" w14:textId="77777777" w:rsidR="00BE5B2E" w:rsidRPr="004B2418" w:rsidRDefault="00BE5B2E" w:rsidP="00E17D22">
            <w:pPr>
              <w:jc w:val="center"/>
              <w:rPr>
                <w:sz w:val="16"/>
                <w:szCs w:val="16"/>
              </w:rPr>
            </w:pPr>
            <w:r w:rsidRPr="004B2418">
              <w:rPr>
                <w:sz w:val="16"/>
                <w:szCs w:val="16"/>
              </w:rPr>
              <w:t>Ввод (приобретение) жилья для граждан, проживающих в сельской местности.;</w:t>
            </w:r>
          </w:p>
          <w:p w14:paraId="16AD8B5A" w14:textId="77777777" w:rsidR="00BE5B2E" w:rsidRPr="004B2418" w:rsidRDefault="00BE5B2E" w:rsidP="00E17D22">
            <w:pPr>
              <w:jc w:val="center"/>
              <w:rPr>
                <w:sz w:val="16"/>
                <w:szCs w:val="16"/>
              </w:rPr>
            </w:pPr>
            <w:r w:rsidRPr="004B2418">
              <w:rPr>
                <w:sz w:val="16"/>
                <w:szCs w:val="16"/>
              </w:rPr>
              <w:t>ввод жилья, предоставленного гражданам по договорам найма жилого помещения</w:t>
            </w:r>
          </w:p>
        </w:tc>
        <w:tc>
          <w:tcPr>
            <w:tcW w:w="1134" w:type="dxa"/>
          </w:tcPr>
          <w:p w14:paraId="1AC7BB89" w14:textId="77777777" w:rsidR="00BE5B2E" w:rsidRPr="004B2418" w:rsidRDefault="00BE5B2E" w:rsidP="00E17D22">
            <w:pPr>
              <w:jc w:val="center"/>
              <w:rPr>
                <w:sz w:val="16"/>
                <w:szCs w:val="16"/>
              </w:rPr>
            </w:pPr>
            <w:proofErr w:type="spellStart"/>
            <w:r w:rsidRPr="004B2418">
              <w:rPr>
                <w:sz w:val="16"/>
                <w:szCs w:val="16"/>
              </w:rPr>
              <w:t>Тыс.кв</w:t>
            </w:r>
            <w:proofErr w:type="spellEnd"/>
            <w:r w:rsidRPr="004B2418">
              <w:rPr>
                <w:sz w:val="16"/>
                <w:szCs w:val="16"/>
              </w:rPr>
              <w:t>. метров</w:t>
            </w:r>
          </w:p>
        </w:tc>
        <w:tc>
          <w:tcPr>
            <w:tcW w:w="1276" w:type="dxa"/>
          </w:tcPr>
          <w:p w14:paraId="7B724750" w14:textId="77777777" w:rsidR="00BE5B2E" w:rsidRPr="004B2418" w:rsidRDefault="00BE5B2E" w:rsidP="00E17D22">
            <w:pPr>
              <w:jc w:val="center"/>
              <w:rPr>
                <w:sz w:val="16"/>
                <w:szCs w:val="16"/>
              </w:rPr>
            </w:pPr>
            <w:r w:rsidRPr="004B2418">
              <w:rPr>
                <w:sz w:val="16"/>
                <w:szCs w:val="16"/>
              </w:rPr>
              <w:t>0,042</w:t>
            </w:r>
          </w:p>
        </w:tc>
        <w:tc>
          <w:tcPr>
            <w:tcW w:w="737" w:type="dxa"/>
            <w:gridSpan w:val="2"/>
          </w:tcPr>
          <w:p w14:paraId="6A26D261" w14:textId="77777777" w:rsidR="00BE5B2E" w:rsidRPr="004B2418" w:rsidRDefault="00BE5B2E" w:rsidP="00E17D22">
            <w:pPr>
              <w:jc w:val="center"/>
              <w:rPr>
                <w:sz w:val="16"/>
                <w:szCs w:val="16"/>
              </w:rPr>
            </w:pPr>
            <w:r w:rsidRPr="004B2418">
              <w:rPr>
                <w:sz w:val="16"/>
                <w:szCs w:val="16"/>
              </w:rPr>
              <w:t>0,033</w:t>
            </w:r>
          </w:p>
        </w:tc>
        <w:tc>
          <w:tcPr>
            <w:tcW w:w="822" w:type="dxa"/>
          </w:tcPr>
          <w:p w14:paraId="6E61B910" w14:textId="77777777" w:rsidR="00BE5B2E" w:rsidRPr="004B2418" w:rsidRDefault="00BE5B2E" w:rsidP="00E17D22">
            <w:pPr>
              <w:jc w:val="center"/>
              <w:rPr>
                <w:sz w:val="16"/>
                <w:szCs w:val="16"/>
              </w:rPr>
            </w:pPr>
            <w:r w:rsidRPr="004B2418">
              <w:rPr>
                <w:sz w:val="16"/>
                <w:szCs w:val="16"/>
              </w:rPr>
              <w:t>0,033</w:t>
            </w:r>
          </w:p>
        </w:tc>
        <w:tc>
          <w:tcPr>
            <w:tcW w:w="709" w:type="dxa"/>
          </w:tcPr>
          <w:p w14:paraId="3605953F" w14:textId="77777777" w:rsidR="00BE5B2E" w:rsidRPr="004B2418" w:rsidRDefault="00BE5B2E" w:rsidP="00E17D22">
            <w:pPr>
              <w:jc w:val="center"/>
              <w:rPr>
                <w:sz w:val="16"/>
                <w:szCs w:val="16"/>
              </w:rPr>
            </w:pPr>
            <w:r w:rsidRPr="004B2418">
              <w:rPr>
                <w:sz w:val="16"/>
                <w:szCs w:val="16"/>
              </w:rPr>
              <w:t>0,033</w:t>
            </w:r>
          </w:p>
        </w:tc>
        <w:tc>
          <w:tcPr>
            <w:tcW w:w="992" w:type="dxa"/>
          </w:tcPr>
          <w:p w14:paraId="0F3B643C" w14:textId="77777777" w:rsidR="00BE5B2E" w:rsidRPr="004B2418" w:rsidRDefault="00BE5B2E" w:rsidP="00E17D22">
            <w:pPr>
              <w:jc w:val="center"/>
              <w:rPr>
                <w:sz w:val="16"/>
                <w:szCs w:val="16"/>
              </w:rPr>
            </w:pPr>
            <w:r w:rsidRPr="004B2418">
              <w:rPr>
                <w:sz w:val="16"/>
                <w:szCs w:val="16"/>
              </w:rPr>
              <w:t>0,033</w:t>
            </w:r>
          </w:p>
        </w:tc>
        <w:tc>
          <w:tcPr>
            <w:tcW w:w="710" w:type="dxa"/>
          </w:tcPr>
          <w:p w14:paraId="74811D2C" w14:textId="77777777" w:rsidR="00BE5B2E" w:rsidRPr="004B2418" w:rsidRDefault="00BE5B2E" w:rsidP="00E17D22">
            <w:pPr>
              <w:jc w:val="center"/>
              <w:rPr>
                <w:sz w:val="16"/>
                <w:szCs w:val="16"/>
              </w:rPr>
            </w:pPr>
            <w:r w:rsidRPr="004B2418">
              <w:rPr>
                <w:sz w:val="16"/>
                <w:szCs w:val="16"/>
              </w:rPr>
              <w:t>0,033</w:t>
            </w:r>
          </w:p>
        </w:tc>
        <w:tc>
          <w:tcPr>
            <w:tcW w:w="1842" w:type="dxa"/>
          </w:tcPr>
          <w:p w14:paraId="184916D9"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«Устойчивая и динамичная экономика» «Комфортная и безопасная среда для жизни»</w:t>
            </w:r>
          </w:p>
        </w:tc>
        <w:tc>
          <w:tcPr>
            <w:tcW w:w="1842" w:type="dxa"/>
          </w:tcPr>
          <w:p w14:paraId="46FE5208" w14:textId="77777777" w:rsidR="00BE5B2E" w:rsidRPr="004B2418" w:rsidRDefault="00BE5B2E" w:rsidP="00E17D22">
            <w:pPr>
              <w:jc w:val="center"/>
              <w:rPr>
                <w:sz w:val="16"/>
                <w:szCs w:val="16"/>
              </w:rPr>
            </w:pPr>
            <w:r w:rsidRPr="004B2418">
              <w:rPr>
                <w:sz w:val="16"/>
                <w:szCs w:val="16"/>
              </w:rPr>
              <w:t>«Увеличение к 2030 году объема производства продукции агропромышленного комплекса не менее чем на 25 процентов по сравнению с уровнем 2021 года»</w:t>
            </w:r>
          </w:p>
          <w:p w14:paraId="259DD686" w14:textId="77777777" w:rsidR="00BE5B2E" w:rsidRPr="004B2418" w:rsidRDefault="00BE5B2E" w:rsidP="00E17D22">
            <w:pPr>
              <w:jc w:val="center"/>
              <w:rPr>
                <w:sz w:val="16"/>
                <w:szCs w:val="16"/>
              </w:rPr>
            </w:pPr>
          </w:p>
          <w:p w14:paraId="333B8F73" w14:textId="77777777" w:rsidR="00BE5B2E" w:rsidRPr="004B2418" w:rsidRDefault="00BE5B2E" w:rsidP="00E17D22">
            <w:pPr>
              <w:jc w:val="center"/>
              <w:rPr>
                <w:sz w:val="16"/>
                <w:szCs w:val="16"/>
              </w:rPr>
            </w:pPr>
            <w:r w:rsidRPr="004B2418">
              <w:rPr>
                <w:sz w:val="16"/>
                <w:szCs w:val="16"/>
              </w:rPr>
              <w:t xml:space="preserve">«Обеспечение граждан жильем общей площадью не менее 33 </w:t>
            </w:r>
            <w:proofErr w:type="spellStart"/>
            <w:r w:rsidRPr="004B2418">
              <w:rPr>
                <w:sz w:val="16"/>
                <w:szCs w:val="16"/>
              </w:rPr>
              <w:t>кв.метров</w:t>
            </w:r>
            <w:proofErr w:type="spellEnd"/>
            <w:r w:rsidRPr="004B2418">
              <w:rPr>
                <w:sz w:val="16"/>
                <w:szCs w:val="16"/>
              </w:rPr>
              <w:t xml:space="preserve"> на человека </w:t>
            </w:r>
            <w:proofErr w:type="spellStart"/>
            <w:r w:rsidRPr="004B2418">
              <w:rPr>
                <w:sz w:val="16"/>
                <w:szCs w:val="16"/>
              </w:rPr>
              <w:t>человека</w:t>
            </w:r>
            <w:proofErr w:type="spellEnd"/>
            <w:r w:rsidRPr="004B2418">
              <w:rPr>
                <w:sz w:val="16"/>
                <w:szCs w:val="16"/>
              </w:rPr>
              <w:t xml:space="preserve"> к 2030 году и не менее 38 кв. метров к 2036 году"</w:t>
            </w:r>
          </w:p>
          <w:p w14:paraId="0EFAEE2C" w14:textId="77777777" w:rsidR="00BE5B2E" w:rsidRPr="004B2418" w:rsidRDefault="00BE5B2E" w:rsidP="00E17D22">
            <w:pPr>
              <w:jc w:val="center"/>
              <w:rPr>
                <w:sz w:val="16"/>
                <w:szCs w:val="16"/>
              </w:rPr>
            </w:pPr>
            <w:r w:rsidRPr="004B2418">
              <w:rPr>
                <w:sz w:val="16"/>
                <w:szCs w:val="16"/>
              </w:rPr>
              <w:t>«Повышение доступности жилья на первичном рынке"</w:t>
            </w:r>
          </w:p>
        </w:tc>
        <w:tc>
          <w:tcPr>
            <w:tcW w:w="1842" w:type="dxa"/>
          </w:tcPr>
          <w:p w14:paraId="4B8FB4B9"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lastRenderedPageBreak/>
              <w:t xml:space="preserve">Обеспечение граждан жильем общей площадью не менее 33 </w:t>
            </w:r>
            <w:proofErr w:type="spellStart"/>
            <w:r w:rsidRPr="004B2418">
              <w:rPr>
                <w:sz w:val="16"/>
                <w:szCs w:val="16"/>
              </w:rPr>
              <w:t>кв.метров</w:t>
            </w:r>
            <w:proofErr w:type="spellEnd"/>
            <w:r w:rsidRPr="004B2418">
              <w:rPr>
                <w:sz w:val="16"/>
                <w:szCs w:val="16"/>
              </w:rPr>
              <w:t xml:space="preserve"> на человека, создание рабочих мест на сельских территориях в сферах АПК, социальной сферы</w:t>
            </w:r>
          </w:p>
        </w:tc>
      </w:tr>
      <w:tr w:rsidR="00BE5B2E" w:rsidRPr="00303094" w14:paraId="1D046602" w14:textId="77777777" w:rsidTr="00E17D22">
        <w:trPr>
          <w:trHeight w:val="196"/>
        </w:trPr>
        <w:tc>
          <w:tcPr>
            <w:tcW w:w="675" w:type="dxa"/>
          </w:tcPr>
          <w:p w14:paraId="35CF3F1C"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lastRenderedPageBreak/>
              <w:t>4</w:t>
            </w:r>
          </w:p>
        </w:tc>
        <w:tc>
          <w:tcPr>
            <w:tcW w:w="9782" w:type="dxa"/>
            <w:gridSpan w:val="9"/>
          </w:tcPr>
          <w:p w14:paraId="6AB4F06F" w14:textId="77777777" w:rsidR="00BE5B2E" w:rsidRPr="004B2418" w:rsidRDefault="00BE5B2E" w:rsidP="00E17D22">
            <w:pPr>
              <w:autoSpaceDE w:val="0"/>
              <w:autoSpaceDN w:val="0"/>
              <w:adjustRightInd w:val="0"/>
              <w:jc w:val="center"/>
              <w:outlineLvl w:val="1"/>
              <w:rPr>
                <w:sz w:val="16"/>
                <w:szCs w:val="16"/>
              </w:rPr>
            </w:pPr>
            <w:r w:rsidRPr="004B2418">
              <w:rPr>
                <w:b/>
                <w:sz w:val="16"/>
                <w:szCs w:val="16"/>
              </w:rPr>
              <w:t xml:space="preserve">Задача «Повышение уровня комплексного обустройства населенных пунктов, расположенных в сельской местности, объектами инженерной инфраструктуры и автомобильными дорогами общего пользования с твердым покрытием»  </w:t>
            </w:r>
          </w:p>
        </w:tc>
        <w:tc>
          <w:tcPr>
            <w:tcW w:w="1842" w:type="dxa"/>
          </w:tcPr>
          <w:p w14:paraId="3A78B54E" w14:textId="77777777" w:rsidR="00BE5B2E" w:rsidRPr="004B2418" w:rsidRDefault="00BE5B2E" w:rsidP="00E17D22">
            <w:pPr>
              <w:jc w:val="center"/>
              <w:rPr>
                <w:sz w:val="16"/>
                <w:szCs w:val="16"/>
              </w:rPr>
            </w:pPr>
          </w:p>
          <w:p w14:paraId="43D04927" w14:textId="77777777" w:rsidR="00BE5B2E" w:rsidRPr="004B2418" w:rsidRDefault="00BE5B2E" w:rsidP="00E17D22">
            <w:pPr>
              <w:jc w:val="center"/>
              <w:rPr>
                <w:sz w:val="16"/>
                <w:szCs w:val="16"/>
              </w:rPr>
            </w:pPr>
          </w:p>
        </w:tc>
        <w:tc>
          <w:tcPr>
            <w:tcW w:w="1842" w:type="dxa"/>
          </w:tcPr>
          <w:p w14:paraId="28933283" w14:textId="77777777" w:rsidR="00BE5B2E" w:rsidRPr="004B2418" w:rsidRDefault="00BE5B2E" w:rsidP="00E17D22">
            <w:pPr>
              <w:jc w:val="center"/>
              <w:rPr>
                <w:sz w:val="16"/>
                <w:szCs w:val="16"/>
              </w:rPr>
            </w:pPr>
          </w:p>
        </w:tc>
        <w:tc>
          <w:tcPr>
            <w:tcW w:w="1842" w:type="dxa"/>
          </w:tcPr>
          <w:p w14:paraId="3205A129" w14:textId="77777777" w:rsidR="00BE5B2E" w:rsidRPr="004B2418" w:rsidRDefault="00BE5B2E" w:rsidP="00E17D22">
            <w:pPr>
              <w:autoSpaceDE w:val="0"/>
              <w:autoSpaceDN w:val="0"/>
              <w:adjustRightInd w:val="0"/>
              <w:jc w:val="center"/>
              <w:outlineLvl w:val="1"/>
              <w:rPr>
                <w:color w:val="C00000"/>
                <w:sz w:val="16"/>
                <w:szCs w:val="16"/>
              </w:rPr>
            </w:pPr>
          </w:p>
        </w:tc>
      </w:tr>
      <w:tr w:rsidR="00BE5B2E" w:rsidRPr="00303094" w14:paraId="707A57E8" w14:textId="77777777" w:rsidTr="00E17D22">
        <w:trPr>
          <w:trHeight w:val="1647"/>
        </w:trPr>
        <w:tc>
          <w:tcPr>
            <w:tcW w:w="675" w:type="dxa"/>
          </w:tcPr>
          <w:p w14:paraId="4CCA1279"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4.1</w:t>
            </w:r>
          </w:p>
        </w:tc>
        <w:tc>
          <w:tcPr>
            <w:tcW w:w="3402" w:type="dxa"/>
          </w:tcPr>
          <w:p w14:paraId="7F338B30" w14:textId="77777777" w:rsidR="00BE5B2E" w:rsidRPr="004B2418" w:rsidRDefault="00BE5B2E" w:rsidP="00E17D22">
            <w:pPr>
              <w:jc w:val="center"/>
              <w:rPr>
                <w:sz w:val="16"/>
                <w:szCs w:val="16"/>
              </w:rPr>
            </w:pPr>
            <w:r w:rsidRPr="004B2418">
              <w:rPr>
                <w:sz w:val="16"/>
                <w:szCs w:val="16"/>
              </w:rPr>
              <w:t>Ввод в действие локальных водопроводов; ввод в действие распределительных газовых сетей; ввод в эксплуатацию автомобильных  дорог общего пользования с твердым покрытием; количество реализованных проектов по благоустройству сельских территорий</w:t>
            </w:r>
          </w:p>
          <w:p w14:paraId="776FAB77" w14:textId="77777777" w:rsidR="00BE5B2E" w:rsidRPr="004B2418" w:rsidRDefault="00BE5B2E" w:rsidP="00E17D22">
            <w:pPr>
              <w:jc w:val="center"/>
              <w:rPr>
                <w:sz w:val="16"/>
                <w:szCs w:val="16"/>
              </w:rPr>
            </w:pPr>
          </w:p>
        </w:tc>
        <w:tc>
          <w:tcPr>
            <w:tcW w:w="1134" w:type="dxa"/>
          </w:tcPr>
          <w:p w14:paraId="1211FE54" w14:textId="77777777" w:rsidR="00BE5B2E" w:rsidRPr="004B2418" w:rsidRDefault="00BE5B2E" w:rsidP="00E17D22">
            <w:pPr>
              <w:jc w:val="center"/>
              <w:rPr>
                <w:sz w:val="16"/>
                <w:szCs w:val="16"/>
              </w:rPr>
            </w:pPr>
            <w:proofErr w:type="spellStart"/>
            <w:r w:rsidRPr="004B2418">
              <w:rPr>
                <w:sz w:val="16"/>
                <w:szCs w:val="16"/>
              </w:rPr>
              <w:t>Тыс.км</w:t>
            </w:r>
            <w:proofErr w:type="spellEnd"/>
            <w:r w:rsidRPr="004B2418">
              <w:rPr>
                <w:sz w:val="16"/>
                <w:szCs w:val="16"/>
              </w:rPr>
              <w:t>.</w:t>
            </w:r>
          </w:p>
        </w:tc>
        <w:tc>
          <w:tcPr>
            <w:tcW w:w="1276" w:type="dxa"/>
          </w:tcPr>
          <w:p w14:paraId="57568700" w14:textId="77777777" w:rsidR="00BE5B2E" w:rsidRPr="004B2418" w:rsidRDefault="00BE5B2E" w:rsidP="00E17D22">
            <w:pPr>
              <w:jc w:val="center"/>
              <w:rPr>
                <w:sz w:val="16"/>
                <w:szCs w:val="16"/>
              </w:rPr>
            </w:pPr>
            <w:r w:rsidRPr="004B2418">
              <w:rPr>
                <w:sz w:val="16"/>
                <w:szCs w:val="16"/>
              </w:rPr>
              <w:t>0</w:t>
            </w:r>
          </w:p>
        </w:tc>
        <w:tc>
          <w:tcPr>
            <w:tcW w:w="737" w:type="dxa"/>
            <w:gridSpan w:val="2"/>
          </w:tcPr>
          <w:p w14:paraId="2D85E477" w14:textId="77777777" w:rsidR="00BE5B2E" w:rsidRPr="004B2418" w:rsidRDefault="00BE5B2E" w:rsidP="00E17D22">
            <w:pPr>
              <w:jc w:val="center"/>
              <w:rPr>
                <w:sz w:val="16"/>
                <w:szCs w:val="16"/>
              </w:rPr>
            </w:pPr>
            <w:r w:rsidRPr="004B2418">
              <w:rPr>
                <w:sz w:val="16"/>
                <w:szCs w:val="16"/>
              </w:rPr>
              <w:t>0</w:t>
            </w:r>
          </w:p>
        </w:tc>
        <w:tc>
          <w:tcPr>
            <w:tcW w:w="822" w:type="dxa"/>
          </w:tcPr>
          <w:p w14:paraId="049A7E6E" w14:textId="77777777" w:rsidR="00BE5B2E" w:rsidRPr="004B2418" w:rsidRDefault="00BE5B2E" w:rsidP="00E17D22">
            <w:pPr>
              <w:jc w:val="center"/>
              <w:rPr>
                <w:sz w:val="16"/>
                <w:szCs w:val="16"/>
              </w:rPr>
            </w:pPr>
            <w:r w:rsidRPr="004B2418">
              <w:rPr>
                <w:sz w:val="16"/>
                <w:szCs w:val="16"/>
              </w:rPr>
              <w:t>0</w:t>
            </w:r>
          </w:p>
        </w:tc>
        <w:tc>
          <w:tcPr>
            <w:tcW w:w="709" w:type="dxa"/>
          </w:tcPr>
          <w:p w14:paraId="35F0E33B" w14:textId="77777777" w:rsidR="00BE5B2E" w:rsidRPr="004B2418" w:rsidRDefault="00BE5B2E" w:rsidP="00E17D22">
            <w:pPr>
              <w:jc w:val="center"/>
              <w:rPr>
                <w:sz w:val="16"/>
                <w:szCs w:val="16"/>
              </w:rPr>
            </w:pPr>
            <w:r w:rsidRPr="004B2418">
              <w:rPr>
                <w:sz w:val="16"/>
                <w:szCs w:val="16"/>
              </w:rPr>
              <w:t>0</w:t>
            </w:r>
          </w:p>
        </w:tc>
        <w:tc>
          <w:tcPr>
            <w:tcW w:w="992" w:type="dxa"/>
          </w:tcPr>
          <w:p w14:paraId="754A1AC8" w14:textId="77777777" w:rsidR="00BE5B2E" w:rsidRPr="004B2418" w:rsidRDefault="00BE5B2E" w:rsidP="00E17D22">
            <w:pPr>
              <w:jc w:val="center"/>
              <w:rPr>
                <w:sz w:val="16"/>
                <w:szCs w:val="16"/>
              </w:rPr>
            </w:pPr>
            <w:r w:rsidRPr="004B2418">
              <w:rPr>
                <w:sz w:val="16"/>
                <w:szCs w:val="16"/>
              </w:rPr>
              <w:t>0</w:t>
            </w:r>
          </w:p>
        </w:tc>
        <w:tc>
          <w:tcPr>
            <w:tcW w:w="710" w:type="dxa"/>
          </w:tcPr>
          <w:p w14:paraId="36F26E62" w14:textId="77777777" w:rsidR="00BE5B2E" w:rsidRPr="004B2418" w:rsidRDefault="00BE5B2E" w:rsidP="00E17D22">
            <w:pPr>
              <w:jc w:val="center"/>
              <w:rPr>
                <w:sz w:val="16"/>
                <w:szCs w:val="16"/>
              </w:rPr>
            </w:pPr>
            <w:r w:rsidRPr="004B2418">
              <w:rPr>
                <w:sz w:val="16"/>
                <w:szCs w:val="16"/>
              </w:rPr>
              <w:t>0</w:t>
            </w:r>
          </w:p>
        </w:tc>
        <w:tc>
          <w:tcPr>
            <w:tcW w:w="1842" w:type="dxa"/>
          </w:tcPr>
          <w:p w14:paraId="0D8165AB"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«Устойчивая и динамичная экономика»</w:t>
            </w:r>
          </w:p>
          <w:p w14:paraId="38261036" w14:textId="77777777" w:rsidR="00BE5B2E" w:rsidRPr="004B2418" w:rsidRDefault="00BE5B2E" w:rsidP="00E17D22">
            <w:pPr>
              <w:autoSpaceDE w:val="0"/>
              <w:autoSpaceDN w:val="0"/>
              <w:adjustRightInd w:val="0"/>
              <w:jc w:val="center"/>
              <w:outlineLvl w:val="1"/>
              <w:rPr>
                <w:sz w:val="16"/>
                <w:szCs w:val="16"/>
              </w:rPr>
            </w:pPr>
          </w:p>
          <w:p w14:paraId="2748BF36"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«Комфортная и безопасная среда для жизни»</w:t>
            </w:r>
          </w:p>
        </w:tc>
        <w:tc>
          <w:tcPr>
            <w:tcW w:w="1842" w:type="dxa"/>
          </w:tcPr>
          <w:p w14:paraId="2CDC3B0F" w14:textId="77777777" w:rsidR="00BE5B2E" w:rsidRPr="004B2418" w:rsidRDefault="00BE5B2E" w:rsidP="00E17D22">
            <w:pPr>
              <w:jc w:val="center"/>
              <w:rPr>
                <w:sz w:val="16"/>
                <w:szCs w:val="16"/>
              </w:rPr>
            </w:pPr>
            <w:r w:rsidRPr="004B2418">
              <w:rPr>
                <w:sz w:val="16"/>
                <w:szCs w:val="16"/>
              </w:rPr>
              <w:t>«Строительство и реконструкция (модернизация) не менее чем 2 тыс. объектов питьевого водоснабжения и водоподготовки к 2030 году"</w:t>
            </w:r>
          </w:p>
          <w:p w14:paraId="17D26A05" w14:textId="77777777" w:rsidR="00BE5B2E" w:rsidRPr="004B2418" w:rsidRDefault="00BE5B2E" w:rsidP="00E17D22">
            <w:pPr>
              <w:jc w:val="center"/>
              <w:rPr>
                <w:sz w:val="16"/>
                <w:szCs w:val="16"/>
              </w:rPr>
            </w:pPr>
            <w:r w:rsidRPr="004B2418">
              <w:rPr>
                <w:sz w:val="16"/>
                <w:szCs w:val="16"/>
              </w:rPr>
              <w:t>"Обеспечение значимого роста энергетической и ресурсной эффективности в жилищно-коммунальном хозяйстве, промышленном и инфраструктурном строительстве"</w:t>
            </w:r>
          </w:p>
          <w:p w14:paraId="7E3A04CD" w14:textId="77777777" w:rsidR="00BE5B2E" w:rsidRPr="004B2418" w:rsidRDefault="00BE5B2E" w:rsidP="00E17D22">
            <w:pPr>
              <w:jc w:val="center"/>
              <w:rPr>
                <w:sz w:val="16"/>
                <w:szCs w:val="16"/>
              </w:rPr>
            </w:pPr>
            <w:r w:rsidRPr="004B2418">
              <w:rPr>
                <w:sz w:val="16"/>
                <w:szCs w:val="16"/>
              </w:rPr>
              <w:t xml:space="preserve"> "Обновление к 2030 году жилищного фонда не менее чем на 20 процентов по сравнению с показателем 2019 года"</w:t>
            </w:r>
          </w:p>
          <w:p w14:paraId="12D71527" w14:textId="77777777" w:rsidR="00BE5B2E" w:rsidRPr="004B2418" w:rsidRDefault="00BE5B2E" w:rsidP="00E17D22">
            <w:pPr>
              <w:jc w:val="center"/>
              <w:rPr>
                <w:sz w:val="16"/>
                <w:szCs w:val="16"/>
              </w:rPr>
            </w:pPr>
            <w:r w:rsidRPr="004B2418">
              <w:rPr>
                <w:sz w:val="16"/>
                <w:szCs w:val="16"/>
              </w:rPr>
              <w:t xml:space="preserve">"Благоустройство не менее чем 30 тыс. общественных территорий к 2030 году </w:t>
            </w:r>
          </w:p>
        </w:tc>
        <w:tc>
          <w:tcPr>
            <w:tcW w:w="1842" w:type="dxa"/>
          </w:tcPr>
          <w:p w14:paraId="60532333" w14:textId="77777777" w:rsidR="00BE5B2E" w:rsidRPr="004B2418" w:rsidRDefault="00BE5B2E" w:rsidP="00E17D22">
            <w:pPr>
              <w:autoSpaceDE w:val="0"/>
              <w:autoSpaceDN w:val="0"/>
              <w:adjustRightInd w:val="0"/>
              <w:jc w:val="center"/>
              <w:outlineLvl w:val="1"/>
              <w:rPr>
                <w:color w:val="C00000"/>
                <w:sz w:val="16"/>
                <w:szCs w:val="16"/>
              </w:rPr>
            </w:pPr>
            <w:r w:rsidRPr="004B2418">
              <w:rPr>
                <w:sz w:val="16"/>
                <w:szCs w:val="16"/>
              </w:rPr>
              <w:t>Обустройство инженерной инфраструктурой и благоустройство площадок на сельских территориях</w:t>
            </w:r>
          </w:p>
        </w:tc>
      </w:tr>
      <w:tr w:rsidR="00BE5B2E" w:rsidRPr="00303094" w14:paraId="7B0F3892" w14:textId="77777777" w:rsidTr="00E17D22">
        <w:trPr>
          <w:trHeight w:val="218"/>
        </w:trPr>
        <w:tc>
          <w:tcPr>
            <w:tcW w:w="675" w:type="dxa"/>
          </w:tcPr>
          <w:p w14:paraId="208B4D34" w14:textId="77777777" w:rsidR="00BE5B2E" w:rsidRPr="004B2418" w:rsidRDefault="00BE5B2E" w:rsidP="00E17D22">
            <w:pPr>
              <w:autoSpaceDE w:val="0"/>
              <w:autoSpaceDN w:val="0"/>
              <w:adjustRightInd w:val="0"/>
              <w:jc w:val="center"/>
              <w:outlineLvl w:val="1"/>
              <w:rPr>
                <w:sz w:val="16"/>
                <w:szCs w:val="16"/>
              </w:rPr>
            </w:pPr>
            <w:r>
              <w:rPr>
                <w:sz w:val="16"/>
                <w:szCs w:val="16"/>
              </w:rPr>
              <w:t>5</w:t>
            </w:r>
          </w:p>
        </w:tc>
        <w:tc>
          <w:tcPr>
            <w:tcW w:w="9782" w:type="dxa"/>
            <w:gridSpan w:val="9"/>
          </w:tcPr>
          <w:p w14:paraId="1B1D895A" w14:textId="77777777" w:rsidR="00BE5B2E" w:rsidRPr="00992DC0" w:rsidRDefault="00BE5B2E" w:rsidP="00E17D22">
            <w:pPr>
              <w:rPr>
                <w:b/>
                <w:sz w:val="16"/>
                <w:szCs w:val="16"/>
              </w:rPr>
            </w:pPr>
            <w:r w:rsidRPr="00992DC0">
              <w:rPr>
                <w:b/>
                <w:sz w:val="16"/>
                <w:szCs w:val="16"/>
              </w:rPr>
              <w:t xml:space="preserve">Задача «Увеличение доли земель сельскохозяйственного назначения, используемых по прямому назначению - вовлечение земельных участков из состава земель сельскохозяйственного назначения в сельскохозяйственный оборот за счет проведения </w:t>
            </w:r>
            <w:proofErr w:type="spellStart"/>
            <w:r w:rsidRPr="00992DC0">
              <w:rPr>
                <w:b/>
                <w:sz w:val="16"/>
                <w:szCs w:val="16"/>
              </w:rPr>
              <w:t>культуртехнических</w:t>
            </w:r>
            <w:proofErr w:type="spellEnd"/>
            <w:r w:rsidRPr="00992DC0">
              <w:rPr>
                <w:b/>
                <w:sz w:val="16"/>
                <w:szCs w:val="16"/>
              </w:rPr>
              <w:t xml:space="preserve"> мероприятий»</w:t>
            </w:r>
          </w:p>
          <w:p w14:paraId="572B03C8" w14:textId="77777777" w:rsidR="00BE5B2E" w:rsidRPr="004B2418" w:rsidRDefault="00BE5B2E" w:rsidP="00E17D22">
            <w:pPr>
              <w:jc w:val="center"/>
              <w:rPr>
                <w:sz w:val="16"/>
                <w:szCs w:val="16"/>
              </w:rPr>
            </w:pPr>
          </w:p>
        </w:tc>
        <w:tc>
          <w:tcPr>
            <w:tcW w:w="1842" w:type="dxa"/>
          </w:tcPr>
          <w:p w14:paraId="283CF170" w14:textId="77777777" w:rsidR="00BE5B2E" w:rsidRPr="004B2418" w:rsidRDefault="00BE5B2E" w:rsidP="00E17D22">
            <w:pPr>
              <w:autoSpaceDE w:val="0"/>
              <w:autoSpaceDN w:val="0"/>
              <w:adjustRightInd w:val="0"/>
              <w:jc w:val="center"/>
              <w:outlineLvl w:val="1"/>
              <w:rPr>
                <w:sz w:val="16"/>
                <w:szCs w:val="16"/>
              </w:rPr>
            </w:pPr>
          </w:p>
        </w:tc>
        <w:tc>
          <w:tcPr>
            <w:tcW w:w="1842" w:type="dxa"/>
          </w:tcPr>
          <w:p w14:paraId="4507311A" w14:textId="77777777" w:rsidR="00BE5B2E" w:rsidRPr="004B2418" w:rsidRDefault="00BE5B2E" w:rsidP="00E17D22">
            <w:pPr>
              <w:jc w:val="center"/>
              <w:rPr>
                <w:sz w:val="16"/>
                <w:szCs w:val="16"/>
              </w:rPr>
            </w:pPr>
          </w:p>
        </w:tc>
        <w:tc>
          <w:tcPr>
            <w:tcW w:w="1842" w:type="dxa"/>
          </w:tcPr>
          <w:p w14:paraId="3FF37D00" w14:textId="77777777" w:rsidR="00BE5B2E" w:rsidRPr="004B2418" w:rsidRDefault="00BE5B2E" w:rsidP="00E17D22">
            <w:pPr>
              <w:autoSpaceDE w:val="0"/>
              <w:autoSpaceDN w:val="0"/>
              <w:adjustRightInd w:val="0"/>
              <w:jc w:val="center"/>
              <w:outlineLvl w:val="1"/>
              <w:rPr>
                <w:sz w:val="16"/>
                <w:szCs w:val="16"/>
              </w:rPr>
            </w:pPr>
          </w:p>
        </w:tc>
      </w:tr>
      <w:tr w:rsidR="00BE5B2E" w:rsidRPr="00303094" w14:paraId="2AA9732E" w14:textId="77777777" w:rsidTr="00E17D22">
        <w:trPr>
          <w:trHeight w:val="1417"/>
        </w:trPr>
        <w:tc>
          <w:tcPr>
            <w:tcW w:w="675" w:type="dxa"/>
          </w:tcPr>
          <w:p w14:paraId="11FA3580" w14:textId="77777777" w:rsidR="00BE5B2E" w:rsidRPr="004B2418" w:rsidRDefault="00BE5B2E" w:rsidP="00E17D22">
            <w:pPr>
              <w:autoSpaceDE w:val="0"/>
              <w:autoSpaceDN w:val="0"/>
              <w:adjustRightInd w:val="0"/>
              <w:jc w:val="center"/>
              <w:outlineLvl w:val="1"/>
              <w:rPr>
                <w:sz w:val="16"/>
                <w:szCs w:val="16"/>
              </w:rPr>
            </w:pPr>
            <w:r>
              <w:rPr>
                <w:sz w:val="16"/>
                <w:szCs w:val="16"/>
              </w:rPr>
              <w:t>5.1</w:t>
            </w:r>
          </w:p>
        </w:tc>
        <w:tc>
          <w:tcPr>
            <w:tcW w:w="3402" w:type="dxa"/>
          </w:tcPr>
          <w:p w14:paraId="46E317BD" w14:textId="77777777" w:rsidR="00BE5B2E" w:rsidRPr="00D32935" w:rsidRDefault="00BE5B2E" w:rsidP="00E17D22">
            <w:pPr>
              <w:jc w:val="center"/>
              <w:rPr>
                <w:sz w:val="16"/>
                <w:szCs w:val="16"/>
              </w:rPr>
            </w:pPr>
            <w:r w:rsidRPr="00D32935">
              <w:rPr>
                <w:sz w:val="16"/>
                <w:szCs w:val="16"/>
              </w:rPr>
              <w:t>Вовлеч</w:t>
            </w:r>
            <w:r>
              <w:rPr>
                <w:sz w:val="16"/>
                <w:szCs w:val="16"/>
              </w:rPr>
              <w:t>ение</w:t>
            </w:r>
            <w:r w:rsidRPr="00D32935">
              <w:rPr>
                <w:sz w:val="16"/>
                <w:szCs w:val="16"/>
              </w:rPr>
              <w:t xml:space="preserve"> в оборот выбывшие сельскохозяйственные угодья за счет проведения </w:t>
            </w:r>
            <w:proofErr w:type="spellStart"/>
            <w:r w:rsidRPr="00D32935">
              <w:rPr>
                <w:sz w:val="16"/>
                <w:szCs w:val="16"/>
              </w:rPr>
              <w:t>культуртехнических</w:t>
            </w:r>
            <w:proofErr w:type="spellEnd"/>
            <w:r w:rsidRPr="00D32935">
              <w:rPr>
                <w:sz w:val="16"/>
                <w:szCs w:val="16"/>
              </w:rPr>
              <w:t xml:space="preserve"> мероприятий</w:t>
            </w:r>
          </w:p>
          <w:p w14:paraId="111275E5" w14:textId="77777777" w:rsidR="00BE5B2E" w:rsidRPr="004B2418" w:rsidRDefault="00BE5B2E" w:rsidP="00E17D22">
            <w:pPr>
              <w:jc w:val="center"/>
              <w:rPr>
                <w:sz w:val="16"/>
                <w:szCs w:val="16"/>
              </w:rPr>
            </w:pPr>
          </w:p>
        </w:tc>
        <w:tc>
          <w:tcPr>
            <w:tcW w:w="1134" w:type="dxa"/>
          </w:tcPr>
          <w:p w14:paraId="0C418991" w14:textId="77777777" w:rsidR="00BE5B2E" w:rsidRPr="004B2418" w:rsidRDefault="00BE5B2E" w:rsidP="00E17D22">
            <w:pPr>
              <w:jc w:val="center"/>
              <w:rPr>
                <w:sz w:val="16"/>
                <w:szCs w:val="16"/>
              </w:rPr>
            </w:pPr>
            <w:r>
              <w:rPr>
                <w:sz w:val="16"/>
                <w:szCs w:val="16"/>
              </w:rPr>
              <w:t>га</w:t>
            </w:r>
          </w:p>
        </w:tc>
        <w:tc>
          <w:tcPr>
            <w:tcW w:w="1276" w:type="dxa"/>
          </w:tcPr>
          <w:p w14:paraId="49473C11" w14:textId="77777777" w:rsidR="00BE5B2E" w:rsidRPr="004B2418" w:rsidRDefault="00BE5B2E" w:rsidP="00E17D22">
            <w:pPr>
              <w:jc w:val="center"/>
              <w:rPr>
                <w:sz w:val="16"/>
                <w:szCs w:val="16"/>
              </w:rPr>
            </w:pPr>
            <w:r>
              <w:rPr>
                <w:sz w:val="16"/>
                <w:szCs w:val="16"/>
              </w:rPr>
              <w:t>0</w:t>
            </w:r>
          </w:p>
        </w:tc>
        <w:tc>
          <w:tcPr>
            <w:tcW w:w="737" w:type="dxa"/>
            <w:gridSpan w:val="2"/>
          </w:tcPr>
          <w:p w14:paraId="4CD84173" w14:textId="77777777" w:rsidR="00BE5B2E" w:rsidRPr="004B2418" w:rsidRDefault="00BE5B2E" w:rsidP="00E17D22">
            <w:pPr>
              <w:jc w:val="center"/>
              <w:rPr>
                <w:sz w:val="16"/>
                <w:szCs w:val="16"/>
              </w:rPr>
            </w:pPr>
            <w:r>
              <w:rPr>
                <w:sz w:val="16"/>
                <w:szCs w:val="16"/>
              </w:rPr>
              <w:t>76,12</w:t>
            </w:r>
          </w:p>
        </w:tc>
        <w:tc>
          <w:tcPr>
            <w:tcW w:w="822" w:type="dxa"/>
          </w:tcPr>
          <w:p w14:paraId="1F53BA7C" w14:textId="77777777" w:rsidR="00BE5B2E" w:rsidRPr="004B2418" w:rsidRDefault="00BE5B2E" w:rsidP="00E17D22">
            <w:pPr>
              <w:jc w:val="center"/>
              <w:rPr>
                <w:sz w:val="16"/>
                <w:szCs w:val="16"/>
              </w:rPr>
            </w:pPr>
            <w:r>
              <w:rPr>
                <w:sz w:val="16"/>
                <w:szCs w:val="16"/>
              </w:rPr>
              <w:t>76,12</w:t>
            </w:r>
          </w:p>
        </w:tc>
        <w:tc>
          <w:tcPr>
            <w:tcW w:w="709" w:type="dxa"/>
          </w:tcPr>
          <w:p w14:paraId="6A25FB7D" w14:textId="77777777" w:rsidR="00BE5B2E" w:rsidRPr="004B2418" w:rsidRDefault="00BE5B2E" w:rsidP="00E17D22">
            <w:pPr>
              <w:jc w:val="center"/>
              <w:rPr>
                <w:sz w:val="16"/>
                <w:szCs w:val="16"/>
              </w:rPr>
            </w:pPr>
            <w:r>
              <w:rPr>
                <w:sz w:val="16"/>
                <w:szCs w:val="16"/>
              </w:rPr>
              <w:t>76,12</w:t>
            </w:r>
          </w:p>
        </w:tc>
        <w:tc>
          <w:tcPr>
            <w:tcW w:w="992" w:type="dxa"/>
          </w:tcPr>
          <w:p w14:paraId="4E2DDF73" w14:textId="77777777" w:rsidR="00BE5B2E" w:rsidRPr="004B2418" w:rsidRDefault="00BE5B2E" w:rsidP="00E17D22">
            <w:pPr>
              <w:jc w:val="center"/>
              <w:rPr>
                <w:sz w:val="16"/>
                <w:szCs w:val="16"/>
              </w:rPr>
            </w:pPr>
            <w:r>
              <w:rPr>
                <w:sz w:val="16"/>
                <w:szCs w:val="16"/>
              </w:rPr>
              <w:t>76,12</w:t>
            </w:r>
          </w:p>
        </w:tc>
        <w:tc>
          <w:tcPr>
            <w:tcW w:w="710" w:type="dxa"/>
          </w:tcPr>
          <w:p w14:paraId="50E20DFA" w14:textId="77777777" w:rsidR="00BE5B2E" w:rsidRPr="004B2418" w:rsidRDefault="00BE5B2E" w:rsidP="00E17D22">
            <w:pPr>
              <w:jc w:val="center"/>
              <w:rPr>
                <w:sz w:val="16"/>
                <w:szCs w:val="16"/>
              </w:rPr>
            </w:pPr>
            <w:r>
              <w:rPr>
                <w:sz w:val="16"/>
                <w:szCs w:val="16"/>
              </w:rPr>
              <w:t>76,12</w:t>
            </w:r>
          </w:p>
        </w:tc>
        <w:tc>
          <w:tcPr>
            <w:tcW w:w="1842" w:type="dxa"/>
          </w:tcPr>
          <w:p w14:paraId="0B3F0970"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«Устойчивая и динамичная экономика»</w:t>
            </w:r>
          </w:p>
          <w:p w14:paraId="0C59CA75" w14:textId="77777777" w:rsidR="00BE5B2E" w:rsidRPr="004B2418" w:rsidRDefault="00BE5B2E" w:rsidP="00E17D22">
            <w:pPr>
              <w:autoSpaceDE w:val="0"/>
              <w:autoSpaceDN w:val="0"/>
              <w:adjustRightInd w:val="0"/>
              <w:jc w:val="center"/>
              <w:outlineLvl w:val="1"/>
              <w:rPr>
                <w:sz w:val="16"/>
                <w:szCs w:val="16"/>
              </w:rPr>
            </w:pPr>
          </w:p>
        </w:tc>
        <w:tc>
          <w:tcPr>
            <w:tcW w:w="1842" w:type="dxa"/>
          </w:tcPr>
          <w:p w14:paraId="6BB8A9E4"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 xml:space="preserve">«Увеличение к 2030 году объема производства продукции агропромышленного комплекса не менее чем на 25 процентов по сравнению с уровнем 2021 года </w:t>
            </w:r>
          </w:p>
          <w:p w14:paraId="265A834B" w14:textId="77777777" w:rsidR="00BE5B2E" w:rsidRPr="004B2418" w:rsidRDefault="00BE5B2E" w:rsidP="00E17D22">
            <w:pPr>
              <w:jc w:val="center"/>
              <w:rPr>
                <w:sz w:val="16"/>
                <w:szCs w:val="16"/>
              </w:rPr>
            </w:pPr>
          </w:p>
        </w:tc>
        <w:tc>
          <w:tcPr>
            <w:tcW w:w="1842" w:type="dxa"/>
          </w:tcPr>
          <w:p w14:paraId="796BAAA3"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Увеличения роста объема продукции</w:t>
            </w:r>
          </w:p>
          <w:p w14:paraId="327E199D" w14:textId="77777777" w:rsidR="00BE5B2E" w:rsidRPr="004B2418" w:rsidRDefault="00BE5B2E" w:rsidP="00E17D22">
            <w:pPr>
              <w:autoSpaceDE w:val="0"/>
              <w:autoSpaceDN w:val="0"/>
              <w:adjustRightInd w:val="0"/>
              <w:jc w:val="center"/>
              <w:outlineLvl w:val="1"/>
              <w:rPr>
                <w:sz w:val="16"/>
                <w:szCs w:val="16"/>
              </w:rPr>
            </w:pPr>
          </w:p>
        </w:tc>
      </w:tr>
    </w:tbl>
    <w:p w14:paraId="41B468B4" w14:textId="77777777" w:rsidR="00BE5B2E" w:rsidRPr="00303094" w:rsidRDefault="00BE5B2E" w:rsidP="00BE5B2E">
      <w:pPr>
        <w:autoSpaceDE w:val="0"/>
        <w:autoSpaceDN w:val="0"/>
        <w:adjustRightInd w:val="0"/>
        <w:jc w:val="center"/>
        <w:outlineLvl w:val="1"/>
        <w:rPr>
          <w:color w:val="C00000"/>
          <w:sz w:val="26"/>
          <w:szCs w:val="26"/>
        </w:rPr>
        <w:sectPr w:rsidR="00BE5B2E" w:rsidRPr="00303094" w:rsidSect="00CA51FD">
          <w:pgSz w:w="16838" w:h="11906" w:orient="landscape"/>
          <w:pgMar w:top="567" w:right="567" w:bottom="567" w:left="567" w:header="567" w:footer="567" w:gutter="0"/>
          <w:cols w:space="708"/>
          <w:docGrid w:linePitch="360"/>
        </w:sectPr>
      </w:pPr>
    </w:p>
    <w:p w14:paraId="607C614A" w14:textId="77777777" w:rsidR="00BE5B2E" w:rsidRPr="004B2418" w:rsidRDefault="00BE5B2E" w:rsidP="00BE5B2E">
      <w:pPr>
        <w:autoSpaceDE w:val="0"/>
        <w:autoSpaceDN w:val="0"/>
        <w:adjustRightInd w:val="0"/>
        <w:jc w:val="center"/>
        <w:outlineLvl w:val="1"/>
        <w:rPr>
          <w:b/>
          <w:sz w:val="20"/>
          <w:szCs w:val="20"/>
        </w:rPr>
      </w:pPr>
      <w:r w:rsidRPr="004B2418">
        <w:rPr>
          <w:b/>
          <w:sz w:val="20"/>
          <w:szCs w:val="20"/>
        </w:rPr>
        <w:lastRenderedPageBreak/>
        <w:t>4. Финансовое обеспечение комплекса процессных мероприятий</w:t>
      </w:r>
    </w:p>
    <w:p w14:paraId="1EAD2CC0" w14:textId="77777777" w:rsidR="00BE5B2E" w:rsidRPr="004B2418" w:rsidRDefault="00BE5B2E" w:rsidP="00BE5B2E">
      <w:pPr>
        <w:autoSpaceDE w:val="0"/>
        <w:autoSpaceDN w:val="0"/>
        <w:adjustRightInd w:val="0"/>
        <w:jc w:val="center"/>
        <w:rPr>
          <w:b/>
          <w:sz w:val="20"/>
          <w:szCs w:val="20"/>
          <w:u w:val="single"/>
        </w:rPr>
      </w:pPr>
      <w:r w:rsidRPr="004B2418">
        <w:rPr>
          <w:b/>
          <w:sz w:val="20"/>
          <w:szCs w:val="20"/>
          <w:u w:val="single"/>
        </w:rPr>
        <w:t>«Развитие агропромышленного комплекса Бессоновского района»</w:t>
      </w:r>
    </w:p>
    <w:p w14:paraId="749A858F" w14:textId="77777777" w:rsidR="00BE5B2E" w:rsidRPr="004B2418" w:rsidRDefault="00BE5B2E" w:rsidP="00BE5B2E">
      <w:pPr>
        <w:autoSpaceDE w:val="0"/>
        <w:autoSpaceDN w:val="0"/>
        <w:adjustRightInd w:val="0"/>
        <w:jc w:val="center"/>
        <w:rPr>
          <w:sz w:val="20"/>
          <w:szCs w:val="20"/>
        </w:rPr>
      </w:pP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2269"/>
        <w:gridCol w:w="1989"/>
        <w:gridCol w:w="2547"/>
        <w:gridCol w:w="1276"/>
        <w:gridCol w:w="1417"/>
        <w:gridCol w:w="1560"/>
        <w:gridCol w:w="1417"/>
        <w:gridCol w:w="1276"/>
      </w:tblGrid>
      <w:tr w:rsidR="00BE5B2E" w:rsidRPr="004B2418" w14:paraId="52BB7ED1" w14:textId="77777777" w:rsidTr="00BE5B2E">
        <w:trPr>
          <w:jc w:val="center"/>
        </w:trPr>
        <w:tc>
          <w:tcPr>
            <w:tcW w:w="816" w:type="dxa"/>
            <w:vMerge w:val="restart"/>
          </w:tcPr>
          <w:p w14:paraId="6702A78C"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w:t>
            </w:r>
          </w:p>
          <w:p w14:paraId="6BE29593"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п/п</w:t>
            </w:r>
          </w:p>
        </w:tc>
        <w:tc>
          <w:tcPr>
            <w:tcW w:w="2269" w:type="dxa"/>
            <w:vMerge w:val="restart"/>
          </w:tcPr>
          <w:p w14:paraId="6E9121EF"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Наименование мероприятия</w:t>
            </w:r>
          </w:p>
        </w:tc>
        <w:tc>
          <w:tcPr>
            <w:tcW w:w="1989" w:type="dxa"/>
            <w:vMerge w:val="restart"/>
          </w:tcPr>
          <w:p w14:paraId="50CFBFA4"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Код бюджетной классификации</w:t>
            </w:r>
          </w:p>
          <w:p w14:paraId="4CF7CD1F"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 xml:space="preserve">(ГРБС, </w:t>
            </w:r>
            <w:proofErr w:type="spellStart"/>
            <w:r w:rsidRPr="004B2418">
              <w:rPr>
                <w:sz w:val="16"/>
                <w:szCs w:val="16"/>
              </w:rPr>
              <w:t>Рз</w:t>
            </w:r>
            <w:proofErr w:type="spellEnd"/>
            <w:r w:rsidRPr="004B2418">
              <w:rPr>
                <w:sz w:val="16"/>
                <w:szCs w:val="16"/>
              </w:rPr>
              <w:t xml:space="preserve">, </w:t>
            </w:r>
            <w:proofErr w:type="spellStart"/>
            <w:r w:rsidRPr="004B2418">
              <w:rPr>
                <w:sz w:val="16"/>
                <w:szCs w:val="16"/>
              </w:rPr>
              <w:t>Пр</w:t>
            </w:r>
            <w:proofErr w:type="spellEnd"/>
            <w:r w:rsidRPr="004B2418">
              <w:rPr>
                <w:sz w:val="16"/>
                <w:szCs w:val="16"/>
              </w:rPr>
              <w:t>, ЦС, ВР)</w:t>
            </w:r>
          </w:p>
        </w:tc>
        <w:tc>
          <w:tcPr>
            <w:tcW w:w="2547" w:type="dxa"/>
            <w:vMerge w:val="restart"/>
          </w:tcPr>
          <w:p w14:paraId="5984F03B"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Источники финансирования</w:t>
            </w:r>
          </w:p>
        </w:tc>
        <w:tc>
          <w:tcPr>
            <w:tcW w:w="6946" w:type="dxa"/>
            <w:gridSpan w:val="5"/>
          </w:tcPr>
          <w:p w14:paraId="5C00FCB2"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Объем финансового обеспечения по годам,</w:t>
            </w:r>
          </w:p>
          <w:p w14:paraId="2CEB1CC5"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тыс. руб.</w:t>
            </w:r>
          </w:p>
        </w:tc>
      </w:tr>
      <w:tr w:rsidR="00BE5B2E" w:rsidRPr="004B2418" w14:paraId="7B153489" w14:textId="77777777" w:rsidTr="00BE5B2E">
        <w:trPr>
          <w:trHeight w:val="608"/>
          <w:jc w:val="center"/>
        </w:trPr>
        <w:tc>
          <w:tcPr>
            <w:tcW w:w="816" w:type="dxa"/>
            <w:vMerge/>
          </w:tcPr>
          <w:p w14:paraId="7DFCFC2D"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6D634BE5" w14:textId="77777777" w:rsidR="00BE5B2E" w:rsidRPr="004B2418" w:rsidRDefault="00BE5B2E" w:rsidP="00E17D22">
            <w:pPr>
              <w:autoSpaceDE w:val="0"/>
              <w:autoSpaceDN w:val="0"/>
              <w:adjustRightInd w:val="0"/>
              <w:jc w:val="center"/>
              <w:outlineLvl w:val="1"/>
              <w:rPr>
                <w:sz w:val="16"/>
                <w:szCs w:val="16"/>
              </w:rPr>
            </w:pPr>
          </w:p>
        </w:tc>
        <w:tc>
          <w:tcPr>
            <w:tcW w:w="1989" w:type="dxa"/>
            <w:vMerge/>
          </w:tcPr>
          <w:p w14:paraId="156392A5" w14:textId="77777777" w:rsidR="00BE5B2E" w:rsidRPr="004B2418" w:rsidRDefault="00BE5B2E" w:rsidP="00E17D22">
            <w:pPr>
              <w:autoSpaceDE w:val="0"/>
              <w:autoSpaceDN w:val="0"/>
              <w:adjustRightInd w:val="0"/>
              <w:jc w:val="center"/>
              <w:outlineLvl w:val="1"/>
              <w:rPr>
                <w:sz w:val="16"/>
                <w:szCs w:val="16"/>
              </w:rPr>
            </w:pPr>
          </w:p>
        </w:tc>
        <w:tc>
          <w:tcPr>
            <w:tcW w:w="2547" w:type="dxa"/>
            <w:vMerge/>
          </w:tcPr>
          <w:p w14:paraId="27FD808F" w14:textId="77777777" w:rsidR="00BE5B2E" w:rsidRPr="004B2418" w:rsidRDefault="00BE5B2E" w:rsidP="00E17D22">
            <w:pPr>
              <w:autoSpaceDE w:val="0"/>
              <w:autoSpaceDN w:val="0"/>
              <w:adjustRightInd w:val="0"/>
              <w:jc w:val="center"/>
              <w:outlineLvl w:val="1"/>
              <w:rPr>
                <w:sz w:val="16"/>
                <w:szCs w:val="16"/>
              </w:rPr>
            </w:pPr>
          </w:p>
        </w:tc>
        <w:tc>
          <w:tcPr>
            <w:tcW w:w="1276" w:type="dxa"/>
          </w:tcPr>
          <w:p w14:paraId="4339C5C4" w14:textId="77777777" w:rsidR="00BE5B2E" w:rsidRPr="004B2418" w:rsidRDefault="00BE5B2E" w:rsidP="00E17D22">
            <w:pPr>
              <w:jc w:val="center"/>
              <w:rPr>
                <w:sz w:val="16"/>
                <w:szCs w:val="16"/>
              </w:rPr>
            </w:pPr>
            <w:r w:rsidRPr="004B2418">
              <w:rPr>
                <w:sz w:val="16"/>
                <w:szCs w:val="16"/>
              </w:rPr>
              <w:t>2026</w:t>
            </w:r>
          </w:p>
        </w:tc>
        <w:tc>
          <w:tcPr>
            <w:tcW w:w="1417" w:type="dxa"/>
          </w:tcPr>
          <w:p w14:paraId="1A64C58D" w14:textId="77777777" w:rsidR="00BE5B2E" w:rsidRPr="004B2418" w:rsidRDefault="00BE5B2E" w:rsidP="00E17D22">
            <w:pPr>
              <w:jc w:val="center"/>
              <w:rPr>
                <w:sz w:val="16"/>
                <w:szCs w:val="16"/>
              </w:rPr>
            </w:pPr>
            <w:r w:rsidRPr="004B2418">
              <w:rPr>
                <w:sz w:val="16"/>
                <w:szCs w:val="16"/>
              </w:rPr>
              <w:t>2027</w:t>
            </w:r>
          </w:p>
        </w:tc>
        <w:tc>
          <w:tcPr>
            <w:tcW w:w="1560" w:type="dxa"/>
          </w:tcPr>
          <w:p w14:paraId="26FB616E" w14:textId="77777777" w:rsidR="00BE5B2E" w:rsidRPr="004B2418" w:rsidRDefault="00BE5B2E" w:rsidP="00E17D22">
            <w:pPr>
              <w:jc w:val="center"/>
              <w:rPr>
                <w:sz w:val="16"/>
                <w:szCs w:val="16"/>
              </w:rPr>
            </w:pPr>
            <w:r w:rsidRPr="004B2418">
              <w:rPr>
                <w:sz w:val="16"/>
                <w:szCs w:val="16"/>
              </w:rPr>
              <w:t>2028</w:t>
            </w:r>
          </w:p>
        </w:tc>
        <w:tc>
          <w:tcPr>
            <w:tcW w:w="1417" w:type="dxa"/>
          </w:tcPr>
          <w:p w14:paraId="14D57D13" w14:textId="77777777" w:rsidR="00BE5B2E" w:rsidRPr="004B2418" w:rsidRDefault="00BE5B2E" w:rsidP="00E17D22">
            <w:pPr>
              <w:jc w:val="center"/>
              <w:rPr>
                <w:sz w:val="16"/>
                <w:szCs w:val="16"/>
              </w:rPr>
            </w:pPr>
            <w:r w:rsidRPr="004B2418">
              <w:rPr>
                <w:sz w:val="16"/>
                <w:szCs w:val="16"/>
              </w:rPr>
              <w:t>2029</w:t>
            </w:r>
          </w:p>
        </w:tc>
        <w:tc>
          <w:tcPr>
            <w:tcW w:w="1276" w:type="dxa"/>
          </w:tcPr>
          <w:p w14:paraId="5D2BF9A6" w14:textId="77777777" w:rsidR="00BE5B2E" w:rsidRPr="004B2418" w:rsidRDefault="00BE5B2E" w:rsidP="00E17D22">
            <w:pPr>
              <w:jc w:val="center"/>
              <w:rPr>
                <w:sz w:val="16"/>
                <w:szCs w:val="16"/>
              </w:rPr>
            </w:pPr>
            <w:r w:rsidRPr="004B2418">
              <w:rPr>
                <w:sz w:val="16"/>
                <w:szCs w:val="16"/>
              </w:rPr>
              <w:t>2030</w:t>
            </w:r>
          </w:p>
        </w:tc>
      </w:tr>
      <w:tr w:rsidR="00BE5B2E" w:rsidRPr="004B2418" w14:paraId="674640F9" w14:textId="77777777" w:rsidTr="00BE5B2E">
        <w:trPr>
          <w:jc w:val="center"/>
        </w:trPr>
        <w:tc>
          <w:tcPr>
            <w:tcW w:w="816" w:type="dxa"/>
            <w:vMerge w:val="restart"/>
          </w:tcPr>
          <w:p w14:paraId="778D66CC"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1.</w:t>
            </w:r>
          </w:p>
        </w:tc>
        <w:tc>
          <w:tcPr>
            <w:tcW w:w="2269" w:type="dxa"/>
            <w:vMerge w:val="restart"/>
          </w:tcPr>
          <w:p w14:paraId="06ADAA35"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989" w:type="dxa"/>
            <w:vMerge w:val="restart"/>
          </w:tcPr>
          <w:p w14:paraId="4F675DBD"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0920174520</w:t>
            </w:r>
          </w:p>
        </w:tc>
        <w:tc>
          <w:tcPr>
            <w:tcW w:w="2547" w:type="dxa"/>
          </w:tcPr>
          <w:p w14:paraId="4B83F520"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всего</w:t>
            </w:r>
          </w:p>
        </w:tc>
        <w:tc>
          <w:tcPr>
            <w:tcW w:w="1276" w:type="dxa"/>
          </w:tcPr>
          <w:p w14:paraId="205FA1D2"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966,5</w:t>
            </w:r>
          </w:p>
        </w:tc>
        <w:tc>
          <w:tcPr>
            <w:tcW w:w="1417" w:type="dxa"/>
          </w:tcPr>
          <w:p w14:paraId="0FCFBCEC"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966,5</w:t>
            </w:r>
          </w:p>
        </w:tc>
        <w:tc>
          <w:tcPr>
            <w:tcW w:w="1560" w:type="dxa"/>
          </w:tcPr>
          <w:p w14:paraId="2F8F7616"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966,5</w:t>
            </w:r>
          </w:p>
        </w:tc>
        <w:tc>
          <w:tcPr>
            <w:tcW w:w="1417" w:type="dxa"/>
          </w:tcPr>
          <w:p w14:paraId="2DB2075B" w14:textId="77777777" w:rsidR="00BE5B2E" w:rsidRPr="004B2418" w:rsidRDefault="00BE5B2E" w:rsidP="00E17D22">
            <w:pPr>
              <w:autoSpaceDE w:val="0"/>
              <w:autoSpaceDN w:val="0"/>
              <w:adjustRightInd w:val="0"/>
              <w:jc w:val="center"/>
              <w:outlineLvl w:val="1"/>
              <w:rPr>
                <w:sz w:val="16"/>
                <w:szCs w:val="16"/>
              </w:rPr>
            </w:pPr>
            <w:r>
              <w:rPr>
                <w:sz w:val="16"/>
                <w:szCs w:val="16"/>
              </w:rPr>
              <w:t>0,0</w:t>
            </w:r>
          </w:p>
        </w:tc>
        <w:tc>
          <w:tcPr>
            <w:tcW w:w="1276" w:type="dxa"/>
          </w:tcPr>
          <w:p w14:paraId="21D0EDF9" w14:textId="77777777" w:rsidR="00BE5B2E" w:rsidRPr="004B2418" w:rsidRDefault="00BE5B2E" w:rsidP="00E17D22">
            <w:pPr>
              <w:autoSpaceDE w:val="0"/>
              <w:autoSpaceDN w:val="0"/>
              <w:adjustRightInd w:val="0"/>
              <w:jc w:val="center"/>
              <w:outlineLvl w:val="1"/>
              <w:rPr>
                <w:sz w:val="16"/>
                <w:szCs w:val="16"/>
              </w:rPr>
            </w:pPr>
            <w:r>
              <w:rPr>
                <w:sz w:val="16"/>
                <w:szCs w:val="16"/>
              </w:rPr>
              <w:t>0,0</w:t>
            </w:r>
          </w:p>
        </w:tc>
      </w:tr>
      <w:tr w:rsidR="00BE5B2E" w:rsidRPr="004B2418" w14:paraId="6284ABB5" w14:textId="77777777" w:rsidTr="00BE5B2E">
        <w:trPr>
          <w:jc w:val="center"/>
        </w:trPr>
        <w:tc>
          <w:tcPr>
            <w:tcW w:w="816" w:type="dxa"/>
            <w:vMerge/>
          </w:tcPr>
          <w:p w14:paraId="0D37704B"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22DBACF0" w14:textId="77777777" w:rsidR="00BE5B2E" w:rsidRPr="004B2418" w:rsidRDefault="00BE5B2E" w:rsidP="00E17D22">
            <w:pPr>
              <w:autoSpaceDE w:val="0"/>
              <w:autoSpaceDN w:val="0"/>
              <w:adjustRightInd w:val="0"/>
              <w:jc w:val="center"/>
              <w:outlineLvl w:val="1"/>
              <w:rPr>
                <w:sz w:val="16"/>
                <w:szCs w:val="16"/>
              </w:rPr>
            </w:pPr>
          </w:p>
        </w:tc>
        <w:tc>
          <w:tcPr>
            <w:tcW w:w="1989" w:type="dxa"/>
            <w:vMerge/>
          </w:tcPr>
          <w:p w14:paraId="608635CC"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17CABF4F"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местный бюджет</w:t>
            </w:r>
          </w:p>
        </w:tc>
        <w:tc>
          <w:tcPr>
            <w:tcW w:w="1276" w:type="dxa"/>
          </w:tcPr>
          <w:p w14:paraId="5819F843"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775615E0" w14:textId="77777777" w:rsidR="00BE5B2E" w:rsidRPr="004B2418" w:rsidRDefault="00BE5B2E" w:rsidP="00E17D22">
            <w:pPr>
              <w:autoSpaceDE w:val="0"/>
              <w:autoSpaceDN w:val="0"/>
              <w:adjustRightInd w:val="0"/>
              <w:jc w:val="center"/>
              <w:outlineLvl w:val="1"/>
              <w:rPr>
                <w:sz w:val="16"/>
                <w:szCs w:val="16"/>
              </w:rPr>
            </w:pPr>
          </w:p>
        </w:tc>
        <w:tc>
          <w:tcPr>
            <w:tcW w:w="1560" w:type="dxa"/>
          </w:tcPr>
          <w:p w14:paraId="3C923606"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502F6390" w14:textId="77777777" w:rsidR="00BE5B2E" w:rsidRPr="004B2418" w:rsidRDefault="00BE5B2E" w:rsidP="00E17D22">
            <w:pPr>
              <w:autoSpaceDE w:val="0"/>
              <w:autoSpaceDN w:val="0"/>
              <w:adjustRightInd w:val="0"/>
              <w:jc w:val="center"/>
              <w:outlineLvl w:val="1"/>
              <w:rPr>
                <w:sz w:val="16"/>
                <w:szCs w:val="16"/>
              </w:rPr>
            </w:pPr>
          </w:p>
        </w:tc>
        <w:tc>
          <w:tcPr>
            <w:tcW w:w="1276" w:type="dxa"/>
          </w:tcPr>
          <w:p w14:paraId="450B6DEB" w14:textId="77777777" w:rsidR="00BE5B2E" w:rsidRPr="004B2418" w:rsidRDefault="00BE5B2E" w:rsidP="00E17D22">
            <w:pPr>
              <w:autoSpaceDE w:val="0"/>
              <w:autoSpaceDN w:val="0"/>
              <w:adjustRightInd w:val="0"/>
              <w:jc w:val="center"/>
              <w:outlineLvl w:val="1"/>
              <w:rPr>
                <w:sz w:val="16"/>
                <w:szCs w:val="16"/>
              </w:rPr>
            </w:pPr>
          </w:p>
        </w:tc>
      </w:tr>
      <w:tr w:rsidR="00BE5B2E" w:rsidRPr="004B2418" w14:paraId="35179417" w14:textId="77777777" w:rsidTr="00BE5B2E">
        <w:trPr>
          <w:jc w:val="center"/>
        </w:trPr>
        <w:tc>
          <w:tcPr>
            <w:tcW w:w="816" w:type="dxa"/>
            <w:vMerge/>
          </w:tcPr>
          <w:p w14:paraId="16BC28B5"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4B725516" w14:textId="77777777" w:rsidR="00BE5B2E" w:rsidRPr="004B2418" w:rsidRDefault="00BE5B2E" w:rsidP="00E17D22">
            <w:pPr>
              <w:autoSpaceDE w:val="0"/>
              <w:autoSpaceDN w:val="0"/>
              <w:adjustRightInd w:val="0"/>
              <w:jc w:val="center"/>
              <w:outlineLvl w:val="1"/>
              <w:rPr>
                <w:sz w:val="16"/>
                <w:szCs w:val="16"/>
              </w:rPr>
            </w:pPr>
          </w:p>
        </w:tc>
        <w:tc>
          <w:tcPr>
            <w:tcW w:w="1989" w:type="dxa"/>
            <w:vMerge/>
          </w:tcPr>
          <w:p w14:paraId="7C3702B5"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656FD229"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региональный бюджет</w:t>
            </w:r>
          </w:p>
        </w:tc>
        <w:tc>
          <w:tcPr>
            <w:tcW w:w="1276" w:type="dxa"/>
          </w:tcPr>
          <w:p w14:paraId="0DDE6B34"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966,5</w:t>
            </w:r>
          </w:p>
        </w:tc>
        <w:tc>
          <w:tcPr>
            <w:tcW w:w="1417" w:type="dxa"/>
          </w:tcPr>
          <w:p w14:paraId="28C36A7B" w14:textId="77777777" w:rsidR="00BE5B2E" w:rsidRPr="004B2418" w:rsidRDefault="00BE5B2E" w:rsidP="00E17D22">
            <w:pPr>
              <w:jc w:val="center"/>
              <w:rPr>
                <w:sz w:val="16"/>
                <w:szCs w:val="16"/>
              </w:rPr>
            </w:pPr>
            <w:r w:rsidRPr="004B2418">
              <w:rPr>
                <w:sz w:val="16"/>
                <w:szCs w:val="16"/>
              </w:rPr>
              <w:t>966,5</w:t>
            </w:r>
          </w:p>
        </w:tc>
        <w:tc>
          <w:tcPr>
            <w:tcW w:w="1560" w:type="dxa"/>
          </w:tcPr>
          <w:p w14:paraId="6BD8BA30" w14:textId="77777777" w:rsidR="00BE5B2E" w:rsidRPr="004B2418" w:rsidRDefault="00BE5B2E" w:rsidP="00E17D22">
            <w:pPr>
              <w:jc w:val="center"/>
              <w:rPr>
                <w:sz w:val="16"/>
                <w:szCs w:val="16"/>
              </w:rPr>
            </w:pPr>
            <w:r w:rsidRPr="004B2418">
              <w:rPr>
                <w:sz w:val="16"/>
                <w:szCs w:val="16"/>
              </w:rPr>
              <w:t>966,5</w:t>
            </w:r>
          </w:p>
        </w:tc>
        <w:tc>
          <w:tcPr>
            <w:tcW w:w="1417" w:type="dxa"/>
          </w:tcPr>
          <w:p w14:paraId="746BA48B" w14:textId="77777777" w:rsidR="00BE5B2E" w:rsidRPr="004B2418" w:rsidRDefault="00BE5B2E" w:rsidP="00E17D22">
            <w:pPr>
              <w:jc w:val="center"/>
              <w:rPr>
                <w:sz w:val="16"/>
                <w:szCs w:val="16"/>
              </w:rPr>
            </w:pPr>
            <w:r>
              <w:rPr>
                <w:sz w:val="16"/>
                <w:szCs w:val="16"/>
              </w:rPr>
              <w:t>0,0</w:t>
            </w:r>
          </w:p>
        </w:tc>
        <w:tc>
          <w:tcPr>
            <w:tcW w:w="1276" w:type="dxa"/>
          </w:tcPr>
          <w:p w14:paraId="609451EB" w14:textId="77777777" w:rsidR="00BE5B2E" w:rsidRPr="004B2418" w:rsidRDefault="00BE5B2E" w:rsidP="00E17D22">
            <w:pPr>
              <w:jc w:val="center"/>
              <w:rPr>
                <w:sz w:val="16"/>
                <w:szCs w:val="16"/>
              </w:rPr>
            </w:pPr>
            <w:r>
              <w:rPr>
                <w:sz w:val="16"/>
                <w:szCs w:val="16"/>
              </w:rPr>
              <w:t>0,0</w:t>
            </w:r>
          </w:p>
        </w:tc>
      </w:tr>
      <w:tr w:rsidR="00BE5B2E" w:rsidRPr="004B2418" w14:paraId="1A83594D" w14:textId="77777777" w:rsidTr="00BE5B2E">
        <w:trPr>
          <w:jc w:val="center"/>
        </w:trPr>
        <w:tc>
          <w:tcPr>
            <w:tcW w:w="816" w:type="dxa"/>
            <w:vMerge/>
          </w:tcPr>
          <w:p w14:paraId="64990986"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5E0F4B58" w14:textId="77777777" w:rsidR="00BE5B2E" w:rsidRPr="004B2418" w:rsidRDefault="00BE5B2E" w:rsidP="00E17D22">
            <w:pPr>
              <w:autoSpaceDE w:val="0"/>
              <w:autoSpaceDN w:val="0"/>
              <w:adjustRightInd w:val="0"/>
              <w:jc w:val="center"/>
              <w:outlineLvl w:val="1"/>
              <w:rPr>
                <w:sz w:val="16"/>
                <w:szCs w:val="16"/>
              </w:rPr>
            </w:pPr>
          </w:p>
        </w:tc>
        <w:tc>
          <w:tcPr>
            <w:tcW w:w="1989" w:type="dxa"/>
            <w:vMerge/>
          </w:tcPr>
          <w:p w14:paraId="0BCA5DDE"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6D7FBA87"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федеральный бюджет</w:t>
            </w:r>
          </w:p>
        </w:tc>
        <w:tc>
          <w:tcPr>
            <w:tcW w:w="1276" w:type="dxa"/>
          </w:tcPr>
          <w:p w14:paraId="5823C5AD"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6F6368C5" w14:textId="77777777" w:rsidR="00BE5B2E" w:rsidRPr="004B2418" w:rsidRDefault="00BE5B2E" w:rsidP="00E17D22">
            <w:pPr>
              <w:autoSpaceDE w:val="0"/>
              <w:autoSpaceDN w:val="0"/>
              <w:adjustRightInd w:val="0"/>
              <w:jc w:val="center"/>
              <w:outlineLvl w:val="1"/>
              <w:rPr>
                <w:sz w:val="16"/>
                <w:szCs w:val="16"/>
              </w:rPr>
            </w:pPr>
          </w:p>
        </w:tc>
        <w:tc>
          <w:tcPr>
            <w:tcW w:w="1560" w:type="dxa"/>
          </w:tcPr>
          <w:p w14:paraId="53B72F1F"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3597A549" w14:textId="77777777" w:rsidR="00BE5B2E" w:rsidRPr="004B2418" w:rsidRDefault="00BE5B2E" w:rsidP="00E17D22">
            <w:pPr>
              <w:autoSpaceDE w:val="0"/>
              <w:autoSpaceDN w:val="0"/>
              <w:adjustRightInd w:val="0"/>
              <w:jc w:val="center"/>
              <w:outlineLvl w:val="1"/>
              <w:rPr>
                <w:sz w:val="16"/>
                <w:szCs w:val="16"/>
              </w:rPr>
            </w:pPr>
          </w:p>
        </w:tc>
        <w:tc>
          <w:tcPr>
            <w:tcW w:w="1276" w:type="dxa"/>
          </w:tcPr>
          <w:p w14:paraId="15ACA003" w14:textId="77777777" w:rsidR="00BE5B2E" w:rsidRPr="004B2418" w:rsidRDefault="00BE5B2E" w:rsidP="00E17D22">
            <w:pPr>
              <w:autoSpaceDE w:val="0"/>
              <w:autoSpaceDN w:val="0"/>
              <w:adjustRightInd w:val="0"/>
              <w:jc w:val="center"/>
              <w:outlineLvl w:val="1"/>
              <w:rPr>
                <w:sz w:val="16"/>
                <w:szCs w:val="16"/>
              </w:rPr>
            </w:pPr>
          </w:p>
        </w:tc>
      </w:tr>
      <w:tr w:rsidR="00BE5B2E" w:rsidRPr="004B2418" w14:paraId="2DB3CAD9" w14:textId="77777777" w:rsidTr="00BE5B2E">
        <w:trPr>
          <w:jc w:val="center"/>
        </w:trPr>
        <w:tc>
          <w:tcPr>
            <w:tcW w:w="816" w:type="dxa"/>
            <w:vMerge/>
          </w:tcPr>
          <w:p w14:paraId="3C059A04"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3DF26A63" w14:textId="77777777" w:rsidR="00BE5B2E" w:rsidRPr="004B2418" w:rsidRDefault="00BE5B2E" w:rsidP="00E17D22">
            <w:pPr>
              <w:autoSpaceDE w:val="0"/>
              <w:autoSpaceDN w:val="0"/>
              <w:adjustRightInd w:val="0"/>
              <w:jc w:val="center"/>
              <w:outlineLvl w:val="1"/>
              <w:rPr>
                <w:sz w:val="16"/>
                <w:szCs w:val="16"/>
              </w:rPr>
            </w:pPr>
          </w:p>
        </w:tc>
        <w:tc>
          <w:tcPr>
            <w:tcW w:w="1989" w:type="dxa"/>
            <w:vMerge/>
          </w:tcPr>
          <w:p w14:paraId="17E83720"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42979453"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иные источники финансирования</w:t>
            </w:r>
          </w:p>
        </w:tc>
        <w:tc>
          <w:tcPr>
            <w:tcW w:w="1276" w:type="dxa"/>
          </w:tcPr>
          <w:p w14:paraId="4C221BDA"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53936305" w14:textId="77777777" w:rsidR="00BE5B2E" w:rsidRPr="004B2418" w:rsidRDefault="00BE5B2E" w:rsidP="00E17D22">
            <w:pPr>
              <w:autoSpaceDE w:val="0"/>
              <w:autoSpaceDN w:val="0"/>
              <w:adjustRightInd w:val="0"/>
              <w:jc w:val="center"/>
              <w:outlineLvl w:val="1"/>
              <w:rPr>
                <w:sz w:val="16"/>
                <w:szCs w:val="16"/>
              </w:rPr>
            </w:pPr>
          </w:p>
        </w:tc>
        <w:tc>
          <w:tcPr>
            <w:tcW w:w="1560" w:type="dxa"/>
          </w:tcPr>
          <w:p w14:paraId="584A9513"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4045E713" w14:textId="77777777" w:rsidR="00BE5B2E" w:rsidRPr="004B2418" w:rsidRDefault="00BE5B2E" w:rsidP="00E17D22">
            <w:pPr>
              <w:autoSpaceDE w:val="0"/>
              <w:autoSpaceDN w:val="0"/>
              <w:adjustRightInd w:val="0"/>
              <w:jc w:val="center"/>
              <w:outlineLvl w:val="1"/>
              <w:rPr>
                <w:sz w:val="16"/>
                <w:szCs w:val="16"/>
              </w:rPr>
            </w:pPr>
          </w:p>
        </w:tc>
        <w:tc>
          <w:tcPr>
            <w:tcW w:w="1276" w:type="dxa"/>
          </w:tcPr>
          <w:p w14:paraId="54BE9054" w14:textId="77777777" w:rsidR="00BE5B2E" w:rsidRPr="004B2418" w:rsidRDefault="00BE5B2E" w:rsidP="00E17D22">
            <w:pPr>
              <w:autoSpaceDE w:val="0"/>
              <w:autoSpaceDN w:val="0"/>
              <w:adjustRightInd w:val="0"/>
              <w:jc w:val="center"/>
              <w:outlineLvl w:val="1"/>
              <w:rPr>
                <w:sz w:val="16"/>
                <w:szCs w:val="16"/>
              </w:rPr>
            </w:pPr>
          </w:p>
        </w:tc>
      </w:tr>
      <w:tr w:rsidR="00BE5B2E" w:rsidRPr="004B2418" w14:paraId="002829ED" w14:textId="77777777" w:rsidTr="00BE5B2E">
        <w:trPr>
          <w:jc w:val="center"/>
        </w:trPr>
        <w:tc>
          <w:tcPr>
            <w:tcW w:w="816" w:type="dxa"/>
            <w:vMerge w:val="restart"/>
          </w:tcPr>
          <w:p w14:paraId="6579A29F"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2</w:t>
            </w:r>
          </w:p>
        </w:tc>
        <w:tc>
          <w:tcPr>
            <w:tcW w:w="2269" w:type="dxa"/>
            <w:vMerge w:val="restart"/>
          </w:tcPr>
          <w:p w14:paraId="0660AC05" w14:textId="77777777" w:rsidR="00BE5B2E" w:rsidRPr="004B2418" w:rsidRDefault="00BE5B2E" w:rsidP="00E17D22">
            <w:pPr>
              <w:ind w:left="-38" w:right="-36"/>
              <w:jc w:val="center"/>
              <w:rPr>
                <w:sz w:val="16"/>
                <w:szCs w:val="16"/>
              </w:rPr>
            </w:pPr>
            <w:r w:rsidRPr="004B2418">
              <w:rPr>
                <w:sz w:val="16"/>
                <w:szCs w:val="16"/>
              </w:rPr>
              <w:t>Премирование по итогам соревнований в отрасли "Сельское хозяйство"</w:t>
            </w:r>
          </w:p>
          <w:p w14:paraId="45B3F1C4" w14:textId="77777777" w:rsidR="00BE5B2E" w:rsidRPr="004B2418" w:rsidRDefault="00BE5B2E" w:rsidP="00E17D22">
            <w:pPr>
              <w:autoSpaceDE w:val="0"/>
              <w:autoSpaceDN w:val="0"/>
              <w:adjustRightInd w:val="0"/>
              <w:outlineLvl w:val="1"/>
              <w:rPr>
                <w:sz w:val="16"/>
                <w:szCs w:val="16"/>
              </w:rPr>
            </w:pPr>
          </w:p>
        </w:tc>
        <w:tc>
          <w:tcPr>
            <w:tcW w:w="1989" w:type="dxa"/>
            <w:vMerge w:val="restart"/>
          </w:tcPr>
          <w:p w14:paraId="234EBDA7"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0920263240</w:t>
            </w:r>
          </w:p>
        </w:tc>
        <w:tc>
          <w:tcPr>
            <w:tcW w:w="2547" w:type="dxa"/>
          </w:tcPr>
          <w:p w14:paraId="1ECE7428"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всего</w:t>
            </w:r>
          </w:p>
        </w:tc>
        <w:tc>
          <w:tcPr>
            <w:tcW w:w="1276" w:type="dxa"/>
          </w:tcPr>
          <w:p w14:paraId="714AD6C1" w14:textId="77777777" w:rsidR="00BE5B2E" w:rsidRPr="004B2418" w:rsidRDefault="00BE5B2E" w:rsidP="00E17D22">
            <w:pPr>
              <w:autoSpaceDE w:val="0"/>
              <w:autoSpaceDN w:val="0"/>
              <w:adjustRightInd w:val="0"/>
              <w:jc w:val="center"/>
              <w:outlineLvl w:val="1"/>
              <w:rPr>
                <w:sz w:val="16"/>
                <w:szCs w:val="16"/>
              </w:rPr>
            </w:pPr>
            <w:r>
              <w:rPr>
                <w:sz w:val="16"/>
                <w:szCs w:val="16"/>
              </w:rPr>
              <w:t>6</w:t>
            </w:r>
            <w:r w:rsidRPr="004B2418">
              <w:rPr>
                <w:sz w:val="16"/>
                <w:szCs w:val="16"/>
              </w:rPr>
              <w:t>0,0</w:t>
            </w:r>
          </w:p>
        </w:tc>
        <w:tc>
          <w:tcPr>
            <w:tcW w:w="1417" w:type="dxa"/>
          </w:tcPr>
          <w:p w14:paraId="5F1D9B1B" w14:textId="77777777" w:rsidR="00BE5B2E" w:rsidRPr="004B2418" w:rsidRDefault="00BE5B2E" w:rsidP="00E17D22">
            <w:pPr>
              <w:autoSpaceDE w:val="0"/>
              <w:autoSpaceDN w:val="0"/>
              <w:adjustRightInd w:val="0"/>
              <w:jc w:val="center"/>
              <w:outlineLvl w:val="1"/>
              <w:rPr>
                <w:sz w:val="16"/>
                <w:szCs w:val="16"/>
              </w:rPr>
            </w:pPr>
            <w:r>
              <w:rPr>
                <w:sz w:val="16"/>
                <w:szCs w:val="16"/>
              </w:rPr>
              <w:t>6</w:t>
            </w:r>
            <w:r w:rsidRPr="004B2418">
              <w:rPr>
                <w:sz w:val="16"/>
                <w:szCs w:val="16"/>
              </w:rPr>
              <w:t>0,0</w:t>
            </w:r>
          </w:p>
        </w:tc>
        <w:tc>
          <w:tcPr>
            <w:tcW w:w="1560" w:type="dxa"/>
          </w:tcPr>
          <w:p w14:paraId="0DD4315B" w14:textId="77777777" w:rsidR="00BE5B2E" w:rsidRPr="004B2418" w:rsidRDefault="00BE5B2E" w:rsidP="00E17D22">
            <w:pPr>
              <w:autoSpaceDE w:val="0"/>
              <w:autoSpaceDN w:val="0"/>
              <w:adjustRightInd w:val="0"/>
              <w:jc w:val="center"/>
              <w:outlineLvl w:val="1"/>
              <w:rPr>
                <w:sz w:val="16"/>
                <w:szCs w:val="16"/>
              </w:rPr>
            </w:pPr>
            <w:r>
              <w:rPr>
                <w:sz w:val="16"/>
                <w:szCs w:val="16"/>
              </w:rPr>
              <w:t>6</w:t>
            </w:r>
            <w:r w:rsidRPr="004B2418">
              <w:rPr>
                <w:sz w:val="16"/>
                <w:szCs w:val="16"/>
              </w:rPr>
              <w:t>0,0</w:t>
            </w:r>
          </w:p>
        </w:tc>
        <w:tc>
          <w:tcPr>
            <w:tcW w:w="1417" w:type="dxa"/>
          </w:tcPr>
          <w:p w14:paraId="20761BAB"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0,0</w:t>
            </w:r>
          </w:p>
        </w:tc>
        <w:tc>
          <w:tcPr>
            <w:tcW w:w="1276" w:type="dxa"/>
          </w:tcPr>
          <w:p w14:paraId="6E103E05"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0,0</w:t>
            </w:r>
          </w:p>
        </w:tc>
      </w:tr>
      <w:tr w:rsidR="00BE5B2E" w:rsidRPr="004B2418" w14:paraId="773CEC3F" w14:textId="77777777" w:rsidTr="00BE5B2E">
        <w:trPr>
          <w:jc w:val="center"/>
        </w:trPr>
        <w:tc>
          <w:tcPr>
            <w:tcW w:w="816" w:type="dxa"/>
            <w:vMerge/>
          </w:tcPr>
          <w:p w14:paraId="1FDD0FFD"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7EBB1ACD" w14:textId="77777777" w:rsidR="00BE5B2E" w:rsidRPr="004B2418" w:rsidRDefault="00BE5B2E" w:rsidP="00E17D22">
            <w:pPr>
              <w:autoSpaceDE w:val="0"/>
              <w:autoSpaceDN w:val="0"/>
              <w:adjustRightInd w:val="0"/>
              <w:jc w:val="center"/>
              <w:outlineLvl w:val="1"/>
              <w:rPr>
                <w:sz w:val="16"/>
                <w:szCs w:val="16"/>
              </w:rPr>
            </w:pPr>
          </w:p>
        </w:tc>
        <w:tc>
          <w:tcPr>
            <w:tcW w:w="1989" w:type="dxa"/>
            <w:vMerge/>
          </w:tcPr>
          <w:p w14:paraId="6B00140B"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7D0DE7A6"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местный бюджет</w:t>
            </w:r>
          </w:p>
        </w:tc>
        <w:tc>
          <w:tcPr>
            <w:tcW w:w="1276" w:type="dxa"/>
          </w:tcPr>
          <w:p w14:paraId="197CBCAD" w14:textId="77777777" w:rsidR="00BE5B2E" w:rsidRPr="004B2418" w:rsidRDefault="00BE5B2E" w:rsidP="00E17D22">
            <w:pPr>
              <w:autoSpaceDE w:val="0"/>
              <w:autoSpaceDN w:val="0"/>
              <w:adjustRightInd w:val="0"/>
              <w:jc w:val="center"/>
              <w:outlineLvl w:val="1"/>
              <w:rPr>
                <w:sz w:val="16"/>
                <w:szCs w:val="16"/>
              </w:rPr>
            </w:pPr>
            <w:r>
              <w:rPr>
                <w:sz w:val="16"/>
                <w:szCs w:val="16"/>
              </w:rPr>
              <w:t>6</w:t>
            </w:r>
            <w:r w:rsidRPr="004B2418">
              <w:rPr>
                <w:sz w:val="16"/>
                <w:szCs w:val="16"/>
              </w:rPr>
              <w:t>0,0</w:t>
            </w:r>
          </w:p>
        </w:tc>
        <w:tc>
          <w:tcPr>
            <w:tcW w:w="1417" w:type="dxa"/>
          </w:tcPr>
          <w:p w14:paraId="615EE594" w14:textId="77777777" w:rsidR="00BE5B2E" w:rsidRPr="004B2418" w:rsidRDefault="00BE5B2E" w:rsidP="00E17D22">
            <w:pPr>
              <w:jc w:val="center"/>
              <w:rPr>
                <w:sz w:val="16"/>
                <w:szCs w:val="16"/>
              </w:rPr>
            </w:pPr>
            <w:r>
              <w:rPr>
                <w:sz w:val="16"/>
                <w:szCs w:val="16"/>
              </w:rPr>
              <w:t>6</w:t>
            </w:r>
            <w:r w:rsidRPr="004B2418">
              <w:rPr>
                <w:sz w:val="16"/>
                <w:szCs w:val="16"/>
              </w:rPr>
              <w:t>0,0</w:t>
            </w:r>
          </w:p>
        </w:tc>
        <w:tc>
          <w:tcPr>
            <w:tcW w:w="1560" w:type="dxa"/>
          </w:tcPr>
          <w:p w14:paraId="109A4977" w14:textId="77777777" w:rsidR="00BE5B2E" w:rsidRPr="004B2418" w:rsidRDefault="00BE5B2E" w:rsidP="00E17D22">
            <w:pPr>
              <w:jc w:val="center"/>
              <w:rPr>
                <w:sz w:val="16"/>
                <w:szCs w:val="16"/>
              </w:rPr>
            </w:pPr>
            <w:r>
              <w:rPr>
                <w:sz w:val="16"/>
                <w:szCs w:val="16"/>
              </w:rPr>
              <w:t>6</w:t>
            </w:r>
            <w:r w:rsidRPr="004B2418">
              <w:rPr>
                <w:sz w:val="16"/>
                <w:szCs w:val="16"/>
              </w:rPr>
              <w:t>0,0</w:t>
            </w:r>
          </w:p>
        </w:tc>
        <w:tc>
          <w:tcPr>
            <w:tcW w:w="1417" w:type="dxa"/>
          </w:tcPr>
          <w:p w14:paraId="0A0126E3" w14:textId="77777777" w:rsidR="00BE5B2E" w:rsidRPr="004B2418" w:rsidRDefault="00BE5B2E" w:rsidP="00E17D22">
            <w:pPr>
              <w:jc w:val="center"/>
              <w:rPr>
                <w:sz w:val="16"/>
                <w:szCs w:val="16"/>
              </w:rPr>
            </w:pPr>
            <w:r w:rsidRPr="004B2418">
              <w:rPr>
                <w:sz w:val="16"/>
                <w:szCs w:val="16"/>
              </w:rPr>
              <w:t>0,0</w:t>
            </w:r>
          </w:p>
        </w:tc>
        <w:tc>
          <w:tcPr>
            <w:tcW w:w="1276" w:type="dxa"/>
          </w:tcPr>
          <w:p w14:paraId="693D7EF8" w14:textId="77777777" w:rsidR="00BE5B2E" w:rsidRPr="004B2418" w:rsidRDefault="00BE5B2E" w:rsidP="00E17D22">
            <w:pPr>
              <w:jc w:val="center"/>
              <w:rPr>
                <w:sz w:val="16"/>
                <w:szCs w:val="16"/>
              </w:rPr>
            </w:pPr>
            <w:r w:rsidRPr="004B2418">
              <w:rPr>
                <w:sz w:val="16"/>
                <w:szCs w:val="16"/>
              </w:rPr>
              <w:t>0,0</w:t>
            </w:r>
          </w:p>
        </w:tc>
      </w:tr>
      <w:tr w:rsidR="00BE5B2E" w:rsidRPr="004B2418" w14:paraId="1F2C84A1" w14:textId="77777777" w:rsidTr="00BE5B2E">
        <w:trPr>
          <w:jc w:val="center"/>
        </w:trPr>
        <w:tc>
          <w:tcPr>
            <w:tcW w:w="816" w:type="dxa"/>
            <w:vMerge/>
          </w:tcPr>
          <w:p w14:paraId="77402C43"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73EEFE72" w14:textId="77777777" w:rsidR="00BE5B2E" w:rsidRPr="004B2418" w:rsidRDefault="00BE5B2E" w:rsidP="00E17D22">
            <w:pPr>
              <w:autoSpaceDE w:val="0"/>
              <w:autoSpaceDN w:val="0"/>
              <w:adjustRightInd w:val="0"/>
              <w:jc w:val="center"/>
              <w:outlineLvl w:val="1"/>
              <w:rPr>
                <w:sz w:val="16"/>
                <w:szCs w:val="16"/>
              </w:rPr>
            </w:pPr>
          </w:p>
        </w:tc>
        <w:tc>
          <w:tcPr>
            <w:tcW w:w="1989" w:type="dxa"/>
            <w:vMerge/>
          </w:tcPr>
          <w:p w14:paraId="32A46236"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675882C3" w14:textId="77777777" w:rsidR="00BE5B2E" w:rsidRPr="004B2418" w:rsidRDefault="00BE5B2E" w:rsidP="00E17D22">
            <w:pPr>
              <w:tabs>
                <w:tab w:val="center" w:pos="1165"/>
              </w:tabs>
              <w:autoSpaceDE w:val="0"/>
              <w:autoSpaceDN w:val="0"/>
              <w:adjustRightInd w:val="0"/>
              <w:outlineLvl w:val="1"/>
              <w:rPr>
                <w:sz w:val="16"/>
                <w:szCs w:val="16"/>
              </w:rPr>
            </w:pPr>
            <w:r w:rsidRPr="004B2418">
              <w:rPr>
                <w:sz w:val="16"/>
                <w:szCs w:val="16"/>
              </w:rPr>
              <w:t>региональный бюджет</w:t>
            </w:r>
          </w:p>
        </w:tc>
        <w:tc>
          <w:tcPr>
            <w:tcW w:w="1276" w:type="dxa"/>
          </w:tcPr>
          <w:p w14:paraId="499D682D"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36B2716C" w14:textId="77777777" w:rsidR="00BE5B2E" w:rsidRPr="004B2418" w:rsidRDefault="00BE5B2E" w:rsidP="00E17D22">
            <w:pPr>
              <w:autoSpaceDE w:val="0"/>
              <w:autoSpaceDN w:val="0"/>
              <w:adjustRightInd w:val="0"/>
              <w:jc w:val="center"/>
              <w:outlineLvl w:val="1"/>
              <w:rPr>
                <w:sz w:val="16"/>
                <w:szCs w:val="16"/>
              </w:rPr>
            </w:pPr>
          </w:p>
        </w:tc>
        <w:tc>
          <w:tcPr>
            <w:tcW w:w="1560" w:type="dxa"/>
          </w:tcPr>
          <w:p w14:paraId="76B6055D"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3FF8A56A" w14:textId="77777777" w:rsidR="00BE5B2E" w:rsidRPr="004B2418" w:rsidRDefault="00BE5B2E" w:rsidP="00E17D22">
            <w:pPr>
              <w:autoSpaceDE w:val="0"/>
              <w:autoSpaceDN w:val="0"/>
              <w:adjustRightInd w:val="0"/>
              <w:jc w:val="center"/>
              <w:outlineLvl w:val="1"/>
              <w:rPr>
                <w:sz w:val="16"/>
                <w:szCs w:val="16"/>
              </w:rPr>
            </w:pPr>
          </w:p>
        </w:tc>
        <w:tc>
          <w:tcPr>
            <w:tcW w:w="1276" w:type="dxa"/>
          </w:tcPr>
          <w:p w14:paraId="40EEAB40" w14:textId="77777777" w:rsidR="00BE5B2E" w:rsidRPr="004B2418" w:rsidRDefault="00BE5B2E" w:rsidP="00E17D22">
            <w:pPr>
              <w:autoSpaceDE w:val="0"/>
              <w:autoSpaceDN w:val="0"/>
              <w:adjustRightInd w:val="0"/>
              <w:jc w:val="center"/>
              <w:outlineLvl w:val="1"/>
              <w:rPr>
                <w:sz w:val="16"/>
                <w:szCs w:val="16"/>
              </w:rPr>
            </w:pPr>
          </w:p>
        </w:tc>
      </w:tr>
      <w:tr w:rsidR="00BE5B2E" w:rsidRPr="004B2418" w14:paraId="03A80769" w14:textId="77777777" w:rsidTr="00BE5B2E">
        <w:trPr>
          <w:jc w:val="center"/>
        </w:trPr>
        <w:tc>
          <w:tcPr>
            <w:tcW w:w="816" w:type="dxa"/>
            <w:vMerge/>
          </w:tcPr>
          <w:p w14:paraId="09E8C7D1"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424660A9" w14:textId="77777777" w:rsidR="00BE5B2E" w:rsidRPr="004B2418" w:rsidRDefault="00BE5B2E" w:rsidP="00E17D22">
            <w:pPr>
              <w:autoSpaceDE w:val="0"/>
              <w:autoSpaceDN w:val="0"/>
              <w:adjustRightInd w:val="0"/>
              <w:jc w:val="center"/>
              <w:outlineLvl w:val="1"/>
              <w:rPr>
                <w:sz w:val="16"/>
                <w:szCs w:val="16"/>
              </w:rPr>
            </w:pPr>
          </w:p>
        </w:tc>
        <w:tc>
          <w:tcPr>
            <w:tcW w:w="1989" w:type="dxa"/>
            <w:vMerge/>
          </w:tcPr>
          <w:p w14:paraId="20F71507"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41EE7B05"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федеральный бюджет</w:t>
            </w:r>
          </w:p>
        </w:tc>
        <w:tc>
          <w:tcPr>
            <w:tcW w:w="1276" w:type="dxa"/>
          </w:tcPr>
          <w:p w14:paraId="74F2419C"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0CCBF2DD" w14:textId="77777777" w:rsidR="00BE5B2E" w:rsidRPr="004B2418" w:rsidRDefault="00BE5B2E" w:rsidP="00E17D22">
            <w:pPr>
              <w:autoSpaceDE w:val="0"/>
              <w:autoSpaceDN w:val="0"/>
              <w:adjustRightInd w:val="0"/>
              <w:jc w:val="center"/>
              <w:outlineLvl w:val="1"/>
              <w:rPr>
                <w:sz w:val="16"/>
                <w:szCs w:val="16"/>
              </w:rPr>
            </w:pPr>
          </w:p>
        </w:tc>
        <w:tc>
          <w:tcPr>
            <w:tcW w:w="1560" w:type="dxa"/>
          </w:tcPr>
          <w:p w14:paraId="0730BF10"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741E73D2" w14:textId="77777777" w:rsidR="00BE5B2E" w:rsidRPr="004B2418" w:rsidRDefault="00BE5B2E" w:rsidP="00E17D22">
            <w:pPr>
              <w:autoSpaceDE w:val="0"/>
              <w:autoSpaceDN w:val="0"/>
              <w:adjustRightInd w:val="0"/>
              <w:jc w:val="center"/>
              <w:outlineLvl w:val="1"/>
              <w:rPr>
                <w:sz w:val="16"/>
                <w:szCs w:val="16"/>
              </w:rPr>
            </w:pPr>
          </w:p>
        </w:tc>
        <w:tc>
          <w:tcPr>
            <w:tcW w:w="1276" w:type="dxa"/>
          </w:tcPr>
          <w:p w14:paraId="4F4E232B" w14:textId="77777777" w:rsidR="00BE5B2E" w:rsidRPr="004B2418" w:rsidRDefault="00BE5B2E" w:rsidP="00E17D22">
            <w:pPr>
              <w:autoSpaceDE w:val="0"/>
              <w:autoSpaceDN w:val="0"/>
              <w:adjustRightInd w:val="0"/>
              <w:jc w:val="center"/>
              <w:outlineLvl w:val="1"/>
              <w:rPr>
                <w:sz w:val="16"/>
                <w:szCs w:val="16"/>
              </w:rPr>
            </w:pPr>
          </w:p>
        </w:tc>
      </w:tr>
      <w:tr w:rsidR="00BE5B2E" w:rsidRPr="004B2418" w14:paraId="45815196" w14:textId="77777777" w:rsidTr="00BE5B2E">
        <w:trPr>
          <w:trHeight w:val="415"/>
          <w:jc w:val="center"/>
        </w:trPr>
        <w:tc>
          <w:tcPr>
            <w:tcW w:w="816" w:type="dxa"/>
            <w:vMerge/>
          </w:tcPr>
          <w:p w14:paraId="6030F200"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50C0E64E" w14:textId="77777777" w:rsidR="00BE5B2E" w:rsidRPr="004B2418" w:rsidRDefault="00BE5B2E" w:rsidP="00E17D22">
            <w:pPr>
              <w:autoSpaceDE w:val="0"/>
              <w:autoSpaceDN w:val="0"/>
              <w:adjustRightInd w:val="0"/>
              <w:jc w:val="center"/>
              <w:outlineLvl w:val="1"/>
              <w:rPr>
                <w:sz w:val="16"/>
                <w:szCs w:val="16"/>
              </w:rPr>
            </w:pPr>
          </w:p>
        </w:tc>
        <w:tc>
          <w:tcPr>
            <w:tcW w:w="1989" w:type="dxa"/>
            <w:vMerge/>
          </w:tcPr>
          <w:p w14:paraId="1350254A"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04B35164"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иные источники финансирования</w:t>
            </w:r>
          </w:p>
        </w:tc>
        <w:tc>
          <w:tcPr>
            <w:tcW w:w="1276" w:type="dxa"/>
          </w:tcPr>
          <w:p w14:paraId="6E462412"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13E2AFF7" w14:textId="77777777" w:rsidR="00BE5B2E" w:rsidRPr="004B2418" w:rsidRDefault="00BE5B2E" w:rsidP="00E17D22">
            <w:pPr>
              <w:autoSpaceDE w:val="0"/>
              <w:autoSpaceDN w:val="0"/>
              <w:adjustRightInd w:val="0"/>
              <w:jc w:val="center"/>
              <w:outlineLvl w:val="1"/>
              <w:rPr>
                <w:sz w:val="16"/>
                <w:szCs w:val="16"/>
              </w:rPr>
            </w:pPr>
          </w:p>
        </w:tc>
        <w:tc>
          <w:tcPr>
            <w:tcW w:w="1560" w:type="dxa"/>
          </w:tcPr>
          <w:p w14:paraId="7A856015"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69C3FF29" w14:textId="77777777" w:rsidR="00BE5B2E" w:rsidRPr="004B2418" w:rsidRDefault="00BE5B2E" w:rsidP="00E17D22">
            <w:pPr>
              <w:autoSpaceDE w:val="0"/>
              <w:autoSpaceDN w:val="0"/>
              <w:adjustRightInd w:val="0"/>
              <w:jc w:val="center"/>
              <w:outlineLvl w:val="1"/>
              <w:rPr>
                <w:sz w:val="16"/>
                <w:szCs w:val="16"/>
              </w:rPr>
            </w:pPr>
          </w:p>
        </w:tc>
        <w:tc>
          <w:tcPr>
            <w:tcW w:w="1276" w:type="dxa"/>
          </w:tcPr>
          <w:p w14:paraId="1F20B9B7" w14:textId="77777777" w:rsidR="00BE5B2E" w:rsidRPr="004B2418" w:rsidRDefault="00BE5B2E" w:rsidP="00E17D22">
            <w:pPr>
              <w:autoSpaceDE w:val="0"/>
              <w:autoSpaceDN w:val="0"/>
              <w:adjustRightInd w:val="0"/>
              <w:jc w:val="center"/>
              <w:outlineLvl w:val="1"/>
              <w:rPr>
                <w:sz w:val="16"/>
                <w:szCs w:val="16"/>
              </w:rPr>
            </w:pPr>
          </w:p>
        </w:tc>
      </w:tr>
      <w:tr w:rsidR="00BE5B2E" w:rsidRPr="004B2418" w14:paraId="52CACCCA" w14:textId="77777777" w:rsidTr="00BE5B2E">
        <w:trPr>
          <w:trHeight w:val="310"/>
          <w:jc w:val="center"/>
        </w:trPr>
        <w:tc>
          <w:tcPr>
            <w:tcW w:w="816" w:type="dxa"/>
            <w:vMerge w:val="restart"/>
          </w:tcPr>
          <w:p w14:paraId="0D23B280"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3</w:t>
            </w:r>
          </w:p>
        </w:tc>
        <w:tc>
          <w:tcPr>
            <w:tcW w:w="2269" w:type="dxa"/>
            <w:vMerge w:val="restart"/>
          </w:tcPr>
          <w:p w14:paraId="2D838529" w14:textId="77777777" w:rsidR="00BE5B2E" w:rsidRPr="004B2418" w:rsidRDefault="00BE5B2E" w:rsidP="00E17D22">
            <w:pPr>
              <w:ind w:left="-38" w:right="-36"/>
              <w:jc w:val="center"/>
              <w:rPr>
                <w:sz w:val="16"/>
                <w:szCs w:val="16"/>
              </w:rPr>
            </w:pPr>
            <w:r w:rsidRPr="004B2418">
              <w:rPr>
                <w:sz w:val="16"/>
                <w:szCs w:val="16"/>
              </w:rPr>
              <w:t>Улучшение жилищных условий граждан, проживающих на сельских территориях</w:t>
            </w:r>
          </w:p>
        </w:tc>
        <w:tc>
          <w:tcPr>
            <w:tcW w:w="1989" w:type="dxa"/>
            <w:vMerge w:val="restart"/>
          </w:tcPr>
          <w:p w14:paraId="29983343" w14:textId="77777777" w:rsidR="00BE5B2E" w:rsidRPr="004B2418" w:rsidRDefault="00BE5B2E" w:rsidP="00E17D22">
            <w:pPr>
              <w:autoSpaceDE w:val="0"/>
              <w:autoSpaceDN w:val="0"/>
              <w:adjustRightInd w:val="0"/>
              <w:jc w:val="center"/>
              <w:outlineLvl w:val="1"/>
              <w:rPr>
                <w:sz w:val="16"/>
                <w:szCs w:val="16"/>
                <w:lang w:val="en-US"/>
              </w:rPr>
            </w:pPr>
            <w:r w:rsidRPr="004B2418">
              <w:rPr>
                <w:sz w:val="16"/>
                <w:szCs w:val="16"/>
              </w:rPr>
              <w:t>09401L5761</w:t>
            </w:r>
          </w:p>
        </w:tc>
        <w:tc>
          <w:tcPr>
            <w:tcW w:w="2547" w:type="dxa"/>
          </w:tcPr>
          <w:p w14:paraId="4EF3621D"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всего</w:t>
            </w:r>
          </w:p>
        </w:tc>
        <w:tc>
          <w:tcPr>
            <w:tcW w:w="1276" w:type="dxa"/>
          </w:tcPr>
          <w:p w14:paraId="6A07C507" w14:textId="77777777" w:rsidR="00BE5B2E" w:rsidRDefault="00BE5B2E" w:rsidP="00E17D22">
            <w:pPr>
              <w:jc w:val="center"/>
            </w:pPr>
            <w:r>
              <w:rPr>
                <w:sz w:val="16"/>
                <w:szCs w:val="16"/>
              </w:rPr>
              <w:t>1053,1</w:t>
            </w:r>
          </w:p>
        </w:tc>
        <w:tc>
          <w:tcPr>
            <w:tcW w:w="1417" w:type="dxa"/>
          </w:tcPr>
          <w:p w14:paraId="471E9D38" w14:textId="77777777" w:rsidR="00BE5B2E" w:rsidRDefault="00BE5B2E" w:rsidP="00E17D22">
            <w:pPr>
              <w:jc w:val="center"/>
            </w:pPr>
            <w:r w:rsidRPr="000036A0">
              <w:rPr>
                <w:sz w:val="16"/>
                <w:szCs w:val="16"/>
              </w:rPr>
              <w:t>0,0</w:t>
            </w:r>
          </w:p>
        </w:tc>
        <w:tc>
          <w:tcPr>
            <w:tcW w:w="1560" w:type="dxa"/>
          </w:tcPr>
          <w:p w14:paraId="7C825AF6" w14:textId="77777777" w:rsidR="00BE5B2E" w:rsidRDefault="00BE5B2E" w:rsidP="00E17D22">
            <w:pPr>
              <w:jc w:val="center"/>
            </w:pPr>
            <w:r w:rsidRPr="000036A0">
              <w:rPr>
                <w:sz w:val="16"/>
                <w:szCs w:val="16"/>
              </w:rPr>
              <w:t>0,0</w:t>
            </w:r>
          </w:p>
        </w:tc>
        <w:tc>
          <w:tcPr>
            <w:tcW w:w="1417" w:type="dxa"/>
          </w:tcPr>
          <w:p w14:paraId="2FE8859B" w14:textId="77777777" w:rsidR="00BE5B2E" w:rsidRDefault="00BE5B2E" w:rsidP="00E17D22">
            <w:pPr>
              <w:jc w:val="center"/>
            </w:pPr>
            <w:r w:rsidRPr="000036A0">
              <w:rPr>
                <w:sz w:val="16"/>
                <w:szCs w:val="16"/>
              </w:rPr>
              <w:t>0,0</w:t>
            </w:r>
          </w:p>
        </w:tc>
        <w:tc>
          <w:tcPr>
            <w:tcW w:w="1276" w:type="dxa"/>
          </w:tcPr>
          <w:p w14:paraId="065A5711" w14:textId="77777777" w:rsidR="00BE5B2E" w:rsidRDefault="00BE5B2E" w:rsidP="00E17D22">
            <w:pPr>
              <w:jc w:val="center"/>
            </w:pPr>
            <w:r w:rsidRPr="000036A0">
              <w:rPr>
                <w:sz w:val="16"/>
                <w:szCs w:val="16"/>
              </w:rPr>
              <w:t>0,0</w:t>
            </w:r>
          </w:p>
        </w:tc>
      </w:tr>
      <w:tr w:rsidR="00BE5B2E" w:rsidRPr="004B2418" w14:paraId="3F702C32" w14:textId="77777777" w:rsidTr="00BE5B2E">
        <w:trPr>
          <w:trHeight w:val="449"/>
          <w:jc w:val="center"/>
        </w:trPr>
        <w:tc>
          <w:tcPr>
            <w:tcW w:w="816" w:type="dxa"/>
            <w:vMerge/>
          </w:tcPr>
          <w:p w14:paraId="491F4244"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4F3DFF39" w14:textId="77777777" w:rsidR="00BE5B2E" w:rsidRPr="004B2418" w:rsidRDefault="00BE5B2E" w:rsidP="00E17D22">
            <w:pPr>
              <w:autoSpaceDE w:val="0"/>
              <w:autoSpaceDN w:val="0"/>
              <w:adjustRightInd w:val="0"/>
              <w:outlineLvl w:val="1"/>
              <w:rPr>
                <w:sz w:val="16"/>
                <w:szCs w:val="16"/>
              </w:rPr>
            </w:pPr>
          </w:p>
        </w:tc>
        <w:tc>
          <w:tcPr>
            <w:tcW w:w="1989" w:type="dxa"/>
            <w:vMerge/>
          </w:tcPr>
          <w:p w14:paraId="1875035A"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5C0E5EC6"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местный бюджет</w:t>
            </w:r>
          </w:p>
        </w:tc>
        <w:tc>
          <w:tcPr>
            <w:tcW w:w="1276" w:type="dxa"/>
          </w:tcPr>
          <w:p w14:paraId="2E56ABEC" w14:textId="77777777" w:rsidR="00BE5B2E" w:rsidRDefault="00BE5B2E" w:rsidP="00E17D22">
            <w:pPr>
              <w:jc w:val="center"/>
            </w:pPr>
            <w:r w:rsidRPr="004330D4">
              <w:rPr>
                <w:sz w:val="16"/>
                <w:szCs w:val="16"/>
              </w:rPr>
              <w:t>16,0</w:t>
            </w:r>
          </w:p>
        </w:tc>
        <w:tc>
          <w:tcPr>
            <w:tcW w:w="1417" w:type="dxa"/>
          </w:tcPr>
          <w:p w14:paraId="4E0E35FB" w14:textId="77777777" w:rsidR="00BE5B2E" w:rsidRDefault="00BE5B2E" w:rsidP="00E17D22">
            <w:pPr>
              <w:jc w:val="center"/>
            </w:pPr>
            <w:r w:rsidRPr="000036A0">
              <w:rPr>
                <w:sz w:val="16"/>
                <w:szCs w:val="16"/>
              </w:rPr>
              <w:t>0,0</w:t>
            </w:r>
          </w:p>
        </w:tc>
        <w:tc>
          <w:tcPr>
            <w:tcW w:w="1560" w:type="dxa"/>
          </w:tcPr>
          <w:p w14:paraId="1239AF56" w14:textId="77777777" w:rsidR="00BE5B2E" w:rsidRDefault="00BE5B2E" w:rsidP="00E17D22">
            <w:pPr>
              <w:jc w:val="center"/>
            </w:pPr>
            <w:r w:rsidRPr="000036A0">
              <w:rPr>
                <w:sz w:val="16"/>
                <w:szCs w:val="16"/>
              </w:rPr>
              <w:t>0,0</w:t>
            </w:r>
          </w:p>
        </w:tc>
        <w:tc>
          <w:tcPr>
            <w:tcW w:w="1417" w:type="dxa"/>
          </w:tcPr>
          <w:p w14:paraId="4A081EDA" w14:textId="77777777" w:rsidR="00BE5B2E" w:rsidRDefault="00BE5B2E" w:rsidP="00E17D22">
            <w:pPr>
              <w:jc w:val="center"/>
            </w:pPr>
            <w:r w:rsidRPr="000036A0">
              <w:rPr>
                <w:sz w:val="16"/>
                <w:szCs w:val="16"/>
              </w:rPr>
              <w:t>0,0</w:t>
            </w:r>
          </w:p>
        </w:tc>
        <w:tc>
          <w:tcPr>
            <w:tcW w:w="1276" w:type="dxa"/>
          </w:tcPr>
          <w:p w14:paraId="34947C45" w14:textId="77777777" w:rsidR="00BE5B2E" w:rsidRDefault="00BE5B2E" w:rsidP="00E17D22">
            <w:pPr>
              <w:jc w:val="center"/>
            </w:pPr>
            <w:r w:rsidRPr="000036A0">
              <w:rPr>
                <w:sz w:val="16"/>
                <w:szCs w:val="16"/>
              </w:rPr>
              <w:t>0,0</w:t>
            </w:r>
          </w:p>
        </w:tc>
      </w:tr>
      <w:tr w:rsidR="00BE5B2E" w:rsidRPr="004B2418" w14:paraId="0AFCF8B0" w14:textId="77777777" w:rsidTr="00BE5B2E">
        <w:trPr>
          <w:trHeight w:val="484"/>
          <w:jc w:val="center"/>
        </w:trPr>
        <w:tc>
          <w:tcPr>
            <w:tcW w:w="816" w:type="dxa"/>
            <w:vMerge/>
          </w:tcPr>
          <w:p w14:paraId="4D5C5ECB"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6BAD6969" w14:textId="77777777" w:rsidR="00BE5B2E" w:rsidRPr="004B2418" w:rsidRDefault="00BE5B2E" w:rsidP="00E17D22">
            <w:pPr>
              <w:autoSpaceDE w:val="0"/>
              <w:autoSpaceDN w:val="0"/>
              <w:adjustRightInd w:val="0"/>
              <w:outlineLvl w:val="1"/>
              <w:rPr>
                <w:sz w:val="16"/>
                <w:szCs w:val="16"/>
              </w:rPr>
            </w:pPr>
          </w:p>
        </w:tc>
        <w:tc>
          <w:tcPr>
            <w:tcW w:w="1989" w:type="dxa"/>
            <w:vMerge/>
          </w:tcPr>
          <w:p w14:paraId="76B1CEE9"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1E5BC4E5"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региональный бюджет</w:t>
            </w:r>
          </w:p>
        </w:tc>
        <w:tc>
          <w:tcPr>
            <w:tcW w:w="1276" w:type="dxa"/>
          </w:tcPr>
          <w:p w14:paraId="419D4F98" w14:textId="77777777" w:rsidR="00BE5B2E" w:rsidRDefault="00BE5B2E" w:rsidP="00E17D22">
            <w:pPr>
              <w:jc w:val="center"/>
            </w:pPr>
            <w:r>
              <w:rPr>
                <w:sz w:val="16"/>
                <w:szCs w:val="16"/>
              </w:rPr>
              <w:t>754,3</w:t>
            </w:r>
          </w:p>
        </w:tc>
        <w:tc>
          <w:tcPr>
            <w:tcW w:w="1417" w:type="dxa"/>
          </w:tcPr>
          <w:p w14:paraId="4B036238" w14:textId="77777777" w:rsidR="00BE5B2E" w:rsidRDefault="00BE5B2E" w:rsidP="00E17D22">
            <w:pPr>
              <w:jc w:val="center"/>
            </w:pPr>
            <w:r w:rsidRPr="000036A0">
              <w:rPr>
                <w:sz w:val="16"/>
                <w:szCs w:val="16"/>
              </w:rPr>
              <w:t>0,0</w:t>
            </w:r>
          </w:p>
        </w:tc>
        <w:tc>
          <w:tcPr>
            <w:tcW w:w="1560" w:type="dxa"/>
          </w:tcPr>
          <w:p w14:paraId="5BDBDCAD" w14:textId="77777777" w:rsidR="00BE5B2E" w:rsidRDefault="00BE5B2E" w:rsidP="00E17D22">
            <w:pPr>
              <w:jc w:val="center"/>
            </w:pPr>
            <w:r w:rsidRPr="000036A0">
              <w:rPr>
                <w:sz w:val="16"/>
                <w:szCs w:val="16"/>
              </w:rPr>
              <w:t>0,0</w:t>
            </w:r>
          </w:p>
        </w:tc>
        <w:tc>
          <w:tcPr>
            <w:tcW w:w="1417" w:type="dxa"/>
          </w:tcPr>
          <w:p w14:paraId="1CADCCFD" w14:textId="77777777" w:rsidR="00BE5B2E" w:rsidRDefault="00BE5B2E" w:rsidP="00E17D22">
            <w:pPr>
              <w:jc w:val="center"/>
            </w:pPr>
            <w:r w:rsidRPr="000036A0">
              <w:rPr>
                <w:sz w:val="16"/>
                <w:szCs w:val="16"/>
              </w:rPr>
              <w:t>0,0</w:t>
            </w:r>
          </w:p>
        </w:tc>
        <w:tc>
          <w:tcPr>
            <w:tcW w:w="1276" w:type="dxa"/>
          </w:tcPr>
          <w:p w14:paraId="529DCE37" w14:textId="77777777" w:rsidR="00BE5B2E" w:rsidRDefault="00BE5B2E" w:rsidP="00E17D22">
            <w:pPr>
              <w:jc w:val="center"/>
            </w:pPr>
            <w:r w:rsidRPr="000036A0">
              <w:rPr>
                <w:sz w:val="16"/>
                <w:szCs w:val="16"/>
              </w:rPr>
              <w:t>0,0</w:t>
            </w:r>
          </w:p>
        </w:tc>
      </w:tr>
      <w:tr w:rsidR="00BE5B2E" w:rsidRPr="004B2418" w14:paraId="01856D3C" w14:textId="77777777" w:rsidTr="00BE5B2E">
        <w:trPr>
          <w:trHeight w:val="334"/>
          <w:jc w:val="center"/>
        </w:trPr>
        <w:tc>
          <w:tcPr>
            <w:tcW w:w="816" w:type="dxa"/>
            <w:vMerge/>
          </w:tcPr>
          <w:p w14:paraId="25DD3036"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318F4AE7" w14:textId="77777777" w:rsidR="00BE5B2E" w:rsidRPr="004B2418" w:rsidRDefault="00BE5B2E" w:rsidP="00E17D22">
            <w:pPr>
              <w:autoSpaceDE w:val="0"/>
              <w:autoSpaceDN w:val="0"/>
              <w:adjustRightInd w:val="0"/>
              <w:outlineLvl w:val="1"/>
              <w:rPr>
                <w:sz w:val="16"/>
                <w:szCs w:val="16"/>
              </w:rPr>
            </w:pPr>
          </w:p>
        </w:tc>
        <w:tc>
          <w:tcPr>
            <w:tcW w:w="1989" w:type="dxa"/>
            <w:vMerge/>
          </w:tcPr>
          <w:p w14:paraId="61395E1A"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70DBF1A5"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федеральный бюджет</w:t>
            </w:r>
          </w:p>
        </w:tc>
        <w:tc>
          <w:tcPr>
            <w:tcW w:w="1276" w:type="dxa"/>
          </w:tcPr>
          <w:p w14:paraId="40D23DDA" w14:textId="77777777" w:rsidR="00BE5B2E" w:rsidRDefault="00BE5B2E" w:rsidP="00E17D22">
            <w:pPr>
              <w:jc w:val="center"/>
            </w:pPr>
            <w:r>
              <w:rPr>
                <w:sz w:val="16"/>
                <w:szCs w:val="16"/>
              </w:rPr>
              <w:t>282,8</w:t>
            </w:r>
          </w:p>
        </w:tc>
        <w:tc>
          <w:tcPr>
            <w:tcW w:w="1417" w:type="dxa"/>
          </w:tcPr>
          <w:p w14:paraId="5C9BB839" w14:textId="77777777" w:rsidR="00BE5B2E" w:rsidRDefault="00BE5B2E" w:rsidP="00E17D22">
            <w:pPr>
              <w:jc w:val="center"/>
            </w:pPr>
            <w:r w:rsidRPr="000036A0">
              <w:rPr>
                <w:sz w:val="16"/>
                <w:szCs w:val="16"/>
              </w:rPr>
              <w:t>0,0</w:t>
            </w:r>
          </w:p>
        </w:tc>
        <w:tc>
          <w:tcPr>
            <w:tcW w:w="1560" w:type="dxa"/>
          </w:tcPr>
          <w:p w14:paraId="5CF74F5A" w14:textId="77777777" w:rsidR="00BE5B2E" w:rsidRDefault="00BE5B2E" w:rsidP="00E17D22">
            <w:pPr>
              <w:jc w:val="center"/>
            </w:pPr>
            <w:r w:rsidRPr="000036A0">
              <w:rPr>
                <w:sz w:val="16"/>
                <w:szCs w:val="16"/>
              </w:rPr>
              <w:t>0,0</w:t>
            </w:r>
          </w:p>
        </w:tc>
        <w:tc>
          <w:tcPr>
            <w:tcW w:w="1417" w:type="dxa"/>
          </w:tcPr>
          <w:p w14:paraId="16AC1813" w14:textId="77777777" w:rsidR="00BE5B2E" w:rsidRDefault="00BE5B2E" w:rsidP="00E17D22">
            <w:pPr>
              <w:jc w:val="center"/>
            </w:pPr>
            <w:r w:rsidRPr="000036A0">
              <w:rPr>
                <w:sz w:val="16"/>
                <w:szCs w:val="16"/>
              </w:rPr>
              <w:t>0,0</w:t>
            </w:r>
          </w:p>
        </w:tc>
        <w:tc>
          <w:tcPr>
            <w:tcW w:w="1276" w:type="dxa"/>
          </w:tcPr>
          <w:p w14:paraId="6324455A" w14:textId="77777777" w:rsidR="00BE5B2E" w:rsidRDefault="00BE5B2E" w:rsidP="00E17D22">
            <w:pPr>
              <w:jc w:val="center"/>
            </w:pPr>
            <w:r w:rsidRPr="000036A0">
              <w:rPr>
                <w:sz w:val="16"/>
                <w:szCs w:val="16"/>
              </w:rPr>
              <w:t>0,0</w:t>
            </w:r>
          </w:p>
        </w:tc>
      </w:tr>
      <w:tr w:rsidR="00BE5B2E" w:rsidRPr="004B2418" w14:paraId="1BB5EC94" w14:textId="77777777" w:rsidTr="00BE5B2E">
        <w:trPr>
          <w:trHeight w:val="369"/>
          <w:jc w:val="center"/>
        </w:trPr>
        <w:tc>
          <w:tcPr>
            <w:tcW w:w="816" w:type="dxa"/>
            <w:vMerge/>
          </w:tcPr>
          <w:p w14:paraId="76BC3A9C"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2E216C22" w14:textId="77777777" w:rsidR="00BE5B2E" w:rsidRPr="004B2418" w:rsidRDefault="00BE5B2E" w:rsidP="00E17D22">
            <w:pPr>
              <w:autoSpaceDE w:val="0"/>
              <w:autoSpaceDN w:val="0"/>
              <w:adjustRightInd w:val="0"/>
              <w:outlineLvl w:val="1"/>
              <w:rPr>
                <w:sz w:val="16"/>
                <w:szCs w:val="16"/>
              </w:rPr>
            </w:pPr>
          </w:p>
        </w:tc>
        <w:tc>
          <w:tcPr>
            <w:tcW w:w="1989" w:type="dxa"/>
            <w:vMerge/>
          </w:tcPr>
          <w:p w14:paraId="533E244D"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1203708C"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иные источники финансирования</w:t>
            </w:r>
          </w:p>
        </w:tc>
        <w:tc>
          <w:tcPr>
            <w:tcW w:w="1276" w:type="dxa"/>
          </w:tcPr>
          <w:p w14:paraId="290164C8" w14:textId="77777777" w:rsidR="00BE5B2E" w:rsidRDefault="00BE5B2E" w:rsidP="00E17D22">
            <w:pPr>
              <w:jc w:val="center"/>
            </w:pPr>
            <w:r w:rsidRPr="000036A0">
              <w:rPr>
                <w:sz w:val="16"/>
                <w:szCs w:val="16"/>
              </w:rPr>
              <w:t>0,0</w:t>
            </w:r>
          </w:p>
        </w:tc>
        <w:tc>
          <w:tcPr>
            <w:tcW w:w="1417" w:type="dxa"/>
          </w:tcPr>
          <w:p w14:paraId="35840FCB" w14:textId="77777777" w:rsidR="00BE5B2E" w:rsidRDefault="00BE5B2E" w:rsidP="00E17D22">
            <w:pPr>
              <w:jc w:val="center"/>
            </w:pPr>
            <w:r w:rsidRPr="000036A0">
              <w:rPr>
                <w:sz w:val="16"/>
                <w:szCs w:val="16"/>
              </w:rPr>
              <w:t>0,0</w:t>
            </w:r>
          </w:p>
        </w:tc>
        <w:tc>
          <w:tcPr>
            <w:tcW w:w="1560" w:type="dxa"/>
          </w:tcPr>
          <w:p w14:paraId="265EAEFF" w14:textId="77777777" w:rsidR="00BE5B2E" w:rsidRDefault="00BE5B2E" w:rsidP="00E17D22">
            <w:pPr>
              <w:jc w:val="center"/>
            </w:pPr>
            <w:r w:rsidRPr="000036A0">
              <w:rPr>
                <w:sz w:val="16"/>
                <w:szCs w:val="16"/>
              </w:rPr>
              <w:t>0,0</w:t>
            </w:r>
          </w:p>
        </w:tc>
        <w:tc>
          <w:tcPr>
            <w:tcW w:w="1417" w:type="dxa"/>
          </w:tcPr>
          <w:p w14:paraId="196C34B8" w14:textId="77777777" w:rsidR="00BE5B2E" w:rsidRDefault="00BE5B2E" w:rsidP="00E17D22">
            <w:pPr>
              <w:jc w:val="center"/>
            </w:pPr>
            <w:r w:rsidRPr="000036A0">
              <w:rPr>
                <w:sz w:val="16"/>
                <w:szCs w:val="16"/>
              </w:rPr>
              <w:t>0,0</w:t>
            </w:r>
          </w:p>
        </w:tc>
        <w:tc>
          <w:tcPr>
            <w:tcW w:w="1276" w:type="dxa"/>
          </w:tcPr>
          <w:p w14:paraId="672F46A4" w14:textId="77777777" w:rsidR="00BE5B2E" w:rsidRDefault="00BE5B2E" w:rsidP="00E17D22">
            <w:pPr>
              <w:jc w:val="center"/>
            </w:pPr>
            <w:r w:rsidRPr="000036A0">
              <w:rPr>
                <w:sz w:val="16"/>
                <w:szCs w:val="16"/>
              </w:rPr>
              <w:t>0,0</w:t>
            </w:r>
          </w:p>
        </w:tc>
      </w:tr>
      <w:tr w:rsidR="00BE5B2E" w:rsidRPr="004B2418" w14:paraId="1D3DE306" w14:textId="77777777" w:rsidTr="00BE5B2E">
        <w:trPr>
          <w:trHeight w:val="264"/>
          <w:jc w:val="center"/>
        </w:trPr>
        <w:tc>
          <w:tcPr>
            <w:tcW w:w="816" w:type="dxa"/>
            <w:vMerge w:val="restart"/>
          </w:tcPr>
          <w:p w14:paraId="2D41ABEE"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4</w:t>
            </w:r>
          </w:p>
        </w:tc>
        <w:tc>
          <w:tcPr>
            <w:tcW w:w="2269" w:type="dxa"/>
            <w:vMerge w:val="restart"/>
          </w:tcPr>
          <w:p w14:paraId="4B6D8BD9" w14:textId="77777777" w:rsidR="00BE5B2E" w:rsidRPr="004B2418" w:rsidRDefault="00BE5B2E" w:rsidP="00E17D22">
            <w:pPr>
              <w:autoSpaceDE w:val="0"/>
              <w:autoSpaceDN w:val="0"/>
              <w:adjustRightInd w:val="0"/>
              <w:outlineLvl w:val="1"/>
              <w:rPr>
                <w:sz w:val="16"/>
                <w:szCs w:val="16"/>
              </w:rPr>
            </w:pPr>
          </w:p>
        </w:tc>
        <w:tc>
          <w:tcPr>
            <w:tcW w:w="1989" w:type="dxa"/>
            <w:vMerge w:val="restart"/>
          </w:tcPr>
          <w:p w14:paraId="449ADB20"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03D5258F"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всего</w:t>
            </w:r>
          </w:p>
        </w:tc>
        <w:tc>
          <w:tcPr>
            <w:tcW w:w="1276" w:type="dxa"/>
          </w:tcPr>
          <w:p w14:paraId="230E84A4"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7F034910" w14:textId="77777777" w:rsidR="00BE5B2E" w:rsidRPr="004B2418" w:rsidRDefault="00BE5B2E" w:rsidP="00E17D22">
            <w:pPr>
              <w:autoSpaceDE w:val="0"/>
              <w:autoSpaceDN w:val="0"/>
              <w:adjustRightInd w:val="0"/>
              <w:jc w:val="center"/>
              <w:outlineLvl w:val="1"/>
              <w:rPr>
                <w:sz w:val="16"/>
                <w:szCs w:val="16"/>
              </w:rPr>
            </w:pPr>
          </w:p>
        </w:tc>
        <w:tc>
          <w:tcPr>
            <w:tcW w:w="1560" w:type="dxa"/>
          </w:tcPr>
          <w:p w14:paraId="3C16E193"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54D89A7E" w14:textId="77777777" w:rsidR="00BE5B2E" w:rsidRPr="004B2418" w:rsidRDefault="00BE5B2E" w:rsidP="00E17D22">
            <w:pPr>
              <w:autoSpaceDE w:val="0"/>
              <w:autoSpaceDN w:val="0"/>
              <w:adjustRightInd w:val="0"/>
              <w:jc w:val="center"/>
              <w:outlineLvl w:val="1"/>
              <w:rPr>
                <w:sz w:val="16"/>
                <w:szCs w:val="16"/>
              </w:rPr>
            </w:pPr>
          </w:p>
        </w:tc>
        <w:tc>
          <w:tcPr>
            <w:tcW w:w="1276" w:type="dxa"/>
          </w:tcPr>
          <w:p w14:paraId="14ABC8AA" w14:textId="77777777" w:rsidR="00BE5B2E" w:rsidRPr="004B2418" w:rsidRDefault="00BE5B2E" w:rsidP="00E17D22">
            <w:pPr>
              <w:autoSpaceDE w:val="0"/>
              <w:autoSpaceDN w:val="0"/>
              <w:adjustRightInd w:val="0"/>
              <w:jc w:val="center"/>
              <w:outlineLvl w:val="1"/>
              <w:rPr>
                <w:sz w:val="16"/>
                <w:szCs w:val="16"/>
              </w:rPr>
            </w:pPr>
          </w:p>
        </w:tc>
      </w:tr>
      <w:tr w:rsidR="00BE5B2E" w:rsidRPr="004B2418" w14:paraId="38EFC494" w14:textId="77777777" w:rsidTr="00BE5B2E">
        <w:trPr>
          <w:trHeight w:val="311"/>
          <w:jc w:val="center"/>
        </w:trPr>
        <w:tc>
          <w:tcPr>
            <w:tcW w:w="816" w:type="dxa"/>
            <w:vMerge/>
          </w:tcPr>
          <w:p w14:paraId="6A3B18AC" w14:textId="77777777" w:rsidR="00BE5B2E" w:rsidRPr="004B2418" w:rsidRDefault="00BE5B2E" w:rsidP="00E17D22">
            <w:pPr>
              <w:autoSpaceDE w:val="0"/>
              <w:autoSpaceDN w:val="0"/>
              <w:adjustRightInd w:val="0"/>
              <w:jc w:val="center"/>
              <w:outlineLvl w:val="1"/>
              <w:rPr>
                <w:sz w:val="16"/>
                <w:szCs w:val="16"/>
              </w:rPr>
            </w:pPr>
          </w:p>
        </w:tc>
        <w:tc>
          <w:tcPr>
            <w:tcW w:w="2269" w:type="dxa"/>
            <w:vMerge/>
          </w:tcPr>
          <w:p w14:paraId="782E60DD" w14:textId="77777777" w:rsidR="00BE5B2E" w:rsidRPr="004B2418" w:rsidRDefault="00BE5B2E" w:rsidP="00E17D22">
            <w:pPr>
              <w:autoSpaceDE w:val="0"/>
              <w:autoSpaceDN w:val="0"/>
              <w:adjustRightInd w:val="0"/>
              <w:outlineLvl w:val="1"/>
              <w:rPr>
                <w:sz w:val="16"/>
                <w:szCs w:val="16"/>
              </w:rPr>
            </w:pPr>
          </w:p>
        </w:tc>
        <w:tc>
          <w:tcPr>
            <w:tcW w:w="1989" w:type="dxa"/>
            <w:vMerge/>
          </w:tcPr>
          <w:p w14:paraId="2646EB15" w14:textId="77777777" w:rsidR="00BE5B2E" w:rsidRPr="004B2418" w:rsidRDefault="00BE5B2E" w:rsidP="00E17D22">
            <w:pPr>
              <w:autoSpaceDE w:val="0"/>
              <w:autoSpaceDN w:val="0"/>
              <w:adjustRightInd w:val="0"/>
              <w:jc w:val="center"/>
              <w:outlineLvl w:val="1"/>
              <w:rPr>
                <w:sz w:val="16"/>
                <w:szCs w:val="16"/>
              </w:rPr>
            </w:pPr>
          </w:p>
        </w:tc>
        <w:tc>
          <w:tcPr>
            <w:tcW w:w="2547" w:type="dxa"/>
          </w:tcPr>
          <w:p w14:paraId="09B55495"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местный бюджет</w:t>
            </w:r>
          </w:p>
        </w:tc>
        <w:tc>
          <w:tcPr>
            <w:tcW w:w="1276" w:type="dxa"/>
          </w:tcPr>
          <w:p w14:paraId="0C7A8457"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5333B786" w14:textId="77777777" w:rsidR="00BE5B2E" w:rsidRPr="004B2418" w:rsidRDefault="00BE5B2E" w:rsidP="00E17D22">
            <w:pPr>
              <w:autoSpaceDE w:val="0"/>
              <w:autoSpaceDN w:val="0"/>
              <w:adjustRightInd w:val="0"/>
              <w:jc w:val="center"/>
              <w:outlineLvl w:val="1"/>
              <w:rPr>
                <w:sz w:val="16"/>
                <w:szCs w:val="16"/>
              </w:rPr>
            </w:pPr>
          </w:p>
        </w:tc>
        <w:tc>
          <w:tcPr>
            <w:tcW w:w="1560" w:type="dxa"/>
          </w:tcPr>
          <w:p w14:paraId="0214792F" w14:textId="77777777" w:rsidR="00BE5B2E" w:rsidRPr="004B2418" w:rsidRDefault="00BE5B2E" w:rsidP="00E17D22">
            <w:pPr>
              <w:autoSpaceDE w:val="0"/>
              <w:autoSpaceDN w:val="0"/>
              <w:adjustRightInd w:val="0"/>
              <w:jc w:val="center"/>
              <w:outlineLvl w:val="1"/>
              <w:rPr>
                <w:sz w:val="16"/>
                <w:szCs w:val="16"/>
              </w:rPr>
            </w:pPr>
          </w:p>
        </w:tc>
        <w:tc>
          <w:tcPr>
            <w:tcW w:w="1417" w:type="dxa"/>
          </w:tcPr>
          <w:p w14:paraId="6679A9F5" w14:textId="77777777" w:rsidR="00BE5B2E" w:rsidRPr="004B2418" w:rsidRDefault="00BE5B2E" w:rsidP="00E17D22">
            <w:pPr>
              <w:autoSpaceDE w:val="0"/>
              <w:autoSpaceDN w:val="0"/>
              <w:adjustRightInd w:val="0"/>
              <w:jc w:val="center"/>
              <w:outlineLvl w:val="1"/>
              <w:rPr>
                <w:sz w:val="16"/>
                <w:szCs w:val="16"/>
              </w:rPr>
            </w:pPr>
          </w:p>
        </w:tc>
        <w:tc>
          <w:tcPr>
            <w:tcW w:w="1276" w:type="dxa"/>
          </w:tcPr>
          <w:p w14:paraId="647A0A73" w14:textId="77777777" w:rsidR="00BE5B2E" w:rsidRPr="004B2418" w:rsidRDefault="00BE5B2E" w:rsidP="00E17D22">
            <w:pPr>
              <w:autoSpaceDE w:val="0"/>
              <w:autoSpaceDN w:val="0"/>
              <w:adjustRightInd w:val="0"/>
              <w:jc w:val="center"/>
              <w:outlineLvl w:val="1"/>
              <w:rPr>
                <w:sz w:val="16"/>
                <w:szCs w:val="16"/>
              </w:rPr>
            </w:pPr>
          </w:p>
        </w:tc>
      </w:tr>
      <w:tr w:rsidR="00BE5B2E" w:rsidRPr="004B2418" w14:paraId="2CA2C527" w14:textId="77777777" w:rsidTr="00BE5B2E">
        <w:trPr>
          <w:trHeight w:val="264"/>
          <w:jc w:val="center"/>
        </w:trPr>
        <w:tc>
          <w:tcPr>
            <w:tcW w:w="816" w:type="dxa"/>
            <w:vMerge/>
          </w:tcPr>
          <w:p w14:paraId="615543B2" w14:textId="77777777" w:rsidR="00BE5B2E" w:rsidRPr="004B2418" w:rsidRDefault="00BE5B2E" w:rsidP="00E17D22">
            <w:pPr>
              <w:autoSpaceDE w:val="0"/>
              <w:autoSpaceDN w:val="0"/>
              <w:adjustRightInd w:val="0"/>
              <w:jc w:val="center"/>
              <w:outlineLvl w:val="1"/>
              <w:rPr>
                <w:color w:val="C00000"/>
                <w:sz w:val="16"/>
                <w:szCs w:val="16"/>
              </w:rPr>
            </w:pPr>
          </w:p>
        </w:tc>
        <w:tc>
          <w:tcPr>
            <w:tcW w:w="2269" w:type="dxa"/>
            <w:vMerge/>
          </w:tcPr>
          <w:p w14:paraId="1F12ED04" w14:textId="77777777" w:rsidR="00BE5B2E" w:rsidRPr="004B2418" w:rsidRDefault="00BE5B2E" w:rsidP="00E17D22">
            <w:pPr>
              <w:autoSpaceDE w:val="0"/>
              <w:autoSpaceDN w:val="0"/>
              <w:adjustRightInd w:val="0"/>
              <w:outlineLvl w:val="1"/>
              <w:rPr>
                <w:color w:val="C00000"/>
                <w:sz w:val="16"/>
                <w:szCs w:val="16"/>
              </w:rPr>
            </w:pPr>
          </w:p>
        </w:tc>
        <w:tc>
          <w:tcPr>
            <w:tcW w:w="1989" w:type="dxa"/>
            <w:vMerge/>
          </w:tcPr>
          <w:p w14:paraId="341B74C4" w14:textId="77777777" w:rsidR="00BE5B2E" w:rsidRPr="004B2418" w:rsidRDefault="00BE5B2E" w:rsidP="00E17D22">
            <w:pPr>
              <w:autoSpaceDE w:val="0"/>
              <w:autoSpaceDN w:val="0"/>
              <w:adjustRightInd w:val="0"/>
              <w:jc w:val="center"/>
              <w:outlineLvl w:val="1"/>
              <w:rPr>
                <w:color w:val="C00000"/>
                <w:sz w:val="16"/>
                <w:szCs w:val="16"/>
              </w:rPr>
            </w:pPr>
          </w:p>
        </w:tc>
        <w:tc>
          <w:tcPr>
            <w:tcW w:w="2547" w:type="dxa"/>
          </w:tcPr>
          <w:p w14:paraId="1C5B5387"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региональный бюджет</w:t>
            </w:r>
          </w:p>
        </w:tc>
        <w:tc>
          <w:tcPr>
            <w:tcW w:w="1276" w:type="dxa"/>
          </w:tcPr>
          <w:p w14:paraId="76A03117" w14:textId="77777777" w:rsidR="00BE5B2E" w:rsidRPr="004B2418" w:rsidRDefault="00BE5B2E" w:rsidP="00E17D22">
            <w:pPr>
              <w:autoSpaceDE w:val="0"/>
              <w:autoSpaceDN w:val="0"/>
              <w:adjustRightInd w:val="0"/>
              <w:jc w:val="center"/>
              <w:outlineLvl w:val="1"/>
              <w:rPr>
                <w:color w:val="C00000"/>
                <w:sz w:val="16"/>
                <w:szCs w:val="16"/>
              </w:rPr>
            </w:pPr>
          </w:p>
        </w:tc>
        <w:tc>
          <w:tcPr>
            <w:tcW w:w="1417" w:type="dxa"/>
          </w:tcPr>
          <w:p w14:paraId="7A883165" w14:textId="77777777" w:rsidR="00BE5B2E" w:rsidRPr="004B2418" w:rsidRDefault="00BE5B2E" w:rsidP="00E17D22">
            <w:pPr>
              <w:autoSpaceDE w:val="0"/>
              <w:autoSpaceDN w:val="0"/>
              <w:adjustRightInd w:val="0"/>
              <w:jc w:val="center"/>
              <w:outlineLvl w:val="1"/>
              <w:rPr>
                <w:color w:val="C00000"/>
                <w:sz w:val="16"/>
                <w:szCs w:val="16"/>
              </w:rPr>
            </w:pPr>
          </w:p>
        </w:tc>
        <w:tc>
          <w:tcPr>
            <w:tcW w:w="1560" w:type="dxa"/>
          </w:tcPr>
          <w:p w14:paraId="55DBDB36" w14:textId="77777777" w:rsidR="00BE5B2E" w:rsidRPr="004B2418" w:rsidRDefault="00BE5B2E" w:rsidP="00E17D22">
            <w:pPr>
              <w:autoSpaceDE w:val="0"/>
              <w:autoSpaceDN w:val="0"/>
              <w:adjustRightInd w:val="0"/>
              <w:jc w:val="center"/>
              <w:outlineLvl w:val="1"/>
              <w:rPr>
                <w:color w:val="C00000"/>
                <w:sz w:val="16"/>
                <w:szCs w:val="16"/>
              </w:rPr>
            </w:pPr>
          </w:p>
        </w:tc>
        <w:tc>
          <w:tcPr>
            <w:tcW w:w="1417" w:type="dxa"/>
          </w:tcPr>
          <w:p w14:paraId="6E7599A1" w14:textId="77777777" w:rsidR="00BE5B2E" w:rsidRPr="004B2418" w:rsidRDefault="00BE5B2E" w:rsidP="00E17D22">
            <w:pPr>
              <w:autoSpaceDE w:val="0"/>
              <w:autoSpaceDN w:val="0"/>
              <w:adjustRightInd w:val="0"/>
              <w:jc w:val="center"/>
              <w:outlineLvl w:val="1"/>
              <w:rPr>
                <w:color w:val="C00000"/>
                <w:sz w:val="16"/>
                <w:szCs w:val="16"/>
              </w:rPr>
            </w:pPr>
          </w:p>
        </w:tc>
        <w:tc>
          <w:tcPr>
            <w:tcW w:w="1276" w:type="dxa"/>
          </w:tcPr>
          <w:p w14:paraId="3093AEB9" w14:textId="77777777" w:rsidR="00BE5B2E" w:rsidRPr="004B2418" w:rsidRDefault="00BE5B2E" w:rsidP="00E17D22">
            <w:pPr>
              <w:autoSpaceDE w:val="0"/>
              <w:autoSpaceDN w:val="0"/>
              <w:adjustRightInd w:val="0"/>
              <w:jc w:val="center"/>
              <w:outlineLvl w:val="1"/>
              <w:rPr>
                <w:color w:val="C00000"/>
                <w:sz w:val="16"/>
                <w:szCs w:val="16"/>
              </w:rPr>
            </w:pPr>
          </w:p>
        </w:tc>
      </w:tr>
      <w:tr w:rsidR="00BE5B2E" w:rsidRPr="004B2418" w14:paraId="7EA374AC" w14:textId="77777777" w:rsidTr="00BE5B2E">
        <w:trPr>
          <w:trHeight w:val="276"/>
          <w:jc w:val="center"/>
        </w:trPr>
        <w:tc>
          <w:tcPr>
            <w:tcW w:w="816" w:type="dxa"/>
            <w:vMerge/>
          </w:tcPr>
          <w:p w14:paraId="7B7229C1" w14:textId="77777777" w:rsidR="00BE5B2E" w:rsidRPr="004B2418" w:rsidRDefault="00BE5B2E" w:rsidP="00E17D22">
            <w:pPr>
              <w:autoSpaceDE w:val="0"/>
              <w:autoSpaceDN w:val="0"/>
              <w:adjustRightInd w:val="0"/>
              <w:jc w:val="center"/>
              <w:outlineLvl w:val="1"/>
              <w:rPr>
                <w:color w:val="C00000"/>
                <w:sz w:val="16"/>
                <w:szCs w:val="16"/>
              </w:rPr>
            </w:pPr>
          </w:p>
        </w:tc>
        <w:tc>
          <w:tcPr>
            <w:tcW w:w="2269" w:type="dxa"/>
            <w:vMerge/>
          </w:tcPr>
          <w:p w14:paraId="65B8C0FB" w14:textId="77777777" w:rsidR="00BE5B2E" w:rsidRPr="004B2418" w:rsidRDefault="00BE5B2E" w:rsidP="00E17D22">
            <w:pPr>
              <w:autoSpaceDE w:val="0"/>
              <w:autoSpaceDN w:val="0"/>
              <w:adjustRightInd w:val="0"/>
              <w:outlineLvl w:val="1"/>
              <w:rPr>
                <w:color w:val="C00000"/>
                <w:sz w:val="16"/>
                <w:szCs w:val="16"/>
              </w:rPr>
            </w:pPr>
          </w:p>
        </w:tc>
        <w:tc>
          <w:tcPr>
            <w:tcW w:w="1989" w:type="dxa"/>
            <w:vMerge/>
          </w:tcPr>
          <w:p w14:paraId="7BD03E5D" w14:textId="77777777" w:rsidR="00BE5B2E" w:rsidRPr="004B2418" w:rsidRDefault="00BE5B2E" w:rsidP="00E17D22">
            <w:pPr>
              <w:autoSpaceDE w:val="0"/>
              <w:autoSpaceDN w:val="0"/>
              <w:adjustRightInd w:val="0"/>
              <w:jc w:val="center"/>
              <w:outlineLvl w:val="1"/>
              <w:rPr>
                <w:color w:val="C00000"/>
                <w:sz w:val="16"/>
                <w:szCs w:val="16"/>
              </w:rPr>
            </w:pPr>
          </w:p>
        </w:tc>
        <w:tc>
          <w:tcPr>
            <w:tcW w:w="2547" w:type="dxa"/>
          </w:tcPr>
          <w:p w14:paraId="7EF5662D"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федеральный бюджет</w:t>
            </w:r>
          </w:p>
        </w:tc>
        <w:tc>
          <w:tcPr>
            <w:tcW w:w="1276" w:type="dxa"/>
          </w:tcPr>
          <w:p w14:paraId="275DB7DF" w14:textId="77777777" w:rsidR="00BE5B2E" w:rsidRPr="004B2418" w:rsidRDefault="00BE5B2E" w:rsidP="00E17D22">
            <w:pPr>
              <w:autoSpaceDE w:val="0"/>
              <w:autoSpaceDN w:val="0"/>
              <w:adjustRightInd w:val="0"/>
              <w:jc w:val="center"/>
              <w:outlineLvl w:val="1"/>
              <w:rPr>
                <w:color w:val="C00000"/>
                <w:sz w:val="16"/>
                <w:szCs w:val="16"/>
              </w:rPr>
            </w:pPr>
          </w:p>
        </w:tc>
        <w:tc>
          <w:tcPr>
            <w:tcW w:w="1417" w:type="dxa"/>
          </w:tcPr>
          <w:p w14:paraId="5163B2AA" w14:textId="77777777" w:rsidR="00BE5B2E" w:rsidRPr="004B2418" w:rsidRDefault="00BE5B2E" w:rsidP="00E17D22">
            <w:pPr>
              <w:autoSpaceDE w:val="0"/>
              <w:autoSpaceDN w:val="0"/>
              <w:adjustRightInd w:val="0"/>
              <w:jc w:val="center"/>
              <w:outlineLvl w:val="1"/>
              <w:rPr>
                <w:color w:val="C00000"/>
                <w:sz w:val="16"/>
                <w:szCs w:val="16"/>
              </w:rPr>
            </w:pPr>
          </w:p>
        </w:tc>
        <w:tc>
          <w:tcPr>
            <w:tcW w:w="1560" w:type="dxa"/>
          </w:tcPr>
          <w:p w14:paraId="78C9F6A0" w14:textId="77777777" w:rsidR="00BE5B2E" w:rsidRPr="004B2418" w:rsidRDefault="00BE5B2E" w:rsidP="00E17D22">
            <w:pPr>
              <w:autoSpaceDE w:val="0"/>
              <w:autoSpaceDN w:val="0"/>
              <w:adjustRightInd w:val="0"/>
              <w:jc w:val="center"/>
              <w:outlineLvl w:val="1"/>
              <w:rPr>
                <w:color w:val="C00000"/>
                <w:sz w:val="16"/>
                <w:szCs w:val="16"/>
              </w:rPr>
            </w:pPr>
          </w:p>
        </w:tc>
        <w:tc>
          <w:tcPr>
            <w:tcW w:w="1417" w:type="dxa"/>
          </w:tcPr>
          <w:p w14:paraId="77075447" w14:textId="77777777" w:rsidR="00BE5B2E" w:rsidRPr="004B2418" w:rsidRDefault="00BE5B2E" w:rsidP="00E17D22">
            <w:pPr>
              <w:autoSpaceDE w:val="0"/>
              <w:autoSpaceDN w:val="0"/>
              <w:adjustRightInd w:val="0"/>
              <w:jc w:val="center"/>
              <w:outlineLvl w:val="1"/>
              <w:rPr>
                <w:color w:val="C00000"/>
                <w:sz w:val="16"/>
                <w:szCs w:val="16"/>
              </w:rPr>
            </w:pPr>
          </w:p>
        </w:tc>
        <w:tc>
          <w:tcPr>
            <w:tcW w:w="1276" w:type="dxa"/>
          </w:tcPr>
          <w:p w14:paraId="6F39273E" w14:textId="77777777" w:rsidR="00BE5B2E" w:rsidRPr="004B2418" w:rsidRDefault="00BE5B2E" w:rsidP="00E17D22">
            <w:pPr>
              <w:autoSpaceDE w:val="0"/>
              <w:autoSpaceDN w:val="0"/>
              <w:adjustRightInd w:val="0"/>
              <w:jc w:val="center"/>
              <w:outlineLvl w:val="1"/>
              <w:rPr>
                <w:color w:val="C00000"/>
                <w:sz w:val="16"/>
                <w:szCs w:val="16"/>
              </w:rPr>
            </w:pPr>
          </w:p>
        </w:tc>
      </w:tr>
      <w:tr w:rsidR="00BE5B2E" w:rsidRPr="004B2418" w14:paraId="6D944683" w14:textId="77777777" w:rsidTr="00BE5B2E">
        <w:trPr>
          <w:trHeight w:val="564"/>
          <w:jc w:val="center"/>
        </w:trPr>
        <w:tc>
          <w:tcPr>
            <w:tcW w:w="816" w:type="dxa"/>
            <w:vMerge/>
          </w:tcPr>
          <w:p w14:paraId="5FBFF420" w14:textId="77777777" w:rsidR="00BE5B2E" w:rsidRPr="004B2418" w:rsidRDefault="00BE5B2E" w:rsidP="00E17D22">
            <w:pPr>
              <w:autoSpaceDE w:val="0"/>
              <w:autoSpaceDN w:val="0"/>
              <w:adjustRightInd w:val="0"/>
              <w:jc w:val="center"/>
              <w:outlineLvl w:val="1"/>
              <w:rPr>
                <w:color w:val="C00000"/>
                <w:sz w:val="16"/>
                <w:szCs w:val="16"/>
              </w:rPr>
            </w:pPr>
          </w:p>
        </w:tc>
        <w:tc>
          <w:tcPr>
            <w:tcW w:w="2269" w:type="dxa"/>
            <w:vMerge/>
          </w:tcPr>
          <w:p w14:paraId="62056363" w14:textId="77777777" w:rsidR="00BE5B2E" w:rsidRPr="004B2418" w:rsidRDefault="00BE5B2E" w:rsidP="00E17D22">
            <w:pPr>
              <w:autoSpaceDE w:val="0"/>
              <w:autoSpaceDN w:val="0"/>
              <w:adjustRightInd w:val="0"/>
              <w:outlineLvl w:val="1"/>
              <w:rPr>
                <w:color w:val="C00000"/>
                <w:sz w:val="16"/>
                <w:szCs w:val="16"/>
              </w:rPr>
            </w:pPr>
          </w:p>
        </w:tc>
        <w:tc>
          <w:tcPr>
            <w:tcW w:w="1989" w:type="dxa"/>
            <w:vMerge/>
          </w:tcPr>
          <w:p w14:paraId="03C2BF29" w14:textId="77777777" w:rsidR="00BE5B2E" w:rsidRPr="004B2418" w:rsidRDefault="00BE5B2E" w:rsidP="00E17D22">
            <w:pPr>
              <w:autoSpaceDE w:val="0"/>
              <w:autoSpaceDN w:val="0"/>
              <w:adjustRightInd w:val="0"/>
              <w:jc w:val="center"/>
              <w:outlineLvl w:val="1"/>
              <w:rPr>
                <w:color w:val="C00000"/>
                <w:sz w:val="16"/>
                <w:szCs w:val="16"/>
              </w:rPr>
            </w:pPr>
          </w:p>
        </w:tc>
        <w:tc>
          <w:tcPr>
            <w:tcW w:w="2547" w:type="dxa"/>
          </w:tcPr>
          <w:p w14:paraId="612C347A" w14:textId="77777777" w:rsidR="00BE5B2E" w:rsidRPr="004B2418" w:rsidRDefault="00BE5B2E" w:rsidP="00E17D22">
            <w:pPr>
              <w:autoSpaceDE w:val="0"/>
              <w:autoSpaceDN w:val="0"/>
              <w:adjustRightInd w:val="0"/>
              <w:jc w:val="center"/>
              <w:outlineLvl w:val="1"/>
              <w:rPr>
                <w:sz w:val="16"/>
                <w:szCs w:val="16"/>
              </w:rPr>
            </w:pPr>
            <w:r w:rsidRPr="004B2418">
              <w:rPr>
                <w:sz w:val="16"/>
                <w:szCs w:val="16"/>
              </w:rPr>
              <w:t>иные источники финансирования</w:t>
            </w:r>
          </w:p>
        </w:tc>
        <w:tc>
          <w:tcPr>
            <w:tcW w:w="1276" w:type="dxa"/>
          </w:tcPr>
          <w:p w14:paraId="77E60914" w14:textId="77777777" w:rsidR="00BE5B2E" w:rsidRPr="004B2418" w:rsidRDefault="00BE5B2E" w:rsidP="00E17D22">
            <w:pPr>
              <w:autoSpaceDE w:val="0"/>
              <w:autoSpaceDN w:val="0"/>
              <w:adjustRightInd w:val="0"/>
              <w:jc w:val="center"/>
              <w:outlineLvl w:val="1"/>
              <w:rPr>
                <w:color w:val="C00000"/>
                <w:sz w:val="16"/>
                <w:szCs w:val="16"/>
              </w:rPr>
            </w:pPr>
          </w:p>
        </w:tc>
        <w:tc>
          <w:tcPr>
            <w:tcW w:w="1417" w:type="dxa"/>
          </w:tcPr>
          <w:p w14:paraId="4EF73F86" w14:textId="77777777" w:rsidR="00BE5B2E" w:rsidRPr="004B2418" w:rsidRDefault="00BE5B2E" w:rsidP="00E17D22">
            <w:pPr>
              <w:autoSpaceDE w:val="0"/>
              <w:autoSpaceDN w:val="0"/>
              <w:adjustRightInd w:val="0"/>
              <w:jc w:val="center"/>
              <w:outlineLvl w:val="1"/>
              <w:rPr>
                <w:color w:val="C00000"/>
                <w:sz w:val="16"/>
                <w:szCs w:val="16"/>
              </w:rPr>
            </w:pPr>
          </w:p>
        </w:tc>
        <w:tc>
          <w:tcPr>
            <w:tcW w:w="1560" w:type="dxa"/>
          </w:tcPr>
          <w:p w14:paraId="7E4CC9DF" w14:textId="77777777" w:rsidR="00BE5B2E" w:rsidRPr="004B2418" w:rsidRDefault="00BE5B2E" w:rsidP="00E17D22">
            <w:pPr>
              <w:autoSpaceDE w:val="0"/>
              <w:autoSpaceDN w:val="0"/>
              <w:adjustRightInd w:val="0"/>
              <w:jc w:val="center"/>
              <w:outlineLvl w:val="1"/>
              <w:rPr>
                <w:color w:val="C00000"/>
                <w:sz w:val="16"/>
                <w:szCs w:val="16"/>
              </w:rPr>
            </w:pPr>
          </w:p>
        </w:tc>
        <w:tc>
          <w:tcPr>
            <w:tcW w:w="1417" w:type="dxa"/>
          </w:tcPr>
          <w:p w14:paraId="62E97A2D" w14:textId="77777777" w:rsidR="00BE5B2E" w:rsidRPr="004B2418" w:rsidRDefault="00BE5B2E" w:rsidP="00E17D22">
            <w:pPr>
              <w:autoSpaceDE w:val="0"/>
              <w:autoSpaceDN w:val="0"/>
              <w:adjustRightInd w:val="0"/>
              <w:jc w:val="center"/>
              <w:outlineLvl w:val="1"/>
              <w:rPr>
                <w:color w:val="C00000"/>
                <w:sz w:val="16"/>
                <w:szCs w:val="16"/>
              </w:rPr>
            </w:pPr>
          </w:p>
        </w:tc>
        <w:tc>
          <w:tcPr>
            <w:tcW w:w="1276" w:type="dxa"/>
          </w:tcPr>
          <w:p w14:paraId="32010E74" w14:textId="77777777" w:rsidR="00BE5B2E" w:rsidRPr="004B2418" w:rsidRDefault="00BE5B2E" w:rsidP="00E17D22">
            <w:pPr>
              <w:autoSpaceDE w:val="0"/>
              <w:autoSpaceDN w:val="0"/>
              <w:adjustRightInd w:val="0"/>
              <w:jc w:val="center"/>
              <w:outlineLvl w:val="1"/>
              <w:rPr>
                <w:color w:val="C00000"/>
                <w:sz w:val="16"/>
                <w:szCs w:val="16"/>
              </w:rPr>
            </w:pPr>
          </w:p>
        </w:tc>
      </w:tr>
    </w:tbl>
    <w:p w14:paraId="6C620FA4" w14:textId="77777777" w:rsidR="00BE5B2E" w:rsidRPr="004B2418" w:rsidRDefault="00BE5B2E" w:rsidP="00BE5B2E">
      <w:pPr>
        <w:autoSpaceDE w:val="0"/>
        <w:autoSpaceDN w:val="0"/>
        <w:adjustRightInd w:val="0"/>
        <w:jc w:val="center"/>
        <w:outlineLvl w:val="1"/>
        <w:rPr>
          <w:color w:val="C00000"/>
          <w:sz w:val="16"/>
          <w:szCs w:val="16"/>
        </w:rPr>
      </w:pPr>
    </w:p>
    <w:p w14:paraId="08FEF0C1" w14:textId="77777777" w:rsidR="00BE5B2E" w:rsidRDefault="00BE5B2E" w:rsidP="00BE5B2E">
      <w:pPr>
        <w:autoSpaceDE w:val="0"/>
        <w:autoSpaceDN w:val="0"/>
        <w:adjustRightInd w:val="0"/>
        <w:jc w:val="center"/>
        <w:outlineLvl w:val="1"/>
        <w:rPr>
          <w:color w:val="C00000"/>
          <w:sz w:val="26"/>
          <w:szCs w:val="26"/>
        </w:rPr>
      </w:pPr>
    </w:p>
    <w:p w14:paraId="5BEEEBC8" w14:textId="087B6303" w:rsidR="00BE5B2E" w:rsidRDefault="00BE5B2E" w:rsidP="00BE5B2E">
      <w:pPr>
        <w:autoSpaceDE w:val="0"/>
        <w:autoSpaceDN w:val="0"/>
        <w:adjustRightInd w:val="0"/>
        <w:jc w:val="center"/>
        <w:outlineLvl w:val="1"/>
        <w:rPr>
          <w:color w:val="C00000"/>
          <w:sz w:val="26"/>
          <w:szCs w:val="26"/>
        </w:rPr>
      </w:pPr>
    </w:p>
    <w:p w14:paraId="009215ED" w14:textId="77777777" w:rsidR="006E23A0" w:rsidRDefault="006E23A0" w:rsidP="00BE5B2E">
      <w:pPr>
        <w:autoSpaceDE w:val="0"/>
        <w:autoSpaceDN w:val="0"/>
        <w:adjustRightInd w:val="0"/>
        <w:jc w:val="center"/>
        <w:outlineLvl w:val="1"/>
        <w:rPr>
          <w:color w:val="C00000"/>
          <w:sz w:val="26"/>
          <w:szCs w:val="26"/>
        </w:rPr>
      </w:pPr>
    </w:p>
    <w:p w14:paraId="77D849B2" w14:textId="77777777" w:rsidR="00BE5B2E" w:rsidRDefault="00BE5B2E" w:rsidP="00BE5B2E">
      <w:pPr>
        <w:autoSpaceDE w:val="0"/>
        <w:autoSpaceDN w:val="0"/>
        <w:adjustRightInd w:val="0"/>
        <w:jc w:val="center"/>
        <w:outlineLvl w:val="1"/>
        <w:rPr>
          <w:color w:val="C00000"/>
          <w:sz w:val="26"/>
          <w:szCs w:val="26"/>
        </w:rPr>
      </w:pPr>
    </w:p>
    <w:p w14:paraId="3F902880" w14:textId="77777777" w:rsidR="00BE5B2E" w:rsidRDefault="00BE5B2E" w:rsidP="00BE5B2E">
      <w:pPr>
        <w:autoSpaceDE w:val="0"/>
        <w:autoSpaceDN w:val="0"/>
        <w:adjustRightInd w:val="0"/>
        <w:jc w:val="center"/>
        <w:outlineLvl w:val="1"/>
        <w:rPr>
          <w:color w:val="C00000"/>
          <w:sz w:val="26"/>
          <w:szCs w:val="26"/>
        </w:rPr>
      </w:pPr>
    </w:p>
    <w:p w14:paraId="186E93A3" w14:textId="77777777" w:rsidR="00BE5B2E" w:rsidRDefault="00BE5B2E" w:rsidP="00BE5B2E">
      <w:pPr>
        <w:autoSpaceDE w:val="0"/>
        <w:autoSpaceDN w:val="0"/>
        <w:adjustRightInd w:val="0"/>
        <w:jc w:val="center"/>
        <w:outlineLvl w:val="1"/>
        <w:rPr>
          <w:color w:val="C00000"/>
          <w:sz w:val="26"/>
          <w:szCs w:val="26"/>
        </w:rPr>
      </w:pPr>
    </w:p>
    <w:p w14:paraId="6522A596" w14:textId="77777777" w:rsidR="00BE5B2E" w:rsidRDefault="00BE5B2E" w:rsidP="00BE5B2E">
      <w:pPr>
        <w:autoSpaceDE w:val="0"/>
        <w:autoSpaceDN w:val="0"/>
        <w:adjustRightInd w:val="0"/>
        <w:jc w:val="center"/>
        <w:outlineLvl w:val="1"/>
        <w:rPr>
          <w:color w:val="C00000"/>
          <w:sz w:val="26"/>
          <w:szCs w:val="26"/>
        </w:rPr>
      </w:pPr>
    </w:p>
    <w:p w14:paraId="7D374F5E" w14:textId="77777777" w:rsidR="00BE5B2E" w:rsidRDefault="00BE5B2E" w:rsidP="00BE5B2E">
      <w:pPr>
        <w:autoSpaceDE w:val="0"/>
        <w:autoSpaceDN w:val="0"/>
        <w:adjustRightInd w:val="0"/>
        <w:jc w:val="center"/>
        <w:outlineLvl w:val="1"/>
        <w:rPr>
          <w:color w:val="C00000"/>
          <w:sz w:val="26"/>
          <w:szCs w:val="26"/>
        </w:rPr>
      </w:pPr>
    </w:p>
    <w:p w14:paraId="4DECCE38" w14:textId="77777777" w:rsidR="00BE5B2E" w:rsidRDefault="00BE5B2E" w:rsidP="00BE5B2E">
      <w:pPr>
        <w:autoSpaceDE w:val="0"/>
        <w:autoSpaceDN w:val="0"/>
        <w:adjustRightInd w:val="0"/>
        <w:jc w:val="center"/>
        <w:outlineLvl w:val="1"/>
        <w:rPr>
          <w:b/>
          <w:sz w:val="20"/>
          <w:szCs w:val="20"/>
        </w:rPr>
      </w:pPr>
    </w:p>
    <w:p w14:paraId="10B02AF7" w14:textId="77777777" w:rsidR="00BE5B2E" w:rsidRPr="004B2418" w:rsidRDefault="00BE5B2E" w:rsidP="00BE5B2E">
      <w:pPr>
        <w:autoSpaceDE w:val="0"/>
        <w:autoSpaceDN w:val="0"/>
        <w:adjustRightInd w:val="0"/>
        <w:jc w:val="center"/>
        <w:outlineLvl w:val="1"/>
        <w:rPr>
          <w:b/>
          <w:sz w:val="20"/>
          <w:szCs w:val="20"/>
        </w:rPr>
      </w:pPr>
      <w:r w:rsidRPr="004B2418">
        <w:rPr>
          <w:b/>
          <w:sz w:val="20"/>
          <w:szCs w:val="20"/>
        </w:rPr>
        <w:lastRenderedPageBreak/>
        <w:t>5. План реализации комплекса процессных мероприятий</w:t>
      </w:r>
    </w:p>
    <w:p w14:paraId="516CF96E" w14:textId="77777777" w:rsidR="00BE5B2E" w:rsidRPr="004B2418" w:rsidRDefault="00BE5B2E" w:rsidP="00BE5B2E">
      <w:pPr>
        <w:autoSpaceDE w:val="0"/>
        <w:autoSpaceDN w:val="0"/>
        <w:adjustRightInd w:val="0"/>
        <w:jc w:val="center"/>
        <w:rPr>
          <w:b/>
          <w:sz w:val="20"/>
          <w:szCs w:val="20"/>
          <w:u w:val="single"/>
        </w:rPr>
      </w:pPr>
      <w:r w:rsidRPr="004B2418">
        <w:rPr>
          <w:b/>
          <w:sz w:val="20"/>
          <w:szCs w:val="20"/>
          <w:u w:val="single"/>
        </w:rPr>
        <w:t>«Развитие агропромышленного комплекса Бессоновского района»</w:t>
      </w:r>
    </w:p>
    <w:p w14:paraId="5CA9D789" w14:textId="77777777" w:rsidR="00BE5B2E" w:rsidRPr="00B47154" w:rsidRDefault="00BE5B2E" w:rsidP="00BE5B2E">
      <w:pPr>
        <w:autoSpaceDE w:val="0"/>
        <w:autoSpaceDN w:val="0"/>
        <w:adjustRightInd w:val="0"/>
        <w:jc w:val="center"/>
        <w:rPr>
          <w:sz w:val="18"/>
          <w:szCs w:val="18"/>
        </w:rPr>
      </w:pPr>
      <w:r w:rsidRPr="00B47154">
        <w:rPr>
          <w:sz w:val="18"/>
          <w:szCs w:val="18"/>
        </w:rPr>
        <w:t>(указать наименование комплекса процессных мероприятий)</w:t>
      </w:r>
    </w:p>
    <w:p w14:paraId="7ABE9628" w14:textId="77777777" w:rsidR="00BE5B2E" w:rsidRPr="00303094" w:rsidRDefault="00BE5B2E" w:rsidP="00BE5B2E">
      <w:pPr>
        <w:jc w:val="center"/>
        <w:rPr>
          <w:color w:val="C00000"/>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2364"/>
        <w:gridCol w:w="1546"/>
        <w:gridCol w:w="1642"/>
        <w:gridCol w:w="2009"/>
        <w:gridCol w:w="2316"/>
      </w:tblGrid>
      <w:tr w:rsidR="00BE5B2E" w:rsidRPr="00303094" w14:paraId="4D087F22" w14:textId="77777777" w:rsidTr="00BE5B2E">
        <w:trPr>
          <w:jc w:val="center"/>
        </w:trPr>
        <w:tc>
          <w:tcPr>
            <w:tcW w:w="744" w:type="dxa"/>
          </w:tcPr>
          <w:p w14:paraId="7C93723D" w14:textId="77777777" w:rsidR="00BE5B2E" w:rsidRPr="004B2418" w:rsidRDefault="00BE5B2E" w:rsidP="00E17D22">
            <w:pPr>
              <w:jc w:val="center"/>
              <w:rPr>
                <w:sz w:val="16"/>
                <w:szCs w:val="16"/>
              </w:rPr>
            </w:pPr>
            <w:r w:rsidRPr="004B2418">
              <w:rPr>
                <w:sz w:val="16"/>
                <w:szCs w:val="16"/>
              </w:rPr>
              <w:t>№</w:t>
            </w:r>
          </w:p>
          <w:p w14:paraId="3F929C26" w14:textId="77777777" w:rsidR="00BE5B2E" w:rsidRPr="004B2418" w:rsidRDefault="00BE5B2E" w:rsidP="00E17D22">
            <w:pPr>
              <w:jc w:val="center"/>
              <w:rPr>
                <w:sz w:val="16"/>
                <w:szCs w:val="16"/>
              </w:rPr>
            </w:pPr>
            <w:r w:rsidRPr="004B2418">
              <w:rPr>
                <w:sz w:val="16"/>
                <w:szCs w:val="16"/>
              </w:rPr>
              <w:t>п/п</w:t>
            </w:r>
          </w:p>
        </w:tc>
        <w:tc>
          <w:tcPr>
            <w:tcW w:w="2364" w:type="dxa"/>
          </w:tcPr>
          <w:p w14:paraId="767D3FBC" w14:textId="77777777" w:rsidR="00BE5B2E" w:rsidRPr="004B2418" w:rsidRDefault="00BE5B2E" w:rsidP="00E17D22">
            <w:pPr>
              <w:jc w:val="center"/>
              <w:rPr>
                <w:sz w:val="16"/>
                <w:szCs w:val="16"/>
              </w:rPr>
            </w:pPr>
            <w:r w:rsidRPr="004B2418">
              <w:rPr>
                <w:sz w:val="16"/>
                <w:szCs w:val="16"/>
              </w:rPr>
              <w:t>Наименование мероприятия (результата), контрольная точка</w:t>
            </w:r>
          </w:p>
        </w:tc>
        <w:tc>
          <w:tcPr>
            <w:tcW w:w="1546" w:type="dxa"/>
          </w:tcPr>
          <w:p w14:paraId="3E02F8A6" w14:textId="77777777" w:rsidR="00BE5B2E" w:rsidRPr="004B2418" w:rsidRDefault="00BE5B2E" w:rsidP="00E17D22">
            <w:pPr>
              <w:jc w:val="center"/>
              <w:rPr>
                <w:sz w:val="16"/>
                <w:szCs w:val="16"/>
              </w:rPr>
            </w:pPr>
            <w:r w:rsidRPr="004B2418">
              <w:rPr>
                <w:sz w:val="16"/>
                <w:szCs w:val="16"/>
              </w:rPr>
              <w:t>Тип мероприятия (результата)</w:t>
            </w:r>
          </w:p>
        </w:tc>
        <w:tc>
          <w:tcPr>
            <w:tcW w:w="1642" w:type="dxa"/>
          </w:tcPr>
          <w:p w14:paraId="1309BAC5" w14:textId="77777777" w:rsidR="00BE5B2E" w:rsidRPr="004B2418" w:rsidRDefault="00BE5B2E" w:rsidP="00E17D22">
            <w:pPr>
              <w:jc w:val="center"/>
              <w:rPr>
                <w:sz w:val="16"/>
                <w:szCs w:val="16"/>
              </w:rPr>
            </w:pPr>
            <w:r w:rsidRPr="004B2418">
              <w:rPr>
                <w:sz w:val="16"/>
                <w:szCs w:val="16"/>
              </w:rPr>
              <w:t>Дата наступления контрольной точки</w:t>
            </w:r>
            <w:r w:rsidRPr="004B2418">
              <w:rPr>
                <w:rStyle w:val="aff1"/>
                <w:sz w:val="16"/>
                <w:szCs w:val="16"/>
              </w:rPr>
              <w:footnoteReference w:id="14"/>
            </w:r>
          </w:p>
        </w:tc>
        <w:tc>
          <w:tcPr>
            <w:tcW w:w="2009" w:type="dxa"/>
          </w:tcPr>
          <w:p w14:paraId="774ECF76" w14:textId="77777777" w:rsidR="00BE5B2E" w:rsidRPr="004B2418" w:rsidRDefault="00BE5B2E" w:rsidP="00E17D22">
            <w:pPr>
              <w:jc w:val="center"/>
              <w:rPr>
                <w:sz w:val="16"/>
                <w:szCs w:val="16"/>
              </w:rPr>
            </w:pPr>
            <w:r w:rsidRPr="004B2418">
              <w:rPr>
                <w:sz w:val="16"/>
                <w:szCs w:val="16"/>
              </w:rPr>
              <w:t>Ответственный исполнитель</w:t>
            </w:r>
            <w:r w:rsidRPr="004B2418">
              <w:rPr>
                <w:rStyle w:val="aff1"/>
                <w:sz w:val="16"/>
                <w:szCs w:val="16"/>
              </w:rPr>
              <w:footnoteReference w:id="15"/>
            </w:r>
          </w:p>
        </w:tc>
        <w:tc>
          <w:tcPr>
            <w:tcW w:w="2316" w:type="dxa"/>
          </w:tcPr>
          <w:p w14:paraId="2579CF0A" w14:textId="77777777" w:rsidR="00BE5B2E" w:rsidRPr="004B2418" w:rsidRDefault="00BE5B2E" w:rsidP="00E17D22">
            <w:pPr>
              <w:jc w:val="center"/>
              <w:rPr>
                <w:sz w:val="16"/>
                <w:szCs w:val="16"/>
              </w:rPr>
            </w:pPr>
            <w:r w:rsidRPr="004B2418">
              <w:rPr>
                <w:sz w:val="16"/>
                <w:szCs w:val="16"/>
              </w:rPr>
              <w:t>Вид подтверждающего документа</w:t>
            </w:r>
            <w:r w:rsidRPr="004B2418">
              <w:rPr>
                <w:rStyle w:val="aff1"/>
                <w:sz w:val="16"/>
                <w:szCs w:val="16"/>
              </w:rPr>
              <w:footnoteReference w:id="16"/>
            </w:r>
          </w:p>
        </w:tc>
      </w:tr>
      <w:tr w:rsidR="00BE5B2E" w:rsidRPr="00303094" w14:paraId="1F918C58" w14:textId="77777777" w:rsidTr="00BE5B2E">
        <w:trPr>
          <w:jc w:val="center"/>
        </w:trPr>
        <w:tc>
          <w:tcPr>
            <w:tcW w:w="10621" w:type="dxa"/>
            <w:gridSpan w:val="6"/>
          </w:tcPr>
          <w:p w14:paraId="5A0226A6" w14:textId="77777777" w:rsidR="00BE5B2E" w:rsidRPr="004B2418" w:rsidRDefault="00BE5B2E" w:rsidP="00E17D22">
            <w:pPr>
              <w:jc w:val="center"/>
              <w:rPr>
                <w:sz w:val="16"/>
                <w:szCs w:val="16"/>
              </w:rPr>
            </w:pPr>
            <w:r w:rsidRPr="004B2418">
              <w:rPr>
                <w:sz w:val="16"/>
                <w:szCs w:val="16"/>
              </w:rPr>
              <w:t>Задача 1 «</w:t>
            </w:r>
            <w:r w:rsidRPr="004B2418">
              <w:rPr>
                <w:sz w:val="16"/>
                <w:szCs w:val="16"/>
                <w:bdr w:val="none" w:sz="0" w:space="0" w:color="auto" w:frame="1"/>
              </w:rPr>
              <w:t>Обеспечение деятельности  администрации  Бессоновского района, как ответственного исполнителя  муниципальной программы, в сфере развития сельского хозяйств</w:t>
            </w:r>
            <w:r w:rsidRPr="004B2418">
              <w:rPr>
                <w:sz w:val="16"/>
                <w:szCs w:val="16"/>
              </w:rPr>
              <w:t xml:space="preserve"> » </w:t>
            </w:r>
          </w:p>
        </w:tc>
      </w:tr>
      <w:tr w:rsidR="00BE5B2E" w:rsidRPr="00303094" w14:paraId="44D756E0" w14:textId="77777777" w:rsidTr="00BE5B2E">
        <w:trPr>
          <w:jc w:val="center"/>
        </w:trPr>
        <w:tc>
          <w:tcPr>
            <w:tcW w:w="744" w:type="dxa"/>
          </w:tcPr>
          <w:p w14:paraId="2DC1BDDF" w14:textId="77777777" w:rsidR="00BE5B2E" w:rsidRPr="004B2418" w:rsidRDefault="00BE5B2E" w:rsidP="00E17D22">
            <w:pPr>
              <w:jc w:val="center"/>
              <w:rPr>
                <w:sz w:val="16"/>
                <w:szCs w:val="16"/>
              </w:rPr>
            </w:pPr>
            <w:r w:rsidRPr="004B2418">
              <w:rPr>
                <w:sz w:val="16"/>
                <w:szCs w:val="16"/>
              </w:rPr>
              <w:t>1.1</w:t>
            </w:r>
          </w:p>
        </w:tc>
        <w:tc>
          <w:tcPr>
            <w:tcW w:w="2364" w:type="dxa"/>
          </w:tcPr>
          <w:p w14:paraId="7C9DECCC" w14:textId="77777777" w:rsidR="00BE5B2E" w:rsidRPr="004B2418" w:rsidRDefault="00BE5B2E" w:rsidP="00E17D22">
            <w:pPr>
              <w:jc w:val="center"/>
              <w:rPr>
                <w:sz w:val="16"/>
                <w:szCs w:val="16"/>
              </w:rPr>
            </w:pPr>
            <w:r w:rsidRPr="004B2418">
              <w:rPr>
                <w:sz w:val="16"/>
                <w:szCs w:val="16"/>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546" w:type="dxa"/>
          </w:tcPr>
          <w:p w14:paraId="519257AD" w14:textId="77777777" w:rsidR="00BE5B2E" w:rsidRPr="004B2418" w:rsidRDefault="00BE5B2E" w:rsidP="00E17D22">
            <w:pPr>
              <w:jc w:val="center"/>
              <w:rPr>
                <w:sz w:val="16"/>
                <w:szCs w:val="16"/>
              </w:rPr>
            </w:pPr>
          </w:p>
        </w:tc>
        <w:tc>
          <w:tcPr>
            <w:tcW w:w="1642" w:type="dxa"/>
          </w:tcPr>
          <w:p w14:paraId="763A7491" w14:textId="77777777" w:rsidR="00BE5B2E" w:rsidRPr="004B2418" w:rsidRDefault="00BE5B2E" w:rsidP="00E17D22">
            <w:pPr>
              <w:jc w:val="center"/>
              <w:rPr>
                <w:sz w:val="16"/>
                <w:szCs w:val="16"/>
              </w:rPr>
            </w:pPr>
          </w:p>
        </w:tc>
        <w:tc>
          <w:tcPr>
            <w:tcW w:w="2009" w:type="dxa"/>
          </w:tcPr>
          <w:p w14:paraId="3B96CE05" w14:textId="77777777" w:rsidR="00BE5B2E" w:rsidRPr="004B2418" w:rsidRDefault="00BE5B2E" w:rsidP="00E17D22">
            <w:pPr>
              <w:jc w:val="center"/>
              <w:rPr>
                <w:sz w:val="16"/>
                <w:szCs w:val="16"/>
              </w:rPr>
            </w:pPr>
          </w:p>
        </w:tc>
        <w:tc>
          <w:tcPr>
            <w:tcW w:w="2316" w:type="dxa"/>
          </w:tcPr>
          <w:p w14:paraId="236A6CA9" w14:textId="77777777" w:rsidR="00BE5B2E" w:rsidRPr="004B2418" w:rsidRDefault="00BE5B2E" w:rsidP="00E17D22">
            <w:pPr>
              <w:jc w:val="center"/>
              <w:rPr>
                <w:sz w:val="16"/>
                <w:szCs w:val="16"/>
              </w:rPr>
            </w:pPr>
          </w:p>
        </w:tc>
      </w:tr>
      <w:tr w:rsidR="00BE5B2E" w:rsidRPr="00303094" w14:paraId="5D14D52A" w14:textId="77777777" w:rsidTr="00BE5B2E">
        <w:trPr>
          <w:jc w:val="center"/>
        </w:trPr>
        <w:tc>
          <w:tcPr>
            <w:tcW w:w="744" w:type="dxa"/>
          </w:tcPr>
          <w:p w14:paraId="142CB428" w14:textId="77777777" w:rsidR="00BE5B2E" w:rsidRPr="004B2418" w:rsidRDefault="00BE5B2E" w:rsidP="00E17D22">
            <w:pPr>
              <w:jc w:val="center"/>
              <w:rPr>
                <w:sz w:val="16"/>
                <w:szCs w:val="16"/>
              </w:rPr>
            </w:pPr>
            <w:r w:rsidRPr="004B2418">
              <w:rPr>
                <w:sz w:val="16"/>
                <w:szCs w:val="16"/>
              </w:rPr>
              <w:t>1.1.1</w:t>
            </w:r>
          </w:p>
        </w:tc>
        <w:tc>
          <w:tcPr>
            <w:tcW w:w="2364" w:type="dxa"/>
          </w:tcPr>
          <w:p w14:paraId="120821C6" w14:textId="77777777" w:rsidR="00BE5B2E" w:rsidRPr="004B2418" w:rsidRDefault="00BE5B2E" w:rsidP="00E17D22">
            <w:pPr>
              <w:jc w:val="center"/>
              <w:rPr>
                <w:sz w:val="16"/>
                <w:szCs w:val="16"/>
                <w:vertAlign w:val="superscript"/>
              </w:rPr>
            </w:pPr>
            <w:r w:rsidRPr="004B2418">
              <w:rPr>
                <w:sz w:val="16"/>
                <w:szCs w:val="16"/>
              </w:rPr>
              <w:t>Отлов безнадзорных животных</w:t>
            </w:r>
          </w:p>
        </w:tc>
        <w:tc>
          <w:tcPr>
            <w:tcW w:w="1546" w:type="dxa"/>
          </w:tcPr>
          <w:p w14:paraId="5D046818" w14:textId="77777777" w:rsidR="00BE5B2E" w:rsidRPr="004B2418" w:rsidRDefault="00BE5B2E" w:rsidP="00E17D22">
            <w:pPr>
              <w:jc w:val="center"/>
              <w:rPr>
                <w:sz w:val="16"/>
                <w:szCs w:val="16"/>
              </w:rPr>
            </w:pPr>
            <w:r w:rsidRPr="004B2418">
              <w:rPr>
                <w:sz w:val="16"/>
                <w:szCs w:val="16"/>
              </w:rPr>
              <w:t>Иной тип мероприятий</w:t>
            </w:r>
          </w:p>
        </w:tc>
        <w:tc>
          <w:tcPr>
            <w:tcW w:w="1642" w:type="dxa"/>
          </w:tcPr>
          <w:p w14:paraId="0D1A3F48" w14:textId="77777777" w:rsidR="00BE5B2E" w:rsidRPr="004B2418" w:rsidRDefault="00BE5B2E" w:rsidP="00E17D22">
            <w:pPr>
              <w:jc w:val="center"/>
              <w:rPr>
                <w:sz w:val="16"/>
                <w:szCs w:val="16"/>
              </w:rPr>
            </w:pPr>
            <w:r w:rsidRPr="004B2418">
              <w:rPr>
                <w:sz w:val="16"/>
                <w:szCs w:val="16"/>
              </w:rPr>
              <w:t>декабрь</w:t>
            </w:r>
          </w:p>
        </w:tc>
        <w:tc>
          <w:tcPr>
            <w:tcW w:w="2009" w:type="dxa"/>
          </w:tcPr>
          <w:p w14:paraId="42FA6979" w14:textId="77777777" w:rsidR="00BE5B2E" w:rsidRPr="004B2418" w:rsidRDefault="00BE5B2E" w:rsidP="00E17D22">
            <w:pPr>
              <w:jc w:val="center"/>
              <w:rPr>
                <w:sz w:val="16"/>
                <w:szCs w:val="16"/>
              </w:rPr>
            </w:pPr>
            <w:r w:rsidRPr="004B2418">
              <w:rPr>
                <w:sz w:val="16"/>
                <w:szCs w:val="16"/>
              </w:rPr>
              <w:t>Управление развития сельского хозяйства</w:t>
            </w:r>
          </w:p>
        </w:tc>
        <w:tc>
          <w:tcPr>
            <w:tcW w:w="2316" w:type="dxa"/>
          </w:tcPr>
          <w:p w14:paraId="1BAD2944" w14:textId="77777777" w:rsidR="00BE5B2E" w:rsidRPr="004B2418" w:rsidRDefault="00BE5B2E" w:rsidP="00E17D22">
            <w:pPr>
              <w:jc w:val="center"/>
              <w:rPr>
                <w:sz w:val="16"/>
                <w:szCs w:val="16"/>
              </w:rPr>
            </w:pPr>
            <w:r w:rsidRPr="004B2418">
              <w:rPr>
                <w:sz w:val="16"/>
                <w:szCs w:val="16"/>
              </w:rPr>
              <w:t>Акт выполненных работ</w:t>
            </w:r>
          </w:p>
        </w:tc>
      </w:tr>
      <w:tr w:rsidR="00BE5B2E" w:rsidRPr="00303094" w14:paraId="386A6083" w14:textId="77777777" w:rsidTr="00BE5B2E">
        <w:trPr>
          <w:jc w:val="center"/>
        </w:trPr>
        <w:tc>
          <w:tcPr>
            <w:tcW w:w="744" w:type="dxa"/>
          </w:tcPr>
          <w:p w14:paraId="0342A6B2" w14:textId="77777777" w:rsidR="00BE5B2E" w:rsidRPr="004B2418" w:rsidRDefault="00BE5B2E" w:rsidP="00E17D22">
            <w:pPr>
              <w:jc w:val="center"/>
              <w:rPr>
                <w:sz w:val="16"/>
                <w:szCs w:val="16"/>
              </w:rPr>
            </w:pPr>
            <w:r w:rsidRPr="004B2418">
              <w:rPr>
                <w:sz w:val="16"/>
                <w:szCs w:val="16"/>
              </w:rPr>
              <w:t>1.2</w:t>
            </w:r>
          </w:p>
        </w:tc>
        <w:tc>
          <w:tcPr>
            <w:tcW w:w="2364" w:type="dxa"/>
          </w:tcPr>
          <w:p w14:paraId="2F01A680" w14:textId="77777777" w:rsidR="00BE5B2E" w:rsidRPr="004B2418" w:rsidRDefault="00BE5B2E" w:rsidP="00E17D22">
            <w:pPr>
              <w:ind w:left="-38" w:right="-36"/>
              <w:jc w:val="center"/>
              <w:rPr>
                <w:sz w:val="16"/>
                <w:szCs w:val="16"/>
              </w:rPr>
            </w:pPr>
            <w:r w:rsidRPr="004B2418">
              <w:rPr>
                <w:sz w:val="16"/>
                <w:szCs w:val="16"/>
              </w:rPr>
              <w:t>Премирование по итогам соревнований в отрасли "Сельское хозяйство"</w:t>
            </w:r>
          </w:p>
          <w:p w14:paraId="6D5D39F1" w14:textId="77777777" w:rsidR="00BE5B2E" w:rsidRPr="004B2418" w:rsidRDefault="00BE5B2E" w:rsidP="00E17D22">
            <w:pPr>
              <w:jc w:val="center"/>
              <w:rPr>
                <w:sz w:val="16"/>
                <w:szCs w:val="16"/>
              </w:rPr>
            </w:pPr>
          </w:p>
        </w:tc>
        <w:tc>
          <w:tcPr>
            <w:tcW w:w="1546" w:type="dxa"/>
          </w:tcPr>
          <w:p w14:paraId="2C84C14C" w14:textId="77777777" w:rsidR="00BE5B2E" w:rsidRPr="004B2418" w:rsidRDefault="00BE5B2E" w:rsidP="00E17D22">
            <w:pPr>
              <w:jc w:val="center"/>
              <w:rPr>
                <w:sz w:val="16"/>
                <w:szCs w:val="16"/>
              </w:rPr>
            </w:pPr>
          </w:p>
        </w:tc>
        <w:tc>
          <w:tcPr>
            <w:tcW w:w="1642" w:type="dxa"/>
          </w:tcPr>
          <w:p w14:paraId="7BF84611" w14:textId="77777777" w:rsidR="00BE5B2E" w:rsidRPr="004B2418" w:rsidRDefault="00BE5B2E" w:rsidP="00E17D22">
            <w:pPr>
              <w:jc w:val="center"/>
              <w:rPr>
                <w:sz w:val="16"/>
                <w:szCs w:val="16"/>
              </w:rPr>
            </w:pPr>
          </w:p>
        </w:tc>
        <w:tc>
          <w:tcPr>
            <w:tcW w:w="2009" w:type="dxa"/>
          </w:tcPr>
          <w:p w14:paraId="7EA4E29F" w14:textId="77777777" w:rsidR="00BE5B2E" w:rsidRPr="004B2418" w:rsidRDefault="00BE5B2E" w:rsidP="00E17D22">
            <w:pPr>
              <w:jc w:val="center"/>
              <w:rPr>
                <w:sz w:val="16"/>
                <w:szCs w:val="16"/>
              </w:rPr>
            </w:pPr>
          </w:p>
        </w:tc>
        <w:tc>
          <w:tcPr>
            <w:tcW w:w="2316" w:type="dxa"/>
          </w:tcPr>
          <w:p w14:paraId="1696F60F" w14:textId="77777777" w:rsidR="00BE5B2E" w:rsidRPr="004B2418" w:rsidRDefault="00BE5B2E" w:rsidP="00E17D22">
            <w:pPr>
              <w:jc w:val="center"/>
              <w:rPr>
                <w:sz w:val="16"/>
                <w:szCs w:val="16"/>
              </w:rPr>
            </w:pPr>
          </w:p>
        </w:tc>
      </w:tr>
      <w:tr w:rsidR="00BE5B2E" w:rsidRPr="00303094" w14:paraId="2024DDBF" w14:textId="77777777" w:rsidTr="00BE5B2E">
        <w:trPr>
          <w:jc w:val="center"/>
        </w:trPr>
        <w:tc>
          <w:tcPr>
            <w:tcW w:w="744" w:type="dxa"/>
          </w:tcPr>
          <w:p w14:paraId="64054ADE" w14:textId="77777777" w:rsidR="00BE5B2E" w:rsidRPr="004B2418" w:rsidRDefault="00BE5B2E" w:rsidP="00E17D22">
            <w:pPr>
              <w:jc w:val="center"/>
              <w:rPr>
                <w:sz w:val="16"/>
                <w:szCs w:val="16"/>
              </w:rPr>
            </w:pPr>
            <w:r w:rsidRPr="004B2418">
              <w:rPr>
                <w:sz w:val="16"/>
                <w:szCs w:val="16"/>
              </w:rPr>
              <w:t>1.2.1</w:t>
            </w:r>
          </w:p>
        </w:tc>
        <w:tc>
          <w:tcPr>
            <w:tcW w:w="2364" w:type="dxa"/>
          </w:tcPr>
          <w:p w14:paraId="3A161937" w14:textId="77777777" w:rsidR="00BE5B2E" w:rsidRPr="004B2418" w:rsidRDefault="00BE5B2E" w:rsidP="00E17D22">
            <w:pPr>
              <w:ind w:left="-38" w:right="-36"/>
              <w:jc w:val="center"/>
              <w:rPr>
                <w:sz w:val="16"/>
                <w:szCs w:val="16"/>
              </w:rPr>
            </w:pPr>
            <w:r w:rsidRPr="004B2418">
              <w:rPr>
                <w:sz w:val="16"/>
                <w:szCs w:val="16"/>
              </w:rPr>
              <w:t xml:space="preserve">Проведение дня сельского </w:t>
            </w:r>
            <w:proofErr w:type="spellStart"/>
            <w:r w:rsidRPr="004B2418">
              <w:rPr>
                <w:sz w:val="16"/>
                <w:szCs w:val="16"/>
              </w:rPr>
              <w:t>хозяйтва</w:t>
            </w:r>
            <w:proofErr w:type="spellEnd"/>
          </w:p>
        </w:tc>
        <w:tc>
          <w:tcPr>
            <w:tcW w:w="1546" w:type="dxa"/>
          </w:tcPr>
          <w:p w14:paraId="7CD22267" w14:textId="77777777" w:rsidR="00BE5B2E" w:rsidRPr="004B2418" w:rsidRDefault="00BE5B2E" w:rsidP="00E17D22">
            <w:pPr>
              <w:jc w:val="center"/>
              <w:rPr>
                <w:sz w:val="16"/>
                <w:szCs w:val="16"/>
              </w:rPr>
            </w:pPr>
            <w:r w:rsidRPr="004B2418">
              <w:rPr>
                <w:sz w:val="16"/>
                <w:szCs w:val="16"/>
              </w:rPr>
              <w:t>Приобретение товаров, работ, услуг</w:t>
            </w:r>
          </w:p>
        </w:tc>
        <w:tc>
          <w:tcPr>
            <w:tcW w:w="1642" w:type="dxa"/>
          </w:tcPr>
          <w:p w14:paraId="247EB7F0" w14:textId="77777777" w:rsidR="00BE5B2E" w:rsidRPr="004B2418" w:rsidRDefault="00BE5B2E" w:rsidP="00E17D22">
            <w:pPr>
              <w:jc w:val="center"/>
              <w:rPr>
                <w:sz w:val="16"/>
                <w:szCs w:val="16"/>
              </w:rPr>
            </w:pPr>
            <w:r w:rsidRPr="004B2418">
              <w:rPr>
                <w:sz w:val="16"/>
                <w:szCs w:val="16"/>
              </w:rPr>
              <w:t>ноябрь</w:t>
            </w:r>
          </w:p>
        </w:tc>
        <w:tc>
          <w:tcPr>
            <w:tcW w:w="2009" w:type="dxa"/>
          </w:tcPr>
          <w:p w14:paraId="2C634908" w14:textId="77777777" w:rsidR="00BE5B2E" w:rsidRPr="004B2418" w:rsidRDefault="00BE5B2E" w:rsidP="00E17D22">
            <w:pPr>
              <w:jc w:val="center"/>
              <w:rPr>
                <w:sz w:val="16"/>
                <w:szCs w:val="16"/>
              </w:rPr>
            </w:pPr>
            <w:r w:rsidRPr="004B2418">
              <w:rPr>
                <w:sz w:val="16"/>
                <w:szCs w:val="16"/>
              </w:rPr>
              <w:t>Управление развития сельского хозяйства</w:t>
            </w:r>
          </w:p>
        </w:tc>
        <w:tc>
          <w:tcPr>
            <w:tcW w:w="2316" w:type="dxa"/>
          </w:tcPr>
          <w:p w14:paraId="77F57F62" w14:textId="77777777" w:rsidR="00BE5B2E" w:rsidRPr="004B2418" w:rsidRDefault="00BE5B2E" w:rsidP="00E17D22">
            <w:pPr>
              <w:jc w:val="center"/>
              <w:rPr>
                <w:sz w:val="16"/>
                <w:szCs w:val="16"/>
              </w:rPr>
            </w:pPr>
            <w:r w:rsidRPr="004B2418">
              <w:rPr>
                <w:sz w:val="16"/>
                <w:szCs w:val="16"/>
              </w:rPr>
              <w:t xml:space="preserve">Постановление администрации Бессоновского района </w:t>
            </w:r>
            <w:proofErr w:type="spellStart"/>
            <w:r w:rsidRPr="004B2418">
              <w:rPr>
                <w:sz w:val="16"/>
                <w:szCs w:val="16"/>
              </w:rPr>
              <w:t>Пензенскйо</w:t>
            </w:r>
            <w:proofErr w:type="spellEnd"/>
            <w:r w:rsidRPr="004B2418">
              <w:rPr>
                <w:sz w:val="16"/>
                <w:szCs w:val="16"/>
              </w:rPr>
              <w:t xml:space="preserve"> области об итогах районного соревнования в отраслях агропромышленного комплекса Бессоновского района</w:t>
            </w:r>
          </w:p>
        </w:tc>
      </w:tr>
      <w:tr w:rsidR="00BE5B2E" w:rsidRPr="00303094" w14:paraId="743D6A85" w14:textId="77777777" w:rsidTr="00BE5B2E">
        <w:trPr>
          <w:jc w:val="center"/>
        </w:trPr>
        <w:tc>
          <w:tcPr>
            <w:tcW w:w="10621" w:type="dxa"/>
            <w:gridSpan w:val="6"/>
          </w:tcPr>
          <w:p w14:paraId="415BA7B4" w14:textId="77777777" w:rsidR="00BE5B2E" w:rsidRPr="004B2418" w:rsidRDefault="00BE5B2E" w:rsidP="00E17D22">
            <w:pPr>
              <w:jc w:val="center"/>
              <w:rPr>
                <w:sz w:val="16"/>
                <w:szCs w:val="16"/>
              </w:rPr>
            </w:pPr>
            <w:r w:rsidRPr="004B2418">
              <w:rPr>
                <w:sz w:val="16"/>
                <w:szCs w:val="16"/>
              </w:rPr>
              <w:t>Задача 3 «Удовлетворение потребностей сельского населения в благоустроенном жилье»</w:t>
            </w:r>
          </w:p>
        </w:tc>
      </w:tr>
      <w:tr w:rsidR="00BE5B2E" w:rsidRPr="00303094" w14:paraId="2EC6DDC3" w14:textId="77777777" w:rsidTr="00BE5B2E">
        <w:trPr>
          <w:jc w:val="center"/>
        </w:trPr>
        <w:tc>
          <w:tcPr>
            <w:tcW w:w="744" w:type="dxa"/>
          </w:tcPr>
          <w:p w14:paraId="732C711E" w14:textId="77777777" w:rsidR="00BE5B2E" w:rsidRPr="004B2418" w:rsidRDefault="00BE5B2E" w:rsidP="00E17D22">
            <w:pPr>
              <w:jc w:val="center"/>
              <w:rPr>
                <w:sz w:val="16"/>
                <w:szCs w:val="16"/>
              </w:rPr>
            </w:pPr>
            <w:r w:rsidRPr="004B2418">
              <w:rPr>
                <w:sz w:val="16"/>
                <w:szCs w:val="16"/>
              </w:rPr>
              <w:t>1.3</w:t>
            </w:r>
          </w:p>
        </w:tc>
        <w:tc>
          <w:tcPr>
            <w:tcW w:w="2364" w:type="dxa"/>
          </w:tcPr>
          <w:p w14:paraId="0AFC6F08" w14:textId="77777777" w:rsidR="00BE5B2E" w:rsidRPr="004B2418" w:rsidRDefault="00BE5B2E" w:rsidP="00E17D22">
            <w:pPr>
              <w:jc w:val="center"/>
              <w:rPr>
                <w:sz w:val="16"/>
                <w:szCs w:val="16"/>
              </w:rPr>
            </w:pPr>
            <w:r w:rsidRPr="004B2418">
              <w:rPr>
                <w:sz w:val="16"/>
                <w:szCs w:val="16"/>
              </w:rPr>
              <w:t>Ввод (приобретение) жилья для граждан, проживающих в сельской местности.;</w:t>
            </w:r>
          </w:p>
          <w:p w14:paraId="113C4560" w14:textId="77777777" w:rsidR="00BE5B2E" w:rsidRPr="004B2418" w:rsidRDefault="00BE5B2E" w:rsidP="00E17D22">
            <w:pPr>
              <w:jc w:val="center"/>
              <w:rPr>
                <w:sz w:val="16"/>
                <w:szCs w:val="16"/>
              </w:rPr>
            </w:pPr>
            <w:r w:rsidRPr="004B2418">
              <w:rPr>
                <w:sz w:val="16"/>
                <w:szCs w:val="16"/>
              </w:rPr>
              <w:t>ввод жилья, предоставленного гражданам по договорам найма жилого помещения</w:t>
            </w:r>
          </w:p>
        </w:tc>
        <w:tc>
          <w:tcPr>
            <w:tcW w:w="1546" w:type="dxa"/>
          </w:tcPr>
          <w:p w14:paraId="503E2195" w14:textId="77777777" w:rsidR="00BE5B2E" w:rsidRPr="004B2418" w:rsidRDefault="00BE5B2E" w:rsidP="00E17D22">
            <w:pPr>
              <w:jc w:val="center"/>
              <w:rPr>
                <w:sz w:val="16"/>
                <w:szCs w:val="16"/>
              </w:rPr>
            </w:pPr>
          </w:p>
        </w:tc>
        <w:tc>
          <w:tcPr>
            <w:tcW w:w="1642" w:type="dxa"/>
          </w:tcPr>
          <w:p w14:paraId="7A9B2352" w14:textId="77777777" w:rsidR="00BE5B2E" w:rsidRPr="004B2418" w:rsidRDefault="00BE5B2E" w:rsidP="00E17D22">
            <w:pPr>
              <w:jc w:val="center"/>
              <w:rPr>
                <w:sz w:val="16"/>
                <w:szCs w:val="16"/>
              </w:rPr>
            </w:pPr>
          </w:p>
        </w:tc>
        <w:tc>
          <w:tcPr>
            <w:tcW w:w="2009" w:type="dxa"/>
          </w:tcPr>
          <w:p w14:paraId="2CA70AF5" w14:textId="77777777" w:rsidR="00BE5B2E" w:rsidRPr="004B2418" w:rsidRDefault="00BE5B2E" w:rsidP="00E17D22">
            <w:pPr>
              <w:jc w:val="center"/>
              <w:rPr>
                <w:sz w:val="16"/>
                <w:szCs w:val="16"/>
              </w:rPr>
            </w:pPr>
          </w:p>
        </w:tc>
        <w:tc>
          <w:tcPr>
            <w:tcW w:w="2316" w:type="dxa"/>
          </w:tcPr>
          <w:p w14:paraId="1F5C30BF" w14:textId="77777777" w:rsidR="00BE5B2E" w:rsidRPr="004B2418" w:rsidRDefault="00BE5B2E" w:rsidP="00E17D22">
            <w:pPr>
              <w:jc w:val="center"/>
              <w:rPr>
                <w:sz w:val="16"/>
                <w:szCs w:val="16"/>
              </w:rPr>
            </w:pPr>
          </w:p>
        </w:tc>
      </w:tr>
      <w:tr w:rsidR="00BE5B2E" w:rsidRPr="00303094" w14:paraId="1CDBDBEE" w14:textId="77777777" w:rsidTr="00BE5B2E">
        <w:trPr>
          <w:jc w:val="center"/>
        </w:trPr>
        <w:tc>
          <w:tcPr>
            <w:tcW w:w="744" w:type="dxa"/>
          </w:tcPr>
          <w:p w14:paraId="1E365B88" w14:textId="77777777" w:rsidR="00BE5B2E" w:rsidRPr="004B2418" w:rsidRDefault="00BE5B2E" w:rsidP="00E17D22">
            <w:pPr>
              <w:jc w:val="center"/>
              <w:rPr>
                <w:sz w:val="16"/>
                <w:szCs w:val="16"/>
              </w:rPr>
            </w:pPr>
            <w:r w:rsidRPr="004B2418">
              <w:rPr>
                <w:sz w:val="16"/>
                <w:szCs w:val="16"/>
              </w:rPr>
              <w:t>1.3.1</w:t>
            </w:r>
          </w:p>
        </w:tc>
        <w:tc>
          <w:tcPr>
            <w:tcW w:w="2364" w:type="dxa"/>
          </w:tcPr>
          <w:p w14:paraId="26623425" w14:textId="77777777" w:rsidR="00BE5B2E" w:rsidRPr="004B2418" w:rsidRDefault="00BE5B2E" w:rsidP="00E17D22">
            <w:pPr>
              <w:jc w:val="center"/>
              <w:rPr>
                <w:sz w:val="16"/>
                <w:szCs w:val="16"/>
              </w:rPr>
            </w:pPr>
            <w:r w:rsidRPr="004B2418">
              <w:rPr>
                <w:sz w:val="16"/>
                <w:szCs w:val="16"/>
              </w:rPr>
              <w:t>Строительство (приобретение) жилого помещения</w:t>
            </w:r>
          </w:p>
        </w:tc>
        <w:tc>
          <w:tcPr>
            <w:tcW w:w="1546" w:type="dxa"/>
          </w:tcPr>
          <w:p w14:paraId="20772AB6" w14:textId="77777777" w:rsidR="00BE5B2E" w:rsidRPr="004B2418" w:rsidRDefault="00BE5B2E" w:rsidP="00E17D22">
            <w:pPr>
              <w:jc w:val="center"/>
              <w:rPr>
                <w:sz w:val="16"/>
                <w:szCs w:val="16"/>
              </w:rPr>
            </w:pPr>
            <w:r w:rsidRPr="004B2418">
              <w:rPr>
                <w:sz w:val="16"/>
                <w:szCs w:val="16"/>
              </w:rPr>
              <w:t>Приобретение товаров, работ, услуг</w:t>
            </w:r>
          </w:p>
        </w:tc>
        <w:tc>
          <w:tcPr>
            <w:tcW w:w="1642" w:type="dxa"/>
          </w:tcPr>
          <w:p w14:paraId="16AE5599" w14:textId="77777777" w:rsidR="00BE5B2E" w:rsidRPr="004B2418" w:rsidRDefault="00BE5B2E" w:rsidP="00E17D22">
            <w:pPr>
              <w:jc w:val="center"/>
              <w:rPr>
                <w:sz w:val="16"/>
                <w:szCs w:val="16"/>
              </w:rPr>
            </w:pPr>
            <w:r w:rsidRPr="004B2418">
              <w:rPr>
                <w:sz w:val="16"/>
                <w:szCs w:val="16"/>
              </w:rPr>
              <w:t>декабрь</w:t>
            </w:r>
          </w:p>
        </w:tc>
        <w:tc>
          <w:tcPr>
            <w:tcW w:w="2009" w:type="dxa"/>
          </w:tcPr>
          <w:p w14:paraId="39167B04" w14:textId="77777777" w:rsidR="00BE5B2E" w:rsidRPr="004B2418" w:rsidRDefault="00BE5B2E" w:rsidP="00E17D22">
            <w:pPr>
              <w:jc w:val="center"/>
              <w:rPr>
                <w:sz w:val="16"/>
                <w:szCs w:val="16"/>
              </w:rPr>
            </w:pPr>
            <w:r w:rsidRPr="004B2418">
              <w:rPr>
                <w:sz w:val="16"/>
                <w:szCs w:val="16"/>
              </w:rPr>
              <w:t>Управление развития сельского хозяйства</w:t>
            </w:r>
          </w:p>
        </w:tc>
        <w:tc>
          <w:tcPr>
            <w:tcW w:w="2316" w:type="dxa"/>
          </w:tcPr>
          <w:p w14:paraId="2E7A1747" w14:textId="77777777" w:rsidR="00BE5B2E" w:rsidRPr="004B2418" w:rsidRDefault="00BE5B2E" w:rsidP="00E17D22">
            <w:pPr>
              <w:jc w:val="center"/>
              <w:rPr>
                <w:sz w:val="16"/>
                <w:szCs w:val="16"/>
              </w:rPr>
            </w:pPr>
            <w:r w:rsidRPr="004B2418">
              <w:rPr>
                <w:sz w:val="16"/>
                <w:szCs w:val="16"/>
              </w:rPr>
              <w:t>Выписка из Единого государственного реестра недвижимости об объекте недвижимости Сведения о зарегистрированных правах</w:t>
            </w:r>
          </w:p>
        </w:tc>
      </w:tr>
      <w:tr w:rsidR="00BE5B2E" w:rsidRPr="00303094" w14:paraId="5E5ACFAF" w14:textId="77777777" w:rsidTr="00BE5B2E">
        <w:trPr>
          <w:jc w:val="center"/>
        </w:trPr>
        <w:tc>
          <w:tcPr>
            <w:tcW w:w="10621" w:type="dxa"/>
            <w:gridSpan w:val="6"/>
          </w:tcPr>
          <w:p w14:paraId="39910AD5" w14:textId="77777777" w:rsidR="00BE5B2E" w:rsidRPr="00904D1D" w:rsidRDefault="00BE5B2E" w:rsidP="00E17D22">
            <w:pPr>
              <w:rPr>
                <w:sz w:val="16"/>
                <w:szCs w:val="16"/>
              </w:rPr>
            </w:pPr>
            <w:r w:rsidRPr="00904D1D">
              <w:rPr>
                <w:sz w:val="16"/>
                <w:szCs w:val="16"/>
              </w:rPr>
              <w:t xml:space="preserve">Задача 5  «Увеличение доли земель сельскохозяйственного назначения, используемых по прямому назначению - вовлечение земельных участков из состава земель сельскохозяйственного назначения в сельскохозяйственный оборот за счет проведения </w:t>
            </w:r>
            <w:proofErr w:type="spellStart"/>
            <w:r w:rsidRPr="00904D1D">
              <w:rPr>
                <w:sz w:val="16"/>
                <w:szCs w:val="16"/>
              </w:rPr>
              <w:t>культуртехнических</w:t>
            </w:r>
            <w:proofErr w:type="spellEnd"/>
            <w:r w:rsidRPr="00904D1D">
              <w:rPr>
                <w:sz w:val="16"/>
                <w:szCs w:val="16"/>
              </w:rPr>
              <w:t xml:space="preserve"> мероприятий»</w:t>
            </w:r>
          </w:p>
          <w:p w14:paraId="0C597143" w14:textId="77777777" w:rsidR="00BE5B2E" w:rsidRPr="004B2418" w:rsidRDefault="00BE5B2E" w:rsidP="00E17D22">
            <w:pPr>
              <w:jc w:val="center"/>
              <w:rPr>
                <w:sz w:val="16"/>
                <w:szCs w:val="16"/>
              </w:rPr>
            </w:pPr>
          </w:p>
        </w:tc>
      </w:tr>
      <w:tr w:rsidR="00BE5B2E" w:rsidRPr="00303094" w14:paraId="618402B9" w14:textId="77777777" w:rsidTr="00BE5B2E">
        <w:trPr>
          <w:jc w:val="center"/>
        </w:trPr>
        <w:tc>
          <w:tcPr>
            <w:tcW w:w="744" w:type="dxa"/>
          </w:tcPr>
          <w:p w14:paraId="5CDE5D31" w14:textId="77777777" w:rsidR="00BE5B2E" w:rsidRPr="004B2418" w:rsidRDefault="00BE5B2E" w:rsidP="00E17D22">
            <w:pPr>
              <w:jc w:val="center"/>
              <w:rPr>
                <w:sz w:val="16"/>
                <w:szCs w:val="16"/>
              </w:rPr>
            </w:pPr>
            <w:r>
              <w:rPr>
                <w:sz w:val="16"/>
                <w:szCs w:val="16"/>
              </w:rPr>
              <w:t>5.1</w:t>
            </w:r>
          </w:p>
        </w:tc>
        <w:tc>
          <w:tcPr>
            <w:tcW w:w="2364" w:type="dxa"/>
          </w:tcPr>
          <w:p w14:paraId="59A9FADD" w14:textId="77777777" w:rsidR="00BE5B2E" w:rsidRPr="00D32935" w:rsidRDefault="00BE5B2E" w:rsidP="00E17D22">
            <w:pPr>
              <w:jc w:val="center"/>
              <w:rPr>
                <w:sz w:val="16"/>
                <w:szCs w:val="16"/>
              </w:rPr>
            </w:pPr>
            <w:r w:rsidRPr="00D32935">
              <w:rPr>
                <w:sz w:val="16"/>
                <w:szCs w:val="16"/>
              </w:rPr>
              <w:t>Вовлеч</w:t>
            </w:r>
            <w:r>
              <w:rPr>
                <w:sz w:val="16"/>
                <w:szCs w:val="16"/>
              </w:rPr>
              <w:t>ение</w:t>
            </w:r>
            <w:r w:rsidRPr="00D32935">
              <w:rPr>
                <w:sz w:val="16"/>
                <w:szCs w:val="16"/>
              </w:rPr>
              <w:t xml:space="preserve"> в оборот выбывшие сельскохозяйственные угодья за счет проведения </w:t>
            </w:r>
            <w:proofErr w:type="spellStart"/>
            <w:r w:rsidRPr="00D32935">
              <w:rPr>
                <w:sz w:val="16"/>
                <w:szCs w:val="16"/>
              </w:rPr>
              <w:t>культуртехнических</w:t>
            </w:r>
            <w:proofErr w:type="spellEnd"/>
            <w:r w:rsidRPr="00D32935">
              <w:rPr>
                <w:sz w:val="16"/>
                <w:szCs w:val="16"/>
              </w:rPr>
              <w:t xml:space="preserve"> мероприятий</w:t>
            </w:r>
          </w:p>
          <w:p w14:paraId="6909D6DC" w14:textId="77777777" w:rsidR="00BE5B2E" w:rsidRPr="004B2418" w:rsidRDefault="00BE5B2E" w:rsidP="00E17D22">
            <w:pPr>
              <w:rPr>
                <w:sz w:val="16"/>
                <w:szCs w:val="16"/>
              </w:rPr>
            </w:pPr>
          </w:p>
        </w:tc>
        <w:tc>
          <w:tcPr>
            <w:tcW w:w="1546" w:type="dxa"/>
          </w:tcPr>
          <w:p w14:paraId="3984A950" w14:textId="77777777" w:rsidR="00BE5B2E" w:rsidRPr="004B2418" w:rsidRDefault="00BE5B2E" w:rsidP="00E17D22">
            <w:pPr>
              <w:jc w:val="center"/>
              <w:rPr>
                <w:sz w:val="16"/>
                <w:szCs w:val="16"/>
              </w:rPr>
            </w:pPr>
            <w:r w:rsidRPr="004B2418">
              <w:rPr>
                <w:sz w:val="16"/>
                <w:szCs w:val="16"/>
              </w:rPr>
              <w:t>Иной тип мероприятий</w:t>
            </w:r>
          </w:p>
        </w:tc>
        <w:tc>
          <w:tcPr>
            <w:tcW w:w="1642" w:type="dxa"/>
          </w:tcPr>
          <w:p w14:paraId="3160316A" w14:textId="77777777" w:rsidR="00BE5B2E" w:rsidRPr="004B2418" w:rsidRDefault="00BE5B2E" w:rsidP="00E17D22">
            <w:pPr>
              <w:jc w:val="center"/>
              <w:rPr>
                <w:sz w:val="16"/>
                <w:szCs w:val="16"/>
              </w:rPr>
            </w:pPr>
            <w:r>
              <w:rPr>
                <w:sz w:val="16"/>
                <w:szCs w:val="16"/>
              </w:rPr>
              <w:t>декабрь</w:t>
            </w:r>
          </w:p>
        </w:tc>
        <w:tc>
          <w:tcPr>
            <w:tcW w:w="2009" w:type="dxa"/>
          </w:tcPr>
          <w:p w14:paraId="525470B2" w14:textId="77777777" w:rsidR="00BE5B2E" w:rsidRPr="004B2418" w:rsidRDefault="00BE5B2E" w:rsidP="00E17D22">
            <w:pPr>
              <w:jc w:val="center"/>
              <w:rPr>
                <w:sz w:val="16"/>
                <w:szCs w:val="16"/>
              </w:rPr>
            </w:pPr>
            <w:r w:rsidRPr="004B2418">
              <w:rPr>
                <w:sz w:val="16"/>
                <w:szCs w:val="16"/>
              </w:rPr>
              <w:t>Управление развития сельского хозяйства</w:t>
            </w:r>
          </w:p>
        </w:tc>
        <w:tc>
          <w:tcPr>
            <w:tcW w:w="2316" w:type="dxa"/>
          </w:tcPr>
          <w:p w14:paraId="0C74378E" w14:textId="77777777" w:rsidR="00BE5B2E" w:rsidRPr="004B2418" w:rsidRDefault="00BE5B2E" w:rsidP="00E17D22">
            <w:pPr>
              <w:jc w:val="center"/>
              <w:rPr>
                <w:sz w:val="16"/>
                <w:szCs w:val="16"/>
              </w:rPr>
            </w:pPr>
            <w:r>
              <w:rPr>
                <w:sz w:val="16"/>
                <w:szCs w:val="16"/>
              </w:rPr>
              <w:t>Реестр ЗСН</w:t>
            </w:r>
          </w:p>
        </w:tc>
      </w:tr>
    </w:tbl>
    <w:p w14:paraId="20695FA1" w14:textId="77777777" w:rsidR="00BE5B2E" w:rsidRPr="00303094" w:rsidRDefault="00BE5B2E" w:rsidP="00BE5B2E">
      <w:pPr>
        <w:ind w:firstLine="709"/>
        <w:jc w:val="right"/>
        <w:rPr>
          <w:color w:val="C00000"/>
          <w:sz w:val="26"/>
          <w:szCs w:val="26"/>
        </w:rPr>
        <w:sectPr w:rsidR="00BE5B2E" w:rsidRPr="00303094" w:rsidSect="0057485D">
          <w:type w:val="continuous"/>
          <w:pgSz w:w="16838" w:h="11906" w:orient="landscape"/>
          <w:pgMar w:top="567" w:right="567" w:bottom="284" w:left="567" w:header="567" w:footer="567" w:gutter="0"/>
          <w:cols w:space="708"/>
          <w:docGrid w:linePitch="360"/>
        </w:sectPr>
      </w:pPr>
    </w:p>
    <w:p w14:paraId="058676F6" w14:textId="77777777" w:rsidR="00BE5B2E" w:rsidRPr="004B2418" w:rsidRDefault="00BE5B2E" w:rsidP="00BE5B2E">
      <w:pPr>
        <w:autoSpaceDE w:val="0"/>
        <w:autoSpaceDN w:val="0"/>
        <w:adjustRightInd w:val="0"/>
        <w:jc w:val="center"/>
        <w:rPr>
          <w:b/>
          <w:sz w:val="20"/>
          <w:szCs w:val="20"/>
        </w:rPr>
      </w:pPr>
      <w:r w:rsidRPr="004B2418">
        <w:rPr>
          <w:b/>
          <w:sz w:val="20"/>
          <w:szCs w:val="20"/>
        </w:rPr>
        <w:lastRenderedPageBreak/>
        <w:t>Отчет о полученных эффектах от реализации муниципальной программы</w:t>
      </w:r>
    </w:p>
    <w:p w14:paraId="128E7C2F" w14:textId="77777777" w:rsidR="00BE5B2E" w:rsidRPr="004B2418" w:rsidRDefault="00BE5B2E" w:rsidP="00BE5B2E">
      <w:pPr>
        <w:autoSpaceDE w:val="0"/>
        <w:autoSpaceDN w:val="0"/>
        <w:adjustRightInd w:val="0"/>
        <w:jc w:val="center"/>
        <w:rPr>
          <w:b/>
          <w:sz w:val="20"/>
          <w:szCs w:val="20"/>
          <w:u w:val="single"/>
        </w:rPr>
      </w:pPr>
      <w:r w:rsidRPr="004B2418">
        <w:rPr>
          <w:b/>
          <w:sz w:val="20"/>
          <w:szCs w:val="20"/>
          <w:u w:val="single"/>
        </w:rPr>
        <w:t>«Развитие агропромышленного комплекса Бессоновского района »</w:t>
      </w:r>
    </w:p>
    <w:p w14:paraId="7F3ECF1E" w14:textId="77777777" w:rsidR="00BE5B2E" w:rsidRPr="004B2418" w:rsidRDefault="00BE5B2E" w:rsidP="00BE5B2E">
      <w:pPr>
        <w:autoSpaceDE w:val="0"/>
        <w:autoSpaceDN w:val="0"/>
        <w:adjustRightInd w:val="0"/>
        <w:jc w:val="center"/>
        <w:rPr>
          <w:sz w:val="16"/>
          <w:szCs w:val="16"/>
        </w:rPr>
      </w:pPr>
      <w:r w:rsidRPr="004B2418">
        <w:rPr>
          <w:sz w:val="16"/>
          <w:szCs w:val="16"/>
        </w:rPr>
        <w:t>(указать наименование муниципальной программы)</w:t>
      </w:r>
    </w:p>
    <w:p w14:paraId="279CAD02" w14:textId="77777777" w:rsidR="00BE5B2E" w:rsidRPr="00B36C75" w:rsidRDefault="00BE5B2E" w:rsidP="00BE5B2E">
      <w:pPr>
        <w:autoSpaceDE w:val="0"/>
        <w:autoSpaceDN w:val="0"/>
        <w:adjustRightInd w:val="0"/>
        <w:jc w:val="center"/>
        <w:rPr>
          <w:sz w:val="22"/>
          <w:szCs w:val="22"/>
        </w:rPr>
      </w:pPr>
    </w:p>
    <w:p w14:paraId="40A5E9FD" w14:textId="77777777" w:rsidR="00BE5B2E" w:rsidRPr="004B2418" w:rsidRDefault="00BE5B2E" w:rsidP="00BE5B2E">
      <w:pPr>
        <w:autoSpaceDE w:val="0"/>
        <w:autoSpaceDN w:val="0"/>
        <w:adjustRightInd w:val="0"/>
        <w:jc w:val="center"/>
        <w:rPr>
          <w:b/>
          <w:sz w:val="22"/>
          <w:szCs w:val="22"/>
        </w:rPr>
      </w:pPr>
      <w:r w:rsidRPr="004B2418">
        <w:rPr>
          <w:b/>
          <w:sz w:val="22"/>
          <w:szCs w:val="22"/>
        </w:rPr>
        <w:t>за 2026 год</w:t>
      </w:r>
    </w:p>
    <w:p w14:paraId="380E5498" w14:textId="77777777" w:rsidR="00BE5B2E" w:rsidRPr="00B36C75" w:rsidRDefault="00BE5B2E" w:rsidP="00BE5B2E">
      <w:pPr>
        <w:autoSpaceDE w:val="0"/>
        <w:autoSpaceDN w:val="0"/>
        <w:adjustRightInd w:val="0"/>
        <w:jc w:val="center"/>
        <w:rPr>
          <w:sz w:val="22"/>
          <w:szCs w:val="22"/>
        </w:rPr>
      </w:pPr>
    </w:p>
    <w:tbl>
      <w:tblPr>
        <w:tblW w:w="15879"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1759"/>
        <w:gridCol w:w="1991"/>
        <w:gridCol w:w="1276"/>
        <w:gridCol w:w="1246"/>
        <w:gridCol w:w="850"/>
        <w:gridCol w:w="855"/>
        <w:gridCol w:w="1705"/>
        <w:gridCol w:w="994"/>
        <w:gridCol w:w="851"/>
        <w:gridCol w:w="850"/>
        <w:gridCol w:w="1560"/>
        <w:gridCol w:w="1134"/>
      </w:tblGrid>
      <w:tr w:rsidR="00BE5B2E" w:rsidRPr="004B2418" w14:paraId="6A69A616" w14:textId="77777777" w:rsidTr="00BE5B2E">
        <w:trPr>
          <w:cantSplit/>
          <w:trHeight w:val="280"/>
        </w:trPr>
        <w:tc>
          <w:tcPr>
            <w:tcW w:w="808" w:type="dxa"/>
            <w:vMerge w:val="restart"/>
            <w:tcBorders>
              <w:top w:val="single" w:sz="4" w:space="0" w:color="auto"/>
              <w:left w:val="single" w:sz="4" w:space="0" w:color="auto"/>
              <w:bottom w:val="single" w:sz="4" w:space="0" w:color="auto"/>
              <w:right w:val="single" w:sz="4" w:space="0" w:color="auto"/>
            </w:tcBorders>
          </w:tcPr>
          <w:p w14:paraId="18D02237" w14:textId="77777777" w:rsidR="00BE5B2E" w:rsidRPr="004B2418" w:rsidRDefault="00BE5B2E" w:rsidP="00E17D22">
            <w:pPr>
              <w:jc w:val="center"/>
              <w:rPr>
                <w:sz w:val="16"/>
                <w:szCs w:val="16"/>
              </w:rPr>
            </w:pPr>
            <w:r w:rsidRPr="004B2418">
              <w:rPr>
                <w:sz w:val="16"/>
                <w:szCs w:val="16"/>
              </w:rPr>
              <w:t>№</w:t>
            </w:r>
          </w:p>
          <w:p w14:paraId="03BD470A" w14:textId="77777777" w:rsidR="00BE5B2E" w:rsidRPr="004B2418" w:rsidRDefault="00BE5B2E" w:rsidP="00E17D22">
            <w:pPr>
              <w:jc w:val="center"/>
              <w:rPr>
                <w:sz w:val="16"/>
                <w:szCs w:val="16"/>
              </w:rPr>
            </w:pPr>
            <w:r w:rsidRPr="004B2418">
              <w:rPr>
                <w:sz w:val="16"/>
                <w:szCs w:val="16"/>
              </w:rPr>
              <w:t>п/п</w:t>
            </w:r>
          </w:p>
        </w:tc>
        <w:tc>
          <w:tcPr>
            <w:tcW w:w="1759" w:type="dxa"/>
            <w:vMerge w:val="restart"/>
            <w:tcBorders>
              <w:top w:val="single" w:sz="4" w:space="0" w:color="auto"/>
              <w:left w:val="single" w:sz="4" w:space="0" w:color="auto"/>
              <w:bottom w:val="single" w:sz="4" w:space="0" w:color="auto"/>
              <w:right w:val="single" w:sz="4" w:space="0" w:color="auto"/>
            </w:tcBorders>
          </w:tcPr>
          <w:p w14:paraId="0F5B00CF" w14:textId="77777777" w:rsidR="00BE5B2E" w:rsidRPr="004B2418" w:rsidRDefault="00BE5B2E" w:rsidP="00E17D22">
            <w:pPr>
              <w:jc w:val="center"/>
              <w:rPr>
                <w:sz w:val="16"/>
                <w:szCs w:val="16"/>
              </w:rPr>
            </w:pPr>
            <w:r w:rsidRPr="004B2418">
              <w:rPr>
                <w:sz w:val="16"/>
                <w:szCs w:val="16"/>
              </w:rPr>
              <w:t>Наименование муниципальной программы, структурного элемента, задачи структурного элемента</w:t>
            </w:r>
          </w:p>
        </w:tc>
        <w:tc>
          <w:tcPr>
            <w:tcW w:w="1991" w:type="dxa"/>
            <w:vMerge w:val="restart"/>
            <w:tcBorders>
              <w:top w:val="single" w:sz="4" w:space="0" w:color="auto"/>
              <w:left w:val="single" w:sz="4" w:space="0" w:color="auto"/>
              <w:bottom w:val="single" w:sz="4" w:space="0" w:color="auto"/>
              <w:right w:val="single" w:sz="4" w:space="0" w:color="auto"/>
            </w:tcBorders>
          </w:tcPr>
          <w:p w14:paraId="313AC530" w14:textId="77777777" w:rsidR="00BE5B2E" w:rsidRPr="004B2418" w:rsidRDefault="00BE5B2E" w:rsidP="00E17D22">
            <w:pPr>
              <w:jc w:val="center"/>
              <w:rPr>
                <w:sz w:val="16"/>
                <w:szCs w:val="16"/>
              </w:rPr>
            </w:pPr>
            <w:r w:rsidRPr="004B2418">
              <w:rPr>
                <w:sz w:val="16"/>
                <w:szCs w:val="16"/>
              </w:rPr>
              <w:t>Наименование показателя</w:t>
            </w:r>
          </w:p>
        </w:tc>
        <w:tc>
          <w:tcPr>
            <w:tcW w:w="1276" w:type="dxa"/>
            <w:vMerge w:val="restart"/>
            <w:tcBorders>
              <w:top w:val="single" w:sz="4" w:space="0" w:color="auto"/>
              <w:left w:val="single" w:sz="4" w:space="0" w:color="auto"/>
              <w:bottom w:val="single" w:sz="4" w:space="0" w:color="auto"/>
              <w:right w:val="single" w:sz="4" w:space="0" w:color="auto"/>
            </w:tcBorders>
          </w:tcPr>
          <w:p w14:paraId="36ABA0EC" w14:textId="77777777" w:rsidR="00BE5B2E" w:rsidRPr="004B2418" w:rsidRDefault="00BE5B2E" w:rsidP="00E17D22">
            <w:pPr>
              <w:jc w:val="center"/>
              <w:rPr>
                <w:sz w:val="16"/>
                <w:szCs w:val="16"/>
              </w:rPr>
            </w:pPr>
            <w:r w:rsidRPr="004B2418">
              <w:rPr>
                <w:sz w:val="16"/>
                <w:szCs w:val="16"/>
              </w:rPr>
              <w:t>Вес показателя задачи структурного элемента, %</w:t>
            </w:r>
            <w:r w:rsidRPr="004B2418">
              <w:rPr>
                <w:rStyle w:val="aff1"/>
                <w:sz w:val="16"/>
                <w:szCs w:val="16"/>
              </w:rPr>
              <w:footnoteReference w:id="17"/>
            </w:r>
          </w:p>
        </w:tc>
        <w:tc>
          <w:tcPr>
            <w:tcW w:w="1246" w:type="dxa"/>
            <w:vMerge w:val="restart"/>
            <w:tcBorders>
              <w:top w:val="single" w:sz="4" w:space="0" w:color="auto"/>
              <w:left w:val="single" w:sz="4" w:space="0" w:color="auto"/>
              <w:bottom w:val="single" w:sz="4" w:space="0" w:color="auto"/>
              <w:right w:val="single" w:sz="4" w:space="0" w:color="auto"/>
            </w:tcBorders>
          </w:tcPr>
          <w:p w14:paraId="71495972" w14:textId="77777777" w:rsidR="00BE5B2E" w:rsidRPr="004B2418" w:rsidRDefault="00BE5B2E" w:rsidP="00E17D22">
            <w:pPr>
              <w:jc w:val="center"/>
              <w:rPr>
                <w:sz w:val="16"/>
                <w:szCs w:val="16"/>
              </w:rPr>
            </w:pPr>
            <w:r w:rsidRPr="004B2418">
              <w:rPr>
                <w:sz w:val="16"/>
                <w:szCs w:val="16"/>
              </w:rPr>
              <w:t>Единица измерения показателя (по ОКЕИ)</w:t>
            </w:r>
            <w:r w:rsidRPr="004B2418">
              <w:rPr>
                <w:rStyle w:val="aff1"/>
                <w:sz w:val="16"/>
                <w:szCs w:val="16"/>
              </w:rPr>
              <w:footnoteReference w:id="18"/>
            </w:r>
          </w:p>
        </w:tc>
        <w:tc>
          <w:tcPr>
            <w:tcW w:w="1705" w:type="dxa"/>
            <w:gridSpan w:val="2"/>
            <w:tcBorders>
              <w:top w:val="single" w:sz="4" w:space="0" w:color="auto"/>
              <w:left w:val="single" w:sz="4" w:space="0" w:color="auto"/>
              <w:bottom w:val="single" w:sz="4" w:space="0" w:color="auto"/>
              <w:right w:val="single" w:sz="4" w:space="0" w:color="auto"/>
            </w:tcBorders>
          </w:tcPr>
          <w:p w14:paraId="25F950D8" w14:textId="77777777" w:rsidR="00BE5B2E" w:rsidRPr="004B2418" w:rsidRDefault="00BE5B2E" w:rsidP="00E17D22">
            <w:pPr>
              <w:jc w:val="center"/>
              <w:rPr>
                <w:sz w:val="16"/>
                <w:szCs w:val="16"/>
              </w:rPr>
            </w:pPr>
            <w:r w:rsidRPr="004B2418">
              <w:rPr>
                <w:sz w:val="16"/>
                <w:szCs w:val="16"/>
              </w:rPr>
              <w:t>Значение показателя</w:t>
            </w:r>
          </w:p>
        </w:tc>
        <w:tc>
          <w:tcPr>
            <w:tcW w:w="1705" w:type="dxa"/>
            <w:vMerge w:val="restart"/>
            <w:tcBorders>
              <w:top w:val="single" w:sz="4" w:space="0" w:color="auto"/>
              <w:left w:val="single" w:sz="4" w:space="0" w:color="auto"/>
              <w:bottom w:val="single" w:sz="4" w:space="0" w:color="auto"/>
              <w:right w:val="single" w:sz="4" w:space="0" w:color="auto"/>
            </w:tcBorders>
          </w:tcPr>
          <w:p w14:paraId="689F2DA2" w14:textId="77777777" w:rsidR="00BE5B2E" w:rsidRPr="004B2418" w:rsidRDefault="00BE5B2E" w:rsidP="00E17D22">
            <w:pPr>
              <w:jc w:val="center"/>
              <w:rPr>
                <w:sz w:val="16"/>
                <w:szCs w:val="16"/>
              </w:rPr>
            </w:pPr>
            <w:r w:rsidRPr="004B2418">
              <w:rPr>
                <w:sz w:val="16"/>
                <w:szCs w:val="16"/>
              </w:rPr>
              <w:t>Фактический уровень выполнения показателя задачи структурного элемента</w:t>
            </w:r>
          </w:p>
          <w:p w14:paraId="3DA67E69" w14:textId="77777777" w:rsidR="00BE5B2E" w:rsidRPr="004B2418" w:rsidRDefault="00BE5B2E" w:rsidP="00E17D22">
            <w:pPr>
              <w:jc w:val="center"/>
              <w:rPr>
                <w:sz w:val="16"/>
                <w:szCs w:val="16"/>
              </w:rPr>
            </w:pPr>
            <w:r w:rsidRPr="004B2418">
              <w:rPr>
                <w:sz w:val="16"/>
                <w:szCs w:val="16"/>
              </w:rPr>
              <w:t>, %</w:t>
            </w:r>
          </w:p>
          <w:p w14:paraId="374C64D3" w14:textId="77777777" w:rsidR="00BE5B2E" w:rsidRPr="004B2418" w:rsidRDefault="00BE5B2E" w:rsidP="00E17D22">
            <w:pPr>
              <w:jc w:val="center"/>
              <w:rPr>
                <w:sz w:val="16"/>
                <w:szCs w:val="16"/>
                <w:vertAlign w:val="subscript"/>
              </w:rPr>
            </w:pPr>
            <w:r w:rsidRPr="004B2418">
              <w:rPr>
                <w:sz w:val="16"/>
                <w:szCs w:val="16"/>
              </w:rPr>
              <w:t>(графа 7/графа 6) ×100,0%</w:t>
            </w:r>
            <w:r w:rsidRPr="004B2418">
              <w:rPr>
                <w:sz w:val="16"/>
                <w:szCs w:val="16"/>
                <w:vertAlign w:val="subscript"/>
              </w:rPr>
              <w:t xml:space="preserve"> (↑)</w:t>
            </w:r>
          </w:p>
          <w:p w14:paraId="08C4D4F6" w14:textId="77777777" w:rsidR="00BE5B2E" w:rsidRPr="004B2418" w:rsidRDefault="00BE5B2E" w:rsidP="00E17D22">
            <w:pPr>
              <w:jc w:val="center"/>
              <w:rPr>
                <w:sz w:val="16"/>
                <w:szCs w:val="16"/>
              </w:rPr>
            </w:pPr>
            <w:r w:rsidRPr="004B2418">
              <w:rPr>
                <w:sz w:val="16"/>
                <w:szCs w:val="16"/>
              </w:rPr>
              <w:t>или</w:t>
            </w:r>
          </w:p>
          <w:p w14:paraId="022AA0D6" w14:textId="77777777" w:rsidR="00BE5B2E" w:rsidRPr="004B2418" w:rsidRDefault="00BE5B2E" w:rsidP="00E17D22">
            <w:pPr>
              <w:jc w:val="center"/>
              <w:rPr>
                <w:sz w:val="16"/>
                <w:szCs w:val="16"/>
              </w:rPr>
            </w:pPr>
            <w:r w:rsidRPr="004B2418">
              <w:rPr>
                <w:sz w:val="16"/>
                <w:szCs w:val="16"/>
              </w:rPr>
              <w:t>(графа 6/графа 7) ×100,0%</w:t>
            </w:r>
            <w:r w:rsidRPr="004B2418">
              <w:rPr>
                <w:sz w:val="16"/>
                <w:szCs w:val="16"/>
                <w:vertAlign w:val="subscript"/>
              </w:rPr>
              <w:t xml:space="preserve">  (↓)</w:t>
            </w:r>
          </w:p>
        </w:tc>
        <w:tc>
          <w:tcPr>
            <w:tcW w:w="994" w:type="dxa"/>
            <w:vMerge w:val="restart"/>
            <w:tcBorders>
              <w:top w:val="single" w:sz="4" w:space="0" w:color="auto"/>
              <w:left w:val="single" w:sz="4" w:space="0" w:color="auto"/>
              <w:bottom w:val="single" w:sz="4" w:space="0" w:color="auto"/>
              <w:right w:val="single" w:sz="4" w:space="0" w:color="auto"/>
            </w:tcBorders>
          </w:tcPr>
          <w:p w14:paraId="3868DF73" w14:textId="77777777" w:rsidR="00BE5B2E" w:rsidRPr="004B2418" w:rsidRDefault="00BE5B2E" w:rsidP="00E17D22">
            <w:pPr>
              <w:jc w:val="center"/>
              <w:rPr>
                <w:sz w:val="16"/>
                <w:szCs w:val="16"/>
              </w:rPr>
            </w:pPr>
            <w:r w:rsidRPr="004B2418">
              <w:rPr>
                <w:sz w:val="16"/>
                <w:szCs w:val="16"/>
              </w:rPr>
              <w:t>Процент выполнения, %</w:t>
            </w:r>
          </w:p>
          <w:p w14:paraId="2A5110FA" w14:textId="77777777" w:rsidR="00BE5B2E" w:rsidRPr="004B2418" w:rsidRDefault="00BE5B2E" w:rsidP="00E17D22">
            <w:pPr>
              <w:jc w:val="center"/>
              <w:rPr>
                <w:sz w:val="16"/>
                <w:szCs w:val="16"/>
              </w:rPr>
            </w:pPr>
            <w:r w:rsidRPr="004B2418">
              <w:rPr>
                <w:sz w:val="16"/>
                <w:szCs w:val="16"/>
              </w:rPr>
              <w:t>(графа 4×графа8)</w:t>
            </w:r>
          </w:p>
        </w:tc>
        <w:tc>
          <w:tcPr>
            <w:tcW w:w="1701" w:type="dxa"/>
            <w:gridSpan w:val="2"/>
            <w:tcBorders>
              <w:top w:val="single" w:sz="4" w:space="0" w:color="auto"/>
              <w:left w:val="single" w:sz="4" w:space="0" w:color="auto"/>
              <w:bottom w:val="single" w:sz="4" w:space="0" w:color="auto"/>
              <w:right w:val="single" w:sz="4" w:space="0" w:color="auto"/>
            </w:tcBorders>
          </w:tcPr>
          <w:p w14:paraId="03051B45" w14:textId="77777777" w:rsidR="00BE5B2E" w:rsidRPr="004B2418" w:rsidRDefault="00BE5B2E" w:rsidP="00E17D22">
            <w:pPr>
              <w:jc w:val="center"/>
              <w:rPr>
                <w:sz w:val="16"/>
                <w:szCs w:val="16"/>
              </w:rPr>
            </w:pPr>
            <w:r w:rsidRPr="004B2418">
              <w:rPr>
                <w:sz w:val="16"/>
                <w:szCs w:val="16"/>
              </w:rPr>
              <w:t xml:space="preserve">Размер финансового обеспечения, влияющий на достижение задачи структурного элемента, </w:t>
            </w:r>
          </w:p>
          <w:p w14:paraId="75F3CE60" w14:textId="77777777" w:rsidR="00BE5B2E" w:rsidRPr="004B2418" w:rsidRDefault="00BE5B2E" w:rsidP="00E17D22">
            <w:pPr>
              <w:jc w:val="center"/>
              <w:rPr>
                <w:sz w:val="16"/>
                <w:szCs w:val="16"/>
              </w:rPr>
            </w:pPr>
            <w:r w:rsidRPr="004B2418">
              <w:rPr>
                <w:sz w:val="16"/>
                <w:szCs w:val="16"/>
              </w:rPr>
              <w:t>тыс. руб.</w:t>
            </w:r>
          </w:p>
        </w:tc>
        <w:tc>
          <w:tcPr>
            <w:tcW w:w="1560" w:type="dxa"/>
            <w:vMerge w:val="restart"/>
            <w:tcBorders>
              <w:top w:val="single" w:sz="4" w:space="0" w:color="auto"/>
              <w:left w:val="single" w:sz="4" w:space="0" w:color="auto"/>
              <w:bottom w:val="single" w:sz="4" w:space="0" w:color="auto"/>
              <w:right w:val="single" w:sz="4" w:space="0" w:color="auto"/>
            </w:tcBorders>
          </w:tcPr>
          <w:p w14:paraId="25412E71" w14:textId="77777777" w:rsidR="00BE5B2E" w:rsidRPr="004B2418" w:rsidRDefault="00BE5B2E" w:rsidP="00E17D22">
            <w:pPr>
              <w:jc w:val="center"/>
              <w:rPr>
                <w:sz w:val="16"/>
                <w:szCs w:val="16"/>
              </w:rPr>
            </w:pPr>
            <w:r w:rsidRPr="004B2418">
              <w:rPr>
                <w:sz w:val="16"/>
                <w:szCs w:val="16"/>
              </w:rPr>
              <w:t>Фактический уровень выполнения показателя задачи структурного элемента</w:t>
            </w:r>
          </w:p>
          <w:p w14:paraId="509F6F4E" w14:textId="77777777" w:rsidR="00BE5B2E" w:rsidRPr="004B2418" w:rsidRDefault="00BE5B2E" w:rsidP="00E17D22">
            <w:pPr>
              <w:jc w:val="center"/>
              <w:rPr>
                <w:sz w:val="16"/>
                <w:szCs w:val="16"/>
              </w:rPr>
            </w:pPr>
            <w:r w:rsidRPr="004B2418">
              <w:rPr>
                <w:sz w:val="16"/>
                <w:szCs w:val="16"/>
              </w:rPr>
              <w:t>, %</w:t>
            </w:r>
          </w:p>
          <w:p w14:paraId="0F7DDD67" w14:textId="77777777" w:rsidR="00BE5B2E" w:rsidRPr="004B2418" w:rsidRDefault="00BE5B2E" w:rsidP="00E17D22">
            <w:pPr>
              <w:jc w:val="center"/>
              <w:rPr>
                <w:sz w:val="16"/>
                <w:szCs w:val="16"/>
              </w:rPr>
            </w:pPr>
            <w:r w:rsidRPr="004B2418">
              <w:rPr>
                <w:sz w:val="16"/>
                <w:szCs w:val="16"/>
              </w:rPr>
              <w:t>(графа 11/графа 10) ×100,0%</w:t>
            </w:r>
          </w:p>
        </w:tc>
        <w:tc>
          <w:tcPr>
            <w:tcW w:w="1134" w:type="dxa"/>
            <w:vMerge w:val="restart"/>
            <w:tcBorders>
              <w:left w:val="single" w:sz="4" w:space="0" w:color="auto"/>
            </w:tcBorders>
          </w:tcPr>
          <w:p w14:paraId="6AA378A1" w14:textId="77777777" w:rsidR="00BE5B2E" w:rsidRPr="004B2418" w:rsidRDefault="00BE5B2E" w:rsidP="00E17D22">
            <w:pPr>
              <w:jc w:val="center"/>
              <w:rPr>
                <w:sz w:val="16"/>
                <w:szCs w:val="16"/>
              </w:rPr>
            </w:pPr>
            <w:r w:rsidRPr="004B2418">
              <w:rPr>
                <w:sz w:val="16"/>
                <w:szCs w:val="16"/>
              </w:rPr>
              <w:t>Процент выполнения, %</w:t>
            </w:r>
          </w:p>
          <w:p w14:paraId="1C57ABE1" w14:textId="77777777" w:rsidR="00BE5B2E" w:rsidRPr="004B2418" w:rsidRDefault="00BE5B2E" w:rsidP="00E17D22">
            <w:pPr>
              <w:jc w:val="center"/>
              <w:rPr>
                <w:sz w:val="16"/>
                <w:szCs w:val="16"/>
              </w:rPr>
            </w:pPr>
            <w:r w:rsidRPr="004B2418">
              <w:rPr>
                <w:sz w:val="16"/>
                <w:szCs w:val="16"/>
              </w:rPr>
              <w:t>(графа 4×графа12)</w:t>
            </w:r>
          </w:p>
        </w:tc>
      </w:tr>
      <w:tr w:rsidR="00BE5B2E" w:rsidRPr="004B2418" w14:paraId="3577CD76" w14:textId="77777777" w:rsidTr="00BE5B2E">
        <w:trPr>
          <w:cantSplit/>
          <w:trHeight w:val="370"/>
        </w:trPr>
        <w:tc>
          <w:tcPr>
            <w:tcW w:w="808" w:type="dxa"/>
            <w:vMerge/>
            <w:tcBorders>
              <w:top w:val="single" w:sz="4" w:space="0" w:color="auto"/>
              <w:left w:val="single" w:sz="4" w:space="0" w:color="auto"/>
              <w:bottom w:val="single" w:sz="4" w:space="0" w:color="auto"/>
              <w:right w:val="single" w:sz="4" w:space="0" w:color="auto"/>
            </w:tcBorders>
          </w:tcPr>
          <w:p w14:paraId="7215818A" w14:textId="77777777" w:rsidR="00BE5B2E" w:rsidRPr="004B2418" w:rsidRDefault="00BE5B2E" w:rsidP="00E17D22">
            <w:pPr>
              <w:jc w:val="center"/>
              <w:rPr>
                <w:sz w:val="16"/>
                <w:szCs w:val="16"/>
              </w:rPr>
            </w:pPr>
          </w:p>
        </w:tc>
        <w:tc>
          <w:tcPr>
            <w:tcW w:w="1759" w:type="dxa"/>
            <w:vMerge/>
            <w:tcBorders>
              <w:top w:val="single" w:sz="4" w:space="0" w:color="auto"/>
              <w:left w:val="single" w:sz="4" w:space="0" w:color="auto"/>
              <w:bottom w:val="single" w:sz="4" w:space="0" w:color="auto"/>
              <w:right w:val="single" w:sz="4" w:space="0" w:color="auto"/>
            </w:tcBorders>
          </w:tcPr>
          <w:p w14:paraId="3E178C62" w14:textId="77777777" w:rsidR="00BE5B2E" w:rsidRPr="004B2418" w:rsidRDefault="00BE5B2E" w:rsidP="00E17D22">
            <w:pPr>
              <w:jc w:val="center"/>
              <w:rPr>
                <w:sz w:val="16"/>
                <w:szCs w:val="16"/>
              </w:rPr>
            </w:pPr>
          </w:p>
        </w:tc>
        <w:tc>
          <w:tcPr>
            <w:tcW w:w="1991" w:type="dxa"/>
            <w:vMerge/>
            <w:tcBorders>
              <w:top w:val="single" w:sz="4" w:space="0" w:color="auto"/>
              <w:left w:val="single" w:sz="4" w:space="0" w:color="auto"/>
              <w:bottom w:val="single" w:sz="4" w:space="0" w:color="auto"/>
              <w:right w:val="single" w:sz="4" w:space="0" w:color="auto"/>
            </w:tcBorders>
          </w:tcPr>
          <w:p w14:paraId="2871722E" w14:textId="77777777" w:rsidR="00BE5B2E" w:rsidRPr="004B2418" w:rsidRDefault="00BE5B2E" w:rsidP="00E17D22">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23361BBD" w14:textId="77777777" w:rsidR="00BE5B2E" w:rsidRPr="004B2418" w:rsidRDefault="00BE5B2E" w:rsidP="00E17D22">
            <w:pPr>
              <w:jc w:val="center"/>
              <w:rPr>
                <w:sz w:val="16"/>
                <w:szCs w:val="16"/>
              </w:rPr>
            </w:pPr>
          </w:p>
        </w:tc>
        <w:tc>
          <w:tcPr>
            <w:tcW w:w="1246" w:type="dxa"/>
            <w:vMerge/>
            <w:tcBorders>
              <w:top w:val="single" w:sz="4" w:space="0" w:color="auto"/>
              <w:left w:val="single" w:sz="4" w:space="0" w:color="auto"/>
              <w:bottom w:val="single" w:sz="4" w:space="0" w:color="auto"/>
              <w:right w:val="single" w:sz="4" w:space="0" w:color="auto"/>
            </w:tcBorders>
          </w:tcPr>
          <w:p w14:paraId="6DD2F102" w14:textId="77777777" w:rsidR="00BE5B2E" w:rsidRPr="004B2418" w:rsidRDefault="00BE5B2E" w:rsidP="00E17D22">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5074C147" w14:textId="77777777" w:rsidR="00BE5B2E" w:rsidRPr="004B2418" w:rsidRDefault="00BE5B2E" w:rsidP="00E17D22">
            <w:pPr>
              <w:jc w:val="center"/>
              <w:rPr>
                <w:sz w:val="16"/>
                <w:szCs w:val="16"/>
              </w:rPr>
            </w:pPr>
            <w:r w:rsidRPr="004B2418">
              <w:rPr>
                <w:sz w:val="16"/>
                <w:szCs w:val="16"/>
              </w:rPr>
              <w:t>План</w:t>
            </w:r>
            <w:r w:rsidRPr="004B2418">
              <w:rPr>
                <w:rStyle w:val="aff1"/>
                <w:sz w:val="16"/>
                <w:szCs w:val="16"/>
              </w:rPr>
              <w:footnoteReference w:id="19"/>
            </w:r>
            <w:r w:rsidRPr="004B2418">
              <w:rPr>
                <w:sz w:val="16"/>
                <w:szCs w:val="16"/>
              </w:rPr>
              <w:t xml:space="preserve"> </w:t>
            </w:r>
          </w:p>
        </w:tc>
        <w:tc>
          <w:tcPr>
            <w:tcW w:w="855" w:type="dxa"/>
            <w:tcBorders>
              <w:top w:val="single" w:sz="4" w:space="0" w:color="auto"/>
              <w:left w:val="single" w:sz="4" w:space="0" w:color="auto"/>
              <w:bottom w:val="single" w:sz="4" w:space="0" w:color="auto"/>
              <w:right w:val="single" w:sz="4" w:space="0" w:color="auto"/>
            </w:tcBorders>
          </w:tcPr>
          <w:p w14:paraId="2A279BD5" w14:textId="77777777" w:rsidR="00BE5B2E" w:rsidRPr="004B2418" w:rsidRDefault="00BE5B2E" w:rsidP="00E17D22">
            <w:pPr>
              <w:jc w:val="center"/>
              <w:rPr>
                <w:sz w:val="16"/>
                <w:szCs w:val="16"/>
              </w:rPr>
            </w:pPr>
            <w:r w:rsidRPr="004B2418">
              <w:rPr>
                <w:sz w:val="16"/>
                <w:szCs w:val="16"/>
              </w:rPr>
              <w:t>Факт</w:t>
            </w:r>
          </w:p>
          <w:p w14:paraId="4C920874" w14:textId="77777777" w:rsidR="00BE5B2E" w:rsidRPr="004B2418" w:rsidRDefault="00BE5B2E" w:rsidP="00E17D22">
            <w:pPr>
              <w:jc w:val="center"/>
              <w:rPr>
                <w:sz w:val="16"/>
                <w:szCs w:val="16"/>
              </w:rPr>
            </w:pPr>
          </w:p>
        </w:tc>
        <w:tc>
          <w:tcPr>
            <w:tcW w:w="1705" w:type="dxa"/>
            <w:vMerge/>
            <w:tcBorders>
              <w:top w:val="single" w:sz="4" w:space="0" w:color="auto"/>
              <w:left w:val="single" w:sz="4" w:space="0" w:color="auto"/>
              <w:bottom w:val="single" w:sz="4" w:space="0" w:color="auto"/>
              <w:right w:val="single" w:sz="4" w:space="0" w:color="auto"/>
            </w:tcBorders>
          </w:tcPr>
          <w:p w14:paraId="195B2E53" w14:textId="77777777" w:rsidR="00BE5B2E" w:rsidRPr="004B2418" w:rsidRDefault="00BE5B2E" w:rsidP="00E17D22">
            <w:pPr>
              <w:jc w:val="center"/>
              <w:rPr>
                <w:sz w:val="16"/>
                <w:szCs w:val="16"/>
              </w:rPr>
            </w:pPr>
          </w:p>
        </w:tc>
        <w:tc>
          <w:tcPr>
            <w:tcW w:w="994" w:type="dxa"/>
            <w:vMerge/>
            <w:tcBorders>
              <w:top w:val="single" w:sz="4" w:space="0" w:color="auto"/>
              <w:left w:val="single" w:sz="4" w:space="0" w:color="auto"/>
              <w:bottom w:val="single" w:sz="4" w:space="0" w:color="auto"/>
              <w:right w:val="single" w:sz="4" w:space="0" w:color="auto"/>
            </w:tcBorders>
          </w:tcPr>
          <w:p w14:paraId="5A0CD402" w14:textId="77777777" w:rsidR="00BE5B2E" w:rsidRPr="004B2418" w:rsidRDefault="00BE5B2E" w:rsidP="00E17D22">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392E30DC" w14:textId="77777777" w:rsidR="00BE5B2E" w:rsidRPr="004B2418" w:rsidRDefault="00BE5B2E" w:rsidP="00E17D22">
            <w:pPr>
              <w:jc w:val="center"/>
              <w:rPr>
                <w:sz w:val="16"/>
                <w:szCs w:val="16"/>
              </w:rPr>
            </w:pPr>
            <w:r w:rsidRPr="004B2418">
              <w:rPr>
                <w:sz w:val="16"/>
                <w:szCs w:val="16"/>
              </w:rPr>
              <w:t>План</w:t>
            </w:r>
            <w:r w:rsidRPr="004B2418">
              <w:rPr>
                <w:rStyle w:val="aff1"/>
                <w:sz w:val="16"/>
                <w:szCs w:val="16"/>
              </w:rPr>
              <w:footnoteReference w:id="20"/>
            </w:r>
            <w:r w:rsidRPr="004B2418">
              <w:rPr>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tcPr>
          <w:p w14:paraId="3C15437C" w14:textId="77777777" w:rsidR="00BE5B2E" w:rsidRPr="004B2418" w:rsidRDefault="00BE5B2E" w:rsidP="00E17D22">
            <w:pPr>
              <w:jc w:val="center"/>
              <w:rPr>
                <w:sz w:val="16"/>
                <w:szCs w:val="16"/>
              </w:rPr>
            </w:pPr>
            <w:r w:rsidRPr="004B2418">
              <w:rPr>
                <w:sz w:val="16"/>
                <w:szCs w:val="16"/>
              </w:rPr>
              <w:t>Факт</w:t>
            </w:r>
          </w:p>
          <w:p w14:paraId="16CAC48A" w14:textId="77777777" w:rsidR="00BE5B2E" w:rsidRPr="004B2418" w:rsidRDefault="00BE5B2E" w:rsidP="00E17D22">
            <w:pPr>
              <w:jc w:val="center"/>
              <w:rPr>
                <w:sz w:val="16"/>
                <w:szCs w:val="16"/>
              </w:rPr>
            </w:pPr>
          </w:p>
        </w:tc>
        <w:tc>
          <w:tcPr>
            <w:tcW w:w="1560" w:type="dxa"/>
            <w:vMerge/>
            <w:tcBorders>
              <w:top w:val="single" w:sz="4" w:space="0" w:color="auto"/>
              <w:left w:val="single" w:sz="4" w:space="0" w:color="auto"/>
              <w:bottom w:val="single" w:sz="4" w:space="0" w:color="auto"/>
              <w:right w:val="single" w:sz="4" w:space="0" w:color="auto"/>
            </w:tcBorders>
          </w:tcPr>
          <w:p w14:paraId="7BE2A976" w14:textId="77777777" w:rsidR="00BE5B2E" w:rsidRPr="004B2418" w:rsidRDefault="00BE5B2E" w:rsidP="00E17D22">
            <w:pPr>
              <w:jc w:val="center"/>
              <w:rPr>
                <w:sz w:val="16"/>
                <w:szCs w:val="16"/>
              </w:rPr>
            </w:pPr>
          </w:p>
        </w:tc>
        <w:tc>
          <w:tcPr>
            <w:tcW w:w="1134" w:type="dxa"/>
            <w:vMerge/>
            <w:tcBorders>
              <w:left w:val="single" w:sz="4" w:space="0" w:color="auto"/>
              <w:bottom w:val="single" w:sz="4" w:space="0" w:color="auto"/>
            </w:tcBorders>
          </w:tcPr>
          <w:p w14:paraId="418C1113" w14:textId="77777777" w:rsidR="00BE5B2E" w:rsidRPr="004B2418" w:rsidRDefault="00BE5B2E" w:rsidP="00E17D22">
            <w:pPr>
              <w:jc w:val="center"/>
              <w:rPr>
                <w:sz w:val="16"/>
                <w:szCs w:val="16"/>
              </w:rPr>
            </w:pPr>
          </w:p>
        </w:tc>
      </w:tr>
      <w:tr w:rsidR="00BE5B2E" w:rsidRPr="004B2418" w14:paraId="6EB72163" w14:textId="77777777" w:rsidTr="00BE5B2E">
        <w:tc>
          <w:tcPr>
            <w:tcW w:w="808" w:type="dxa"/>
            <w:tcBorders>
              <w:top w:val="single" w:sz="4" w:space="0" w:color="auto"/>
              <w:left w:val="single" w:sz="4" w:space="0" w:color="auto"/>
              <w:bottom w:val="single" w:sz="4" w:space="0" w:color="auto"/>
              <w:right w:val="single" w:sz="4" w:space="0" w:color="auto"/>
            </w:tcBorders>
          </w:tcPr>
          <w:p w14:paraId="5011ED40" w14:textId="77777777" w:rsidR="00BE5B2E" w:rsidRPr="004B2418" w:rsidRDefault="00BE5B2E" w:rsidP="00E17D22">
            <w:pPr>
              <w:jc w:val="center"/>
              <w:rPr>
                <w:sz w:val="16"/>
                <w:szCs w:val="16"/>
              </w:rPr>
            </w:pPr>
            <w:r w:rsidRPr="004B2418">
              <w:rPr>
                <w:sz w:val="16"/>
                <w:szCs w:val="16"/>
              </w:rPr>
              <w:t>1</w:t>
            </w:r>
          </w:p>
        </w:tc>
        <w:tc>
          <w:tcPr>
            <w:tcW w:w="1759" w:type="dxa"/>
            <w:tcBorders>
              <w:top w:val="single" w:sz="4" w:space="0" w:color="auto"/>
              <w:left w:val="single" w:sz="4" w:space="0" w:color="auto"/>
              <w:bottom w:val="single" w:sz="4" w:space="0" w:color="auto"/>
              <w:right w:val="single" w:sz="4" w:space="0" w:color="auto"/>
            </w:tcBorders>
          </w:tcPr>
          <w:p w14:paraId="5AC791BB" w14:textId="77777777" w:rsidR="00BE5B2E" w:rsidRPr="004B2418" w:rsidRDefault="00BE5B2E" w:rsidP="00E17D22">
            <w:pPr>
              <w:jc w:val="center"/>
              <w:rPr>
                <w:sz w:val="16"/>
                <w:szCs w:val="16"/>
              </w:rPr>
            </w:pPr>
            <w:r w:rsidRPr="004B2418">
              <w:rPr>
                <w:sz w:val="16"/>
                <w:szCs w:val="16"/>
              </w:rPr>
              <w:t>2</w:t>
            </w:r>
          </w:p>
        </w:tc>
        <w:tc>
          <w:tcPr>
            <w:tcW w:w="1991" w:type="dxa"/>
            <w:tcBorders>
              <w:top w:val="single" w:sz="4" w:space="0" w:color="auto"/>
              <w:left w:val="single" w:sz="4" w:space="0" w:color="auto"/>
              <w:bottom w:val="single" w:sz="4" w:space="0" w:color="auto"/>
              <w:right w:val="single" w:sz="4" w:space="0" w:color="auto"/>
            </w:tcBorders>
          </w:tcPr>
          <w:p w14:paraId="352E98D6" w14:textId="77777777" w:rsidR="00BE5B2E" w:rsidRPr="004B2418" w:rsidRDefault="00BE5B2E" w:rsidP="00E17D22">
            <w:pPr>
              <w:jc w:val="center"/>
              <w:rPr>
                <w:sz w:val="16"/>
                <w:szCs w:val="16"/>
              </w:rPr>
            </w:pPr>
            <w:r w:rsidRPr="004B2418">
              <w:rPr>
                <w:sz w:val="16"/>
                <w:szCs w:val="16"/>
              </w:rPr>
              <w:t>3</w:t>
            </w:r>
          </w:p>
        </w:tc>
        <w:tc>
          <w:tcPr>
            <w:tcW w:w="1276" w:type="dxa"/>
            <w:tcBorders>
              <w:top w:val="single" w:sz="4" w:space="0" w:color="auto"/>
              <w:left w:val="single" w:sz="4" w:space="0" w:color="auto"/>
              <w:bottom w:val="single" w:sz="4" w:space="0" w:color="auto"/>
              <w:right w:val="single" w:sz="4" w:space="0" w:color="auto"/>
            </w:tcBorders>
          </w:tcPr>
          <w:p w14:paraId="57AA24C7" w14:textId="77777777" w:rsidR="00BE5B2E" w:rsidRPr="004B2418" w:rsidRDefault="00BE5B2E" w:rsidP="00E17D22">
            <w:pPr>
              <w:jc w:val="center"/>
              <w:rPr>
                <w:sz w:val="16"/>
                <w:szCs w:val="16"/>
              </w:rPr>
            </w:pPr>
            <w:r w:rsidRPr="004B2418">
              <w:rPr>
                <w:sz w:val="16"/>
                <w:szCs w:val="16"/>
              </w:rPr>
              <w:t>4</w:t>
            </w:r>
          </w:p>
        </w:tc>
        <w:tc>
          <w:tcPr>
            <w:tcW w:w="1246" w:type="dxa"/>
            <w:tcBorders>
              <w:top w:val="single" w:sz="4" w:space="0" w:color="auto"/>
              <w:left w:val="single" w:sz="4" w:space="0" w:color="auto"/>
              <w:bottom w:val="single" w:sz="4" w:space="0" w:color="auto"/>
              <w:right w:val="single" w:sz="4" w:space="0" w:color="auto"/>
            </w:tcBorders>
          </w:tcPr>
          <w:p w14:paraId="3551DABC" w14:textId="77777777" w:rsidR="00BE5B2E" w:rsidRPr="004B2418" w:rsidRDefault="00BE5B2E" w:rsidP="00E17D22">
            <w:pPr>
              <w:jc w:val="center"/>
              <w:rPr>
                <w:sz w:val="16"/>
                <w:szCs w:val="16"/>
              </w:rPr>
            </w:pPr>
            <w:r w:rsidRPr="004B2418">
              <w:rPr>
                <w:sz w:val="16"/>
                <w:szCs w:val="16"/>
              </w:rPr>
              <w:t>5</w:t>
            </w:r>
          </w:p>
        </w:tc>
        <w:tc>
          <w:tcPr>
            <w:tcW w:w="850" w:type="dxa"/>
            <w:tcBorders>
              <w:top w:val="single" w:sz="4" w:space="0" w:color="auto"/>
              <w:left w:val="single" w:sz="4" w:space="0" w:color="auto"/>
              <w:bottom w:val="single" w:sz="4" w:space="0" w:color="auto"/>
              <w:right w:val="single" w:sz="4" w:space="0" w:color="auto"/>
            </w:tcBorders>
          </w:tcPr>
          <w:p w14:paraId="20411C1D" w14:textId="77777777" w:rsidR="00BE5B2E" w:rsidRPr="004B2418" w:rsidRDefault="00BE5B2E" w:rsidP="00E17D22">
            <w:pPr>
              <w:jc w:val="center"/>
              <w:rPr>
                <w:sz w:val="16"/>
                <w:szCs w:val="16"/>
              </w:rPr>
            </w:pPr>
            <w:r w:rsidRPr="004B2418">
              <w:rPr>
                <w:sz w:val="16"/>
                <w:szCs w:val="16"/>
              </w:rPr>
              <w:t>6</w:t>
            </w:r>
          </w:p>
        </w:tc>
        <w:tc>
          <w:tcPr>
            <w:tcW w:w="855" w:type="dxa"/>
            <w:tcBorders>
              <w:top w:val="single" w:sz="4" w:space="0" w:color="auto"/>
              <w:left w:val="single" w:sz="4" w:space="0" w:color="auto"/>
              <w:bottom w:val="single" w:sz="4" w:space="0" w:color="auto"/>
              <w:right w:val="single" w:sz="4" w:space="0" w:color="auto"/>
            </w:tcBorders>
          </w:tcPr>
          <w:p w14:paraId="7CE058C0" w14:textId="77777777" w:rsidR="00BE5B2E" w:rsidRPr="004B2418" w:rsidRDefault="00BE5B2E" w:rsidP="00E17D22">
            <w:pPr>
              <w:jc w:val="center"/>
              <w:rPr>
                <w:sz w:val="16"/>
                <w:szCs w:val="16"/>
              </w:rPr>
            </w:pPr>
            <w:r w:rsidRPr="004B2418">
              <w:rPr>
                <w:sz w:val="16"/>
                <w:szCs w:val="16"/>
              </w:rPr>
              <w:t>7</w:t>
            </w:r>
          </w:p>
        </w:tc>
        <w:tc>
          <w:tcPr>
            <w:tcW w:w="1705" w:type="dxa"/>
            <w:tcBorders>
              <w:top w:val="single" w:sz="4" w:space="0" w:color="auto"/>
              <w:left w:val="single" w:sz="4" w:space="0" w:color="auto"/>
              <w:bottom w:val="single" w:sz="4" w:space="0" w:color="auto"/>
              <w:right w:val="single" w:sz="4" w:space="0" w:color="auto"/>
            </w:tcBorders>
          </w:tcPr>
          <w:p w14:paraId="45B9C43F" w14:textId="77777777" w:rsidR="00BE5B2E" w:rsidRPr="004B2418" w:rsidRDefault="00BE5B2E" w:rsidP="00E17D22">
            <w:pPr>
              <w:jc w:val="center"/>
              <w:rPr>
                <w:sz w:val="16"/>
                <w:szCs w:val="16"/>
              </w:rPr>
            </w:pPr>
            <w:r w:rsidRPr="004B2418">
              <w:rPr>
                <w:sz w:val="16"/>
                <w:szCs w:val="16"/>
              </w:rPr>
              <w:t>8</w:t>
            </w:r>
          </w:p>
        </w:tc>
        <w:tc>
          <w:tcPr>
            <w:tcW w:w="994" w:type="dxa"/>
            <w:tcBorders>
              <w:top w:val="single" w:sz="4" w:space="0" w:color="auto"/>
              <w:left w:val="single" w:sz="4" w:space="0" w:color="auto"/>
              <w:bottom w:val="single" w:sz="4" w:space="0" w:color="auto"/>
              <w:right w:val="single" w:sz="4" w:space="0" w:color="auto"/>
            </w:tcBorders>
          </w:tcPr>
          <w:p w14:paraId="02AA8087" w14:textId="77777777" w:rsidR="00BE5B2E" w:rsidRPr="004B2418" w:rsidRDefault="00BE5B2E" w:rsidP="00E17D22">
            <w:pPr>
              <w:jc w:val="center"/>
              <w:rPr>
                <w:sz w:val="16"/>
                <w:szCs w:val="16"/>
              </w:rPr>
            </w:pPr>
            <w:r w:rsidRPr="004B2418">
              <w:rPr>
                <w:sz w:val="16"/>
                <w:szCs w:val="16"/>
              </w:rPr>
              <w:t>9</w:t>
            </w:r>
          </w:p>
        </w:tc>
        <w:tc>
          <w:tcPr>
            <w:tcW w:w="851" w:type="dxa"/>
            <w:tcBorders>
              <w:top w:val="single" w:sz="4" w:space="0" w:color="auto"/>
              <w:left w:val="single" w:sz="4" w:space="0" w:color="auto"/>
              <w:bottom w:val="single" w:sz="4" w:space="0" w:color="auto"/>
              <w:right w:val="single" w:sz="4" w:space="0" w:color="auto"/>
            </w:tcBorders>
          </w:tcPr>
          <w:p w14:paraId="62117423" w14:textId="77777777" w:rsidR="00BE5B2E" w:rsidRPr="004B2418" w:rsidRDefault="00BE5B2E" w:rsidP="00E17D22">
            <w:pPr>
              <w:jc w:val="center"/>
              <w:rPr>
                <w:sz w:val="16"/>
                <w:szCs w:val="16"/>
              </w:rPr>
            </w:pPr>
            <w:r w:rsidRPr="004B2418">
              <w:rPr>
                <w:sz w:val="16"/>
                <w:szCs w:val="16"/>
              </w:rPr>
              <w:t>10</w:t>
            </w:r>
          </w:p>
        </w:tc>
        <w:tc>
          <w:tcPr>
            <w:tcW w:w="850" w:type="dxa"/>
            <w:tcBorders>
              <w:top w:val="single" w:sz="4" w:space="0" w:color="auto"/>
              <w:left w:val="single" w:sz="4" w:space="0" w:color="auto"/>
              <w:bottom w:val="single" w:sz="4" w:space="0" w:color="auto"/>
              <w:right w:val="single" w:sz="4" w:space="0" w:color="auto"/>
            </w:tcBorders>
          </w:tcPr>
          <w:p w14:paraId="52A14C4A" w14:textId="77777777" w:rsidR="00BE5B2E" w:rsidRPr="004B2418" w:rsidRDefault="00BE5B2E" w:rsidP="00E17D22">
            <w:pPr>
              <w:jc w:val="center"/>
              <w:rPr>
                <w:sz w:val="16"/>
                <w:szCs w:val="16"/>
              </w:rPr>
            </w:pPr>
            <w:r w:rsidRPr="004B2418">
              <w:rPr>
                <w:sz w:val="16"/>
                <w:szCs w:val="16"/>
              </w:rPr>
              <w:t>11</w:t>
            </w:r>
          </w:p>
        </w:tc>
        <w:tc>
          <w:tcPr>
            <w:tcW w:w="1560" w:type="dxa"/>
            <w:tcBorders>
              <w:top w:val="single" w:sz="4" w:space="0" w:color="auto"/>
              <w:left w:val="single" w:sz="4" w:space="0" w:color="auto"/>
              <w:bottom w:val="single" w:sz="4" w:space="0" w:color="auto"/>
              <w:right w:val="single" w:sz="4" w:space="0" w:color="auto"/>
            </w:tcBorders>
          </w:tcPr>
          <w:p w14:paraId="10F8A11B" w14:textId="77777777" w:rsidR="00BE5B2E" w:rsidRPr="004B2418" w:rsidRDefault="00BE5B2E" w:rsidP="00E17D22">
            <w:pPr>
              <w:jc w:val="center"/>
              <w:rPr>
                <w:sz w:val="16"/>
                <w:szCs w:val="16"/>
              </w:rPr>
            </w:pPr>
            <w:r w:rsidRPr="004B2418">
              <w:rPr>
                <w:sz w:val="16"/>
                <w:szCs w:val="16"/>
              </w:rPr>
              <w:t>12</w:t>
            </w:r>
          </w:p>
        </w:tc>
        <w:tc>
          <w:tcPr>
            <w:tcW w:w="1134" w:type="dxa"/>
            <w:tcBorders>
              <w:left w:val="single" w:sz="4" w:space="0" w:color="auto"/>
            </w:tcBorders>
          </w:tcPr>
          <w:p w14:paraId="2D4943B4" w14:textId="77777777" w:rsidR="00BE5B2E" w:rsidRPr="004B2418" w:rsidRDefault="00BE5B2E" w:rsidP="00E17D22">
            <w:pPr>
              <w:jc w:val="center"/>
              <w:rPr>
                <w:sz w:val="16"/>
                <w:szCs w:val="16"/>
              </w:rPr>
            </w:pPr>
            <w:r w:rsidRPr="004B2418">
              <w:rPr>
                <w:sz w:val="16"/>
                <w:szCs w:val="16"/>
              </w:rPr>
              <w:t>13</w:t>
            </w:r>
          </w:p>
        </w:tc>
      </w:tr>
      <w:tr w:rsidR="00BE5B2E" w:rsidRPr="004B2418" w14:paraId="14985755" w14:textId="77777777" w:rsidTr="00BE5B2E">
        <w:tc>
          <w:tcPr>
            <w:tcW w:w="808" w:type="dxa"/>
            <w:tcBorders>
              <w:top w:val="single" w:sz="4" w:space="0" w:color="auto"/>
            </w:tcBorders>
          </w:tcPr>
          <w:p w14:paraId="0288BA5F" w14:textId="77777777" w:rsidR="00BE5B2E" w:rsidRPr="004B2418" w:rsidRDefault="00BE5B2E" w:rsidP="00E17D22">
            <w:pPr>
              <w:jc w:val="center"/>
              <w:rPr>
                <w:sz w:val="16"/>
                <w:szCs w:val="16"/>
              </w:rPr>
            </w:pPr>
            <w:r w:rsidRPr="004B2418">
              <w:rPr>
                <w:sz w:val="16"/>
                <w:szCs w:val="16"/>
              </w:rPr>
              <w:t>1.</w:t>
            </w:r>
          </w:p>
        </w:tc>
        <w:tc>
          <w:tcPr>
            <w:tcW w:w="13937" w:type="dxa"/>
            <w:gridSpan w:val="11"/>
            <w:tcBorders>
              <w:top w:val="single" w:sz="4" w:space="0" w:color="auto"/>
            </w:tcBorders>
          </w:tcPr>
          <w:p w14:paraId="52627519" w14:textId="77777777" w:rsidR="00BE5B2E" w:rsidRPr="004B2418" w:rsidRDefault="00BE5B2E" w:rsidP="00E17D22">
            <w:pPr>
              <w:rPr>
                <w:sz w:val="16"/>
                <w:szCs w:val="16"/>
              </w:rPr>
            </w:pPr>
            <w:r w:rsidRPr="004B2418">
              <w:rPr>
                <w:sz w:val="16"/>
                <w:szCs w:val="16"/>
              </w:rPr>
              <w:t>Структурный элемент «Наименование»</w:t>
            </w:r>
          </w:p>
        </w:tc>
        <w:tc>
          <w:tcPr>
            <w:tcW w:w="1134" w:type="dxa"/>
          </w:tcPr>
          <w:p w14:paraId="26332ED5" w14:textId="77777777" w:rsidR="00BE5B2E" w:rsidRPr="004B2418" w:rsidRDefault="00BE5B2E" w:rsidP="00E17D22">
            <w:pPr>
              <w:rPr>
                <w:sz w:val="16"/>
                <w:szCs w:val="16"/>
              </w:rPr>
            </w:pPr>
          </w:p>
        </w:tc>
      </w:tr>
      <w:tr w:rsidR="00BE5B2E" w:rsidRPr="004B2418" w14:paraId="04499589" w14:textId="77777777" w:rsidTr="00BE5B2E">
        <w:tc>
          <w:tcPr>
            <w:tcW w:w="808" w:type="dxa"/>
            <w:tcBorders>
              <w:top w:val="single" w:sz="4" w:space="0" w:color="auto"/>
              <w:left w:val="single" w:sz="4" w:space="0" w:color="auto"/>
              <w:bottom w:val="single" w:sz="4" w:space="0" w:color="auto"/>
              <w:right w:val="single" w:sz="4" w:space="0" w:color="auto"/>
            </w:tcBorders>
          </w:tcPr>
          <w:p w14:paraId="335B02F7" w14:textId="77777777" w:rsidR="00BE5B2E" w:rsidRPr="004B2418" w:rsidRDefault="00BE5B2E" w:rsidP="00E17D22">
            <w:pPr>
              <w:jc w:val="center"/>
              <w:rPr>
                <w:sz w:val="16"/>
                <w:szCs w:val="16"/>
              </w:rPr>
            </w:pPr>
            <w:r w:rsidRPr="004B2418">
              <w:rPr>
                <w:sz w:val="16"/>
                <w:szCs w:val="16"/>
              </w:rPr>
              <w:t>1.1.</w:t>
            </w:r>
          </w:p>
        </w:tc>
        <w:tc>
          <w:tcPr>
            <w:tcW w:w="1759" w:type="dxa"/>
            <w:vMerge w:val="restart"/>
            <w:tcBorders>
              <w:top w:val="single" w:sz="4" w:space="0" w:color="auto"/>
              <w:left w:val="single" w:sz="4" w:space="0" w:color="auto"/>
              <w:right w:val="single" w:sz="4" w:space="0" w:color="auto"/>
            </w:tcBorders>
          </w:tcPr>
          <w:p w14:paraId="458D8237" w14:textId="77777777" w:rsidR="00BE5B2E" w:rsidRPr="004B2418" w:rsidRDefault="00BE5B2E" w:rsidP="00E17D22">
            <w:pPr>
              <w:jc w:val="center"/>
              <w:rPr>
                <w:sz w:val="16"/>
                <w:szCs w:val="16"/>
              </w:rPr>
            </w:pPr>
            <w:r w:rsidRPr="004B2418">
              <w:rPr>
                <w:sz w:val="16"/>
                <w:szCs w:val="16"/>
              </w:rPr>
              <w:t>Задача 1</w:t>
            </w:r>
          </w:p>
        </w:tc>
        <w:tc>
          <w:tcPr>
            <w:tcW w:w="1991" w:type="dxa"/>
            <w:tcBorders>
              <w:top w:val="single" w:sz="4" w:space="0" w:color="auto"/>
              <w:left w:val="single" w:sz="4" w:space="0" w:color="auto"/>
              <w:bottom w:val="single" w:sz="4" w:space="0" w:color="auto"/>
              <w:right w:val="single" w:sz="4" w:space="0" w:color="auto"/>
            </w:tcBorders>
          </w:tcPr>
          <w:p w14:paraId="60C95291" w14:textId="77777777" w:rsidR="00BE5B2E" w:rsidRPr="004B2418" w:rsidRDefault="00BE5B2E" w:rsidP="00E17D22">
            <w:pPr>
              <w:jc w:val="center"/>
              <w:rPr>
                <w:sz w:val="16"/>
                <w:szCs w:val="16"/>
              </w:rPr>
            </w:pPr>
            <w:r w:rsidRPr="004B2418">
              <w:rPr>
                <w:sz w:val="16"/>
                <w:szCs w:val="16"/>
              </w:rPr>
              <w:t>Показатель 1</w:t>
            </w:r>
          </w:p>
        </w:tc>
        <w:tc>
          <w:tcPr>
            <w:tcW w:w="1276" w:type="dxa"/>
            <w:tcBorders>
              <w:top w:val="single" w:sz="4" w:space="0" w:color="auto"/>
              <w:left w:val="single" w:sz="4" w:space="0" w:color="auto"/>
              <w:bottom w:val="single" w:sz="4" w:space="0" w:color="auto"/>
              <w:right w:val="single" w:sz="4" w:space="0" w:color="auto"/>
            </w:tcBorders>
          </w:tcPr>
          <w:p w14:paraId="267175AB" w14:textId="77777777" w:rsidR="00BE5B2E" w:rsidRPr="004B2418" w:rsidRDefault="00BE5B2E" w:rsidP="00E17D22">
            <w:pPr>
              <w:jc w:val="center"/>
              <w:rPr>
                <w:sz w:val="16"/>
                <w:szCs w:val="16"/>
              </w:rPr>
            </w:pPr>
          </w:p>
        </w:tc>
        <w:tc>
          <w:tcPr>
            <w:tcW w:w="1246" w:type="dxa"/>
            <w:tcBorders>
              <w:top w:val="single" w:sz="4" w:space="0" w:color="auto"/>
              <w:left w:val="single" w:sz="4" w:space="0" w:color="auto"/>
              <w:bottom w:val="single" w:sz="4" w:space="0" w:color="auto"/>
              <w:right w:val="single" w:sz="4" w:space="0" w:color="auto"/>
            </w:tcBorders>
          </w:tcPr>
          <w:p w14:paraId="69BBF7A9" w14:textId="77777777" w:rsidR="00BE5B2E" w:rsidRPr="004B2418" w:rsidRDefault="00BE5B2E" w:rsidP="00E17D22">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6B1906BA" w14:textId="77777777" w:rsidR="00BE5B2E" w:rsidRPr="004B2418" w:rsidRDefault="00BE5B2E" w:rsidP="00E17D22">
            <w:pPr>
              <w:jc w:val="center"/>
              <w:rPr>
                <w:sz w:val="16"/>
                <w:szCs w:val="16"/>
              </w:rPr>
            </w:pPr>
          </w:p>
        </w:tc>
        <w:tc>
          <w:tcPr>
            <w:tcW w:w="855" w:type="dxa"/>
            <w:tcBorders>
              <w:top w:val="single" w:sz="4" w:space="0" w:color="auto"/>
              <w:left w:val="single" w:sz="4" w:space="0" w:color="auto"/>
              <w:bottom w:val="single" w:sz="4" w:space="0" w:color="auto"/>
              <w:right w:val="single" w:sz="4" w:space="0" w:color="auto"/>
            </w:tcBorders>
          </w:tcPr>
          <w:p w14:paraId="3A2402D5" w14:textId="77777777" w:rsidR="00BE5B2E" w:rsidRPr="004B2418" w:rsidRDefault="00BE5B2E" w:rsidP="00E17D22">
            <w:pPr>
              <w:jc w:val="center"/>
              <w:rPr>
                <w:sz w:val="16"/>
                <w:szCs w:val="16"/>
              </w:rPr>
            </w:pPr>
          </w:p>
        </w:tc>
        <w:tc>
          <w:tcPr>
            <w:tcW w:w="1705" w:type="dxa"/>
            <w:tcBorders>
              <w:top w:val="single" w:sz="4" w:space="0" w:color="auto"/>
              <w:left w:val="single" w:sz="4" w:space="0" w:color="auto"/>
              <w:bottom w:val="single" w:sz="4" w:space="0" w:color="auto"/>
              <w:right w:val="single" w:sz="4" w:space="0" w:color="auto"/>
            </w:tcBorders>
          </w:tcPr>
          <w:p w14:paraId="128D8990" w14:textId="77777777" w:rsidR="00BE5B2E" w:rsidRPr="004B2418" w:rsidRDefault="00BE5B2E" w:rsidP="00E17D22">
            <w:pPr>
              <w:jc w:val="center"/>
              <w:rPr>
                <w:sz w:val="16"/>
                <w:szCs w:val="16"/>
              </w:rPr>
            </w:pPr>
          </w:p>
        </w:tc>
        <w:tc>
          <w:tcPr>
            <w:tcW w:w="994" w:type="dxa"/>
            <w:tcBorders>
              <w:top w:val="single" w:sz="4" w:space="0" w:color="auto"/>
              <w:left w:val="single" w:sz="4" w:space="0" w:color="auto"/>
              <w:bottom w:val="single" w:sz="4" w:space="0" w:color="auto"/>
              <w:right w:val="single" w:sz="4" w:space="0" w:color="auto"/>
            </w:tcBorders>
          </w:tcPr>
          <w:p w14:paraId="5AE3072B" w14:textId="77777777" w:rsidR="00BE5B2E" w:rsidRPr="004B2418" w:rsidRDefault="00BE5B2E" w:rsidP="00E17D22">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5296DCC1" w14:textId="77777777" w:rsidR="00BE5B2E" w:rsidRPr="004B2418" w:rsidRDefault="00BE5B2E" w:rsidP="00E17D22">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009FB3AE" w14:textId="77777777" w:rsidR="00BE5B2E" w:rsidRPr="004B2418" w:rsidRDefault="00BE5B2E" w:rsidP="00E17D22">
            <w:pPr>
              <w:jc w:val="center"/>
              <w:rPr>
                <w:sz w:val="16"/>
                <w:szCs w:val="16"/>
              </w:rPr>
            </w:pPr>
          </w:p>
        </w:tc>
        <w:tc>
          <w:tcPr>
            <w:tcW w:w="1560" w:type="dxa"/>
            <w:tcBorders>
              <w:top w:val="single" w:sz="4" w:space="0" w:color="auto"/>
              <w:left w:val="single" w:sz="4" w:space="0" w:color="auto"/>
              <w:bottom w:val="single" w:sz="4" w:space="0" w:color="auto"/>
              <w:right w:val="single" w:sz="4" w:space="0" w:color="auto"/>
            </w:tcBorders>
          </w:tcPr>
          <w:p w14:paraId="09BCCC57" w14:textId="77777777" w:rsidR="00BE5B2E" w:rsidRPr="004B2418" w:rsidRDefault="00BE5B2E" w:rsidP="00E17D22">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AF7ECF1" w14:textId="77777777" w:rsidR="00BE5B2E" w:rsidRPr="004B2418" w:rsidRDefault="00BE5B2E" w:rsidP="00E17D22">
            <w:pPr>
              <w:jc w:val="center"/>
              <w:rPr>
                <w:sz w:val="16"/>
                <w:szCs w:val="16"/>
              </w:rPr>
            </w:pPr>
          </w:p>
        </w:tc>
      </w:tr>
      <w:tr w:rsidR="00BE5B2E" w:rsidRPr="004B2418" w14:paraId="2D364F3D" w14:textId="77777777" w:rsidTr="00BE5B2E">
        <w:tc>
          <w:tcPr>
            <w:tcW w:w="808" w:type="dxa"/>
            <w:tcBorders>
              <w:top w:val="single" w:sz="4" w:space="0" w:color="auto"/>
              <w:left w:val="single" w:sz="4" w:space="0" w:color="auto"/>
              <w:bottom w:val="single" w:sz="12" w:space="0" w:color="auto"/>
              <w:right w:val="single" w:sz="4" w:space="0" w:color="auto"/>
            </w:tcBorders>
          </w:tcPr>
          <w:p w14:paraId="15FA588A" w14:textId="77777777" w:rsidR="00BE5B2E" w:rsidRPr="004B2418" w:rsidRDefault="00BE5B2E" w:rsidP="00E17D22">
            <w:pPr>
              <w:jc w:val="center"/>
              <w:rPr>
                <w:sz w:val="16"/>
                <w:szCs w:val="16"/>
              </w:rPr>
            </w:pPr>
          </w:p>
        </w:tc>
        <w:tc>
          <w:tcPr>
            <w:tcW w:w="1759" w:type="dxa"/>
            <w:vMerge/>
            <w:tcBorders>
              <w:left w:val="single" w:sz="4" w:space="0" w:color="auto"/>
              <w:bottom w:val="single" w:sz="12" w:space="0" w:color="auto"/>
              <w:right w:val="single" w:sz="4" w:space="0" w:color="auto"/>
            </w:tcBorders>
          </w:tcPr>
          <w:p w14:paraId="402364F6" w14:textId="77777777" w:rsidR="00BE5B2E" w:rsidRPr="004B2418" w:rsidRDefault="00BE5B2E" w:rsidP="00E17D22">
            <w:pPr>
              <w:jc w:val="center"/>
              <w:rPr>
                <w:sz w:val="16"/>
                <w:szCs w:val="16"/>
              </w:rPr>
            </w:pPr>
          </w:p>
        </w:tc>
        <w:tc>
          <w:tcPr>
            <w:tcW w:w="1991" w:type="dxa"/>
            <w:tcBorders>
              <w:top w:val="single" w:sz="4" w:space="0" w:color="auto"/>
              <w:left w:val="single" w:sz="4" w:space="0" w:color="auto"/>
              <w:bottom w:val="single" w:sz="12" w:space="0" w:color="auto"/>
              <w:right w:val="single" w:sz="4" w:space="0" w:color="auto"/>
            </w:tcBorders>
          </w:tcPr>
          <w:p w14:paraId="28E503C1" w14:textId="77777777" w:rsidR="00BE5B2E" w:rsidRPr="004B2418" w:rsidRDefault="00BE5B2E" w:rsidP="00E17D22">
            <w:pPr>
              <w:jc w:val="center"/>
              <w:rPr>
                <w:sz w:val="16"/>
                <w:szCs w:val="16"/>
                <w:lang w:val="en-US"/>
              </w:rPr>
            </w:pPr>
            <w:r w:rsidRPr="004B2418">
              <w:rPr>
                <w:sz w:val="16"/>
                <w:szCs w:val="16"/>
              </w:rPr>
              <w:t xml:space="preserve">Показатель </w:t>
            </w:r>
            <w:r w:rsidRPr="004B2418">
              <w:rPr>
                <w:sz w:val="16"/>
                <w:szCs w:val="16"/>
                <w:lang w:val="en-US"/>
              </w:rPr>
              <w:t>N</w:t>
            </w:r>
          </w:p>
        </w:tc>
        <w:tc>
          <w:tcPr>
            <w:tcW w:w="1276" w:type="dxa"/>
            <w:tcBorders>
              <w:top w:val="single" w:sz="4" w:space="0" w:color="auto"/>
              <w:left w:val="single" w:sz="4" w:space="0" w:color="auto"/>
              <w:bottom w:val="single" w:sz="12" w:space="0" w:color="auto"/>
              <w:right w:val="single" w:sz="4" w:space="0" w:color="auto"/>
            </w:tcBorders>
          </w:tcPr>
          <w:p w14:paraId="74CDBEC1" w14:textId="77777777" w:rsidR="00BE5B2E" w:rsidRPr="004B2418" w:rsidRDefault="00BE5B2E" w:rsidP="00E17D22">
            <w:pPr>
              <w:jc w:val="center"/>
              <w:rPr>
                <w:sz w:val="16"/>
                <w:szCs w:val="16"/>
              </w:rPr>
            </w:pPr>
          </w:p>
        </w:tc>
        <w:tc>
          <w:tcPr>
            <w:tcW w:w="1246" w:type="dxa"/>
            <w:tcBorders>
              <w:top w:val="single" w:sz="4" w:space="0" w:color="auto"/>
              <w:left w:val="single" w:sz="4" w:space="0" w:color="auto"/>
              <w:bottom w:val="single" w:sz="12" w:space="0" w:color="auto"/>
              <w:right w:val="single" w:sz="4" w:space="0" w:color="auto"/>
            </w:tcBorders>
          </w:tcPr>
          <w:p w14:paraId="141BE26F" w14:textId="77777777" w:rsidR="00BE5B2E" w:rsidRPr="004B2418" w:rsidRDefault="00BE5B2E" w:rsidP="00E17D22">
            <w:pPr>
              <w:jc w:val="center"/>
              <w:rPr>
                <w:sz w:val="16"/>
                <w:szCs w:val="16"/>
              </w:rPr>
            </w:pPr>
          </w:p>
        </w:tc>
        <w:tc>
          <w:tcPr>
            <w:tcW w:w="850" w:type="dxa"/>
            <w:tcBorders>
              <w:top w:val="single" w:sz="4" w:space="0" w:color="auto"/>
              <w:left w:val="single" w:sz="4" w:space="0" w:color="auto"/>
              <w:bottom w:val="single" w:sz="12" w:space="0" w:color="auto"/>
              <w:right w:val="single" w:sz="4" w:space="0" w:color="auto"/>
            </w:tcBorders>
          </w:tcPr>
          <w:p w14:paraId="0CCA7A98" w14:textId="77777777" w:rsidR="00BE5B2E" w:rsidRPr="004B2418" w:rsidRDefault="00BE5B2E" w:rsidP="00E17D22">
            <w:pPr>
              <w:jc w:val="center"/>
              <w:rPr>
                <w:sz w:val="16"/>
                <w:szCs w:val="16"/>
              </w:rPr>
            </w:pPr>
          </w:p>
        </w:tc>
        <w:tc>
          <w:tcPr>
            <w:tcW w:w="855" w:type="dxa"/>
            <w:tcBorders>
              <w:top w:val="single" w:sz="4" w:space="0" w:color="auto"/>
              <w:left w:val="single" w:sz="4" w:space="0" w:color="auto"/>
              <w:bottom w:val="single" w:sz="12" w:space="0" w:color="auto"/>
              <w:right w:val="single" w:sz="4" w:space="0" w:color="auto"/>
            </w:tcBorders>
          </w:tcPr>
          <w:p w14:paraId="4ECDCA85" w14:textId="77777777" w:rsidR="00BE5B2E" w:rsidRPr="004B2418" w:rsidRDefault="00BE5B2E" w:rsidP="00E17D22">
            <w:pPr>
              <w:jc w:val="center"/>
              <w:rPr>
                <w:sz w:val="16"/>
                <w:szCs w:val="16"/>
              </w:rPr>
            </w:pPr>
          </w:p>
        </w:tc>
        <w:tc>
          <w:tcPr>
            <w:tcW w:w="1705" w:type="dxa"/>
            <w:tcBorders>
              <w:top w:val="single" w:sz="4" w:space="0" w:color="auto"/>
              <w:left w:val="single" w:sz="4" w:space="0" w:color="auto"/>
              <w:bottom w:val="single" w:sz="12" w:space="0" w:color="auto"/>
              <w:right w:val="single" w:sz="4" w:space="0" w:color="auto"/>
            </w:tcBorders>
          </w:tcPr>
          <w:p w14:paraId="47DF3E16" w14:textId="77777777" w:rsidR="00BE5B2E" w:rsidRPr="004B2418" w:rsidRDefault="00BE5B2E" w:rsidP="00E17D22">
            <w:pPr>
              <w:jc w:val="center"/>
              <w:rPr>
                <w:sz w:val="16"/>
                <w:szCs w:val="16"/>
              </w:rPr>
            </w:pPr>
          </w:p>
        </w:tc>
        <w:tc>
          <w:tcPr>
            <w:tcW w:w="994" w:type="dxa"/>
            <w:tcBorders>
              <w:top w:val="single" w:sz="4" w:space="0" w:color="auto"/>
              <w:left w:val="single" w:sz="4" w:space="0" w:color="auto"/>
              <w:bottom w:val="single" w:sz="12" w:space="0" w:color="auto"/>
              <w:right w:val="single" w:sz="4" w:space="0" w:color="auto"/>
            </w:tcBorders>
          </w:tcPr>
          <w:p w14:paraId="5A5DAFCD" w14:textId="77777777" w:rsidR="00BE5B2E" w:rsidRPr="004B2418" w:rsidRDefault="00BE5B2E" w:rsidP="00E17D22">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572E3532" w14:textId="77777777" w:rsidR="00BE5B2E" w:rsidRPr="004B2418" w:rsidRDefault="00BE5B2E" w:rsidP="00E17D22">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22BBA452" w14:textId="77777777" w:rsidR="00BE5B2E" w:rsidRPr="004B2418" w:rsidRDefault="00BE5B2E" w:rsidP="00E17D22">
            <w:pPr>
              <w:jc w:val="center"/>
              <w:rPr>
                <w:sz w:val="16"/>
                <w:szCs w:val="16"/>
              </w:rPr>
            </w:pPr>
          </w:p>
        </w:tc>
        <w:tc>
          <w:tcPr>
            <w:tcW w:w="1560" w:type="dxa"/>
            <w:tcBorders>
              <w:top w:val="single" w:sz="4" w:space="0" w:color="auto"/>
              <w:left w:val="single" w:sz="4" w:space="0" w:color="auto"/>
              <w:bottom w:val="single" w:sz="4" w:space="0" w:color="auto"/>
              <w:right w:val="single" w:sz="4" w:space="0" w:color="auto"/>
            </w:tcBorders>
          </w:tcPr>
          <w:p w14:paraId="139B9983" w14:textId="77777777" w:rsidR="00BE5B2E" w:rsidRPr="004B2418" w:rsidRDefault="00BE5B2E" w:rsidP="00E17D22">
            <w:pPr>
              <w:jc w:val="center"/>
              <w:rPr>
                <w:sz w:val="16"/>
                <w:szCs w:val="16"/>
              </w:rPr>
            </w:pPr>
          </w:p>
        </w:tc>
        <w:tc>
          <w:tcPr>
            <w:tcW w:w="1134" w:type="dxa"/>
            <w:tcBorders>
              <w:top w:val="single" w:sz="4" w:space="0" w:color="auto"/>
              <w:left w:val="single" w:sz="4" w:space="0" w:color="auto"/>
              <w:bottom w:val="single" w:sz="12" w:space="0" w:color="auto"/>
              <w:right w:val="single" w:sz="4" w:space="0" w:color="auto"/>
            </w:tcBorders>
          </w:tcPr>
          <w:p w14:paraId="535CE126" w14:textId="77777777" w:rsidR="00BE5B2E" w:rsidRPr="004B2418" w:rsidRDefault="00BE5B2E" w:rsidP="00E17D22">
            <w:pPr>
              <w:jc w:val="center"/>
              <w:rPr>
                <w:sz w:val="16"/>
                <w:szCs w:val="16"/>
              </w:rPr>
            </w:pPr>
          </w:p>
        </w:tc>
      </w:tr>
      <w:tr w:rsidR="00BE5B2E" w:rsidRPr="004B2418" w14:paraId="3E436187" w14:textId="77777777" w:rsidTr="00BE5B2E">
        <w:tc>
          <w:tcPr>
            <w:tcW w:w="10490" w:type="dxa"/>
            <w:gridSpan w:val="8"/>
            <w:tcBorders>
              <w:top w:val="single" w:sz="12" w:space="0" w:color="auto"/>
              <w:left w:val="single" w:sz="12" w:space="0" w:color="auto"/>
              <w:bottom w:val="single" w:sz="12" w:space="0" w:color="auto"/>
              <w:right w:val="single" w:sz="12" w:space="0" w:color="auto"/>
            </w:tcBorders>
          </w:tcPr>
          <w:p w14:paraId="178AA83C" w14:textId="77777777" w:rsidR="00BE5B2E" w:rsidRPr="004B2418" w:rsidRDefault="00BE5B2E" w:rsidP="00E17D22">
            <w:pPr>
              <w:jc w:val="center"/>
              <w:rPr>
                <w:sz w:val="16"/>
                <w:szCs w:val="16"/>
              </w:rPr>
            </w:pPr>
            <w:r w:rsidRPr="004B2418">
              <w:rPr>
                <w:b/>
                <w:sz w:val="16"/>
                <w:szCs w:val="16"/>
              </w:rPr>
              <w:t>Совокупный процент выполнения задачи структурного элемента муниципальной программы</w:t>
            </w:r>
          </w:p>
        </w:tc>
        <w:tc>
          <w:tcPr>
            <w:tcW w:w="994" w:type="dxa"/>
            <w:tcBorders>
              <w:top w:val="single" w:sz="12" w:space="0" w:color="auto"/>
              <w:left w:val="single" w:sz="12" w:space="0" w:color="auto"/>
              <w:bottom w:val="single" w:sz="12" w:space="0" w:color="auto"/>
              <w:right w:val="single" w:sz="12" w:space="0" w:color="auto"/>
            </w:tcBorders>
          </w:tcPr>
          <w:p w14:paraId="3D64CDCE" w14:textId="77777777" w:rsidR="00BE5B2E" w:rsidRPr="004B2418" w:rsidRDefault="00BE5B2E" w:rsidP="00E17D22">
            <w:pPr>
              <w:jc w:val="center"/>
              <w:rPr>
                <w:sz w:val="16"/>
                <w:szCs w:val="16"/>
              </w:rPr>
            </w:pPr>
            <w:r w:rsidRPr="004B2418">
              <w:rPr>
                <w:sz w:val="16"/>
                <w:szCs w:val="16"/>
              </w:rPr>
              <w:t>∑графа 9</w:t>
            </w:r>
          </w:p>
        </w:tc>
        <w:tc>
          <w:tcPr>
            <w:tcW w:w="3261" w:type="dxa"/>
            <w:gridSpan w:val="3"/>
            <w:tcBorders>
              <w:top w:val="single" w:sz="4" w:space="0" w:color="auto"/>
              <w:left w:val="single" w:sz="12" w:space="0" w:color="auto"/>
              <w:bottom w:val="single" w:sz="4" w:space="0" w:color="auto"/>
              <w:right w:val="single" w:sz="12" w:space="0" w:color="auto"/>
            </w:tcBorders>
          </w:tcPr>
          <w:p w14:paraId="5F3820AA" w14:textId="77777777" w:rsidR="00BE5B2E" w:rsidRPr="004B2418" w:rsidRDefault="00BE5B2E" w:rsidP="00E17D22">
            <w:pPr>
              <w:jc w:val="center"/>
              <w:rPr>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074A08E1" w14:textId="77777777" w:rsidR="00BE5B2E" w:rsidRPr="004B2418" w:rsidRDefault="00BE5B2E" w:rsidP="00E17D22">
            <w:pPr>
              <w:jc w:val="center"/>
              <w:rPr>
                <w:sz w:val="16"/>
                <w:szCs w:val="16"/>
              </w:rPr>
            </w:pPr>
            <w:r w:rsidRPr="004B2418">
              <w:rPr>
                <w:sz w:val="16"/>
                <w:szCs w:val="16"/>
              </w:rPr>
              <w:t>∑графа 13</w:t>
            </w:r>
          </w:p>
        </w:tc>
      </w:tr>
      <w:tr w:rsidR="00BE5B2E" w:rsidRPr="004B2418" w14:paraId="10C14A39" w14:textId="77777777" w:rsidTr="00BE5B2E">
        <w:tc>
          <w:tcPr>
            <w:tcW w:w="808" w:type="dxa"/>
            <w:tcBorders>
              <w:top w:val="single" w:sz="12" w:space="0" w:color="auto"/>
              <w:left w:val="single" w:sz="4" w:space="0" w:color="auto"/>
              <w:bottom w:val="single" w:sz="4" w:space="0" w:color="auto"/>
              <w:right w:val="single" w:sz="4" w:space="0" w:color="auto"/>
            </w:tcBorders>
          </w:tcPr>
          <w:p w14:paraId="3A013DF4" w14:textId="77777777" w:rsidR="00BE5B2E" w:rsidRPr="004B2418" w:rsidRDefault="00BE5B2E" w:rsidP="00E17D22">
            <w:pPr>
              <w:jc w:val="center"/>
              <w:rPr>
                <w:sz w:val="16"/>
                <w:szCs w:val="16"/>
              </w:rPr>
            </w:pPr>
            <w:r w:rsidRPr="004B2418">
              <w:rPr>
                <w:sz w:val="16"/>
                <w:szCs w:val="16"/>
              </w:rPr>
              <w:t>1.1.</w:t>
            </w:r>
          </w:p>
        </w:tc>
        <w:tc>
          <w:tcPr>
            <w:tcW w:w="1759" w:type="dxa"/>
            <w:vMerge w:val="restart"/>
            <w:tcBorders>
              <w:top w:val="single" w:sz="12" w:space="0" w:color="auto"/>
              <w:left w:val="single" w:sz="4" w:space="0" w:color="auto"/>
              <w:right w:val="single" w:sz="4" w:space="0" w:color="auto"/>
            </w:tcBorders>
          </w:tcPr>
          <w:p w14:paraId="5CB27F2C" w14:textId="77777777" w:rsidR="00BE5B2E" w:rsidRPr="004B2418" w:rsidRDefault="00BE5B2E" w:rsidP="00E17D22">
            <w:pPr>
              <w:jc w:val="center"/>
              <w:rPr>
                <w:sz w:val="16"/>
                <w:szCs w:val="16"/>
              </w:rPr>
            </w:pPr>
            <w:r w:rsidRPr="004B2418">
              <w:rPr>
                <w:sz w:val="16"/>
                <w:szCs w:val="16"/>
              </w:rPr>
              <w:t>Задача 2</w:t>
            </w:r>
          </w:p>
        </w:tc>
        <w:tc>
          <w:tcPr>
            <w:tcW w:w="1991" w:type="dxa"/>
            <w:tcBorders>
              <w:top w:val="single" w:sz="12" w:space="0" w:color="auto"/>
              <w:left w:val="single" w:sz="4" w:space="0" w:color="auto"/>
              <w:bottom w:val="single" w:sz="4" w:space="0" w:color="auto"/>
              <w:right w:val="single" w:sz="4" w:space="0" w:color="auto"/>
            </w:tcBorders>
          </w:tcPr>
          <w:p w14:paraId="46C5AA67" w14:textId="77777777" w:rsidR="00BE5B2E" w:rsidRPr="004B2418" w:rsidRDefault="00BE5B2E" w:rsidP="00E17D22">
            <w:pPr>
              <w:jc w:val="center"/>
              <w:rPr>
                <w:sz w:val="16"/>
                <w:szCs w:val="16"/>
              </w:rPr>
            </w:pPr>
            <w:r w:rsidRPr="004B2418">
              <w:rPr>
                <w:sz w:val="16"/>
                <w:szCs w:val="16"/>
              </w:rPr>
              <w:t>Показатель 1</w:t>
            </w:r>
          </w:p>
        </w:tc>
        <w:tc>
          <w:tcPr>
            <w:tcW w:w="1276" w:type="dxa"/>
            <w:tcBorders>
              <w:top w:val="single" w:sz="12" w:space="0" w:color="auto"/>
              <w:left w:val="single" w:sz="4" w:space="0" w:color="auto"/>
              <w:bottom w:val="single" w:sz="4" w:space="0" w:color="auto"/>
              <w:right w:val="single" w:sz="4" w:space="0" w:color="auto"/>
            </w:tcBorders>
          </w:tcPr>
          <w:p w14:paraId="28270F15" w14:textId="77777777" w:rsidR="00BE5B2E" w:rsidRPr="004B2418" w:rsidRDefault="00BE5B2E" w:rsidP="00E17D22">
            <w:pPr>
              <w:jc w:val="center"/>
              <w:rPr>
                <w:sz w:val="16"/>
                <w:szCs w:val="16"/>
              </w:rPr>
            </w:pPr>
          </w:p>
        </w:tc>
        <w:tc>
          <w:tcPr>
            <w:tcW w:w="1246" w:type="dxa"/>
            <w:tcBorders>
              <w:top w:val="single" w:sz="12" w:space="0" w:color="auto"/>
              <w:left w:val="single" w:sz="4" w:space="0" w:color="auto"/>
              <w:bottom w:val="single" w:sz="4" w:space="0" w:color="auto"/>
              <w:right w:val="single" w:sz="4" w:space="0" w:color="auto"/>
            </w:tcBorders>
          </w:tcPr>
          <w:p w14:paraId="7D7A4E0D" w14:textId="77777777" w:rsidR="00BE5B2E" w:rsidRPr="004B2418" w:rsidRDefault="00BE5B2E" w:rsidP="00E17D22">
            <w:pPr>
              <w:jc w:val="center"/>
              <w:rPr>
                <w:sz w:val="16"/>
                <w:szCs w:val="16"/>
              </w:rPr>
            </w:pPr>
          </w:p>
        </w:tc>
        <w:tc>
          <w:tcPr>
            <w:tcW w:w="850" w:type="dxa"/>
            <w:tcBorders>
              <w:top w:val="single" w:sz="12" w:space="0" w:color="auto"/>
              <w:left w:val="single" w:sz="4" w:space="0" w:color="auto"/>
              <w:bottom w:val="single" w:sz="4" w:space="0" w:color="auto"/>
              <w:right w:val="single" w:sz="4" w:space="0" w:color="auto"/>
            </w:tcBorders>
          </w:tcPr>
          <w:p w14:paraId="5811361E" w14:textId="77777777" w:rsidR="00BE5B2E" w:rsidRPr="004B2418" w:rsidRDefault="00BE5B2E" w:rsidP="00E17D22">
            <w:pPr>
              <w:jc w:val="center"/>
              <w:rPr>
                <w:sz w:val="16"/>
                <w:szCs w:val="16"/>
              </w:rPr>
            </w:pPr>
          </w:p>
        </w:tc>
        <w:tc>
          <w:tcPr>
            <w:tcW w:w="855" w:type="dxa"/>
            <w:tcBorders>
              <w:top w:val="single" w:sz="12" w:space="0" w:color="auto"/>
              <w:left w:val="single" w:sz="4" w:space="0" w:color="auto"/>
              <w:bottom w:val="single" w:sz="4" w:space="0" w:color="auto"/>
              <w:right w:val="single" w:sz="4" w:space="0" w:color="auto"/>
            </w:tcBorders>
          </w:tcPr>
          <w:p w14:paraId="2755FE3B" w14:textId="77777777" w:rsidR="00BE5B2E" w:rsidRPr="004B2418" w:rsidRDefault="00BE5B2E" w:rsidP="00E17D22">
            <w:pPr>
              <w:jc w:val="center"/>
              <w:rPr>
                <w:sz w:val="16"/>
                <w:szCs w:val="16"/>
              </w:rPr>
            </w:pPr>
          </w:p>
        </w:tc>
        <w:tc>
          <w:tcPr>
            <w:tcW w:w="1705" w:type="dxa"/>
            <w:tcBorders>
              <w:top w:val="single" w:sz="12" w:space="0" w:color="auto"/>
              <w:left w:val="single" w:sz="4" w:space="0" w:color="auto"/>
              <w:bottom w:val="single" w:sz="4" w:space="0" w:color="auto"/>
              <w:right w:val="single" w:sz="4" w:space="0" w:color="auto"/>
            </w:tcBorders>
          </w:tcPr>
          <w:p w14:paraId="2906F567" w14:textId="77777777" w:rsidR="00BE5B2E" w:rsidRPr="004B2418" w:rsidRDefault="00BE5B2E" w:rsidP="00E17D22">
            <w:pPr>
              <w:jc w:val="center"/>
              <w:rPr>
                <w:sz w:val="16"/>
                <w:szCs w:val="16"/>
              </w:rPr>
            </w:pPr>
          </w:p>
        </w:tc>
        <w:tc>
          <w:tcPr>
            <w:tcW w:w="994" w:type="dxa"/>
            <w:tcBorders>
              <w:top w:val="single" w:sz="12" w:space="0" w:color="auto"/>
              <w:left w:val="single" w:sz="4" w:space="0" w:color="auto"/>
              <w:bottom w:val="single" w:sz="4" w:space="0" w:color="auto"/>
              <w:right w:val="single" w:sz="4" w:space="0" w:color="auto"/>
            </w:tcBorders>
          </w:tcPr>
          <w:p w14:paraId="0B012D57" w14:textId="77777777" w:rsidR="00BE5B2E" w:rsidRPr="004B2418" w:rsidRDefault="00BE5B2E" w:rsidP="00E17D22">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47350991" w14:textId="77777777" w:rsidR="00BE5B2E" w:rsidRPr="004B2418" w:rsidRDefault="00BE5B2E" w:rsidP="00E17D22">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58BCEAE6" w14:textId="77777777" w:rsidR="00BE5B2E" w:rsidRPr="004B2418" w:rsidRDefault="00BE5B2E" w:rsidP="00E17D22">
            <w:pPr>
              <w:jc w:val="center"/>
              <w:rPr>
                <w:sz w:val="16"/>
                <w:szCs w:val="16"/>
              </w:rPr>
            </w:pPr>
          </w:p>
        </w:tc>
        <w:tc>
          <w:tcPr>
            <w:tcW w:w="1560" w:type="dxa"/>
            <w:tcBorders>
              <w:top w:val="single" w:sz="4" w:space="0" w:color="auto"/>
              <w:left w:val="single" w:sz="4" w:space="0" w:color="auto"/>
              <w:bottom w:val="single" w:sz="4" w:space="0" w:color="auto"/>
              <w:right w:val="single" w:sz="4" w:space="0" w:color="auto"/>
            </w:tcBorders>
          </w:tcPr>
          <w:p w14:paraId="628C509F" w14:textId="77777777" w:rsidR="00BE5B2E" w:rsidRPr="004B2418" w:rsidRDefault="00BE5B2E" w:rsidP="00E17D22">
            <w:pPr>
              <w:jc w:val="center"/>
              <w:rPr>
                <w:sz w:val="16"/>
                <w:szCs w:val="16"/>
              </w:rPr>
            </w:pPr>
          </w:p>
        </w:tc>
        <w:tc>
          <w:tcPr>
            <w:tcW w:w="1134" w:type="dxa"/>
            <w:tcBorders>
              <w:top w:val="single" w:sz="12" w:space="0" w:color="auto"/>
              <w:left w:val="single" w:sz="4" w:space="0" w:color="auto"/>
              <w:bottom w:val="single" w:sz="4" w:space="0" w:color="auto"/>
              <w:right w:val="single" w:sz="4" w:space="0" w:color="auto"/>
            </w:tcBorders>
          </w:tcPr>
          <w:p w14:paraId="3BFDC026" w14:textId="77777777" w:rsidR="00BE5B2E" w:rsidRPr="004B2418" w:rsidRDefault="00BE5B2E" w:rsidP="00E17D22">
            <w:pPr>
              <w:jc w:val="center"/>
              <w:rPr>
                <w:sz w:val="16"/>
                <w:szCs w:val="16"/>
              </w:rPr>
            </w:pPr>
          </w:p>
        </w:tc>
      </w:tr>
      <w:tr w:rsidR="00BE5B2E" w:rsidRPr="004B2418" w14:paraId="313B8854" w14:textId="77777777" w:rsidTr="00BE5B2E">
        <w:tc>
          <w:tcPr>
            <w:tcW w:w="808" w:type="dxa"/>
            <w:tcBorders>
              <w:top w:val="single" w:sz="4" w:space="0" w:color="auto"/>
              <w:left w:val="single" w:sz="4" w:space="0" w:color="auto"/>
              <w:bottom w:val="single" w:sz="12" w:space="0" w:color="auto"/>
              <w:right w:val="single" w:sz="4" w:space="0" w:color="auto"/>
            </w:tcBorders>
          </w:tcPr>
          <w:p w14:paraId="62492D12" w14:textId="77777777" w:rsidR="00BE5B2E" w:rsidRPr="004B2418" w:rsidRDefault="00BE5B2E" w:rsidP="00E17D22">
            <w:pPr>
              <w:jc w:val="center"/>
              <w:rPr>
                <w:sz w:val="16"/>
                <w:szCs w:val="16"/>
              </w:rPr>
            </w:pPr>
          </w:p>
        </w:tc>
        <w:tc>
          <w:tcPr>
            <w:tcW w:w="1759" w:type="dxa"/>
            <w:vMerge/>
            <w:tcBorders>
              <w:left w:val="single" w:sz="4" w:space="0" w:color="auto"/>
              <w:bottom w:val="single" w:sz="12" w:space="0" w:color="auto"/>
              <w:right w:val="single" w:sz="4" w:space="0" w:color="auto"/>
            </w:tcBorders>
          </w:tcPr>
          <w:p w14:paraId="2C52E681" w14:textId="77777777" w:rsidR="00BE5B2E" w:rsidRPr="004B2418" w:rsidRDefault="00BE5B2E" w:rsidP="00E17D22">
            <w:pPr>
              <w:jc w:val="center"/>
              <w:rPr>
                <w:sz w:val="16"/>
                <w:szCs w:val="16"/>
              </w:rPr>
            </w:pPr>
          </w:p>
        </w:tc>
        <w:tc>
          <w:tcPr>
            <w:tcW w:w="1991" w:type="dxa"/>
            <w:tcBorders>
              <w:top w:val="single" w:sz="4" w:space="0" w:color="auto"/>
              <w:left w:val="single" w:sz="4" w:space="0" w:color="auto"/>
              <w:bottom w:val="single" w:sz="12" w:space="0" w:color="auto"/>
              <w:right w:val="single" w:sz="4" w:space="0" w:color="auto"/>
            </w:tcBorders>
          </w:tcPr>
          <w:p w14:paraId="0361A9F9" w14:textId="77777777" w:rsidR="00BE5B2E" w:rsidRPr="004B2418" w:rsidRDefault="00BE5B2E" w:rsidP="00E17D22">
            <w:pPr>
              <w:jc w:val="center"/>
              <w:rPr>
                <w:sz w:val="16"/>
                <w:szCs w:val="16"/>
                <w:lang w:val="en-US"/>
              </w:rPr>
            </w:pPr>
            <w:r w:rsidRPr="004B2418">
              <w:rPr>
                <w:sz w:val="16"/>
                <w:szCs w:val="16"/>
              </w:rPr>
              <w:t xml:space="preserve">Показатель </w:t>
            </w:r>
            <w:r w:rsidRPr="004B2418">
              <w:rPr>
                <w:sz w:val="16"/>
                <w:szCs w:val="16"/>
                <w:lang w:val="en-US"/>
              </w:rPr>
              <w:t>N</w:t>
            </w:r>
          </w:p>
        </w:tc>
        <w:tc>
          <w:tcPr>
            <w:tcW w:w="1276" w:type="dxa"/>
            <w:tcBorders>
              <w:top w:val="single" w:sz="4" w:space="0" w:color="auto"/>
              <w:left w:val="single" w:sz="4" w:space="0" w:color="auto"/>
              <w:bottom w:val="single" w:sz="12" w:space="0" w:color="auto"/>
              <w:right w:val="single" w:sz="4" w:space="0" w:color="auto"/>
            </w:tcBorders>
          </w:tcPr>
          <w:p w14:paraId="54C27765" w14:textId="77777777" w:rsidR="00BE5B2E" w:rsidRPr="004B2418" w:rsidRDefault="00BE5B2E" w:rsidP="00E17D22">
            <w:pPr>
              <w:jc w:val="center"/>
              <w:rPr>
                <w:sz w:val="16"/>
                <w:szCs w:val="16"/>
              </w:rPr>
            </w:pPr>
          </w:p>
        </w:tc>
        <w:tc>
          <w:tcPr>
            <w:tcW w:w="1246" w:type="dxa"/>
            <w:tcBorders>
              <w:top w:val="single" w:sz="4" w:space="0" w:color="auto"/>
              <w:left w:val="single" w:sz="4" w:space="0" w:color="auto"/>
              <w:bottom w:val="single" w:sz="12" w:space="0" w:color="auto"/>
              <w:right w:val="single" w:sz="4" w:space="0" w:color="auto"/>
            </w:tcBorders>
          </w:tcPr>
          <w:p w14:paraId="436B3189" w14:textId="77777777" w:rsidR="00BE5B2E" w:rsidRPr="004B2418" w:rsidRDefault="00BE5B2E" w:rsidP="00E17D22">
            <w:pPr>
              <w:jc w:val="center"/>
              <w:rPr>
                <w:sz w:val="16"/>
                <w:szCs w:val="16"/>
              </w:rPr>
            </w:pPr>
          </w:p>
        </w:tc>
        <w:tc>
          <w:tcPr>
            <w:tcW w:w="850" w:type="dxa"/>
            <w:tcBorders>
              <w:top w:val="single" w:sz="4" w:space="0" w:color="auto"/>
              <w:left w:val="single" w:sz="4" w:space="0" w:color="auto"/>
              <w:bottom w:val="single" w:sz="12" w:space="0" w:color="auto"/>
              <w:right w:val="single" w:sz="4" w:space="0" w:color="auto"/>
            </w:tcBorders>
          </w:tcPr>
          <w:p w14:paraId="0258386E" w14:textId="77777777" w:rsidR="00BE5B2E" w:rsidRPr="004B2418" w:rsidRDefault="00BE5B2E" w:rsidP="00E17D22">
            <w:pPr>
              <w:jc w:val="center"/>
              <w:rPr>
                <w:sz w:val="16"/>
                <w:szCs w:val="16"/>
              </w:rPr>
            </w:pPr>
          </w:p>
        </w:tc>
        <w:tc>
          <w:tcPr>
            <w:tcW w:w="855" w:type="dxa"/>
            <w:tcBorders>
              <w:top w:val="single" w:sz="4" w:space="0" w:color="auto"/>
              <w:left w:val="single" w:sz="4" w:space="0" w:color="auto"/>
              <w:bottom w:val="single" w:sz="12" w:space="0" w:color="auto"/>
              <w:right w:val="single" w:sz="4" w:space="0" w:color="auto"/>
            </w:tcBorders>
          </w:tcPr>
          <w:p w14:paraId="0D797768" w14:textId="77777777" w:rsidR="00BE5B2E" w:rsidRPr="004B2418" w:rsidRDefault="00BE5B2E" w:rsidP="00E17D22">
            <w:pPr>
              <w:jc w:val="center"/>
              <w:rPr>
                <w:sz w:val="16"/>
                <w:szCs w:val="16"/>
              </w:rPr>
            </w:pPr>
          </w:p>
        </w:tc>
        <w:tc>
          <w:tcPr>
            <w:tcW w:w="1705" w:type="dxa"/>
            <w:tcBorders>
              <w:top w:val="single" w:sz="4" w:space="0" w:color="auto"/>
              <w:left w:val="single" w:sz="4" w:space="0" w:color="auto"/>
              <w:bottom w:val="single" w:sz="12" w:space="0" w:color="auto"/>
              <w:right w:val="single" w:sz="4" w:space="0" w:color="auto"/>
            </w:tcBorders>
          </w:tcPr>
          <w:p w14:paraId="07E6810B" w14:textId="77777777" w:rsidR="00BE5B2E" w:rsidRPr="004B2418" w:rsidRDefault="00BE5B2E" w:rsidP="00E17D22">
            <w:pPr>
              <w:jc w:val="center"/>
              <w:rPr>
                <w:sz w:val="16"/>
                <w:szCs w:val="16"/>
              </w:rPr>
            </w:pPr>
          </w:p>
        </w:tc>
        <w:tc>
          <w:tcPr>
            <w:tcW w:w="994" w:type="dxa"/>
            <w:tcBorders>
              <w:top w:val="single" w:sz="4" w:space="0" w:color="auto"/>
              <w:left w:val="single" w:sz="4" w:space="0" w:color="auto"/>
              <w:bottom w:val="single" w:sz="12" w:space="0" w:color="auto"/>
              <w:right w:val="single" w:sz="4" w:space="0" w:color="auto"/>
            </w:tcBorders>
          </w:tcPr>
          <w:p w14:paraId="30F12637" w14:textId="77777777" w:rsidR="00BE5B2E" w:rsidRPr="004B2418" w:rsidRDefault="00BE5B2E" w:rsidP="00E17D22">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14:paraId="2E53CDB2" w14:textId="77777777" w:rsidR="00BE5B2E" w:rsidRPr="004B2418" w:rsidRDefault="00BE5B2E" w:rsidP="00E17D22">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14:paraId="6006E49A" w14:textId="77777777" w:rsidR="00BE5B2E" w:rsidRPr="004B2418" w:rsidRDefault="00BE5B2E" w:rsidP="00E17D22">
            <w:pPr>
              <w:jc w:val="center"/>
              <w:rPr>
                <w:sz w:val="16"/>
                <w:szCs w:val="16"/>
              </w:rPr>
            </w:pPr>
          </w:p>
        </w:tc>
        <w:tc>
          <w:tcPr>
            <w:tcW w:w="1560" w:type="dxa"/>
            <w:tcBorders>
              <w:top w:val="single" w:sz="4" w:space="0" w:color="auto"/>
              <w:left w:val="single" w:sz="4" w:space="0" w:color="auto"/>
              <w:bottom w:val="single" w:sz="4" w:space="0" w:color="auto"/>
              <w:right w:val="single" w:sz="4" w:space="0" w:color="auto"/>
            </w:tcBorders>
          </w:tcPr>
          <w:p w14:paraId="037CD7F8" w14:textId="77777777" w:rsidR="00BE5B2E" w:rsidRPr="004B2418" w:rsidRDefault="00BE5B2E" w:rsidP="00E17D22">
            <w:pPr>
              <w:jc w:val="center"/>
              <w:rPr>
                <w:sz w:val="16"/>
                <w:szCs w:val="16"/>
              </w:rPr>
            </w:pPr>
          </w:p>
        </w:tc>
        <w:tc>
          <w:tcPr>
            <w:tcW w:w="1134" w:type="dxa"/>
            <w:tcBorders>
              <w:top w:val="single" w:sz="4" w:space="0" w:color="auto"/>
              <w:left w:val="single" w:sz="4" w:space="0" w:color="auto"/>
              <w:bottom w:val="single" w:sz="12" w:space="0" w:color="auto"/>
              <w:right w:val="single" w:sz="4" w:space="0" w:color="auto"/>
            </w:tcBorders>
          </w:tcPr>
          <w:p w14:paraId="6775E769" w14:textId="77777777" w:rsidR="00BE5B2E" w:rsidRPr="004B2418" w:rsidRDefault="00BE5B2E" w:rsidP="00E17D22">
            <w:pPr>
              <w:jc w:val="center"/>
              <w:rPr>
                <w:sz w:val="16"/>
                <w:szCs w:val="16"/>
              </w:rPr>
            </w:pPr>
          </w:p>
        </w:tc>
      </w:tr>
      <w:tr w:rsidR="00BE5B2E" w:rsidRPr="004B2418" w14:paraId="02990B23" w14:textId="77777777" w:rsidTr="00BE5B2E">
        <w:tc>
          <w:tcPr>
            <w:tcW w:w="10490" w:type="dxa"/>
            <w:gridSpan w:val="8"/>
            <w:tcBorders>
              <w:top w:val="single" w:sz="12" w:space="0" w:color="auto"/>
              <w:left w:val="single" w:sz="12" w:space="0" w:color="auto"/>
              <w:bottom w:val="single" w:sz="12" w:space="0" w:color="auto"/>
              <w:right w:val="single" w:sz="12" w:space="0" w:color="auto"/>
            </w:tcBorders>
          </w:tcPr>
          <w:p w14:paraId="53E9C88B" w14:textId="77777777" w:rsidR="00BE5B2E" w:rsidRPr="004B2418" w:rsidRDefault="00BE5B2E" w:rsidP="00E17D22">
            <w:pPr>
              <w:jc w:val="center"/>
              <w:rPr>
                <w:b/>
                <w:sz w:val="16"/>
                <w:szCs w:val="16"/>
              </w:rPr>
            </w:pPr>
            <w:r w:rsidRPr="004B2418">
              <w:rPr>
                <w:b/>
                <w:sz w:val="16"/>
                <w:szCs w:val="16"/>
              </w:rPr>
              <w:t>Совокупный процент выполнения задачи структурного элемента муниципальной программы</w:t>
            </w:r>
          </w:p>
        </w:tc>
        <w:tc>
          <w:tcPr>
            <w:tcW w:w="994" w:type="dxa"/>
            <w:tcBorders>
              <w:top w:val="single" w:sz="12" w:space="0" w:color="auto"/>
              <w:left w:val="single" w:sz="12" w:space="0" w:color="auto"/>
              <w:bottom w:val="single" w:sz="12" w:space="0" w:color="auto"/>
              <w:right w:val="single" w:sz="12" w:space="0" w:color="auto"/>
            </w:tcBorders>
          </w:tcPr>
          <w:p w14:paraId="4ABF6805" w14:textId="77777777" w:rsidR="00BE5B2E" w:rsidRPr="004B2418" w:rsidRDefault="00BE5B2E" w:rsidP="00E17D22">
            <w:pPr>
              <w:jc w:val="center"/>
              <w:rPr>
                <w:sz w:val="16"/>
                <w:szCs w:val="16"/>
              </w:rPr>
            </w:pPr>
            <w:r w:rsidRPr="004B2418">
              <w:rPr>
                <w:sz w:val="16"/>
                <w:szCs w:val="16"/>
              </w:rPr>
              <w:t>∑графа 9</w:t>
            </w:r>
          </w:p>
        </w:tc>
        <w:tc>
          <w:tcPr>
            <w:tcW w:w="3261" w:type="dxa"/>
            <w:gridSpan w:val="3"/>
            <w:tcBorders>
              <w:top w:val="single" w:sz="4" w:space="0" w:color="auto"/>
              <w:left w:val="single" w:sz="12" w:space="0" w:color="auto"/>
              <w:bottom w:val="single" w:sz="4" w:space="0" w:color="auto"/>
              <w:right w:val="single" w:sz="12" w:space="0" w:color="auto"/>
            </w:tcBorders>
          </w:tcPr>
          <w:p w14:paraId="2C065465" w14:textId="77777777" w:rsidR="00BE5B2E" w:rsidRPr="004B2418" w:rsidRDefault="00BE5B2E" w:rsidP="00E17D22">
            <w:pPr>
              <w:jc w:val="center"/>
              <w:rPr>
                <w:sz w:val="16"/>
                <w:szCs w:val="16"/>
              </w:rPr>
            </w:pPr>
          </w:p>
        </w:tc>
        <w:tc>
          <w:tcPr>
            <w:tcW w:w="1134" w:type="dxa"/>
            <w:tcBorders>
              <w:top w:val="single" w:sz="12" w:space="0" w:color="auto"/>
              <w:left w:val="single" w:sz="12" w:space="0" w:color="auto"/>
              <w:bottom w:val="single" w:sz="12" w:space="0" w:color="auto"/>
              <w:right w:val="single" w:sz="12" w:space="0" w:color="auto"/>
            </w:tcBorders>
          </w:tcPr>
          <w:p w14:paraId="09E07299" w14:textId="77777777" w:rsidR="00BE5B2E" w:rsidRPr="004B2418" w:rsidRDefault="00BE5B2E" w:rsidP="00E17D22">
            <w:pPr>
              <w:jc w:val="center"/>
              <w:rPr>
                <w:sz w:val="16"/>
                <w:szCs w:val="16"/>
              </w:rPr>
            </w:pPr>
            <w:r w:rsidRPr="004B2418">
              <w:rPr>
                <w:sz w:val="16"/>
                <w:szCs w:val="16"/>
              </w:rPr>
              <w:t>∑графа 13</w:t>
            </w:r>
          </w:p>
        </w:tc>
      </w:tr>
    </w:tbl>
    <w:p w14:paraId="444CEFFE" w14:textId="6848DE0A" w:rsidR="00BE5B2E" w:rsidRDefault="00BE5B2E" w:rsidP="00BE5B2E">
      <w:pPr>
        <w:ind w:firstLine="709"/>
        <w:jc w:val="center"/>
        <w:rPr>
          <w:sz w:val="16"/>
          <w:szCs w:val="16"/>
        </w:rPr>
      </w:pPr>
    </w:p>
    <w:p w14:paraId="4E7B235D" w14:textId="650878AE" w:rsidR="00BE5B2E" w:rsidRDefault="00BE5B2E" w:rsidP="00BE5B2E">
      <w:pPr>
        <w:ind w:firstLine="709"/>
        <w:jc w:val="center"/>
        <w:rPr>
          <w:sz w:val="16"/>
          <w:szCs w:val="16"/>
        </w:rPr>
      </w:pPr>
    </w:p>
    <w:p w14:paraId="110A9982" w14:textId="5EAFD216" w:rsidR="00BE5B2E" w:rsidRDefault="00BE5B2E" w:rsidP="00BE5B2E">
      <w:pPr>
        <w:ind w:firstLine="709"/>
        <w:jc w:val="center"/>
        <w:rPr>
          <w:sz w:val="16"/>
          <w:szCs w:val="16"/>
        </w:rPr>
      </w:pPr>
    </w:p>
    <w:p w14:paraId="1A1B893C" w14:textId="2D6C8436" w:rsidR="00BE5B2E" w:rsidRDefault="00BE5B2E" w:rsidP="00BE5B2E">
      <w:pPr>
        <w:ind w:firstLine="709"/>
        <w:jc w:val="center"/>
        <w:rPr>
          <w:sz w:val="16"/>
          <w:szCs w:val="16"/>
        </w:rPr>
      </w:pPr>
    </w:p>
    <w:p w14:paraId="3718D50C" w14:textId="4EB2077F" w:rsidR="00BE5B2E" w:rsidRDefault="00BE5B2E" w:rsidP="00BE5B2E">
      <w:pPr>
        <w:ind w:firstLine="709"/>
        <w:jc w:val="center"/>
        <w:rPr>
          <w:sz w:val="16"/>
          <w:szCs w:val="16"/>
        </w:rPr>
      </w:pPr>
    </w:p>
    <w:p w14:paraId="1ED680AF" w14:textId="24D4D347" w:rsidR="00BE5B2E" w:rsidRDefault="00BE5B2E" w:rsidP="00BE5B2E">
      <w:pPr>
        <w:ind w:firstLine="709"/>
        <w:jc w:val="center"/>
        <w:rPr>
          <w:sz w:val="16"/>
          <w:szCs w:val="16"/>
        </w:rPr>
      </w:pPr>
    </w:p>
    <w:p w14:paraId="13BA1952" w14:textId="656A200D" w:rsidR="00BE5B2E" w:rsidRDefault="00BE5B2E" w:rsidP="00BE5B2E">
      <w:pPr>
        <w:ind w:firstLine="709"/>
        <w:jc w:val="center"/>
        <w:rPr>
          <w:sz w:val="16"/>
          <w:szCs w:val="16"/>
        </w:rPr>
      </w:pPr>
    </w:p>
    <w:p w14:paraId="335C7495" w14:textId="7CF13425" w:rsidR="00BE5B2E" w:rsidRDefault="00BE5B2E" w:rsidP="00BE5B2E">
      <w:pPr>
        <w:ind w:firstLine="709"/>
        <w:jc w:val="center"/>
        <w:rPr>
          <w:sz w:val="16"/>
          <w:szCs w:val="16"/>
        </w:rPr>
      </w:pPr>
    </w:p>
    <w:p w14:paraId="4C6A5C3D" w14:textId="2761601C" w:rsidR="00BE5B2E" w:rsidRDefault="00BE5B2E" w:rsidP="00BE5B2E">
      <w:pPr>
        <w:ind w:firstLine="709"/>
        <w:jc w:val="center"/>
        <w:rPr>
          <w:sz w:val="16"/>
          <w:szCs w:val="16"/>
        </w:rPr>
      </w:pPr>
    </w:p>
    <w:p w14:paraId="5DB0E4BE" w14:textId="66442D4E" w:rsidR="00BE5B2E" w:rsidRDefault="00BE5B2E" w:rsidP="00BE5B2E">
      <w:pPr>
        <w:ind w:firstLine="709"/>
        <w:jc w:val="center"/>
        <w:rPr>
          <w:sz w:val="16"/>
          <w:szCs w:val="16"/>
        </w:rPr>
      </w:pPr>
    </w:p>
    <w:p w14:paraId="608AF2D5" w14:textId="4D92CBFD" w:rsidR="00BE5B2E" w:rsidRDefault="00BE5B2E" w:rsidP="00BE5B2E">
      <w:pPr>
        <w:ind w:firstLine="709"/>
        <w:jc w:val="center"/>
        <w:rPr>
          <w:sz w:val="16"/>
          <w:szCs w:val="16"/>
        </w:rPr>
      </w:pPr>
    </w:p>
    <w:p w14:paraId="55817868" w14:textId="085CEE47" w:rsidR="00BE5B2E" w:rsidRDefault="00BE5B2E" w:rsidP="009D49EC">
      <w:pPr>
        <w:rPr>
          <w:sz w:val="16"/>
          <w:szCs w:val="16"/>
        </w:rPr>
      </w:pPr>
    </w:p>
    <w:p w14:paraId="702DDBF4" w14:textId="2A5C0864" w:rsidR="009D49EC" w:rsidRDefault="009D49EC" w:rsidP="009D49EC">
      <w:pPr>
        <w:rPr>
          <w:sz w:val="16"/>
          <w:szCs w:val="16"/>
        </w:rPr>
      </w:pPr>
    </w:p>
    <w:p w14:paraId="27BABBC5" w14:textId="41C24D6E" w:rsidR="009D49EC" w:rsidRDefault="009D49EC" w:rsidP="009D49EC">
      <w:pPr>
        <w:rPr>
          <w:sz w:val="16"/>
          <w:szCs w:val="16"/>
        </w:rPr>
      </w:pPr>
    </w:p>
    <w:p w14:paraId="56215F22" w14:textId="594B83F3" w:rsidR="009D49EC" w:rsidRDefault="009D49EC" w:rsidP="009D49EC">
      <w:pPr>
        <w:rPr>
          <w:sz w:val="16"/>
          <w:szCs w:val="16"/>
        </w:rPr>
      </w:pPr>
    </w:p>
    <w:p w14:paraId="75518580" w14:textId="77777777" w:rsidR="009D49EC" w:rsidRDefault="009D49EC" w:rsidP="009D49EC">
      <w:pPr>
        <w:rPr>
          <w:sz w:val="16"/>
          <w:szCs w:val="16"/>
        </w:rPr>
      </w:pPr>
    </w:p>
    <w:p w14:paraId="6EB91ED8" w14:textId="507CDEED" w:rsidR="00BE5B2E" w:rsidRDefault="00BE5B2E" w:rsidP="00BE5B2E">
      <w:pPr>
        <w:ind w:firstLine="709"/>
        <w:jc w:val="center"/>
        <w:rPr>
          <w:sz w:val="16"/>
          <w:szCs w:val="16"/>
        </w:rPr>
      </w:pPr>
    </w:p>
    <w:p w14:paraId="73A47D04" w14:textId="77777777" w:rsidR="009D49EC" w:rsidRDefault="009D49EC" w:rsidP="00BE5B2E">
      <w:pPr>
        <w:ind w:firstLine="709"/>
        <w:jc w:val="center"/>
        <w:rPr>
          <w:sz w:val="16"/>
          <w:szCs w:val="16"/>
        </w:rPr>
        <w:sectPr w:rsidR="009D49EC" w:rsidSect="00BE5B2E">
          <w:headerReference w:type="even" r:id="rId16"/>
          <w:headerReference w:type="default" r:id="rId17"/>
          <w:footerReference w:type="even" r:id="rId18"/>
          <w:footerReference w:type="default" r:id="rId19"/>
          <w:headerReference w:type="first" r:id="rId20"/>
          <w:footerReference w:type="first" r:id="rId21"/>
          <w:footnotePr>
            <w:pos w:val="beneathText"/>
          </w:footnotePr>
          <w:pgSz w:w="16837" w:h="11905" w:orient="landscape"/>
          <w:pgMar w:top="1418" w:right="1134" w:bottom="1132" w:left="1134" w:header="720" w:footer="720" w:gutter="0"/>
          <w:cols w:space="720"/>
          <w:docGrid w:linePitch="360"/>
        </w:sectPr>
      </w:pPr>
    </w:p>
    <w:tbl>
      <w:tblPr>
        <w:tblpPr w:leftFromText="180" w:rightFromText="180" w:vertAnchor="page" w:horzAnchor="margin" w:tblpY="886"/>
        <w:tblW w:w="9996" w:type="dxa"/>
        <w:tblLayout w:type="fixed"/>
        <w:tblCellMar>
          <w:left w:w="0" w:type="dxa"/>
          <w:right w:w="0" w:type="dxa"/>
        </w:tblCellMar>
        <w:tblLook w:val="01E0" w:firstRow="1" w:lastRow="1" w:firstColumn="1" w:lastColumn="1" w:noHBand="0" w:noVBand="0"/>
      </w:tblPr>
      <w:tblGrid>
        <w:gridCol w:w="9996"/>
      </w:tblGrid>
      <w:tr w:rsidR="009D49EC" w:rsidRPr="00833D4A" w14:paraId="57ED3455" w14:textId="77777777" w:rsidTr="009D49EC">
        <w:trPr>
          <w:trHeight w:val="562"/>
        </w:trPr>
        <w:tc>
          <w:tcPr>
            <w:tcW w:w="9996" w:type="dxa"/>
          </w:tcPr>
          <w:p w14:paraId="5592249E" w14:textId="77777777" w:rsidR="009D49EC" w:rsidRPr="00833D4A" w:rsidRDefault="009D49EC" w:rsidP="009D49EC">
            <w:pPr>
              <w:jc w:val="center"/>
              <w:rPr>
                <w:b/>
                <w:sz w:val="22"/>
                <w:szCs w:val="22"/>
              </w:rPr>
            </w:pPr>
            <w:r w:rsidRPr="00833D4A">
              <w:rPr>
                <w:b/>
                <w:sz w:val="22"/>
                <w:szCs w:val="22"/>
              </w:rPr>
              <w:lastRenderedPageBreak/>
              <w:t>ПОСТАНОВЛЕНИЕ АДМИНИСТРАЦИЯ БЕССОНОВСКОГО РАЙОНА</w:t>
            </w:r>
          </w:p>
          <w:p w14:paraId="6293B755" w14:textId="77777777" w:rsidR="009D49EC" w:rsidRPr="00833D4A" w:rsidRDefault="009D49EC" w:rsidP="009D49EC">
            <w:pPr>
              <w:jc w:val="center"/>
              <w:rPr>
                <w:b/>
                <w:sz w:val="22"/>
                <w:szCs w:val="22"/>
              </w:rPr>
            </w:pPr>
            <w:r w:rsidRPr="00833D4A">
              <w:rPr>
                <w:b/>
                <w:sz w:val="22"/>
                <w:szCs w:val="22"/>
              </w:rPr>
              <w:t>ПЕНЗЕНСКОЙ ОБЛАСТИ</w:t>
            </w:r>
          </w:p>
        </w:tc>
      </w:tr>
      <w:tr w:rsidR="009D49EC" w:rsidRPr="00833D4A" w14:paraId="386767D4" w14:textId="77777777" w:rsidTr="009D49EC">
        <w:trPr>
          <w:trHeight w:val="437"/>
        </w:trPr>
        <w:tc>
          <w:tcPr>
            <w:tcW w:w="9996" w:type="dxa"/>
          </w:tcPr>
          <w:p w14:paraId="41FD95C4" w14:textId="5B25E2F8" w:rsidR="009D49EC" w:rsidRPr="00833D4A" w:rsidRDefault="009D49EC" w:rsidP="009D49EC">
            <w:pPr>
              <w:jc w:val="center"/>
              <w:rPr>
                <w:b/>
                <w:sz w:val="22"/>
                <w:szCs w:val="22"/>
              </w:rPr>
            </w:pPr>
            <w:r w:rsidRPr="00833D4A">
              <w:rPr>
                <w:sz w:val="22"/>
                <w:szCs w:val="22"/>
              </w:rPr>
              <w:t xml:space="preserve">от </w:t>
            </w:r>
            <w:r>
              <w:rPr>
                <w:sz w:val="22"/>
                <w:szCs w:val="22"/>
              </w:rPr>
              <w:t>27</w:t>
            </w:r>
            <w:r w:rsidRPr="00833D4A">
              <w:rPr>
                <w:sz w:val="22"/>
                <w:szCs w:val="22"/>
              </w:rPr>
              <w:t xml:space="preserve"> </w:t>
            </w:r>
            <w:r>
              <w:rPr>
                <w:sz w:val="22"/>
                <w:szCs w:val="22"/>
              </w:rPr>
              <w:t>апреля</w:t>
            </w:r>
            <w:r w:rsidRPr="00833D4A">
              <w:rPr>
                <w:sz w:val="22"/>
                <w:szCs w:val="22"/>
              </w:rPr>
              <w:t xml:space="preserve"> 2026 года № </w:t>
            </w:r>
            <w:r>
              <w:rPr>
                <w:sz w:val="22"/>
                <w:szCs w:val="22"/>
              </w:rPr>
              <w:t>411</w:t>
            </w:r>
          </w:p>
        </w:tc>
      </w:tr>
      <w:tr w:rsidR="009D49EC" w:rsidRPr="00833D4A" w14:paraId="48753B33" w14:textId="77777777" w:rsidTr="009D49EC">
        <w:trPr>
          <w:trHeight w:val="694"/>
        </w:trPr>
        <w:tc>
          <w:tcPr>
            <w:tcW w:w="9996" w:type="dxa"/>
            <w:vAlign w:val="center"/>
          </w:tcPr>
          <w:p w14:paraId="720711DF" w14:textId="77777777" w:rsidR="009D49EC" w:rsidRDefault="009D49EC" w:rsidP="009D49EC">
            <w:pPr>
              <w:pStyle w:val="ConsPlusTitle"/>
              <w:widowControl/>
              <w:jc w:val="center"/>
              <w:rPr>
                <w:bCs w:val="0"/>
                <w:sz w:val="22"/>
                <w:szCs w:val="22"/>
              </w:rPr>
            </w:pPr>
            <w:r w:rsidRPr="003F688E">
              <w:rPr>
                <w:bCs w:val="0"/>
                <w:sz w:val="22"/>
                <w:szCs w:val="22"/>
              </w:rPr>
              <w:t>О внесении изменений в постановление администрации Бессоновского района Пензенской области от 24.04.2024 № 478 «Об утверждении Плана мероприятий («дорожной карты») по взысканию дебиторской задолженности по платежам в бюджет Бессоновского района Пензенской области, пеням и штрафам по ним»</w:t>
            </w:r>
          </w:p>
          <w:p w14:paraId="14457A65" w14:textId="77777777" w:rsidR="009D49EC" w:rsidRPr="00833D4A" w:rsidRDefault="009D49EC" w:rsidP="009D49EC">
            <w:pPr>
              <w:pStyle w:val="ConsPlusTitle"/>
              <w:widowControl/>
              <w:jc w:val="center"/>
              <w:rPr>
                <w:b w:val="0"/>
                <w:sz w:val="22"/>
                <w:szCs w:val="22"/>
              </w:rPr>
            </w:pPr>
          </w:p>
        </w:tc>
      </w:tr>
    </w:tbl>
    <w:p w14:paraId="6B0CB44A" w14:textId="77777777" w:rsidR="008D5626" w:rsidRPr="008D5626" w:rsidRDefault="008D5626" w:rsidP="008D5626">
      <w:pPr>
        <w:ind w:firstLine="709"/>
        <w:jc w:val="both"/>
        <w:rPr>
          <w:b/>
        </w:rPr>
      </w:pPr>
      <w:r w:rsidRPr="008D5626">
        <w:t xml:space="preserve">В связи с кадровыми изменениями, руководствуясь Уставом муниципального района Бессоновский район Пензенской области, администрация Бессоновского района Пензенской области </w:t>
      </w:r>
      <w:r w:rsidRPr="008D5626">
        <w:rPr>
          <w:b/>
        </w:rPr>
        <w:t xml:space="preserve">постановляет: </w:t>
      </w:r>
    </w:p>
    <w:p w14:paraId="616D783C" w14:textId="5A3C2E5D" w:rsidR="008D5626" w:rsidRPr="008D5626" w:rsidRDefault="008D5626" w:rsidP="008D5626">
      <w:pPr>
        <w:pStyle w:val="afff0"/>
        <w:widowControl w:val="0"/>
        <w:numPr>
          <w:ilvl w:val="0"/>
          <w:numId w:val="41"/>
        </w:numPr>
        <w:spacing w:after="0" w:line="240" w:lineRule="auto"/>
        <w:ind w:left="0" w:firstLine="1068"/>
        <w:contextualSpacing/>
        <w:jc w:val="both"/>
        <w:rPr>
          <w:rFonts w:ascii="Times New Roman" w:hAnsi="Times New Roman"/>
          <w:sz w:val="24"/>
          <w:szCs w:val="24"/>
        </w:rPr>
      </w:pPr>
      <w:r w:rsidRPr="008D5626">
        <w:rPr>
          <w:rFonts w:ascii="Times New Roman" w:hAnsi="Times New Roman"/>
          <w:sz w:val="24"/>
          <w:szCs w:val="24"/>
        </w:rPr>
        <w:t xml:space="preserve">Внести изменения в приложение №1 к постановлению администрации Бессоновского района Пензенской области от 23.08.2022 № 958 «О создании межведомственной комиссии при администрации Бессоновского района по обеспечению безопасности людей, охране их жизни и здоровья», изложив его в новой редакции </w:t>
      </w:r>
      <w:r w:rsidR="006E23A0" w:rsidRPr="008D5626">
        <w:rPr>
          <w:rFonts w:ascii="Times New Roman" w:hAnsi="Times New Roman"/>
          <w:sz w:val="24"/>
          <w:szCs w:val="24"/>
        </w:rPr>
        <w:t>согласно приложению</w:t>
      </w:r>
      <w:r w:rsidRPr="008D5626">
        <w:rPr>
          <w:rFonts w:ascii="Times New Roman" w:hAnsi="Times New Roman"/>
          <w:sz w:val="24"/>
          <w:szCs w:val="24"/>
        </w:rPr>
        <w:t xml:space="preserve"> к настоящему постановлению. </w:t>
      </w:r>
    </w:p>
    <w:p w14:paraId="3FAA91A7" w14:textId="77777777" w:rsidR="008D5626" w:rsidRPr="008D5626" w:rsidRDefault="008D5626" w:rsidP="008D5626">
      <w:pPr>
        <w:pStyle w:val="afff0"/>
        <w:numPr>
          <w:ilvl w:val="0"/>
          <w:numId w:val="41"/>
        </w:numPr>
        <w:spacing w:after="0" w:line="240" w:lineRule="auto"/>
        <w:ind w:left="0" w:firstLine="1134"/>
        <w:contextualSpacing/>
        <w:jc w:val="both"/>
        <w:rPr>
          <w:rFonts w:ascii="Times New Roman" w:hAnsi="Times New Roman"/>
          <w:sz w:val="24"/>
          <w:szCs w:val="24"/>
        </w:rPr>
      </w:pPr>
      <w:r w:rsidRPr="008D5626">
        <w:rPr>
          <w:rFonts w:ascii="Times New Roman" w:hAnsi="Times New Roman"/>
          <w:sz w:val="24"/>
          <w:szCs w:val="24"/>
        </w:rPr>
        <w:t xml:space="preserve">Настоящее постановление вступает </w:t>
      </w:r>
      <w:r w:rsidRPr="008D5626">
        <w:rPr>
          <w:rFonts w:ascii="Times New Roman" w:hAnsi="Times New Roman"/>
          <w:bCs/>
          <w:sz w:val="24"/>
          <w:szCs w:val="24"/>
        </w:rPr>
        <w:t>в силу на следующий день после дня его официального опубликования (обнародования).</w:t>
      </w:r>
    </w:p>
    <w:p w14:paraId="0DA2972D" w14:textId="77777777" w:rsidR="008D5626" w:rsidRPr="008D5626" w:rsidRDefault="008D5626" w:rsidP="008D5626">
      <w:pPr>
        <w:pStyle w:val="afff0"/>
        <w:numPr>
          <w:ilvl w:val="0"/>
          <w:numId w:val="41"/>
        </w:numPr>
        <w:spacing w:after="0" w:line="240" w:lineRule="auto"/>
        <w:ind w:left="0" w:firstLine="1068"/>
        <w:contextualSpacing/>
        <w:jc w:val="both"/>
        <w:rPr>
          <w:rFonts w:ascii="Times New Roman" w:hAnsi="Times New Roman"/>
          <w:sz w:val="24"/>
          <w:szCs w:val="24"/>
        </w:rPr>
      </w:pPr>
      <w:r w:rsidRPr="008D5626">
        <w:rPr>
          <w:rFonts w:ascii="Times New Roman" w:hAnsi="Times New Roman"/>
          <w:sz w:val="24"/>
          <w:szCs w:val="24"/>
        </w:rPr>
        <w:t xml:space="preserve">Контроль исполнения настоящего постановления возложить на заместителя главы местной администрации Бессоновского района Пензенской области Л.Г. Иванову. </w:t>
      </w:r>
    </w:p>
    <w:p w14:paraId="318E5537" w14:textId="77777777" w:rsidR="008D5626" w:rsidRPr="008D5626" w:rsidRDefault="008D5626" w:rsidP="008D5626">
      <w:pPr>
        <w:ind w:left="491"/>
        <w:contextualSpacing/>
        <w:jc w:val="both"/>
      </w:pPr>
    </w:p>
    <w:p w14:paraId="3C67FDD7" w14:textId="77777777" w:rsidR="008D5626" w:rsidRPr="008D5626" w:rsidRDefault="008D5626" w:rsidP="008D5626">
      <w:pPr>
        <w:jc w:val="both"/>
      </w:pPr>
    </w:p>
    <w:p w14:paraId="7C81F94B" w14:textId="77777777" w:rsidR="008D5626" w:rsidRPr="008D5626" w:rsidRDefault="008D5626" w:rsidP="008D5626">
      <w:pPr>
        <w:jc w:val="both"/>
      </w:pPr>
    </w:p>
    <w:p w14:paraId="2145AA6F" w14:textId="77777777" w:rsidR="008D5626" w:rsidRPr="008D5626" w:rsidRDefault="008D5626" w:rsidP="008D5626">
      <w:pPr>
        <w:jc w:val="both"/>
      </w:pPr>
      <w:r w:rsidRPr="008D5626">
        <w:t xml:space="preserve">Исполняющий полномочия </w:t>
      </w:r>
    </w:p>
    <w:p w14:paraId="08A8254A" w14:textId="77777777" w:rsidR="008D5626" w:rsidRPr="008D5626" w:rsidRDefault="008D5626" w:rsidP="008D5626">
      <w:pPr>
        <w:jc w:val="both"/>
      </w:pPr>
      <w:r w:rsidRPr="008D5626">
        <w:t>Главы Бессоновского района</w:t>
      </w:r>
    </w:p>
    <w:p w14:paraId="35AB4DDE" w14:textId="77777777" w:rsidR="008D5626" w:rsidRPr="008D5626" w:rsidRDefault="008D5626" w:rsidP="008D5626">
      <w:pPr>
        <w:jc w:val="both"/>
      </w:pPr>
      <w:r w:rsidRPr="008D5626">
        <w:t>Пензенской области                                                                              А.В. Карагодин</w:t>
      </w:r>
    </w:p>
    <w:p w14:paraId="5FB4DB3D" w14:textId="77777777" w:rsidR="008D5626" w:rsidRPr="006E23A0" w:rsidRDefault="008D5626" w:rsidP="008D5626">
      <w:pPr>
        <w:jc w:val="right"/>
      </w:pPr>
    </w:p>
    <w:p w14:paraId="384B8A4D" w14:textId="77777777" w:rsidR="008D5626" w:rsidRPr="006E23A0" w:rsidRDefault="008D5626" w:rsidP="008D5626">
      <w:pPr>
        <w:jc w:val="right"/>
      </w:pPr>
    </w:p>
    <w:p w14:paraId="45058F54" w14:textId="77777777" w:rsidR="008D5626" w:rsidRPr="006E23A0" w:rsidRDefault="008D5626" w:rsidP="008D5626">
      <w:pPr>
        <w:jc w:val="right"/>
      </w:pPr>
      <w:r w:rsidRPr="006E23A0">
        <w:t>Приложение</w:t>
      </w:r>
    </w:p>
    <w:p w14:paraId="01585DD0" w14:textId="77777777" w:rsidR="008D5626" w:rsidRPr="006E23A0" w:rsidRDefault="008D5626" w:rsidP="008D5626">
      <w:pPr>
        <w:jc w:val="right"/>
      </w:pPr>
      <w:r w:rsidRPr="006E23A0">
        <w:t xml:space="preserve">к постановлению администрации </w:t>
      </w:r>
    </w:p>
    <w:p w14:paraId="3613B54D" w14:textId="77777777" w:rsidR="008D5626" w:rsidRPr="006E23A0" w:rsidRDefault="008D5626" w:rsidP="008D5626">
      <w:pPr>
        <w:jc w:val="right"/>
      </w:pPr>
      <w:r w:rsidRPr="006E23A0">
        <w:t xml:space="preserve">Бессоновского района Пензенской области  </w:t>
      </w:r>
    </w:p>
    <w:p w14:paraId="2D1F226B" w14:textId="2DFCBBED" w:rsidR="008D5626" w:rsidRPr="006E23A0" w:rsidRDefault="008D5626" w:rsidP="008D5626">
      <w:pPr>
        <w:jc w:val="right"/>
      </w:pPr>
      <w:r w:rsidRPr="006E23A0">
        <w:t>№</w:t>
      </w:r>
      <w:r w:rsidR="006E23A0" w:rsidRPr="006E23A0">
        <w:t xml:space="preserve"> </w:t>
      </w:r>
      <w:r w:rsidRPr="006E23A0">
        <w:t>411</w:t>
      </w:r>
      <w:r w:rsidR="006E23A0" w:rsidRPr="006E23A0">
        <w:t xml:space="preserve"> </w:t>
      </w:r>
      <w:r w:rsidRPr="006E23A0">
        <w:t>от 27.04.2026</w:t>
      </w:r>
      <w:r w:rsidRPr="006E23A0">
        <w:rPr>
          <w:u w:val="single"/>
        </w:rPr>
        <w:t xml:space="preserve"> </w:t>
      </w:r>
    </w:p>
    <w:p w14:paraId="1E7820D7" w14:textId="77777777" w:rsidR="008D5626" w:rsidRPr="006E23A0" w:rsidRDefault="008D5626" w:rsidP="008D5626">
      <w:pPr>
        <w:jc w:val="right"/>
      </w:pPr>
    </w:p>
    <w:p w14:paraId="019093E7" w14:textId="77777777" w:rsidR="008D5626" w:rsidRPr="006E23A0" w:rsidRDefault="008D5626" w:rsidP="008D5626">
      <w:pPr>
        <w:jc w:val="right"/>
      </w:pPr>
      <w:r w:rsidRPr="006E23A0">
        <w:t xml:space="preserve">«Приложение №1 к постановлению </w:t>
      </w:r>
    </w:p>
    <w:p w14:paraId="2286B673" w14:textId="77777777" w:rsidR="008D5626" w:rsidRPr="006E23A0" w:rsidRDefault="008D5626" w:rsidP="008D5626">
      <w:pPr>
        <w:jc w:val="right"/>
      </w:pPr>
      <w:r w:rsidRPr="006E23A0">
        <w:t xml:space="preserve">администрации </w:t>
      </w:r>
    </w:p>
    <w:p w14:paraId="25120FBB" w14:textId="77777777" w:rsidR="008D5626" w:rsidRPr="006E23A0" w:rsidRDefault="008D5626" w:rsidP="008D5626">
      <w:pPr>
        <w:jc w:val="right"/>
      </w:pPr>
      <w:r w:rsidRPr="006E23A0">
        <w:t>Бессоновского района</w:t>
      </w:r>
    </w:p>
    <w:p w14:paraId="40F22F85" w14:textId="53C24AC3" w:rsidR="008D5626" w:rsidRDefault="008D5626" w:rsidP="008D5626">
      <w:pPr>
        <w:jc w:val="right"/>
        <w:rPr>
          <w:color w:val="000000"/>
        </w:rPr>
      </w:pPr>
      <w:r w:rsidRPr="006E23A0">
        <w:rPr>
          <w:color w:val="000000"/>
        </w:rPr>
        <w:t>Пензенской области</w:t>
      </w:r>
    </w:p>
    <w:p w14:paraId="5FBB089C" w14:textId="77777777" w:rsidR="006E23A0" w:rsidRPr="006E23A0" w:rsidRDefault="006E23A0" w:rsidP="008D5626">
      <w:pPr>
        <w:jc w:val="right"/>
        <w:rPr>
          <w:color w:val="000000"/>
        </w:rPr>
      </w:pPr>
    </w:p>
    <w:p w14:paraId="2E841ABE" w14:textId="77777777" w:rsidR="008D5626" w:rsidRPr="006E23A0" w:rsidRDefault="008D5626" w:rsidP="008D5626">
      <w:pPr>
        <w:jc w:val="right"/>
      </w:pPr>
      <w:r w:rsidRPr="006E23A0">
        <w:t>от 23.08.2022 № 958</w:t>
      </w:r>
    </w:p>
    <w:p w14:paraId="1D02B222" w14:textId="77777777" w:rsidR="008D5626" w:rsidRPr="006E23A0" w:rsidRDefault="008D5626" w:rsidP="008D5626">
      <w:pPr>
        <w:jc w:val="right"/>
      </w:pPr>
      <w:r w:rsidRPr="006E23A0">
        <w:t xml:space="preserve"> </w:t>
      </w:r>
    </w:p>
    <w:p w14:paraId="0B78844B" w14:textId="77777777" w:rsidR="008D5626" w:rsidRPr="006E23A0" w:rsidRDefault="008D5626" w:rsidP="008D5626">
      <w:pPr>
        <w:jc w:val="center"/>
        <w:rPr>
          <w:b/>
        </w:rPr>
      </w:pPr>
      <w:r w:rsidRPr="006E23A0">
        <w:rPr>
          <w:b/>
        </w:rPr>
        <w:t>Состав</w:t>
      </w:r>
    </w:p>
    <w:p w14:paraId="2977DEBB" w14:textId="77777777" w:rsidR="008D5626" w:rsidRPr="006E23A0" w:rsidRDefault="008D5626" w:rsidP="008D5626">
      <w:pPr>
        <w:jc w:val="center"/>
        <w:rPr>
          <w:b/>
        </w:rPr>
      </w:pPr>
      <w:r w:rsidRPr="006E23A0">
        <w:rPr>
          <w:b/>
        </w:rPr>
        <w:t>межведомственной комиссии при администрации Бессоновского района по обеспечению безопасности людей, охране их жизни и здоровья</w:t>
      </w:r>
    </w:p>
    <w:p w14:paraId="76A86939" w14:textId="77777777" w:rsidR="008D5626" w:rsidRPr="006E23A0" w:rsidRDefault="008D5626" w:rsidP="008D5626">
      <w:pPr>
        <w:jc w:val="center"/>
        <w:rPr>
          <w:b/>
        </w:rPr>
      </w:pPr>
    </w:p>
    <w:p w14:paraId="35D99FE0" w14:textId="77777777" w:rsidR="008D5626" w:rsidRPr="006E23A0" w:rsidRDefault="008D5626" w:rsidP="008D5626">
      <w:pPr>
        <w:pStyle w:val="afff0"/>
        <w:widowControl w:val="0"/>
        <w:numPr>
          <w:ilvl w:val="0"/>
          <w:numId w:val="39"/>
        </w:numPr>
        <w:spacing w:after="0" w:line="240" w:lineRule="auto"/>
        <w:contextualSpacing/>
        <w:jc w:val="both"/>
        <w:rPr>
          <w:rFonts w:ascii="Times New Roman" w:hAnsi="Times New Roman"/>
          <w:sz w:val="24"/>
          <w:szCs w:val="24"/>
        </w:rPr>
      </w:pPr>
      <w:r w:rsidRPr="006E23A0">
        <w:rPr>
          <w:rFonts w:ascii="Times New Roman" w:hAnsi="Times New Roman"/>
          <w:sz w:val="24"/>
          <w:szCs w:val="24"/>
        </w:rPr>
        <w:t>Иванова Любовь Геннадьевна – заместитель главы местной администрации Бессоновского района Пензенской области, председатель комиссии.</w:t>
      </w:r>
    </w:p>
    <w:p w14:paraId="78D72B10" w14:textId="77777777" w:rsidR="008D5626" w:rsidRPr="006E23A0" w:rsidRDefault="008D5626" w:rsidP="008D5626">
      <w:pPr>
        <w:pStyle w:val="afff0"/>
        <w:widowControl w:val="0"/>
        <w:numPr>
          <w:ilvl w:val="0"/>
          <w:numId w:val="39"/>
        </w:numPr>
        <w:spacing w:after="0" w:line="240" w:lineRule="auto"/>
        <w:contextualSpacing/>
        <w:jc w:val="both"/>
        <w:rPr>
          <w:rFonts w:ascii="Times New Roman" w:hAnsi="Times New Roman"/>
          <w:sz w:val="24"/>
          <w:szCs w:val="24"/>
        </w:rPr>
      </w:pPr>
      <w:r w:rsidRPr="006E23A0">
        <w:rPr>
          <w:rFonts w:ascii="Times New Roman" w:hAnsi="Times New Roman"/>
          <w:sz w:val="24"/>
          <w:szCs w:val="24"/>
        </w:rPr>
        <w:t>Стрючков Владимир Андреевич – главный врач государственного бюджетного учреждения здравоохранения «Бессоновская районная больница», заместитель председателя комиссии (по согласованию).</w:t>
      </w:r>
    </w:p>
    <w:p w14:paraId="719C0B15" w14:textId="77777777" w:rsidR="008D5626" w:rsidRPr="006E23A0" w:rsidRDefault="008D5626" w:rsidP="008D5626">
      <w:pPr>
        <w:pStyle w:val="afff0"/>
        <w:widowControl w:val="0"/>
        <w:numPr>
          <w:ilvl w:val="0"/>
          <w:numId w:val="39"/>
        </w:numPr>
        <w:spacing w:after="0" w:line="240" w:lineRule="auto"/>
        <w:contextualSpacing/>
        <w:jc w:val="both"/>
        <w:rPr>
          <w:rFonts w:ascii="Times New Roman" w:hAnsi="Times New Roman"/>
          <w:sz w:val="24"/>
          <w:szCs w:val="24"/>
        </w:rPr>
      </w:pPr>
      <w:r w:rsidRPr="006E23A0">
        <w:rPr>
          <w:rFonts w:ascii="Times New Roman" w:hAnsi="Times New Roman"/>
          <w:sz w:val="24"/>
          <w:szCs w:val="24"/>
        </w:rPr>
        <w:t>Ющенко Надежда Николаевна - ведущий аналитик сектора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 секретарь комиссии.</w:t>
      </w:r>
    </w:p>
    <w:p w14:paraId="0A6211A7" w14:textId="77777777" w:rsidR="008D5626" w:rsidRPr="006E23A0" w:rsidRDefault="008D5626" w:rsidP="008D5626">
      <w:pPr>
        <w:pStyle w:val="afff0"/>
        <w:jc w:val="both"/>
        <w:rPr>
          <w:rFonts w:ascii="Times New Roman" w:hAnsi="Times New Roman"/>
          <w:sz w:val="24"/>
          <w:szCs w:val="24"/>
        </w:rPr>
      </w:pPr>
    </w:p>
    <w:p w14:paraId="6F4BF23B" w14:textId="77777777" w:rsidR="008D5626" w:rsidRPr="006E23A0" w:rsidRDefault="008D5626" w:rsidP="008D5626">
      <w:pPr>
        <w:pStyle w:val="afff0"/>
        <w:jc w:val="both"/>
        <w:rPr>
          <w:rFonts w:ascii="Times New Roman" w:hAnsi="Times New Roman"/>
          <w:sz w:val="24"/>
          <w:szCs w:val="24"/>
        </w:rPr>
      </w:pPr>
    </w:p>
    <w:p w14:paraId="4F98B4F9" w14:textId="77777777" w:rsidR="008D5626" w:rsidRPr="006E23A0" w:rsidRDefault="008D5626" w:rsidP="008D5626">
      <w:pPr>
        <w:ind w:left="360"/>
        <w:jc w:val="both"/>
        <w:rPr>
          <w:b/>
        </w:rPr>
      </w:pPr>
      <w:r w:rsidRPr="006E23A0">
        <w:rPr>
          <w:b/>
        </w:rPr>
        <w:t>Члены комиссии:</w:t>
      </w:r>
    </w:p>
    <w:p w14:paraId="306391E5" w14:textId="0F3F2669"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r w:rsidRPr="006E23A0">
        <w:rPr>
          <w:rFonts w:ascii="Times New Roman" w:hAnsi="Times New Roman"/>
          <w:sz w:val="24"/>
          <w:szCs w:val="24"/>
        </w:rPr>
        <w:t xml:space="preserve">Бочкарева Екатерина Васильевна – </w:t>
      </w:r>
      <w:r w:rsidR="006E23A0" w:rsidRPr="006E23A0">
        <w:rPr>
          <w:rFonts w:ascii="Times New Roman" w:hAnsi="Times New Roman"/>
          <w:sz w:val="24"/>
          <w:szCs w:val="24"/>
        </w:rPr>
        <w:t>заведующий сектором</w:t>
      </w:r>
      <w:r w:rsidRPr="006E23A0">
        <w:rPr>
          <w:rFonts w:ascii="Times New Roman" w:hAnsi="Times New Roman"/>
          <w:sz w:val="24"/>
          <w:szCs w:val="24"/>
        </w:rPr>
        <w:t xml:space="preserve"> профилактики правонарушений, взаимодействия с правоохранительными органами и связями с общественностью администрации Бессоновского района Пензенской области;</w:t>
      </w:r>
    </w:p>
    <w:p w14:paraId="76E0C512" w14:textId="77777777"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r w:rsidRPr="006E23A0">
        <w:rPr>
          <w:rFonts w:ascii="Times New Roman" w:hAnsi="Times New Roman"/>
          <w:sz w:val="24"/>
          <w:szCs w:val="24"/>
        </w:rPr>
        <w:t>Гуськов Евгений Алексеевич – начальник управления образования Бессоновского района Пензенской области (по согласованию);</w:t>
      </w:r>
    </w:p>
    <w:p w14:paraId="27F53D4D" w14:textId="77777777"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r w:rsidRPr="006E23A0">
        <w:rPr>
          <w:rFonts w:ascii="Times New Roman" w:hAnsi="Times New Roman"/>
          <w:sz w:val="24"/>
          <w:szCs w:val="24"/>
        </w:rPr>
        <w:t>Горшенин Михаил Иванович – начальник управления развития сельского хозяйства администрации Бессоновского района Пензенской области, заместитель председателя комиссии.</w:t>
      </w:r>
    </w:p>
    <w:p w14:paraId="063D6CE5" w14:textId="15D7F654"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r w:rsidRPr="006E23A0">
        <w:rPr>
          <w:rFonts w:ascii="Times New Roman" w:hAnsi="Times New Roman"/>
          <w:sz w:val="24"/>
          <w:szCs w:val="24"/>
        </w:rPr>
        <w:t xml:space="preserve">Ефимова Татьяна Викторовна </w:t>
      </w:r>
      <w:r w:rsidR="006E23A0" w:rsidRPr="006E23A0">
        <w:rPr>
          <w:rFonts w:ascii="Times New Roman" w:hAnsi="Times New Roman"/>
          <w:sz w:val="24"/>
          <w:szCs w:val="24"/>
        </w:rPr>
        <w:t>– начальник</w:t>
      </w:r>
      <w:r w:rsidRPr="006E23A0">
        <w:rPr>
          <w:rFonts w:ascii="Times New Roman" w:hAnsi="Times New Roman"/>
          <w:sz w:val="24"/>
          <w:szCs w:val="24"/>
        </w:rPr>
        <w:t xml:space="preserve"> управления социальной защиты населения администрации Бессоновского района Пензенской области;</w:t>
      </w:r>
    </w:p>
    <w:p w14:paraId="7D875053" w14:textId="54191BF2"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proofErr w:type="spellStart"/>
      <w:r w:rsidRPr="006E23A0">
        <w:rPr>
          <w:rFonts w:ascii="Times New Roman" w:hAnsi="Times New Roman"/>
          <w:sz w:val="24"/>
          <w:szCs w:val="24"/>
        </w:rPr>
        <w:t>Зилотова</w:t>
      </w:r>
      <w:proofErr w:type="spellEnd"/>
      <w:r w:rsidRPr="006E23A0">
        <w:rPr>
          <w:rFonts w:ascii="Times New Roman" w:hAnsi="Times New Roman"/>
          <w:sz w:val="24"/>
          <w:szCs w:val="24"/>
        </w:rPr>
        <w:t xml:space="preserve"> Екатерина </w:t>
      </w:r>
      <w:r w:rsidR="006E23A0" w:rsidRPr="006E23A0">
        <w:rPr>
          <w:rFonts w:ascii="Times New Roman" w:hAnsi="Times New Roman"/>
          <w:sz w:val="24"/>
          <w:szCs w:val="24"/>
        </w:rPr>
        <w:t>Витальевна –</w:t>
      </w:r>
      <w:r w:rsidRPr="006E23A0">
        <w:rPr>
          <w:rFonts w:ascii="Times New Roman" w:hAnsi="Times New Roman"/>
          <w:sz w:val="24"/>
          <w:szCs w:val="24"/>
        </w:rPr>
        <w:t xml:space="preserve"> ведущий специалист сектора охраны труда администрации Бессоновского района Пензенской области;</w:t>
      </w:r>
    </w:p>
    <w:p w14:paraId="4B2176C3" w14:textId="77777777"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r w:rsidRPr="006E23A0">
        <w:rPr>
          <w:rFonts w:ascii="Times New Roman" w:hAnsi="Times New Roman"/>
          <w:sz w:val="24"/>
          <w:szCs w:val="24"/>
        </w:rPr>
        <w:t xml:space="preserve">Карагодин Александр Викторович – первый заместитель главы местной администрации Бессоновского района Пензенской области; </w:t>
      </w:r>
    </w:p>
    <w:p w14:paraId="5DD6055C" w14:textId="7E899C09"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r w:rsidRPr="006E23A0">
        <w:rPr>
          <w:rFonts w:ascii="Times New Roman" w:hAnsi="Times New Roman"/>
          <w:sz w:val="24"/>
          <w:szCs w:val="24"/>
        </w:rPr>
        <w:t xml:space="preserve">Козлова Татьяна Николаевна – редактор ГАУ ПО редакции газеты «Сурская </w:t>
      </w:r>
      <w:r w:rsidR="006E23A0" w:rsidRPr="006E23A0">
        <w:rPr>
          <w:rFonts w:ascii="Times New Roman" w:hAnsi="Times New Roman"/>
          <w:sz w:val="24"/>
          <w:szCs w:val="24"/>
        </w:rPr>
        <w:t>правда» структурного</w:t>
      </w:r>
      <w:r w:rsidRPr="006E23A0">
        <w:rPr>
          <w:rFonts w:ascii="Times New Roman" w:hAnsi="Times New Roman"/>
          <w:sz w:val="24"/>
          <w:szCs w:val="24"/>
        </w:rPr>
        <w:t xml:space="preserve"> подразделения «Наша газета – Бессоновские известия» (по согласованию);</w:t>
      </w:r>
    </w:p>
    <w:p w14:paraId="76987130" w14:textId="77777777"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proofErr w:type="spellStart"/>
      <w:r w:rsidRPr="006E23A0">
        <w:rPr>
          <w:rFonts w:ascii="Times New Roman" w:hAnsi="Times New Roman"/>
          <w:sz w:val="24"/>
          <w:szCs w:val="24"/>
        </w:rPr>
        <w:t>Мухаев</w:t>
      </w:r>
      <w:proofErr w:type="spellEnd"/>
      <w:r w:rsidRPr="006E23A0">
        <w:rPr>
          <w:rFonts w:ascii="Times New Roman" w:hAnsi="Times New Roman"/>
          <w:sz w:val="24"/>
          <w:szCs w:val="24"/>
        </w:rPr>
        <w:t xml:space="preserve"> </w:t>
      </w:r>
      <w:proofErr w:type="spellStart"/>
      <w:r w:rsidRPr="006E23A0">
        <w:rPr>
          <w:rFonts w:ascii="Times New Roman" w:hAnsi="Times New Roman"/>
          <w:sz w:val="24"/>
          <w:szCs w:val="24"/>
        </w:rPr>
        <w:t>Хусяин</w:t>
      </w:r>
      <w:proofErr w:type="spellEnd"/>
      <w:r w:rsidRPr="006E23A0">
        <w:rPr>
          <w:rFonts w:ascii="Times New Roman" w:hAnsi="Times New Roman"/>
          <w:sz w:val="24"/>
          <w:szCs w:val="24"/>
        </w:rPr>
        <w:t xml:space="preserve"> </w:t>
      </w:r>
      <w:proofErr w:type="spellStart"/>
      <w:r w:rsidRPr="006E23A0">
        <w:rPr>
          <w:rFonts w:ascii="Times New Roman" w:hAnsi="Times New Roman"/>
          <w:sz w:val="24"/>
          <w:szCs w:val="24"/>
        </w:rPr>
        <w:t>Абдулхакович</w:t>
      </w:r>
      <w:proofErr w:type="spellEnd"/>
      <w:r w:rsidRPr="006E23A0">
        <w:rPr>
          <w:rFonts w:ascii="Times New Roman" w:hAnsi="Times New Roman"/>
          <w:sz w:val="24"/>
          <w:szCs w:val="24"/>
        </w:rPr>
        <w:t xml:space="preserve"> – главный ветеринарный врач ГБУ «Бессоновская районная СББЖ» (по согласованию);</w:t>
      </w:r>
    </w:p>
    <w:p w14:paraId="513B2550" w14:textId="6860B214"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r w:rsidRPr="006E23A0">
        <w:rPr>
          <w:rFonts w:ascii="Times New Roman" w:hAnsi="Times New Roman"/>
          <w:sz w:val="24"/>
          <w:szCs w:val="24"/>
        </w:rPr>
        <w:t xml:space="preserve">Правдин </w:t>
      </w:r>
      <w:r w:rsidR="006E23A0" w:rsidRPr="006E23A0">
        <w:rPr>
          <w:rFonts w:ascii="Times New Roman" w:hAnsi="Times New Roman"/>
          <w:sz w:val="24"/>
          <w:szCs w:val="24"/>
        </w:rPr>
        <w:t>Дмитрий Алексеевич</w:t>
      </w:r>
      <w:r w:rsidRPr="006E23A0">
        <w:rPr>
          <w:rFonts w:ascii="Times New Roman" w:hAnsi="Times New Roman"/>
          <w:sz w:val="24"/>
          <w:szCs w:val="24"/>
        </w:rPr>
        <w:t xml:space="preserve"> – начальник ОМВД России по Бессоновскому району (по согласованию);</w:t>
      </w:r>
    </w:p>
    <w:p w14:paraId="65135709" w14:textId="77777777"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r w:rsidRPr="006E23A0">
        <w:rPr>
          <w:rFonts w:ascii="Times New Roman" w:hAnsi="Times New Roman"/>
          <w:sz w:val="24"/>
          <w:szCs w:val="24"/>
        </w:rPr>
        <w:t>Самсонова Елена Александровна – директор муниципального бюджетного учреждения «Бессоновский комплексный центр социального обслуживания населения»;</w:t>
      </w:r>
    </w:p>
    <w:p w14:paraId="31FEE078" w14:textId="77777777" w:rsidR="008D5626" w:rsidRPr="006E23A0" w:rsidRDefault="008D5626" w:rsidP="008D5626">
      <w:pPr>
        <w:pStyle w:val="afff0"/>
        <w:widowControl w:val="0"/>
        <w:numPr>
          <w:ilvl w:val="0"/>
          <w:numId w:val="40"/>
        </w:numPr>
        <w:spacing w:after="0" w:line="240" w:lineRule="auto"/>
        <w:contextualSpacing/>
        <w:jc w:val="both"/>
        <w:rPr>
          <w:rFonts w:ascii="Times New Roman" w:hAnsi="Times New Roman"/>
          <w:sz w:val="24"/>
          <w:szCs w:val="24"/>
        </w:rPr>
      </w:pPr>
      <w:r w:rsidRPr="006E23A0">
        <w:rPr>
          <w:rFonts w:ascii="Times New Roman" w:hAnsi="Times New Roman"/>
          <w:sz w:val="24"/>
          <w:szCs w:val="24"/>
        </w:rPr>
        <w:t>Сметанина Марина Викторовна – специалист-эксперт отдела эпидемиологического надзора Управления Федеральной службы по надзору в сфере защиты прав потребителей и благополучия человека по Пензенской области (по согласованию) .»</w:t>
      </w:r>
    </w:p>
    <w:p w14:paraId="4CD4695E" w14:textId="77777777" w:rsidR="00906A0B" w:rsidRPr="00833D4A" w:rsidRDefault="00906A0B" w:rsidP="00906A0B"/>
    <w:p w14:paraId="60342CEC" w14:textId="77777777" w:rsidR="00906A0B" w:rsidRPr="00833D4A" w:rsidRDefault="00906A0B" w:rsidP="00906A0B">
      <w:pPr>
        <w:sectPr w:rsidR="00906A0B" w:rsidRPr="00833D4A" w:rsidSect="00280F05">
          <w:pgSz w:w="11907" w:h="16840" w:code="9"/>
          <w:pgMar w:top="567" w:right="1134" w:bottom="567" w:left="1134" w:header="709" w:footer="709" w:gutter="0"/>
          <w:cols w:space="708"/>
          <w:docGrid w:linePitch="381"/>
        </w:sectPr>
      </w:pPr>
    </w:p>
    <w:p w14:paraId="3AE7F171" w14:textId="77777777" w:rsidR="00280F05" w:rsidRPr="00833D4A" w:rsidRDefault="00280F05" w:rsidP="00280F05">
      <w:pPr>
        <w:ind w:firstLine="709"/>
        <w:jc w:val="right"/>
        <w:rPr>
          <w:sz w:val="22"/>
          <w:szCs w:val="22"/>
        </w:rPr>
      </w:pPr>
      <w:r w:rsidRPr="00833D4A">
        <w:rPr>
          <w:sz w:val="22"/>
          <w:szCs w:val="22"/>
        </w:rPr>
        <w:lastRenderedPageBreak/>
        <w:t xml:space="preserve"> </w:t>
      </w: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280F05" w:rsidRPr="00833D4A" w14:paraId="2C54BF7C" w14:textId="77777777" w:rsidTr="005A01F4">
        <w:trPr>
          <w:trHeight w:val="562"/>
        </w:trPr>
        <w:tc>
          <w:tcPr>
            <w:tcW w:w="9996" w:type="dxa"/>
          </w:tcPr>
          <w:p w14:paraId="6F265DC1" w14:textId="77777777" w:rsidR="00280F05" w:rsidRPr="00833D4A" w:rsidRDefault="00280F05" w:rsidP="005A01F4">
            <w:pPr>
              <w:jc w:val="center"/>
              <w:rPr>
                <w:b/>
                <w:sz w:val="22"/>
                <w:szCs w:val="22"/>
              </w:rPr>
            </w:pPr>
            <w:r w:rsidRPr="00833D4A">
              <w:rPr>
                <w:b/>
                <w:sz w:val="22"/>
                <w:szCs w:val="22"/>
              </w:rPr>
              <w:t>ПОСТАНОВЛЕНИЕ АДМИНИСТРАЦИЯ БЕССОНОВСКОГО РАЙОНА</w:t>
            </w:r>
          </w:p>
          <w:p w14:paraId="2DE7AFEC" w14:textId="77777777" w:rsidR="00280F05" w:rsidRPr="00833D4A" w:rsidRDefault="00280F05" w:rsidP="005A01F4">
            <w:pPr>
              <w:jc w:val="center"/>
              <w:rPr>
                <w:b/>
                <w:sz w:val="22"/>
                <w:szCs w:val="22"/>
              </w:rPr>
            </w:pPr>
            <w:r w:rsidRPr="00833D4A">
              <w:rPr>
                <w:b/>
                <w:sz w:val="22"/>
                <w:szCs w:val="22"/>
              </w:rPr>
              <w:t>ПЕНЗЕНСКОЙ ОБЛАСТИ</w:t>
            </w:r>
          </w:p>
        </w:tc>
      </w:tr>
      <w:tr w:rsidR="00280F05" w:rsidRPr="00833D4A" w14:paraId="7FEDE978" w14:textId="77777777" w:rsidTr="005A01F4">
        <w:trPr>
          <w:trHeight w:val="437"/>
        </w:trPr>
        <w:tc>
          <w:tcPr>
            <w:tcW w:w="9996" w:type="dxa"/>
          </w:tcPr>
          <w:p w14:paraId="4A42CE37" w14:textId="428741F3" w:rsidR="00280F05" w:rsidRPr="00833D4A" w:rsidRDefault="00280F05" w:rsidP="005A01F4">
            <w:pPr>
              <w:jc w:val="center"/>
              <w:rPr>
                <w:b/>
                <w:sz w:val="22"/>
                <w:szCs w:val="22"/>
              </w:rPr>
            </w:pPr>
            <w:r w:rsidRPr="00833D4A">
              <w:rPr>
                <w:sz w:val="22"/>
                <w:szCs w:val="22"/>
              </w:rPr>
              <w:t xml:space="preserve">от </w:t>
            </w:r>
            <w:r w:rsidR="005D3900">
              <w:rPr>
                <w:sz w:val="22"/>
                <w:szCs w:val="22"/>
              </w:rPr>
              <w:t>2</w:t>
            </w:r>
            <w:r w:rsidR="005C72BF">
              <w:rPr>
                <w:sz w:val="22"/>
                <w:szCs w:val="22"/>
              </w:rPr>
              <w:t>7</w:t>
            </w:r>
            <w:r w:rsidRPr="00833D4A">
              <w:rPr>
                <w:sz w:val="22"/>
                <w:szCs w:val="22"/>
              </w:rPr>
              <w:t xml:space="preserve"> </w:t>
            </w:r>
            <w:r w:rsidR="005C72BF">
              <w:rPr>
                <w:sz w:val="22"/>
                <w:szCs w:val="22"/>
              </w:rPr>
              <w:t>апреля</w:t>
            </w:r>
            <w:r w:rsidRPr="00833D4A">
              <w:rPr>
                <w:sz w:val="22"/>
                <w:szCs w:val="22"/>
              </w:rPr>
              <w:t xml:space="preserve"> 2026 года № </w:t>
            </w:r>
            <w:r w:rsidR="005C72BF">
              <w:rPr>
                <w:sz w:val="22"/>
                <w:szCs w:val="22"/>
              </w:rPr>
              <w:t>4</w:t>
            </w:r>
            <w:r w:rsidR="005D3900">
              <w:rPr>
                <w:sz w:val="22"/>
                <w:szCs w:val="22"/>
              </w:rPr>
              <w:t>13</w:t>
            </w:r>
          </w:p>
        </w:tc>
      </w:tr>
      <w:tr w:rsidR="00280F05" w:rsidRPr="00833D4A" w14:paraId="1F1229E5" w14:textId="77777777" w:rsidTr="005A01F4">
        <w:trPr>
          <w:trHeight w:val="694"/>
        </w:trPr>
        <w:tc>
          <w:tcPr>
            <w:tcW w:w="9996" w:type="dxa"/>
            <w:vAlign w:val="center"/>
          </w:tcPr>
          <w:p w14:paraId="1F82A916" w14:textId="77777777" w:rsidR="005D3900" w:rsidRPr="005D3900" w:rsidRDefault="005D3900" w:rsidP="005D3900">
            <w:pPr>
              <w:pStyle w:val="ConsPlusTitle"/>
              <w:jc w:val="center"/>
              <w:rPr>
                <w:bCs w:val="0"/>
                <w:sz w:val="22"/>
                <w:szCs w:val="22"/>
              </w:rPr>
            </w:pPr>
            <w:r w:rsidRPr="005D3900">
              <w:rPr>
                <w:bCs w:val="0"/>
                <w:sz w:val="22"/>
                <w:szCs w:val="22"/>
              </w:rPr>
              <w:t>О внесении изменений в постановление</w:t>
            </w:r>
          </w:p>
          <w:p w14:paraId="729D7E17" w14:textId="77777777" w:rsidR="005D3900" w:rsidRPr="005D3900" w:rsidRDefault="005D3900" w:rsidP="005D3900">
            <w:pPr>
              <w:pStyle w:val="ConsPlusTitle"/>
              <w:jc w:val="center"/>
              <w:rPr>
                <w:bCs w:val="0"/>
                <w:sz w:val="22"/>
                <w:szCs w:val="22"/>
              </w:rPr>
            </w:pPr>
            <w:r w:rsidRPr="005D3900">
              <w:rPr>
                <w:bCs w:val="0"/>
                <w:sz w:val="22"/>
                <w:szCs w:val="22"/>
              </w:rPr>
              <w:t>администрации Бессоновского района Пензенской области</w:t>
            </w:r>
          </w:p>
          <w:p w14:paraId="1EFB350A" w14:textId="77777777" w:rsidR="005D3900" w:rsidRPr="005D3900" w:rsidRDefault="005D3900" w:rsidP="005D3900">
            <w:pPr>
              <w:pStyle w:val="ConsPlusTitle"/>
              <w:jc w:val="center"/>
              <w:rPr>
                <w:bCs w:val="0"/>
                <w:sz w:val="22"/>
                <w:szCs w:val="22"/>
              </w:rPr>
            </w:pPr>
            <w:r w:rsidRPr="005D3900">
              <w:rPr>
                <w:bCs w:val="0"/>
                <w:sz w:val="22"/>
                <w:szCs w:val="22"/>
              </w:rPr>
              <w:t>от 19.12.2024 №1601 «О консультативно – совещательном Совете по вопросам гармонизации межэтнических и межконфессиональных отношений</w:t>
            </w:r>
          </w:p>
          <w:p w14:paraId="546AC4F1" w14:textId="262E7DB4" w:rsidR="00280F05" w:rsidRPr="00833D4A" w:rsidRDefault="005D3900" w:rsidP="005D3900">
            <w:pPr>
              <w:pStyle w:val="ConsPlusTitle"/>
              <w:widowControl/>
              <w:jc w:val="center"/>
              <w:rPr>
                <w:b w:val="0"/>
                <w:sz w:val="22"/>
                <w:szCs w:val="22"/>
              </w:rPr>
            </w:pPr>
            <w:r w:rsidRPr="005D3900">
              <w:rPr>
                <w:bCs w:val="0"/>
                <w:sz w:val="22"/>
                <w:szCs w:val="22"/>
              </w:rPr>
              <w:t>при администрации Бессоновского района Пензенской области»</w:t>
            </w:r>
          </w:p>
        </w:tc>
      </w:tr>
    </w:tbl>
    <w:p w14:paraId="71F66D88" w14:textId="77777777" w:rsidR="005D3900" w:rsidRPr="005D3900" w:rsidRDefault="005D3900" w:rsidP="005D3900">
      <w:pPr>
        <w:ind w:firstLine="709"/>
        <w:jc w:val="both"/>
      </w:pPr>
      <w:r w:rsidRPr="005D3900">
        <w:t xml:space="preserve">В связи с кадровыми изменениями, руководствуясь Федеральным законом                 от 6 октября 2003 года №131-ФЗ «Об общих принципах организации местного самоуправления в Российской Федерации» и Уставом муниципального района Бессоновский район Пензенской области, администрация Бессоновского района Пензенской области </w:t>
      </w:r>
      <w:r w:rsidRPr="005D3900">
        <w:rPr>
          <w:b/>
        </w:rPr>
        <w:t>постановляет</w:t>
      </w:r>
      <w:r w:rsidRPr="005D3900">
        <w:t xml:space="preserve">: </w:t>
      </w:r>
    </w:p>
    <w:p w14:paraId="15D4F1C5" w14:textId="77777777" w:rsidR="005D3900" w:rsidRPr="005D3900" w:rsidRDefault="005D3900" w:rsidP="005D3900">
      <w:pPr>
        <w:numPr>
          <w:ilvl w:val="0"/>
          <w:numId w:val="42"/>
        </w:numPr>
        <w:ind w:left="0" w:firstLine="708"/>
        <w:jc w:val="both"/>
      </w:pPr>
      <w:r w:rsidRPr="005D3900">
        <w:t xml:space="preserve">Внести изменения в приложение №1 к постановлению администрации Бессоновского района Пензенской области от 19.12.2024 № 1601 «О консультативно - совещательном Совете по вопросам гармонизации межэтнических и межконфессиональных отношений при администрации Бессоновского района Пензенской области», изложив его в новой редакции согласно приложению к настоящему постановлению. </w:t>
      </w:r>
    </w:p>
    <w:p w14:paraId="254BD3AE" w14:textId="77777777" w:rsidR="005D3900" w:rsidRPr="005D3900" w:rsidRDefault="005D3900" w:rsidP="005D3900">
      <w:pPr>
        <w:numPr>
          <w:ilvl w:val="0"/>
          <w:numId w:val="42"/>
        </w:numPr>
        <w:ind w:left="0" w:firstLine="708"/>
        <w:jc w:val="both"/>
      </w:pPr>
      <w:r w:rsidRPr="005D3900">
        <w:t xml:space="preserve"> Настоящее постановление опубликовать в официальном информационном бюллетене Бессоновского района Пензенской области «Вестник Бессоновского района»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 </w:t>
      </w:r>
    </w:p>
    <w:p w14:paraId="69048E21" w14:textId="77777777" w:rsidR="005D3900" w:rsidRPr="005D3900" w:rsidRDefault="005D3900" w:rsidP="005D3900">
      <w:pPr>
        <w:ind w:firstLine="567"/>
        <w:jc w:val="both"/>
        <w:rPr>
          <w:bCs/>
        </w:rPr>
      </w:pPr>
      <w:r w:rsidRPr="005D3900">
        <w:rPr>
          <w:bCs/>
        </w:rPr>
        <w:t>3.</w:t>
      </w:r>
      <w:r w:rsidRPr="005D3900">
        <w:rPr>
          <w:bCs/>
        </w:rPr>
        <w:tab/>
        <w:t xml:space="preserve">Настоящее постановление вступает в силу на следующий день после дня его официального опубликования (обнародования). </w:t>
      </w:r>
    </w:p>
    <w:p w14:paraId="6ECD729C" w14:textId="77777777" w:rsidR="005D3900" w:rsidRPr="005D3900" w:rsidRDefault="005D3900" w:rsidP="005D3900">
      <w:pPr>
        <w:ind w:firstLine="567"/>
        <w:jc w:val="both"/>
      </w:pPr>
      <w:r w:rsidRPr="005D3900">
        <w:rPr>
          <w:bCs/>
        </w:rPr>
        <w:t>4.</w:t>
      </w:r>
      <w:r w:rsidRPr="005D3900">
        <w:rPr>
          <w:bCs/>
        </w:rPr>
        <w:tab/>
        <w:t xml:space="preserve">Контроль исполнения настоящего постановления возложить на заместителя главы местной администрации Бессоновского района Пензенской области, </w:t>
      </w:r>
      <w:r w:rsidRPr="005D3900">
        <w:t>курирующего вопросы социального развития.</w:t>
      </w:r>
    </w:p>
    <w:p w14:paraId="5AB2B6B8" w14:textId="77777777" w:rsidR="005D3900" w:rsidRPr="005D3900" w:rsidRDefault="005D3900" w:rsidP="005D3900">
      <w:pPr>
        <w:widowControl w:val="0"/>
        <w:jc w:val="both"/>
        <w:rPr>
          <w:bCs/>
        </w:rPr>
      </w:pPr>
    </w:p>
    <w:p w14:paraId="151887FD" w14:textId="77777777" w:rsidR="005D3900" w:rsidRPr="005D3900" w:rsidRDefault="005D3900" w:rsidP="005D3900">
      <w:pPr>
        <w:widowControl w:val="0"/>
        <w:jc w:val="both"/>
      </w:pPr>
      <w:r w:rsidRPr="005D3900">
        <w:t xml:space="preserve">Исполняющий полномочия </w:t>
      </w:r>
    </w:p>
    <w:p w14:paraId="6925B1E6" w14:textId="77777777" w:rsidR="005D3900" w:rsidRPr="005D3900" w:rsidRDefault="005D3900" w:rsidP="005D3900">
      <w:pPr>
        <w:widowControl w:val="0"/>
        <w:jc w:val="both"/>
      </w:pPr>
      <w:r w:rsidRPr="005D3900">
        <w:t>Главы Бессоновского района</w:t>
      </w:r>
    </w:p>
    <w:p w14:paraId="6626BF36" w14:textId="77777777" w:rsidR="005D3900" w:rsidRPr="005D3900" w:rsidRDefault="005D3900" w:rsidP="005D3900">
      <w:pPr>
        <w:widowControl w:val="0"/>
        <w:jc w:val="both"/>
      </w:pPr>
      <w:r w:rsidRPr="005D3900">
        <w:t>Пензенской области                   А.В. Карагодин</w:t>
      </w:r>
    </w:p>
    <w:p w14:paraId="778261B7" w14:textId="77777777" w:rsidR="005D3900" w:rsidRPr="005D3900" w:rsidRDefault="005D3900" w:rsidP="005D3900">
      <w:pPr>
        <w:widowControl w:val="0"/>
        <w:jc w:val="right"/>
      </w:pPr>
      <w:r w:rsidRPr="005D3900">
        <w:t>Приложение</w:t>
      </w:r>
    </w:p>
    <w:p w14:paraId="5FEBA749" w14:textId="77777777" w:rsidR="005D3900" w:rsidRPr="005D3900" w:rsidRDefault="005D3900" w:rsidP="005D3900">
      <w:pPr>
        <w:widowControl w:val="0"/>
        <w:jc w:val="right"/>
      </w:pPr>
      <w:r w:rsidRPr="005D3900">
        <w:t xml:space="preserve">к постановлению администрации </w:t>
      </w:r>
    </w:p>
    <w:p w14:paraId="6E7D7475" w14:textId="77777777" w:rsidR="005D3900" w:rsidRPr="005D3900" w:rsidRDefault="005D3900" w:rsidP="005D3900">
      <w:pPr>
        <w:widowControl w:val="0"/>
        <w:jc w:val="right"/>
      </w:pPr>
      <w:r w:rsidRPr="005D3900">
        <w:t>Бессоновского района</w:t>
      </w:r>
    </w:p>
    <w:p w14:paraId="5DE99DA5" w14:textId="77777777" w:rsidR="005D3900" w:rsidRPr="005D3900" w:rsidRDefault="005D3900" w:rsidP="005D3900">
      <w:pPr>
        <w:widowControl w:val="0"/>
        <w:jc w:val="right"/>
        <w:rPr>
          <w:color w:val="000000"/>
        </w:rPr>
      </w:pPr>
      <w:r w:rsidRPr="005D3900">
        <w:rPr>
          <w:color w:val="000000"/>
        </w:rPr>
        <w:t>Пензенской области</w:t>
      </w:r>
    </w:p>
    <w:p w14:paraId="6651A791" w14:textId="7DBEFA94" w:rsidR="005D3900" w:rsidRPr="005D3900" w:rsidRDefault="005D3900" w:rsidP="005D3900">
      <w:pPr>
        <w:widowControl w:val="0"/>
        <w:jc w:val="right"/>
      </w:pPr>
      <w:r w:rsidRPr="005D3900">
        <w:t>№</w:t>
      </w:r>
      <w:r w:rsidR="00903620">
        <w:t xml:space="preserve"> 413</w:t>
      </w:r>
      <w:r w:rsidRPr="005D3900">
        <w:t xml:space="preserve"> от </w:t>
      </w:r>
      <w:r w:rsidR="00903620" w:rsidRPr="00903620">
        <w:t>27 апреля 2026 года</w:t>
      </w:r>
    </w:p>
    <w:p w14:paraId="659663B4" w14:textId="77777777" w:rsidR="005D3900" w:rsidRPr="005D3900" w:rsidRDefault="005D3900" w:rsidP="005D3900">
      <w:pPr>
        <w:widowControl w:val="0"/>
        <w:jc w:val="right"/>
      </w:pPr>
    </w:p>
    <w:p w14:paraId="557BDE29" w14:textId="77777777" w:rsidR="005D3900" w:rsidRPr="005D3900" w:rsidRDefault="005D3900" w:rsidP="005D3900">
      <w:pPr>
        <w:widowControl w:val="0"/>
        <w:jc w:val="right"/>
      </w:pPr>
      <w:r w:rsidRPr="005D3900">
        <w:t>«Приложение №1 к постановлению</w:t>
      </w:r>
    </w:p>
    <w:p w14:paraId="0C06A8B5" w14:textId="77777777" w:rsidR="005D3900" w:rsidRPr="005D3900" w:rsidRDefault="005D3900" w:rsidP="005D3900">
      <w:pPr>
        <w:widowControl w:val="0"/>
        <w:jc w:val="right"/>
      </w:pPr>
      <w:r w:rsidRPr="005D3900">
        <w:t xml:space="preserve">администрации </w:t>
      </w:r>
    </w:p>
    <w:p w14:paraId="7682EB1D" w14:textId="77777777" w:rsidR="005D3900" w:rsidRPr="005D3900" w:rsidRDefault="005D3900" w:rsidP="005D3900">
      <w:pPr>
        <w:widowControl w:val="0"/>
        <w:jc w:val="right"/>
      </w:pPr>
      <w:r w:rsidRPr="005D3900">
        <w:t>Бессоновского района</w:t>
      </w:r>
    </w:p>
    <w:p w14:paraId="17829CB1" w14:textId="77777777" w:rsidR="005D3900" w:rsidRPr="005D3900" w:rsidRDefault="005D3900" w:rsidP="005D3900">
      <w:pPr>
        <w:widowControl w:val="0"/>
        <w:jc w:val="right"/>
        <w:rPr>
          <w:color w:val="000000"/>
        </w:rPr>
      </w:pPr>
      <w:r w:rsidRPr="005D3900">
        <w:rPr>
          <w:color w:val="000000"/>
        </w:rPr>
        <w:t>Пензенской области</w:t>
      </w:r>
    </w:p>
    <w:p w14:paraId="08C1EE2C" w14:textId="77777777" w:rsidR="005D3900" w:rsidRPr="005D3900" w:rsidRDefault="005D3900" w:rsidP="005D3900">
      <w:pPr>
        <w:widowControl w:val="0"/>
        <w:jc w:val="right"/>
      </w:pPr>
      <w:r w:rsidRPr="005D3900">
        <w:t>от 19.12.2024 №1601</w:t>
      </w:r>
    </w:p>
    <w:p w14:paraId="12DAC67C" w14:textId="77777777" w:rsidR="005D3900" w:rsidRPr="005D3900" w:rsidRDefault="005D3900" w:rsidP="005D3900">
      <w:pPr>
        <w:widowControl w:val="0"/>
        <w:jc w:val="right"/>
        <w:rPr>
          <w:b/>
        </w:rPr>
      </w:pPr>
      <w:r w:rsidRPr="005D3900">
        <w:t xml:space="preserve"> </w:t>
      </w:r>
    </w:p>
    <w:p w14:paraId="6DFD34DF" w14:textId="77777777" w:rsidR="005D3900" w:rsidRPr="005D3900" w:rsidRDefault="005D3900" w:rsidP="005D3900">
      <w:pPr>
        <w:widowControl w:val="0"/>
        <w:jc w:val="center"/>
      </w:pPr>
      <w:r w:rsidRPr="005D3900">
        <w:t xml:space="preserve">Состав </w:t>
      </w:r>
    </w:p>
    <w:p w14:paraId="25E24733" w14:textId="77777777" w:rsidR="005D3900" w:rsidRPr="005D3900" w:rsidRDefault="005D3900" w:rsidP="005D3900">
      <w:pPr>
        <w:widowControl w:val="0"/>
        <w:jc w:val="center"/>
      </w:pPr>
      <w:r w:rsidRPr="005D3900">
        <w:t>консультативно-совещательного Совета по вопросам гармонизации межэтнических и межконфессиональных отношений при администрации Бессоновского района Пензенской области</w:t>
      </w:r>
    </w:p>
    <w:p w14:paraId="74D2307D" w14:textId="77777777" w:rsidR="005D3900" w:rsidRPr="005D3900" w:rsidRDefault="005D3900" w:rsidP="005D3900">
      <w:pPr>
        <w:widowControl w:val="0"/>
        <w:jc w:val="center"/>
      </w:pPr>
    </w:p>
    <w:tbl>
      <w:tblPr>
        <w:tblW w:w="0" w:type="auto"/>
        <w:tblCellSpacing w:w="15" w:type="dxa"/>
        <w:tblLook w:val="04A0" w:firstRow="1" w:lastRow="0" w:firstColumn="1" w:lastColumn="0" w:noHBand="0" w:noVBand="1"/>
      </w:tblPr>
      <w:tblGrid>
        <w:gridCol w:w="2027"/>
        <w:gridCol w:w="7612"/>
      </w:tblGrid>
      <w:tr w:rsidR="005D3900" w:rsidRPr="005D3900" w14:paraId="0121D6DD" w14:textId="77777777" w:rsidTr="00E17D22">
        <w:trPr>
          <w:trHeight w:val="480"/>
          <w:tblCellSpacing w:w="15" w:type="dxa"/>
        </w:trPr>
        <w:tc>
          <w:tcPr>
            <w:tcW w:w="2013" w:type="dxa"/>
            <w:tcMar>
              <w:top w:w="15" w:type="dxa"/>
              <w:left w:w="15" w:type="dxa"/>
              <w:bottom w:w="15" w:type="dxa"/>
              <w:right w:w="15" w:type="dxa"/>
            </w:tcMar>
          </w:tcPr>
          <w:p w14:paraId="3E9B17C2" w14:textId="77777777" w:rsidR="005D3900" w:rsidRPr="005D3900" w:rsidRDefault="005D3900" w:rsidP="00E17D22">
            <w:pPr>
              <w:widowControl w:val="0"/>
            </w:pPr>
            <w:proofErr w:type="spellStart"/>
            <w:r w:rsidRPr="005D3900">
              <w:t>Шалдаева</w:t>
            </w:r>
            <w:proofErr w:type="spellEnd"/>
            <w:r w:rsidRPr="005D3900">
              <w:t xml:space="preserve"> Наталья Владимировна </w:t>
            </w:r>
          </w:p>
        </w:tc>
        <w:tc>
          <w:tcPr>
            <w:tcW w:w="8193" w:type="dxa"/>
            <w:tcMar>
              <w:top w:w="15" w:type="dxa"/>
              <w:left w:w="15" w:type="dxa"/>
              <w:bottom w:w="15" w:type="dxa"/>
              <w:right w:w="15" w:type="dxa"/>
            </w:tcMar>
          </w:tcPr>
          <w:p w14:paraId="5EEB3A20" w14:textId="3C8DD1FE" w:rsidR="005D3900" w:rsidRPr="005D3900" w:rsidRDefault="005D3900" w:rsidP="00E17D22">
            <w:pPr>
              <w:widowControl w:val="0"/>
              <w:jc w:val="both"/>
            </w:pPr>
            <w:r w:rsidRPr="005D3900">
              <w:t xml:space="preserve">- глава Бессоновского района Пензенской области, </w:t>
            </w:r>
            <w:r w:rsidR="006E23A0" w:rsidRPr="005D3900">
              <w:t>председатель консультативно</w:t>
            </w:r>
            <w:r w:rsidRPr="005D3900">
              <w:t xml:space="preserve"> – совещательного </w:t>
            </w:r>
            <w:r w:rsidRPr="005D3900">
              <w:rPr>
                <w:color w:val="000000"/>
              </w:rPr>
              <w:t>Совета по вопросам гармонизации межэтнических и межконфессиональных отношений при администрации Бессоновского района Пензенской области;</w:t>
            </w:r>
          </w:p>
        </w:tc>
      </w:tr>
      <w:tr w:rsidR="005D3900" w:rsidRPr="005D3900" w14:paraId="64271962" w14:textId="77777777" w:rsidTr="00E17D22">
        <w:trPr>
          <w:trHeight w:val="1170"/>
          <w:tblCellSpacing w:w="15" w:type="dxa"/>
        </w:trPr>
        <w:tc>
          <w:tcPr>
            <w:tcW w:w="2013" w:type="dxa"/>
            <w:tcMar>
              <w:top w:w="15" w:type="dxa"/>
              <w:left w:w="15" w:type="dxa"/>
              <w:bottom w:w="15" w:type="dxa"/>
              <w:right w:w="15" w:type="dxa"/>
            </w:tcMar>
          </w:tcPr>
          <w:p w14:paraId="0A3C8BB8" w14:textId="77777777" w:rsidR="005D3900" w:rsidRPr="005D3900" w:rsidRDefault="005D3900" w:rsidP="00E17D22">
            <w:pPr>
              <w:widowControl w:val="0"/>
            </w:pPr>
            <w:r w:rsidRPr="005D3900">
              <w:lastRenderedPageBreak/>
              <w:t>Иванова Любовь Геннадьевна</w:t>
            </w:r>
          </w:p>
        </w:tc>
        <w:tc>
          <w:tcPr>
            <w:tcW w:w="8193" w:type="dxa"/>
            <w:tcMar>
              <w:top w:w="15" w:type="dxa"/>
              <w:left w:w="15" w:type="dxa"/>
              <w:bottom w:w="15" w:type="dxa"/>
              <w:right w:w="15" w:type="dxa"/>
            </w:tcMar>
          </w:tcPr>
          <w:p w14:paraId="4FC8C47F" w14:textId="77777777" w:rsidR="005D3900" w:rsidRPr="005D3900" w:rsidRDefault="005D3900" w:rsidP="00E17D22">
            <w:pPr>
              <w:widowControl w:val="0"/>
              <w:jc w:val="both"/>
            </w:pPr>
            <w:r w:rsidRPr="005D3900">
              <w:t xml:space="preserve">- заместитель главы местной администрации Бессоновского района Пензенской области, заместитель председателя консультативно – совещательного </w:t>
            </w:r>
            <w:r w:rsidRPr="005D3900">
              <w:rPr>
                <w:color w:val="000000"/>
              </w:rPr>
              <w:t>Совета по вопросам гармонизации межэтнических и межконфессиональных отношений при администрации Бессоновского района Пензенской области;</w:t>
            </w:r>
          </w:p>
        </w:tc>
      </w:tr>
      <w:tr w:rsidR="005D3900" w:rsidRPr="005D3900" w14:paraId="365D6FA8" w14:textId="77777777" w:rsidTr="00E17D22">
        <w:trPr>
          <w:trHeight w:val="1170"/>
          <w:tblCellSpacing w:w="15" w:type="dxa"/>
        </w:trPr>
        <w:tc>
          <w:tcPr>
            <w:tcW w:w="2013" w:type="dxa"/>
            <w:tcMar>
              <w:top w:w="15" w:type="dxa"/>
              <w:left w:w="15" w:type="dxa"/>
              <w:bottom w:w="15" w:type="dxa"/>
              <w:right w:w="15" w:type="dxa"/>
            </w:tcMar>
          </w:tcPr>
          <w:p w14:paraId="4B05B3A5" w14:textId="77777777" w:rsidR="005D3900" w:rsidRPr="005D3900" w:rsidRDefault="005D3900" w:rsidP="00E17D22">
            <w:pPr>
              <w:widowControl w:val="0"/>
            </w:pPr>
            <w:r w:rsidRPr="005D3900">
              <w:t>Ющенко Надежда Николаевна</w:t>
            </w:r>
          </w:p>
        </w:tc>
        <w:tc>
          <w:tcPr>
            <w:tcW w:w="8193" w:type="dxa"/>
            <w:tcMar>
              <w:top w:w="15" w:type="dxa"/>
              <w:left w:w="15" w:type="dxa"/>
              <w:bottom w:w="15" w:type="dxa"/>
              <w:right w:w="15" w:type="dxa"/>
            </w:tcMar>
          </w:tcPr>
          <w:p w14:paraId="34C9A220" w14:textId="77777777" w:rsidR="005D3900" w:rsidRPr="005D3900" w:rsidRDefault="005D3900" w:rsidP="00E17D22">
            <w:pPr>
              <w:widowControl w:val="0"/>
              <w:jc w:val="both"/>
            </w:pPr>
            <w:r w:rsidRPr="005D3900">
              <w:t xml:space="preserve">- ведущий аналитик сектора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 секретарь консультативно – совещательного </w:t>
            </w:r>
            <w:r w:rsidRPr="005D3900">
              <w:rPr>
                <w:color w:val="000000"/>
              </w:rPr>
              <w:t>Совета по вопросам гармонизации межэтнических и межконфессиональных отношений при администрации Бессоновского района Пензенской области;</w:t>
            </w:r>
          </w:p>
        </w:tc>
      </w:tr>
      <w:tr w:rsidR="005D3900" w:rsidRPr="005D3900" w14:paraId="091F34EB" w14:textId="77777777" w:rsidTr="00E17D22">
        <w:trPr>
          <w:trHeight w:val="1170"/>
          <w:tblCellSpacing w:w="15" w:type="dxa"/>
        </w:trPr>
        <w:tc>
          <w:tcPr>
            <w:tcW w:w="2013" w:type="dxa"/>
            <w:tcMar>
              <w:top w:w="15" w:type="dxa"/>
              <w:left w:w="15" w:type="dxa"/>
              <w:bottom w:w="15" w:type="dxa"/>
              <w:right w:w="15" w:type="dxa"/>
            </w:tcMar>
          </w:tcPr>
          <w:p w14:paraId="39914531" w14:textId="77777777" w:rsidR="005D3900" w:rsidRPr="005D3900" w:rsidRDefault="005D3900" w:rsidP="00E17D22">
            <w:pPr>
              <w:widowControl w:val="0"/>
            </w:pPr>
            <w:proofErr w:type="spellStart"/>
            <w:r w:rsidRPr="005D3900">
              <w:t>Барашенков</w:t>
            </w:r>
            <w:proofErr w:type="spellEnd"/>
          </w:p>
          <w:p w14:paraId="15183561" w14:textId="77777777" w:rsidR="005D3900" w:rsidRPr="005D3900" w:rsidRDefault="005D3900" w:rsidP="00E17D22">
            <w:pPr>
              <w:widowControl w:val="0"/>
            </w:pPr>
            <w:r w:rsidRPr="005D3900">
              <w:t>Александр</w:t>
            </w:r>
          </w:p>
          <w:p w14:paraId="5CC49624" w14:textId="77777777" w:rsidR="005D3900" w:rsidRPr="005D3900" w:rsidRDefault="005D3900" w:rsidP="00E17D22">
            <w:pPr>
              <w:widowControl w:val="0"/>
            </w:pPr>
            <w:r w:rsidRPr="005D3900">
              <w:t>Николаевич</w:t>
            </w:r>
          </w:p>
        </w:tc>
        <w:tc>
          <w:tcPr>
            <w:tcW w:w="8193" w:type="dxa"/>
            <w:tcMar>
              <w:top w:w="15" w:type="dxa"/>
              <w:left w:w="15" w:type="dxa"/>
              <w:bottom w:w="15" w:type="dxa"/>
              <w:right w:w="15" w:type="dxa"/>
            </w:tcMar>
          </w:tcPr>
          <w:p w14:paraId="7CC0BCFD" w14:textId="77777777" w:rsidR="005D3900" w:rsidRPr="005D3900" w:rsidRDefault="005D3900" w:rsidP="00E17D22">
            <w:pPr>
              <w:widowControl w:val="0"/>
              <w:jc w:val="both"/>
            </w:pPr>
            <w:r w:rsidRPr="005D3900">
              <w:t>- глава администрации Грабовского сельсовета Бессоновского района Пензенской области (по согласованию);</w:t>
            </w:r>
          </w:p>
        </w:tc>
      </w:tr>
      <w:tr w:rsidR="005D3900" w:rsidRPr="005D3900" w14:paraId="157858D1" w14:textId="77777777" w:rsidTr="00E17D22">
        <w:trPr>
          <w:trHeight w:val="1170"/>
          <w:tblCellSpacing w:w="15" w:type="dxa"/>
        </w:trPr>
        <w:tc>
          <w:tcPr>
            <w:tcW w:w="2013" w:type="dxa"/>
            <w:tcMar>
              <w:top w:w="15" w:type="dxa"/>
              <w:left w:w="15" w:type="dxa"/>
              <w:bottom w:w="15" w:type="dxa"/>
              <w:right w:w="15" w:type="dxa"/>
            </w:tcMar>
          </w:tcPr>
          <w:p w14:paraId="0D3DCA5B" w14:textId="77777777" w:rsidR="005D3900" w:rsidRPr="005D3900" w:rsidRDefault="005D3900" w:rsidP="00E17D22">
            <w:pPr>
              <w:widowControl w:val="0"/>
            </w:pPr>
            <w:r w:rsidRPr="005D3900">
              <w:t>Бочкарева Екатерина Васильевна</w:t>
            </w:r>
          </w:p>
        </w:tc>
        <w:tc>
          <w:tcPr>
            <w:tcW w:w="8193" w:type="dxa"/>
            <w:tcMar>
              <w:top w:w="15" w:type="dxa"/>
              <w:left w:w="15" w:type="dxa"/>
              <w:bottom w:w="15" w:type="dxa"/>
              <w:right w:w="15" w:type="dxa"/>
            </w:tcMar>
          </w:tcPr>
          <w:p w14:paraId="1688B444" w14:textId="35EC8343" w:rsidR="005D3900" w:rsidRPr="005D3900" w:rsidRDefault="005D3900" w:rsidP="00E17D22">
            <w:pPr>
              <w:widowControl w:val="0"/>
              <w:jc w:val="both"/>
            </w:pPr>
            <w:r w:rsidRPr="005D3900">
              <w:t xml:space="preserve">- заведующий </w:t>
            </w:r>
            <w:r w:rsidR="006E23A0" w:rsidRPr="005D3900">
              <w:t>сектором по</w:t>
            </w:r>
            <w:r w:rsidRPr="005D3900">
              <w:t xml:space="preserve"> профилактике правонарушений, взаимодействию с правоохранительными органами, связями с общественностью администрации Бессоновского района Пензенской области;</w:t>
            </w:r>
          </w:p>
        </w:tc>
      </w:tr>
      <w:tr w:rsidR="005D3900" w:rsidRPr="005D3900" w14:paraId="3C022183" w14:textId="77777777" w:rsidTr="00E17D22">
        <w:trPr>
          <w:tblCellSpacing w:w="15" w:type="dxa"/>
        </w:trPr>
        <w:tc>
          <w:tcPr>
            <w:tcW w:w="2013" w:type="dxa"/>
            <w:tcMar>
              <w:top w:w="15" w:type="dxa"/>
              <w:left w:w="15" w:type="dxa"/>
              <w:bottom w:w="15" w:type="dxa"/>
              <w:right w:w="15" w:type="dxa"/>
            </w:tcMar>
          </w:tcPr>
          <w:p w14:paraId="44F401AC" w14:textId="77777777" w:rsidR="005D3900" w:rsidRPr="005D3900" w:rsidRDefault="005D3900" w:rsidP="00E17D22">
            <w:pPr>
              <w:widowControl w:val="0"/>
            </w:pPr>
            <w:r w:rsidRPr="005D3900">
              <w:t>Ефимова Татьяна Викторовна</w:t>
            </w:r>
          </w:p>
        </w:tc>
        <w:tc>
          <w:tcPr>
            <w:tcW w:w="8193" w:type="dxa"/>
            <w:tcMar>
              <w:top w:w="15" w:type="dxa"/>
              <w:left w:w="15" w:type="dxa"/>
              <w:bottom w:w="15" w:type="dxa"/>
              <w:right w:w="15" w:type="dxa"/>
            </w:tcMar>
          </w:tcPr>
          <w:p w14:paraId="5FF102B7" w14:textId="77777777" w:rsidR="005D3900" w:rsidRPr="005D3900" w:rsidRDefault="005D3900" w:rsidP="00E17D22">
            <w:pPr>
              <w:widowControl w:val="0"/>
              <w:jc w:val="both"/>
            </w:pPr>
            <w:r w:rsidRPr="005D3900">
              <w:t>- начальник Управления социальной защиты населения администрации Бессоновского района Пензенской области;</w:t>
            </w:r>
          </w:p>
        </w:tc>
      </w:tr>
      <w:tr w:rsidR="005D3900" w:rsidRPr="005D3900" w14:paraId="631C1707" w14:textId="77777777" w:rsidTr="00E17D22">
        <w:trPr>
          <w:tblCellSpacing w:w="15" w:type="dxa"/>
        </w:trPr>
        <w:tc>
          <w:tcPr>
            <w:tcW w:w="2013" w:type="dxa"/>
            <w:tcMar>
              <w:top w:w="15" w:type="dxa"/>
              <w:left w:w="15" w:type="dxa"/>
              <w:bottom w:w="15" w:type="dxa"/>
              <w:right w:w="15" w:type="dxa"/>
            </w:tcMar>
          </w:tcPr>
          <w:p w14:paraId="38CC822C" w14:textId="77777777" w:rsidR="005D3900" w:rsidRPr="005D3900" w:rsidRDefault="005D3900" w:rsidP="00E17D22">
            <w:pPr>
              <w:widowControl w:val="0"/>
            </w:pPr>
            <w:r w:rsidRPr="005D3900">
              <w:t>Кириченко Анатолий Николаевич</w:t>
            </w:r>
          </w:p>
        </w:tc>
        <w:tc>
          <w:tcPr>
            <w:tcW w:w="8193" w:type="dxa"/>
            <w:tcMar>
              <w:top w:w="15" w:type="dxa"/>
              <w:left w:w="15" w:type="dxa"/>
              <w:bottom w:w="15" w:type="dxa"/>
              <w:right w:w="15" w:type="dxa"/>
            </w:tcMar>
          </w:tcPr>
          <w:p w14:paraId="18AA94D3" w14:textId="50B378B7" w:rsidR="005D3900" w:rsidRPr="005D3900" w:rsidRDefault="005D3900" w:rsidP="00E17D22">
            <w:pPr>
              <w:widowControl w:val="0"/>
              <w:jc w:val="both"/>
            </w:pPr>
            <w:r w:rsidRPr="005D3900">
              <w:t xml:space="preserve">- представитель цыганской диаспоры Бессоновского района Пензенской </w:t>
            </w:r>
            <w:r w:rsidR="006E23A0" w:rsidRPr="005D3900">
              <w:t>области (</w:t>
            </w:r>
            <w:r w:rsidRPr="005D3900">
              <w:t>по согласованию);</w:t>
            </w:r>
          </w:p>
        </w:tc>
      </w:tr>
      <w:tr w:rsidR="005D3900" w:rsidRPr="005D3900" w14:paraId="27CA34AE" w14:textId="77777777" w:rsidTr="00E17D22">
        <w:trPr>
          <w:tblCellSpacing w:w="15" w:type="dxa"/>
        </w:trPr>
        <w:tc>
          <w:tcPr>
            <w:tcW w:w="2013" w:type="dxa"/>
            <w:tcMar>
              <w:top w:w="15" w:type="dxa"/>
              <w:left w:w="15" w:type="dxa"/>
              <w:bottom w:w="15" w:type="dxa"/>
              <w:right w:w="15" w:type="dxa"/>
            </w:tcMar>
          </w:tcPr>
          <w:p w14:paraId="47AC401C" w14:textId="77777777" w:rsidR="005D3900" w:rsidRPr="005D3900" w:rsidRDefault="005D3900" w:rsidP="00E17D22">
            <w:pPr>
              <w:widowControl w:val="0"/>
            </w:pPr>
            <w:r w:rsidRPr="005D3900">
              <w:t>Комарова Надежда Юрьевна</w:t>
            </w:r>
          </w:p>
        </w:tc>
        <w:tc>
          <w:tcPr>
            <w:tcW w:w="8193" w:type="dxa"/>
            <w:tcMar>
              <w:top w:w="15" w:type="dxa"/>
              <w:left w:w="15" w:type="dxa"/>
              <w:bottom w:w="15" w:type="dxa"/>
              <w:right w:w="15" w:type="dxa"/>
            </w:tcMar>
          </w:tcPr>
          <w:p w14:paraId="36244079" w14:textId="77777777" w:rsidR="005D3900" w:rsidRPr="005D3900" w:rsidRDefault="005D3900" w:rsidP="00E17D22">
            <w:pPr>
              <w:widowControl w:val="0"/>
              <w:jc w:val="both"/>
            </w:pPr>
            <w:r w:rsidRPr="005D3900">
              <w:t xml:space="preserve">- глава администрации </w:t>
            </w:r>
            <w:proofErr w:type="spellStart"/>
            <w:r w:rsidRPr="005D3900">
              <w:t>Вазерского</w:t>
            </w:r>
            <w:proofErr w:type="spellEnd"/>
            <w:r w:rsidRPr="005D3900">
              <w:t xml:space="preserve"> сельсовета Бессоновского района Пензенской области (по согласованию);</w:t>
            </w:r>
          </w:p>
        </w:tc>
      </w:tr>
      <w:tr w:rsidR="005D3900" w:rsidRPr="005D3900" w14:paraId="3BAA0353" w14:textId="77777777" w:rsidTr="00E17D22">
        <w:trPr>
          <w:tblCellSpacing w:w="15" w:type="dxa"/>
        </w:trPr>
        <w:tc>
          <w:tcPr>
            <w:tcW w:w="2013" w:type="dxa"/>
            <w:tcMar>
              <w:top w:w="15" w:type="dxa"/>
              <w:left w:w="15" w:type="dxa"/>
              <w:bottom w:w="15" w:type="dxa"/>
              <w:right w:w="15" w:type="dxa"/>
            </w:tcMar>
          </w:tcPr>
          <w:p w14:paraId="1353BF12" w14:textId="77777777" w:rsidR="005D3900" w:rsidRPr="005D3900" w:rsidRDefault="005D3900" w:rsidP="00E17D22">
            <w:pPr>
              <w:widowControl w:val="0"/>
            </w:pPr>
            <w:r w:rsidRPr="005D3900">
              <w:t>Крюков Владимир Васильевич</w:t>
            </w:r>
          </w:p>
        </w:tc>
        <w:tc>
          <w:tcPr>
            <w:tcW w:w="8193" w:type="dxa"/>
            <w:tcMar>
              <w:top w:w="15" w:type="dxa"/>
              <w:left w:w="15" w:type="dxa"/>
              <w:bottom w:w="15" w:type="dxa"/>
              <w:right w:w="15" w:type="dxa"/>
            </w:tcMar>
          </w:tcPr>
          <w:p w14:paraId="0ED5D070" w14:textId="77777777" w:rsidR="005D3900" w:rsidRPr="005D3900" w:rsidRDefault="005D3900" w:rsidP="00E17D22">
            <w:pPr>
              <w:widowControl w:val="0"/>
              <w:jc w:val="both"/>
            </w:pPr>
            <w:r w:rsidRPr="005D3900">
              <w:t xml:space="preserve">- член общественной организации «Региональная мордовская национально-культурная автономия» Пензенской области (по согласованию); глава администрации </w:t>
            </w:r>
            <w:proofErr w:type="spellStart"/>
            <w:r w:rsidRPr="005D3900">
              <w:t>Кижеватовского</w:t>
            </w:r>
            <w:proofErr w:type="spellEnd"/>
            <w:r w:rsidRPr="005D3900">
              <w:t xml:space="preserve"> сельсовета Бессоновского района Пензенской области (по согласованию);</w:t>
            </w:r>
          </w:p>
        </w:tc>
      </w:tr>
      <w:tr w:rsidR="005D3900" w:rsidRPr="005D3900" w14:paraId="5371507E" w14:textId="77777777" w:rsidTr="00E17D22">
        <w:trPr>
          <w:tblCellSpacing w:w="15" w:type="dxa"/>
        </w:trPr>
        <w:tc>
          <w:tcPr>
            <w:tcW w:w="2013" w:type="dxa"/>
            <w:tcMar>
              <w:top w:w="15" w:type="dxa"/>
              <w:left w:w="15" w:type="dxa"/>
              <w:bottom w:w="15" w:type="dxa"/>
              <w:right w:w="15" w:type="dxa"/>
            </w:tcMar>
          </w:tcPr>
          <w:p w14:paraId="044E4832" w14:textId="77777777" w:rsidR="005D3900" w:rsidRPr="005D3900" w:rsidRDefault="005D3900" w:rsidP="00E17D22">
            <w:pPr>
              <w:widowControl w:val="0"/>
            </w:pPr>
            <w:r w:rsidRPr="005D3900">
              <w:t>Козлова Татьяна Николаевна</w:t>
            </w:r>
          </w:p>
        </w:tc>
        <w:tc>
          <w:tcPr>
            <w:tcW w:w="8193" w:type="dxa"/>
            <w:tcMar>
              <w:top w:w="15" w:type="dxa"/>
              <w:left w:w="15" w:type="dxa"/>
              <w:bottom w:w="15" w:type="dxa"/>
              <w:right w:w="15" w:type="dxa"/>
            </w:tcMar>
          </w:tcPr>
          <w:p w14:paraId="4A344CC0" w14:textId="57A2A155" w:rsidR="005D3900" w:rsidRPr="005D3900" w:rsidRDefault="005D3900" w:rsidP="00E17D22">
            <w:pPr>
              <w:widowControl w:val="0"/>
              <w:jc w:val="both"/>
            </w:pPr>
            <w:r w:rsidRPr="005D3900">
              <w:t xml:space="preserve">- редактор ГАУ ПО редакции газеты «Сурская </w:t>
            </w:r>
            <w:r w:rsidR="006E23A0" w:rsidRPr="005D3900">
              <w:t>правда» структурного</w:t>
            </w:r>
            <w:r w:rsidRPr="005D3900">
              <w:t xml:space="preserve"> подразделения «Наша газета – Бессоновские известия» (по согласованию);</w:t>
            </w:r>
          </w:p>
        </w:tc>
      </w:tr>
      <w:tr w:rsidR="005D3900" w:rsidRPr="005D3900" w14:paraId="3791C61F" w14:textId="77777777" w:rsidTr="00E17D22">
        <w:trPr>
          <w:tblCellSpacing w:w="15" w:type="dxa"/>
        </w:trPr>
        <w:tc>
          <w:tcPr>
            <w:tcW w:w="2013" w:type="dxa"/>
            <w:tcMar>
              <w:top w:w="15" w:type="dxa"/>
              <w:left w:w="15" w:type="dxa"/>
              <w:bottom w:w="15" w:type="dxa"/>
              <w:right w:w="15" w:type="dxa"/>
            </w:tcMar>
          </w:tcPr>
          <w:p w14:paraId="3D29DD72" w14:textId="77777777" w:rsidR="005D3900" w:rsidRPr="005D3900" w:rsidRDefault="005D3900" w:rsidP="00E17D22">
            <w:pPr>
              <w:widowControl w:val="0"/>
            </w:pPr>
            <w:r w:rsidRPr="005D3900">
              <w:t>Кондрашова Лариса Викторовна</w:t>
            </w:r>
          </w:p>
        </w:tc>
        <w:tc>
          <w:tcPr>
            <w:tcW w:w="8193" w:type="dxa"/>
            <w:tcMar>
              <w:top w:w="15" w:type="dxa"/>
              <w:left w:w="15" w:type="dxa"/>
              <w:bottom w:w="15" w:type="dxa"/>
              <w:right w:w="15" w:type="dxa"/>
            </w:tcMar>
          </w:tcPr>
          <w:p w14:paraId="0A2138EE" w14:textId="77777777" w:rsidR="005D3900" w:rsidRPr="005D3900" w:rsidRDefault="005D3900" w:rsidP="00E17D22">
            <w:pPr>
              <w:widowControl w:val="0"/>
              <w:jc w:val="both"/>
            </w:pPr>
            <w:r w:rsidRPr="005D3900">
              <w:t xml:space="preserve">- </w:t>
            </w:r>
            <w:proofErr w:type="spellStart"/>
            <w:r w:rsidRPr="005D3900">
              <w:t>и.о</w:t>
            </w:r>
            <w:proofErr w:type="spellEnd"/>
            <w:r w:rsidRPr="005D3900">
              <w:t>. главы администрации Бессоновского сельсовета Бессоновского района Пензенской области (по согласованию);</w:t>
            </w:r>
          </w:p>
        </w:tc>
      </w:tr>
      <w:tr w:rsidR="005D3900" w:rsidRPr="005D3900" w14:paraId="6E8C81DF" w14:textId="77777777" w:rsidTr="00E17D22">
        <w:trPr>
          <w:tblCellSpacing w:w="15" w:type="dxa"/>
        </w:trPr>
        <w:tc>
          <w:tcPr>
            <w:tcW w:w="2013" w:type="dxa"/>
            <w:tcMar>
              <w:top w:w="15" w:type="dxa"/>
              <w:left w:w="15" w:type="dxa"/>
              <w:bottom w:w="15" w:type="dxa"/>
              <w:right w:w="15" w:type="dxa"/>
            </w:tcMar>
          </w:tcPr>
          <w:p w14:paraId="6E6A6DEC" w14:textId="77777777" w:rsidR="005D3900" w:rsidRPr="005D3900" w:rsidRDefault="005D3900" w:rsidP="00E17D22">
            <w:pPr>
              <w:widowControl w:val="0"/>
            </w:pPr>
            <w:proofErr w:type="spellStart"/>
            <w:r w:rsidRPr="005D3900">
              <w:t>Лошина</w:t>
            </w:r>
            <w:proofErr w:type="spellEnd"/>
          </w:p>
          <w:p w14:paraId="0407EEB3" w14:textId="77777777" w:rsidR="005D3900" w:rsidRPr="005D3900" w:rsidRDefault="005D3900" w:rsidP="00E17D22">
            <w:pPr>
              <w:widowControl w:val="0"/>
            </w:pPr>
            <w:r w:rsidRPr="005D3900">
              <w:t>Ирина</w:t>
            </w:r>
          </w:p>
          <w:p w14:paraId="3F5CF529" w14:textId="77777777" w:rsidR="005D3900" w:rsidRPr="005D3900" w:rsidRDefault="005D3900" w:rsidP="00E17D22">
            <w:pPr>
              <w:widowControl w:val="0"/>
            </w:pPr>
            <w:r w:rsidRPr="005D3900">
              <w:t>Владимировна</w:t>
            </w:r>
          </w:p>
        </w:tc>
        <w:tc>
          <w:tcPr>
            <w:tcW w:w="8193" w:type="dxa"/>
            <w:tcMar>
              <w:top w:w="15" w:type="dxa"/>
              <w:left w:w="15" w:type="dxa"/>
              <w:bottom w:w="15" w:type="dxa"/>
              <w:right w:w="15" w:type="dxa"/>
            </w:tcMar>
          </w:tcPr>
          <w:p w14:paraId="6C35FF35" w14:textId="77777777" w:rsidR="005D3900" w:rsidRPr="005D3900" w:rsidRDefault="005D3900" w:rsidP="00E17D22">
            <w:pPr>
              <w:widowControl w:val="0"/>
              <w:jc w:val="both"/>
            </w:pPr>
            <w:r w:rsidRPr="005D3900">
              <w:t>- начальник территориального отдела ЗАГС Бессоновского района Управления ЗАГС Министерства труда, социальной защиты и демографии Пензенской области (по согласованию);</w:t>
            </w:r>
          </w:p>
        </w:tc>
      </w:tr>
      <w:tr w:rsidR="005D3900" w:rsidRPr="005D3900" w14:paraId="75E9A818" w14:textId="77777777" w:rsidTr="00E17D22">
        <w:trPr>
          <w:tblCellSpacing w:w="15" w:type="dxa"/>
        </w:trPr>
        <w:tc>
          <w:tcPr>
            <w:tcW w:w="2013" w:type="dxa"/>
            <w:tcMar>
              <w:top w:w="15" w:type="dxa"/>
              <w:left w:w="15" w:type="dxa"/>
              <w:bottom w:w="15" w:type="dxa"/>
              <w:right w:w="15" w:type="dxa"/>
            </w:tcMar>
          </w:tcPr>
          <w:p w14:paraId="1F5F3E53" w14:textId="77777777" w:rsidR="005D3900" w:rsidRPr="005D3900" w:rsidRDefault="005D3900" w:rsidP="00E17D22">
            <w:pPr>
              <w:widowControl w:val="0"/>
            </w:pPr>
            <w:r w:rsidRPr="005D3900">
              <w:t xml:space="preserve">Яшина </w:t>
            </w:r>
          </w:p>
          <w:p w14:paraId="23E6C8CD" w14:textId="77777777" w:rsidR="005D3900" w:rsidRPr="005D3900" w:rsidRDefault="005D3900" w:rsidP="00E17D22">
            <w:pPr>
              <w:widowControl w:val="0"/>
            </w:pPr>
            <w:r w:rsidRPr="005D3900">
              <w:t>Елена</w:t>
            </w:r>
          </w:p>
          <w:p w14:paraId="67B2215C" w14:textId="77777777" w:rsidR="005D3900" w:rsidRPr="005D3900" w:rsidRDefault="005D3900" w:rsidP="00E17D22">
            <w:pPr>
              <w:widowControl w:val="0"/>
            </w:pPr>
            <w:r w:rsidRPr="005D3900">
              <w:t>Николаевна</w:t>
            </w:r>
          </w:p>
        </w:tc>
        <w:tc>
          <w:tcPr>
            <w:tcW w:w="8193" w:type="dxa"/>
            <w:tcMar>
              <w:top w:w="15" w:type="dxa"/>
              <w:left w:w="15" w:type="dxa"/>
              <w:bottom w:w="15" w:type="dxa"/>
              <w:right w:w="15" w:type="dxa"/>
            </w:tcMar>
          </w:tcPr>
          <w:p w14:paraId="37B6ABCD" w14:textId="77777777" w:rsidR="005D3900" w:rsidRPr="005D3900" w:rsidRDefault="005D3900" w:rsidP="00E17D22">
            <w:pPr>
              <w:widowControl w:val="0"/>
              <w:jc w:val="both"/>
            </w:pPr>
            <w:r w:rsidRPr="005D3900">
              <w:t xml:space="preserve">-  глава администрации </w:t>
            </w:r>
            <w:proofErr w:type="spellStart"/>
            <w:r w:rsidRPr="005D3900">
              <w:t>Степановского</w:t>
            </w:r>
            <w:proofErr w:type="spellEnd"/>
            <w:r w:rsidRPr="005D3900">
              <w:t xml:space="preserve"> сельсовета Бессоновского района Пензенской области (по согласованию);</w:t>
            </w:r>
          </w:p>
        </w:tc>
      </w:tr>
      <w:tr w:rsidR="005D3900" w:rsidRPr="005D3900" w14:paraId="058C8919" w14:textId="77777777" w:rsidTr="00E17D22">
        <w:trPr>
          <w:tblCellSpacing w:w="15" w:type="dxa"/>
        </w:trPr>
        <w:tc>
          <w:tcPr>
            <w:tcW w:w="2013" w:type="dxa"/>
            <w:tcMar>
              <w:top w:w="15" w:type="dxa"/>
              <w:left w:w="15" w:type="dxa"/>
              <w:bottom w:w="15" w:type="dxa"/>
              <w:right w:w="15" w:type="dxa"/>
            </w:tcMar>
          </w:tcPr>
          <w:p w14:paraId="1FE28BA5" w14:textId="77777777" w:rsidR="005D3900" w:rsidRPr="005D3900" w:rsidRDefault="005D3900" w:rsidP="00E17D22">
            <w:pPr>
              <w:widowControl w:val="0"/>
            </w:pPr>
            <w:proofErr w:type="spellStart"/>
            <w:r w:rsidRPr="005D3900">
              <w:t>Мамлиев</w:t>
            </w:r>
            <w:proofErr w:type="spellEnd"/>
            <w:r w:rsidRPr="005D3900">
              <w:t xml:space="preserve"> </w:t>
            </w:r>
            <w:proofErr w:type="spellStart"/>
            <w:r w:rsidRPr="005D3900">
              <w:t>Назыф</w:t>
            </w:r>
            <w:proofErr w:type="spellEnd"/>
            <w:r w:rsidRPr="005D3900">
              <w:t xml:space="preserve"> </w:t>
            </w:r>
            <w:proofErr w:type="spellStart"/>
            <w:r w:rsidRPr="005D3900">
              <w:t>Загидуллович</w:t>
            </w:r>
            <w:proofErr w:type="spellEnd"/>
          </w:p>
        </w:tc>
        <w:tc>
          <w:tcPr>
            <w:tcW w:w="8193" w:type="dxa"/>
            <w:tcMar>
              <w:top w:w="15" w:type="dxa"/>
              <w:left w:w="15" w:type="dxa"/>
              <w:bottom w:w="15" w:type="dxa"/>
              <w:right w:w="15" w:type="dxa"/>
            </w:tcMar>
          </w:tcPr>
          <w:p w14:paraId="5113F435" w14:textId="77777777" w:rsidR="005D3900" w:rsidRPr="005D3900" w:rsidRDefault="005D3900" w:rsidP="00E17D22">
            <w:pPr>
              <w:widowControl w:val="0"/>
              <w:jc w:val="both"/>
            </w:pPr>
            <w:r w:rsidRPr="005D3900">
              <w:t>- представитель татарской диаспоры Бессоновского района Пензенской области (по согласованию);</w:t>
            </w:r>
          </w:p>
        </w:tc>
      </w:tr>
      <w:tr w:rsidR="005D3900" w:rsidRPr="005D3900" w14:paraId="53B19655" w14:textId="77777777" w:rsidTr="00E17D22">
        <w:trPr>
          <w:tblCellSpacing w:w="15" w:type="dxa"/>
        </w:trPr>
        <w:tc>
          <w:tcPr>
            <w:tcW w:w="2013" w:type="dxa"/>
            <w:tcMar>
              <w:top w:w="15" w:type="dxa"/>
              <w:left w:w="15" w:type="dxa"/>
              <w:bottom w:w="15" w:type="dxa"/>
              <w:right w:w="15" w:type="dxa"/>
            </w:tcMar>
          </w:tcPr>
          <w:p w14:paraId="7B743083" w14:textId="77777777" w:rsidR="005D3900" w:rsidRPr="005D3900" w:rsidRDefault="005D3900" w:rsidP="00E17D22">
            <w:pPr>
              <w:widowControl w:val="0"/>
            </w:pPr>
            <w:proofErr w:type="spellStart"/>
            <w:r w:rsidRPr="005D3900">
              <w:t>Микитюк</w:t>
            </w:r>
            <w:proofErr w:type="spellEnd"/>
            <w:r w:rsidRPr="005D3900">
              <w:t xml:space="preserve"> Эдуард </w:t>
            </w:r>
          </w:p>
          <w:p w14:paraId="337606C7" w14:textId="77777777" w:rsidR="005D3900" w:rsidRPr="005D3900" w:rsidRDefault="005D3900" w:rsidP="00E17D22">
            <w:pPr>
              <w:widowControl w:val="0"/>
            </w:pPr>
            <w:r w:rsidRPr="005D3900">
              <w:t>Константинович</w:t>
            </w:r>
          </w:p>
        </w:tc>
        <w:tc>
          <w:tcPr>
            <w:tcW w:w="8193" w:type="dxa"/>
            <w:tcMar>
              <w:top w:w="15" w:type="dxa"/>
              <w:left w:w="15" w:type="dxa"/>
              <w:bottom w:w="15" w:type="dxa"/>
              <w:right w:w="15" w:type="dxa"/>
            </w:tcMar>
          </w:tcPr>
          <w:p w14:paraId="51EEDD6E" w14:textId="3D95F368" w:rsidR="005D3900" w:rsidRPr="005D3900" w:rsidRDefault="005D3900" w:rsidP="00E17D22">
            <w:pPr>
              <w:jc w:val="both"/>
            </w:pPr>
            <w:r w:rsidRPr="005D3900">
              <w:t xml:space="preserve">- заместитель начальника полиции по охране общественного порядка отдела Министерства внутренних дел России по Бессоновскому району </w:t>
            </w:r>
            <w:r w:rsidR="006E23A0" w:rsidRPr="005D3900">
              <w:t>Пензенской области</w:t>
            </w:r>
            <w:r w:rsidRPr="005D3900">
              <w:t>, подполковник полиции (по согласованию);</w:t>
            </w:r>
          </w:p>
        </w:tc>
      </w:tr>
      <w:tr w:rsidR="005D3900" w:rsidRPr="005D3900" w14:paraId="509FDC3B" w14:textId="77777777" w:rsidTr="00E17D22">
        <w:trPr>
          <w:tblCellSpacing w:w="15" w:type="dxa"/>
        </w:trPr>
        <w:tc>
          <w:tcPr>
            <w:tcW w:w="2013" w:type="dxa"/>
            <w:tcMar>
              <w:top w:w="15" w:type="dxa"/>
              <w:left w:w="15" w:type="dxa"/>
              <w:bottom w:w="15" w:type="dxa"/>
              <w:right w:w="15" w:type="dxa"/>
            </w:tcMar>
          </w:tcPr>
          <w:p w14:paraId="5EE11EC2" w14:textId="77777777" w:rsidR="005D3900" w:rsidRPr="005D3900" w:rsidRDefault="005D3900" w:rsidP="00E17D22">
            <w:pPr>
              <w:widowControl w:val="0"/>
            </w:pPr>
            <w:r w:rsidRPr="005D3900">
              <w:t>Гуськов</w:t>
            </w:r>
          </w:p>
          <w:p w14:paraId="7D65D72F" w14:textId="77777777" w:rsidR="005D3900" w:rsidRPr="005D3900" w:rsidRDefault="005D3900" w:rsidP="00E17D22">
            <w:pPr>
              <w:widowControl w:val="0"/>
            </w:pPr>
            <w:r w:rsidRPr="005D3900">
              <w:t>Евгений</w:t>
            </w:r>
          </w:p>
          <w:p w14:paraId="46FD16B1" w14:textId="77777777" w:rsidR="005D3900" w:rsidRPr="005D3900" w:rsidRDefault="005D3900" w:rsidP="00E17D22">
            <w:pPr>
              <w:widowControl w:val="0"/>
            </w:pPr>
            <w:r w:rsidRPr="005D3900">
              <w:t>Алексеевич</w:t>
            </w:r>
          </w:p>
        </w:tc>
        <w:tc>
          <w:tcPr>
            <w:tcW w:w="8193" w:type="dxa"/>
            <w:tcMar>
              <w:top w:w="15" w:type="dxa"/>
              <w:left w:w="15" w:type="dxa"/>
              <w:bottom w:w="15" w:type="dxa"/>
              <w:right w:w="15" w:type="dxa"/>
            </w:tcMar>
          </w:tcPr>
          <w:p w14:paraId="765C5E70" w14:textId="77777777" w:rsidR="005D3900" w:rsidRPr="005D3900" w:rsidRDefault="005D3900" w:rsidP="00E17D22">
            <w:pPr>
              <w:widowControl w:val="0"/>
              <w:jc w:val="both"/>
            </w:pPr>
            <w:r w:rsidRPr="005D3900">
              <w:t>- начальник Управления образования Бессоновского района Пензенской области (по согласованию);</w:t>
            </w:r>
          </w:p>
        </w:tc>
      </w:tr>
      <w:tr w:rsidR="005D3900" w:rsidRPr="005D3900" w14:paraId="599E291E" w14:textId="77777777" w:rsidTr="00E17D22">
        <w:trPr>
          <w:tblCellSpacing w:w="15" w:type="dxa"/>
        </w:trPr>
        <w:tc>
          <w:tcPr>
            <w:tcW w:w="2013" w:type="dxa"/>
            <w:tcMar>
              <w:top w:w="15" w:type="dxa"/>
              <w:left w:w="15" w:type="dxa"/>
              <w:bottom w:w="15" w:type="dxa"/>
              <w:right w:w="15" w:type="dxa"/>
            </w:tcMar>
          </w:tcPr>
          <w:p w14:paraId="1FD0B2DB" w14:textId="77777777" w:rsidR="005D3900" w:rsidRPr="005D3900" w:rsidRDefault="005D3900" w:rsidP="00E17D22">
            <w:pPr>
              <w:widowControl w:val="0"/>
            </w:pPr>
            <w:r w:rsidRPr="005D3900">
              <w:lastRenderedPageBreak/>
              <w:t xml:space="preserve">Самсонова </w:t>
            </w:r>
          </w:p>
          <w:p w14:paraId="246A32DC" w14:textId="77777777" w:rsidR="005D3900" w:rsidRPr="005D3900" w:rsidRDefault="005D3900" w:rsidP="00E17D22">
            <w:pPr>
              <w:widowControl w:val="0"/>
            </w:pPr>
            <w:r w:rsidRPr="005D3900">
              <w:t>Елена</w:t>
            </w:r>
          </w:p>
          <w:p w14:paraId="192DD759" w14:textId="77777777" w:rsidR="005D3900" w:rsidRPr="005D3900" w:rsidRDefault="005D3900" w:rsidP="00E17D22">
            <w:pPr>
              <w:widowControl w:val="0"/>
            </w:pPr>
            <w:r w:rsidRPr="005D3900">
              <w:t>Александровна</w:t>
            </w:r>
          </w:p>
        </w:tc>
        <w:tc>
          <w:tcPr>
            <w:tcW w:w="8193" w:type="dxa"/>
            <w:tcMar>
              <w:top w:w="15" w:type="dxa"/>
              <w:left w:w="15" w:type="dxa"/>
              <w:bottom w:w="15" w:type="dxa"/>
              <w:right w:w="15" w:type="dxa"/>
            </w:tcMar>
          </w:tcPr>
          <w:p w14:paraId="0EAB385E" w14:textId="77777777" w:rsidR="005D3900" w:rsidRPr="005D3900" w:rsidRDefault="005D3900" w:rsidP="00E17D22">
            <w:pPr>
              <w:widowControl w:val="0"/>
              <w:jc w:val="both"/>
            </w:pPr>
            <w:r w:rsidRPr="005D3900">
              <w:t>- директор муниципального бюджетного учреждения «Бессоновский комплексный центр социального обслуживания населения»;</w:t>
            </w:r>
          </w:p>
        </w:tc>
      </w:tr>
      <w:tr w:rsidR="005D3900" w:rsidRPr="005D3900" w14:paraId="04C9433A" w14:textId="77777777" w:rsidTr="00E17D22">
        <w:trPr>
          <w:tblCellSpacing w:w="15" w:type="dxa"/>
        </w:trPr>
        <w:tc>
          <w:tcPr>
            <w:tcW w:w="2013" w:type="dxa"/>
            <w:tcMar>
              <w:top w:w="15" w:type="dxa"/>
              <w:left w:w="15" w:type="dxa"/>
              <w:bottom w:w="15" w:type="dxa"/>
              <w:right w:w="15" w:type="dxa"/>
            </w:tcMar>
          </w:tcPr>
          <w:p w14:paraId="239C3BDE" w14:textId="77777777" w:rsidR="005D3900" w:rsidRPr="005D3900" w:rsidRDefault="005D3900" w:rsidP="00E17D22">
            <w:pPr>
              <w:widowControl w:val="0"/>
            </w:pPr>
            <w:r w:rsidRPr="005D3900">
              <w:t>Стрючков Владимир Андреевич</w:t>
            </w:r>
          </w:p>
        </w:tc>
        <w:tc>
          <w:tcPr>
            <w:tcW w:w="8193" w:type="dxa"/>
            <w:tcMar>
              <w:top w:w="15" w:type="dxa"/>
              <w:left w:w="15" w:type="dxa"/>
              <w:bottom w:w="15" w:type="dxa"/>
              <w:right w:w="15" w:type="dxa"/>
            </w:tcMar>
          </w:tcPr>
          <w:p w14:paraId="3BB17091" w14:textId="77777777" w:rsidR="005D3900" w:rsidRPr="005D3900" w:rsidRDefault="005D3900" w:rsidP="00E17D22">
            <w:pPr>
              <w:jc w:val="both"/>
            </w:pPr>
            <w:r w:rsidRPr="005D3900">
              <w:t xml:space="preserve">- главный врач государственного бюджетного учреждения здравоохранения «Бессоновская районная больница» </w:t>
            </w:r>
          </w:p>
          <w:p w14:paraId="21383801" w14:textId="77777777" w:rsidR="005D3900" w:rsidRPr="005D3900" w:rsidRDefault="005D3900" w:rsidP="00E17D22">
            <w:pPr>
              <w:jc w:val="both"/>
            </w:pPr>
            <w:r w:rsidRPr="005D3900">
              <w:t>(по согласованию);</w:t>
            </w:r>
          </w:p>
        </w:tc>
      </w:tr>
      <w:tr w:rsidR="005D3900" w:rsidRPr="005D3900" w14:paraId="4BC6ADD5" w14:textId="77777777" w:rsidTr="00E17D22">
        <w:trPr>
          <w:tblCellSpacing w:w="15" w:type="dxa"/>
        </w:trPr>
        <w:tc>
          <w:tcPr>
            <w:tcW w:w="2013" w:type="dxa"/>
            <w:tcMar>
              <w:top w:w="15" w:type="dxa"/>
              <w:left w:w="15" w:type="dxa"/>
              <w:bottom w:w="15" w:type="dxa"/>
              <w:right w:w="15" w:type="dxa"/>
            </w:tcMar>
          </w:tcPr>
          <w:p w14:paraId="3824B8C6" w14:textId="77777777" w:rsidR="005D3900" w:rsidRPr="005D3900" w:rsidRDefault="005D3900" w:rsidP="00E17D22">
            <w:pPr>
              <w:widowControl w:val="0"/>
            </w:pPr>
            <w:r w:rsidRPr="005D3900">
              <w:t>Сурков</w:t>
            </w:r>
          </w:p>
          <w:p w14:paraId="73D16050" w14:textId="77777777" w:rsidR="005D3900" w:rsidRPr="005D3900" w:rsidRDefault="005D3900" w:rsidP="00E17D22">
            <w:pPr>
              <w:widowControl w:val="0"/>
            </w:pPr>
            <w:r w:rsidRPr="005D3900">
              <w:t>Олег Анатольевич</w:t>
            </w:r>
          </w:p>
        </w:tc>
        <w:tc>
          <w:tcPr>
            <w:tcW w:w="8193" w:type="dxa"/>
            <w:tcMar>
              <w:top w:w="15" w:type="dxa"/>
              <w:left w:w="15" w:type="dxa"/>
              <w:bottom w:w="15" w:type="dxa"/>
              <w:right w:w="15" w:type="dxa"/>
            </w:tcMar>
          </w:tcPr>
          <w:p w14:paraId="4268DBD7" w14:textId="77777777" w:rsidR="005D3900" w:rsidRPr="005D3900" w:rsidRDefault="005D3900" w:rsidP="00E17D22">
            <w:pPr>
              <w:widowControl w:val="0"/>
              <w:jc w:val="both"/>
            </w:pPr>
            <w:r w:rsidRPr="005D3900">
              <w:t xml:space="preserve">- глава администрации </w:t>
            </w:r>
            <w:proofErr w:type="spellStart"/>
            <w:r w:rsidRPr="005D3900">
              <w:t>Чемодановского</w:t>
            </w:r>
            <w:proofErr w:type="spellEnd"/>
            <w:r w:rsidRPr="005D3900">
              <w:t xml:space="preserve"> сельсовета Бессоновского района Пензенской области (по согласованию);</w:t>
            </w:r>
          </w:p>
        </w:tc>
      </w:tr>
      <w:tr w:rsidR="005D3900" w:rsidRPr="005D3900" w14:paraId="5DA1A0F3" w14:textId="77777777" w:rsidTr="00E17D22">
        <w:trPr>
          <w:tblCellSpacing w:w="15" w:type="dxa"/>
        </w:trPr>
        <w:tc>
          <w:tcPr>
            <w:tcW w:w="2013" w:type="dxa"/>
            <w:tcMar>
              <w:top w:w="15" w:type="dxa"/>
              <w:left w:w="15" w:type="dxa"/>
              <w:bottom w:w="15" w:type="dxa"/>
              <w:right w:w="15" w:type="dxa"/>
            </w:tcMar>
          </w:tcPr>
          <w:p w14:paraId="20079F58" w14:textId="77777777" w:rsidR="005D3900" w:rsidRPr="005D3900" w:rsidRDefault="005D3900" w:rsidP="00E17D22">
            <w:pPr>
              <w:widowControl w:val="0"/>
            </w:pPr>
            <w:r w:rsidRPr="005D3900">
              <w:t>Тужилова</w:t>
            </w:r>
          </w:p>
          <w:p w14:paraId="5F78BA13" w14:textId="77777777" w:rsidR="005D3900" w:rsidRPr="005D3900" w:rsidRDefault="005D3900" w:rsidP="00E17D22">
            <w:pPr>
              <w:widowControl w:val="0"/>
            </w:pPr>
            <w:r w:rsidRPr="005D3900">
              <w:t xml:space="preserve">Светлана </w:t>
            </w:r>
          </w:p>
          <w:p w14:paraId="35875334" w14:textId="77777777" w:rsidR="005D3900" w:rsidRPr="005D3900" w:rsidRDefault="005D3900" w:rsidP="00E17D22">
            <w:pPr>
              <w:widowControl w:val="0"/>
            </w:pPr>
            <w:r w:rsidRPr="005D3900">
              <w:t>Витальевна</w:t>
            </w:r>
          </w:p>
        </w:tc>
        <w:tc>
          <w:tcPr>
            <w:tcW w:w="8193" w:type="dxa"/>
            <w:tcMar>
              <w:top w:w="15" w:type="dxa"/>
              <w:left w:w="15" w:type="dxa"/>
              <w:bottom w:w="15" w:type="dxa"/>
              <w:right w:w="15" w:type="dxa"/>
            </w:tcMar>
          </w:tcPr>
          <w:p w14:paraId="238FC5BD" w14:textId="77777777" w:rsidR="005D3900" w:rsidRPr="005D3900" w:rsidRDefault="005D3900" w:rsidP="00E17D22">
            <w:pPr>
              <w:widowControl w:val="0"/>
              <w:jc w:val="both"/>
            </w:pPr>
            <w:r w:rsidRPr="005D3900">
              <w:t xml:space="preserve">- глава администрации </w:t>
            </w:r>
            <w:proofErr w:type="spellStart"/>
            <w:r w:rsidRPr="005D3900">
              <w:t>Полеологовского</w:t>
            </w:r>
            <w:proofErr w:type="spellEnd"/>
            <w:r w:rsidRPr="005D3900">
              <w:t xml:space="preserve"> сельсовета Бессоновского района Пензенской области (по согласованию);</w:t>
            </w:r>
          </w:p>
        </w:tc>
      </w:tr>
      <w:tr w:rsidR="005D3900" w:rsidRPr="005D3900" w14:paraId="4E4E91D8" w14:textId="77777777" w:rsidTr="00E17D22">
        <w:trPr>
          <w:tblCellSpacing w:w="15" w:type="dxa"/>
        </w:trPr>
        <w:tc>
          <w:tcPr>
            <w:tcW w:w="2013" w:type="dxa"/>
            <w:tcMar>
              <w:top w:w="15" w:type="dxa"/>
              <w:left w:w="15" w:type="dxa"/>
              <w:bottom w:w="15" w:type="dxa"/>
              <w:right w:w="15" w:type="dxa"/>
            </w:tcMar>
          </w:tcPr>
          <w:p w14:paraId="1CA87A73" w14:textId="77777777" w:rsidR="005D3900" w:rsidRPr="005D3900" w:rsidRDefault="005D3900" w:rsidP="00E17D22">
            <w:pPr>
              <w:widowControl w:val="0"/>
            </w:pPr>
            <w:proofErr w:type="spellStart"/>
            <w:r w:rsidRPr="005D3900">
              <w:t>Тамошкин</w:t>
            </w:r>
            <w:proofErr w:type="spellEnd"/>
            <w:r w:rsidRPr="005D3900">
              <w:t xml:space="preserve"> Николай Николаевич</w:t>
            </w:r>
          </w:p>
        </w:tc>
        <w:tc>
          <w:tcPr>
            <w:tcW w:w="8193" w:type="dxa"/>
            <w:tcMar>
              <w:top w:w="15" w:type="dxa"/>
              <w:left w:w="15" w:type="dxa"/>
              <w:bottom w:w="15" w:type="dxa"/>
              <w:right w:w="15" w:type="dxa"/>
            </w:tcMar>
          </w:tcPr>
          <w:p w14:paraId="066E3E09" w14:textId="77777777" w:rsidR="005D3900" w:rsidRPr="005D3900" w:rsidRDefault="005D3900" w:rsidP="00E17D22">
            <w:pPr>
              <w:widowControl w:val="0"/>
              <w:jc w:val="both"/>
            </w:pPr>
            <w:r w:rsidRPr="005D3900">
              <w:t xml:space="preserve">- глава администрации </w:t>
            </w:r>
            <w:proofErr w:type="spellStart"/>
            <w:r w:rsidRPr="005D3900">
              <w:t>Проказнинского</w:t>
            </w:r>
            <w:proofErr w:type="spellEnd"/>
            <w:r w:rsidRPr="005D3900">
              <w:t xml:space="preserve"> сельсовета Бессоновского района Пензенской области (по согласованию);</w:t>
            </w:r>
          </w:p>
        </w:tc>
      </w:tr>
      <w:tr w:rsidR="005D3900" w:rsidRPr="005D3900" w14:paraId="67E4F0F3" w14:textId="77777777" w:rsidTr="00E17D22">
        <w:trPr>
          <w:tblCellSpacing w:w="15" w:type="dxa"/>
        </w:trPr>
        <w:tc>
          <w:tcPr>
            <w:tcW w:w="2013" w:type="dxa"/>
            <w:tcMar>
              <w:top w:w="15" w:type="dxa"/>
              <w:left w:w="15" w:type="dxa"/>
              <w:bottom w:w="15" w:type="dxa"/>
              <w:right w:w="15" w:type="dxa"/>
            </w:tcMar>
          </w:tcPr>
          <w:p w14:paraId="373DFC9D" w14:textId="77777777" w:rsidR="005D3900" w:rsidRPr="005D3900" w:rsidRDefault="005D3900" w:rsidP="00E17D22">
            <w:pPr>
              <w:widowControl w:val="0"/>
            </w:pPr>
            <w:r w:rsidRPr="005D3900">
              <w:t xml:space="preserve">Терешкин </w:t>
            </w:r>
          </w:p>
          <w:p w14:paraId="6010D126" w14:textId="77777777" w:rsidR="005D3900" w:rsidRPr="005D3900" w:rsidRDefault="005D3900" w:rsidP="00E17D22">
            <w:pPr>
              <w:widowControl w:val="0"/>
            </w:pPr>
            <w:r w:rsidRPr="005D3900">
              <w:t xml:space="preserve">Сергей </w:t>
            </w:r>
          </w:p>
          <w:p w14:paraId="00348EE7" w14:textId="77777777" w:rsidR="005D3900" w:rsidRPr="005D3900" w:rsidRDefault="005D3900" w:rsidP="00E17D22">
            <w:pPr>
              <w:widowControl w:val="0"/>
            </w:pPr>
            <w:r w:rsidRPr="005D3900">
              <w:t>Иванович</w:t>
            </w:r>
          </w:p>
        </w:tc>
        <w:tc>
          <w:tcPr>
            <w:tcW w:w="8193" w:type="dxa"/>
            <w:tcMar>
              <w:top w:w="15" w:type="dxa"/>
              <w:left w:w="15" w:type="dxa"/>
              <w:bottom w:w="15" w:type="dxa"/>
              <w:right w:w="15" w:type="dxa"/>
            </w:tcMar>
          </w:tcPr>
          <w:p w14:paraId="7B5ADD33" w14:textId="77777777" w:rsidR="005D3900" w:rsidRPr="005D3900" w:rsidRDefault="005D3900" w:rsidP="00E17D22">
            <w:pPr>
              <w:widowControl w:val="0"/>
              <w:jc w:val="both"/>
            </w:pPr>
            <w:r w:rsidRPr="005D3900">
              <w:t>-глава администрации Сосновского сельсовета Бессоновского района Пензенской области (по согласованию);</w:t>
            </w:r>
          </w:p>
        </w:tc>
      </w:tr>
      <w:tr w:rsidR="005D3900" w:rsidRPr="005D3900" w14:paraId="4412DC4C" w14:textId="77777777" w:rsidTr="00E17D22">
        <w:trPr>
          <w:tblCellSpacing w:w="15" w:type="dxa"/>
        </w:trPr>
        <w:tc>
          <w:tcPr>
            <w:tcW w:w="2013" w:type="dxa"/>
            <w:tcMar>
              <w:top w:w="15" w:type="dxa"/>
              <w:left w:w="15" w:type="dxa"/>
              <w:bottom w:w="15" w:type="dxa"/>
              <w:right w:w="15" w:type="dxa"/>
            </w:tcMar>
          </w:tcPr>
          <w:p w14:paraId="54FC996E" w14:textId="77777777" w:rsidR="005D3900" w:rsidRPr="005D3900" w:rsidRDefault="005D3900" w:rsidP="00E17D22">
            <w:pPr>
              <w:widowControl w:val="0"/>
            </w:pPr>
          </w:p>
          <w:p w14:paraId="7996F42A" w14:textId="77777777" w:rsidR="005D3900" w:rsidRPr="005D3900" w:rsidRDefault="005D3900" w:rsidP="00E17D22">
            <w:pPr>
              <w:widowControl w:val="0"/>
            </w:pPr>
            <w:r w:rsidRPr="005D3900">
              <w:t xml:space="preserve">Угольков </w:t>
            </w:r>
          </w:p>
          <w:p w14:paraId="2F21DBFB" w14:textId="77777777" w:rsidR="005D3900" w:rsidRPr="005D3900" w:rsidRDefault="005D3900" w:rsidP="00E17D22">
            <w:pPr>
              <w:widowControl w:val="0"/>
            </w:pPr>
            <w:r w:rsidRPr="005D3900">
              <w:t>Александр</w:t>
            </w:r>
          </w:p>
          <w:p w14:paraId="4100F53D" w14:textId="77777777" w:rsidR="005D3900" w:rsidRPr="005D3900" w:rsidRDefault="005D3900" w:rsidP="00E17D22">
            <w:pPr>
              <w:widowControl w:val="0"/>
            </w:pPr>
            <w:r w:rsidRPr="005D3900">
              <w:t>Юрьевич</w:t>
            </w:r>
          </w:p>
        </w:tc>
        <w:tc>
          <w:tcPr>
            <w:tcW w:w="8193" w:type="dxa"/>
            <w:tcMar>
              <w:top w:w="15" w:type="dxa"/>
              <w:left w:w="15" w:type="dxa"/>
              <w:bottom w:w="15" w:type="dxa"/>
              <w:right w:w="15" w:type="dxa"/>
            </w:tcMar>
          </w:tcPr>
          <w:p w14:paraId="5CCD02D2" w14:textId="77777777" w:rsidR="005D3900" w:rsidRPr="005D3900" w:rsidRDefault="005D3900" w:rsidP="00E17D22">
            <w:pPr>
              <w:widowControl w:val="0"/>
              <w:jc w:val="both"/>
            </w:pPr>
          </w:p>
          <w:p w14:paraId="3FF20E14" w14:textId="77777777" w:rsidR="005D3900" w:rsidRPr="005D3900" w:rsidRDefault="005D3900" w:rsidP="00E17D22">
            <w:pPr>
              <w:widowControl w:val="0"/>
              <w:jc w:val="both"/>
            </w:pPr>
            <w:r w:rsidRPr="005D3900">
              <w:t>- благочинный Бессоновского района, настоятель храма Георгия Победоносца в селе Бессоновка (по согласованию);</w:t>
            </w:r>
          </w:p>
        </w:tc>
      </w:tr>
      <w:tr w:rsidR="005D3900" w:rsidRPr="005D3900" w14:paraId="10C75C3C" w14:textId="77777777" w:rsidTr="00E17D22">
        <w:trPr>
          <w:tblCellSpacing w:w="15" w:type="dxa"/>
        </w:trPr>
        <w:tc>
          <w:tcPr>
            <w:tcW w:w="2013" w:type="dxa"/>
            <w:tcMar>
              <w:top w:w="15" w:type="dxa"/>
              <w:left w:w="15" w:type="dxa"/>
              <w:bottom w:w="15" w:type="dxa"/>
              <w:right w:w="15" w:type="dxa"/>
            </w:tcMar>
          </w:tcPr>
          <w:p w14:paraId="229A30F1" w14:textId="77777777" w:rsidR="005D3900" w:rsidRPr="005D3900" w:rsidRDefault="005D3900" w:rsidP="00E17D22">
            <w:pPr>
              <w:widowControl w:val="0"/>
            </w:pPr>
            <w:proofErr w:type="spellStart"/>
            <w:r w:rsidRPr="005D3900">
              <w:t>Шеховцова</w:t>
            </w:r>
            <w:proofErr w:type="spellEnd"/>
            <w:r w:rsidRPr="005D3900">
              <w:t xml:space="preserve"> Ирина Владимировна</w:t>
            </w:r>
          </w:p>
        </w:tc>
        <w:tc>
          <w:tcPr>
            <w:tcW w:w="8193" w:type="dxa"/>
            <w:tcMar>
              <w:top w:w="15" w:type="dxa"/>
              <w:left w:w="15" w:type="dxa"/>
              <w:bottom w:w="15" w:type="dxa"/>
              <w:right w:w="15" w:type="dxa"/>
            </w:tcMar>
          </w:tcPr>
          <w:p w14:paraId="10546585" w14:textId="77777777" w:rsidR="005D3900" w:rsidRPr="005D3900" w:rsidRDefault="005D3900" w:rsidP="00E17D22">
            <w:pPr>
              <w:widowControl w:val="0"/>
            </w:pPr>
            <w:r w:rsidRPr="005D3900">
              <w:t>- глава администрации Александровского сельсовета Бессоновского района Пензенской области (по согласованию) .»</w:t>
            </w:r>
          </w:p>
        </w:tc>
      </w:tr>
      <w:tr w:rsidR="005D3900" w:rsidRPr="005D3900" w14:paraId="43A0EB1D" w14:textId="77777777" w:rsidTr="00E17D22">
        <w:trPr>
          <w:tblCellSpacing w:w="15" w:type="dxa"/>
        </w:trPr>
        <w:tc>
          <w:tcPr>
            <w:tcW w:w="2013" w:type="dxa"/>
            <w:tcMar>
              <w:top w:w="15" w:type="dxa"/>
              <w:left w:w="15" w:type="dxa"/>
              <w:bottom w:w="15" w:type="dxa"/>
              <w:right w:w="15" w:type="dxa"/>
            </w:tcMar>
          </w:tcPr>
          <w:p w14:paraId="4B2A371F" w14:textId="77777777" w:rsidR="005D3900" w:rsidRPr="005D3900" w:rsidRDefault="005D3900" w:rsidP="00E17D22">
            <w:pPr>
              <w:widowControl w:val="0"/>
            </w:pPr>
          </w:p>
        </w:tc>
        <w:tc>
          <w:tcPr>
            <w:tcW w:w="8193" w:type="dxa"/>
            <w:tcMar>
              <w:top w:w="15" w:type="dxa"/>
              <w:left w:w="15" w:type="dxa"/>
              <w:bottom w:w="15" w:type="dxa"/>
              <w:right w:w="15" w:type="dxa"/>
            </w:tcMar>
          </w:tcPr>
          <w:p w14:paraId="2D918B7C" w14:textId="77777777" w:rsidR="005D3900" w:rsidRPr="005D3900" w:rsidRDefault="005D3900" w:rsidP="00E17D22">
            <w:pPr>
              <w:widowControl w:val="0"/>
            </w:pPr>
          </w:p>
        </w:tc>
      </w:tr>
      <w:tr w:rsidR="005D3900" w:rsidRPr="005D3900" w14:paraId="1E3CA189" w14:textId="77777777" w:rsidTr="00E17D22">
        <w:trPr>
          <w:tblCellSpacing w:w="15" w:type="dxa"/>
        </w:trPr>
        <w:tc>
          <w:tcPr>
            <w:tcW w:w="2013" w:type="dxa"/>
            <w:tcMar>
              <w:top w:w="15" w:type="dxa"/>
              <w:left w:w="15" w:type="dxa"/>
              <w:bottom w:w="15" w:type="dxa"/>
              <w:right w:w="15" w:type="dxa"/>
            </w:tcMar>
          </w:tcPr>
          <w:p w14:paraId="0F6893ED" w14:textId="77777777" w:rsidR="005D3900" w:rsidRPr="005D3900" w:rsidRDefault="005D3900" w:rsidP="00E17D22">
            <w:pPr>
              <w:widowControl w:val="0"/>
            </w:pPr>
          </w:p>
        </w:tc>
        <w:tc>
          <w:tcPr>
            <w:tcW w:w="8193" w:type="dxa"/>
            <w:tcMar>
              <w:top w:w="15" w:type="dxa"/>
              <w:left w:w="15" w:type="dxa"/>
              <w:bottom w:w="15" w:type="dxa"/>
              <w:right w:w="15" w:type="dxa"/>
            </w:tcMar>
          </w:tcPr>
          <w:p w14:paraId="39FF9D27" w14:textId="77777777" w:rsidR="005D3900" w:rsidRPr="005D3900" w:rsidRDefault="005D3900" w:rsidP="00E17D22">
            <w:pPr>
              <w:widowControl w:val="0"/>
            </w:pPr>
          </w:p>
        </w:tc>
      </w:tr>
    </w:tbl>
    <w:p w14:paraId="55A269A1" w14:textId="77777777" w:rsidR="00A30D61" w:rsidRPr="00833D4A" w:rsidRDefault="00A30D61" w:rsidP="00BB7B9C">
      <w:pPr>
        <w:jc w:val="both"/>
        <w:rPr>
          <w:sz w:val="28"/>
          <w:szCs w:val="28"/>
        </w:rPr>
      </w:pPr>
    </w:p>
    <w:p w14:paraId="32D972C8" w14:textId="5B1527BD" w:rsidR="00A30D61" w:rsidRPr="00833D4A" w:rsidRDefault="00A30D61" w:rsidP="00BB7B9C">
      <w:pPr>
        <w:jc w:val="both"/>
        <w:rPr>
          <w:sz w:val="28"/>
          <w:szCs w:val="28"/>
        </w:rPr>
        <w:sectPr w:rsidR="00A30D61" w:rsidRPr="00833D4A" w:rsidSect="00280F05">
          <w:pgSz w:w="11907" w:h="16840" w:code="9"/>
          <w:pgMar w:top="567" w:right="1134" w:bottom="567" w:left="1134" w:header="709" w:footer="709" w:gutter="0"/>
          <w:cols w:space="708"/>
          <w:docGrid w:linePitch="381"/>
        </w:sect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584F1D" w:rsidRPr="00833D4A" w14:paraId="3EC5BA50" w14:textId="77777777" w:rsidTr="00EC6ABD">
        <w:trPr>
          <w:trHeight w:val="562"/>
        </w:trPr>
        <w:tc>
          <w:tcPr>
            <w:tcW w:w="9996" w:type="dxa"/>
          </w:tcPr>
          <w:p w14:paraId="615DC5D3" w14:textId="77777777" w:rsidR="00584F1D" w:rsidRPr="00833D4A" w:rsidRDefault="00584F1D" w:rsidP="00EC6ABD">
            <w:pPr>
              <w:jc w:val="center"/>
              <w:rPr>
                <w:b/>
                <w:sz w:val="22"/>
                <w:szCs w:val="22"/>
              </w:rPr>
            </w:pPr>
            <w:r w:rsidRPr="00833D4A">
              <w:rPr>
                <w:b/>
                <w:sz w:val="22"/>
                <w:szCs w:val="22"/>
              </w:rPr>
              <w:lastRenderedPageBreak/>
              <w:t>ПОСТАНОВЛЕНИЕ АДМИНИСТРАЦИЯ БЕССОНОВСКОГО РАЙОНА</w:t>
            </w:r>
          </w:p>
          <w:p w14:paraId="657B1AF3" w14:textId="77777777" w:rsidR="00584F1D" w:rsidRPr="00833D4A" w:rsidRDefault="00584F1D" w:rsidP="00EC6ABD">
            <w:pPr>
              <w:jc w:val="center"/>
              <w:rPr>
                <w:b/>
                <w:sz w:val="22"/>
                <w:szCs w:val="22"/>
              </w:rPr>
            </w:pPr>
            <w:r w:rsidRPr="00833D4A">
              <w:rPr>
                <w:b/>
                <w:sz w:val="22"/>
                <w:szCs w:val="22"/>
              </w:rPr>
              <w:t>ПЕНЗЕНСКОЙ ОБЛАСТИ</w:t>
            </w:r>
          </w:p>
        </w:tc>
      </w:tr>
      <w:tr w:rsidR="00584F1D" w:rsidRPr="00833D4A" w14:paraId="2C4DDA4F" w14:textId="77777777" w:rsidTr="00EC6ABD">
        <w:trPr>
          <w:trHeight w:val="437"/>
        </w:trPr>
        <w:tc>
          <w:tcPr>
            <w:tcW w:w="9996" w:type="dxa"/>
          </w:tcPr>
          <w:p w14:paraId="42896754" w14:textId="5135EB39" w:rsidR="00584F1D" w:rsidRPr="00833D4A" w:rsidRDefault="00584F1D" w:rsidP="00EC6ABD">
            <w:pPr>
              <w:jc w:val="center"/>
              <w:rPr>
                <w:b/>
                <w:sz w:val="22"/>
                <w:szCs w:val="22"/>
              </w:rPr>
            </w:pPr>
            <w:r w:rsidRPr="00833D4A">
              <w:rPr>
                <w:sz w:val="22"/>
                <w:szCs w:val="22"/>
              </w:rPr>
              <w:t xml:space="preserve">от </w:t>
            </w:r>
            <w:r w:rsidR="005D3900">
              <w:rPr>
                <w:sz w:val="22"/>
                <w:szCs w:val="22"/>
              </w:rPr>
              <w:t>30</w:t>
            </w:r>
            <w:r w:rsidRPr="00833D4A">
              <w:rPr>
                <w:sz w:val="22"/>
                <w:szCs w:val="22"/>
              </w:rPr>
              <w:t xml:space="preserve"> </w:t>
            </w:r>
            <w:r w:rsidR="00403B97">
              <w:rPr>
                <w:sz w:val="22"/>
                <w:szCs w:val="22"/>
              </w:rPr>
              <w:t>апреля</w:t>
            </w:r>
            <w:r w:rsidRPr="00833D4A">
              <w:rPr>
                <w:sz w:val="22"/>
                <w:szCs w:val="22"/>
              </w:rPr>
              <w:t xml:space="preserve"> 2026 года № </w:t>
            </w:r>
            <w:r w:rsidR="00403B97">
              <w:rPr>
                <w:sz w:val="22"/>
                <w:szCs w:val="22"/>
              </w:rPr>
              <w:t>4</w:t>
            </w:r>
            <w:r w:rsidR="005D3900">
              <w:rPr>
                <w:sz w:val="22"/>
                <w:szCs w:val="22"/>
              </w:rPr>
              <w:t>24</w:t>
            </w:r>
          </w:p>
        </w:tc>
      </w:tr>
      <w:tr w:rsidR="00584F1D" w:rsidRPr="00833D4A" w14:paraId="01F32BDC" w14:textId="77777777" w:rsidTr="00EC6ABD">
        <w:trPr>
          <w:trHeight w:val="694"/>
        </w:trPr>
        <w:tc>
          <w:tcPr>
            <w:tcW w:w="9996" w:type="dxa"/>
            <w:vAlign w:val="center"/>
          </w:tcPr>
          <w:p w14:paraId="41BCC58B" w14:textId="21B2F102" w:rsidR="008C6392" w:rsidRPr="00833D4A" w:rsidRDefault="005D3900" w:rsidP="00EC6ABD">
            <w:pPr>
              <w:pStyle w:val="ConsPlusTitle"/>
              <w:widowControl/>
              <w:jc w:val="center"/>
              <w:rPr>
                <w:b w:val="0"/>
                <w:sz w:val="22"/>
                <w:szCs w:val="22"/>
              </w:rPr>
            </w:pPr>
            <w:r w:rsidRPr="005D3900">
              <w:rPr>
                <w:bCs w:val="0"/>
                <w:sz w:val="22"/>
                <w:szCs w:val="22"/>
              </w:rPr>
              <w:t>Об изменении вида разрешенного использования земельного участка</w:t>
            </w:r>
          </w:p>
        </w:tc>
      </w:tr>
    </w:tbl>
    <w:p w14:paraId="3F72CA08" w14:textId="77777777" w:rsidR="005D3900" w:rsidRPr="006E23A0" w:rsidRDefault="005D3900" w:rsidP="005D3900">
      <w:pPr>
        <w:pStyle w:val="af8"/>
        <w:spacing w:line="240" w:lineRule="atLeast"/>
        <w:ind w:firstLine="709"/>
        <w:jc w:val="both"/>
        <w:rPr>
          <w:rFonts w:ascii="Times New Roman" w:hAnsi="Times New Roman"/>
        </w:rPr>
      </w:pPr>
      <w:r w:rsidRPr="006E23A0">
        <w:rPr>
          <w:rFonts w:ascii="Times New Roman" w:hAnsi="Times New Roman"/>
        </w:rPr>
        <w:t xml:space="preserve">Рассмотрев заявление председателя Комитета по управлению муниципальным имуществом администрации Бессоновского района Пензенской области от 16.04.2026  № б/н, действуя в соответствии с правилами землепользования и застройки муниципального образования Сосновский сельсовет Бессоновского района Пензенской области утвержденными приказом Министерства градостроительства и архитектуры Пензенской области от 18.11.2025 №  23-765, руководствуясь Градостроительным кодексом Российской Федерации, Федеральным законом Российской Федерации от 06.10.2003 № 131-ФЗ «Об общих принципах организации местного самоуправления в Российской Федерации» (с изменениями и дополнениями),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изменениями и дополнениями), Уставом муниципального района Бессоновский район Пензенской области, администрация Бессоновского района </w:t>
      </w:r>
      <w:r w:rsidRPr="006E23A0">
        <w:rPr>
          <w:rFonts w:ascii="Times New Roman" w:hAnsi="Times New Roman"/>
          <w:b/>
        </w:rPr>
        <w:t>постановляет</w:t>
      </w:r>
      <w:r w:rsidRPr="006E23A0">
        <w:rPr>
          <w:rFonts w:ascii="Times New Roman" w:hAnsi="Times New Roman"/>
        </w:rPr>
        <w:t>:</w:t>
      </w:r>
    </w:p>
    <w:p w14:paraId="31BD5FB0" w14:textId="10E11E33" w:rsidR="005D3900" w:rsidRPr="006E23A0" w:rsidRDefault="005D3900" w:rsidP="005D3900">
      <w:pPr>
        <w:pStyle w:val="af8"/>
        <w:spacing w:line="240" w:lineRule="atLeast"/>
        <w:ind w:firstLine="709"/>
        <w:jc w:val="both"/>
        <w:rPr>
          <w:rFonts w:ascii="Times New Roman" w:hAnsi="Times New Roman"/>
        </w:rPr>
      </w:pPr>
      <w:r w:rsidRPr="006E23A0">
        <w:rPr>
          <w:rFonts w:ascii="Times New Roman" w:hAnsi="Times New Roman"/>
        </w:rPr>
        <w:t xml:space="preserve">1. Изменить вид разрешенного использования земельного участка с кадастровым номером 58:05:0732002:3, по адресу: местоположение установлено относительно ориентира, расположенного в границах участка. </w:t>
      </w:r>
      <w:r w:rsidRPr="006E23A0">
        <w:rPr>
          <w:rFonts w:ascii="Times New Roman" w:hAnsi="Times New Roman"/>
          <w:color w:val="000000" w:themeColor="text1"/>
        </w:rPr>
        <w:t>Ориентир с. Васильевка. Участок находится примерно в 500, по направлению на запад от ориентира. Почтовый адрес ориентира: обл. Пензенская, р-н Бессоновский, с</w:t>
      </w:r>
      <w:r w:rsidRPr="006E23A0">
        <w:rPr>
          <w:rFonts w:ascii="Times New Roman" w:hAnsi="Times New Roman"/>
        </w:rPr>
        <w:t xml:space="preserve"> «Производственная зона сельскохозяйственных </w:t>
      </w:r>
      <w:r w:rsidR="006E23A0" w:rsidRPr="006E23A0">
        <w:rPr>
          <w:rFonts w:ascii="Times New Roman" w:hAnsi="Times New Roman"/>
        </w:rPr>
        <w:t>предприятий» на</w:t>
      </w:r>
      <w:r w:rsidRPr="006E23A0">
        <w:rPr>
          <w:rFonts w:ascii="Times New Roman" w:hAnsi="Times New Roman"/>
        </w:rPr>
        <w:t xml:space="preserve"> вид с кодом </w:t>
      </w:r>
      <w:r w:rsidR="006E23A0" w:rsidRPr="006E23A0">
        <w:rPr>
          <w:rFonts w:ascii="Times New Roman" w:hAnsi="Times New Roman"/>
        </w:rPr>
        <w:t>1.10 «</w:t>
      </w:r>
      <w:r w:rsidRPr="006E23A0">
        <w:rPr>
          <w:rFonts w:ascii="Times New Roman" w:hAnsi="Times New Roman"/>
        </w:rPr>
        <w:t>Птицеводство», и 1.18 «Обеспечение сельскохозяйственного производства».</w:t>
      </w:r>
    </w:p>
    <w:p w14:paraId="490CA10E" w14:textId="77777777" w:rsidR="005D3900" w:rsidRPr="006E23A0" w:rsidRDefault="005D3900" w:rsidP="005D3900">
      <w:pPr>
        <w:pStyle w:val="af8"/>
        <w:spacing w:line="240" w:lineRule="atLeast"/>
        <w:ind w:firstLine="709"/>
        <w:jc w:val="both"/>
        <w:rPr>
          <w:rFonts w:ascii="Times New Roman" w:hAnsi="Times New Roman"/>
          <w:spacing w:val="-2"/>
        </w:rPr>
      </w:pPr>
      <w:r w:rsidRPr="006E23A0">
        <w:rPr>
          <w:rFonts w:ascii="Times New Roman" w:hAnsi="Times New Roman"/>
        </w:rPr>
        <w:t xml:space="preserve">2. </w:t>
      </w:r>
      <w:r w:rsidRPr="006E23A0">
        <w:rPr>
          <w:rFonts w:ascii="Times New Roman" w:hAnsi="Times New Roman"/>
          <w:spacing w:val="-2"/>
        </w:rPr>
        <w:t>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14:paraId="048B5FD2" w14:textId="77777777" w:rsidR="005D3900" w:rsidRPr="006E23A0" w:rsidRDefault="005D3900" w:rsidP="005D3900">
      <w:pPr>
        <w:pStyle w:val="af8"/>
        <w:spacing w:line="240" w:lineRule="atLeast"/>
        <w:ind w:firstLine="709"/>
        <w:jc w:val="both"/>
        <w:rPr>
          <w:rFonts w:ascii="Times New Roman" w:hAnsi="Times New Roman"/>
        </w:rPr>
      </w:pPr>
      <w:r w:rsidRPr="006E23A0">
        <w:rPr>
          <w:rFonts w:ascii="Times New Roman" w:hAnsi="Times New Roman"/>
        </w:rPr>
        <w:t>3. Настоящее постановление вступает в силу на следующий день после дня его официального опубликования.</w:t>
      </w:r>
    </w:p>
    <w:p w14:paraId="71E7A492" w14:textId="77777777" w:rsidR="005D3900" w:rsidRPr="006E23A0" w:rsidRDefault="005D3900" w:rsidP="005D3900">
      <w:pPr>
        <w:ind w:firstLine="709"/>
        <w:jc w:val="both"/>
        <w:rPr>
          <w:color w:val="00000A"/>
        </w:rPr>
      </w:pPr>
      <w:r w:rsidRPr="006E23A0">
        <w:rPr>
          <w:color w:val="00000A"/>
        </w:rPr>
        <w:t>4.  Контроль за исполнением настоящего постановления возложить на первого заместителя главы администрации Бессоновского района Пензенской области Карагодина А.В.</w:t>
      </w:r>
    </w:p>
    <w:p w14:paraId="739737C8" w14:textId="77777777" w:rsidR="005D3900" w:rsidRPr="006E23A0" w:rsidRDefault="005D3900" w:rsidP="005D3900">
      <w:pPr>
        <w:spacing w:line="360" w:lineRule="auto"/>
        <w:jc w:val="both"/>
      </w:pPr>
    </w:p>
    <w:p w14:paraId="0B43E999" w14:textId="77777777" w:rsidR="005D3900" w:rsidRPr="006E23A0" w:rsidRDefault="005D3900" w:rsidP="005D3900">
      <w:pPr>
        <w:spacing w:line="360" w:lineRule="auto"/>
        <w:jc w:val="both"/>
      </w:pPr>
      <w:r w:rsidRPr="006E23A0">
        <w:t>Исполняющий полномочия</w:t>
      </w:r>
    </w:p>
    <w:p w14:paraId="47654276" w14:textId="77777777" w:rsidR="005D3900" w:rsidRPr="006E23A0" w:rsidRDefault="005D3900" w:rsidP="005D3900">
      <w:pPr>
        <w:spacing w:line="360" w:lineRule="auto"/>
        <w:jc w:val="both"/>
      </w:pPr>
      <w:r w:rsidRPr="006E23A0">
        <w:t>Главы Бессоновского района                                                     Карагодин А.В.</w:t>
      </w:r>
    </w:p>
    <w:p w14:paraId="5AD3CF40" w14:textId="77777777" w:rsidR="00280F05" w:rsidRPr="00833D4A" w:rsidRDefault="00280F05" w:rsidP="00280F05">
      <w:pPr>
        <w:ind w:right="283"/>
        <w:jc w:val="both"/>
        <w:rPr>
          <w:sz w:val="22"/>
          <w:szCs w:val="22"/>
        </w:rPr>
        <w:sectPr w:rsidR="00280F05" w:rsidRPr="00833D4A" w:rsidSect="00280F05">
          <w:pgSz w:w="11907" w:h="16840" w:code="9"/>
          <w:pgMar w:top="567" w:right="1134" w:bottom="567" w:left="1134" w:header="709" w:footer="709" w:gutter="0"/>
          <w:cols w:space="708"/>
          <w:docGrid w:linePitch="381"/>
        </w:sectPr>
      </w:pPr>
      <w:r w:rsidRPr="00833D4A">
        <w:rPr>
          <w:sz w:val="22"/>
          <w:szCs w:val="22"/>
        </w:rPr>
        <w:t xml:space="preserve"> </w:t>
      </w: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584F1D" w:rsidRPr="00833D4A" w14:paraId="56A5E536" w14:textId="77777777" w:rsidTr="00EC6ABD">
        <w:trPr>
          <w:trHeight w:val="562"/>
        </w:trPr>
        <w:tc>
          <w:tcPr>
            <w:tcW w:w="9996" w:type="dxa"/>
          </w:tcPr>
          <w:p w14:paraId="660EFEA8" w14:textId="269A9D8C" w:rsidR="00584F1D" w:rsidRPr="00833D4A" w:rsidRDefault="005D3900" w:rsidP="00EC6ABD">
            <w:pPr>
              <w:jc w:val="center"/>
              <w:rPr>
                <w:b/>
                <w:sz w:val="22"/>
                <w:szCs w:val="22"/>
              </w:rPr>
            </w:pPr>
            <w:r>
              <w:rPr>
                <w:b/>
                <w:sz w:val="22"/>
                <w:szCs w:val="22"/>
              </w:rPr>
              <w:lastRenderedPageBreak/>
              <w:t>РАСПОРЯЖЕНИЕ</w:t>
            </w:r>
            <w:r w:rsidR="00584F1D" w:rsidRPr="00833D4A">
              <w:rPr>
                <w:b/>
                <w:sz w:val="22"/>
                <w:szCs w:val="22"/>
              </w:rPr>
              <w:t xml:space="preserve"> АДМИНИСТРАЦИЯ БЕССОНОВСКОГО РАЙОНА</w:t>
            </w:r>
          </w:p>
          <w:p w14:paraId="684C6AB1" w14:textId="77777777" w:rsidR="00584F1D" w:rsidRPr="00833D4A" w:rsidRDefault="00584F1D" w:rsidP="00EC6ABD">
            <w:pPr>
              <w:jc w:val="center"/>
              <w:rPr>
                <w:b/>
                <w:sz w:val="22"/>
                <w:szCs w:val="22"/>
              </w:rPr>
            </w:pPr>
            <w:r w:rsidRPr="00833D4A">
              <w:rPr>
                <w:b/>
                <w:sz w:val="22"/>
                <w:szCs w:val="22"/>
              </w:rPr>
              <w:t>ПЕНЗЕНСКОЙ ОБЛАСТИ</w:t>
            </w:r>
          </w:p>
        </w:tc>
      </w:tr>
      <w:tr w:rsidR="00584F1D" w:rsidRPr="00833D4A" w14:paraId="6C2AA4A7" w14:textId="77777777" w:rsidTr="00EC6ABD">
        <w:trPr>
          <w:trHeight w:val="437"/>
        </w:trPr>
        <w:tc>
          <w:tcPr>
            <w:tcW w:w="9996" w:type="dxa"/>
          </w:tcPr>
          <w:p w14:paraId="35572B73" w14:textId="44C40470" w:rsidR="00584F1D" w:rsidRPr="00833D4A" w:rsidRDefault="00584F1D" w:rsidP="00EC6ABD">
            <w:pPr>
              <w:jc w:val="center"/>
              <w:rPr>
                <w:b/>
                <w:sz w:val="22"/>
                <w:szCs w:val="22"/>
              </w:rPr>
            </w:pPr>
            <w:r w:rsidRPr="00833D4A">
              <w:rPr>
                <w:sz w:val="22"/>
                <w:szCs w:val="22"/>
              </w:rPr>
              <w:t xml:space="preserve">от </w:t>
            </w:r>
            <w:r w:rsidR="005D3900">
              <w:rPr>
                <w:sz w:val="22"/>
                <w:szCs w:val="22"/>
              </w:rPr>
              <w:t>2</w:t>
            </w:r>
            <w:r w:rsidR="00403B97">
              <w:rPr>
                <w:sz w:val="22"/>
                <w:szCs w:val="22"/>
              </w:rPr>
              <w:t>7</w:t>
            </w:r>
            <w:r w:rsidRPr="00833D4A">
              <w:rPr>
                <w:sz w:val="22"/>
                <w:szCs w:val="22"/>
              </w:rPr>
              <w:t xml:space="preserve"> </w:t>
            </w:r>
            <w:r w:rsidR="00403B97">
              <w:rPr>
                <w:sz w:val="22"/>
                <w:szCs w:val="22"/>
              </w:rPr>
              <w:t>апрел</w:t>
            </w:r>
            <w:r w:rsidR="00221FB2">
              <w:rPr>
                <w:sz w:val="22"/>
                <w:szCs w:val="22"/>
              </w:rPr>
              <w:t>я</w:t>
            </w:r>
            <w:r w:rsidRPr="00833D4A">
              <w:rPr>
                <w:sz w:val="22"/>
                <w:szCs w:val="22"/>
              </w:rPr>
              <w:t xml:space="preserve"> 2026 года № </w:t>
            </w:r>
            <w:r w:rsidR="005D3900">
              <w:rPr>
                <w:sz w:val="22"/>
                <w:szCs w:val="22"/>
              </w:rPr>
              <w:t>33</w:t>
            </w:r>
          </w:p>
        </w:tc>
      </w:tr>
      <w:tr w:rsidR="00584F1D" w:rsidRPr="00833D4A" w14:paraId="6200E84A" w14:textId="77777777" w:rsidTr="00EC6ABD">
        <w:trPr>
          <w:trHeight w:val="694"/>
        </w:trPr>
        <w:tc>
          <w:tcPr>
            <w:tcW w:w="9996" w:type="dxa"/>
            <w:vAlign w:val="center"/>
          </w:tcPr>
          <w:p w14:paraId="7D4C958A" w14:textId="77777777" w:rsidR="005D3900" w:rsidRPr="005D3900" w:rsidRDefault="005D3900" w:rsidP="005D3900">
            <w:pPr>
              <w:pStyle w:val="ConsPlusTitle"/>
              <w:jc w:val="center"/>
              <w:rPr>
                <w:bCs w:val="0"/>
                <w:sz w:val="22"/>
                <w:szCs w:val="22"/>
              </w:rPr>
            </w:pPr>
            <w:r w:rsidRPr="005D3900">
              <w:rPr>
                <w:bCs w:val="0"/>
                <w:sz w:val="22"/>
                <w:szCs w:val="22"/>
              </w:rPr>
              <w:t xml:space="preserve">О внесении изменений в распоряжение администрации </w:t>
            </w:r>
          </w:p>
          <w:p w14:paraId="7E11B841" w14:textId="77777777" w:rsidR="005D3900" w:rsidRPr="005D3900" w:rsidRDefault="005D3900" w:rsidP="005D3900">
            <w:pPr>
              <w:pStyle w:val="ConsPlusTitle"/>
              <w:jc w:val="center"/>
              <w:rPr>
                <w:bCs w:val="0"/>
                <w:sz w:val="22"/>
                <w:szCs w:val="22"/>
              </w:rPr>
            </w:pPr>
            <w:r w:rsidRPr="005D3900">
              <w:rPr>
                <w:bCs w:val="0"/>
                <w:sz w:val="22"/>
                <w:szCs w:val="22"/>
              </w:rPr>
              <w:t>Бессоновского района Пензенской области от 16.02.2017 №14</w:t>
            </w:r>
          </w:p>
          <w:p w14:paraId="335CB01E" w14:textId="08D68FD3" w:rsidR="00584F1D" w:rsidRDefault="005D3900" w:rsidP="005D3900">
            <w:pPr>
              <w:pStyle w:val="ConsPlusTitle"/>
              <w:widowControl/>
              <w:jc w:val="center"/>
              <w:rPr>
                <w:bCs w:val="0"/>
                <w:sz w:val="22"/>
                <w:szCs w:val="22"/>
              </w:rPr>
            </w:pPr>
            <w:r w:rsidRPr="005D3900">
              <w:rPr>
                <w:bCs w:val="0"/>
                <w:sz w:val="22"/>
                <w:szCs w:val="22"/>
              </w:rPr>
              <w:t xml:space="preserve"> «О межведомственной рабочей группе по реализации мер, направленных на улучшение демографической ситуации и снижение смертности населения в Бессоновском районе»</w:t>
            </w:r>
          </w:p>
          <w:p w14:paraId="3AFB9E9E" w14:textId="21D63FDC" w:rsidR="00403B97" w:rsidRPr="00833D4A" w:rsidRDefault="00403B97" w:rsidP="00EC6ABD">
            <w:pPr>
              <w:pStyle w:val="ConsPlusTitle"/>
              <w:widowControl/>
              <w:jc w:val="center"/>
              <w:rPr>
                <w:b w:val="0"/>
                <w:sz w:val="22"/>
                <w:szCs w:val="22"/>
              </w:rPr>
            </w:pPr>
          </w:p>
        </w:tc>
      </w:tr>
    </w:tbl>
    <w:p w14:paraId="5362C86A" w14:textId="77777777" w:rsidR="005D3900" w:rsidRPr="006E23A0" w:rsidRDefault="005D3900" w:rsidP="005D3900">
      <w:pPr>
        <w:ind w:firstLine="709"/>
        <w:jc w:val="both"/>
      </w:pPr>
      <w:r w:rsidRPr="006E23A0">
        <w:t>В связи с кадровыми изменениями, руководствуясь Федеральным законом от 6 октября 2003 года №131- ФЗ «Об общих принципах организации местного самоуправления в Российской Федерации» и Уставом муниципального района Бессоновский район Пензенской области:</w:t>
      </w:r>
    </w:p>
    <w:p w14:paraId="0FAF6F37" w14:textId="77777777" w:rsidR="005D3900" w:rsidRPr="006E23A0" w:rsidRDefault="005D3900" w:rsidP="005D3900">
      <w:pPr>
        <w:pStyle w:val="afff0"/>
        <w:numPr>
          <w:ilvl w:val="0"/>
          <w:numId w:val="13"/>
        </w:numPr>
        <w:spacing w:after="0" w:line="240" w:lineRule="auto"/>
        <w:ind w:left="0" w:firstLine="709"/>
        <w:contextualSpacing/>
        <w:jc w:val="both"/>
        <w:rPr>
          <w:rFonts w:ascii="Times New Roman" w:hAnsi="Times New Roman"/>
          <w:sz w:val="24"/>
          <w:szCs w:val="24"/>
        </w:rPr>
      </w:pPr>
      <w:r w:rsidRPr="006E23A0">
        <w:rPr>
          <w:rFonts w:ascii="Times New Roman" w:hAnsi="Times New Roman"/>
          <w:sz w:val="24"/>
          <w:szCs w:val="24"/>
        </w:rPr>
        <w:t>Внести изменения в Приложение №1 к распоряжению «О</w:t>
      </w:r>
      <w:r w:rsidRPr="006E23A0">
        <w:rPr>
          <w:rFonts w:ascii="Times New Roman" w:hAnsi="Times New Roman"/>
          <w:b/>
          <w:sz w:val="24"/>
          <w:szCs w:val="24"/>
        </w:rPr>
        <w:t xml:space="preserve"> </w:t>
      </w:r>
      <w:r w:rsidRPr="006E23A0">
        <w:rPr>
          <w:rFonts w:ascii="Times New Roman" w:hAnsi="Times New Roman"/>
          <w:sz w:val="24"/>
          <w:szCs w:val="24"/>
        </w:rPr>
        <w:t xml:space="preserve">межведомственной рабочей группе по реализации мер, направленных на улучшение демографической ситуации и снижение смертности населения в Бессоновском районе» от 16.02.2017 №14, изложив его в новой редакции согласно приложению к настоящему распоряжению. </w:t>
      </w:r>
    </w:p>
    <w:p w14:paraId="584A4940" w14:textId="77777777" w:rsidR="005D3900" w:rsidRPr="006E23A0" w:rsidRDefault="005D3900" w:rsidP="005D3900">
      <w:pPr>
        <w:pStyle w:val="afff0"/>
        <w:widowControl w:val="0"/>
        <w:numPr>
          <w:ilvl w:val="0"/>
          <w:numId w:val="13"/>
        </w:numPr>
        <w:spacing w:after="0" w:line="240" w:lineRule="auto"/>
        <w:ind w:left="0" w:firstLine="709"/>
        <w:contextualSpacing/>
        <w:jc w:val="both"/>
        <w:rPr>
          <w:rFonts w:ascii="Times New Roman" w:hAnsi="Times New Roman"/>
          <w:sz w:val="24"/>
          <w:szCs w:val="24"/>
        </w:rPr>
      </w:pPr>
      <w:r w:rsidRPr="006E23A0">
        <w:rPr>
          <w:rFonts w:ascii="Times New Roman" w:hAnsi="Times New Roman"/>
          <w:sz w:val="24"/>
          <w:szCs w:val="24"/>
        </w:rPr>
        <w:t xml:space="preserve">Настоящее распоряжение вступает в силу на следующий день после дня его официального опубликования (обнародования). </w:t>
      </w:r>
    </w:p>
    <w:p w14:paraId="34E905E6" w14:textId="77777777" w:rsidR="005D3900" w:rsidRPr="006E23A0" w:rsidRDefault="005D3900" w:rsidP="005D3900">
      <w:pPr>
        <w:widowControl w:val="0"/>
        <w:numPr>
          <w:ilvl w:val="0"/>
          <w:numId w:val="13"/>
        </w:numPr>
        <w:ind w:left="0" w:firstLine="709"/>
        <w:contextualSpacing/>
        <w:jc w:val="both"/>
      </w:pPr>
      <w:r w:rsidRPr="006E23A0">
        <w:t xml:space="preserve">Контроль исполнения настоящего распоряжение возложить на заместителя главы местной администрации Бессоновского района Пензенской области, курирующего вопросы социального развития. </w:t>
      </w:r>
    </w:p>
    <w:p w14:paraId="6A9426BD" w14:textId="77777777" w:rsidR="005D3900" w:rsidRPr="006E23A0" w:rsidRDefault="005D3900" w:rsidP="005D3900">
      <w:pPr>
        <w:jc w:val="both"/>
      </w:pPr>
    </w:p>
    <w:p w14:paraId="7A79FB54" w14:textId="77777777" w:rsidR="005D3900" w:rsidRPr="006E23A0" w:rsidRDefault="005D3900" w:rsidP="005D3900">
      <w:pPr>
        <w:widowControl w:val="0"/>
        <w:jc w:val="both"/>
      </w:pPr>
      <w:r w:rsidRPr="006E23A0">
        <w:t xml:space="preserve">Исполняющий полномочия </w:t>
      </w:r>
    </w:p>
    <w:p w14:paraId="34ABD1B5" w14:textId="77777777" w:rsidR="005D3900" w:rsidRPr="006E23A0" w:rsidRDefault="005D3900" w:rsidP="005D3900">
      <w:pPr>
        <w:widowControl w:val="0"/>
        <w:jc w:val="both"/>
      </w:pPr>
      <w:r w:rsidRPr="006E23A0">
        <w:t>Главы Бессоновского района</w:t>
      </w:r>
    </w:p>
    <w:p w14:paraId="3E98E0E6" w14:textId="77777777" w:rsidR="005D3900" w:rsidRPr="006E23A0" w:rsidRDefault="005D3900" w:rsidP="005D3900">
      <w:pPr>
        <w:widowControl w:val="0"/>
        <w:jc w:val="both"/>
      </w:pPr>
      <w:r w:rsidRPr="006E23A0">
        <w:t>Пензенской области                          А.В. Карагодин</w:t>
      </w:r>
    </w:p>
    <w:p w14:paraId="09F8B0B9" w14:textId="703435BA" w:rsidR="005D3900" w:rsidRDefault="005D3900" w:rsidP="005D3900">
      <w:pPr>
        <w:jc w:val="both"/>
      </w:pPr>
    </w:p>
    <w:p w14:paraId="1DFE0B92" w14:textId="77777777" w:rsidR="006E23A0" w:rsidRPr="006E23A0" w:rsidRDefault="006E23A0" w:rsidP="005D3900">
      <w:pPr>
        <w:jc w:val="both"/>
      </w:pPr>
    </w:p>
    <w:p w14:paraId="06FCA9CC" w14:textId="77777777" w:rsidR="005D3900" w:rsidRPr="006E23A0" w:rsidRDefault="005D3900" w:rsidP="006E23A0">
      <w:pPr>
        <w:pStyle w:val="aff2"/>
        <w:spacing w:after="0"/>
        <w:jc w:val="right"/>
        <w:rPr>
          <w:rFonts w:ascii="Times New Roman" w:hAnsi="Times New Roman"/>
          <w:sz w:val="24"/>
          <w:szCs w:val="24"/>
        </w:rPr>
      </w:pPr>
      <w:r w:rsidRPr="006E23A0">
        <w:rPr>
          <w:rFonts w:ascii="Times New Roman" w:hAnsi="Times New Roman"/>
          <w:sz w:val="24"/>
          <w:szCs w:val="24"/>
        </w:rPr>
        <w:t>Приложение</w:t>
      </w:r>
    </w:p>
    <w:p w14:paraId="260AB141" w14:textId="77777777" w:rsidR="005D3900" w:rsidRPr="006E23A0" w:rsidRDefault="005D3900" w:rsidP="006E23A0">
      <w:pPr>
        <w:pStyle w:val="aff2"/>
        <w:spacing w:after="0"/>
        <w:jc w:val="right"/>
        <w:rPr>
          <w:rFonts w:ascii="Times New Roman" w:hAnsi="Times New Roman"/>
          <w:sz w:val="24"/>
          <w:szCs w:val="24"/>
        </w:rPr>
      </w:pPr>
      <w:r w:rsidRPr="006E23A0">
        <w:rPr>
          <w:rFonts w:ascii="Times New Roman" w:hAnsi="Times New Roman"/>
          <w:sz w:val="24"/>
          <w:szCs w:val="24"/>
        </w:rPr>
        <w:t>к распоряжению администрации Бессоновского района</w:t>
      </w:r>
    </w:p>
    <w:p w14:paraId="033EE2A8" w14:textId="77777777" w:rsidR="005D3900" w:rsidRPr="006E23A0" w:rsidRDefault="005D3900" w:rsidP="006E23A0">
      <w:pPr>
        <w:pStyle w:val="aff2"/>
        <w:spacing w:after="0"/>
        <w:jc w:val="right"/>
        <w:rPr>
          <w:rFonts w:ascii="Times New Roman" w:hAnsi="Times New Roman"/>
          <w:sz w:val="24"/>
          <w:szCs w:val="24"/>
        </w:rPr>
      </w:pPr>
      <w:r w:rsidRPr="006E23A0">
        <w:rPr>
          <w:rFonts w:ascii="Times New Roman" w:hAnsi="Times New Roman"/>
          <w:sz w:val="24"/>
          <w:szCs w:val="24"/>
        </w:rPr>
        <w:t>Пензенской области</w:t>
      </w:r>
    </w:p>
    <w:p w14:paraId="1E8A0AEB" w14:textId="77777777" w:rsidR="005D3900" w:rsidRPr="006E23A0" w:rsidRDefault="005D3900" w:rsidP="006E23A0">
      <w:pPr>
        <w:pStyle w:val="aff2"/>
        <w:spacing w:after="0"/>
        <w:jc w:val="right"/>
        <w:rPr>
          <w:rFonts w:ascii="Times New Roman" w:hAnsi="Times New Roman"/>
          <w:sz w:val="24"/>
          <w:szCs w:val="24"/>
        </w:rPr>
      </w:pPr>
      <w:r w:rsidRPr="006E23A0">
        <w:rPr>
          <w:rFonts w:ascii="Times New Roman" w:hAnsi="Times New Roman"/>
          <w:sz w:val="24"/>
          <w:szCs w:val="24"/>
        </w:rPr>
        <w:t>от «27» апреля № 33</w:t>
      </w:r>
    </w:p>
    <w:p w14:paraId="30D1A294" w14:textId="77777777" w:rsidR="005D3900" w:rsidRPr="006E23A0" w:rsidRDefault="005D3900" w:rsidP="006E23A0">
      <w:pPr>
        <w:jc w:val="right"/>
      </w:pPr>
      <w:r w:rsidRPr="006E23A0">
        <w:t xml:space="preserve"> </w:t>
      </w:r>
    </w:p>
    <w:p w14:paraId="7556E400" w14:textId="77777777" w:rsidR="005D3900" w:rsidRPr="006E23A0" w:rsidRDefault="005D3900" w:rsidP="006E23A0">
      <w:pPr>
        <w:pStyle w:val="aff2"/>
        <w:spacing w:after="0"/>
        <w:jc w:val="right"/>
        <w:rPr>
          <w:rFonts w:ascii="Times New Roman" w:hAnsi="Times New Roman"/>
          <w:sz w:val="24"/>
          <w:szCs w:val="24"/>
        </w:rPr>
      </w:pPr>
      <w:r w:rsidRPr="006E23A0">
        <w:rPr>
          <w:rFonts w:ascii="Times New Roman" w:hAnsi="Times New Roman"/>
          <w:sz w:val="24"/>
          <w:szCs w:val="24"/>
        </w:rPr>
        <w:t>«Приложение № 1</w:t>
      </w:r>
    </w:p>
    <w:p w14:paraId="2175C4D8" w14:textId="77777777" w:rsidR="005D3900" w:rsidRPr="006E23A0" w:rsidRDefault="005D3900" w:rsidP="006E23A0">
      <w:pPr>
        <w:pStyle w:val="aff2"/>
        <w:spacing w:after="0"/>
        <w:jc w:val="right"/>
        <w:rPr>
          <w:rFonts w:ascii="Times New Roman" w:hAnsi="Times New Roman"/>
          <w:sz w:val="24"/>
          <w:szCs w:val="24"/>
        </w:rPr>
      </w:pPr>
      <w:r w:rsidRPr="006E23A0">
        <w:rPr>
          <w:rFonts w:ascii="Times New Roman" w:hAnsi="Times New Roman"/>
          <w:sz w:val="24"/>
          <w:szCs w:val="24"/>
        </w:rPr>
        <w:t>к распоряжению</w:t>
      </w:r>
    </w:p>
    <w:p w14:paraId="3E0D5B39" w14:textId="77777777" w:rsidR="005D3900" w:rsidRPr="006E23A0" w:rsidRDefault="005D3900" w:rsidP="006E23A0">
      <w:pPr>
        <w:pStyle w:val="aff2"/>
        <w:spacing w:after="0"/>
        <w:jc w:val="right"/>
        <w:rPr>
          <w:rFonts w:ascii="Times New Roman" w:hAnsi="Times New Roman"/>
          <w:sz w:val="24"/>
          <w:szCs w:val="24"/>
        </w:rPr>
      </w:pPr>
      <w:r w:rsidRPr="006E23A0">
        <w:rPr>
          <w:rFonts w:ascii="Times New Roman" w:hAnsi="Times New Roman"/>
          <w:sz w:val="24"/>
          <w:szCs w:val="24"/>
        </w:rPr>
        <w:t>администрации Бессоновского района</w:t>
      </w:r>
    </w:p>
    <w:p w14:paraId="217181DC" w14:textId="77777777" w:rsidR="005D3900" w:rsidRPr="006E23A0" w:rsidRDefault="005D3900" w:rsidP="006E23A0">
      <w:pPr>
        <w:pStyle w:val="aff2"/>
        <w:spacing w:after="0"/>
        <w:jc w:val="right"/>
        <w:rPr>
          <w:rFonts w:ascii="Times New Roman" w:hAnsi="Times New Roman"/>
          <w:sz w:val="24"/>
          <w:szCs w:val="24"/>
        </w:rPr>
      </w:pPr>
      <w:r w:rsidRPr="006E23A0">
        <w:rPr>
          <w:rFonts w:ascii="Times New Roman" w:hAnsi="Times New Roman"/>
          <w:sz w:val="24"/>
          <w:szCs w:val="24"/>
        </w:rPr>
        <w:t>Пензенской области</w:t>
      </w:r>
    </w:p>
    <w:p w14:paraId="1A8F9AD5" w14:textId="77777777" w:rsidR="005D3900" w:rsidRPr="006E23A0" w:rsidRDefault="005D3900" w:rsidP="006E23A0">
      <w:pPr>
        <w:pStyle w:val="aff2"/>
        <w:spacing w:after="0"/>
        <w:jc w:val="right"/>
        <w:rPr>
          <w:rFonts w:ascii="Times New Roman" w:hAnsi="Times New Roman"/>
          <w:sz w:val="24"/>
          <w:szCs w:val="24"/>
        </w:rPr>
      </w:pPr>
      <w:r w:rsidRPr="006E23A0">
        <w:rPr>
          <w:rFonts w:ascii="Times New Roman" w:hAnsi="Times New Roman"/>
          <w:sz w:val="24"/>
          <w:szCs w:val="24"/>
        </w:rPr>
        <w:t>от «</w:t>
      </w:r>
      <w:r w:rsidRPr="006E23A0">
        <w:rPr>
          <w:rFonts w:ascii="Times New Roman" w:hAnsi="Times New Roman"/>
          <w:sz w:val="24"/>
          <w:szCs w:val="24"/>
          <w:u w:val="single"/>
        </w:rPr>
        <w:t>16</w:t>
      </w:r>
      <w:r w:rsidRPr="006E23A0">
        <w:rPr>
          <w:rFonts w:ascii="Times New Roman" w:hAnsi="Times New Roman"/>
          <w:sz w:val="24"/>
          <w:szCs w:val="24"/>
        </w:rPr>
        <w:t xml:space="preserve">» </w:t>
      </w:r>
      <w:r w:rsidRPr="006E23A0">
        <w:rPr>
          <w:rFonts w:ascii="Times New Roman" w:hAnsi="Times New Roman"/>
          <w:sz w:val="24"/>
          <w:szCs w:val="24"/>
          <w:u w:val="single"/>
        </w:rPr>
        <w:t>февраля 2017</w:t>
      </w:r>
      <w:r w:rsidRPr="006E23A0">
        <w:rPr>
          <w:rFonts w:ascii="Times New Roman" w:hAnsi="Times New Roman"/>
          <w:sz w:val="24"/>
          <w:szCs w:val="24"/>
        </w:rPr>
        <w:t xml:space="preserve"> № </w:t>
      </w:r>
      <w:r w:rsidRPr="006E23A0">
        <w:rPr>
          <w:rFonts w:ascii="Times New Roman" w:hAnsi="Times New Roman"/>
          <w:sz w:val="24"/>
          <w:szCs w:val="24"/>
          <w:u w:val="single"/>
        </w:rPr>
        <w:t>14</w:t>
      </w:r>
    </w:p>
    <w:p w14:paraId="1233A2EA" w14:textId="77777777" w:rsidR="005D3900" w:rsidRPr="006E23A0" w:rsidRDefault="005D3900" w:rsidP="005D3900">
      <w:pPr>
        <w:pStyle w:val="aff2"/>
        <w:jc w:val="center"/>
        <w:rPr>
          <w:rFonts w:ascii="Times New Roman" w:hAnsi="Times New Roman"/>
          <w:sz w:val="24"/>
          <w:szCs w:val="24"/>
        </w:rPr>
      </w:pPr>
    </w:p>
    <w:p w14:paraId="61FDB410" w14:textId="77777777" w:rsidR="005D3900" w:rsidRPr="006E23A0" w:rsidRDefault="005D3900" w:rsidP="005D3900">
      <w:pPr>
        <w:jc w:val="center"/>
      </w:pPr>
      <w:r w:rsidRPr="006E23A0">
        <w:t>Члены рабочей группы:</w:t>
      </w:r>
    </w:p>
    <w:p w14:paraId="5CF1A779" w14:textId="77777777" w:rsidR="005D3900" w:rsidRPr="006E23A0" w:rsidRDefault="005D3900" w:rsidP="005D3900"/>
    <w:tbl>
      <w:tblPr>
        <w:tblW w:w="0" w:type="auto"/>
        <w:tblInd w:w="-176" w:type="dxa"/>
        <w:tblLayout w:type="fixed"/>
        <w:tblLook w:val="0000" w:firstRow="0" w:lastRow="0" w:firstColumn="0" w:lastColumn="0" w:noHBand="0" w:noVBand="0"/>
      </w:tblPr>
      <w:tblGrid>
        <w:gridCol w:w="710"/>
        <w:gridCol w:w="2409"/>
        <w:gridCol w:w="6628"/>
      </w:tblGrid>
      <w:tr w:rsidR="005D3900" w:rsidRPr="006E23A0" w14:paraId="7CDE02DA" w14:textId="77777777" w:rsidTr="00E17D22">
        <w:tc>
          <w:tcPr>
            <w:tcW w:w="710" w:type="dxa"/>
          </w:tcPr>
          <w:p w14:paraId="3DB2A8BF"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0A006E6C" w14:textId="77777777" w:rsidR="005D3900" w:rsidRPr="006E23A0" w:rsidRDefault="005D3900" w:rsidP="00E17D22">
            <w:proofErr w:type="spellStart"/>
            <w:r w:rsidRPr="006E23A0">
              <w:t>Шалдаева</w:t>
            </w:r>
            <w:proofErr w:type="spellEnd"/>
            <w:r w:rsidRPr="006E23A0">
              <w:t xml:space="preserve"> Н.В.</w:t>
            </w:r>
          </w:p>
        </w:tc>
        <w:tc>
          <w:tcPr>
            <w:tcW w:w="6628" w:type="dxa"/>
          </w:tcPr>
          <w:p w14:paraId="4D98E034" w14:textId="77777777" w:rsidR="005D3900" w:rsidRPr="006E23A0" w:rsidRDefault="005D3900" w:rsidP="00E17D22">
            <w:pPr>
              <w:widowControl w:val="0"/>
              <w:jc w:val="both"/>
            </w:pPr>
            <w:r w:rsidRPr="006E23A0">
              <w:t>– глава Бессоновского района Пензенской области, председатель рабочей группы;</w:t>
            </w:r>
          </w:p>
        </w:tc>
      </w:tr>
      <w:tr w:rsidR="005D3900" w:rsidRPr="006E23A0" w14:paraId="3F66D238" w14:textId="77777777" w:rsidTr="00E17D22">
        <w:tc>
          <w:tcPr>
            <w:tcW w:w="710" w:type="dxa"/>
          </w:tcPr>
          <w:p w14:paraId="6C206ED6"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3348FB82" w14:textId="77777777" w:rsidR="005D3900" w:rsidRPr="006E23A0" w:rsidRDefault="005D3900" w:rsidP="00E17D22">
            <w:r w:rsidRPr="006E23A0">
              <w:t>Иванова Л.Г.</w:t>
            </w:r>
          </w:p>
          <w:p w14:paraId="11E57622" w14:textId="77777777" w:rsidR="005D3900" w:rsidRPr="006E23A0" w:rsidRDefault="005D3900" w:rsidP="00E17D22"/>
          <w:p w14:paraId="2AF1A9E7" w14:textId="77777777" w:rsidR="005D3900" w:rsidRPr="006E23A0" w:rsidRDefault="005D3900" w:rsidP="00E17D22">
            <w:pPr>
              <w:jc w:val="right"/>
            </w:pPr>
          </w:p>
        </w:tc>
        <w:tc>
          <w:tcPr>
            <w:tcW w:w="6628" w:type="dxa"/>
          </w:tcPr>
          <w:p w14:paraId="140FDB90" w14:textId="77777777" w:rsidR="005D3900" w:rsidRPr="006E23A0" w:rsidRDefault="005D3900" w:rsidP="00E17D22">
            <w:pPr>
              <w:widowControl w:val="0"/>
              <w:jc w:val="both"/>
            </w:pPr>
            <w:r w:rsidRPr="006E23A0">
              <w:t>– заместитель главы местной администрации Бессоновского района Пензенской области, заместитель председателя рабочей группы;</w:t>
            </w:r>
          </w:p>
        </w:tc>
      </w:tr>
      <w:tr w:rsidR="005D3900" w:rsidRPr="006E23A0" w14:paraId="5DA19E2D" w14:textId="77777777" w:rsidTr="00E17D22">
        <w:tc>
          <w:tcPr>
            <w:tcW w:w="710" w:type="dxa"/>
          </w:tcPr>
          <w:p w14:paraId="669B7CF1"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76151824" w14:textId="77777777" w:rsidR="005D3900" w:rsidRPr="006E23A0" w:rsidRDefault="005D3900" w:rsidP="00E17D22">
            <w:r w:rsidRPr="006E23A0">
              <w:t>Ющенко Н.Н.</w:t>
            </w:r>
          </w:p>
        </w:tc>
        <w:tc>
          <w:tcPr>
            <w:tcW w:w="6628" w:type="dxa"/>
          </w:tcPr>
          <w:p w14:paraId="224C212E" w14:textId="77777777" w:rsidR="005D3900" w:rsidRPr="006E23A0" w:rsidRDefault="005D3900" w:rsidP="00E17D22">
            <w:pPr>
              <w:widowControl w:val="0"/>
              <w:jc w:val="both"/>
            </w:pPr>
            <w:r w:rsidRPr="006E23A0">
              <w:t>- ведущий аналитик сектора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 секретарь рабочей группы;</w:t>
            </w:r>
          </w:p>
        </w:tc>
      </w:tr>
      <w:tr w:rsidR="005D3900" w:rsidRPr="006E23A0" w14:paraId="6DAA5F2A" w14:textId="77777777" w:rsidTr="00E17D22">
        <w:tc>
          <w:tcPr>
            <w:tcW w:w="710" w:type="dxa"/>
          </w:tcPr>
          <w:p w14:paraId="1C3E1498"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14A8C272" w14:textId="77777777" w:rsidR="005D3900" w:rsidRPr="006E23A0" w:rsidRDefault="005D3900" w:rsidP="00E17D22">
            <w:r w:rsidRPr="006E23A0">
              <w:t>Антонова И.Г.</w:t>
            </w:r>
          </w:p>
        </w:tc>
        <w:tc>
          <w:tcPr>
            <w:tcW w:w="6628" w:type="dxa"/>
          </w:tcPr>
          <w:p w14:paraId="29383DDF" w14:textId="77777777" w:rsidR="005D3900" w:rsidRPr="006E23A0" w:rsidRDefault="005D3900" w:rsidP="00E17D22">
            <w:pPr>
              <w:widowControl w:val="0"/>
              <w:jc w:val="both"/>
            </w:pPr>
            <w:r w:rsidRPr="006E23A0">
              <w:t xml:space="preserve">– заместитель главы местной администрации Бессоновского </w:t>
            </w:r>
            <w:r w:rsidRPr="006E23A0">
              <w:lastRenderedPageBreak/>
              <w:t xml:space="preserve">района Пензенской области; </w:t>
            </w:r>
          </w:p>
        </w:tc>
      </w:tr>
      <w:tr w:rsidR="005D3900" w:rsidRPr="006E23A0" w14:paraId="1C52A323" w14:textId="77777777" w:rsidTr="00E17D22">
        <w:tc>
          <w:tcPr>
            <w:tcW w:w="710" w:type="dxa"/>
          </w:tcPr>
          <w:p w14:paraId="3C11AF37"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0D7BAC9F" w14:textId="77777777" w:rsidR="005D3900" w:rsidRPr="006E23A0" w:rsidRDefault="005D3900" w:rsidP="00E17D22">
            <w:r w:rsidRPr="006E23A0">
              <w:t>Бочкарева Е.В.</w:t>
            </w:r>
          </w:p>
        </w:tc>
        <w:tc>
          <w:tcPr>
            <w:tcW w:w="6628" w:type="dxa"/>
          </w:tcPr>
          <w:p w14:paraId="5C9A08DB" w14:textId="77777777" w:rsidR="005D3900" w:rsidRPr="006E23A0" w:rsidRDefault="005D3900" w:rsidP="00E17D22">
            <w:pPr>
              <w:widowControl w:val="0"/>
              <w:jc w:val="both"/>
            </w:pPr>
            <w:r w:rsidRPr="006E23A0">
              <w:t>- заведующий сектором по профилактике правонарушений, взаимодействию с правоохранительными органами, связями с общественностью администрации Бессоновского района Пензенской области;</w:t>
            </w:r>
          </w:p>
        </w:tc>
      </w:tr>
      <w:tr w:rsidR="005D3900" w:rsidRPr="006E23A0" w14:paraId="18BD5A9D" w14:textId="77777777" w:rsidTr="00E17D22">
        <w:tc>
          <w:tcPr>
            <w:tcW w:w="710" w:type="dxa"/>
          </w:tcPr>
          <w:p w14:paraId="29492692"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765972FF" w14:textId="77777777" w:rsidR="005D3900" w:rsidRPr="006E23A0" w:rsidRDefault="005D3900" w:rsidP="00E17D22">
            <w:r w:rsidRPr="006E23A0">
              <w:t>Гуськов Е.А.</w:t>
            </w:r>
          </w:p>
        </w:tc>
        <w:tc>
          <w:tcPr>
            <w:tcW w:w="6628" w:type="dxa"/>
          </w:tcPr>
          <w:p w14:paraId="609D972C" w14:textId="13EEA4EC" w:rsidR="005D3900" w:rsidRPr="006E23A0" w:rsidRDefault="005D3900" w:rsidP="00E17D22">
            <w:pPr>
              <w:ind w:left="34"/>
              <w:jc w:val="both"/>
            </w:pPr>
            <w:r w:rsidRPr="006E23A0">
              <w:t xml:space="preserve">– </w:t>
            </w:r>
            <w:r w:rsidR="006E23A0" w:rsidRPr="006E23A0">
              <w:t>начальник управления</w:t>
            </w:r>
            <w:r w:rsidRPr="006E23A0">
              <w:t xml:space="preserve"> образования Бессоновского района Пензенской области (по согласованию);</w:t>
            </w:r>
          </w:p>
        </w:tc>
      </w:tr>
      <w:tr w:rsidR="005D3900" w:rsidRPr="006E23A0" w14:paraId="1CF11F22" w14:textId="77777777" w:rsidTr="00E17D22">
        <w:trPr>
          <w:trHeight w:val="675"/>
        </w:trPr>
        <w:tc>
          <w:tcPr>
            <w:tcW w:w="710" w:type="dxa"/>
          </w:tcPr>
          <w:p w14:paraId="3349F488"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p w14:paraId="3736C16D" w14:textId="77777777" w:rsidR="005D3900" w:rsidRPr="006E23A0" w:rsidRDefault="005D3900" w:rsidP="00E17D22"/>
        </w:tc>
        <w:tc>
          <w:tcPr>
            <w:tcW w:w="2409" w:type="dxa"/>
          </w:tcPr>
          <w:p w14:paraId="4AA73908" w14:textId="77777777" w:rsidR="005D3900" w:rsidRPr="006E23A0" w:rsidRDefault="005D3900" w:rsidP="00E17D22">
            <w:r w:rsidRPr="006E23A0">
              <w:t>Ефимова Т.В.</w:t>
            </w:r>
          </w:p>
        </w:tc>
        <w:tc>
          <w:tcPr>
            <w:tcW w:w="6628" w:type="dxa"/>
          </w:tcPr>
          <w:p w14:paraId="0C43B7DC" w14:textId="77777777" w:rsidR="005D3900" w:rsidRPr="006E23A0" w:rsidRDefault="005D3900" w:rsidP="00E17D22">
            <w:pPr>
              <w:jc w:val="both"/>
            </w:pPr>
            <w:r w:rsidRPr="006E23A0">
              <w:t>– начальник управления социальной защиты населения администрации Бессоновского района Пензенской области;</w:t>
            </w:r>
          </w:p>
        </w:tc>
      </w:tr>
      <w:tr w:rsidR="005D3900" w:rsidRPr="006E23A0" w14:paraId="5166EF74" w14:textId="77777777" w:rsidTr="00E17D22">
        <w:tc>
          <w:tcPr>
            <w:tcW w:w="710" w:type="dxa"/>
          </w:tcPr>
          <w:p w14:paraId="69441545"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73F0E190" w14:textId="77777777" w:rsidR="005D3900" w:rsidRPr="006E23A0" w:rsidRDefault="005D3900" w:rsidP="00E17D22">
            <w:r w:rsidRPr="006E23A0">
              <w:t>Козлова Т.Н.</w:t>
            </w:r>
          </w:p>
          <w:p w14:paraId="7B0A47EC" w14:textId="77777777" w:rsidR="005D3900" w:rsidRPr="006E23A0" w:rsidRDefault="005D3900" w:rsidP="00E17D22"/>
        </w:tc>
        <w:tc>
          <w:tcPr>
            <w:tcW w:w="6628" w:type="dxa"/>
          </w:tcPr>
          <w:p w14:paraId="54761741" w14:textId="77777777" w:rsidR="005D3900" w:rsidRPr="006E23A0" w:rsidRDefault="005D3900" w:rsidP="00E17D22">
            <w:pPr>
              <w:ind w:left="34"/>
              <w:jc w:val="both"/>
            </w:pPr>
            <w:r w:rsidRPr="006E23A0">
              <w:t>– редактор структурного подразделения «Наша газета – Бессоновские известия» ГАУ ПО редакции газеты «Сурская правда» (по согласованию);</w:t>
            </w:r>
          </w:p>
        </w:tc>
      </w:tr>
      <w:tr w:rsidR="005D3900" w:rsidRPr="006E23A0" w14:paraId="604E2483" w14:textId="77777777" w:rsidTr="00E17D22">
        <w:tc>
          <w:tcPr>
            <w:tcW w:w="710" w:type="dxa"/>
          </w:tcPr>
          <w:p w14:paraId="74FD22FC"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2E340254" w14:textId="77777777" w:rsidR="005D3900" w:rsidRPr="006E23A0" w:rsidRDefault="005D3900" w:rsidP="00E17D22">
            <w:proofErr w:type="spellStart"/>
            <w:r w:rsidRPr="006E23A0">
              <w:t>Лошина</w:t>
            </w:r>
            <w:proofErr w:type="spellEnd"/>
            <w:r w:rsidRPr="006E23A0">
              <w:t xml:space="preserve"> И.В.</w:t>
            </w:r>
          </w:p>
        </w:tc>
        <w:tc>
          <w:tcPr>
            <w:tcW w:w="6628" w:type="dxa"/>
          </w:tcPr>
          <w:p w14:paraId="1C4A0FD5" w14:textId="77777777" w:rsidR="005D3900" w:rsidRPr="006E23A0" w:rsidRDefault="005D3900" w:rsidP="00E17D22">
            <w:pPr>
              <w:ind w:left="34"/>
              <w:jc w:val="both"/>
            </w:pPr>
            <w:r w:rsidRPr="006E23A0">
              <w:t>– начальник территориального отдела ЗАГС Бессоновского района Управления ЗАГС Министерства труда, социальной защиты и демографии Пензенской области (по согласованию);</w:t>
            </w:r>
          </w:p>
        </w:tc>
      </w:tr>
      <w:tr w:rsidR="005D3900" w:rsidRPr="006E23A0" w14:paraId="4C917A72" w14:textId="77777777" w:rsidTr="00E17D22">
        <w:tc>
          <w:tcPr>
            <w:tcW w:w="710" w:type="dxa"/>
          </w:tcPr>
          <w:p w14:paraId="30DB9008"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72313F98" w14:textId="77777777" w:rsidR="005D3900" w:rsidRPr="006E23A0" w:rsidRDefault="005D3900" w:rsidP="00E17D22">
            <w:proofErr w:type="spellStart"/>
            <w:r w:rsidRPr="006E23A0">
              <w:t>Меньшакова</w:t>
            </w:r>
            <w:proofErr w:type="spellEnd"/>
            <w:r w:rsidRPr="006E23A0">
              <w:t xml:space="preserve"> М.Б.</w:t>
            </w:r>
          </w:p>
        </w:tc>
        <w:tc>
          <w:tcPr>
            <w:tcW w:w="6628" w:type="dxa"/>
          </w:tcPr>
          <w:p w14:paraId="6661AF5D" w14:textId="77777777" w:rsidR="005D3900" w:rsidRPr="006E23A0" w:rsidRDefault="005D3900" w:rsidP="00E17D22">
            <w:pPr>
              <w:jc w:val="both"/>
            </w:pPr>
            <w:r w:rsidRPr="006E23A0">
              <w:t xml:space="preserve">– директор филиала Пензенской области Центра занятости населения Пензенской области по Бессоновскому району (по согласованию); </w:t>
            </w:r>
          </w:p>
        </w:tc>
      </w:tr>
      <w:tr w:rsidR="005D3900" w:rsidRPr="006E23A0" w14:paraId="23B5F9A3" w14:textId="77777777" w:rsidTr="00E17D22">
        <w:trPr>
          <w:trHeight w:val="1443"/>
        </w:trPr>
        <w:tc>
          <w:tcPr>
            <w:tcW w:w="710" w:type="dxa"/>
          </w:tcPr>
          <w:p w14:paraId="04134454"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723106FB" w14:textId="77777777" w:rsidR="005D3900" w:rsidRPr="006E23A0" w:rsidRDefault="005D3900" w:rsidP="00E17D22">
            <w:r w:rsidRPr="006E23A0">
              <w:t>Паутова И.А.</w:t>
            </w:r>
          </w:p>
        </w:tc>
        <w:tc>
          <w:tcPr>
            <w:tcW w:w="6628" w:type="dxa"/>
          </w:tcPr>
          <w:p w14:paraId="5DE5BB6D" w14:textId="77777777" w:rsidR="005D3900" w:rsidRPr="006E23A0" w:rsidRDefault="005D3900" w:rsidP="00E17D22">
            <w:pPr>
              <w:jc w:val="both"/>
            </w:pPr>
            <w:r w:rsidRPr="006E23A0">
              <w:t>– начальник отдела по реализации молодежной политики, культуры, физкультуры и спорта администрации Бессоновского района Пензенской области;</w:t>
            </w:r>
          </w:p>
          <w:p w14:paraId="51542255" w14:textId="77777777" w:rsidR="005D3900" w:rsidRPr="006E23A0" w:rsidRDefault="005D3900" w:rsidP="00E17D22">
            <w:pPr>
              <w:widowControl w:val="0"/>
              <w:jc w:val="both"/>
            </w:pPr>
          </w:p>
        </w:tc>
      </w:tr>
      <w:tr w:rsidR="005D3900" w:rsidRPr="006E23A0" w14:paraId="437BF9D4" w14:textId="77777777" w:rsidTr="00E17D22">
        <w:trPr>
          <w:trHeight w:val="540"/>
        </w:trPr>
        <w:tc>
          <w:tcPr>
            <w:tcW w:w="710" w:type="dxa"/>
          </w:tcPr>
          <w:p w14:paraId="1736A521"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26699E55" w14:textId="77777777" w:rsidR="005D3900" w:rsidRPr="006E23A0" w:rsidRDefault="005D3900" w:rsidP="00E17D22">
            <w:r w:rsidRPr="006E23A0">
              <w:t>Самсонова Е.А.</w:t>
            </w:r>
          </w:p>
        </w:tc>
        <w:tc>
          <w:tcPr>
            <w:tcW w:w="6628" w:type="dxa"/>
          </w:tcPr>
          <w:p w14:paraId="3CEBF753" w14:textId="77777777" w:rsidR="005D3900" w:rsidRPr="006E23A0" w:rsidRDefault="005D3900" w:rsidP="00E17D22">
            <w:pPr>
              <w:jc w:val="both"/>
            </w:pPr>
            <w:r w:rsidRPr="006E23A0">
              <w:t xml:space="preserve">– директор </w:t>
            </w:r>
            <w:r w:rsidRPr="006E23A0">
              <w:rPr>
                <w:rFonts w:eastAsia="Calibri"/>
                <w:lang w:eastAsia="en-US"/>
              </w:rPr>
              <w:t>муниципального бюджетного учреждения «Бессоновский комплексный центр социального обслуживания населения»</w:t>
            </w:r>
            <w:r w:rsidRPr="006E23A0">
              <w:t xml:space="preserve"> (по согласованию);</w:t>
            </w:r>
          </w:p>
        </w:tc>
      </w:tr>
      <w:tr w:rsidR="005D3900" w:rsidRPr="006E23A0" w14:paraId="31B93A16" w14:textId="77777777" w:rsidTr="00E17D22">
        <w:tc>
          <w:tcPr>
            <w:tcW w:w="710" w:type="dxa"/>
          </w:tcPr>
          <w:p w14:paraId="062C0938" w14:textId="77777777" w:rsidR="005D3900" w:rsidRPr="006E23A0" w:rsidRDefault="005D3900" w:rsidP="005D3900">
            <w:pPr>
              <w:pStyle w:val="afff0"/>
              <w:numPr>
                <w:ilvl w:val="0"/>
                <w:numId w:val="12"/>
              </w:numPr>
              <w:spacing w:after="0" w:line="240" w:lineRule="auto"/>
              <w:contextualSpacing/>
              <w:rPr>
                <w:rFonts w:ascii="Times New Roman" w:hAnsi="Times New Roman"/>
                <w:sz w:val="24"/>
                <w:szCs w:val="24"/>
              </w:rPr>
            </w:pPr>
          </w:p>
        </w:tc>
        <w:tc>
          <w:tcPr>
            <w:tcW w:w="2409" w:type="dxa"/>
          </w:tcPr>
          <w:p w14:paraId="626A5C98" w14:textId="77777777" w:rsidR="005D3900" w:rsidRPr="006E23A0" w:rsidRDefault="005D3900" w:rsidP="00E17D22">
            <w:r w:rsidRPr="006E23A0">
              <w:t>Стрючков В.А.</w:t>
            </w:r>
          </w:p>
        </w:tc>
        <w:tc>
          <w:tcPr>
            <w:tcW w:w="6628" w:type="dxa"/>
          </w:tcPr>
          <w:p w14:paraId="256F165A" w14:textId="77777777" w:rsidR="005D3900" w:rsidRPr="006E23A0" w:rsidRDefault="005D3900" w:rsidP="00E17D22">
            <w:pPr>
              <w:jc w:val="both"/>
            </w:pPr>
            <w:r w:rsidRPr="006E23A0">
              <w:t>– главный врач ГБУЗ «Бессоновская РБ», заместитель председателя рабочей группы (по согласованию).»</w:t>
            </w:r>
          </w:p>
        </w:tc>
      </w:tr>
      <w:tr w:rsidR="005D3900" w:rsidRPr="006E23A0" w14:paraId="537C784A" w14:textId="77777777" w:rsidTr="00E17D22">
        <w:tc>
          <w:tcPr>
            <w:tcW w:w="710" w:type="dxa"/>
          </w:tcPr>
          <w:p w14:paraId="29F62B18" w14:textId="77777777" w:rsidR="005D3900" w:rsidRPr="006E23A0" w:rsidRDefault="005D3900" w:rsidP="00E17D22"/>
        </w:tc>
        <w:tc>
          <w:tcPr>
            <w:tcW w:w="2409" w:type="dxa"/>
          </w:tcPr>
          <w:p w14:paraId="63E00E09" w14:textId="77777777" w:rsidR="005D3900" w:rsidRPr="006E23A0" w:rsidRDefault="005D3900" w:rsidP="00E17D22"/>
        </w:tc>
        <w:tc>
          <w:tcPr>
            <w:tcW w:w="6628" w:type="dxa"/>
          </w:tcPr>
          <w:p w14:paraId="258752B4" w14:textId="77777777" w:rsidR="005D3900" w:rsidRPr="006E23A0" w:rsidRDefault="005D3900" w:rsidP="00E17D22">
            <w:pPr>
              <w:pStyle w:val="ae"/>
              <w:spacing w:after="0"/>
              <w:ind w:left="34"/>
              <w:jc w:val="both"/>
            </w:pPr>
          </w:p>
        </w:tc>
      </w:tr>
    </w:tbl>
    <w:p w14:paraId="5E33C0F3" w14:textId="07779A6C" w:rsidR="00584F1D" w:rsidRPr="000F3FDD" w:rsidRDefault="00584F1D" w:rsidP="000F3FDD"/>
    <w:p w14:paraId="3A4AE3B9" w14:textId="77777777" w:rsidR="00584F1D" w:rsidRPr="00833D4A" w:rsidRDefault="00584F1D" w:rsidP="00A374C1">
      <w:pPr>
        <w:jc w:val="center"/>
        <w:rPr>
          <w:b/>
          <w:sz w:val="22"/>
          <w:szCs w:val="22"/>
        </w:rPr>
      </w:pPr>
    </w:p>
    <w:p w14:paraId="72062A18" w14:textId="027E1727" w:rsidR="00584F1D" w:rsidRPr="00833D4A" w:rsidRDefault="00584F1D" w:rsidP="00A374C1">
      <w:pPr>
        <w:jc w:val="center"/>
        <w:rPr>
          <w:b/>
          <w:sz w:val="22"/>
          <w:szCs w:val="22"/>
        </w:rPr>
        <w:sectPr w:rsidR="00584F1D" w:rsidRPr="00833D4A" w:rsidSect="00584F1D">
          <w:pgSz w:w="11907" w:h="16840" w:code="9"/>
          <w:pgMar w:top="567" w:right="1134" w:bottom="567" w:left="1134" w:header="709" w:footer="709" w:gutter="0"/>
          <w:cols w:space="708"/>
          <w:docGrid w:linePitch="381"/>
        </w:sectPr>
      </w:pPr>
    </w:p>
    <w:p w14:paraId="2F09FBA2" w14:textId="372B6AB2" w:rsidR="00A26677" w:rsidRPr="00833D4A" w:rsidRDefault="00A26677" w:rsidP="00A26677">
      <w:pPr>
        <w:jc w:val="center"/>
        <w:rPr>
          <w:sz w:val="20"/>
          <w:szCs w:val="20"/>
        </w:rPr>
      </w:pPr>
    </w:p>
    <w:p w14:paraId="68844BBE" w14:textId="04E4CA11" w:rsidR="00A26677" w:rsidRPr="00833D4A" w:rsidRDefault="00A26677">
      <w:pPr>
        <w:rPr>
          <w:b/>
          <w:sz w:val="20"/>
          <w:szCs w:val="20"/>
        </w:rPr>
      </w:pPr>
    </w:p>
    <w:p w14:paraId="16464E24" w14:textId="77777777" w:rsidR="000539C9" w:rsidRPr="00833D4A" w:rsidRDefault="000539C9">
      <w:pPr>
        <w:rPr>
          <w:b/>
          <w:sz w:val="20"/>
          <w:szCs w:val="20"/>
        </w:rPr>
      </w:pPr>
    </w:p>
    <w:p w14:paraId="365AB95A" w14:textId="77777777" w:rsidR="008725C1" w:rsidRPr="00833D4A" w:rsidRDefault="00BA5195" w:rsidP="00C42142">
      <w:pPr>
        <w:jc w:val="center"/>
        <w:rPr>
          <w:sz w:val="16"/>
          <w:szCs w:val="16"/>
        </w:rPr>
      </w:pPr>
      <w:r w:rsidRPr="00833D4A">
        <w:rPr>
          <w:b/>
          <w:bCs/>
          <w:noProof/>
          <w:sz w:val="16"/>
          <w:szCs w:val="16"/>
        </w:rPr>
        <w:drawing>
          <wp:inline distT="0" distB="0" distL="0" distR="0" wp14:anchorId="725C8F7A" wp14:editId="63F93D78">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2991"/>
        <w:gridCol w:w="2687"/>
        <w:gridCol w:w="1255"/>
        <w:gridCol w:w="1746"/>
      </w:tblGrid>
      <w:tr w:rsidR="008725C1" w:rsidRPr="00833D4A" w14:paraId="17E91E59" w14:textId="77777777">
        <w:trPr>
          <w:trHeight w:val="3681"/>
        </w:trPr>
        <w:tc>
          <w:tcPr>
            <w:tcW w:w="1897" w:type="dxa"/>
          </w:tcPr>
          <w:p w14:paraId="518578CD" w14:textId="77777777" w:rsidR="008725C1" w:rsidRPr="00833D4A" w:rsidRDefault="008725C1" w:rsidP="00866A27">
            <w:pPr>
              <w:jc w:val="center"/>
            </w:pPr>
          </w:p>
          <w:p w14:paraId="087838C7" w14:textId="77777777" w:rsidR="008725C1" w:rsidRPr="00833D4A" w:rsidRDefault="008725C1" w:rsidP="00866A27">
            <w:pPr>
              <w:jc w:val="center"/>
              <w:rPr>
                <w:b/>
                <w:bCs/>
              </w:rPr>
            </w:pPr>
            <w:r w:rsidRPr="00833D4A">
              <w:rPr>
                <w:b/>
                <w:bCs/>
              </w:rPr>
              <w:t>Редактор</w:t>
            </w:r>
          </w:p>
          <w:p w14:paraId="0726D7C7" w14:textId="0B51F493" w:rsidR="008725C1" w:rsidRPr="00833D4A" w:rsidRDefault="002B3653" w:rsidP="00866A27">
            <w:pPr>
              <w:jc w:val="center"/>
            </w:pPr>
            <w:proofErr w:type="spellStart"/>
            <w:r w:rsidRPr="00833D4A">
              <w:rPr>
                <w:b/>
                <w:bCs/>
              </w:rPr>
              <w:t>Кузечкин</w:t>
            </w:r>
            <w:proofErr w:type="spellEnd"/>
            <w:r w:rsidR="00C42142" w:rsidRPr="00833D4A">
              <w:rPr>
                <w:b/>
                <w:bCs/>
              </w:rPr>
              <w:t xml:space="preserve"> </w:t>
            </w:r>
            <w:r w:rsidRPr="00833D4A">
              <w:rPr>
                <w:b/>
                <w:bCs/>
              </w:rPr>
              <w:t>С</w:t>
            </w:r>
            <w:r w:rsidR="00C42142" w:rsidRPr="00833D4A">
              <w:rPr>
                <w:b/>
                <w:bCs/>
              </w:rPr>
              <w:t>.</w:t>
            </w:r>
            <w:r w:rsidRPr="00833D4A">
              <w:rPr>
                <w:b/>
                <w:bCs/>
              </w:rPr>
              <w:t>А</w:t>
            </w:r>
            <w:r w:rsidR="00C42142" w:rsidRPr="00833D4A">
              <w:rPr>
                <w:b/>
                <w:bCs/>
              </w:rPr>
              <w:t>.</w:t>
            </w:r>
          </w:p>
        </w:tc>
        <w:tc>
          <w:tcPr>
            <w:tcW w:w="2991" w:type="dxa"/>
          </w:tcPr>
          <w:p w14:paraId="7830AA95" w14:textId="77777777" w:rsidR="008725C1" w:rsidRPr="00833D4A" w:rsidRDefault="008725C1" w:rsidP="00866A27">
            <w:pPr>
              <w:jc w:val="center"/>
            </w:pPr>
          </w:p>
          <w:p w14:paraId="7E0D064B" w14:textId="77777777" w:rsidR="008725C1" w:rsidRPr="00833D4A" w:rsidRDefault="008725C1" w:rsidP="00866A27">
            <w:pPr>
              <w:jc w:val="center"/>
              <w:rPr>
                <w:b/>
                <w:bCs/>
              </w:rPr>
            </w:pPr>
            <w:r w:rsidRPr="00833D4A">
              <w:rPr>
                <w:b/>
                <w:bCs/>
              </w:rPr>
              <w:t>АДРЕС РЕДАКЦИИ,</w:t>
            </w:r>
          </w:p>
          <w:p w14:paraId="54B7684D" w14:textId="77777777" w:rsidR="008725C1" w:rsidRPr="00833D4A" w:rsidRDefault="008725C1" w:rsidP="00866A27">
            <w:pPr>
              <w:jc w:val="center"/>
              <w:rPr>
                <w:b/>
                <w:bCs/>
              </w:rPr>
            </w:pPr>
            <w:r w:rsidRPr="00833D4A">
              <w:rPr>
                <w:b/>
                <w:bCs/>
              </w:rPr>
              <w:t>АДРЕС ИЗДАТЕЛЯ:</w:t>
            </w:r>
          </w:p>
          <w:p w14:paraId="1B2931F5" w14:textId="77777777" w:rsidR="008725C1" w:rsidRPr="00833D4A" w:rsidRDefault="008725C1" w:rsidP="00866A27">
            <w:pPr>
              <w:jc w:val="center"/>
              <w:rPr>
                <w:b/>
                <w:bCs/>
              </w:rPr>
            </w:pPr>
            <w:r w:rsidRPr="00833D4A">
              <w:rPr>
                <w:b/>
                <w:bCs/>
              </w:rPr>
              <w:t>442780, Пензенская область,</w:t>
            </w:r>
          </w:p>
          <w:p w14:paraId="166E51A2" w14:textId="77777777" w:rsidR="008725C1" w:rsidRPr="00833D4A" w:rsidRDefault="008725C1" w:rsidP="00866A27">
            <w:pPr>
              <w:jc w:val="center"/>
              <w:rPr>
                <w:b/>
                <w:bCs/>
              </w:rPr>
            </w:pPr>
            <w:r w:rsidRPr="00833D4A">
              <w:rPr>
                <w:b/>
                <w:bCs/>
              </w:rPr>
              <w:t>с. Бессоновка,</w:t>
            </w:r>
          </w:p>
          <w:p w14:paraId="213E6E39" w14:textId="77777777" w:rsidR="008725C1" w:rsidRPr="00833D4A" w:rsidRDefault="008725C1" w:rsidP="00866A27">
            <w:pPr>
              <w:jc w:val="center"/>
              <w:rPr>
                <w:b/>
                <w:bCs/>
              </w:rPr>
            </w:pPr>
            <w:r w:rsidRPr="00833D4A">
              <w:rPr>
                <w:b/>
                <w:bCs/>
              </w:rPr>
              <w:t>ул. Коммунистическая, 2</w:t>
            </w:r>
          </w:p>
          <w:p w14:paraId="73174749" w14:textId="77777777" w:rsidR="008725C1" w:rsidRPr="00833D4A" w:rsidRDefault="008725C1" w:rsidP="00866A27">
            <w:pPr>
              <w:jc w:val="center"/>
              <w:rPr>
                <w:b/>
                <w:bCs/>
              </w:rPr>
            </w:pPr>
            <w:r w:rsidRPr="00833D4A">
              <w:rPr>
                <w:b/>
                <w:bCs/>
              </w:rPr>
              <w:t>Телефоны:</w:t>
            </w:r>
          </w:p>
          <w:p w14:paraId="5F16BFC4" w14:textId="77777777" w:rsidR="008725C1" w:rsidRPr="00833D4A" w:rsidRDefault="008725C1" w:rsidP="00866A27">
            <w:pPr>
              <w:jc w:val="center"/>
              <w:rPr>
                <w:b/>
                <w:bCs/>
                <w:lang w:val="en-US"/>
              </w:rPr>
            </w:pPr>
            <w:r w:rsidRPr="00833D4A">
              <w:rPr>
                <w:b/>
                <w:bCs/>
                <w:lang w:val="en-US"/>
              </w:rPr>
              <w:t xml:space="preserve">(8 – 841 – 40) 2 – </w:t>
            </w:r>
            <w:r w:rsidR="00C42142" w:rsidRPr="00833D4A">
              <w:rPr>
                <w:b/>
                <w:bCs/>
                <w:lang w:val="en-US"/>
              </w:rPr>
              <w:t>68</w:t>
            </w:r>
            <w:r w:rsidRPr="00833D4A">
              <w:rPr>
                <w:b/>
                <w:bCs/>
                <w:lang w:val="en-US"/>
              </w:rPr>
              <w:t xml:space="preserve"> – 40,</w:t>
            </w:r>
          </w:p>
          <w:p w14:paraId="06C7B2F9" w14:textId="77777777" w:rsidR="008725C1" w:rsidRPr="00833D4A" w:rsidRDefault="008725C1" w:rsidP="00866A27">
            <w:pPr>
              <w:jc w:val="center"/>
              <w:rPr>
                <w:b/>
                <w:bCs/>
                <w:lang w:val="en-US"/>
              </w:rPr>
            </w:pPr>
            <w:r w:rsidRPr="00833D4A">
              <w:rPr>
                <w:b/>
                <w:bCs/>
                <w:lang w:val="en-US"/>
              </w:rPr>
              <w:t>67 – 73 – 17,</w:t>
            </w:r>
          </w:p>
          <w:p w14:paraId="3629BC18" w14:textId="77777777" w:rsidR="008725C1" w:rsidRPr="00833D4A" w:rsidRDefault="008725C1" w:rsidP="00866A27">
            <w:pPr>
              <w:jc w:val="center"/>
              <w:rPr>
                <w:b/>
                <w:bCs/>
                <w:lang w:val="en-US"/>
              </w:rPr>
            </w:pPr>
            <w:r w:rsidRPr="00833D4A">
              <w:rPr>
                <w:b/>
                <w:bCs/>
                <w:lang w:val="en-US"/>
              </w:rPr>
              <w:t>67 – 73 – 22,</w:t>
            </w:r>
          </w:p>
          <w:p w14:paraId="7A21C30D" w14:textId="77777777" w:rsidR="008725C1" w:rsidRPr="00833D4A" w:rsidRDefault="008725C1" w:rsidP="00866A27">
            <w:pPr>
              <w:jc w:val="center"/>
              <w:rPr>
                <w:b/>
                <w:bCs/>
                <w:lang w:val="en-US"/>
              </w:rPr>
            </w:pPr>
            <w:r w:rsidRPr="00833D4A">
              <w:rPr>
                <w:b/>
                <w:bCs/>
                <w:lang w:val="en-US"/>
              </w:rPr>
              <w:t xml:space="preserve">E- mail: </w:t>
            </w:r>
            <w:hyperlink r:id="rId23" w:history="1">
              <w:r w:rsidRPr="00833D4A">
                <w:rPr>
                  <w:rStyle w:val="ac"/>
                  <w:b/>
                  <w:bCs/>
                  <w:lang w:val="en-US"/>
                </w:rPr>
                <w:t>besson_adm@mail.ru</w:t>
              </w:r>
            </w:hyperlink>
          </w:p>
          <w:p w14:paraId="7C44BDDC" w14:textId="77777777" w:rsidR="008725C1" w:rsidRPr="00833D4A" w:rsidRDefault="008725C1" w:rsidP="00866A27">
            <w:pPr>
              <w:jc w:val="center"/>
              <w:rPr>
                <w:lang w:val="en-US"/>
              </w:rPr>
            </w:pPr>
          </w:p>
        </w:tc>
        <w:tc>
          <w:tcPr>
            <w:tcW w:w="2687" w:type="dxa"/>
          </w:tcPr>
          <w:p w14:paraId="74348FBD" w14:textId="77777777" w:rsidR="008725C1" w:rsidRPr="00833D4A" w:rsidRDefault="008725C1" w:rsidP="00866A27">
            <w:pPr>
              <w:jc w:val="center"/>
              <w:rPr>
                <w:lang w:val="en-US"/>
              </w:rPr>
            </w:pPr>
          </w:p>
          <w:p w14:paraId="1F7B3861" w14:textId="77777777" w:rsidR="008725C1" w:rsidRPr="00833D4A" w:rsidRDefault="008725C1" w:rsidP="00866A27">
            <w:pPr>
              <w:jc w:val="center"/>
              <w:rPr>
                <w:b/>
                <w:bCs/>
              </w:rPr>
            </w:pPr>
            <w:r w:rsidRPr="00833D4A">
              <w:rPr>
                <w:b/>
                <w:bCs/>
              </w:rPr>
              <w:t>Учредитель:</w:t>
            </w:r>
          </w:p>
          <w:p w14:paraId="552E984F" w14:textId="77777777" w:rsidR="008725C1" w:rsidRPr="00833D4A" w:rsidRDefault="008725C1" w:rsidP="00866A27">
            <w:pPr>
              <w:jc w:val="center"/>
              <w:rPr>
                <w:b/>
                <w:bCs/>
              </w:rPr>
            </w:pPr>
            <w:r w:rsidRPr="00833D4A">
              <w:rPr>
                <w:b/>
                <w:bCs/>
              </w:rPr>
              <w:t>Собрание представителей</w:t>
            </w:r>
          </w:p>
          <w:p w14:paraId="7795FBF1" w14:textId="77777777" w:rsidR="008725C1" w:rsidRPr="00833D4A" w:rsidRDefault="008725C1" w:rsidP="00866A27">
            <w:pPr>
              <w:jc w:val="center"/>
              <w:rPr>
                <w:b/>
                <w:bCs/>
              </w:rPr>
            </w:pPr>
            <w:r w:rsidRPr="00833D4A">
              <w:rPr>
                <w:b/>
                <w:bCs/>
              </w:rPr>
              <w:t>Бессоновского района</w:t>
            </w:r>
          </w:p>
          <w:p w14:paraId="4FEF464F" w14:textId="77777777" w:rsidR="008725C1" w:rsidRPr="00833D4A" w:rsidRDefault="00C42142" w:rsidP="00866A27">
            <w:pPr>
              <w:jc w:val="center"/>
              <w:rPr>
                <w:b/>
                <w:bCs/>
              </w:rPr>
            </w:pPr>
            <w:r w:rsidRPr="00833D4A">
              <w:rPr>
                <w:b/>
                <w:bCs/>
              </w:rPr>
              <w:t xml:space="preserve">(Решение № </w:t>
            </w:r>
            <w:r w:rsidR="008725C1" w:rsidRPr="00833D4A">
              <w:rPr>
                <w:b/>
                <w:bCs/>
              </w:rPr>
              <w:t>198 -26/2</w:t>
            </w:r>
          </w:p>
          <w:p w14:paraId="296924FC" w14:textId="77777777" w:rsidR="008725C1" w:rsidRPr="00833D4A" w:rsidRDefault="00C42142" w:rsidP="00866A27">
            <w:pPr>
              <w:jc w:val="center"/>
            </w:pPr>
            <w:r w:rsidRPr="00833D4A">
              <w:rPr>
                <w:b/>
                <w:bCs/>
              </w:rPr>
              <w:t>о</w:t>
            </w:r>
            <w:r w:rsidR="008725C1" w:rsidRPr="00833D4A">
              <w:rPr>
                <w:b/>
                <w:bCs/>
              </w:rPr>
              <w:t>т 3 сентября 2008 г.)</w:t>
            </w:r>
          </w:p>
        </w:tc>
        <w:tc>
          <w:tcPr>
            <w:tcW w:w="1255" w:type="dxa"/>
          </w:tcPr>
          <w:p w14:paraId="41BC9AAF" w14:textId="77777777" w:rsidR="008725C1" w:rsidRPr="00833D4A" w:rsidRDefault="008725C1" w:rsidP="00866A27">
            <w:pPr>
              <w:jc w:val="center"/>
            </w:pPr>
          </w:p>
          <w:p w14:paraId="7B86FBD2" w14:textId="77777777" w:rsidR="008725C1" w:rsidRPr="00833D4A" w:rsidRDefault="008725C1" w:rsidP="00866A27">
            <w:pPr>
              <w:jc w:val="center"/>
              <w:rPr>
                <w:b/>
                <w:bCs/>
              </w:rPr>
            </w:pPr>
            <w:r w:rsidRPr="00833D4A">
              <w:rPr>
                <w:b/>
                <w:bCs/>
              </w:rPr>
              <w:t>Тираж –</w:t>
            </w:r>
          </w:p>
          <w:p w14:paraId="047795BD" w14:textId="77777777" w:rsidR="008725C1" w:rsidRPr="00833D4A" w:rsidRDefault="008725C1" w:rsidP="001C496A">
            <w:pPr>
              <w:jc w:val="center"/>
            </w:pPr>
            <w:r w:rsidRPr="00833D4A">
              <w:rPr>
                <w:b/>
                <w:bCs/>
              </w:rPr>
              <w:t>3 экз</w:t>
            </w:r>
            <w:r w:rsidRPr="00833D4A">
              <w:t>.</w:t>
            </w:r>
          </w:p>
        </w:tc>
        <w:tc>
          <w:tcPr>
            <w:tcW w:w="1746" w:type="dxa"/>
          </w:tcPr>
          <w:p w14:paraId="7AB81D3E" w14:textId="77777777" w:rsidR="008725C1" w:rsidRPr="00833D4A" w:rsidRDefault="00BA5195" w:rsidP="00866A27">
            <w:r w:rsidRPr="00833D4A">
              <w:rPr>
                <w:noProof/>
              </w:rPr>
              <w:drawing>
                <wp:inline distT="0" distB="0" distL="0" distR="0" wp14:anchorId="6BB81210" wp14:editId="0F99D81E">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4"/>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14:paraId="0446CC76" w14:textId="77777777" w:rsidR="008725C1" w:rsidRPr="00833D4A" w:rsidRDefault="008725C1" w:rsidP="00866A27">
            <w:pPr>
              <w:jc w:val="center"/>
            </w:pPr>
          </w:p>
          <w:p w14:paraId="2B1E84F0" w14:textId="77777777" w:rsidR="008725C1" w:rsidRPr="00833D4A" w:rsidRDefault="008725C1" w:rsidP="00866A27">
            <w:pPr>
              <w:jc w:val="center"/>
              <w:rPr>
                <w:b/>
                <w:bCs/>
              </w:rPr>
            </w:pPr>
            <w:r w:rsidRPr="00833D4A">
              <w:rPr>
                <w:b/>
                <w:bCs/>
              </w:rPr>
              <w:t>Бесплатно</w:t>
            </w:r>
          </w:p>
          <w:p w14:paraId="4CDEBC42" w14:textId="77777777" w:rsidR="008725C1" w:rsidRPr="00833D4A" w:rsidRDefault="008725C1" w:rsidP="00866A27"/>
        </w:tc>
      </w:tr>
    </w:tbl>
    <w:p w14:paraId="653E0529" w14:textId="6B9C181F" w:rsidR="008725C1" w:rsidRPr="00833D4A" w:rsidRDefault="008725C1" w:rsidP="00C05272"/>
    <w:sectPr w:rsidR="008725C1" w:rsidRPr="00833D4A" w:rsidSect="008C314E">
      <w:footerReference w:type="even" r:id="rId25"/>
      <w:footerReference w:type="default" r:id="rId26"/>
      <w:pgSz w:w="11906" w:h="16838"/>
      <w:pgMar w:top="709" w:right="566" w:bottom="993"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63794" w14:textId="77777777" w:rsidR="00C13DC7" w:rsidRDefault="00C13DC7" w:rsidP="00D4696B">
      <w:r>
        <w:separator/>
      </w:r>
    </w:p>
  </w:endnote>
  <w:endnote w:type="continuationSeparator" w:id="0">
    <w:p w14:paraId="59F7B550" w14:textId="77777777" w:rsidR="00C13DC7" w:rsidRDefault="00C13DC7" w:rsidP="00D4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21002A87" w:usb1="00000000" w:usb2="00000000"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E09E" w14:textId="14F7C761" w:rsidR="00A374C1" w:rsidRPr="00C73244" w:rsidRDefault="00A374C1" w:rsidP="00A26F56">
    <w:pPr>
      <w:pStyle w:val="aa"/>
      <w:tabs>
        <w:tab w:val="center" w:pos="4820"/>
        <w:tab w:val="right" w:pos="9072"/>
      </w:tabs>
      <w:rPr>
        <w:snapToGrid w:val="0"/>
        <w:color w:val="000000"/>
        <w:sz w:val="16"/>
        <w:szCs w:val="0"/>
        <w:u w:color="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F407" w14:textId="77777777" w:rsidR="003F688E" w:rsidRDefault="003F688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490A" w14:textId="77777777" w:rsidR="003F688E" w:rsidRDefault="003F688E">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240E" w14:textId="77777777" w:rsidR="003F688E" w:rsidRDefault="003F688E">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B952" w14:textId="77777777" w:rsidR="00E32A0F" w:rsidRDefault="00E32A0F" w:rsidP="00995255">
    <w:pPr>
      <w:pStyle w:val="aa"/>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69607925" w14:textId="77777777" w:rsidR="00E32A0F" w:rsidRDefault="00E32A0F" w:rsidP="00995255">
    <w:pPr>
      <w:pStyle w:val="a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64B3" w14:textId="77777777" w:rsidR="00E32A0F" w:rsidRDefault="00E32A0F" w:rsidP="00995255">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417DD" w14:textId="77777777" w:rsidR="00C13DC7" w:rsidRDefault="00C13DC7" w:rsidP="00D4696B">
      <w:r>
        <w:separator/>
      </w:r>
    </w:p>
  </w:footnote>
  <w:footnote w:type="continuationSeparator" w:id="0">
    <w:p w14:paraId="13C206A1" w14:textId="77777777" w:rsidR="00C13DC7" w:rsidRDefault="00C13DC7" w:rsidP="00D4696B">
      <w:r>
        <w:continuationSeparator/>
      </w:r>
    </w:p>
  </w:footnote>
  <w:footnote w:id="1">
    <w:p w14:paraId="48779219" w14:textId="77777777"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Указываются проекты (при наличии): муниципальные проекты, региональные проекты, федеральные проекты, национальные проекты.</w:t>
      </w:r>
    </w:p>
    <w:p w14:paraId="2E2CAE9C" w14:textId="77777777" w:rsidR="00BE5B2E" w:rsidRDefault="00BE5B2E" w:rsidP="00BE5B2E">
      <w:pPr>
        <w:pStyle w:val="aff"/>
        <w:jc w:val="both"/>
      </w:pPr>
    </w:p>
    <w:p w14:paraId="0333753C" w14:textId="77777777" w:rsidR="00BE5B2E" w:rsidRDefault="00BE5B2E" w:rsidP="00BE5B2E">
      <w:pPr>
        <w:pStyle w:val="aff"/>
        <w:jc w:val="both"/>
      </w:pPr>
    </w:p>
    <w:p w14:paraId="68253B1D" w14:textId="77777777" w:rsidR="00BE5B2E" w:rsidRDefault="00BE5B2E" w:rsidP="00BE5B2E">
      <w:pPr>
        <w:pStyle w:val="aff"/>
        <w:jc w:val="both"/>
      </w:pPr>
    </w:p>
    <w:p w14:paraId="7759A9D7" w14:textId="77777777" w:rsidR="00BE5B2E" w:rsidRDefault="00BE5B2E" w:rsidP="00BE5B2E">
      <w:pPr>
        <w:pStyle w:val="aff"/>
        <w:jc w:val="both"/>
      </w:pPr>
    </w:p>
    <w:p w14:paraId="45D599F0" w14:textId="77777777" w:rsidR="00BE5B2E" w:rsidRPr="001A73CB" w:rsidRDefault="00BE5B2E" w:rsidP="00BE5B2E">
      <w:pPr>
        <w:pStyle w:val="aff"/>
        <w:jc w:val="both"/>
      </w:pPr>
    </w:p>
  </w:footnote>
  <w:footnote w:id="2">
    <w:p w14:paraId="2E7F5758" w14:textId="77777777"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Приводятся показатели уровня муниципальной программы.</w:t>
      </w:r>
    </w:p>
  </w:footnote>
  <w:footnote w:id="3">
    <w:p w14:paraId="66468590" w14:textId="77777777"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Здесь и далее в качестве базового значения показателя указывается фактическое значение за год, предшествующий году разработки проект муниципальной программы. В случае отсутствия фактических данных в качестве базового значения приводится плановое значение показателя.</w:t>
      </w:r>
    </w:p>
  </w:footnote>
  <w:footnote w:id="4">
    <w:p w14:paraId="3A7EC0CD" w14:textId="77777777"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Администрация Бессоновского района Пензенской области (структурное подразделение или уполномоченное лицо), муниципальные учреждения Бессоновского района  Пензенской области, а также (в случае необходимости) иные юридические лица, являющиеся ответственными за достижение показателя.</w:t>
      </w:r>
    </w:p>
  </w:footnote>
  <w:footnote w:id="5">
    <w:p w14:paraId="2BB749FF" w14:textId="77777777"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Указывается наименование национальной цели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footnote>
  <w:footnote w:id="6">
    <w:p w14:paraId="319E8717" w14:textId="77777777" w:rsidR="00BE5B2E" w:rsidRPr="00CF60BB" w:rsidRDefault="00BE5B2E" w:rsidP="00BE5B2E">
      <w:pPr>
        <w:pStyle w:val="aff"/>
        <w:jc w:val="both"/>
        <w:rPr>
          <w:sz w:val="16"/>
          <w:szCs w:val="16"/>
        </w:rPr>
      </w:pPr>
      <w:r w:rsidRPr="0057485D">
        <w:rPr>
          <w:rStyle w:val="aff1"/>
          <w:sz w:val="16"/>
          <w:szCs w:val="16"/>
        </w:rPr>
        <w:footnoteRef/>
      </w:r>
      <w:r w:rsidRPr="0057485D">
        <w:rPr>
          <w:sz w:val="16"/>
          <w:szCs w:val="16"/>
        </w:rPr>
        <w:t xml:space="preserve"> Указывается наименование целевых показателей национальных целей, вклад в достижение которых обеспечивает показатель муниципальной программы</w:t>
      </w:r>
      <w:r w:rsidRPr="00CF60BB">
        <w:rPr>
          <w:sz w:val="16"/>
          <w:szCs w:val="16"/>
        </w:rPr>
        <w:t>.</w:t>
      </w:r>
    </w:p>
  </w:footnote>
  <w:footnote w:id="7">
    <w:p w14:paraId="29B153D3" w14:textId="1AAD721D" w:rsidR="00BE5B2E" w:rsidRPr="00304B17" w:rsidRDefault="00BE5B2E" w:rsidP="00BE5B2E">
      <w:pPr>
        <w:pStyle w:val="aff"/>
        <w:jc w:val="both"/>
        <w:rPr>
          <w:sz w:val="16"/>
          <w:szCs w:val="16"/>
        </w:rPr>
      </w:pPr>
      <w:r>
        <w:rPr>
          <w:rStyle w:val="aff1"/>
        </w:rPr>
        <w:footnoteRef/>
      </w:r>
      <w:r>
        <w:t xml:space="preserve"> </w:t>
      </w:r>
      <w:r w:rsidRPr="00304B17">
        <w:rPr>
          <w:sz w:val="16"/>
          <w:szCs w:val="16"/>
        </w:rPr>
        <w:t xml:space="preserve">Указывается ожидаемый социальный, экономический или иной эффект от реализации каждой задачи структурного элемента муниципальной </w:t>
      </w:r>
      <w:r w:rsidR="006E23A0" w:rsidRPr="00304B17">
        <w:rPr>
          <w:sz w:val="16"/>
          <w:szCs w:val="16"/>
        </w:rPr>
        <w:t>программы с</w:t>
      </w:r>
      <w:r w:rsidRPr="00304B17">
        <w:rPr>
          <w:sz w:val="16"/>
          <w:szCs w:val="16"/>
        </w:rPr>
        <w:t xml:space="preserve"> указанием числового значения по каждому году реализации муниципальной программы.</w:t>
      </w:r>
    </w:p>
  </w:footnote>
  <w:footnote w:id="8">
    <w:p w14:paraId="12E990A9" w14:textId="77777777" w:rsidR="00BE5B2E" w:rsidRPr="00304B17" w:rsidRDefault="00BE5B2E" w:rsidP="00BE5B2E">
      <w:pPr>
        <w:pStyle w:val="aff"/>
        <w:jc w:val="both"/>
        <w:rPr>
          <w:sz w:val="16"/>
          <w:szCs w:val="16"/>
        </w:rPr>
      </w:pPr>
      <w:r w:rsidRPr="00304B17">
        <w:rPr>
          <w:rStyle w:val="aff1"/>
          <w:sz w:val="16"/>
          <w:szCs w:val="16"/>
        </w:rPr>
        <w:footnoteRef/>
      </w:r>
      <w:r w:rsidRPr="00304B17">
        <w:rPr>
          <w:sz w:val="16"/>
          <w:szCs w:val="16"/>
        </w:rPr>
        <w:t xml:space="preserve"> Указывается наименование показателя муниципальной программы, на достижение которого направлена задача.</w:t>
      </w:r>
    </w:p>
  </w:footnote>
  <w:footnote w:id="9">
    <w:p w14:paraId="255F500E" w14:textId="77777777" w:rsidR="00BE5B2E" w:rsidRPr="00304B17" w:rsidRDefault="00BE5B2E" w:rsidP="00BE5B2E">
      <w:pPr>
        <w:pStyle w:val="aff"/>
        <w:jc w:val="both"/>
        <w:rPr>
          <w:sz w:val="16"/>
          <w:szCs w:val="16"/>
        </w:rPr>
      </w:pPr>
      <w:r w:rsidRPr="00304B17">
        <w:rPr>
          <w:rStyle w:val="aff1"/>
          <w:sz w:val="16"/>
          <w:szCs w:val="16"/>
        </w:rPr>
        <w:footnoteRef/>
      </w:r>
      <w:r w:rsidRPr="00304B17">
        <w:rPr>
          <w:sz w:val="16"/>
          <w:szCs w:val="16"/>
        </w:rPr>
        <w:t xml:space="preserve"> Указывается при наличии.</w:t>
      </w:r>
    </w:p>
  </w:footnote>
  <w:footnote w:id="10">
    <w:p w14:paraId="548EE674" w14:textId="77777777"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Указывается наименование  типа структурного элемента муниципальной программы (наименование регионального проекта, комплекс процессных мероприятий, отдельные мероприятия)</w:t>
      </w:r>
    </w:p>
  </w:footnote>
  <w:footnote w:id="11">
    <w:p w14:paraId="092BC0EB" w14:textId="77777777"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Указывается наименование национальной цели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footnote>
  <w:footnote w:id="12">
    <w:p w14:paraId="6E94A380" w14:textId="79FA0AC0"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Указывается наименование целевых показателей национальных целей, вклад в достижение которых обеспечивает показатель </w:t>
      </w:r>
      <w:r w:rsidR="006E23A0" w:rsidRPr="0057485D">
        <w:rPr>
          <w:sz w:val="16"/>
          <w:szCs w:val="16"/>
        </w:rPr>
        <w:t>мероприятия.</w:t>
      </w:r>
    </w:p>
  </w:footnote>
  <w:footnote w:id="13">
    <w:p w14:paraId="5751652D" w14:textId="77777777"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Указываются </w:t>
      </w:r>
      <w:r w:rsidRPr="0057485D">
        <w:rPr>
          <w:rFonts w:eastAsia="Calibri"/>
          <w:bCs/>
          <w:sz w:val="16"/>
          <w:szCs w:val="16"/>
        </w:rPr>
        <w:t xml:space="preserve">индикаторы, характеризующие достижение показателя национальной цели развития в соответствии с </w:t>
      </w:r>
      <w:r w:rsidRPr="0057485D">
        <w:rPr>
          <w:sz w:val="16"/>
          <w:szCs w:val="16"/>
        </w:rPr>
        <w:t>Единым планом по достижению национальных целей развития Российской Федерации до 2030 года и на перспективу до 2036 года.</w:t>
      </w:r>
    </w:p>
  </w:footnote>
  <w:footnote w:id="14">
    <w:p w14:paraId="68A35CF7" w14:textId="77777777"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Допускается указание даты наступления контрольной точки без указания года (для контрольных точек постоянного характера, повторяющихся ежегодно).</w:t>
      </w:r>
    </w:p>
  </w:footnote>
  <w:footnote w:id="15">
    <w:p w14:paraId="5E3265F7" w14:textId="77777777"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Администрация Бессоновского района Пензенской области (структурное подразделение или уполномоченное лицо) и (или) муниципальные учреждения Бессоновского района  Пензенской области, а также (в случае необходимости) иные юридические лица, являющиеся ответственными за достижение контрольной точки.</w:t>
      </w:r>
    </w:p>
  </w:footnote>
  <w:footnote w:id="16">
    <w:p w14:paraId="4E7EA6B2" w14:textId="77777777" w:rsidR="00BE5B2E" w:rsidRPr="0057485D" w:rsidRDefault="00BE5B2E" w:rsidP="00BE5B2E">
      <w:pPr>
        <w:pStyle w:val="aff"/>
        <w:jc w:val="both"/>
        <w:rPr>
          <w:sz w:val="16"/>
          <w:szCs w:val="16"/>
        </w:rPr>
      </w:pPr>
      <w:r w:rsidRPr="0057485D">
        <w:rPr>
          <w:rStyle w:val="aff1"/>
          <w:sz w:val="16"/>
          <w:szCs w:val="16"/>
        </w:rPr>
        <w:footnoteRef/>
      </w:r>
      <w:r w:rsidRPr="0057485D">
        <w:rPr>
          <w:sz w:val="16"/>
          <w:szCs w:val="16"/>
        </w:rPr>
        <w:t xml:space="preserve"> Указывается вид документа, подтверждающего факт достижения контрольной точки.</w:t>
      </w:r>
    </w:p>
  </w:footnote>
  <w:footnote w:id="17">
    <w:p w14:paraId="6BCDDF11" w14:textId="77777777" w:rsidR="00BE5B2E" w:rsidRPr="00EB0644" w:rsidRDefault="00BE5B2E" w:rsidP="00BE5B2E">
      <w:pPr>
        <w:pStyle w:val="aff"/>
        <w:rPr>
          <w:sz w:val="16"/>
          <w:szCs w:val="16"/>
        </w:rPr>
      </w:pPr>
      <w:r w:rsidRPr="00EB0644">
        <w:rPr>
          <w:rStyle w:val="aff1"/>
          <w:sz w:val="16"/>
          <w:szCs w:val="16"/>
        </w:rPr>
        <w:footnoteRef/>
      </w:r>
      <w:r w:rsidRPr="00EB0644">
        <w:rPr>
          <w:sz w:val="16"/>
          <w:szCs w:val="16"/>
        </w:rPr>
        <w:t xml:space="preserve"> Указывается наименование показателя из таблицы 3. «Перечень структурных элементов муниципальной программы» (графа 3).</w:t>
      </w:r>
    </w:p>
  </w:footnote>
  <w:footnote w:id="18">
    <w:p w14:paraId="53F3784D" w14:textId="77777777" w:rsidR="00BE5B2E" w:rsidRPr="00EB0644" w:rsidRDefault="00BE5B2E" w:rsidP="00BE5B2E">
      <w:pPr>
        <w:pStyle w:val="aff"/>
        <w:rPr>
          <w:sz w:val="16"/>
          <w:szCs w:val="16"/>
        </w:rPr>
      </w:pPr>
      <w:r w:rsidRPr="00EB0644">
        <w:rPr>
          <w:rStyle w:val="aff1"/>
          <w:sz w:val="16"/>
          <w:szCs w:val="16"/>
        </w:rPr>
        <w:footnoteRef/>
      </w:r>
      <w:r w:rsidRPr="00EB0644">
        <w:rPr>
          <w:sz w:val="16"/>
          <w:szCs w:val="16"/>
        </w:rPr>
        <w:t xml:space="preserve"> Указывается единица измерения показателя из таблицы 3. «Перечень структурных элементов муниципальной программы» (графа 4)</w:t>
      </w:r>
    </w:p>
  </w:footnote>
  <w:footnote w:id="19">
    <w:p w14:paraId="3E5AF5D1" w14:textId="77777777" w:rsidR="00BE5B2E" w:rsidRPr="00EB0644" w:rsidRDefault="00BE5B2E" w:rsidP="00BE5B2E">
      <w:pPr>
        <w:pStyle w:val="aff"/>
        <w:rPr>
          <w:sz w:val="16"/>
          <w:szCs w:val="16"/>
        </w:rPr>
      </w:pPr>
      <w:r w:rsidRPr="00EB0644">
        <w:rPr>
          <w:rStyle w:val="aff1"/>
          <w:sz w:val="16"/>
          <w:szCs w:val="16"/>
        </w:rPr>
        <w:footnoteRef/>
      </w:r>
      <w:r w:rsidRPr="00EB0644">
        <w:rPr>
          <w:sz w:val="16"/>
          <w:szCs w:val="16"/>
        </w:rPr>
        <w:t xml:space="preserve"> Указывается значение показателя из таблицы 3. «Перечень структурных элементов муниципальной программы» за оцениваемый период.</w:t>
      </w:r>
    </w:p>
  </w:footnote>
  <w:footnote w:id="20">
    <w:p w14:paraId="42953695" w14:textId="77777777" w:rsidR="00BE5B2E" w:rsidRPr="00EB0644" w:rsidRDefault="00BE5B2E" w:rsidP="00BE5B2E">
      <w:pPr>
        <w:pStyle w:val="aff"/>
        <w:rPr>
          <w:sz w:val="16"/>
          <w:szCs w:val="16"/>
        </w:rPr>
      </w:pPr>
      <w:r w:rsidRPr="00EB0644">
        <w:rPr>
          <w:rStyle w:val="aff1"/>
          <w:sz w:val="16"/>
          <w:szCs w:val="16"/>
        </w:rPr>
        <w:footnoteRef/>
      </w:r>
      <w:r w:rsidRPr="00EB0644">
        <w:rPr>
          <w:sz w:val="16"/>
          <w:szCs w:val="16"/>
        </w:rPr>
        <w:t xml:space="preserve"> Указывается размер финансового обеспечения, влияющий на достижение задачи структурного элемента из таблицы 3. «Перечень структурных элементов муниципальной программы» за оцениваемый период.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18E2" w14:textId="77777777" w:rsidR="00EA5A0B" w:rsidRDefault="00EA5A0B">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w:t>
    </w:r>
    <w:r>
      <w:rPr>
        <w:rStyle w:val="afa"/>
      </w:rPr>
      <w:fldChar w:fldCharType="end"/>
    </w:r>
  </w:p>
  <w:p w14:paraId="7A607136" w14:textId="77777777" w:rsidR="00EA5A0B" w:rsidRDefault="00EA5A0B">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E6A0" w14:textId="77777777" w:rsidR="00EA5A0B" w:rsidRDefault="00EA5A0B">
    <w:pPr>
      <w:pStyle w:val="a8"/>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6D2D" w14:textId="77777777" w:rsidR="00A374C1" w:rsidRDefault="00A374C1" w:rsidP="00A26F56">
    <w:pPr>
      <w:pStyle w:val="a8"/>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425B45DE" w14:textId="77777777" w:rsidR="00A374C1" w:rsidRDefault="00A374C1">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C562" w14:textId="77777777" w:rsidR="00A374C1" w:rsidRPr="00236EAB" w:rsidRDefault="00A374C1" w:rsidP="00A26F56">
    <w:pPr>
      <w:pStyle w:val="a8"/>
      <w:framePr w:wrap="around" w:vAnchor="text" w:hAnchor="margin" w:xAlign="right" w:y="1"/>
      <w:jc w:val="center"/>
      <w:rPr>
        <w:rStyle w:val="afa"/>
      </w:rPr>
    </w:pPr>
    <w:r w:rsidRPr="00236EAB">
      <w:rPr>
        <w:rStyle w:val="afa"/>
      </w:rPr>
      <w:fldChar w:fldCharType="begin"/>
    </w:r>
    <w:r w:rsidRPr="00236EAB">
      <w:rPr>
        <w:rStyle w:val="afa"/>
      </w:rPr>
      <w:instrText xml:space="preserve">PAGE  </w:instrText>
    </w:r>
    <w:r w:rsidRPr="00236EAB">
      <w:rPr>
        <w:rStyle w:val="afa"/>
      </w:rPr>
      <w:fldChar w:fldCharType="separate"/>
    </w:r>
    <w:r>
      <w:rPr>
        <w:rStyle w:val="afa"/>
        <w:noProof/>
      </w:rPr>
      <w:t>137</w:t>
    </w:r>
    <w:r w:rsidRPr="00236EAB">
      <w:rPr>
        <w:rStyle w:val="afa"/>
      </w:rPr>
      <w:fldChar w:fldCharType="end"/>
    </w:r>
  </w:p>
  <w:p w14:paraId="39392980" w14:textId="77777777" w:rsidR="00A374C1" w:rsidRPr="00C73244" w:rsidRDefault="00A374C1" w:rsidP="00A26F56">
    <w:pPr>
      <w:pStyle w:val="a8"/>
      <w:spacing w:line="360" w:lineRule="atLeast"/>
      <w:ind w:right="360"/>
      <w:jc w:val="center"/>
      <w:rPr>
        <w:snapToGrid w:val="0"/>
        <w:color w:val="000000"/>
        <w:szCs w:val="0"/>
        <w:u w:color="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58A6D" w14:textId="77777777" w:rsidR="003F688E" w:rsidRDefault="003F688E">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5C5F" w14:textId="77777777" w:rsidR="003F688E" w:rsidRDefault="003F688E">
    <w:pPr>
      <w:pStyle w:val="a8"/>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12B2" w14:textId="77777777" w:rsidR="003F688E" w:rsidRDefault="003F688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7" type="#_x0000_t75" style="width:12pt;height:15.75pt" o:bullet="t">
        <v:imagedata r:id="rId1" o:title=""/>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pPr>
    </w:lvl>
  </w:abstractNum>
  <w:abstractNum w:abstractNumId="4" w15:restartNumberingAfterBreak="0">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15:restartNumberingAfterBreak="0">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8" w15:restartNumberingAfterBreak="0">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9" w15:restartNumberingAfterBreak="0">
    <w:nsid w:val="071E49BF"/>
    <w:multiLevelType w:val="hybridMultilevel"/>
    <w:tmpl w:val="6D72513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10" w15:restartNumberingAfterBreak="0">
    <w:nsid w:val="0A797B33"/>
    <w:multiLevelType w:val="multilevel"/>
    <w:tmpl w:val="32D68332"/>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1" w15:restartNumberingAfterBreak="0">
    <w:nsid w:val="0C5C44F6"/>
    <w:multiLevelType w:val="hybridMultilevel"/>
    <w:tmpl w:val="CABAC4E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10C15DD2"/>
    <w:multiLevelType w:val="hybridMultilevel"/>
    <w:tmpl w:val="6D72513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13" w15:restartNumberingAfterBreak="0">
    <w:nsid w:val="10F37318"/>
    <w:multiLevelType w:val="hybridMultilevel"/>
    <w:tmpl w:val="7A187E26"/>
    <w:lvl w:ilvl="0" w:tplc="DCFC5D9C">
      <w:start w:val="1"/>
      <w:numFmt w:val="bullet"/>
      <w:lvlText w:val=""/>
      <w:lvlPicBulletId w:val="0"/>
      <w:lvlJc w:val="left"/>
      <w:pPr>
        <w:tabs>
          <w:tab w:val="num" w:pos="720"/>
        </w:tabs>
        <w:ind w:left="720" w:hanging="360"/>
      </w:pPr>
      <w:rPr>
        <w:rFonts w:ascii="Symbol" w:hAnsi="Symbol" w:hint="default"/>
      </w:rPr>
    </w:lvl>
    <w:lvl w:ilvl="1" w:tplc="81A4DBDA" w:tentative="1">
      <w:start w:val="1"/>
      <w:numFmt w:val="bullet"/>
      <w:lvlText w:val=""/>
      <w:lvlJc w:val="left"/>
      <w:pPr>
        <w:tabs>
          <w:tab w:val="num" w:pos="1440"/>
        </w:tabs>
        <w:ind w:left="1440" w:hanging="360"/>
      </w:pPr>
      <w:rPr>
        <w:rFonts w:ascii="Symbol" w:hAnsi="Symbol" w:hint="default"/>
      </w:rPr>
    </w:lvl>
    <w:lvl w:ilvl="2" w:tplc="CE6C87C4" w:tentative="1">
      <w:start w:val="1"/>
      <w:numFmt w:val="bullet"/>
      <w:lvlText w:val=""/>
      <w:lvlJc w:val="left"/>
      <w:pPr>
        <w:tabs>
          <w:tab w:val="num" w:pos="2160"/>
        </w:tabs>
        <w:ind w:left="2160" w:hanging="360"/>
      </w:pPr>
      <w:rPr>
        <w:rFonts w:ascii="Symbol" w:hAnsi="Symbol" w:hint="default"/>
      </w:rPr>
    </w:lvl>
    <w:lvl w:ilvl="3" w:tplc="E1AE517E" w:tentative="1">
      <w:start w:val="1"/>
      <w:numFmt w:val="bullet"/>
      <w:lvlText w:val=""/>
      <w:lvlJc w:val="left"/>
      <w:pPr>
        <w:tabs>
          <w:tab w:val="num" w:pos="2880"/>
        </w:tabs>
        <w:ind w:left="2880" w:hanging="360"/>
      </w:pPr>
      <w:rPr>
        <w:rFonts w:ascii="Symbol" w:hAnsi="Symbol" w:hint="default"/>
      </w:rPr>
    </w:lvl>
    <w:lvl w:ilvl="4" w:tplc="B81A5034" w:tentative="1">
      <w:start w:val="1"/>
      <w:numFmt w:val="bullet"/>
      <w:lvlText w:val=""/>
      <w:lvlJc w:val="left"/>
      <w:pPr>
        <w:tabs>
          <w:tab w:val="num" w:pos="3600"/>
        </w:tabs>
        <w:ind w:left="3600" w:hanging="360"/>
      </w:pPr>
      <w:rPr>
        <w:rFonts w:ascii="Symbol" w:hAnsi="Symbol" w:hint="default"/>
      </w:rPr>
    </w:lvl>
    <w:lvl w:ilvl="5" w:tplc="44F04252" w:tentative="1">
      <w:start w:val="1"/>
      <w:numFmt w:val="bullet"/>
      <w:lvlText w:val=""/>
      <w:lvlJc w:val="left"/>
      <w:pPr>
        <w:tabs>
          <w:tab w:val="num" w:pos="4320"/>
        </w:tabs>
        <w:ind w:left="4320" w:hanging="360"/>
      </w:pPr>
      <w:rPr>
        <w:rFonts w:ascii="Symbol" w:hAnsi="Symbol" w:hint="default"/>
      </w:rPr>
    </w:lvl>
    <w:lvl w:ilvl="6" w:tplc="A31A882A" w:tentative="1">
      <w:start w:val="1"/>
      <w:numFmt w:val="bullet"/>
      <w:lvlText w:val=""/>
      <w:lvlJc w:val="left"/>
      <w:pPr>
        <w:tabs>
          <w:tab w:val="num" w:pos="5040"/>
        </w:tabs>
        <w:ind w:left="5040" w:hanging="360"/>
      </w:pPr>
      <w:rPr>
        <w:rFonts w:ascii="Symbol" w:hAnsi="Symbol" w:hint="default"/>
      </w:rPr>
    </w:lvl>
    <w:lvl w:ilvl="7" w:tplc="254E74DA" w:tentative="1">
      <w:start w:val="1"/>
      <w:numFmt w:val="bullet"/>
      <w:lvlText w:val=""/>
      <w:lvlJc w:val="left"/>
      <w:pPr>
        <w:tabs>
          <w:tab w:val="num" w:pos="5760"/>
        </w:tabs>
        <w:ind w:left="5760" w:hanging="360"/>
      </w:pPr>
      <w:rPr>
        <w:rFonts w:ascii="Symbol" w:hAnsi="Symbol" w:hint="default"/>
      </w:rPr>
    </w:lvl>
    <w:lvl w:ilvl="8" w:tplc="5CAEE72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5" w15:restartNumberingAfterBreak="0">
    <w:nsid w:val="185B06EB"/>
    <w:multiLevelType w:val="hybridMultilevel"/>
    <w:tmpl w:val="D9E002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985498"/>
    <w:multiLevelType w:val="hybridMultilevel"/>
    <w:tmpl w:val="6D72513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17" w15:restartNumberingAfterBreak="0">
    <w:nsid w:val="1B9C59ED"/>
    <w:multiLevelType w:val="hybridMultilevel"/>
    <w:tmpl w:val="42F044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0C108F"/>
    <w:multiLevelType w:val="hybridMultilevel"/>
    <w:tmpl w:val="D8D04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3216B0"/>
    <w:multiLevelType w:val="hybridMultilevel"/>
    <w:tmpl w:val="FF5634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C90F8F"/>
    <w:multiLevelType w:val="hybridMultilevel"/>
    <w:tmpl w:val="3CB8DD6E"/>
    <w:lvl w:ilvl="0" w:tplc="1B8C16B0">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1" w15:restartNumberingAfterBreak="0">
    <w:nsid w:val="202B3F0C"/>
    <w:multiLevelType w:val="hybridMultilevel"/>
    <w:tmpl w:val="30185A22"/>
    <w:lvl w:ilvl="0" w:tplc="26D8AA48">
      <w:start w:val="1"/>
      <w:numFmt w:val="decimal"/>
      <w:lvlText w:val="%1."/>
      <w:lvlJc w:val="left"/>
      <w:pPr>
        <w:ind w:left="1416" w:hanging="920"/>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22" w15:restartNumberingAfterBreak="0">
    <w:nsid w:val="37A3231A"/>
    <w:multiLevelType w:val="multilevel"/>
    <w:tmpl w:val="A37A0CB0"/>
    <w:lvl w:ilvl="0">
      <w:start w:val="1"/>
      <w:numFmt w:val="decimal"/>
      <w:lvlText w:val="%1."/>
      <w:lvlJc w:val="left"/>
      <w:pPr>
        <w:ind w:left="800" w:hanging="800"/>
      </w:pPr>
      <w:rPr>
        <w:rFonts w:hint="default"/>
      </w:rPr>
    </w:lvl>
    <w:lvl w:ilvl="1">
      <w:start w:val="1"/>
      <w:numFmt w:val="decimal"/>
      <w:lvlText w:val="%1.%2."/>
      <w:lvlJc w:val="left"/>
      <w:pPr>
        <w:ind w:left="1150" w:hanging="800"/>
      </w:pPr>
      <w:rPr>
        <w:rFonts w:hint="default"/>
      </w:rPr>
    </w:lvl>
    <w:lvl w:ilvl="2">
      <w:start w:val="1"/>
      <w:numFmt w:val="decimal"/>
      <w:lvlText w:val="%1.%2.%3."/>
      <w:lvlJc w:val="left"/>
      <w:pPr>
        <w:ind w:left="1500" w:hanging="800"/>
      </w:pPr>
      <w:rPr>
        <w:rFonts w:hint="default"/>
      </w:rPr>
    </w:lvl>
    <w:lvl w:ilvl="3">
      <w:start w:val="1"/>
      <w:numFmt w:val="decimal"/>
      <w:lvlText w:val="%1.%2.%3.%4."/>
      <w:lvlJc w:val="left"/>
      <w:pPr>
        <w:ind w:left="2130" w:hanging="108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3190" w:hanging="1440"/>
      </w:pPr>
      <w:rPr>
        <w:rFonts w:hint="default"/>
      </w:rPr>
    </w:lvl>
    <w:lvl w:ilvl="6">
      <w:start w:val="1"/>
      <w:numFmt w:val="decimal"/>
      <w:lvlText w:val="%1.%2.%3.%4.%5.%6.%7."/>
      <w:lvlJc w:val="left"/>
      <w:pPr>
        <w:ind w:left="3900" w:hanging="1800"/>
      </w:pPr>
      <w:rPr>
        <w:rFonts w:hint="default"/>
      </w:rPr>
    </w:lvl>
    <w:lvl w:ilvl="7">
      <w:start w:val="1"/>
      <w:numFmt w:val="decimal"/>
      <w:lvlText w:val="%1.%2.%3.%4.%5.%6.%7.%8."/>
      <w:lvlJc w:val="left"/>
      <w:pPr>
        <w:ind w:left="4250" w:hanging="1800"/>
      </w:pPr>
      <w:rPr>
        <w:rFonts w:hint="default"/>
      </w:rPr>
    </w:lvl>
    <w:lvl w:ilvl="8">
      <w:start w:val="1"/>
      <w:numFmt w:val="decimal"/>
      <w:lvlText w:val="%1.%2.%3.%4.%5.%6.%7.%8.%9."/>
      <w:lvlJc w:val="left"/>
      <w:pPr>
        <w:ind w:left="4960" w:hanging="2160"/>
      </w:pPr>
      <w:rPr>
        <w:rFonts w:hint="default"/>
      </w:rPr>
    </w:lvl>
  </w:abstractNum>
  <w:abstractNum w:abstractNumId="23" w15:restartNumberingAfterBreak="0">
    <w:nsid w:val="389D1185"/>
    <w:multiLevelType w:val="multilevel"/>
    <w:tmpl w:val="8876B2D4"/>
    <w:lvl w:ilvl="0">
      <w:start w:val="1"/>
      <w:numFmt w:val="decimal"/>
      <w:lvlText w:val="%1."/>
      <w:lvlJc w:val="left"/>
      <w:pPr>
        <w:ind w:left="1902" w:hanging="105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3AC54D0D"/>
    <w:multiLevelType w:val="hybridMultilevel"/>
    <w:tmpl w:val="637C0E6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3E481E51"/>
    <w:multiLevelType w:val="hybridMultilevel"/>
    <w:tmpl w:val="6D72513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27" w15:restartNumberingAfterBreak="0">
    <w:nsid w:val="3F364B70"/>
    <w:multiLevelType w:val="hybridMultilevel"/>
    <w:tmpl w:val="8D428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2283713"/>
    <w:multiLevelType w:val="hybridMultilevel"/>
    <w:tmpl w:val="097A03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34B5878"/>
    <w:multiLevelType w:val="multilevel"/>
    <w:tmpl w:val="ADC4DA82"/>
    <w:lvl w:ilvl="0">
      <w:start w:val="1"/>
      <w:numFmt w:val="decimal"/>
      <w:lvlText w:val="%1."/>
      <w:lvlJc w:val="left"/>
      <w:pPr>
        <w:ind w:left="720" w:hanging="360"/>
      </w:pPr>
      <w:rPr>
        <w:rFonts w:cs="Times New Roman"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361139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192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445D7341"/>
    <w:multiLevelType w:val="multilevel"/>
    <w:tmpl w:val="91142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6782292"/>
    <w:multiLevelType w:val="multilevel"/>
    <w:tmpl w:val="849E11D6"/>
    <w:lvl w:ilvl="0">
      <w:start w:val="1"/>
      <w:numFmt w:val="decimal"/>
      <w:lvlText w:val="%1."/>
      <w:lvlJc w:val="left"/>
      <w:pPr>
        <w:ind w:left="1040" w:hanging="360"/>
      </w:pPr>
      <w:rPr>
        <w:rFonts w:cs="Arial" w:hint="default"/>
      </w:rPr>
    </w:lvl>
    <w:lvl w:ilvl="1">
      <w:start w:val="1"/>
      <w:numFmt w:val="decimal"/>
      <w:isLgl/>
      <w:lvlText w:val="%1.%2"/>
      <w:lvlJc w:val="left"/>
      <w:pPr>
        <w:ind w:left="1190" w:hanging="51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480" w:hanging="1800"/>
      </w:pPr>
      <w:rPr>
        <w:rFonts w:hint="default"/>
      </w:rPr>
    </w:lvl>
    <w:lvl w:ilvl="8">
      <w:start w:val="1"/>
      <w:numFmt w:val="decimal"/>
      <w:isLgl/>
      <w:lvlText w:val="%1.%2.%3.%4.%5.%6.%7.%8.%9"/>
      <w:lvlJc w:val="left"/>
      <w:pPr>
        <w:ind w:left="2840" w:hanging="2160"/>
      </w:pPr>
      <w:rPr>
        <w:rFonts w:hint="default"/>
      </w:rPr>
    </w:lvl>
  </w:abstractNum>
  <w:abstractNum w:abstractNumId="33" w15:restartNumberingAfterBreak="0">
    <w:nsid w:val="470D0BF0"/>
    <w:multiLevelType w:val="hybridMultilevel"/>
    <w:tmpl w:val="37F2BB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C64347"/>
    <w:multiLevelType w:val="hybridMultilevel"/>
    <w:tmpl w:val="40684014"/>
    <w:lvl w:ilvl="0" w:tplc="BE3C8F6A">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5" w15:restartNumberingAfterBreak="0">
    <w:nsid w:val="50353A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7" w15:restartNumberingAfterBreak="0">
    <w:nsid w:val="54E764E3"/>
    <w:multiLevelType w:val="hybridMultilevel"/>
    <w:tmpl w:val="3BFA3922"/>
    <w:lvl w:ilvl="0" w:tplc="F14482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5916FF8"/>
    <w:multiLevelType w:val="multilevel"/>
    <w:tmpl w:val="2976F084"/>
    <w:lvl w:ilvl="0">
      <w:start w:val="1"/>
      <w:numFmt w:val="decimal"/>
      <w:pStyle w:val="10"/>
      <w:lvlText w:val="%1."/>
      <w:lvlJc w:val="left"/>
      <w:pPr>
        <w:tabs>
          <w:tab w:val="num" w:pos="567"/>
        </w:tabs>
      </w:pPr>
      <w:rPr>
        <w:rFonts w:ascii="Times New Roman" w:hAnsi="Times New Roman" w:cs="Times New Roman" w:hint="default"/>
        <w:b w:val="0"/>
        <w:bCs w:val="0"/>
        <w:i w:val="0"/>
        <w:iCs w:val="0"/>
        <w:caps w:val="0"/>
        <w:strike w:val="0"/>
        <w:dstrike w:val="0"/>
        <w:vanish w:val="0"/>
        <w:color w:val="auto"/>
        <w:spacing w:val="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0"/>
      <w:lvlText w:val="%1.%2."/>
      <w:lvlJc w:val="left"/>
      <w:pPr>
        <w:tabs>
          <w:tab w:val="num" w:pos="1276"/>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418"/>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tabs>
          <w:tab w:val="num" w:pos="1588"/>
        </w:tabs>
        <w:ind w:left="697" w:firstLine="12"/>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12"/>
      <w:lvlText w:val="%5)"/>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russianLower"/>
      <w:pStyle w:val="a"/>
      <w:lvlText w:val="%6)"/>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391"/>
        </w:tabs>
        <w:ind w:left="1391" w:hanging="709"/>
      </w:pPr>
      <w:rPr>
        <w:rFonts w:ascii="Courier New" w:hAnsi="Courier New"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8547"/>
        </w:tabs>
        <w:ind w:left="7971" w:hanging="1224"/>
      </w:pPr>
      <w:rPr>
        <w:rFonts w:cs="Times New Roman" w:hint="default"/>
      </w:rPr>
    </w:lvl>
    <w:lvl w:ilvl="8">
      <w:start w:val="1"/>
      <w:numFmt w:val="decimal"/>
      <w:lvlText w:val="%1.%2.%3.%4.%5.%6.%7.%8.%9."/>
      <w:lvlJc w:val="left"/>
      <w:pPr>
        <w:tabs>
          <w:tab w:val="num" w:pos="8907"/>
        </w:tabs>
        <w:ind w:left="8547" w:hanging="1440"/>
      </w:pPr>
      <w:rPr>
        <w:rFonts w:cs="Times New Roman" w:hint="default"/>
      </w:rPr>
    </w:lvl>
  </w:abstractNum>
  <w:abstractNum w:abstractNumId="39" w15:restartNumberingAfterBreak="0">
    <w:nsid w:val="5637420C"/>
    <w:multiLevelType w:val="hybridMultilevel"/>
    <w:tmpl w:val="19842F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870DCC"/>
    <w:multiLevelType w:val="hybridMultilevel"/>
    <w:tmpl w:val="ACF24A04"/>
    <w:lvl w:ilvl="0" w:tplc="5E3208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13E4C86"/>
    <w:multiLevelType w:val="hybridMultilevel"/>
    <w:tmpl w:val="E6201FE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E7E1FB1"/>
    <w:multiLevelType w:val="singleLevel"/>
    <w:tmpl w:val="008E8366"/>
    <w:lvl w:ilvl="0">
      <w:start w:val="1"/>
      <w:numFmt w:val="decimal"/>
      <w:lvlText w:val="%1."/>
      <w:lvlJc w:val="left"/>
      <w:pPr>
        <w:tabs>
          <w:tab w:val="num" w:pos="1035"/>
        </w:tabs>
        <w:ind w:left="1035" w:hanging="495"/>
      </w:pPr>
      <w:rPr>
        <w:rFonts w:hint="default"/>
      </w:rPr>
    </w:lvl>
  </w:abstractNum>
  <w:abstractNum w:abstractNumId="43" w15:restartNumberingAfterBreak="0">
    <w:nsid w:val="6F6A152C"/>
    <w:multiLevelType w:val="hybridMultilevel"/>
    <w:tmpl w:val="83605D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514629F"/>
    <w:multiLevelType w:val="singleLevel"/>
    <w:tmpl w:val="67720BFA"/>
    <w:lvl w:ilvl="0">
      <w:start w:val="1"/>
      <w:numFmt w:val="decimal"/>
      <w:lvlText w:val="%1."/>
      <w:lvlJc w:val="left"/>
      <w:pPr>
        <w:tabs>
          <w:tab w:val="num" w:pos="1318"/>
        </w:tabs>
        <w:ind w:left="1318" w:hanging="750"/>
      </w:pPr>
      <w:rPr>
        <w:rFonts w:hint="default"/>
      </w:rPr>
    </w:lvl>
  </w:abstractNum>
  <w:abstractNum w:abstractNumId="45" w15:restartNumberingAfterBreak="0">
    <w:nsid w:val="77EE460E"/>
    <w:multiLevelType w:val="hybridMultilevel"/>
    <w:tmpl w:val="3CB8DD6E"/>
    <w:lvl w:ilvl="0" w:tplc="1B8C16B0">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6" w15:restartNumberingAfterBreak="0">
    <w:nsid w:val="7B1F20A1"/>
    <w:multiLevelType w:val="multilevel"/>
    <w:tmpl w:val="CC30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48" w15:restartNumberingAfterBreak="0">
    <w:nsid w:val="7D1F6EC0"/>
    <w:multiLevelType w:val="hybridMultilevel"/>
    <w:tmpl w:val="669A9366"/>
    <w:lvl w:ilvl="0" w:tplc="0419000F">
      <w:start w:val="1"/>
      <w:numFmt w:val="decimal"/>
      <w:lvlText w:val="%1."/>
      <w:lvlJc w:val="left"/>
      <w:pPr>
        <w:tabs>
          <w:tab w:val="num" w:pos="501"/>
        </w:tabs>
        <w:ind w:left="50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25"/>
  </w:num>
  <w:num w:numId="3">
    <w:abstractNumId w:val="47"/>
  </w:num>
  <w:num w:numId="4">
    <w:abstractNumId w:val="36"/>
    <w:lvlOverride w:ilvl="0">
      <w:startOverride w:val="1"/>
    </w:lvlOverride>
    <w:lvlOverride w:ilvl="1"/>
    <w:lvlOverride w:ilvl="2"/>
    <w:lvlOverride w:ilvl="3"/>
    <w:lvlOverride w:ilvl="4"/>
    <w:lvlOverride w:ilvl="5"/>
    <w:lvlOverride w:ilvl="6"/>
    <w:lvlOverride w:ilvl="7"/>
    <w:lvlOverride w:ilvl="8"/>
  </w:num>
  <w:num w:numId="5">
    <w:abstractNumId w:val="35"/>
  </w:num>
  <w:num w:numId="6">
    <w:abstractNumId w:val="38"/>
  </w:num>
  <w:num w:numId="7">
    <w:abstractNumId w:val="0"/>
  </w:num>
  <w:num w:numId="8">
    <w:abstractNumId w:val="31"/>
  </w:num>
  <w:num w:numId="9">
    <w:abstractNumId w:val="40"/>
  </w:num>
  <w:num w:numId="10">
    <w:abstractNumId w:val="2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10"/>
  </w:num>
  <w:num w:numId="14">
    <w:abstractNumId w:val="32"/>
  </w:num>
  <w:num w:numId="15">
    <w:abstractNumId w:val="22"/>
  </w:num>
  <w:num w:numId="16">
    <w:abstractNumId w:val="34"/>
  </w:num>
  <w:num w:numId="17">
    <w:abstractNumId w:val="29"/>
  </w:num>
  <w:num w:numId="18">
    <w:abstractNumId w:val="45"/>
  </w:num>
  <w:num w:numId="19">
    <w:abstractNumId w:val="20"/>
  </w:num>
  <w:num w:numId="20">
    <w:abstractNumId w:val="41"/>
  </w:num>
  <w:num w:numId="21">
    <w:abstractNumId w:val="39"/>
  </w:num>
  <w:num w:numId="22">
    <w:abstractNumId w:val="18"/>
  </w:num>
  <w:num w:numId="23">
    <w:abstractNumId w:val="17"/>
  </w:num>
  <w:num w:numId="24">
    <w:abstractNumId w:val="24"/>
  </w:num>
  <w:num w:numId="25">
    <w:abstractNumId w:val="15"/>
  </w:num>
  <w:num w:numId="26">
    <w:abstractNumId w:val="19"/>
  </w:num>
  <w:num w:numId="27">
    <w:abstractNumId w:val="33"/>
  </w:num>
  <w:num w:numId="28">
    <w:abstractNumId w:val="46"/>
  </w:num>
  <w:num w:numId="29">
    <w:abstractNumId w:val="27"/>
  </w:num>
  <w:num w:numId="30">
    <w:abstractNumId w:val="48"/>
  </w:num>
  <w:num w:numId="31">
    <w:abstractNumId w:val="26"/>
  </w:num>
  <w:num w:numId="32">
    <w:abstractNumId w:val="44"/>
  </w:num>
  <w:num w:numId="33">
    <w:abstractNumId w:val="42"/>
  </w:num>
  <w:num w:numId="34">
    <w:abstractNumId w:val="30"/>
  </w:num>
  <w:num w:numId="35">
    <w:abstractNumId w:val="12"/>
  </w:num>
  <w:num w:numId="36">
    <w:abstractNumId w:val="16"/>
  </w:num>
  <w:num w:numId="37">
    <w:abstractNumId w:val="9"/>
  </w:num>
  <w:num w:numId="38">
    <w:abstractNumId w:val="13"/>
  </w:num>
  <w:num w:numId="39">
    <w:abstractNumId w:val="28"/>
  </w:num>
  <w:num w:numId="40">
    <w:abstractNumId w:val="37"/>
  </w:num>
  <w:num w:numId="41">
    <w:abstractNumId w:val="11"/>
  </w:num>
  <w:num w:numId="42">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6B"/>
    <w:rsid w:val="00000802"/>
    <w:rsid w:val="000032C8"/>
    <w:rsid w:val="00003C3B"/>
    <w:rsid w:val="00005B91"/>
    <w:rsid w:val="00005D39"/>
    <w:rsid w:val="000079B2"/>
    <w:rsid w:val="000137E6"/>
    <w:rsid w:val="000139B6"/>
    <w:rsid w:val="0002028E"/>
    <w:rsid w:val="000228C8"/>
    <w:rsid w:val="00024064"/>
    <w:rsid w:val="00024FD8"/>
    <w:rsid w:val="0002639D"/>
    <w:rsid w:val="00032E80"/>
    <w:rsid w:val="00042338"/>
    <w:rsid w:val="000449C3"/>
    <w:rsid w:val="00047D80"/>
    <w:rsid w:val="0005187E"/>
    <w:rsid w:val="000539C9"/>
    <w:rsid w:val="000617A1"/>
    <w:rsid w:val="00062383"/>
    <w:rsid w:val="000627AF"/>
    <w:rsid w:val="00070737"/>
    <w:rsid w:val="000739AC"/>
    <w:rsid w:val="00082890"/>
    <w:rsid w:val="00083FD1"/>
    <w:rsid w:val="00083FF8"/>
    <w:rsid w:val="00084B47"/>
    <w:rsid w:val="000926D2"/>
    <w:rsid w:val="000929E9"/>
    <w:rsid w:val="00094B67"/>
    <w:rsid w:val="000968AB"/>
    <w:rsid w:val="0009693D"/>
    <w:rsid w:val="00097D96"/>
    <w:rsid w:val="000A3ED2"/>
    <w:rsid w:val="000A45C5"/>
    <w:rsid w:val="000A63AB"/>
    <w:rsid w:val="000B1998"/>
    <w:rsid w:val="000B20FE"/>
    <w:rsid w:val="000B3829"/>
    <w:rsid w:val="000C0ED3"/>
    <w:rsid w:val="000C60F3"/>
    <w:rsid w:val="000D16D1"/>
    <w:rsid w:val="000D357C"/>
    <w:rsid w:val="000D497C"/>
    <w:rsid w:val="000D4EB5"/>
    <w:rsid w:val="000D4F12"/>
    <w:rsid w:val="000D5E85"/>
    <w:rsid w:val="000D6D27"/>
    <w:rsid w:val="000E44CE"/>
    <w:rsid w:val="000E52D6"/>
    <w:rsid w:val="000F0478"/>
    <w:rsid w:val="000F0E5E"/>
    <w:rsid w:val="000F3FDD"/>
    <w:rsid w:val="000F49CE"/>
    <w:rsid w:val="000F60B2"/>
    <w:rsid w:val="00103E64"/>
    <w:rsid w:val="001042FB"/>
    <w:rsid w:val="00104BDC"/>
    <w:rsid w:val="00116CD5"/>
    <w:rsid w:val="00117CDF"/>
    <w:rsid w:val="00121304"/>
    <w:rsid w:val="0012372F"/>
    <w:rsid w:val="001238EA"/>
    <w:rsid w:val="0012414A"/>
    <w:rsid w:val="001366CC"/>
    <w:rsid w:val="00136F90"/>
    <w:rsid w:val="001379FF"/>
    <w:rsid w:val="00142DF4"/>
    <w:rsid w:val="00145EE6"/>
    <w:rsid w:val="001471DE"/>
    <w:rsid w:val="00147439"/>
    <w:rsid w:val="00150FA1"/>
    <w:rsid w:val="0015444B"/>
    <w:rsid w:val="00156789"/>
    <w:rsid w:val="00157390"/>
    <w:rsid w:val="00161E2C"/>
    <w:rsid w:val="001631EE"/>
    <w:rsid w:val="00173A62"/>
    <w:rsid w:val="0017481B"/>
    <w:rsid w:val="00175C5F"/>
    <w:rsid w:val="0018121E"/>
    <w:rsid w:val="0018153D"/>
    <w:rsid w:val="001830B1"/>
    <w:rsid w:val="00183715"/>
    <w:rsid w:val="00183ECD"/>
    <w:rsid w:val="00185075"/>
    <w:rsid w:val="00192C08"/>
    <w:rsid w:val="00193764"/>
    <w:rsid w:val="0019538A"/>
    <w:rsid w:val="00197D31"/>
    <w:rsid w:val="001A2B2B"/>
    <w:rsid w:val="001A39D6"/>
    <w:rsid w:val="001A4162"/>
    <w:rsid w:val="001A460C"/>
    <w:rsid w:val="001B2E7C"/>
    <w:rsid w:val="001B3360"/>
    <w:rsid w:val="001B63E9"/>
    <w:rsid w:val="001C26A3"/>
    <w:rsid w:val="001C468D"/>
    <w:rsid w:val="001C496A"/>
    <w:rsid w:val="001C4E7F"/>
    <w:rsid w:val="001C554D"/>
    <w:rsid w:val="001C7EAD"/>
    <w:rsid w:val="001D0028"/>
    <w:rsid w:val="001D394A"/>
    <w:rsid w:val="001D5F43"/>
    <w:rsid w:val="001D6F01"/>
    <w:rsid w:val="001D7542"/>
    <w:rsid w:val="001E0960"/>
    <w:rsid w:val="001E1123"/>
    <w:rsid w:val="001E148B"/>
    <w:rsid w:val="001E14CA"/>
    <w:rsid w:val="001E5830"/>
    <w:rsid w:val="001E6817"/>
    <w:rsid w:val="001F3C51"/>
    <w:rsid w:val="001F3EC2"/>
    <w:rsid w:val="001F70F3"/>
    <w:rsid w:val="001F7381"/>
    <w:rsid w:val="00207C99"/>
    <w:rsid w:val="00210D64"/>
    <w:rsid w:val="0021111D"/>
    <w:rsid w:val="002133E0"/>
    <w:rsid w:val="00214FE6"/>
    <w:rsid w:val="002159C6"/>
    <w:rsid w:val="002169E6"/>
    <w:rsid w:val="0021733D"/>
    <w:rsid w:val="002173B5"/>
    <w:rsid w:val="00217DC0"/>
    <w:rsid w:val="002216C5"/>
    <w:rsid w:val="00221FB2"/>
    <w:rsid w:val="002228ED"/>
    <w:rsid w:val="002230B9"/>
    <w:rsid w:val="002266E7"/>
    <w:rsid w:val="002274AF"/>
    <w:rsid w:val="00237A91"/>
    <w:rsid w:val="00243AA0"/>
    <w:rsid w:val="002440EA"/>
    <w:rsid w:val="002510F5"/>
    <w:rsid w:val="00251781"/>
    <w:rsid w:val="00253CD2"/>
    <w:rsid w:val="0026381D"/>
    <w:rsid w:val="00263DE5"/>
    <w:rsid w:val="0026445F"/>
    <w:rsid w:val="00273EDC"/>
    <w:rsid w:val="002767BE"/>
    <w:rsid w:val="00277104"/>
    <w:rsid w:val="00280CB0"/>
    <w:rsid w:val="00280F05"/>
    <w:rsid w:val="00281195"/>
    <w:rsid w:val="002823A8"/>
    <w:rsid w:val="00283F3D"/>
    <w:rsid w:val="0028410F"/>
    <w:rsid w:val="002852C5"/>
    <w:rsid w:val="002853F3"/>
    <w:rsid w:val="00295E1E"/>
    <w:rsid w:val="002A1FAA"/>
    <w:rsid w:val="002A2028"/>
    <w:rsid w:val="002A264C"/>
    <w:rsid w:val="002A3527"/>
    <w:rsid w:val="002B1AA5"/>
    <w:rsid w:val="002B3469"/>
    <w:rsid w:val="002B3653"/>
    <w:rsid w:val="002B3AAB"/>
    <w:rsid w:val="002B4316"/>
    <w:rsid w:val="002B7A1F"/>
    <w:rsid w:val="002C0581"/>
    <w:rsid w:val="002C14B0"/>
    <w:rsid w:val="002C2C25"/>
    <w:rsid w:val="002C33FE"/>
    <w:rsid w:val="002C39F9"/>
    <w:rsid w:val="002C45D8"/>
    <w:rsid w:val="002C4E29"/>
    <w:rsid w:val="002C5D27"/>
    <w:rsid w:val="002C6DFB"/>
    <w:rsid w:val="002D1C1A"/>
    <w:rsid w:val="002D4495"/>
    <w:rsid w:val="002D6A74"/>
    <w:rsid w:val="002D7A10"/>
    <w:rsid w:val="002E2144"/>
    <w:rsid w:val="002E3365"/>
    <w:rsid w:val="002E52FA"/>
    <w:rsid w:val="002E5F6B"/>
    <w:rsid w:val="002E6CB7"/>
    <w:rsid w:val="002E7B01"/>
    <w:rsid w:val="002F183A"/>
    <w:rsid w:val="002F3B40"/>
    <w:rsid w:val="00300198"/>
    <w:rsid w:val="00302DB6"/>
    <w:rsid w:val="00306C5C"/>
    <w:rsid w:val="0030732D"/>
    <w:rsid w:val="00310C8D"/>
    <w:rsid w:val="00310E37"/>
    <w:rsid w:val="003116C5"/>
    <w:rsid w:val="00316411"/>
    <w:rsid w:val="00327250"/>
    <w:rsid w:val="00331E25"/>
    <w:rsid w:val="00334562"/>
    <w:rsid w:val="003408E9"/>
    <w:rsid w:val="0034102B"/>
    <w:rsid w:val="0034567D"/>
    <w:rsid w:val="00347075"/>
    <w:rsid w:val="00352EBC"/>
    <w:rsid w:val="00354A34"/>
    <w:rsid w:val="0036032B"/>
    <w:rsid w:val="0036486F"/>
    <w:rsid w:val="00366A06"/>
    <w:rsid w:val="00366B2E"/>
    <w:rsid w:val="00370B16"/>
    <w:rsid w:val="0037193D"/>
    <w:rsid w:val="00373437"/>
    <w:rsid w:val="003736AE"/>
    <w:rsid w:val="00374596"/>
    <w:rsid w:val="00375C21"/>
    <w:rsid w:val="00376507"/>
    <w:rsid w:val="003775FD"/>
    <w:rsid w:val="00377C4E"/>
    <w:rsid w:val="0038035F"/>
    <w:rsid w:val="0038150A"/>
    <w:rsid w:val="00381891"/>
    <w:rsid w:val="00381A22"/>
    <w:rsid w:val="003824FC"/>
    <w:rsid w:val="0038415A"/>
    <w:rsid w:val="003869F3"/>
    <w:rsid w:val="003900C0"/>
    <w:rsid w:val="00390EB1"/>
    <w:rsid w:val="0039292D"/>
    <w:rsid w:val="0039296C"/>
    <w:rsid w:val="00393551"/>
    <w:rsid w:val="003A2F01"/>
    <w:rsid w:val="003A52FF"/>
    <w:rsid w:val="003A5B07"/>
    <w:rsid w:val="003B02A5"/>
    <w:rsid w:val="003B10B5"/>
    <w:rsid w:val="003B2444"/>
    <w:rsid w:val="003B263A"/>
    <w:rsid w:val="003B431C"/>
    <w:rsid w:val="003C0460"/>
    <w:rsid w:val="003C04CC"/>
    <w:rsid w:val="003C0D3B"/>
    <w:rsid w:val="003C14A2"/>
    <w:rsid w:val="003C1ADC"/>
    <w:rsid w:val="003C36B2"/>
    <w:rsid w:val="003C376D"/>
    <w:rsid w:val="003C51D1"/>
    <w:rsid w:val="003C5503"/>
    <w:rsid w:val="003C6222"/>
    <w:rsid w:val="003C6411"/>
    <w:rsid w:val="003D0085"/>
    <w:rsid w:val="003D3547"/>
    <w:rsid w:val="003D4C2D"/>
    <w:rsid w:val="003D5CC8"/>
    <w:rsid w:val="003D6078"/>
    <w:rsid w:val="003D6CFA"/>
    <w:rsid w:val="003E1053"/>
    <w:rsid w:val="003E239C"/>
    <w:rsid w:val="003E2468"/>
    <w:rsid w:val="003E5B99"/>
    <w:rsid w:val="003E6259"/>
    <w:rsid w:val="003F2B45"/>
    <w:rsid w:val="003F439E"/>
    <w:rsid w:val="003F5DA4"/>
    <w:rsid w:val="003F6407"/>
    <w:rsid w:val="003F688E"/>
    <w:rsid w:val="004007D6"/>
    <w:rsid w:val="004019AF"/>
    <w:rsid w:val="00403B97"/>
    <w:rsid w:val="004135A6"/>
    <w:rsid w:val="004222A7"/>
    <w:rsid w:val="00423890"/>
    <w:rsid w:val="00423CFF"/>
    <w:rsid w:val="00424D71"/>
    <w:rsid w:val="00432122"/>
    <w:rsid w:val="00435B24"/>
    <w:rsid w:val="0043615A"/>
    <w:rsid w:val="004424B1"/>
    <w:rsid w:val="00444429"/>
    <w:rsid w:val="00447F62"/>
    <w:rsid w:val="00450EED"/>
    <w:rsid w:val="00452D13"/>
    <w:rsid w:val="00452FFF"/>
    <w:rsid w:val="0045771D"/>
    <w:rsid w:val="00463496"/>
    <w:rsid w:val="004646F6"/>
    <w:rsid w:val="00474410"/>
    <w:rsid w:val="00485496"/>
    <w:rsid w:val="00487699"/>
    <w:rsid w:val="00492178"/>
    <w:rsid w:val="004930C2"/>
    <w:rsid w:val="004932B3"/>
    <w:rsid w:val="00495870"/>
    <w:rsid w:val="00497807"/>
    <w:rsid w:val="004A0FA7"/>
    <w:rsid w:val="004A10BF"/>
    <w:rsid w:val="004A6AAD"/>
    <w:rsid w:val="004A7365"/>
    <w:rsid w:val="004A7716"/>
    <w:rsid w:val="004B1C08"/>
    <w:rsid w:val="004B2DE4"/>
    <w:rsid w:val="004B3552"/>
    <w:rsid w:val="004B6AF3"/>
    <w:rsid w:val="004C096E"/>
    <w:rsid w:val="004C1445"/>
    <w:rsid w:val="004C2CC4"/>
    <w:rsid w:val="004C4471"/>
    <w:rsid w:val="004C525E"/>
    <w:rsid w:val="004C596A"/>
    <w:rsid w:val="004C7410"/>
    <w:rsid w:val="004C7C49"/>
    <w:rsid w:val="004D0D59"/>
    <w:rsid w:val="004D32F5"/>
    <w:rsid w:val="004D3419"/>
    <w:rsid w:val="004D347C"/>
    <w:rsid w:val="004D40A3"/>
    <w:rsid w:val="004D4282"/>
    <w:rsid w:val="004D4793"/>
    <w:rsid w:val="004D4AB0"/>
    <w:rsid w:val="004D5006"/>
    <w:rsid w:val="004D5FDC"/>
    <w:rsid w:val="004D7345"/>
    <w:rsid w:val="004E1713"/>
    <w:rsid w:val="004E1CBA"/>
    <w:rsid w:val="004E4483"/>
    <w:rsid w:val="004E6213"/>
    <w:rsid w:val="004E6931"/>
    <w:rsid w:val="004E70F0"/>
    <w:rsid w:val="004E7FF3"/>
    <w:rsid w:val="004F1617"/>
    <w:rsid w:val="004F71CB"/>
    <w:rsid w:val="004F7E0B"/>
    <w:rsid w:val="005007CF"/>
    <w:rsid w:val="0050275C"/>
    <w:rsid w:val="00502F7F"/>
    <w:rsid w:val="00502FDD"/>
    <w:rsid w:val="005061C7"/>
    <w:rsid w:val="0050641F"/>
    <w:rsid w:val="00510742"/>
    <w:rsid w:val="00510A80"/>
    <w:rsid w:val="00512421"/>
    <w:rsid w:val="00512F62"/>
    <w:rsid w:val="00513A29"/>
    <w:rsid w:val="00513DF0"/>
    <w:rsid w:val="0051477A"/>
    <w:rsid w:val="005160AE"/>
    <w:rsid w:val="005202FD"/>
    <w:rsid w:val="00525FEF"/>
    <w:rsid w:val="005302C4"/>
    <w:rsid w:val="00536232"/>
    <w:rsid w:val="0054109F"/>
    <w:rsid w:val="0054111C"/>
    <w:rsid w:val="0054128D"/>
    <w:rsid w:val="00542D33"/>
    <w:rsid w:val="005437BF"/>
    <w:rsid w:val="005448F2"/>
    <w:rsid w:val="005459B8"/>
    <w:rsid w:val="0055166A"/>
    <w:rsid w:val="00552D52"/>
    <w:rsid w:val="005539F8"/>
    <w:rsid w:val="00556940"/>
    <w:rsid w:val="00556D36"/>
    <w:rsid w:val="00560B07"/>
    <w:rsid w:val="00561A35"/>
    <w:rsid w:val="00562D1E"/>
    <w:rsid w:val="0056305F"/>
    <w:rsid w:val="0056435F"/>
    <w:rsid w:val="00565E5F"/>
    <w:rsid w:val="00567EB5"/>
    <w:rsid w:val="00573F1A"/>
    <w:rsid w:val="00577CE5"/>
    <w:rsid w:val="0058290F"/>
    <w:rsid w:val="005841E9"/>
    <w:rsid w:val="00584F1D"/>
    <w:rsid w:val="00585195"/>
    <w:rsid w:val="0058570D"/>
    <w:rsid w:val="005861AF"/>
    <w:rsid w:val="0059229B"/>
    <w:rsid w:val="005940C2"/>
    <w:rsid w:val="00594EBC"/>
    <w:rsid w:val="00595852"/>
    <w:rsid w:val="00595A3D"/>
    <w:rsid w:val="005A0E8C"/>
    <w:rsid w:val="005A49F2"/>
    <w:rsid w:val="005A6006"/>
    <w:rsid w:val="005A7900"/>
    <w:rsid w:val="005B128A"/>
    <w:rsid w:val="005B25FD"/>
    <w:rsid w:val="005B2B31"/>
    <w:rsid w:val="005B2CDC"/>
    <w:rsid w:val="005C24EA"/>
    <w:rsid w:val="005C72BF"/>
    <w:rsid w:val="005D0B8A"/>
    <w:rsid w:val="005D31F7"/>
    <w:rsid w:val="005D3900"/>
    <w:rsid w:val="005D5217"/>
    <w:rsid w:val="005E08EF"/>
    <w:rsid w:val="005E09E8"/>
    <w:rsid w:val="005E1219"/>
    <w:rsid w:val="005E7BA0"/>
    <w:rsid w:val="005F03B7"/>
    <w:rsid w:val="005F08FC"/>
    <w:rsid w:val="005F67BE"/>
    <w:rsid w:val="005F67FC"/>
    <w:rsid w:val="00601B34"/>
    <w:rsid w:val="00602CA3"/>
    <w:rsid w:val="0060654E"/>
    <w:rsid w:val="00607014"/>
    <w:rsid w:val="006106D9"/>
    <w:rsid w:val="00612FB1"/>
    <w:rsid w:val="00620D1C"/>
    <w:rsid w:val="00624DEF"/>
    <w:rsid w:val="00630DE4"/>
    <w:rsid w:val="00634D29"/>
    <w:rsid w:val="00637D27"/>
    <w:rsid w:val="00641D58"/>
    <w:rsid w:val="0064434D"/>
    <w:rsid w:val="006445EC"/>
    <w:rsid w:val="0064507B"/>
    <w:rsid w:val="0065203D"/>
    <w:rsid w:val="0065545A"/>
    <w:rsid w:val="0065782F"/>
    <w:rsid w:val="00662D06"/>
    <w:rsid w:val="00663784"/>
    <w:rsid w:val="00664B7D"/>
    <w:rsid w:val="00664E5C"/>
    <w:rsid w:val="00665BBA"/>
    <w:rsid w:val="006723FB"/>
    <w:rsid w:val="00674F53"/>
    <w:rsid w:val="00676B23"/>
    <w:rsid w:val="0067733C"/>
    <w:rsid w:val="00677BEC"/>
    <w:rsid w:val="006822B6"/>
    <w:rsid w:val="00682419"/>
    <w:rsid w:val="00686E03"/>
    <w:rsid w:val="0069030C"/>
    <w:rsid w:val="0069035A"/>
    <w:rsid w:val="00690C3C"/>
    <w:rsid w:val="0069157C"/>
    <w:rsid w:val="00692244"/>
    <w:rsid w:val="00694E17"/>
    <w:rsid w:val="006A5794"/>
    <w:rsid w:val="006A61E8"/>
    <w:rsid w:val="006A6E94"/>
    <w:rsid w:val="006A7424"/>
    <w:rsid w:val="006B05A4"/>
    <w:rsid w:val="006B086A"/>
    <w:rsid w:val="006B101B"/>
    <w:rsid w:val="006C417E"/>
    <w:rsid w:val="006C4D64"/>
    <w:rsid w:val="006C585E"/>
    <w:rsid w:val="006C6557"/>
    <w:rsid w:val="006C7608"/>
    <w:rsid w:val="006D01C4"/>
    <w:rsid w:val="006D1C5C"/>
    <w:rsid w:val="006D4F14"/>
    <w:rsid w:val="006D6D37"/>
    <w:rsid w:val="006E0F66"/>
    <w:rsid w:val="006E1F74"/>
    <w:rsid w:val="006E1F87"/>
    <w:rsid w:val="006E23A0"/>
    <w:rsid w:val="006E5DF2"/>
    <w:rsid w:val="006E624B"/>
    <w:rsid w:val="006F0C36"/>
    <w:rsid w:val="006F1759"/>
    <w:rsid w:val="006F5587"/>
    <w:rsid w:val="006F6430"/>
    <w:rsid w:val="0070365C"/>
    <w:rsid w:val="00703730"/>
    <w:rsid w:val="00703B9D"/>
    <w:rsid w:val="0070629A"/>
    <w:rsid w:val="007079FE"/>
    <w:rsid w:val="007108EB"/>
    <w:rsid w:val="0071231B"/>
    <w:rsid w:val="007128B1"/>
    <w:rsid w:val="007160E2"/>
    <w:rsid w:val="00720B3F"/>
    <w:rsid w:val="00721202"/>
    <w:rsid w:val="00721CE1"/>
    <w:rsid w:val="00722A58"/>
    <w:rsid w:val="00723954"/>
    <w:rsid w:val="007248E6"/>
    <w:rsid w:val="007254ED"/>
    <w:rsid w:val="00736EF8"/>
    <w:rsid w:val="00742C6F"/>
    <w:rsid w:val="00744BD4"/>
    <w:rsid w:val="00745852"/>
    <w:rsid w:val="0074616B"/>
    <w:rsid w:val="0074724D"/>
    <w:rsid w:val="00747365"/>
    <w:rsid w:val="00751F7E"/>
    <w:rsid w:val="00760A16"/>
    <w:rsid w:val="00764BAC"/>
    <w:rsid w:val="00764E69"/>
    <w:rsid w:val="00765433"/>
    <w:rsid w:val="007714F9"/>
    <w:rsid w:val="0077257E"/>
    <w:rsid w:val="00772A35"/>
    <w:rsid w:val="00776A46"/>
    <w:rsid w:val="00777823"/>
    <w:rsid w:val="00780004"/>
    <w:rsid w:val="00780B12"/>
    <w:rsid w:val="0078195A"/>
    <w:rsid w:val="00784DC7"/>
    <w:rsid w:val="00785E0A"/>
    <w:rsid w:val="00787137"/>
    <w:rsid w:val="007904BE"/>
    <w:rsid w:val="007913CD"/>
    <w:rsid w:val="00791610"/>
    <w:rsid w:val="00794A64"/>
    <w:rsid w:val="00795E81"/>
    <w:rsid w:val="00797710"/>
    <w:rsid w:val="007A3400"/>
    <w:rsid w:val="007A367D"/>
    <w:rsid w:val="007A3E03"/>
    <w:rsid w:val="007A54F8"/>
    <w:rsid w:val="007B1B52"/>
    <w:rsid w:val="007B2C65"/>
    <w:rsid w:val="007B68D6"/>
    <w:rsid w:val="007C0749"/>
    <w:rsid w:val="007C4CF1"/>
    <w:rsid w:val="007C6F69"/>
    <w:rsid w:val="007D0D7B"/>
    <w:rsid w:val="007D1FBE"/>
    <w:rsid w:val="007D26A0"/>
    <w:rsid w:val="007D4206"/>
    <w:rsid w:val="007D4FAB"/>
    <w:rsid w:val="007D712F"/>
    <w:rsid w:val="007E1D95"/>
    <w:rsid w:val="007E2A3D"/>
    <w:rsid w:val="007E3871"/>
    <w:rsid w:val="007E4E65"/>
    <w:rsid w:val="007F0D3B"/>
    <w:rsid w:val="007F4F34"/>
    <w:rsid w:val="008010F8"/>
    <w:rsid w:val="00801677"/>
    <w:rsid w:val="00801DA2"/>
    <w:rsid w:val="00806938"/>
    <w:rsid w:val="008113EF"/>
    <w:rsid w:val="00812177"/>
    <w:rsid w:val="00813FAD"/>
    <w:rsid w:val="00816441"/>
    <w:rsid w:val="0082221B"/>
    <w:rsid w:val="008262F4"/>
    <w:rsid w:val="00831E54"/>
    <w:rsid w:val="00833D4A"/>
    <w:rsid w:val="00834CDF"/>
    <w:rsid w:val="00835A42"/>
    <w:rsid w:val="00836D32"/>
    <w:rsid w:val="008400E4"/>
    <w:rsid w:val="008432F4"/>
    <w:rsid w:val="008469B5"/>
    <w:rsid w:val="0085308A"/>
    <w:rsid w:val="00853A8B"/>
    <w:rsid w:val="008540DB"/>
    <w:rsid w:val="008542B7"/>
    <w:rsid w:val="00854A6A"/>
    <w:rsid w:val="00860AD0"/>
    <w:rsid w:val="00861F6A"/>
    <w:rsid w:val="0086346E"/>
    <w:rsid w:val="0086384D"/>
    <w:rsid w:val="00864C8B"/>
    <w:rsid w:val="00866A27"/>
    <w:rsid w:val="00871109"/>
    <w:rsid w:val="008725C1"/>
    <w:rsid w:val="008751F1"/>
    <w:rsid w:val="008773B5"/>
    <w:rsid w:val="00877456"/>
    <w:rsid w:val="0088116D"/>
    <w:rsid w:val="00881DDF"/>
    <w:rsid w:val="00884B11"/>
    <w:rsid w:val="00884CD6"/>
    <w:rsid w:val="008852BB"/>
    <w:rsid w:val="00885E4E"/>
    <w:rsid w:val="00887C1A"/>
    <w:rsid w:val="008916B7"/>
    <w:rsid w:val="00895534"/>
    <w:rsid w:val="00897B9F"/>
    <w:rsid w:val="00897CE5"/>
    <w:rsid w:val="008A103D"/>
    <w:rsid w:val="008A2B96"/>
    <w:rsid w:val="008A5117"/>
    <w:rsid w:val="008A5959"/>
    <w:rsid w:val="008B1B0A"/>
    <w:rsid w:val="008B4738"/>
    <w:rsid w:val="008B6B4A"/>
    <w:rsid w:val="008C0018"/>
    <w:rsid w:val="008C1129"/>
    <w:rsid w:val="008C2858"/>
    <w:rsid w:val="008C314E"/>
    <w:rsid w:val="008C3E4B"/>
    <w:rsid w:val="008C4617"/>
    <w:rsid w:val="008C6392"/>
    <w:rsid w:val="008C74A0"/>
    <w:rsid w:val="008D1402"/>
    <w:rsid w:val="008D5626"/>
    <w:rsid w:val="008D6ECA"/>
    <w:rsid w:val="008D7FEC"/>
    <w:rsid w:val="008E2272"/>
    <w:rsid w:val="008E2EDD"/>
    <w:rsid w:val="008E447D"/>
    <w:rsid w:val="008E6CEE"/>
    <w:rsid w:val="008F001A"/>
    <w:rsid w:val="008F4677"/>
    <w:rsid w:val="00900CF1"/>
    <w:rsid w:val="009018DA"/>
    <w:rsid w:val="0090212B"/>
    <w:rsid w:val="00903620"/>
    <w:rsid w:val="00904FA3"/>
    <w:rsid w:val="009059B5"/>
    <w:rsid w:val="00905C74"/>
    <w:rsid w:val="00906A0B"/>
    <w:rsid w:val="0091271C"/>
    <w:rsid w:val="00912B19"/>
    <w:rsid w:val="009130D4"/>
    <w:rsid w:val="00916BEF"/>
    <w:rsid w:val="00920365"/>
    <w:rsid w:val="00920629"/>
    <w:rsid w:val="009207E2"/>
    <w:rsid w:val="00922BA8"/>
    <w:rsid w:val="009246C3"/>
    <w:rsid w:val="00924AD3"/>
    <w:rsid w:val="009254C2"/>
    <w:rsid w:val="00925CFB"/>
    <w:rsid w:val="0093174D"/>
    <w:rsid w:val="00934C3B"/>
    <w:rsid w:val="00935F77"/>
    <w:rsid w:val="00940BB5"/>
    <w:rsid w:val="0094340F"/>
    <w:rsid w:val="00945DD3"/>
    <w:rsid w:val="00951114"/>
    <w:rsid w:val="0095464D"/>
    <w:rsid w:val="0095626E"/>
    <w:rsid w:val="0095629D"/>
    <w:rsid w:val="00956C80"/>
    <w:rsid w:val="009600DD"/>
    <w:rsid w:val="00960274"/>
    <w:rsid w:val="0096087F"/>
    <w:rsid w:val="009609EB"/>
    <w:rsid w:val="00962C83"/>
    <w:rsid w:val="00962CD9"/>
    <w:rsid w:val="00965874"/>
    <w:rsid w:val="0097371F"/>
    <w:rsid w:val="009751BB"/>
    <w:rsid w:val="00977C15"/>
    <w:rsid w:val="00982260"/>
    <w:rsid w:val="00983430"/>
    <w:rsid w:val="00984270"/>
    <w:rsid w:val="00990990"/>
    <w:rsid w:val="00991C23"/>
    <w:rsid w:val="00994986"/>
    <w:rsid w:val="00995797"/>
    <w:rsid w:val="00997C66"/>
    <w:rsid w:val="009A09ED"/>
    <w:rsid w:val="009A1B99"/>
    <w:rsid w:val="009A20EE"/>
    <w:rsid w:val="009A22F1"/>
    <w:rsid w:val="009A3564"/>
    <w:rsid w:val="009A3732"/>
    <w:rsid w:val="009A4687"/>
    <w:rsid w:val="009A6112"/>
    <w:rsid w:val="009A762F"/>
    <w:rsid w:val="009B0EB9"/>
    <w:rsid w:val="009B268C"/>
    <w:rsid w:val="009B2695"/>
    <w:rsid w:val="009B2C4E"/>
    <w:rsid w:val="009B2EDE"/>
    <w:rsid w:val="009B5246"/>
    <w:rsid w:val="009B5D77"/>
    <w:rsid w:val="009B7FA4"/>
    <w:rsid w:val="009C1C72"/>
    <w:rsid w:val="009C4EBD"/>
    <w:rsid w:val="009C54C4"/>
    <w:rsid w:val="009C5932"/>
    <w:rsid w:val="009C6C68"/>
    <w:rsid w:val="009C6D90"/>
    <w:rsid w:val="009C7069"/>
    <w:rsid w:val="009D0C73"/>
    <w:rsid w:val="009D49EC"/>
    <w:rsid w:val="009D6E83"/>
    <w:rsid w:val="009E075B"/>
    <w:rsid w:val="009E0C4C"/>
    <w:rsid w:val="009E159E"/>
    <w:rsid w:val="009E1806"/>
    <w:rsid w:val="009E1B8F"/>
    <w:rsid w:val="009E2099"/>
    <w:rsid w:val="009F2938"/>
    <w:rsid w:val="00A037A6"/>
    <w:rsid w:val="00A04A34"/>
    <w:rsid w:val="00A04C39"/>
    <w:rsid w:val="00A06C6D"/>
    <w:rsid w:val="00A11C47"/>
    <w:rsid w:val="00A1307C"/>
    <w:rsid w:val="00A14243"/>
    <w:rsid w:val="00A15474"/>
    <w:rsid w:val="00A17F0A"/>
    <w:rsid w:val="00A20719"/>
    <w:rsid w:val="00A20F5F"/>
    <w:rsid w:val="00A23CA6"/>
    <w:rsid w:val="00A23ECC"/>
    <w:rsid w:val="00A248D7"/>
    <w:rsid w:val="00A26677"/>
    <w:rsid w:val="00A27949"/>
    <w:rsid w:val="00A30D61"/>
    <w:rsid w:val="00A3122D"/>
    <w:rsid w:val="00A32370"/>
    <w:rsid w:val="00A3337D"/>
    <w:rsid w:val="00A35892"/>
    <w:rsid w:val="00A374C1"/>
    <w:rsid w:val="00A43A76"/>
    <w:rsid w:val="00A46C78"/>
    <w:rsid w:val="00A46F84"/>
    <w:rsid w:val="00A47243"/>
    <w:rsid w:val="00A507BD"/>
    <w:rsid w:val="00A52125"/>
    <w:rsid w:val="00A55844"/>
    <w:rsid w:val="00A559D0"/>
    <w:rsid w:val="00A6017A"/>
    <w:rsid w:val="00A60C20"/>
    <w:rsid w:val="00A61485"/>
    <w:rsid w:val="00A61CE6"/>
    <w:rsid w:val="00A62250"/>
    <w:rsid w:val="00A62796"/>
    <w:rsid w:val="00A63802"/>
    <w:rsid w:val="00A70790"/>
    <w:rsid w:val="00A7117D"/>
    <w:rsid w:val="00A71C0C"/>
    <w:rsid w:val="00A7296F"/>
    <w:rsid w:val="00A743D9"/>
    <w:rsid w:val="00A75D92"/>
    <w:rsid w:val="00A80EC2"/>
    <w:rsid w:val="00A81341"/>
    <w:rsid w:val="00A82557"/>
    <w:rsid w:val="00A82CB7"/>
    <w:rsid w:val="00A82F22"/>
    <w:rsid w:val="00A833D1"/>
    <w:rsid w:val="00A844C8"/>
    <w:rsid w:val="00A85E4D"/>
    <w:rsid w:val="00A86714"/>
    <w:rsid w:val="00A86A15"/>
    <w:rsid w:val="00A87135"/>
    <w:rsid w:val="00A9764C"/>
    <w:rsid w:val="00A9786B"/>
    <w:rsid w:val="00AA08B2"/>
    <w:rsid w:val="00AA09DB"/>
    <w:rsid w:val="00AA1A1A"/>
    <w:rsid w:val="00AA2253"/>
    <w:rsid w:val="00AA240E"/>
    <w:rsid w:val="00AA2623"/>
    <w:rsid w:val="00AA284D"/>
    <w:rsid w:val="00AA60CD"/>
    <w:rsid w:val="00AA6F17"/>
    <w:rsid w:val="00AA7921"/>
    <w:rsid w:val="00AA7EF8"/>
    <w:rsid w:val="00AB2B0C"/>
    <w:rsid w:val="00AB4517"/>
    <w:rsid w:val="00AC1E2A"/>
    <w:rsid w:val="00AC5318"/>
    <w:rsid w:val="00AC7F84"/>
    <w:rsid w:val="00AD14D7"/>
    <w:rsid w:val="00AD1999"/>
    <w:rsid w:val="00AD1AC6"/>
    <w:rsid w:val="00AD3D38"/>
    <w:rsid w:val="00AD55B9"/>
    <w:rsid w:val="00AE1B41"/>
    <w:rsid w:val="00AE3CCE"/>
    <w:rsid w:val="00AE443C"/>
    <w:rsid w:val="00AE5F44"/>
    <w:rsid w:val="00AE72D6"/>
    <w:rsid w:val="00AF4A26"/>
    <w:rsid w:val="00AF6C92"/>
    <w:rsid w:val="00AF6D17"/>
    <w:rsid w:val="00B0132D"/>
    <w:rsid w:val="00B01FFD"/>
    <w:rsid w:val="00B035F6"/>
    <w:rsid w:val="00B04005"/>
    <w:rsid w:val="00B049C6"/>
    <w:rsid w:val="00B04A24"/>
    <w:rsid w:val="00B11C51"/>
    <w:rsid w:val="00B125FD"/>
    <w:rsid w:val="00B12799"/>
    <w:rsid w:val="00B13355"/>
    <w:rsid w:val="00B24737"/>
    <w:rsid w:val="00B24813"/>
    <w:rsid w:val="00B24C8F"/>
    <w:rsid w:val="00B27F19"/>
    <w:rsid w:val="00B31C75"/>
    <w:rsid w:val="00B331F6"/>
    <w:rsid w:val="00B335EA"/>
    <w:rsid w:val="00B356DE"/>
    <w:rsid w:val="00B423F1"/>
    <w:rsid w:val="00B45692"/>
    <w:rsid w:val="00B4637F"/>
    <w:rsid w:val="00B512DB"/>
    <w:rsid w:val="00B5227D"/>
    <w:rsid w:val="00B53BED"/>
    <w:rsid w:val="00B555B4"/>
    <w:rsid w:val="00B61856"/>
    <w:rsid w:val="00B6798E"/>
    <w:rsid w:val="00B706B2"/>
    <w:rsid w:val="00B76BD6"/>
    <w:rsid w:val="00B77988"/>
    <w:rsid w:val="00B81E21"/>
    <w:rsid w:val="00B823E6"/>
    <w:rsid w:val="00B860C3"/>
    <w:rsid w:val="00B92237"/>
    <w:rsid w:val="00B93C96"/>
    <w:rsid w:val="00B94492"/>
    <w:rsid w:val="00B952E9"/>
    <w:rsid w:val="00B96818"/>
    <w:rsid w:val="00BA208D"/>
    <w:rsid w:val="00BA5195"/>
    <w:rsid w:val="00BA6449"/>
    <w:rsid w:val="00BA73B5"/>
    <w:rsid w:val="00BA77BC"/>
    <w:rsid w:val="00BA78A9"/>
    <w:rsid w:val="00BB293A"/>
    <w:rsid w:val="00BB2EDA"/>
    <w:rsid w:val="00BB3E3E"/>
    <w:rsid w:val="00BB7B9C"/>
    <w:rsid w:val="00BC00F2"/>
    <w:rsid w:val="00BC269C"/>
    <w:rsid w:val="00BC2E0E"/>
    <w:rsid w:val="00BC3A48"/>
    <w:rsid w:val="00BC3E84"/>
    <w:rsid w:val="00BC58F7"/>
    <w:rsid w:val="00BC6531"/>
    <w:rsid w:val="00BD0476"/>
    <w:rsid w:val="00BD1B65"/>
    <w:rsid w:val="00BD25B8"/>
    <w:rsid w:val="00BD5BB2"/>
    <w:rsid w:val="00BD60A0"/>
    <w:rsid w:val="00BD6820"/>
    <w:rsid w:val="00BD6A0A"/>
    <w:rsid w:val="00BE05B4"/>
    <w:rsid w:val="00BE2A24"/>
    <w:rsid w:val="00BE363F"/>
    <w:rsid w:val="00BE599B"/>
    <w:rsid w:val="00BE5B2E"/>
    <w:rsid w:val="00BE680C"/>
    <w:rsid w:val="00BF44C0"/>
    <w:rsid w:val="00BF7187"/>
    <w:rsid w:val="00BF7FB6"/>
    <w:rsid w:val="00C0041A"/>
    <w:rsid w:val="00C01172"/>
    <w:rsid w:val="00C03A63"/>
    <w:rsid w:val="00C05272"/>
    <w:rsid w:val="00C118EB"/>
    <w:rsid w:val="00C1337B"/>
    <w:rsid w:val="00C13DC7"/>
    <w:rsid w:val="00C14D3F"/>
    <w:rsid w:val="00C15A0E"/>
    <w:rsid w:val="00C201D3"/>
    <w:rsid w:val="00C205C7"/>
    <w:rsid w:val="00C213B4"/>
    <w:rsid w:val="00C23F03"/>
    <w:rsid w:val="00C25DB1"/>
    <w:rsid w:val="00C274A1"/>
    <w:rsid w:val="00C306C1"/>
    <w:rsid w:val="00C314E9"/>
    <w:rsid w:val="00C32039"/>
    <w:rsid w:val="00C329CB"/>
    <w:rsid w:val="00C34377"/>
    <w:rsid w:val="00C34C2A"/>
    <w:rsid w:val="00C3546F"/>
    <w:rsid w:val="00C35739"/>
    <w:rsid w:val="00C35C7E"/>
    <w:rsid w:val="00C42142"/>
    <w:rsid w:val="00C42E52"/>
    <w:rsid w:val="00C44B58"/>
    <w:rsid w:val="00C4513B"/>
    <w:rsid w:val="00C479C9"/>
    <w:rsid w:val="00C51B52"/>
    <w:rsid w:val="00C60FEB"/>
    <w:rsid w:val="00C63BFF"/>
    <w:rsid w:val="00C64131"/>
    <w:rsid w:val="00C66109"/>
    <w:rsid w:val="00C662F6"/>
    <w:rsid w:val="00C73850"/>
    <w:rsid w:val="00C752CD"/>
    <w:rsid w:val="00C75742"/>
    <w:rsid w:val="00C800A8"/>
    <w:rsid w:val="00C826D4"/>
    <w:rsid w:val="00C934D5"/>
    <w:rsid w:val="00C93A56"/>
    <w:rsid w:val="00CA177C"/>
    <w:rsid w:val="00CA229F"/>
    <w:rsid w:val="00CA35F4"/>
    <w:rsid w:val="00CA4AAC"/>
    <w:rsid w:val="00CA5797"/>
    <w:rsid w:val="00CB0177"/>
    <w:rsid w:val="00CB218D"/>
    <w:rsid w:val="00CB2AD3"/>
    <w:rsid w:val="00CB2DD8"/>
    <w:rsid w:val="00CC06DE"/>
    <w:rsid w:val="00CC1357"/>
    <w:rsid w:val="00CC74E6"/>
    <w:rsid w:val="00CC758E"/>
    <w:rsid w:val="00CD29B0"/>
    <w:rsid w:val="00CD38FD"/>
    <w:rsid w:val="00CD46DC"/>
    <w:rsid w:val="00CE0549"/>
    <w:rsid w:val="00CE3108"/>
    <w:rsid w:val="00CE55F8"/>
    <w:rsid w:val="00CE60FD"/>
    <w:rsid w:val="00CF2CFB"/>
    <w:rsid w:val="00CF2DE0"/>
    <w:rsid w:val="00CF2F5F"/>
    <w:rsid w:val="00CF4D93"/>
    <w:rsid w:val="00CF6815"/>
    <w:rsid w:val="00CF6BCF"/>
    <w:rsid w:val="00CF74EC"/>
    <w:rsid w:val="00D006C0"/>
    <w:rsid w:val="00D01CBC"/>
    <w:rsid w:val="00D02068"/>
    <w:rsid w:val="00D05DCD"/>
    <w:rsid w:val="00D060EF"/>
    <w:rsid w:val="00D11116"/>
    <w:rsid w:val="00D11243"/>
    <w:rsid w:val="00D1180C"/>
    <w:rsid w:val="00D131C5"/>
    <w:rsid w:val="00D13F2E"/>
    <w:rsid w:val="00D15DD8"/>
    <w:rsid w:val="00D161DD"/>
    <w:rsid w:val="00D2088A"/>
    <w:rsid w:val="00D234C5"/>
    <w:rsid w:val="00D263C3"/>
    <w:rsid w:val="00D2676A"/>
    <w:rsid w:val="00D27FB5"/>
    <w:rsid w:val="00D3039D"/>
    <w:rsid w:val="00D32177"/>
    <w:rsid w:val="00D357BC"/>
    <w:rsid w:val="00D35F67"/>
    <w:rsid w:val="00D36EB4"/>
    <w:rsid w:val="00D3713F"/>
    <w:rsid w:val="00D37A89"/>
    <w:rsid w:val="00D41238"/>
    <w:rsid w:val="00D42D69"/>
    <w:rsid w:val="00D43D09"/>
    <w:rsid w:val="00D44281"/>
    <w:rsid w:val="00D444DB"/>
    <w:rsid w:val="00D4696B"/>
    <w:rsid w:val="00D46BCB"/>
    <w:rsid w:val="00D50814"/>
    <w:rsid w:val="00D5101B"/>
    <w:rsid w:val="00D56370"/>
    <w:rsid w:val="00D56C72"/>
    <w:rsid w:val="00D56E73"/>
    <w:rsid w:val="00D6278C"/>
    <w:rsid w:val="00D62AB0"/>
    <w:rsid w:val="00D63356"/>
    <w:rsid w:val="00D6433E"/>
    <w:rsid w:val="00D65F83"/>
    <w:rsid w:val="00D66948"/>
    <w:rsid w:val="00D66D3B"/>
    <w:rsid w:val="00D71052"/>
    <w:rsid w:val="00D736E4"/>
    <w:rsid w:val="00D755B6"/>
    <w:rsid w:val="00D767A3"/>
    <w:rsid w:val="00D76A0B"/>
    <w:rsid w:val="00D80EE0"/>
    <w:rsid w:val="00D819F7"/>
    <w:rsid w:val="00D8215A"/>
    <w:rsid w:val="00D839FF"/>
    <w:rsid w:val="00D91942"/>
    <w:rsid w:val="00D92A90"/>
    <w:rsid w:val="00D937E7"/>
    <w:rsid w:val="00D958BF"/>
    <w:rsid w:val="00DA0BC5"/>
    <w:rsid w:val="00DA275A"/>
    <w:rsid w:val="00DA6426"/>
    <w:rsid w:val="00DA6FFA"/>
    <w:rsid w:val="00DB0867"/>
    <w:rsid w:val="00DB0EB4"/>
    <w:rsid w:val="00DB1FC6"/>
    <w:rsid w:val="00DB3045"/>
    <w:rsid w:val="00DB38F5"/>
    <w:rsid w:val="00DB5640"/>
    <w:rsid w:val="00DB61CE"/>
    <w:rsid w:val="00DC154D"/>
    <w:rsid w:val="00DC1FED"/>
    <w:rsid w:val="00DC3483"/>
    <w:rsid w:val="00DC397F"/>
    <w:rsid w:val="00DC416D"/>
    <w:rsid w:val="00DC5B5A"/>
    <w:rsid w:val="00DC6F27"/>
    <w:rsid w:val="00DC7841"/>
    <w:rsid w:val="00DD2DA0"/>
    <w:rsid w:val="00DD72E7"/>
    <w:rsid w:val="00DE4830"/>
    <w:rsid w:val="00DE4D16"/>
    <w:rsid w:val="00DE61B0"/>
    <w:rsid w:val="00DE7334"/>
    <w:rsid w:val="00DF32A7"/>
    <w:rsid w:val="00DF3722"/>
    <w:rsid w:val="00DF421A"/>
    <w:rsid w:val="00DF7C5F"/>
    <w:rsid w:val="00E00AA8"/>
    <w:rsid w:val="00E02A36"/>
    <w:rsid w:val="00E03379"/>
    <w:rsid w:val="00E05223"/>
    <w:rsid w:val="00E11C62"/>
    <w:rsid w:val="00E11EFA"/>
    <w:rsid w:val="00E12591"/>
    <w:rsid w:val="00E12592"/>
    <w:rsid w:val="00E1497D"/>
    <w:rsid w:val="00E16A20"/>
    <w:rsid w:val="00E17196"/>
    <w:rsid w:val="00E20B1B"/>
    <w:rsid w:val="00E24B2C"/>
    <w:rsid w:val="00E25F71"/>
    <w:rsid w:val="00E2652A"/>
    <w:rsid w:val="00E26590"/>
    <w:rsid w:val="00E303E4"/>
    <w:rsid w:val="00E32764"/>
    <w:rsid w:val="00E32A0F"/>
    <w:rsid w:val="00E36673"/>
    <w:rsid w:val="00E37274"/>
    <w:rsid w:val="00E374AB"/>
    <w:rsid w:val="00E40502"/>
    <w:rsid w:val="00E40555"/>
    <w:rsid w:val="00E4274C"/>
    <w:rsid w:val="00E44564"/>
    <w:rsid w:val="00E4495E"/>
    <w:rsid w:val="00E5100F"/>
    <w:rsid w:val="00E53909"/>
    <w:rsid w:val="00E55B1C"/>
    <w:rsid w:val="00E56542"/>
    <w:rsid w:val="00E57385"/>
    <w:rsid w:val="00E619DB"/>
    <w:rsid w:val="00E63DD9"/>
    <w:rsid w:val="00E640E8"/>
    <w:rsid w:val="00E64A19"/>
    <w:rsid w:val="00E6518F"/>
    <w:rsid w:val="00E66A65"/>
    <w:rsid w:val="00E776EA"/>
    <w:rsid w:val="00E77A10"/>
    <w:rsid w:val="00E80075"/>
    <w:rsid w:val="00E806D3"/>
    <w:rsid w:val="00E80CC1"/>
    <w:rsid w:val="00E80E66"/>
    <w:rsid w:val="00E80F2F"/>
    <w:rsid w:val="00E82DF6"/>
    <w:rsid w:val="00E835AB"/>
    <w:rsid w:val="00E84EBC"/>
    <w:rsid w:val="00E87568"/>
    <w:rsid w:val="00E913CD"/>
    <w:rsid w:val="00E9168F"/>
    <w:rsid w:val="00E932EF"/>
    <w:rsid w:val="00E970C3"/>
    <w:rsid w:val="00E971C9"/>
    <w:rsid w:val="00E97C27"/>
    <w:rsid w:val="00EA1420"/>
    <w:rsid w:val="00EA15F3"/>
    <w:rsid w:val="00EA216D"/>
    <w:rsid w:val="00EA4757"/>
    <w:rsid w:val="00EA5A0B"/>
    <w:rsid w:val="00EB0EFB"/>
    <w:rsid w:val="00EB105D"/>
    <w:rsid w:val="00EB10E9"/>
    <w:rsid w:val="00EB1398"/>
    <w:rsid w:val="00EB5402"/>
    <w:rsid w:val="00EB56FF"/>
    <w:rsid w:val="00EB58EA"/>
    <w:rsid w:val="00EC21F6"/>
    <w:rsid w:val="00EC4432"/>
    <w:rsid w:val="00ED03E2"/>
    <w:rsid w:val="00ED1A61"/>
    <w:rsid w:val="00ED336B"/>
    <w:rsid w:val="00ED542B"/>
    <w:rsid w:val="00ED5B76"/>
    <w:rsid w:val="00ED6ACB"/>
    <w:rsid w:val="00EE308A"/>
    <w:rsid w:val="00EE383B"/>
    <w:rsid w:val="00EE50F4"/>
    <w:rsid w:val="00EE57ED"/>
    <w:rsid w:val="00EE5AF0"/>
    <w:rsid w:val="00EE75CD"/>
    <w:rsid w:val="00F025C6"/>
    <w:rsid w:val="00F12741"/>
    <w:rsid w:val="00F13293"/>
    <w:rsid w:val="00F148D2"/>
    <w:rsid w:val="00F150D2"/>
    <w:rsid w:val="00F1756F"/>
    <w:rsid w:val="00F23258"/>
    <w:rsid w:val="00F2654F"/>
    <w:rsid w:val="00F272E2"/>
    <w:rsid w:val="00F30298"/>
    <w:rsid w:val="00F367F4"/>
    <w:rsid w:val="00F41368"/>
    <w:rsid w:val="00F418CF"/>
    <w:rsid w:val="00F53C73"/>
    <w:rsid w:val="00F56518"/>
    <w:rsid w:val="00F701C2"/>
    <w:rsid w:val="00F70DC4"/>
    <w:rsid w:val="00F718A2"/>
    <w:rsid w:val="00F76243"/>
    <w:rsid w:val="00F80F06"/>
    <w:rsid w:val="00F871F1"/>
    <w:rsid w:val="00F91E8D"/>
    <w:rsid w:val="00F9334E"/>
    <w:rsid w:val="00F97229"/>
    <w:rsid w:val="00F9765D"/>
    <w:rsid w:val="00FA3184"/>
    <w:rsid w:val="00FA3B92"/>
    <w:rsid w:val="00FA4FE8"/>
    <w:rsid w:val="00FA6530"/>
    <w:rsid w:val="00FA6684"/>
    <w:rsid w:val="00FA77C1"/>
    <w:rsid w:val="00FA7A8E"/>
    <w:rsid w:val="00FB01A2"/>
    <w:rsid w:val="00FB1942"/>
    <w:rsid w:val="00FB23E4"/>
    <w:rsid w:val="00FB24DE"/>
    <w:rsid w:val="00FB2B66"/>
    <w:rsid w:val="00FB3413"/>
    <w:rsid w:val="00FB4FF4"/>
    <w:rsid w:val="00FC253D"/>
    <w:rsid w:val="00FC2EED"/>
    <w:rsid w:val="00FC4517"/>
    <w:rsid w:val="00FC4A71"/>
    <w:rsid w:val="00FC4DCA"/>
    <w:rsid w:val="00FC4F7D"/>
    <w:rsid w:val="00FC57D1"/>
    <w:rsid w:val="00FD36CA"/>
    <w:rsid w:val="00FD5204"/>
    <w:rsid w:val="00FD565F"/>
    <w:rsid w:val="00FD7CD3"/>
    <w:rsid w:val="00FE15A4"/>
    <w:rsid w:val="00FE28AA"/>
    <w:rsid w:val="00FE2EF5"/>
    <w:rsid w:val="00FF40E8"/>
    <w:rsid w:val="00FF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AD52D7"/>
  <w15:docId w15:val="{FB90947C-0FAF-4E17-AEE8-4D25DBB1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qFormat="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106D9"/>
    <w:rPr>
      <w:rFonts w:ascii="Times New Roman" w:eastAsia="Times New Roman" w:hAnsi="Times New Roman"/>
      <w:sz w:val="24"/>
      <w:szCs w:val="24"/>
    </w:rPr>
  </w:style>
  <w:style w:type="paragraph" w:styleId="13">
    <w:name w:val="heading 1"/>
    <w:basedOn w:val="a0"/>
    <w:next w:val="a0"/>
    <w:link w:val="14"/>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0"/>
    <w:next w:val="a1"/>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0"/>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0"/>
    <w:next w:val="a1"/>
    <w:link w:val="41"/>
    <w:uiPriority w:val="99"/>
    <w:qFormat/>
    <w:rsid w:val="003F6407"/>
    <w:pPr>
      <w:keepNext/>
      <w:keepLines/>
      <w:spacing w:before="240"/>
      <w:ind w:left="1854" w:hanging="1134"/>
      <w:outlineLvl w:val="3"/>
    </w:pPr>
    <w:rPr>
      <w:b/>
      <w:bCs/>
    </w:rPr>
  </w:style>
  <w:style w:type="paragraph" w:styleId="5">
    <w:name w:val="heading 5"/>
    <w:basedOn w:val="a0"/>
    <w:next w:val="a0"/>
    <w:link w:val="50"/>
    <w:qFormat/>
    <w:rsid w:val="003F6407"/>
    <w:pPr>
      <w:keepNext/>
      <w:spacing w:before="240" w:after="60"/>
      <w:ind w:left="284" w:right="284"/>
      <w:jc w:val="center"/>
      <w:outlineLvl w:val="4"/>
    </w:pPr>
    <w:rPr>
      <w:b/>
      <w:bCs/>
      <w:sz w:val="28"/>
      <w:szCs w:val="28"/>
    </w:rPr>
  </w:style>
  <w:style w:type="paragraph" w:styleId="6">
    <w:name w:val="heading 6"/>
    <w:aliases w:val="H6"/>
    <w:basedOn w:val="a0"/>
    <w:next w:val="a0"/>
    <w:link w:val="60"/>
    <w:qFormat/>
    <w:rsid w:val="000D357C"/>
    <w:pPr>
      <w:keepNext/>
      <w:spacing w:before="240" w:after="60"/>
      <w:jc w:val="center"/>
      <w:outlineLvl w:val="5"/>
    </w:pPr>
    <w:rPr>
      <w:sz w:val="28"/>
      <w:szCs w:val="28"/>
    </w:rPr>
  </w:style>
  <w:style w:type="paragraph" w:styleId="7">
    <w:name w:val="heading 7"/>
    <w:basedOn w:val="a0"/>
    <w:next w:val="a0"/>
    <w:link w:val="70"/>
    <w:qFormat/>
    <w:rsid w:val="000D357C"/>
    <w:pPr>
      <w:numPr>
        <w:ilvl w:val="6"/>
        <w:numId w:val="1"/>
      </w:numPr>
      <w:spacing w:before="240" w:after="60"/>
      <w:outlineLvl w:val="6"/>
    </w:pPr>
    <w:rPr>
      <w:rFonts w:ascii="Arial" w:hAnsi="Arial" w:cs="Arial"/>
    </w:rPr>
  </w:style>
  <w:style w:type="paragraph" w:styleId="8">
    <w:name w:val="heading 8"/>
    <w:basedOn w:val="a0"/>
    <w:next w:val="a0"/>
    <w:link w:val="80"/>
    <w:qFormat/>
    <w:rsid w:val="000D357C"/>
    <w:pPr>
      <w:spacing w:after="240" w:line="240" w:lineRule="exact"/>
      <w:ind w:left="4536"/>
      <w:outlineLvl w:val="7"/>
    </w:pPr>
  </w:style>
  <w:style w:type="paragraph" w:styleId="9">
    <w:name w:val="heading 9"/>
    <w:basedOn w:val="a0"/>
    <w:next w:val="5"/>
    <w:link w:val="90"/>
    <w:qFormat/>
    <w:rsid w:val="000D357C"/>
    <w:pPr>
      <w:keepNext/>
      <w:keepLines/>
      <w:numPr>
        <w:ilvl w:val="8"/>
        <w:numId w:val="1"/>
      </w:numPr>
      <w:spacing w:after="120" w:line="240" w:lineRule="exact"/>
      <w:jc w:val="right"/>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link w:val="13"/>
    <w:uiPriority w:val="99"/>
    <w:locked/>
    <w:rsid w:val="003F6407"/>
    <w:rPr>
      <w:rFonts w:ascii="Arial" w:eastAsia="Times New Roman" w:hAnsi="Arial" w:cs="Arial"/>
      <w:b/>
      <w:bCs/>
      <w:kern w:val="28"/>
      <w:sz w:val="28"/>
      <w:szCs w:val="28"/>
    </w:rPr>
  </w:style>
  <w:style w:type="character" w:customStyle="1" w:styleId="20">
    <w:name w:val="Заголовок 2 Знак"/>
    <w:basedOn w:val="a2"/>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2"/>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2"/>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2"/>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2"/>
    <w:link w:val="6"/>
    <w:locked/>
    <w:rsid w:val="000D357C"/>
    <w:rPr>
      <w:rFonts w:ascii="Times New Roman" w:hAnsi="Times New Roman" w:cs="Times New Roman"/>
      <w:sz w:val="20"/>
      <w:szCs w:val="20"/>
      <w:lang w:eastAsia="ru-RU"/>
    </w:rPr>
  </w:style>
  <w:style w:type="character" w:customStyle="1" w:styleId="70">
    <w:name w:val="Заголовок 7 Знак"/>
    <w:basedOn w:val="a2"/>
    <w:link w:val="7"/>
    <w:locked/>
    <w:rsid w:val="000D357C"/>
    <w:rPr>
      <w:rFonts w:ascii="Arial" w:eastAsia="Times New Roman" w:hAnsi="Arial" w:cs="Arial"/>
      <w:sz w:val="24"/>
      <w:szCs w:val="24"/>
    </w:rPr>
  </w:style>
  <w:style w:type="character" w:customStyle="1" w:styleId="80">
    <w:name w:val="Заголовок 8 Знак"/>
    <w:basedOn w:val="a2"/>
    <w:link w:val="8"/>
    <w:locked/>
    <w:rsid w:val="000D357C"/>
    <w:rPr>
      <w:rFonts w:ascii="Times New Roman" w:hAnsi="Times New Roman" w:cs="Times New Roman"/>
      <w:sz w:val="20"/>
      <w:szCs w:val="20"/>
      <w:lang w:eastAsia="ru-RU"/>
    </w:rPr>
  </w:style>
  <w:style w:type="character" w:customStyle="1" w:styleId="90">
    <w:name w:val="Заголовок 9 Знак"/>
    <w:basedOn w:val="a2"/>
    <w:link w:val="9"/>
    <w:locked/>
    <w:rsid w:val="000D357C"/>
    <w:rPr>
      <w:rFonts w:ascii="Times New Roman" w:eastAsia="Times New Roman" w:hAnsi="Times New Roman"/>
      <w:sz w:val="24"/>
      <w:szCs w:val="24"/>
    </w:rPr>
  </w:style>
  <w:style w:type="paragraph" w:styleId="a5">
    <w:name w:val="Balloon Text"/>
    <w:basedOn w:val="a0"/>
    <w:link w:val="a6"/>
    <w:rsid w:val="00D4696B"/>
    <w:rPr>
      <w:rFonts w:ascii="Tahoma" w:hAnsi="Tahoma" w:cs="Tahoma"/>
      <w:sz w:val="16"/>
      <w:szCs w:val="16"/>
    </w:rPr>
  </w:style>
  <w:style w:type="character" w:customStyle="1" w:styleId="a6">
    <w:name w:val="Текст выноски Знак"/>
    <w:basedOn w:val="a2"/>
    <w:link w:val="a5"/>
    <w:locked/>
    <w:rsid w:val="00D4696B"/>
    <w:rPr>
      <w:rFonts w:ascii="Tahoma" w:hAnsi="Tahoma" w:cs="Tahoma"/>
      <w:sz w:val="16"/>
      <w:szCs w:val="16"/>
      <w:lang w:eastAsia="ru-RU"/>
    </w:rPr>
  </w:style>
  <w:style w:type="paragraph" w:styleId="a1">
    <w:name w:val="Body Text"/>
    <w:aliases w:val="Основной текст1,Основной текст Знак Знак,bt,text,Body Text2,Знак1 Знак,Знак Знак Знак,Основной текст Знак1, Знак1 Знак"/>
    <w:basedOn w:val="a0"/>
    <w:link w:val="a7"/>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2"/>
    <w:uiPriority w:val="99"/>
    <w:semiHidden/>
    <w:locked/>
    <w:rsid w:val="00E97C27"/>
    <w:rPr>
      <w:sz w:val="24"/>
      <w:szCs w:val="24"/>
      <w:lang w:val="ru-RU" w:eastAsia="ar-SA" w:bidi="ar-SA"/>
    </w:rPr>
  </w:style>
  <w:style w:type="character" w:customStyle="1" w:styleId="a7">
    <w:name w:val="Основной текст Знак"/>
    <w:aliases w:val="Основной текст1 Знак,Основной текст Знак Знак Знак,bt Знак,text Знак,Body Text2 Знак,Знак1 Знак Знак,Знак Знак Знак Знак1,Основной текст Знак1 Знак, Знак1 Знак Знак"/>
    <w:basedOn w:val="a2"/>
    <w:link w:val="a1"/>
    <w:locked/>
    <w:rsid w:val="00D4696B"/>
    <w:rPr>
      <w:rFonts w:ascii="Times New Roman" w:hAnsi="Times New Roman" w:cs="Times New Roman"/>
      <w:kern w:val="1"/>
      <w:sz w:val="24"/>
      <w:szCs w:val="24"/>
      <w:lang w:eastAsia="ru-RU"/>
    </w:rPr>
  </w:style>
  <w:style w:type="paragraph" w:styleId="a8">
    <w:name w:val="header"/>
    <w:aliases w:val="??????? ??????????,Title Up,Header_ARGOSS,ITTHEADER,h,header-first,HeaderPort,I.L.T.,Header1,header-firct,ВерхКолонтитул,header,EAC_Heater,группа отхода,ВерхКолонтитул Знак1,Верхний колонтитул Знак Знак Знак1,Titul"/>
    <w:basedOn w:val="a0"/>
    <w:link w:val="a9"/>
    <w:uiPriority w:val="99"/>
    <w:qFormat/>
    <w:rsid w:val="00D4696B"/>
    <w:pPr>
      <w:tabs>
        <w:tab w:val="center" w:pos="4677"/>
        <w:tab w:val="right" w:pos="9355"/>
      </w:tabs>
    </w:pPr>
  </w:style>
  <w:style w:type="character" w:customStyle="1" w:styleId="a9">
    <w:name w:val="Верхний колонтитул Знак"/>
    <w:aliases w:val="??????? ?????????? Знак,Title Up Знак,Header_ARGOSS Знак,ITTHEADER Знак,h Знак,header-first Знак,HeaderPort Знак,I.L.T. Знак,Header1 Знак,header-firct Знак,ВерхКолонтитул Знак,header Знак,EAC_Heater Знак,группа отхода Знак"/>
    <w:basedOn w:val="a2"/>
    <w:link w:val="a8"/>
    <w:uiPriority w:val="99"/>
    <w:locked/>
    <w:rsid w:val="00D4696B"/>
    <w:rPr>
      <w:rFonts w:ascii="Times New Roman" w:hAnsi="Times New Roman" w:cs="Times New Roman"/>
      <w:sz w:val="24"/>
      <w:szCs w:val="24"/>
      <w:lang w:eastAsia="ru-RU"/>
    </w:rPr>
  </w:style>
  <w:style w:type="paragraph" w:styleId="aa">
    <w:name w:val="footer"/>
    <w:basedOn w:val="a0"/>
    <w:link w:val="ab"/>
    <w:uiPriority w:val="99"/>
    <w:rsid w:val="00D4696B"/>
    <w:pPr>
      <w:tabs>
        <w:tab w:val="center" w:pos="4677"/>
        <w:tab w:val="right" w:pos="9355"/>
      </w:tabs>
    </w:pPr>
  </w:style>
  <w:style w:type="character" w:customStyle="1" w:styleId="ab">
    <w:name w:val="Нижний колонтитул Знак"/>
    <w:basedOn w:val="a2"/>
    <w:link w:val="aa"/>
    <w:uiPriority w:val="99"/>
    <w:locked/>
    <w:rsid w:val="00D4696B"/>
    <w:rPr>
      <w:rFonts w:ascii="Times New Roman" w:hAnsi="Times New Roman" w:cs="Times New Roman"/>
      <w:sz w:val="24"/>
      <w:szCs w:val="24"/>
      <w:lang w:eastAsia="ru-RU"/>
    </w:rPr>
  </w:style>
  <w:style w:type="character" w:styleId="ac">
    <w:name w:val="Hyperlink"/>
    <w:basedOn w:val="a2"/>
    <w:uiPriority w:val="99"/>
    <w:rsid w:val="00C05272"/>
    <w:rPr>
      <w:color w:val="0000FF"/>
      <w:u w:val="single"/>
    </w:rPr>
  </w:style>
  <w:style w:type="character" w:styleId="ad">
    <w:name w:val="line number"/>
    <w:basedOn w:val="a2"/>
    <w:rsid w:val="0018121E"/>
  </w:style>
  <w:style w:type="paragraph" w:styleId="ae">
    <w:name w:val="Body Text Indent"/>
    <w:aliases w:val="Нумерованный список !!,Основной текст 1,Надин стиль"/>
    <w:basedOn w:val="a0"/>
    <w:link w:val="af"/>
    <w:rsid w:val="002852C5"/>
    <w:pPr>
      <w:spacing w:after="120"/>
      <w:ind w:left="283"/>
    </w:pPr>
  </w:style>
  <w:style w:type="character" w:customStyle="1" w:styleId="af">
    <w:name w:val="Основной текст с отступом Знак"/>
    <w:aliases w:val="Нумерованный список !! Знак1,Основной текст 1 Знак1,Надин стиль Знак1"/>
    <w:basedOn w:val="a2"/>
    <w:link w:val="ae"/>
    <w:locked/>
    <w:rsid w:val="002852C5"/>
    <w:rPr>
      <w:rFonts w:ascii="Times New Roman" w:hAnsi="Times New Roman" w:cs="Times New Roman"/>
      <w:sz w:val="24"/>
      <w:szCs w:val="24"/>
      <w:lang w:eastAsia="ru-RU"/>
    </w:rPr>
  </w:style>
  <w:style w:type="table" w:styleId="af0">
    <w:name w:val="Table Grid"/>
    <w:basedOn w:val="a3"/>
    <w:rsid w:val="00EA475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тиль1"/>
    <w:basedOn w:val="a0"/>
    <w:link w:val="16"/>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0"/>
    <w:qFormat/>
    <w:rsid w:val="003F6407"/>
    <w:pPr>
      <w:ind w:left="567" w:firstLine="284"/>
      <w:jc w:val="both"/>
    </w:pPr>
  </w:style>
  <w:style w:type="paragraph" w:customStyle="1" w:styleId="21">
    <w:name w:val="Стиль2"/>
    <w:basedOn w:val="15"/>
    <w:qFormat/>
    <w:rsid w:val="003F6407"/>
    <w:pPr>
      <w:numPr>
        <w:ilvl w:val="6"/>
      </w:numPr>
      <w:tabs>
        <w:tab w:val="num" w:pos="1080"/>
      </w:tabs>
      <w:spacing w:before="60"/>
      <w:ind w:left="-283" w:firstLine="283"/>
      <w:outlineLvl w:val="6"/>
    </w:pPr>
  </w:style>
  <w:style w:type="paragraph" w:styleId="17">
    <w:name w:val="toc 1"/>
    <w:basedOn w:val="a0"/>
    <w:next w:val="a0"/>
    <w:autoRedefine/>
    <w:rsid w:val="000D357C"/>
    <w:pPr>
      <w:widowControl w:val="0"/>
      <w:autoSpaceDE w:val="0"/>
      <w:autoSpaceDN w:val="0"/>
      <w:adjustRightInd w:val="0"/>
      <w:snapToGrid w:val="0"/>
      <w:jc w:val="center"/>
    </w:pPr>
  </w:style>
  <w:style w:type="paragraph" w:styleId="af1">
    <w:name w:val="annotation text"/>
    <w:basedOn w:val="a0"/>
    <w:link w:val="af2"/>
    <w:uiPriority w:val="99"/>
    <w:rsid w:val="000D357C"/>
    <w:rPr>
      <w:sz w:val="20"/>
      <w:szCs w:val="20"/>
    </w:rPr>
  </w:style>
  <w:style w:type="character" w:customStyle="1" w:styleId="af2">
    <w:name w:val="Текст примечания Знак"/>
    <w:basedOn w:val="a2"/>
    <w:link w:val="af1"/>
    <w:uiPriority w:val="99"/>
    <w:locked/>
    <w:rsid w:val="000D357C"/>
    <w:rPr>
      <w:rFonts w:ascii="Times New Roman" w:hAnsi="Times New Roman" w:cs="Times New Roman"/>
      <w:sz w:val="20"/>
      <w:szCs w:val="20"/>
      <w:lang w:eastAsia="ru-RU"/>
    </w:rPr>
  </w:style>
  <w:style w:type="paragraph" w:styleId="af3">
    <w:name w:val="table of figures"/>
    <w:basedOn w:val="a0"/>
    <w:next w:val="a0"/>
    <w:uiPriority w:val="99"/>
    <w:semiHidden/>
    <w:rsid w:val="000D357C"/>
    <w:pPr>
      <w:ind w:left="480" w:hanging="480"/>
    </w:pPr>
  </w:style>
  <w:style w:type="paragraph" w:styleId="af4">
    <w:name w:val="Title"/>
    <w:basedOn w:val="a0"/>
    <w:link w:val="18"/>
    <w:uiPriority w:val="99"/>
    <w:qFormat/>
    <w:rsid w:val="000D357C"/>
    <w:pPr>
      <w:jc w:val="center"/>
    </w:pPr>
    <w:rPr>
      <w:b/>
      <w:bCs/>
      <w:sz w:val="28"/>
      <w:szCs w:val="28"/>
    </w:rPr>
  </w:style>
  <w:style w:type="character" w:customStyle="1" w:styleId="18">
    <w:name w:val="Заголовок Знак1"/>
    <w:basedOn w:val="a2"/>
    <w:link w:val="af4"/>
    <w:locked/>
    <w:rsid w:val="000D357C"/>
    <w:rPr>
      <w:rFonts w:ascii="Times New Roman" w:hAnsi="Times New Roman" w:cs="Times New Roman"/>
      <w:b/>
      <w:bCs/>
      <w:sz w:val="20"/>
      <w:szCs w:val="20"/>
      <w:lang w:eastAsia="ru-RU"/>
    </w:rPr>
  </w:style>
  <w:style w:type="paragraph" w:styleId="af5">
    <w:name w:val="Document Map"/>
    <w:basedOn w:val="a0"/>
    <w:link w:val="af6"/>
    <w:rsid w:val="000D357C"/>
    <w:pPr>
      <w:shd w:val="clear" w:color="auto" w:fill="000080"/>
    </w:pPr>
    <w:rPr>
      <w:rFonts w:ascii="Tahoma" w:hAnsi="Tahoma" w:cs="Tahoma"/>
      <w:sz w:val="20"/>
      <w:szCs w:val="20"/>
    </w:rPr>
  </w:style>
  <w:style w:type="character" w:customStyle="1" w:styleId="af6">
    <w:name w:val="Схема документа Знак"/>
    <w:basedOn w:val="a2"/>
    <w:link w:val="af5"/>
    <w:semiHidden/>
    <w:locked/>
    <w:rsid w:val="000D357C"/>
    <w:rPr>
      <w:rFonts w:ascii="Tahoma" w:hAnsi="Tahoma" w:cs="Tahoma"/>
      <w:sz w:val="20"/>
      <w:szCs w:val="20"/>
      <w:shd w:val="clear" w:color="auto" w:fill="000080"/>
      <w:lang w:eastAsia="ru-RU"/>
    </w:rPr>
  </w:style>
  <w:style w:type="paragraph" w:customStyle="1" w:styleId="32">
    <w:name w:val="Стиль3"/>
    <w:basedOn w:val="a0"/>
    <w:uiPriority w:val="99"/>
    <w:rsid w:val="000D357C"/>
    <w:pPr>
      <w:tabs>
        <w:tab w:val="num" w:pos="1047"/>
      </w:tabs>
      <w:ind w:left="1047" w:hanging="480"/>
      <w:jc w:val="both"/>
    </w:pPr>
  </w:style>
  <w:style w:type="paragraph" w:customStyle="1" w:styleId="ConsPlusNormal">
    <w:name w:val="ConsPlusNormal"/>
    <w:link w:val="ConsPlusNormal0"/>
    <w:qFormat/>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0"/>
    <w:next w:val="a0"/>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0"/>
    <w:next w:val="a0"/>
    <w:rsid w:val="000D357C"/>
    <w:pPr>
      <w:autoSpaceDE w:val="0"/>
      <w:autoSpaceDN w:val="0"/>
      <w:adjustRightInd w:val="0"/>
    </w:pPr>
    <w:rPr>
      <w:rFonts w:ascii="Arial" w:hAnsi="Arial" w:cs="Arial"/>
    </w:rPr>
  </w:style>
  <w:style w:type="character" w:styleId="af9">
    <w:name w:val="annotation reference"/>
    <w:basedOn w:val="a2"/>
    <w:uiPriority w:val="99"/>
    <w:rsid w:val="000D357C"/>
    <w:rPr>
      <w:sz w:val="16"/>
      <w:szCs w:val="16"/>
    </w:rPr>
  </w:style>
  <w:style w:type="character" w:styleId="afa">
    <w:name w:val="page number"/>
    <w:basedOn w:val="a2"/>
    <w:rsid w:val="000D357C"/>
    <w:rPr>
      <w:sz w:val="24"/>
      <w:szCs w:val="24"/>
    </w:rPr>
  </w:style>
  <w:style w:type="character" w:customStyle="1" w:styleId="afb">
    <w:name w:val="Активная гипертекстовая ссылка"/>
    <w:basedOn w:val="a2"/>
    <w:uiPriority w:val="99"/>
    <w:rsid w:val="000D357C"/>
    <w:rPr>
      <w:u w:val="single"/>
    </w:rPr>
  </w:style>
  <w:style w:type="character" w:styleId="afc">
    <w:name w:val="FollowedHyperlink"/>
    <w:basedOn w:val="a2"/>
    <w:uiPriority w:val="99"/>
    <w:rsid w:val="00E12592"/>
    <w:rPr>
      <w:color w:val="800080"/>
      <w:u w:val="single"/>
    </w:rPr>
  </w:style>
  <w:style w:type="paragraph" w:customStyle="1" w:styleId="font5">
    <w:name w:val="font5"/>
    <w:basedOn w:val="a0"/>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0"/>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0"/>
    <w:rsid w:val="00E12592"/>
    <w:pPr>
      <w:pBdr>
        <w:bottom w:val="single" w:sz="4" w:space="0" w:color="auto"/>
      </w:pBdr>
      <w:spacing w:before="100" w:beforeAutospacing="1" w:after="100" w:afterAutospacing="1"/>
    </w:pPr>
  </w:style>
  <w:style w:type="paragraph" w:customStyle="1" w:styleId="xl83">
    <w:name w:val="xl83"/>
    <w:basedOn w:val="a0"/>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footnote text,Footnote Text Char1,Footnote Text Char3 Char,Footnote Text Char2 Char Char,ft"/>
    <w:basedOn w:val="a0"/>
    <w:link w:val="aff0"/>
    <w:uiPriority w:val="99"/>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2"/>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footnote text Знак2,Footnote Text Char1 Знак1"/>
    <w:basedOn w:val="a2"/>
    <w:link w:val="aff"/>
    <w:uiPriority w:val="99"/>
    <w:locked/>
    <w:rsid w:val="003E2468"/>
    <w:rPr>
      <w:rFonts w:ascii="Times New Roman" w:hAnsi="Times New Roman" w:cs="Times New Roman"/>
      <w:sz w:val="20"/>
      <w:szCs w:val="20"/>
      <w:lang w:eastAsia="ru-RU"/>
    </w:rPr>
  </w:style>
  <w:style w:type="character" w:styleId="aff1">
    <w:name w:val="footnote reference"/>
    <w:aliases w:val="fr,Текст сновски"/>
    <w:basedOn w:val="a2"/>
    <w:uiPriority w:val="99"/>
    <w:rsid w:val="003E2468"/>
    <w:rPr>
      <w:vertAlign w:val="superscript"/>
    </w:rPr>
  </w:style>
  <w:style w:type="paragraph" w:customStyle="1" w:styleId="Char">
    <w:name w:val="Char"/>
    <w:basedOn w:val="a0"/>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1"/>
    <w:qFormat/>
    <w:rsid w:val="00780B12"/>
    <w:pPr>
      <w:spacing w:after="200" w:line="276" w:lineRule="auto"/>
    </w:pPr>
    <w:rPr>
      <w:sz w:val="22"/>
      <w:szCs w:val="22"/>
    </w:rPr>
  </w:style>
  <w:style w:type="paragraph" w:customStyle="1" w:styleId="210">
    <w:name w:val="Основной текст (2)1"/>
    <w:basedOn w:val="a0"/>
    <w:rsid w:val="000C60F3"/>
    <w:pPr>
      <w:shd w:val="clear" w:color="auto" w:fill="FFFFFF"/>
      <w:spacing w:after="120" w:line="240" w:lineRule="atLeast"/>
      <w:jc w:val="right"/>
    </w:pPr>
    <w:rPr>
      <w:rFonts w:eastAsia="Calibri"/>
      <w:b/>
      <w:bCs/>
      <w:spacing w:val="10"/>
      <w:sz w:val="23"/>
      <w:szCs w:val="23"/>
    </w:rPr>
  </w:style>
  <w:style w:type="character" w:customStyle="1" w:styleId="19">
    <w:name w:val="Заголовок №1_"/>
    <w:link w:val="1a"/>
    <w:locked/>
    <w:rsid w:val="00366B2E"/>
    <w:rPr>
      <w:b/>
      <w:bCs/>
      <w:sz w:val="26"/>
      <w:szCs w:val="26"/>
      <w:shd w:val="clear" w:color="auto" w:fill="FFFFFF"/>
    </w:rPr>
  </w:style>
  <w:style w:type="paragraph" w:customStyle="1" w:styleId="1a">
    <w:name w:val="Заголовок №1"/>
    <w:basedOn w:val="a0"/>
    <w:link w:val="1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0"/>
    <w:link w:val="aff5"/>
    <w:rsid w:val="00366B2E"/>
    <w:rPr>
      <w:rFonts w:ascii="Courier New" w:hAnsi="Courier New" w:cs="Courier New"/>
      <w:sz w:val="20"/>
      <w:szCs w:val="20"/>
    </w:rPr>
  </w:style>
  <w:style w:type="character" w:customStyle="1" w:styleId="aff5">
    <w:name w:val="Текст Знак"/>
    <w:basedOn w:val="a2"/>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b">
    <w:name w:val="Знак Знак Знак Знак Знак Знак1 Знак"/>
    <w:basedOn w:val="a0"/>
    <w:uiPriority w:val="99"/>
    <w:rsid w:val="007D4FAB"/>
    <w:pPr>
      <w:spacing w:after="160" w:line="240" w:lineRule="exact"/>
    </w:pPr>
    <w:rPr>
      <w:rFonts w:ascii="Arial" w:hAnsi="Arial" w:cs="Arial"/>
      <w:sz w:val="20"/>
      <w:szCs w:val="20"/>
      <w:lang w:val="fr-FR" w:eastAsia="en-US"/>
    </w:rPr>
  </w:style>
  <w:style w:type="paragraph" w:styleId="aff6">
    <w:name w:val="Signature"/>
    <w:basedOn w:val="a0"/>
    <w:next w:val="a0"/>
    <w:link w:val="aff7"/>
    <w:uiPriority w:val="99"/>
    <w:rsid w:val="007D4FAB"/>
    <w:pPr>
      <w:tabs>
        <w:tab w:val="left" w:pos="6237"/>
      </w:tabs>
      <w:spacing w:before="600"/>
      <w:ind w:left="1276"/>
    </w:pPr>
  </w:style>
  <w:style w:type="character" w:customStyle="1" w:styleId="aff7">
    <w:name w:val="Подпись Знак"/>
    <w:basedOn w:val="a2"/>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0"/>
    <w:uiPriority w:val="99"/>
    <w:rsid w:val="007D4FAB"/>
    <w:pPr>
      <w:jc w:val="right"/>
    </w:pPr>
    <w:rPr>
      <w:color w:val="000000"/>
    </w:rPr>
  </w:style>
  <w:style w:type="paragraph" w:customStyle="1" w:styleId="aff9">
    <w:name w:val="Обычный + курсив"/>
    <w:basedOn w:val="a0"/>
    <w:uiPriority w:val="99"/>
    <w:rsid w:val="007D4FAB"/>
    <w:rPr>
      <w:i/>
      <w:iCs/>
    </w:rPr>
  </w:style>
  <w:style w:type="paragraph" w:customStyle="1" w:styleId="0">
    <w:name w:val="Заголовок 0"/>
    <w:basedOn w:val="a0"/>
    <w:uiPriority w:val="99"/>
    <w:rsid w:val="007D4FAB"/>
    <w:pPr>
      <w:spacing w:before="1440"/>
      <w:jc w:val="center"/>
    </w:pPr>
    <w:rPr>
      <w:rFonts w:ascii="Arial" w:hAnsi="Arial" w:cs="Arial"/>
      <w:sz w:val="40"/>
      <w:szCs w:val="40"/>
    </w:rPr>
  </w:style>
  <w:style w:type="paragraph" w:styleId="affa">
    <w:name w:val="List Number"/>
    <w:basedOn w:val="a0"/>
    <w:uiPriority w:val="99"/>
    <w:rsid w:val="007D4FAB"/>
    <w:pPr>
      <w:tabs>
        <w:tab w:val="right" w:leader="dot" w:pos="8505"/>
      </w:tabs>
    </w:pPr>
  </w:style>
  <w:style w:type="paragraph" w:customStyle="1" w:styleId="affb">
    <w:name w:val="Знак"/>
    <w:basedOn w:val="a0"/>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0"/>
    <w:next w:val="a0"/>
    <w:autoRedefine/>
    <w:rsid w:val="007D4FAB"/>
    <w:pPr>
      <w:keepLines/>
      <w:tabs>
        <w:tab w:val="right" w:leader="dot" w:pos="9072"/>
      </w:tabs>
      <w:spacing w:before="60"/>
      <w:ind w:left="1725" w:right="567"/>
    </w:pPr>
  </w:style>
  <w:style w:type="paragraph" w:styleId="3">
    <w:name w:val="toc 3"/>
    <w:basedOn w:val="a0"/>
    <w:next w:val="a0"/>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0"/>
    <w:next w:val="a0"/>
    <w:autoRedefine/>
    <w:rsid w:val="007D4FAB"/>
    <w:pPr>
      <w:keepLines/>
      <w:numPr>
        <w:ilvl w:val="3"/>
        <w:numId w:val="1"/>
      </w:numPr>
      <w:tabs>
        <w:tab w:val="left" w:pos="1985"/>
        <w:tab w:val="right" w:leader="dot" w:pos="9072"/>
      </w:tabs>
      <w:spacing w:before="60"/>
      <w:ind w:right="567"/>
    </w:pPr>
  </w:style>
  <w:style w:type="paragraph" w:styleId="51">
    <w:name w:val="toc 5"/>
    <w:basedOn w:val="a0"/>
    <w:next w:val="a0"/>
    <w:autoRedefine/>
    <w:rsid w:val="007D4FAB"/>
    <w:pPr>
      <w:keepLines/>
      <w:tabs>
        <w:tab w:val="right" w:leader="dot" w:pos="9072"/>
      </w:tabs>
      <w:spacing w:before="60"/>
      <w:ind w:right="567"/>
    </w:pPr>
  </w:style>
  <w:style w:type="paragraph" w:customStyle="1" w:styleId="affc">
    <w:name w:val="Таблицы (моноширинный)"/>
    <w:basedOn w:val="a0"/>
    <w:next w:val="a0"/>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0"/>
    <w:uiPriority w:val="99"/>
    <w:rsid w:val="007D4FAB"/>
    <w:pPr>
      <w:numPr>
        <w:numId w:val="2"/>
      </w:numPr>
      <w:spacing w:before="120"/>
      <w:jc w:val="both"/>
      <w:outlineLvl w:val="0"/>
    </w:pPr>
  </w:style>
  <w:style w:type="paragraph" w:styleId="affd">
    <w:name w:val="Normal Indent"/>
    <w:basedOn w:val="a0"/>
    <w:uiPriority w:val="99"/>
    <w:rsid w:val="007D4FAB"/>
    <w:pPr>
      <w:ind w:left="708"/>
    </w:pPr>
  </w:style>
  <w:style w:type="paragraph" w:customStyle="1" w:styleId="52">
    <w:name w:val="Знак Знак5 Знак Знак Знак Знак"/>
    <w:basedOn w:val="a0"/>
    <w:uiPriority w:val="99"/>
    <w:rsid w:val="007D4FAB"/>
    <w:pPr>
      <w:spacing w:after="160" w:line="240" w:lineRule="exact"/>
    </w:pPr>
    <w:rPr>
      <w:rFonts w:ascii="Arial" w:hAnsi="Arial" w:cs="Arial"/>
      <w:sz w:val="20"/>
      <w:szCs w:val="20"/>
      <w:lang w:val="fr-FR" w:eastAsia="en-US"/>
    </w:rPr>
  </w:style>
  <w:style w:type="character" w:customStyle="1" w:styleId="afe">
    <w:name w:val="Обычный (Интернет)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2"/>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0"/>
    <w:next w:val="a0"/>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0"/>
    <w:rsid w:val="000A3ED2"/>
    <w:pPr>
      <w:spacing w:before="100" w:beforeAutospacing="1" w:after="100" w:afterAutospacing="1"/>
    </w:pPr>
  </w:style>
  <w:style w:type="paragraph" w:styleId="33">
    <w:name w:val="Body Text 3"/>
    <w:basedOn w:val="a0"/>
    <w:link w:val="34"/>
    <w:rsid w:val="000A3ED2"/>
    <w:pPr>
      <w:spacing w:after="120"/>
    </w:pPr>
    <w:rPr>
      <w:sz w:val="16"/>
      <w:szCs w:val="16"/>
    </w:rPr>
  </w:style>
  <w:style w:type="character" w:customStyle="1" w:styleId="34">
    <w:name w:val="Основной текст 3 Знак"/>
    <w:basedOn w:val="a2"/>
    <w:link w:val="33"/>
    <w:locked/>
    <w:rsid w:val="000A3ED2"/>
    <w:rPr>
      <w:rFonts w:ascii="Times New Roman" w:hAnsi="Times New Roman" w:cs="Times New Roman"/>
      <w:sz w:val="16"/>
      <w:szCs w:val="16"/>
      <w:lang w:eastAsia="ru-RU"/>
    </w:rPr>
  </w:style>
  <w:style w:type="paragraph" w:styleId="HTML">
    <w:name w:val="HTML Preformatted"/>
    <w:basedOn w:val="a0"/>
    <w:link w:val="HTML0"/>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locked/>
    <w:rsid w:val="000A3ED2"/>
    <w:rPr>
      <w:rFonts w:ascii="Courier New" w:hAnsi="Courier New" w:cs="Courier New"/>
      <w:sz w:val="20"/>
      <w:szCs w:val="20"/>
      <w:lang w:eastAsia="ru-RU"/>
    </w:rPr>
  </w:style>
  <w:style w:type="paragraph" w:styleId="23">
    <w:name w:val="Body Text 2"/>
    <w:basedOn w:val="a0"/>
    <w:link w:val="24"/>
    <w:rsid w:val="00FA77C1"/>
    <w:pPr>
      <w:spacing w:after="120" w:line="480" w:lineRule="auto"/>
      <w:jc w:val="both"/>
    </w:pPr>
  </w:style>
  <w:style w:type="character" w:customStyle="1" w:styleId="24">
    <w:name w:val="Основной текст 2 Знак"/>
    <w:basedOn w:val="a2"/>
    <w:link w:val="23"/>
    <w:locked/>
    <w:rsid w:val="00FA77C1"/>
    <w:rPr>
      <w:rFonts w:ascii="Times New Roman" w:hAnsi="Times New Roman" w:cs="Times New Roman"/>
      <w:sz w:val="24"/>
      <w:szCs w:val="24"/>
      <w:lang w:eastAsia="ru-RU"/>
    </w:rPr>
  </w:style>
  <w:style w:type="paragraph" w:styleId="25">
    <w:name w:val="Body Text Indent 2"/>
    <w:basedOn w:val="a0"/>
    <w:link w:val="26"/>
    <w:rsid w:val="00FA77C1"/>
    <w:pPr>
      <w:spacing w:after="120" w:line="480" w:lineRule="auto"/>
      <w:ind w:left="283"/>
      <w:jc w:val="both"/>
    </w:pPr>
  </w:style>
  <w:style w:type="character" w:customStyle="1" w:styleId="26">
    <w:name w:val="Основной текст с отступом 2 Знак"/>
    <w:basedOn w:val="a2"/>
    <w:link w:val="25"/>
    <w:locked/>
    <w:rsid w:val="00FA77C1"/>
    <w:rPr>
      <w:rFonts w:ascii="Times New Roman" w:hAnsi="Times New Roman" w:cs="Times New Roman"/>
      <w:sz w:val="24"/>
      <w:szCs w:val="24"/>
      <w:lang w:eastAsia="ru-RU"/>
    </w:rPr>
  </w:style>
  <w:style w:type="paragraph" w:customStyle="1" w:styleId="p2">
    <w:name w:val="p2"/>
    <w:basedOn w:val="a0"/>
    <w:uiPriority w:val="99"/>
    <w:rsid w:val="00474410"/>
    <w:pPr>
      <w:spacing w:before="100" w:beforeAutospacing="1" w:after="100" w:afterAutospacing="1"/>
    </w:pPr>
  </w:style>
  <w:style w:type="paragraph" w:customStyle="1" w:styleId="p3">
    <w:name w:val="p3"/>
    <w:basedOn w:val="a0"/>
    <w:uiPriority w:val="99"/>
    <w:rsid w:val="00474410"/>
    <w:pPr>
      <w:spacing w:before="100" w:beforeAutospacing="1" w:after="100" w:afterAutospacing="1"/>
    </w:pPr>
  </w:style>
  <w:style w:type="paragraph" w:styleId="afff0">
    <w:name w:val="List Paragraph"/>
    <w:basedOn w:val="a0"/>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c">
    <w:name w:val="Абзац списка1"/>
    <w:basedOn w:val="a0"/>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c"/>
    <w:uiPriority w:val="99"/>
    <w:locked/>
    <w:rsid w:val="00C201D3"/>
    <w:rPr>
      <w:rFonts w:ascii="Calibri" w:hAnsi="Calibri" w:cs="Calibri"/>
    </w:rPr>
  </w:style>
  <w:style w:type="character" w:customStyle="1" w:styleId="ListParagraphChar1">
    <w:name w:val="List Paragraph Char1"/>
    <w:link w:val="27"/>
    <w:locked/>
    <w:rsid w:val="00C201D3"/>
    <w:rPr>
      <w:rFonts w:ascii="Calibri" w:hAnsi="Calibri" w:cs="Calibri"/>
    </w:rPr>
  </w:style>
  <w:style w:type="paragraph" w:customStyle="1" w:styleId="27">
    <w:name w:val="Абзац списка2"/>
    <w:basedOn w:val="a0"/>
    <w:link w:val="ListParagraphChar1"/>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locked/>
    <w:rsid w:val="00C201D3"/>
    <w:rPr>
      <w:rFonts w:ascii="Arial" w:hAnsi="Arial"/>
      <w:sz w:val="22"/>
      <w:szCs w:val="22"/>
      <w:lang w:eastAsia="ru-RU" w:bidi="ar-SA"/>
    </w:rPr>
  </w:style>
  <w:style w:type="character" w:customStyle="1" w:styleId="apple-converted-space">
    <w:name w:val="apple-converted-space"/>
    <w:basedOn w:val="a2"/>
    <w:rsid w:val="00C201D3"/>
  </w:style>
  <w:style w:type="character" w:customStyle="1" w:styleId="aff3">
    <w:name w:val="Без интервала Знак"/>
    <w:link w:val="aff2"/>
    <w:locked/>
    <w:rsid w:val="00C201D3"/>
    <w:rPr>
      <w:sz w:val="22"/>
      <w:szCs w:val="22"/>
      <w:lang w:eastAsia="ru-RU" w:bidi="ar-SA"/>
    </w:rPr>
  </w:style>
  <w:style w:type="paragraph" w:customStyle="1" w:styleId="310">
    <w:name w:val="Основной текст с отступом 31"/>
    <w:basedOn w:val="a0"/>
    <w:rsid w:val="00331E25"/>
    <w:pPr>
      <w:suppressAutoHyphens/>
      <w:ind w:firstLine="709"/>
      <w:jc w:val="both"/>
    </w:pPr>
    <w:rPr>
      <w:sz w:val="28"/>
      <w:szCs w:val="28"/>
      <w:lang w:eastAsia="ar-SA"/>
    </w:rPr>
  </w:style>
  <w:style w:type="character" w:styleId="afff2">
    <w:name w:val="Strong"/>
    <w:basedOn w:val="a2"/>
    <w:qFormat/>
    <w:rsid w:val="00502F7F"/>
    <w:rPr>
      <w:b/>
      <w:bCs/>
    </w:rPr>
  </w:style>
  <w:style w:type="paragraph" w:customStyle="1" w:styleId="p20">
    <w:name w:val="p20"/>
    <w:basedOn w:val="a0"/>
    <w:uiPriority w:val="99"/>
    <w:rsid w:val="00502F7F"/>
    <w:pPr>
      <w:spacing w:before="100" w:beforeAutospacing="1" w:after="100" w:afterAutospacing="1"/>
    </w:pPr>
  </w:style>
  <w:style w:type="character" w:customStyle="1" w:styleId="s23">
    <w:name w:val="s23"/>
    <w:basedOn w:val="a2"/>
    <w:uiPriority w:val="99"/>
    <w:rsid w:val="00502F7F"/>
  </w:style>
  <w:style w:type="paragraph" w:customStyle="1" w:styleId="p22">
    <w:name w:val="p22"/>
    <w:basedOn w:val="a0"/>
    <w:uiPriority w:val="99"/>
    <w:rsid w:val="00502F7F"/>
    <w:pPr>
      <w:spacing w:before="100" w:beforeAutospacing="1" w:after="100" w:afterAutospacing="1"/>
    </w:pPr>
  </w:style>
  <w:style w:type="paragraph" w:customStyle="1" w:styleId="p23">
    <w:name w:val="p23"/>
    <w:basedOn w:val="a0"/>
    <w:uiPriority w:val="99"/>
    <w:rsid w:val="00502F7F"/>
    <w:pPr>
      <w:spacing w:before="100" w:beforeAutospacing="1" w:after="100" w:afterAutospacing="1"/>
    </w:pPr>
  </w:style>
  <w:style w:type="character" w:customStyle="1" w:styleId="s26">
    <w:name w:val="s26"/>
    <w:basedOn w:val="a2"/>
    <w:uiPriority w:val="99"/>
    <w:rsid w:val="00502F7F"/>
  </w:style>
  <w:style w:type="character" w:customStyle="1" w:styleId="s25">
    <w:name w:val="s25"/>
    <w:basedOn w:val="a2"/>
    <w:uiPriority w:val="99"/>
    <w:rsid w:val="00502F7F"/>
  </w:style>
  <w:style w:type="character" w:customStyle="1" w:styleId="s8">
    <w:name w:val="s8"/>
    <w:basedOn w:val="a2"/>
    <w:uiPriority w:val="99"/>
    <w:rsid w:val="00502F7F"/>
  </w:style>
  <w:style w:type="paragraph" w:customStyle="1" w:styleId="p9">
    <w:name w:val="p9"/>
    <w:basedOn w:val="a0"/>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d">
    <w:name w:val="Основной шрифт абзаца1"/>
    <w:rsid w:val="00D36EB4"/>
    <w:rPr>
      <w:sz w:val="20"/>
      <w:szCs w:val="20"/>
    </w:rPr>
  </w:style>
  <w:style w:type="paragraph" w:styleId="afff3">
    <w:name w:val="caption"/>
    <w:basedOn w:val="a0"/>
    <w:next w:val="a0"/>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0"/>
    <w:rsid w:val="00D36EB4"/>
    <w:pPr>
      <w:shd w:val="clear" w:color="000000" w:fill="FFFFFF"/>
      <w:spacing w:before="100" w:beforeAutospacing="1" w:after="100" w:afterAutospacing="1"/>
    </w:pPr>
    <w:rPr>
      <w:b/>
      <w:bCs/>
      <w:sz w:val="22"/>
      <w:szCs w:val="22"/>
    </w:rPr>
  </w:style>
  <w:style w:type="paragraph" w:customStyle="1" w:styleId="xl85">
    <w:name w:val="xl85"/>
    <w:basedOn w:val="a0"/>
    <w:rsid w:val="00D36EB4"/>
    <w:pPr>
      <w:shd w:val="clear" w:color="000000" w:fill="FFFFFF"/>
      <w:spacing w:before="100" w:beforeAutospacing="1" w:after="100" w:afterAutospacing="1"/>
      <w:jc w:val="center"/>
    </w:pPr>
    <w:rPr>
      <w:b/>
      <w:bCs/>
    </w:rPr>
  </w:style>
  <w:style w:type="paragraph" w:customStyle="1" w:styleId="xl86">
    <w:name w:val="xl86"/>
    <w:basedOn w:val="a0"/>
    <w:rsid w:val="00D36EB4"/>
    <w:pPr>
      <w:shd w:val="clear" w:color="000000" w:fill="FFFFFF"/>
      <w:spacing w:before="100" w:beforeAutospacing="1" w:after="100" w:afterAutospacing="1"/>
      <w:jc w:val="both"/>
    </w:pPr>
  </w:style>
  <w:style w:type="paragraph" w:customStyle="1" w:styleId="xl87">
    <w:name w:val="xl87"/>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0"/>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0"/>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0"/>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0"/>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0"/>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0"/>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0"/>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0"/>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0"/>
    <w:rsid w:val="00D36EB4"/>
    <w:pPr>
      <w:shd w:val="clear" w:color="000000" w:fill="FFFFFF"/>
      <w:spacing w:before="100" w:beforeAutospacing="1" w:after="100" w:afterAutospacing="1"/>
    </w:pPr>
  </w:style>
  <w:style w:type="paragraph" w:customStyle="1" w:styleId="xl99">
    <w:name w:val="xl99"/>
    <w:basedOn w:val="a0"/>
    <w:rsid w:val="00D36EB4"/>
    <w:pPr>
      <w:shd w:val="clear" w:color="000000" w:fill="FFFFFF"/>
      <w:spacing w:before="100" w:beforeAutospacing="1" w:after="100" w:afterAutospacing="1"/>
    </w:pPr>
  </w:style>
  <w:style w:type="paragraph" w:customStyle="1" w:styleId="xl100">
    <w:name w:val="xl100"/>
    <w:basedOn w:val="a0"/>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0"/>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rsid w:val="00D36EB4"/>
    <w:rPr>
      <w:rFonts w:ascii="Times New Roman" w:hAnsi="Times New Roman" w:cs="Times New Roman"/>
      <w:b/>
      <w:bCs/>
      <w:caps/>
      <w:sz w:val="28"/>
      <w:szCs w:val="28"/>
      <w:lang w:val="en-US"/>
    </w:rPr>
  </w:style>
  <w:style w:type="character" w:customStyle="1" w:styleId="220">
    <w:name w:val="Знак Знак22"/>
    <w:rsid w:val="00D36EB4"/>
    <w:rPr>
      <w:rFonts w:ascii="Times New Roman" w:hAnsi="Times New Roman" w:cs="Times New Roman"/>
      <w:b/>
      <w:bCs/>
      <w:kern w:val="24"/>
      <w:sz w:val="28"/>
      <w:szCs w:val="28"/>
    </w:rPr>
  </w:style>
  <w:style w:type="character" w:customStyle="1" w:styleId="H6">
    <w:name w:val="H6 Знак Знак"/>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D36EB4"/>
    <w:pPr>
      <w:spacing w:after="160" w:line="240" w:lineRule="exact"/>
    </w:pPr>
    <w:rPr>
      <w:rFonts w:eastAsia="SimSun"/>
      <w:b/>
      <w:bCs/>
      <w:sz w:val="28"/>
      <w:szCs w:val="28"/>
      <w:lang w:val="en-US" w:eastAsia="en-US"/>
    </w:rPr>
  </w:style>
  <w:style w:type="character" w:customStyle="1" w:styleId="1e">
    <w:name w:val="Основной текст 1 Знак"/>
    <w:aliases w:val="Нумерованный список !! Знак,Надин стиль Знак,Body Text Indent Знак,Iniiaiie oaeno 1 Знак Знак"/>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Footnote Text Char1 Знак"/>
    <w:rsid w:val="00D36EB4"/>
    <w:rPr>
      <w:rFonts w:ascii="Times New Roman" w:hAnsi="Times New Roman" w:cs="Times New Roman"/>
    </w:rPr>
  </w:style>
  <w:style w:type="paragraph" w:customStyle="1" w:styleId="afff6">
    <w:name w:val="Таблица"/>
    <w:basedOn w:val="a0"/>
    <w:qFormat/>
    <w:rsid w:val="00D36EB4"/>
    <w:pPr>
      <w:jc w:val="center"/>
    </w:pPr>
    <w:rPr>
      <w:rFonts w:eastAsia="Calibri"/>
      <w:b/>
      <w:bCs/>
      <w:sz w:val="28"/>
      <w:szCs w:val="28"/>
    </w:rPr>
  </w:style>
  <w:style w:type="paragraph" w:styleId="35">
    <w:name w:val="Body Text Indent 3"/>
    <w:basedOn w:val="a0"/>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2"/>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qFormat/>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2"/>
    <w:rsid w:val="00D36EB4"/>
  </w:style>
  <w:style w:type="paragraph" w:customStyle="1" w:styleId="314">
    <w:name w:val="Основной текст с отступом 3 + 14 пт"/>
    <w:aliases w:val="По ширине,Слева:  0 см,Первая строка: ..."/>
    <w:basedOn w:val="35"/>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0"/>
    <w:rsid w:val="00D36EB4"/>
    <w:pPr>
      <w:suppressAutoHyphens/>
      <w:spacing w:after="200" w:line="276" w:lineRule="auto"/>
    </w:pPr>
    <w:rPr>
      <w:sz w:val="28"/>
      <w:szCs w:val="28"/>
      <w:lang w:eastAsia="ar-SA"/>
    </w:rPr>
  </w:style>
  <w:style w:type="paragraph" w:customStyle="1" w:styleId="1f">
    <w:name w:val="Без интервала1"/>
    <w:qFormat/>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0"/>
    <w:rsid w:val="00D36EB4"/>
    <w:pPr>
      <w:widowControl w:val="0"/>
      <w:autoSpaceDE w:val="0"/>
      <w:autoSpaceDN w:val="0"/>
      <w:adjustRightInd w:val="0"/>
    </w:pPr>
  </w:style>
  <w:style w:type="paragraph" w:customStyle="1" w:styleId="Style3">
    <w:name w:val="Style3"/>
    <w:basedOn w:val="a0"/>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0"/>
    <w:rsid w:val="00D36EB4"/>
    <w:pPr>
      <w:widowControl w:val="0"/>
      <w:autoSpaceDE w:val="0"/>
      <w:autoSpaceDN w:val="0"/>
      <w:adjustRightInd w:val="0"/>
      <w:spacing w:line="324" w:lineRule="exact"/>
      <w:ind w:firstLine="552"/>
      <w:jc w:val="both"/>
    </w:pPr>
  </w:style>
  <w:style w:type="paragraph" w:customStyle="1" w:styleId="Style5">
    <w:name w:val="Style5"/>
    <w:basedOn w:val="a0"/>
    <w:rsid w:val="00D36EB4"/>
    <w:pPr>
      <w:widowControl w:val="0"/>
      <w:autoSpaceDE w:val="0"/>
      <w:autoSpaceDN w:val="0"/>
      <w:adjustRightInd w:val="0"/>
      <w:spacing w:line="326" w:lineRule="exact"/>
      <w:ind w:hanging="360"/>
    </w:pPr>
  </w:style>
  <w:style w:type="character" w:customStyle="1" w:styleId="FontStyle13">
    <w:name w:val="Font Style13"/>
    <w:rsid w:val="00D36EB4"/>
    <w:rPr>
      <w:rFonts w:ascii="Times New Roman" w:hAnsi="Times New Roman" w:cs="Times New Roman"/>
      <w:sz w:val="26"/>
      <w:szCs w:val="26"/>
    </w:rPr>
  </w:style>
  <w:style w:type="paragraph" w:customStyle="1" w:styleId="112">
    <w:name w:val="Знак Знак11 Знак"/>
    <w:basedOn w:val="13"/>
    <w:rsid w:val="00D36EB4"/>
    <w:pPr>
      <w:spacing w:after="0"/>
      <w:jc w:val="both"/>
    </w:pPr>
    <w:rPr>
      <w:rFonts w:ascii="Times New Roman" w:hAnsi="Times New Roman" w:cs="Times New Roman"/>
      <w:b w:val="0"/>
      <w:bCs w:val="0"/>
      <w:sz w:val="27"/>
      <w:szCs w:val="27"/>
    </w:rPr>
  </w:style>
  <w:style w:type="paragraph" w:customStyle="1" w:styleId="s13">
    <w:name w:val="s_13"/>
    <w:basedOn w:val="a0"/>
    <w:rsid w:val="00D36EB4"/>
    <w:pPr>
      <w:ind w:firstLine="720"/>
    </w:pPr>
    <w:rPr>
      <w:sz w:val="20"/>
      <w:szCs w:val="20"/>
    </w:rPr>
  </w:style>
  <w:style w:type="character" w:customStyle="1" w:styleId="afff8">
    <w:name w:val="Гипертекстовая ссылка"/>
    <w:basedOn w:val="a2"/>
    <w:uiPriority w:val="99"/>
    <w:rsid w:val="00D36EB4"/>
    <w:rPr>
      <w:color w:val="008000"/>
    </w:rPr>
  </w:style>
  <w:style w:type="paragraph" w:customStyle="1" w:styleId="afff9">
    <w:name w:val="Текст (справка)"/>
    <w:basedOn w:val="a0"/>
    <w:next w:val="a0"/>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0"/>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0"/>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0"/>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0"/>
    <w:uiPriority w:val="99"/>
    <w:rsid w:val="00207C99"/>
    <w:pPr>
      <w:spacing w:after="160" w:line="240" w:lineRule="exact"/>
    </w:pPr>
    <w:rPr>
      <w:rFonts w:ascii="Arial" w:hAnsi="Arial" w:cs="Arial"/>
      <w:sz w:val="20"/>
      <w:szCs w:val="20"/>
      <w:lang w:val="fr-FR" w:eastAsia="en-US"/>
    </w:rPr>
  </w:style>
  <w:style w:type="paragraph" w:customStyle="1" w:styleId="1f0">
    <w:name w:val="Основной текст с отступом1"/>
    <w:basedOn w:val="a0"/>
    <w:uiPriority w:val="99"/>
    <w:rsid w:val="003E239C"/>
    <w:pPr>
      <w:jc w:val="both"/>
    </w:pPr>
    <w:rPr>
      <w:rFonts w:ascii="Arial" w:hAnsi="Arial" w:cs="Arial"/>
      <w:b/>
      <w:bCs/>
    </w:rPr>
  </w:style>
  <w:style w:type="paragraph" w:styleId="afffd">
    <w:name w:val="endnote text"/>
    <w:basedOn w:val="a0"/>
    <w:link w:val="afffe"/>
    <w:uiPriority w:val="99"/>
    <w:semiHidden/>
    <w:rsid w:val="003E239C"/>
    <w:pPr>
      <w:widowControl w:val="0"/>
    </w:pPr>
    <w:rPr>
      <w:sz w:val="20"/>
      <w:szCs w:val="20"/>
    </w:rPr>
  </w:style>
  <w:style w:type="character" w:customStyle="1" w:styleId="afffe">
    <w:name w:val="Текст концевой сноски Знак"/>
    <w:basedOn w:val="a2"/>
    <w:link w:val="afffd"/>
    <w:uiPriority w:val="99"/>
    <w:locked/>
    <w:rsid w:val="003E239C"/>
    <w:rPr>
      <w:rFonts w:ascii="Times New Roman" w:hAnsi="Times New Roman" w:cs="Times New Roman"/>
      <w:sz w:val="20"/>
      <w:szCs w:val="20"/>
      <w:lang w:eastAsia="ru-RU"/>
    </w:rPr>
  </w:style>
  <w:style w:type="character" w:styleId="affff">
    <w:name w:val="endnote reference"/>
    <w:basedOn w:val="a2"/>
    <w:uiPriority w:val="99"/>
    <w:semiHidden/>
    <w:rsid w:val="003E239C"/>
    <w:rPr>
      <w:vertAlign w:val="superscript"/>
    </w:rPr>
  </w:style>
  <w:style w:type="paragraph" w:customStyle="1" w:styleId="520">
    <w:name w:val="Знак Знак5 Знак Знак Знак Знак2"/>
    <w:basedOn w:val="a0"/>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0"/>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2"/>
    <w:uiPriority w:val="99"/>
    <w:semiHidden/>
    <w:rsid w:val="009C1C72"/>
    <w:rPr>
      <w:color w:val="808080"/>
    </w:rPr>
  </w:style>
  <w:style w:type="paragraph" w:customStyle="1" w:styleId="affff1">
    <w:name w:val="Содержимое таблицы"/>
    <w:basedOn w:val="a0"/>
    <w:rsid w:val="009C1C72"/>
    <w:pPr>
      <w:suppressLineNumbers/>
      <w:suppressAutoHyphens/>
    </w:pPr>
    <w:rPr>
      <w:lang w:eastAsia="ar-SA"/>
    </w:rPr>
  </w:style>
  <w:style w:type="character" w:customStyle="1" w:styleId="WW8Num1z0">
    <w:name w:val="WW8Num1z0"/>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rsid w:val="00BF44C0"/>
  </w:style>
  <w:style w:type="character" w:customStyle="1" w:styleId="WW-Absatz-Standardschriftart1">
    <w:name w:val="WW-Absatz-Standardschriftart1"/>
    <w:rsid w:val="00BF44C0"/>
  </w:style>
  <w:style w:type="character" w:customStyle="1" w:styleId="WW-Absatz-Standardschriftart11">
    <w:name w:val="WW-Absatz-Standardschriftart11"/>
    <w:rsid w:val="00BF44C0"/>
  </w:style>
  <w:style w:type="character" w:customStyle="1" w:styleId="WW-Absatz-Standardschriftart111">
    <w:name w:val="WW-Absatz-Standardschriftart111"/>
    <w:rsid w:val="00BF44C0"/>
  </w:style>
  <w:style w:type="character" w:customStyle="1" w:styleId="affff2">
    <w:name w:val="Маркеры списка"/>
    <w:rsid w:val="00BF44C0"/>
    <w:rPr>
      <w:rFonts w:ascii="StarSymbol" w:eastAsia="StarSymbol" w:hAnsi="StarSymbol" w:cs="StarSymbol"/>
      <w:sz w:val="18"/>
      <w:szCs w:val="18"/>
    </w:rPr>
  </w:style>
  <w:style w:type="paragraph" w:customStyle="1" w:styleId="1f1">
    <w:name w:val="Заголовок1"/>
    <w:basedOn w:val="a0"/>
    <w:next w:val="a1"/>
    <w:qFormat/>
    <w:rsid w:val="00BF44C0"/>
    <w:pPr>
      <w:keepNext/>
      <w:suppressAutoHyphens/>
      <w:spacing w:before="240" w:after="120"/>
    </w:pPr>
    <w:rPr>
      <w:rFonts w:ascii="Arial" w:eastAsia="Calibri" w:hAnsi="Arial" w:cs="Arial"/>
      <w:sz w:val="28"/>
      <w:szCs w:val="28"/>
      <w:lang w:eastAsia="ar-SA"/>
    </w:rPr>
  </w:style>
  <w:style w:type="paragraph" w:styleId="affff3">
    <w:name w:val="List"/>
    <w:basedOn w:val="a1"/>
    <w:rsid w:val="00BF44C0"/>
    <w:pPr>
      <w:widowControl/>
    </w:pPr>
    <w:rPr>
      <w:rFonts w:ascii="Arial" w:eastAsia="Times New Roman" w:hAnsi="Arial" w:cs="Arial"/>
      <w:kern w:val="0"/>
      <w:lang w:eastAsia="ar-SA"/>
    </w:rPr>
  </w:style>
  <w:style w:type="paragraph" w:customStyle="1" w:styleId="1f2">
    <w:name w:val="Название1"/>
    <w:basedOn w:val="a0"/>
    <w:rsid w:val="00BF44C0"/>
    <w:pPr>
      <w:suppressLineNumbers/>
      <w:suppressAutoHyphens/>
      <w:spacing w:before="120" w:after="120"/>
    </w:pPr>
    <w:rPr>
      <w:rFonts w:ascii="Arial" w:hAnsi="Arial" w:cs="Arial"/>
      <w:i/>
      <w:iCs/>
      <w:sz w:val="20"/>
      <w:szCs w:val="20"/>
      <w:lang w:eastAsia="ar-SA"/>
    </w:rPr>
  </w:style>
  <w:style w:type="paragraph" w:customStyle="1" w:styleId="1f3">
    <w:name w:val="Указатель1"/>
    <w:basedOn w:val="a0"/>
    <w:rsid w:val="00BF44C0"/>
    <w:pPr>
      <w:suppressLineNumbers/>
      <w:suppressAutoHyphens/>
    </w:pPr>
    <w:rPr>
      <w:rFonts w:ascii="Arial" w:hAnsi="Arial" w:cs="Arial"/>
      <w:lang w:eastAsia="ar-SA"/>
    </w:rPr>
  </w:style>
  <w:style w:type="paragraph" w:styleId="affff4">
    <w:name w:val="Subtitle"/>
    <w:basedOn w:val="a0"/>
    <w:next w:val="a1"/>
    <w:link w:val="affff5"/>
    <w:qFormat/>
    <w:rsid w:val="00BF44C0"/>
    <w:pPr>
      <w:tabs>
        <w:tab w:val="left" w:pos="4340"/>
      </w:tabs>
      <w:suppressAutoHyphens/>
    </w:pPr>
    <w:rPr>
      <w:sz w:val="32"/>
      <w:szCs w:val="32"/>
      <w:lang w:eastAsia="ar-SA"/>
    </w:rPr>
  </w:style>
  <w:style w:type="character" w:customStyle="1" w:styleId="affff5">
    <w:name w:val="Подзаголовок Знак"/>
    <w:basedOn w:val="a2"/>
    <w:link w:val="affff4"/>
    <w:locked/>
    <w:rsid w:val="00BF44C0"/>
    <w:rPr>
      <w:rFonts w:ascii="Times New Roman" w:hAnsi="Times New Roman" w:cs="Times New Roman"/>
      <w:sz w:val="24"/>
      <w:szCs w:val="24"/>
      <w:lang w:eastAsia="ar-SA" w:bidi="ar-SA"/>
    </w:rPr>
  </w:style>
  <w:style w:type="paragraph" w:customStyle="1" w:styleId="29">
    <w:name w:val="Без интервала2"/>
    <w:qFormat/>
    <w:rsid w:val="00BF44C0"/>
    <w:rPr>
      <w:rFonts w:eastAsia="Times New Roman" w:cs="Calibri"/>
      <w:sz w:val="22"/>
      <w:szCs w:val="22"/>
      <w:lang w:eastAsia="en-US"/>
    </w:rPr>
  </w:style>
  <w:style w:type="paragraph" w:customStyle="1" w:styleId="2a">
    <w:name w:val="Знак Знак2"/>
    <w:basedOn w:val="a0"/>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3">
    <w:name w:val="Знак Знак11 Знак Знак Знак"/>
    <w:basedOn w:val="13"/>
    <w:rsid w:val="00136F90"/>
    <w:pPr>
      <w:spacing w:after="0"/>
      <w:jc w:val="both"/>
    </w:pPr>
    <w:rPr>
      <w:rFonts w:ascii="Times New Roman" w:hAnsi="Times New Roman" w:cs="Times New Roman"/>
      <w:b w:val="0"/>
      <w:bCs w:val="0"/>
      <w:sz w:val="27"/>
      <w:szCs w:val="27"/>
    </w:rPr>
  </w:style>
  <w:style w:type="paragraph" w:customStyle="1" w:styleId="1f4">
    <w:name w:val="Знак Знак Знак1"/>
    <w:basedOn w:val="a0"/>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0"/>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6">
    <w:name w:val="annotation subject"/>
    <w:basedOn w:val="af1"/>
    <w:next w:val="af1"/>
    <w:link w:val="affff7"/>
    <w:uiPriority w:val="99"/>
    <w:rsid w:val="00136F90"/>
    <w:rPr>
      <w:b/>
      <w:bCs/>
    </w:rPr>
  </w:style>
  <w:style w:type="character" w:customStyle="1" w:styleId="affff7">
    <w:name w:val="Тема примечания Знак"/>
    <w:basedOn w:val="af2"/>
    <w:link w:val="affff6"/>
    <w:uiPriority w:val="99"/>
    <w:locked/>
    <w:rsid w:val="00136F90"/>
    <w:rPr>
      <w:rFonts w:ascii="Times New Roman" w:hAnsi="Times New Roman" w:cs="Times New Roman"/>
      <w:b/>
      <w:bCs/>
      <w:sz w:val="20"/>
      <w:szCs w:val="20"/>
      <w:lang w:eastAsia="ru-RU"/>
    </w:rPr>
  </w:style>
  <w:style w:type="paragraph" w:customStyle="1" w:styleId="1f5">
    <w:name w:val="Верхний колонтитул1"/>
    <w:basedOn w:val="a0"/>
    <w:uiPriority w:val="99"/>
    <w:rsid w:val="00136F90"/>
    <w:pPr>
      <w:spacing w:before="100" w:beforeAutospacing="1" w:after="100" w:afterAutospacing="1"/>
    </w:pPr>
    <w:rPr>
      <w:rFonts w:ascii="Arial" w:hAnsi="Arial" w:cs="Arial"/>
      <w:b/>
      <w:bCs/>
      <w:color w:val="333333"/>
    </w:rPr>
  </w:style>
  <w:style w:type="paragraph" w:customStyle="1" w:styleId="1f6">
    <w:name w:val="Знак Знак Знак Знак Знак Знак Знак1 Знак Знак Знак"/>
    <w:basedOn w:val="a0"/>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0"/>
    <w:rsid w:val="00F97229"/>
    <w:pPr>
      <w:ind w:firstLine="426"/>
      <w:jc w:val="both"/>
    </w:pPr>
    <w:rPr>
      <w:sz w:val="26"/>
      <w:szCs w:val="26"/>
    </w:rPr>
  </w:style>
  <w:style w:type="paragraph" w:customStyle="1" w:styleId="1f7">
    <w:name w:val="Обычный (веб)1"/>
    <w:basedOn w:val="a0"/>
    <w:rsid w:val="00F97229"/>
    <w:pPr>
      <w:spacing w:before="100" w:beforeAutospacing="1" w:after="150"/>
    </w:pPr>
  </w:style>
  <w:style w:type="paragraph" w:customStyle="1" w:styleId="1f8">
    <w:name w:val="Обычный1"/>
    <w:basedOn w:val="a0"/>
    <w:uiPriority w:val="99"/>
    <w:rsid w:val="00F97229"/>
    <w:pPr>
      <w:spacing w:after="64"/>
      <w:ind w:firstLine="284"/>
      <w:jc w:val="both"/>
    </w:pPr>
    <w:rPr>
      <w:rFonts w:ascii="Arial Unicode MS" w:eastAsia="Calibri" w:hAnsi="Arial Unicode MS" w:cs="Arial Unicode MS"/>
    </w:rPr>
  </w:style>
  <w:style w:type="paragraph" w:customStyle="1" w:styleId="1f9">
    <w:name w:val="Знак Знак Знак Знак Знак Знак Знак1"/>
    <w:basedOn w:val="a0"/>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0"/>
    <w:uiPriority w:val="99"/>
    <w:rsid w:val="00F97229"/>
    <w:pPr>
      <w:spacing w:after="200" w:line="276" w:lineRule="auto"/>
      <w:ind w:left="720"/>
    </w:pPr>
    <w:rPr>
      <w:rFonts w:ascii="Calibri" w:hAnsi="Calibri" w:cs="Calibri"/>
      <w:sz w:val="22"/>
      <w:szCs w:val="22"/>
      <w:lang w:eastAsia="en-US"/>
    </w:rPr>
  </w:style>
  <w:style w:type="paragraph" w:customStyle="1" w:styleId="affff8">
    <w:name w:val="Знак Знак Знак Знак"/>
    <w:basedOn w:val="a0"/>
    <w:rsid w:val="00F97229"/>
    <w:pPr>
      <w:spacing w:after="160" w:line="240" w:lineRule="exact"/>
    </w:pPr>
    <w:rPr>
      <w:rFonts w:ascii="Arial" w:hAnsi="Arial" w:cs="Arial"/>
      <w:sz w:val="20"/>
      <w:szCs w:val="20"/>
      <w:lang w:val="fr-FR" w:eastAsia="en-US"/>
    </w:rPr>
  </w:style>
  <w:style w:type="paragraph" w:customStyle="1" w:styleId="bodytext">
    <w:name w:val="bodytext"/>
    <w:basedOn w:val="a0"/>
    <w:rsid w:val="00F97229"/>
    <w:pPr>
      <w:spacing w:before="100" w:beforeAutospacing="1" w:after="100" w:afterAutospacing="1"/>
    </w:pPr>
    <w:rPr>
      <w:rFonts w:ascii="Arial" w:eastAsia="SimSun" w:hAnsi="Arial" w:cs="Arial"/>
      <w:sz w:val="20"/>
      <w:szCs w:val="20"/>
      <w:lang w:eastAsia="zh-CN"/>
    </w:rPr>
  </w:style>
  <w:style w:type="paragraph" w:customStyle="1" w:styleId="affff9">
    <w:name w:val="Знак Знак Знак Знак Знак Знак Знак"/>
    <w:basedOn w:val="a0"/>
    <w:rsid w:val="00F97229"/>
    <w:pPr>
      <w:spacing w:after="160" w:line="240" w:lineRule="exact"/>
    </w:pPr>
    <w:rPr>
      <w:rFonts w:ascii="Arial" w:hAnsi="Arial" w:cs="Arial"/>
      <w:sz w:val="20"/>
      <w:szCs w:val="20"/>
      <w:lang w:val="fr-FR" w:eastAsia="en-US"/>
    </w:rPr>
  </w:style>
  <w:style w:type="paragraph" w:customStyle="1" w:styleId="affffa">
    <w:name w:val="Текст информации об изменениях"/>
    <w:basedOn w:val="a0"/>
    <w:next w:val="a0"/>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a">
    <w:name w:val="Обычный1"/>
    <w:rsid w:val="00F97229"/>
    <w:pPr>
      <w:widowControl w:val="0"/>
    </w:pPr>
    <w:rPr>
      <w:rFonts w:ascii="Times New Roman" w:eastAsia="Times New Roman" w:hAnsi="Times New Roman"/>
      <w:sz w:val="24"/>
      <w:szCs w:val="24"/>
    </w:rPr>
  </w:style>
  <w:style w:type="paragraph" w:customStyle="1" w:styleId="114">
    <w:name w:val="Абзац списка11"/>
    <w:basedOn w:val="a0"/>
    <w:rsid w:val="006E1F74"/>
    <w:pPr>
      <w:spacing w:after="200" w:line="276" w:lineRule="auto"/>
      <w:ind w:left="720"/>
    </w:pPr>
    <w:rPr>
      <w:rFonts w:ascii="Calibri" w:hAnsi="Calibri" w:cs="Calibri"/>
      <w:sz w:val="22"/>
      <w:szCs w:val="22"/>
      <w:lang w:eastAsia="en-US"/>
    </w:rPr>
  </w:style>
  <w:style w:type="character" w:customStyle="1" w:styleId="newsanounce1">
    <w:name w:val="news_anounce1"/>
    <w:rsid w:val="006E1F74"/>
    <w:rPr>
      <w:color w:val="000000"/>
    </w:rPr>
  </w:style>
  <w:style w:type="paragraph" w:customStyle="1" w:styleId="rtecenter">
    <w:name w:val="rtecenter"/>
    <w:basedOn w:val="a0"/>
    <w:rsid w:val="006E1F74"/>
    <w:pPr>
      <w:spacing w:before="120" w:after="216"/>
      <w:jc w:val="center"/>
    </w:pPr>
  </w:style>
  <w:style w:type="paragraph" w:customStyle="1" w:styleId="1">
    <w:name w:val="Знак Знак Знак1 Знак Знак Знак Знак Знак Знак Знак"/>
    <w:basedOn w:val="a0"/>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b">
    <w:name w:val="Оглавление"/>
    <w:basedOn w:val="affc"/>
    <w:next w:val="a0"/>
    <w:uiPriority w:val="99"/>
    <w:rsid w:val="006E1F74"/>
    <w:pPr>
      <w:widowControl w:val="0"/>
      <w:ind w:left="140"/>
    </w:pPr>
    <w:rPr>
      <w:sz w:val="20"/>
      <w:szCs w:val="20"/>
    </w:rPr>
  </w:style>
  <w:style w:type="paragraph" w:customStyle="1" w:styleId="1fb">
    <w:name w:val="Знак1"/>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0"/>
    <w:rsid w:val="006E1F74"/>
    <w:pPr>
      <w:spacing w:before="100" w:beforeAutospacing="1" w:after="100" w:afterAutospacing="1"/>
    </w:pPr>
  </w:style>
  <w:style w:type="paragraph" w:customStyle="1" w:styleId="2b">
    <w:name w:val="Обычный2"/>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0"/>
    <w:rsid w:val="006E1F74"/>
    <w:pPr>
      <w:widowControl w:val="0"/>
      <w:ind w:firstLine="709"/>
      <w:jc w:val="both"/>
    </w:pPr>
    <w:rPr>
      <w:spacing w:val="-8"/>
      <w:sz w:val="28"/>
      <w:szCs w:val="28"/>
    </w:rPr>
  </w:style>
  <w:style w:type="paragraph" w:customStyle="1" w:styleId="Char1">
    <w:name w:val="Char1"/>
    <w:basedOn w:val="a0"/>
    <w:uiPriority w:val="99"/>
    <w:rsid w:val="006E1F74"/>
    <w:pPr>
      <w:spacing w:after="160" w:line="240" w:lineRule="exact"/>
    </w:pPr>
    <w:rPr>
      <w:rFonts w:ascii="Arial" w:hAnsi="Arial" w:cs="Arial"/>
      <w:sz w:val="20"/>
      <w:szCs w:val="20"/>
      <w:lang w:val="fr-FR" w:eastAsia="en-US"/>
    </w:rPr>
  </w:style>
  <w:style w:type="paragraph" w:customStyle="1" w:styleId="1fc">
    <w:name w:val="Знак Знак Знак1 Знак Знак Знак Знак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d">
    <w:name w:val="Знак Знак Знак1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c">
    <w:name w:val="Знак Знак Знак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Внимание"/>
    <w:basedOn w:val="a0"/>
    <w:next w:val="a0"/>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e">
    <w:name w:val="Внимание: криминал!!"/>
    <w:basedOn w:val="affffd"/>
    <w:next w:val="a0"/>
    <w:uiPriority w:val="99"/>
    <w:rsid w:val="006E1F74"/>
  </w:style>
  <w:style w:type="paragraph" w:customStyle="1" w:styleId="afffff">
    <w:name w:val="Внимание: недобросовестность!"/>
    <w:basedOn w:val="affffd"/>
    <w:next w:val="a0"/>
    <w:uiPriority w:val="99"/>
    <w:rsid w:val="006E1F74"/>
  </w:style>
  <w:style w:type="character" w:customStyle="1" w:styleId="afffff0">
    <w:name w:val="Выделение для Базового Поиска"/>
    <w:basedOn w:val="affe"/>
    <w:uiPriority w:val="99"/>
    <w:rsid w:val="006E1F74"/>
    <w:rPr>
      <w:b/>
      <w:bCs/>
      <w:color w:val="0058A9"/>
    </w:rPr>
  </w:style>
  <w:style w:type="character" w:customStyle="1" w:styleId="afffff1">
    <w:name w:val="Выделение для Базового Поиска (курсив)"/>
    <w:basedOn w:val="afffff0"/>
    <w:uiPriority w:val="99"/>
    <w:rsid w:val="006E1F74"/>
    <w:rPr>
      <w:b/>
      <w:bCs/>
      <w:i/>
      <w:iCs/>
      <w:color w:val="0058A9"/>
    </w:rPr>
  </w:style>
  <w:style w:type="paragraph" w:customStyle="1" w:styleId="afffff2">
    <w:name w:val="Дочерний элемент списка"/>
    <w:basedOn w:val="a0"/>
    <w:next w:val="a0"/>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3">
    <w:name w:val="Основное меню (преемственное)"/>
    <w:basedOn w:val="a0"/>
    <w:next w:val="a0"/>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4">
    <w:name w:val="Заголовок группы контролов"/>
    <w:basedOn w:val="a0"/>
    <w:next w:val="a0"/>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5">
    <w:name w:val="Заголовок для информации об изменениях"/>
    <w:basedOn w:val="13"/>
    <w:next w:val="a0"/>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6">
    <w:name w:val="Заголовок распахивающейся части диалога"/>
    <w:basedOn w:val="a0"/>
    <w:next w:val="a0"/>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7">
    <w:name w:val="Заголовок своего сообщения"/>
    <w:basedOn w:val="affe"/>
    <w:uiPriority w:val="99"/>
    <w:rsid w:val="006E1F74"/>
    <w:rPr>
      <w:b/>
      <w:bCs/>
      <w:color w:val="26282F"/>
    </w:rPr>
  </w:style>
  <w:style w:type="character" w:customStyle="1" w:styleId="afffff8">
    <w:name w:val="Заголовок чужого сообщения"/>
    <w:basedOn w:val="affe"/>
    <w:uiPriority w:val="99"/>
    <w:rsid w:val="006E1F74"/>
    <w:rPr>
      <w:b/>
      <w:bCs/>
      <w:color w:val="FF0000"/>
    </w:rPr>
  </w:style>
  <w:style w:type="paragraph" w:customStyle="1" w:styleId="afffff9">
    <w:name w:val="Заголовок ЭР (левое окно)"/>
    <w:basedOn w:val="a0"/>
    <w:next w:val="a0"/>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a">
    <w:name w:val="Заголовок ЭР (правое окно)"/>
    <w:basedOn w:val="afffff9"/>
    <w:next w:val="a0"/>
    <w:uiPriority w:val="99"/>
    <w:rsid w:val="006E1F74"/>
    <w:pPr>
      <w:spacing w:after="0"/>
      <w:jc w:val="left"/>
    </w:pPr>
  </w:style>
  <w:style w:type="paragraph" w:customStyle="1" w:styleId="afffffb">
    <w:name w:val="Интерактивный заголовок"/>
    <w:basedOn w:val="1f1"/>
    <w:next w:val="a0"/>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c">
    <w:name w:val="Информация об изменениях"/>
    <w:basedOn w:val="affffa"/>
    <w:next w:val="a0"/>
    <w:uiPriority w:val="99"/>
    <w:rsid w:val="006E1F74"/>
    <w:pPr>
      <w:spacing w:before="180"/>
      <w:ind w:left="360" w:right="360" w:firstLine="0"/>
    </w:pPr>
    <w:rPr>
      <w:shd w:val="clear" w:color="auto" w:fill="EAEFED"/>
    </w:rPr>
  </w:style>
  <w:style w:type="paragraph" w:customStyle="1" w:styleId="afffffd">
    <w:name w:val="Текст (лев. подпись)"/>
    <w:basedOn w:val="a0"/>
    <w:next w:val="a0"/>
    <w:uiPriority w:val="99"/>
    <w:rsid w:val="006E1F74"/>
    <w:pPr>
      <w:widowControl w:val="0"/>
      <w:autoSpaceDE w:val="0"/>
      <w:autoSpaceDN w:val="0"/>
      <w:adjustRightInd w:val="0"/>
    </w:pPr>
    <w:rPr>
      <w:rFonts w:ascii="Arial" w:hAnsi="Arial" w:cs="Arial"/>
    </w:rPr>
  </w:style>
  <w:style w:type="paragraph" w:customStyle="1" w:styleId="afffffe">
    <w:name w:val="Колонтитул (левый)"/>
    <w:basedOn w:val="afffffd"/>
    <w:next w:val="a0"/>
    <w:uiPriority w:val="99"/>
    <w:rsid w:val="006E1F74"/>
    <w:rPr>
      <w:sz w:val="14"/>
      <w:szCs w:val="14"/>
    </w:rPr>
  </w:style>
  <w:style w:type="paragraph" w:customStyle="1" w:styleId="affffff">
    <w:name w:val="Текст (прав. подпись)"/>
    <w:basedOn w:val="a0"/>
    <w:next w:val="a0"/>
    <w:uiPriority w:val="99"/>
    <w:rsid w:val="006E1F74"/>
    <w:pPr>
      <w:widowControl w:val="0"/>
      <w:autoSpaceDE w:val="0"/>
      <w:autoSpaceDN w:val="0"/>
      <w:adjustRightInd w:val="0"/>
      <w:jc w:val="right"/>
    </w:pPr>
    <w:rPr>
      <w:rFonts w:ascii="Arial" w:hAnsi="Arial" w:cs="Arial"/>
    </w:rPr>
  </w:style>
  <w:style w:type="paragraph" w:customStyle="1" w:styleId="affffff0">
    <w:name w:val="Колонтитул (правый)"/>
    <w:basedOn w:val="affffff"/>
    <w:next w:val="a0"/>
    <w:uiPriority w:val="99"/>
    <w:rsid w:val="006E1F74"/>
    <w:rPr>
      <w:sz w:val="14"/>
      <w:szCs w:val="14"/>
    </w:rPr>
  </w:style>
  <w:style w:type="paragraph" w:customStyle="1" w:styleId="affffff1">
    <w:name w:val="Комментарий пользователя"/>
    <w:basedOn w:val="afffa"/>
    <w:next w:val="a0"/>
    <w:uiPriority w:val="99"/>
    <w:rsid w:val="006E1F74"/>
    <w:pPr>
      <w:jc w:val="left"/>
    </w:pPr>
    <w:rPr>
      <w:shd w:val="clear" w:color="auto" w:fill="FFDFE0"/>
    </w:rPr>
  </w:style>
  <w:style w:type="paragraph" w:customStyle="1" w:styleId="affffff2">
    <w:name w:val="Куда обратиться?"/>
    <w:basedOn w:val="affffd"/>
    <w:next w:val="a0"/>
    <w:uiPriority w:val="99"/>
    <w:rsid w:val="006E1F74"/>
  </w:style>
  <w:style w:type="paragraph" w:customStyle="1" w:styleId="affffff3">
    <w:name w:val="Моноширинный"/>
    <w:basedOn w:val="a0"/>
    <w:next w:val="a0"/>
    <w:uiPriority w:val="99"/>
    <w:rsid w:val="006E1F74"/>
    <w:pPr>
      <w:widowControl w:val="0"/>
      <w:autoSpaceDE w:val="0"/>
      <w:autoSpaceDN w:val="0"/>
      <w:adjustRightInd w:val="0"/>
    </w:pPr>
    <w:rPr>
      <w:rFonts w:ascii="Courier New" w:hAnsi="Courier New" w:cs="Courier New"/>
    </w:rPr>
  </w:style>
  <w:style w:type="character" w:customStyle="1" w:styleId="affffff4">
    <w:name w:val="Найденные слова"/>
    <w:basedOn w:val="affe"/>
    <w:uiPriority w:val="99"/>
    <w:rsid w:val="006E1F74"/>
    <w:rPr>
      <w:b/>
      <w:bCs/>
      <w:color w:val="26282F"/>
      <w:shd w:val="clear" w:color="auto" w:fill="auto"/>
    </w:rPr>
  </w:style>
  <w:style w:type="paragraph" w:customStyle="1" w:styleId="affffff5">
    <w:name w:val="Напишите нам"/>
    <w:basedOn w:val="a0"/>
    <w:next w:val="a0"/>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6">
    <w:name w:val="Не вступил в силу"/>
    <w:basedOn w:val="affe"/>
    <w:uiPriority w:val="99"/>
    <w:rsid w:val="006E1F74"/>
    <w:rPr>
      <w:b/>
      <w:bCs/>
      <w:color w:val="000000"/>
      <w:shd w:val="clear" w:color="auto" w:fill="auto"/>
    </w:rPr>
  </w:style>
  <w:style w:type="paragraph" w:customStyle="1" w:styleId="affffff7">
    <w:name w:val="Необходимые документы"/>
    <w:basedOn w:val="affffd"/>
    <w:next w:val="a0"/>
    <w:uiPriority w:val="99"/>
    <w:rsid w:val="006E1F74"/>
    <w:pPr>
      <w:ind w:firstLine="118"/>
    </w:pPr>
  </w:style>
  <w:style w:type="character" w:customStyle="1" w:styleId="affffff8">
    <w:name w:val="Опечатки"/>
    <w:uiPriority w:val="99"/>
    <w:rsid w:val="006E1F74"/>
    <w:rPr>
      <w:color w:val="FF0000"/>
    </w:rPr>
  </w:style>
  <w:style w:type="paragraph" w:customStyle="1" w:styleId="affffff9">
    <w:name w:val="Переменная часть"/>
    <w:basedOn w:val="afffff3"/>
    <w:next w:val="a0"/>
    <w:uiPriority w:val="99"/>
    <w:rsid w:val="006E1F74"/>
    <w:rPr>
      <w:sz w:val="18"/>
      <w:szCs w:val="18"/>
    </w:rPr>
  </w:style>
  <w:style w:type="paragraph" w:customStyle="1" w:styleId="affffffa">
    <w:name w:val="Подвал для информации об изменениях"/>
    <w:basedOn w:val="13"/>
    <w:next w:val="a0"/>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b">
    <w:name w:val="Подзаголовок для информации об изменениях"/>
    <w:basedOn w:val="affffa"/>
    <w:next w:val="a0"/>
    <w:uiPriority w:val="99"/>
    <w:rsid w:val="006E1F74"/>
    <w:rPr>
      <w:b/>
      <w:bCs/>
    </w:rPr>
  </w:style>
  <w:style w:type="paragraph" w:customStyle="1" w:styleId="affffffc">
    <w:name w:val="Подчёркнутый текст"/>
    <w:basedOn w:val="a0"/>
    <w:next w:val="a0"/>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d">
    <w:name w:val="Постоянная часть"/>
    <w:basedOn w:val="afffff3"/>
    <w:next w:val="a0"/>
    <w:uiPriority w:val="99"/>
    <w:rsid w:val="006E1F74"/>
    <w:rPr>
      <w:sz w:val="20"/>
      <w:szCs w:val="20"/>
    </w:rPr>
  </w:style>
  <w:style w:type="paragraph" w:customStyle="1" w:styleId="affffffe">
    <w:name w:val="Пример."/>
    <w:basedOn w:val="affffd"/>
    <w:next w:val="a0"/>
    <w:uiPriority w:val="99"/>
    <w:rsid w:val="006E1F74"/>
  </w:style>
  <w:style w:type="paragraph" w:customStyle="1" w:styleId="afffffff">
    <w:name w:val="Примечание."/>
    <w:basedOn w:val="affffd"/>
    <w:next w:val="a0"/>
    <w:uiPriority w:val="99"/>
    <w:rsid w:val="006E1F74"/>
  </w:style>
  <w:style w:type="character" w:customStyle="1" w:styleId="afffffff0">
    <w:name w:val="Продолжение ссылки"/>
    <w:basedOn w:val="afff8"/>
    <w:uiPriority w:val="99"/>
    <w:rsid w:val="006E1F74"/>
    <w:rPr>
      <w:b/>
      <w:bCs/>
      <w:color w:val="auto"/>
    </w:rPr>
  </w:style>
  <w:style w:type="paragraph" w:customStyle="1" w:styleId="afffffff1">
    <w:name w:val="Словарная статья"/>
    <w:basedOn w:val="a0"/>
    <w:next w:val="a0"/>
    <w:uiPriority w:val="99"/>
    <w:rsid w:val="006E1F74"/>
    <w:pPr>
      <w:widowControl w:val="0"/>
      <w:autoSpaceDE w:val="0"/>
      <w:autoSpaceDN w:val="0"/>
      <w:adjustRightInd w:val="0"/>
      <w:ind w:right="118"/>
      <w:jc w:val="both"/>
    </w:pPr>
    <w:rPr>
      <w:rFonts w:ascii="Arial" w:hAnsi="Arial" w:cs="Arial"/>
    </w:rPr>
  </w:style>
  <w:style w:type="character" w:customStyle="1" w:styleId="afffffff2">
    <w:name w:val="Сравнение редакций"/>
    <w:basedOn w:val="affe"/>
    <w:uiPriority w:val="99"/>
    <w:rsid w:val="006E1F74"/>
    <w:rPr>
      <w:b/>
      <w:bCs/>
      <w:color w:val="26282F"/>
    </w:rPr>
  </w:style>
  <w:style w:type="character" w:customStyle="1" w:styleId="afffffff3">
    <w:name w:val="Сравнение редакций. Добавленный фрагмент"/>
    <w:uiPriority w:val="99"/>
    <w:rsid w:val="006E1F74"/>
    <w:rPr>
      <w:color w:val="000000"/>
      <w:shd w:val="clear" w:color="auto" w:fill="auto"/>
    </w:rPr>
  </w:style>
  <w:style w:type="character" w:customStyle="1" w:styleId="afffffff4">
    <w:name w:val="Сравнение редакций. Удаленный фрагмент"/>
    <w:uiPriority w:val="99"/>
    <w:rsid w:val="006E1F74"/>
    <w:rPr>
      <w:color w:val="000000"/>
      <w:shd w:val="clear" w:color="auto" w:fill="auto"/>
    </w:rPr>
  </w:style>
  <w:style w:type="paragraph" w:customStyle="1" w:styleId="afffffff5">
    <w:name w:val="Ссылка на официальную публикацию"/>
    <w:basedOn w:val="a0"/>
    <w:next w:val="a0"/>
    <w:uiPriority w:val="99"/>
    <w:rsid w:val="006E1F74"/>
    <w:pPr>
      <w:widowControl w:val="0"/>
      <w:autoSpaceDE w:val="0"/>
      <w:autoSpaceDN w:val="0"/>
      <w:adjustRightInd w:val="0"/>
      <w:ind w:firstLine="720"/>
      <w:jc w:val="both"/>
    </w:pPr>
    <w:rPr>
      <w:rFonts w:ascii="Arial" w:hAnsi="Arial" w:cs="Arial"/>
    </w:rPr>
  </w:style>
  <w:style w:type="character" w:customStyle="1" w:styleId="afffffff6">
    <w:name w:val="Ссылка на утративший силу документ"/>
    <w:basedOn w:val="afff8"/>
    <w:uiPriority w:val="99"/>
    <w:rsid w:val="006E1F74"/>
    <w:rPr>
      <w:b/>
      <w:bCs/>
      <w:color w:val="auto"/>
    </w:rPr>
  </w:style>
  <w:style w:type="paragraph" w:customStyle="1" w:styleId="afffffff7">
    <w:name w:val="Текст в таблице"/>
    <w:basedOn w:val="af7"/>
    <w:next w:val="a0"/>
    <w:uiPriority w:val="99"/>
    <w:rsid w:val="006E1F74"/>
    <w:pPr>
      <w:widowControl w:val="0"/>
      <w:ind w:firstLine="500"/>
    </w:pPr>
  </w:style>
  <w:style w:type="paragraph" w:customStyle="1" w:styleId="afffffff8">
    <w:name w:val="Текст ЭР (см. также)"/>
    <w:basedOn w:val="a0"/>
    <w:next w:val="a0"/>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9">
    <w:name w:val="Технический комментарий"/>
    <w:basedOn w:val="a0"/>
    <w:next w:val="a0"/>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a">
    <w:name w:val="Утратил силу"/>
    <w:basedOn w:val="affe"/>
    <w:uiPriority w:val="99"/>
    <w:rsid w:val="006E1F74"/>
    <w:rPr>
      <w:b/>
      <w:bCs/>
      <w:strike/>
      <w:color w:val="auto"/>
    </w:rPr>
  </w:style>
  <w:style w:type="paragraph" w:customStyle="1" w:styleId="afffffffb">
    <w:name w:val="Формула"/>
    <w:basedOn w:val="a0"/>
    <w:next w:val="a0"/>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c">
    <w:name w:val="Центрированный (таблица)"/>
    <w:basedOn w:val="af7"/>
    <w:next w:val="a0"/>
    <w:uiPriority w:val="99"/>
    <w:rsid w:val="006E1F74"/>
    <w:pPr>
      <w:widowControl w:val="0"/>
      <w:jc w:val="center"/>
    </w:pPr>
  </w:style>
  <w:style w:type="paragraph" w:customStyle="1" w:styleId="-">
    <w:name w:val="ЭР-содержание (правое окно)"/>
    <w:basedOn w:val="a0"/>
    <w:next w:val="a0"/>
    <w:uiPriority w:val="99"/>
    <w:rsid w:val="006E1F74"/>
    <w:pPr>
      <w:widowControl w:val="0"/>
      <w:autoSpaceDE w:val="0"/>
      <w:autoSpaceDN w:val="0"/>
      <w:adjustRightInd w:val="0"/>
      <w:spacing w:before="300"/>
    </w:pPr>
    <w:rPr>
      <w:rFonts w:ascii="Arial" w:hAnsi="Arial" w:cs="Arial"/>
    </w:rPr>
  </w:style>
  <w:style w:type="character" w:customStyle="1" w:styleId="afffffffd">
    <w:name w:val="Основной текст_"/>
    <w:link w:val="55"/>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0"/>
    <w:rsid w:val="006E1F74"/>
    <w:pPr>
      <w:widowControl w:val="0"/>
      <w:autoSpaceDE w:val="0"/>
      <w:autoSpaceDN w:val="0"/>
      <w:adjustRightInd w:val="0"/>
      <w:spacing w:line="250" w:lineRule="exact"/>
    </w:pPr>
  </w:style>
  <w:style w:type="character" w:customStyle="1" w:styleId="FontStyle30">
    <w:name w:val="Font Style30"/>
    <w:basedOn w:val="a2"/>
    <w:rsid w:val="006E1F74"/>
    <w:rPr>
      <w:rFonts w:ascii="Times New Roman" w:hAnsi="Times New Roman" w:cs="Times New Roman"/>
      <w:b/>
      <w:bCs/>
      <w:i/>
      <w:iCs/>
      <w:sz w:val="22"/>
      <w:szCs w:val="22"/>
      <w:lang w:val="en-GB" w:eastAsia="en-US"/>
    </w:rPr>
  </w:style>
  <w:style w:type="paragraph" w:customStyle="1" w:styleId="redline">
    <w:name w:val="redline"/>
    <w:basedOn w:val="a0"/>
    <w:rsid w:val="006E1F74"/>
    <w:pPr>
      <w:spacing w:before="100" w:beforeAutospacing="1" w:after="100" w:afterAutospacing="1"/>
    </w:pPr>
  </w:style>
  <w:style w:type="character" w:styleId="afffffffe">
    <w:name w:val="Emphasis"/>
    <w:basedOn w:val="a2"/>
    <w:qFormat/>
    <w:rsid w:val="006E1F74"/>
    <w:rPr>
      <w:b/>
      <w:bCs/>
      <w:i/>
      <w:iCs/>
      <w:sz w:val="28"/>
      <w:szCs w:val="28"/>
      <w:lang w:val="en-GB" w:eastAsia="en-US"/>
    </w:rPr>
  </w:style>
  <w:style w:type="paragraph" w:customStyle="1" w:styleId="font6">
    <w:name w:val="font6"/>
    <w:basedOn w:val="a0"/>
    <w:rsid w:val="004B3552"/>
    <w:pPr>
      <w:spacing w:before="100" w:beforeAutospacing="1" w:after="100" w:afterAutospacing="1"/>
    </w:pPr>
    <w:rPr>
      <w:b/>
      <w:bCs/>
    </w:rPr>
  </w:style>
  <w:style w:type="paragraph" w:customStyle="1" w:styleId="xl102">
    <w:name w:val="xl102"/>
    <w:basedOn w:val="a0"/>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0"/>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0"/>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0"/>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0"/>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0"/>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0"/>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0"/>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0"/>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0"/>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0"/>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0"/>
    <w:uiPriority w:val="99"/>
    <w:rsid w:val="004B3552"/>
    <w:pPr>
      <w:spacing w:before="100" w:beforeAutospacing="1" w:after="100" w:afterAutospacing="1"/>
    </w:pPr>
  </w:style>
  <w:style w:type="paragraph" w:customStyle="1" w:styleId="xl127">
    <w:name w:val="xl127"/>
    <w:basedOn w:val="a0"/>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0"/>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0"/>
    <w:uiPriority w:val="99"/>
    <w:rsid w:val="004B3552"/>
    <w:pPr>
      <w:pBdr>
        <w:bottom w:val="single" w:sz="4" w:space="0" w:color="auto"/>
      </w:pBdr>
      <w:spacing w:before="100" w:beforeAutospacing="1" w:after="100" w:afterAutospacing="1"/>
    </w:pPr>
  </w:style>
  <w:style w:type="paragraph" w:customStyle="1" w:styleId="xl130">
    <w:name w:val="xl13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0"/>
    <w:uiPriority w:val="99"/>
    <w:rsid w:val="004B3552"/>
    <w:pPr>
      <w:pBdr>
        <w:top w:val="single" w:sz="4" w:space="0" w:color="auto"/>
      </w:pBdr>
      <w:spacing w:before="100" w:beforeAutospacing="1" w:after="100" w:afterAutospacing="1"/>
    </w:pPr>
    <w:rPr>
      <w:b/>
      <w:bCs/>
    </w:rPr>
  </w:style>
  <w:style w:type="paragraph" w:customStyle="1" w:styleId="xl132">
    <w:name w:val="xl132"/>
    <w:basedOn w:val="a0"/>
    <w:uiPriority w:val="99"/>
    <w:rsid w:val="004B3552"/>
    <w:pPr>
      <w:pBdr>
        <w:bottom w:val="single" w:sz="4" w:space="0" w:color="auto"/>
      </w:pBdr>
      <w:spacing w:before="100" w:beforeAutospacing="1" w:after="100" w:afterAutospacing="1"/>
    </w:pPr>
    <w:rPr>
      <w:b/>
      <w:bCs/>
    </w:rPr>
  </w:style>
  <w:style w:type="paragraph" w:customStyle="1" w:styleId="xl133">
    <w:name w:val="xl133"/>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0"/>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0"/>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0"/>
    <w:uiPriority w:val="99"/>
    <w:rsid w:val="004B3552"/>
    <w:pPr>
      <w:pBdr>
        <w:top w:val="single" w:sz="4" w:space="0" w:color="auto"/>
      </w:pBdr>
      <w:spacing w:before="100" w:beforeAutospacing="1" w:after="100" w:afterAutospacing="1"/>
    </w:pPr>
  </w:style>
  <w:style w:type="paragraph" w:customStyle="1" w:styleId="xl138">
    <w:name w:val="xl138"/>
    <w:basedOn w:val="a0"/>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0"/>
    <w:uiPriority w:val="99"/>
    <w:rsid w:val="004B3552"/>
    <w:pPr>
      <w:spacing w:before="100" w:beforeAutospacing="1" w:after="100" w:afterAutospacing="1"/>
      <w:jc w:val="center"/>
    </w:pPr>
  </w:style>
  <w:style w:type="paragraph" w:customStyle="1" w:styleId="xl140">
    <w:name w:val="xl14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0"/>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0"/>
    <w:uiPriority w:val="99"/>
    <w:rsid w:val="004B3552"/>
    <w:pPr>
      <w:spacing w:before="100" w:beforeAutospacing="1" w:after="100" w:afterAutospacing="1"/>
      <w:jc w:val="center"/>
      <w:textAlignment w:val="center"/>
    </w:pPr>
    <w:rPr>
      <w:b/>
      <w:bCs/>
    </w:rPr>
  </w:style>
  <w:style w:type="paragraph" w:customStyle="1" w:styleId="xl147">
    <w:name w:val="xl147"/>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0"/>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0"/>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0"/>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0"/>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0"/>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0"/>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0"/>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0"/>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0"/>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0"/>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0"/>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0"/>
    <w:uiPriority w:val="99"/>
    <w:rsid w:val="004B3552"/>
    <w:pPr>
      <w:pBdr>
        <w:left w:val="single" w:sz="4" w:space="0" w:color="auto"/>
      </w:pBdr>
      <w:spacing w:before="100" w:beforeAutospacing="1" w:after="100" w:afterAutospacing="1"/>
      <w:jc w:val="center"/>
    </w:pPr>
  </w:style>
  <w:style w:type="paragraph" w:customStyle="1" w:styleId="xl187">
    <w:name w:val="xl187"/>
    <w:basedOn w:val="a0"/>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0"/>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0"/>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0"/>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0"/>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0"/>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0"/>
    <w:uiPriority w:val="99"/>
    <w:rsid w:val="004B3552"/>
    <w:pPr>
      <w:pBdr>
        <w:left w:val="single" w:sz="4" w:space="0" w:color="auto"/>
      </w:pBdr>
      <w:spacing w:before="100" w:beforeAutospacing="1" w:after="100" w:afterAutospacing="1"/>
      <w:jc w:val="center"/>
    </w:pPr>
  </w:style>
  <w:style w:type="paragraph" w:customStyle="1" w:styleId="xl199">
    <w:name w:val="xl199"/>
    <w:basedOn w:val="a0"/>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0"/>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0"/>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0"/>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0"/>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0"/>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0"/>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0"/>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0"/>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0"/>
    <w:uiPriority w:val="99"/>
    <w:rsid w:val="004B3552"/>
    <w:pPr>
      <w:spacing w:before="100" w:beforeAutospacing="1" w:after="100" w:afterAutospacing="1"/>
      <w:jc w:val="center"/>
    </w:pPr>
  </w:style>
  <w:style w:type="paragraph" w:customStyle="1" w:styleId="xl217">
    <w:name w:val="xl217"/>
    <w:basedOn w:val="a0"/>
    <w:uiPriority w:val="99"/>
    <w:rsid w:val="004B3552"/>
    <w:pPr>
      <w:spacing w:before="100" w:beforeAutospacing="1" w:after="100" w:afterAutospacing="1"/>
      <w:jc w:val="right"/>
    </w:pPr>
    <w:rPr>
      <w:sz w:val="22"/>
      <w:szCs w:val="22"/>
    </w:rPr>
  </w:style>
  <w:style w:type="paragraph" w:customStyle="1" w:styleId="xl218">
    <w:name w:val="xl218"/>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0"/>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0"/>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0"/>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0"/>
    <w:uiPriority w:val="99"/>
    <w:rsid w:val="004B3552"/>
    <w:pPr>
      <w:pBdr>
        <w:right w:val="single" w:sz="4" w:space="0" w:color="auto"/>
      </w:pBdr>
      <w:spacing w:before="100" w:beforeAutospacing="1" w:after="100" w:afterAutospacing="1"/>
      <w:jc w:val="center"/>
    </w:pPr>
  </w:style>
  <w:style w:type="paragraph" w:customStyle="1" w:styleId="xl226">
    <w:name w:val="xl226"/>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0"/>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0"/>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0"/>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0"/>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0"/>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0"/>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0"/>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0"/>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0"/>
    <w:uiPriority w:val="99"/>
    <w:rsid w:val="004B3552"/>
    <w:pPr>
      <w:spacing w:before="100" w:beforeAutospacing="1" w:after="100" w:afterAutospacing="1"/>
      <w:jc w:val="center"/>
      <w:textAlignment w:val="center"/>
    </w:pPr>
    <w:rPr>
      <w:b/>
      <w:bCs/>
    </w:rPr>
  </w:style>
  <w:style w:type="paragraph" w:customStyle="1" w:styleId="xl240">
    <w:name w:val="xl240"/>
    <w:basedOn w:val="a0"/>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0"/>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0"/>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0"/>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2"/>
    <w:uiPriority w:val="99"/>
    <w:rsid w:val="00C205C7"/>
  </w:style>
  <w:style w:type="paragraph" w:customStyle="1" w:styleId="115">
    <w:name w:val="Знак Знак Знак Знак Знак Знак1 Знак1"/>
    <w:basedOn w:val="a0"/>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0"/>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2"/>
    <w:uiPriority w:val="99"/>
    <w:rsid w:val="008010F8"/>
  </w:style>
  <w:style w:type="table" w:customStyle="1" w:styleId="1fe">
    <w:name w:val="Стиль таблицы1"/>
    <w:basedOn w:val="a3"/>
    <w:rsid w:val="00E303E4"/>
    <w:rPr>
      <w:rFonts w:ascii="Times New Roman" w:eastAsia="Times New Roman" w:hAnsi="Times New Roman"/>
    </w:rPr>
    <w:tblPr/>
  </w:style>
  <w:style w:type="table" w:customStyle="1" w:styleId="2c">
    <w:name w:val="Стиль таблицы2"/>
    <w:basedOn w:val="1fe"/>
    <w:rsid w:val="00E303E4"/>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f">
    <w:name w:val="Знак Знак Знак1 Знак Знак Знак Знак Знак Знак Знак"/>
    <w:basedOn w:val="a0"/>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
    <w:name w:val="Знак"/>
    <w:basedOn w:val="a0"/>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0"/>
    <w:rsid w:val="00E303E4"/>
    <w:pPr>
      <w:widowControl w:val="0"/>
      <w:ind w:firstLine="709"/>
      <w:jc w:val="both"/>
    </w:pPr>
    <w:rPr>
      <w:spacing w:val="-8"/>
      <w:sz w:val="28"/>
      <w:szCs w:val="20"/>
    </w:rPr>
  </w:style>
  <w:style w:type="paragraph" w:customStyle="1" w:styleId="Char0">
    <w:name w:val="Char"/>
    <w:basedOn w:val="a0"/>
    <w:rsid w:val="00E303E4"/>
    <w:pPr>
      <w:spacing w:after="160" w:line="240" w:lineRule="exact"/>
    </w:pPr>
    <w:rPr>
      <w:rFonts w:ascii="Arial" w:hAnsi="Arial" w:cs="Arial"/>
      <w:sz w:val="20"/>
      <w:szCs w:val="20"/>
      <w:lang w:val="fr-FR" w:eastAsia="en-US"/>
    </w:rPr>
  </w:style>
  <w:style w:type="numbering" w:customStyle="1" w:styleId="1ff0">
    <w:name w:val="Нет списка1"/>
    <w:next w:val="a4"/>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0"/>
    <w:rsid w:val="00D65F83"/>
    <w:pPr>
      <w:spacing w:before="100" w:beforeAutospacing="1" w:after="100" w:afterAutospacing="1"/>
    </w:pPr>
    <w:rPr>
      <w:rFonts w:ascii="Arial" w:hAnsi="Arial" w:cs="Arial"/>
    </w:rPr>
  </w:style>
  <w:style w:type="paragraph" w:customStyle="1" w:styleId="formattext">
    <w:name w:val="formattext"/>
    <w:basedOn w:val="a0"/>
    <w:rsid w:val="00D65F83"/>
    <w:pPr>
      <w:spacing w:before="100" w:beforeAutospacing="1" w:after="100" w:afterAutospacing="1"/>
    </w:pPr>
    <w:rPr>
      <w:rFonts w:ascii="Arial" w:hAnsi="Arial" w:cs="Arial"/>
    </w:rPr>
  </w:style>
  <w:style w:type="paragraph" w:customStyle="1" w:styleId="43">
    <w:name w:val="Абзац списка4"/>
    <w:basedOn w:val="a0"/>
    <w:rsid w:val="00B125FD"/>
    <w:pPr>
      <w:spacing w:after="200" w:line="276" w:lineRule="auto"/>
      <w:ind w:left="720"/>
    </w:pPr>
    <w:rPr>
      <w:rFonts w:ascii="Calibri" w:hAnsi="Calibri"/>
      <w:sz w:val="22"/>
      <w:szCs w:val="22"/>
      <w:lang w:eastAsia="en-US"/>
    </w:rPr>
  </w:style>
  <w:style w:type="paragraph" w:customStyle="1" w:styleId="Style6">
    <w:name w:val="Style6"/>
    <w:basedOn w:val="a0"/>
    <w:rsid w:val="00B125FD"/>
    <w:pPr>
      <w:widowControl w:val="0"/>
      <w:autoSpaceDE w:val="0"/>
      <w:autoSpaceDN w:val="0"/>
      <w:adjustRightInd w:val="0"/>
      <w:spacing w:line="317" w:lineRule="exact"/>
      <w:ind w:firstLine="739"/>
      <w:jc w:val="both"/>
    </w:pPr>
  </w:style>
  <w:style w:type="character" w:customStyle="1" w:styleId="FontStyle28">
    <w:name w:val="Font Style28"/>
    <w:basedOn w:val="a2"/>
    <w:rsid w:val="00B125FD"/>
    <w:rPr>
      <w:rFonts w:ascii="Times New Roman" w:hAnsi="Times New Roman" w:cs="Times New Roman"/>
      <w:b/>
      <w:bCs/>
      <w:i/>
      <w:iCs/>
      <w:spacing w:val="10"/>
      <w:sz w:val="26"/>
      <w:szCs w:val="26"/>
    </w:rPr>
  </w:style>
  <w:style w:type="character" w:customStyle="1" w:styleId="FontStyle26">
    <w:name w:val="Font Style26"/>
    <w:basedOn w:val="a2"/>
    <w:rsid w:val="00B125FD"/>
    <w:rPr>
      <w:rFonts w:ascii="Georgia" w:hAnsi="Georgia" w:cs="Georgia"/>
      <w:i/>
      <w:iCs/>
      <w:spacing w:val="20"/>
      <w:sz w:val="24"/>
      <w:szCs w:val="24"/>
    </w:rPr>
  </w:style>
  <w:style w:type="paragraph" w:customStyle="1" w:styleId="56">
    <w:name w:val="Абзац списка5"/>
    <w:basedOn w:val="a0"/>
    <w:rsid w:val="001E0960"/>
    <w:pPr>
      <w:spacing w:after="200" w:line="276" w:lineRule="auto"/>
      <w:ind w:left="720"/>
    </w:pPr>
    <w:rPr>
      <w:rFonts w:ascii="Calibri" w:hAnsi="Calibri"/>
      <w:sz w:val="22"/>
      <w:szCs w:val="22"/>
      <w:lang w:eastAsia="en-US"/>
    </w:rPr>
  </w:style>
  <w:style w:type="paragraph" w:customStyle="1" w:styleId="61">
    <w:name w:val="Абзац списка6"/>
    <w:basedOn w:val="a0"/>
    <w:rsid w:val="008469B5"/>
    <w:pPr>
      <w:spacing w:after="200" w:line="276" w:lineRule="auto"/>
      <w:ind w:left="720"/>
    </w:pPr>
    <w:rPr>
      <w:rFonts w:ascii="Calibri" w:hAnsi="Calibri"/>
      <w:sz w:val="22"/>
      <w:szCs w:val="22"/>
      <w:lang w:eastAsia="en-US"/>
    </w:rPr>
  </w:style>
  <w:style w:type="paragraph" w:customStyle="1" w:styleId="71">
    <w:name w:val="Абзац списка7"/>
    <w:basedOn w:val="a0"/>
    <w:rsid w:val="003F439E"/>
    <w:pPr>
      <w:spacing w:after="200" w:line="276" w:lineRule="auto"/>
      <w:ind w:left="720"/>
      <w:contextualSpacing/>
    </w:pPr>
    <w:rPr>
      <w:rFonts w:ascii="Calibri" w:hAnsi="Calibri"/>
      <w:sz w:val="22"/>
      <w:szCs w:val="22"/>
    </w:rPr>
  </w:style>
  <w:style w:type="paragraph" w:customStyle="1" w:styleId="81">
    <w:name w:val="Абзац списка8"/>
    <w:basedOn w:val="a0"/>
    <w:rsid w:val="003A5B07"/>
    <w:pPr>
      <w:spacing w:after="200" w:line="276" w:lineRule="auto"/>
      <w:ind w:left="720"/>
      <w:contextualSpacing/>
    </w:pPr>
    <w:rPr>
      <w:rFonts w:ascii="Calibri" w:hAnsi="Calibri"/>
      <w:sz w:val="22"/>
      <w:szCs w:val="22"/>
    </w:rPr>
  </w:style>
  <w:style w:type="paragraph" w:customStyle="1" w:styleId="xl63">
    <w:name w:val="xl63"/>
    <w:basedOn w:val="a0"/>
    <w:rsid w:val="000008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sz w:val="16"/>
      <w:szCs w:val="16"/>
    </w:rPr>
  </w:style>
  <w:style w:type="paragraph" w:customStyle="1" w:styleId="xl64">
    <w:name w:val="xl64"/>
    <w:basedOn w:val="a0"/>
    <w:rsid w:val="000008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Heading">
    <w:name w:val="Heading"/>
    <w:rsid w:val="00ED5B76"/>
    <w:pPr>
      <w:autoSpaceDE w:val="0"/>
      <w:autoSpaceDN w:val="0"/>
      <w:adjustRightInd w:val="0"/>
    </w:pPr>
    <w:rPr>
      <w:rFonts w:ascii="Arial" w:eastAsia="Times New Roman" w:hAnsi="Arial" w:cs="Arial"/>
      <w:b/>
      <w:bCs/>
      <w:sz w:val="22"/>
      <w:szCs w:val="22"/>
    </w:rPr>
  </w:style>
  <w:style w:type="paragraph" w:customStyle="1" w:styleId="affffffff0">
    <w:name w:val="Знак Знак Знак Знак"/>
    <w:basedOn w:val="a0"/>
    <w:rsid w:val="00ED5B76"/>
    <w:pPr>
      <w:spacing w:after="160" w:line="240" w:lineRule="exact"/>
    </w:pPr>
    <w:rPr>
      <w:rFonts w:ascii="Arial" w:hAnsi="Arial" w:cs="Arial"/>
      <w:sz w:val="20"/>
      <w:szCs w:val="20"/>
      <w:lang w:val="fr-FR" w:eastAsia="en-US"/>
    </w:rPr>
  </w:style>
  <w:style w:type="paragraph" w:customStyle="1" w:styleId="BodyText22">
    <w:name w:val="Body Text 22"/>
    <w:basedOn w:val="a0"/>
    <w:rsid w:val="00ED5B76"/>
    <w:pPr>
      <w:widowControl w:val="0"/>
      <w:ind w:firstLine="567"/>
      <w:jc w:val="both"/>
    </w:pPr>
    <w:rPr>
      <w:szCs w:val="20"/>
    </w:rPr>
  </w:style>
  <w:style w:type="paragraph" w:customStyle="1" w:styleId="BodyText23">
    <w:name w:val="Body Text 23"/>
    <w:basedOn w:val="a0"/>
    <w:rsid w:val="00ED5B76"/>
    <w:pPr>
      <w:spacing w:line="360" w:lineRule="auto"/>
      <w:ind w:firstLine="708"/>
      <w:jc w:val="both"/>
    </w:pPr>
    <w:rPr>
      <w:sz w:val="28"/>
      <w:szCs w:val="20"/>
    </w:rPr>
  </w:style>
  <w:style w:type="paragraph" w:customStyle="1" w:styleId="1ff1">
    <w:name w:val="Знак Знак1 Знак Знак Знак Знак"/>
    <w:basedOn w:val="a0"/>
    <w:rsid w:val="00ED5B76"/>
    <w:pPr>
      <w:widowControl w:val="0"/>
      <w:adjustRightInd w:val="0"/>
      <w:spacing w:after="160" w:line="240" w:lineRule="exact"/>
      <w:jc w:val="right"/>
    </w:pPr>
    <w:rPr>
      <w:b/>
      <w:bCs/>
      <w:i/>
      <w:iCs/>
      <w:sz w:val="28"/>
      <w:szCs w:val="28"/>
      <w:lang w:val="en-GB" w:eastAsia="en-US"/>
    </w:rPr>
  </w:style>
  <w:style w:type="paragraph" w:customStyle="1" w:styleId="212">
    <w:name w:val="Основной текст 21"/>
    <w:basedOn w:val="a0"/>
    <w:rsid w:val="00ED5B76"/>
    <w:pPr>
      <w:ind w:firstLine="720"/>
      <w:jc w:val="both"/>
    </w:pPr>
    <w:rPr>
      <w:sz w:val="28"/>
      <w:szCs w:val="20"/>
    </w:rPr>
  </w:style>
  <w:style w:type="paragraph" w:customStyle="1" w:styleId="213">
    <w:name w:val="Îñíîâíîé òåêñò 21"/>
    <w:basedOn w:val="a0"/>
    <w:rsid w:val="00ED5B76"/>
    <w:pPr>
      <w:widowControl w:val="0"/>
      <w:ind w:right="-851"/>
      <w:jc w:val="both"/>
    </w:pPr>
    <w:rPr>
      <w:color w:val="000000"/>
      <w:sz w:val="28"/>
      <w:szCs w:val="28"/>
      <w:lang w:eastAsia="x-none"/>
    </w:rPr>
  </w:style>
  <w:style w:type="paragraph" w:customStyle="1" w:styleId="44">
    <w:name w:val="Обычный4"/>
    <w:rsid w:val="00ED5B76"/>
    <w:pPr>
      <w:widowControl w:val="0"/>
      <w:spacing w:line="300" w:lineRule="auto"/>
    </w:pPr>
    <w:rPr>
      <w:rFonts w:ascii="Times New Roman" w:eastAsia="Times New Roman" w:hAnsi="Times New Roman"/>
      <w:snapToGrid w:val="0"/>
      <w:sz w:val="24"/>
    </w:rPr>
  </w:style>
  <w:style w:type="paragraph" w:customStyle="1" w:styleId="2110">
    <w:name w:val="Основной текст 211"/>
    <w:basedOn w:val="a0"/>
    <w:rsid w:val="00ED5B76"/>
    <w:pPr>
      <w:ind w:firstLine="720"/>
      <w:jc w:val="both"/>
    </w:pPr>
    <w:rPr>
      <w:sz w:val="28"/>
      <w:szCs w:val="20"/>
    </w:rPr>
  </w:style>
  <w:style w:type="paragraph" w:customStyle="1" w:styleId="affffffff1">
    <w:name w:val="обычный"/>
    <w:basedOn w:val="a0"/>
    <w:rsid w:val="00ED5B76"/>
    <w:rPr>
      <w:color w:val="000000"/>
      <w:sz w:val="20"/>
      <w:szCs w:val="20"/>
    </w:rPr>
  </w:style>
  <w:style w:type="paragraph" w:customStyle="1" w:styleId="western">
    <w:name w:val="western"/>
    <w:basedOn w:val="a0"/>
    <w:rsid w:val="00ED5B76"/>
    <w:pPr>
      <w:spacing w:before="100" w:beforeAutospacing="1" w:after="100" w:afterAutospacing="1"/>
    </w:pPr>
  </w:style>
  <w:style w:type="character" w:customStyle="1" w:styleId="2d">
    <w:name w:val="Основной текст (2)_"/>
    <w:link w:val="2e"/>
    <w:rsid w:val="00ED5B76"/>
    <w:rPr>
      <w:b/>
      <w:bCs/>
      <w:spacing w:val="4"/>
      <w:sz w:val="21"/>
      <w:szCs w:val="21"/>
      <w:shd w:val="clear" w:color="auto" w:fill="FFFFFF"/>
    </w:rPr>
  </w:style>
  <w:style w:type="paragraph" w:customStyle="1" w:styleId="2e">
    <w:name w:val="Основной текст (2)"/>
    <w:basedOn w:val="a0"/>
    <w:link w:val="2d"/>
    <w:rsid w:val="00ED5B76"/>
    <w:pPr>
      <w:widowControl w:val="0"/>
      <w:shd w:val="clear" w:color="auto" w:fill="FFFFFF"/>
      <w:spacing w:line="312" w:lineRule="exact"/>
      <w:jc w:val="center"/>
    </w:pPr>
    <w:rPr>
      <w:rFonts w:ascii="Calibri" w:eastAsia="Calibri" w:hAnsi="Calibri"/>
      <w:b/>
      <w:bCs/>
      <w:spacing w:val="4"/>
      <w:sz w:val="21"/>
      <w:szCs w:val="21"/>
    </w:rPr>
  </w:style>
  <w:style w:type="paragraph" w:styleId="affffffff2">
    <w:name w:val="TOC Heading"/>
    <w:basedOn w:val="13"/>
    <w:next w:val="a0"/>
    <w:unhideWhenUsed/>
    <w:qFormat/>
    <w:rsid w:val="00ED5B76"/>
    <w:pPr>
      <w:suppressAutoHyphens/>
      <w:spacing w:before="480" w:after="0"/>
      <w:jc w:val="left"/>
      <w:outlineLvl w:val="9"/>
    </w:pPr>
    <w:rPr>
      <w:rFonts w:ascii="Cambria" w:hAnsi="Cambria" w:cs="Times New Roman"/>
      <w:color w:val="365F91"/>
      <w:kern w:val="0"/>
      <w:lang w:eastAsia="ar-SA"/>
    </w:rPr>
  </w:style>
  <w:style w:type="character" w:customStyle="1" w:styleId="57">
    <w:name w:val="Основной текст + Курсив5"/>
    <w:rsid w:val="00ED5B76"/>
    <w:rPr>
      <w:i/>
      <w:iCs/>
      <w:sz w:val="25"/>
      <w:szCs w:val="25"/>
      <w:lang w:bidi="ar-SA"/>
    </w:rPr>
  </w:style>
  <w:style w:type="paragraph" w:customStyle="1" w:styleId="affffffff3">
    <w:name w:val="Объект"/>
    <w:basedOn w:val="a0"/>
    <w:next w:val="a0"/>
    <w:link w:val="affffffff4"/>
    <w:rsid w:val="00ED5B76"/>
    <w:pPr>
      <w:widowControl w:val="0"/>
      <w:autoSpaceDE w:val="0"/>
      <w:autoSpaceDN w:val="0"/>
      <w:adjustRightInd w:val="0"/>
      <w:ind w:firstLine="720"/>
      <w:jc w:val="both"/>
    </w:pPr>
    <w:rPr>
      <w:rFonts w:ascii="Arial" w:hAnsi="Arial" w:cs="Arial"/>
    </w:rPr>
  </w:style>
  <w:style w:type="character" w:customStyle="1" w:styleId="affffffff4">
    <w:name w:val="Объект Знак"/>
    <w:link w:val="affffffff3"/>
    <w:locked/>
    <w:rsid w:val="00ED5B76"/>
    <w:rPr>
      <w:rFonts w:ascii="Arial" w:eastAsia="Times New Roman" w:hAnsi="Arial" w:cs="Arial"/>
      <w:sz w:val="24"/>
      <w:szCs w:val="24"/>
    </w:rPr>
  </w:style>
  <w:style w:type="character" w:customStyle="1" w:styleId="2f">
    <w:name w:val="Заголовок №2_"/>
    <w:link w:val="2f0"/>
    <w:rsid w:val="00ED5B76"/>
    <w:rPr>
      <w:sz w:val="27"/>
      <w:szCs w:val="27"/>
      <w:shd w:val="clear" w:color="auto" w:fill="FFFFFF"/>
    </w:rPr>
  </w:style>
  <w:style w:type="character" w:customStyle="1" w:styleId="85pt">
    <w:name w:val="Основной текст + 8;5 pt"/>
    <w:rsid w:val="00ED5B76"/>
    <w:rPr>
      <w:sz w:val="17"/>
      <w:szCs w:val="17"/>
      <w:shd w:val="clear" w:color="auto" w:fill="FFFFFF"/>
    </w:rPr>
  </w:style>
  <w:style w:type="paragraph" w:customStyle="1" w:styleId="2f0">
    <w:name w:val="Заголовок №2"/>
    <w:basedOn w:val="a0"/>
    <w:link w:val="2f"/>
    <w:rsid w:val="00ED5B76"/>
    <w:pPr>
      <w:shd w:val="clear" w:color="auto" w:fill="FFFFFF"/>
      <w:spacing w:before="420" w:after="420" w:line="0" w:lineRule="atLeast"/>
      <w:jc w:val="center"/>
      <w:outlineLvl w:val="1"/>
    </w:pPr>
    <w:rPr>
      <w:rFonts w:ascii="Calibri" w:eastAsia="Calibri" w:hAnsi="Calibri"/>
      <w:sz w:val="27"/>
      <w:szCs w:val="27"/>
    </w:rPr>
  </w:style>
  <w:style w:type="character" w:customStyle="1" w:styleId="WW8Num2z1">
    <w:name w:val="WW8Num2z1"/>
    <w:rsid w:val="00ED5B76"/>
    <w:rPr>
      <w:rFonts w:ascii="OpenSymbol" w:hAnsi="OpenSymbol" w:cs="OpenSymbol"/>
    </w:rPr>
  </w:style>
  <w:style w:type="character" w:customStyle="1" w:styleId="WW8Num2z0">
    <w:name w:val="WW8Num2z0"/>
    <w:rsid w:val="00ED5B76"/>
    <w:rPr>
      <w:rFonts w:ascii="Symbol" w:hAnsi="Symbol" w:cs="OpenSymbol"/>
    </w:rPr>
  </w:style>
  <w:style w:type="character" w:customStyle="1" w:styleId="WW8Num4z0">
    <w:name w:val="WW8Num4z0"/>
    <w:rsid w:val="00ED5B76"/>
    <w:rPr>
      <w:rFonts w:ascii="Symbol" w:hAnsi="Symbol" w:cs="OpenSymbol"/>
    </w:rPr>
  </w:style>
  <w:style w:type="character" w:customStyle="1" w:styleId="WW8Num3z0">
    <w:name w:val="WW8Num3z0"/>
    <w:rsid w:val="00ED5B76"/>
    <w:rPr>
      <w:rFonts w:ascii="Symbol" w:hAnsi="Symbol" w:cs="OpenSymbol"/>
    </w:rPr>
  </w:style>
  <w:style w:type="character" w:customStyle="1" w:styleId="WW8Num3z1">
    <w:name w:val="WW8Num3z1"/>
    <w:rsid w:val="00ED5B76"/>
    <w:rPr>
      <w:rFonts w:ascii="OpenSymbol" w:hAnsi="OpenSymbol" w:cs="OpenSymbol"/>
    </w:rPr>
  </w:style>
  <w:style w:type="character" w:customStyle="1" w:styleId="WW-Absatz-Standardschriftart1111">
    <w:name w:val="WW-Absatz-Standardschriftart1111"/>
    <w:rsid w:val="00ED5B76"/>
  </w:style>
  <w:style w:type="character" w:customStyle="1" w:styleId="WW-Absatz-Standardschriftart11111">
    <w:name w:val="WW-Absatz-Standardschriftart11111"/>
    <w:rsid w:val="00ED5B76"/>
  </w:style>
  <w:style w:type="character" w:customStyle="1" w:styleId="WW-Absatz-Standardschriftart111111">
    <w:name w:val="WW-Absatz-Standardschriftart111111"/>
    <w:rsid w:val="00ED5B76"/>
  </w:style>
  <w:style w:type="character" w:customStyle="1" w:styleId="WW-Absatz-Standardschriftart1111111">
    <w:name w:val="WW-Absatz-Standardschriftart1111111"/>
    <w:rsid w:val="00ED5B76"/>
  </w:style>
  <w:style w:type="character" w:customStyle="1" w:styleId="WW-Absatz-Standardschriftart11111111">
    <w:name w:val="WW-Absatz-Standardschriftart11111111"/>
    <w:rsid w:val="00ED5B76"/>
  </w:style>
  <w:style w:type="character" w:customStyle="1" w:styleId="WW-Absatz-Standardschriftart111111111">
    <w:name w:val="WW-Absatz-Standardschriftart111111111"/>
    <w:rsid w:val="00ED5B76"/>
  </w:style>
  <w:style w:type="character" w:customStyle="1" w:styleId="WW-Absatz-Standardschriftart1111111111">
    <w:name w:val="WW-Absatz-Standardschriftart1111111111"/>
    <w:rsid w:val="00ED5B76"/>
  </w:style>
  <w:style w:type="character" w:customStyle="1" w:styleId="2f1">
    <w:name w:val="Основной шрифт абзаца2"/>
    <w:rsid w:val="00ED5B76"/>
  </w:style>
  <w:style w:type="character" w:customStyle="1" w:styleId="affffffff5">
    <w:name w:val="Символ нумерации"/>
    <w:rsid w:val="00ED5B76"/>
  </w:style>
  <w:style w:type="paragraph" w:customStyle="1" w:styleId="2f2">
    <w:name w:val="Название2"/>
    <w:basedOn w:val="a0"/>
    <w:rsid w:val="00ED5B76"/>
    <w:pPr>
      <w:widowControl w:val="0"/>
      <w:suppressLineNumbers/>
      <w:suppressAutoHyphens/>
      <w:spacing w:before="120" w:after="120"/>
    </w:pPr>
    <w:rPr>
      <w:rFonts w:cs="Tahoma"/>
      <w:i/>
      <w:iCs/>
      <w:lang w:eastAsia="ar-SA"/>
    </w:rPr>
  </w:style>
  <w:style w:type="paragraph" w:customStyle="1" w:styleId="2f3">
    <w:name w:val="Указатель2"/>
    <w:basedOn w:val="a0"/>
    <w:rsid w:val="00ED5B76"/>
    <w:pPr>
      <w:widowControl w:val="0"/>
      <w:suppressLineNumbers/>
      <w:suppressAutoHyphens/>
    </w:pPr>
    <w:rPr>
      <w:rFonts w:cs="Tahoma"/>
      <w:sz w:val="20"/>
      <w:szCs w:val="20"/>
      <w:lang w:eastAsia="ar-SA"/>
    </w:rPr>
  </w:style>
  <w:style w:type="paragraph" w:customStyle="1" w:styleId="affffffff6">
    <w:name w:val="Содержимое врезки"/>
    <w:basedOn w:val="a1"/>
    <w:rsid w:val="00ED5B76"/>
    <w:rPr>
      <w:rFonts w:eastAsia="Times New Roman"/>
      <w:kern w:val="0"/>
      <w:sz w:val="20"/>
      <w:szCs w:val="20"/>
      <w:lang w:eastAsia="ar-SA"/>
    </w:rPr>
  </w:style>
  <w:style w:type="paragraph" w:customStyle="1" w:styleId="affffffff7">
    <w:name w:val="Заголовок таблицы"/>
    <w:basedOn w:val="affff1"/>
    <w:rsid w:val="00ED5B76"/>
    <w:pPr>
      <w:widowControl w:val="0"/>
      <w:jc w:val="center"/>
    </w:pPr>
    <w:rPr>
      <w:b/>
      <w:bCs/>
      <w:sz w:val="20"/>
      <w:szCs w:val="20"/>
    </w:rPr>
  </w:style>
  <w:style w:type="paragraph" w:customStyle="1" w:styleId="1ff2">
    <w:name w:val="Цитата1"/>
    <w:basedOn w:val="a0"/>
    <w:rsid w:val="00ED5B76"/>
    <w:pPr>
      <w:ind w:left="567" w:right="-1333" w:firstLine="851"/>
      <w:jc w:val="both"/>
    </w:pPr>
    <w:rPr>
      <w:sz w:val="28"/>
      <w:szCs w:val="20"/>
      <w:lang w:eastAsia="ar-SA"/>
    </w:rPr>
  </w:style>
  <w:style w:type="numbering" w:styleId="111111">
    <w:name w:val="Outline List 2"/>
    <w:basedOn w:val="a4"/>
    <w:locked/>
    <w:rsid w:val="00ED5B76"/>
    <w:pPr>
      <w:numPr>
        <w:numId w:val="5"/>
      </w:numPr>
    </w:pPr>
  </w:style>
  <w:style w:type="paragraph" w:customStyle="1" w:styleId="xl23">
    <w:name w:val="xl23"/>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24">
    <w:name w:val="xl24"/>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5">
    <w:name w:val="xl25"/>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26">
    <w:name w:val="xl26"/>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7">
    <w:name w:val="xl27"/>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8">
    <w:name w:val="xl28"/>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
    <w:name w:val="xl29"/>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
    <w:name w:val="xl30"/>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1">
    <w:name w:val="xl31"/>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2">
    <w:name w:val="xl32"/>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3">
    <w:name w:val="xl33"/>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34">
    <w:name w:val="xl34"/>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5">
    <w:name w:val="xl35"/>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6">
    <w:name w:val="xl36"/>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7">
    <w:name w:val="xl37"/>
    <w:basedOn w:val="a0"/>
    <w:rsid w:val="00ED5B7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8">
    <w:name w:val="xl38"/>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9">
    <w:name w:val="xl39"/>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40">
    <w:name w:val="xl40"/>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41">
    <w:name w:val="xl41"/>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character" w:customStyle="1" w:styleId="16">
    <w:name w:val="Стиль1 Знак"/>
    <w:link w:val="15"/>
    <w:rsid w:val="00ED5B76"/>
    <w:rPr>
      <w:rFonts w:ascii="Times New Roman" w:eastAsia="Times New Roman" w:hAnsi="Times New Roman"/>
      <w:sz w:val="24"/>
      <w:szCs w:val="24"/>
    </w:rPr>
  </w:style>
  <w:style w:type="paragraph" w:customStyle="1" w:styleId="55">
    <w:name w:val="Основной текст5"/>
    <w:basedOn w:val="a0"/>
    <w:link w:val="afffffffd"/>
    <w:rsid w:val="003D3547"/>
    <w:pPr>
      <w:shd w:val="clear" w:color="auto" w:fill="FFFFFF"/>
      <w:spacing w:line="605" w:lineRule="exact"/>
    </w:pPr>
    <w:rPr>
      <w:rFonts w:ascii="Calibri" w:eastAsia="Calibri" w:hAnsi="Calibri"/>
      <w:spacing w:val="-7"/>
      <w:sz w:val="26"/>
      <w:szCs w:val="26"/>
      <w:lang w:val="en-GB" w:eastAsia="en-US"/>
    </w:rPr>
  </w:style>
  <w:style w:type="paragraph" w:customStyle="1" w:styleId="93">
    <w:name w:val="Абзац списка9"/>
    <w:basedOn w:val="a0"/>
    <w:rsid w:val="0093174D"/>
    <w:pPr>
      <w:spacing w:after="200" w:line="276" w:lineRule="auto"/>
      <w:ind w:left="720"/>
    </w:pPr>
    <w:rPr>
      <w:rFonts w:ascii="Calibri" w:hAnsi="Calibri"/>
      <w:sz w:val="22"/>
      <w:szCs w:val="22"/>
      <w:lang w:eastAsia="en-US"/>
    </w:rPr>
  </w:style>
  <w:style w:type="paragraph" w:customStyle="1" w:styleId="affffffff8">
    <w:name w:val="Обычный (паспорт)"/>
    <w:basedOn w:val="a0"/>
    <w:rsid w:val="0093174D"/>
    <w:pPr>
      <w:spacing w:before="120"/>
      <w:jc w:val="both"/>
    </w:pPr>
    <w:rPr>
      <w:rFonts w:eastAsia="Calibri"/>
      <w:sz w:val="28"/>
      <w:szCs w:val="28"/>
    </w:rPr>
  </w:style>
  <w:style w:type="paragraph" w:customStyle="1" w:styleId="affffffff9">
    <w:name w:val="Жирный (паспорт)"/>
    <w:basedOn w:val="a0"/>
    <w:rsid w:val="0093174D"/>
    <w:pPr>
      <w:spacing w:before="120"/>
      <w:jc w:val="both"/>
    </w:pPr>
    <w:rPr>
      <w:rFonts w:eastAsia="Calibri"/>
      <w:b/>
      <w:sz w:val="28"/>
      <w:szCs w:val="28"/>
    </w:rPr>
  </w:style>
  <w:style w:type="paragraph" w:customStyle="1" w:styleId="affffffffa">
    <w:name w:val="Знак Знак Знак Знак"/>
    <w:basedOn w:val="a0"/>
    <w:rsid w:val="0093174D"/>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0"/>
    <w:rsid w:val="0093174D"/>
    <w:pPr>
      <w:spacing w:after="200" w:line="276" w:lineRule="auto"/>
      <w:ind w:left="720"/>
    </w:pPr>
    <w:rPr>
      <w:rFonts w:ascii="Calibri" w:eastAsia="Calibri" w:hAnsi="Calibri" w:cs="Calibri"/>
      <w:sz w:val="20"/>
      <w:szCs w:val="20"/>
      <w:lang w:eastAsia="en-US"/>
    </w:rPr>
  </w:style>
  <w:style w:type="paragraph" w:customStyle="1" w:styleId="2f4">
    <w:name w:val="Знак2"/>
    <w:basedOn w:val="a0"/>
    <w:rsid w:val="0093174D"/>
    <w:pPr>
      <w:spacing w:after="160" w:line="240" w:lineRule="exact"/>
    </w:pPr>
    <w:rPr>
      <w:rFonts w:ascii="Arial" w:hAnsi="Arial" w:cs="Arial"/>
      <w:sz w:val="20"/>
      <w:szCs w:val="20"/>
      <w:lang w:val="fr-FR" w:eastAsia="en-US"/>
    </w:rPr>
  </w:style>
  <w:style w:type="paragraph" w:customStyle="1" w:styleId="39">
    <w:name w:val="Знак3"/>
    <w:basedOn w:val="a0"/>
    <w:rsid w:val="0093174D"/>
    <w:pPr>
      <w:spacing w:after="160" w:line="240" w:lineRule="exact"/>
    </w:pPr>
    <w:rPr>
      <w:rFonts w:ascii="Arial" w:hAnsi="Arial" w:cs="Arial"/>
      <w:sz w:val="20"/>
      <w:szCs w:val="20"/>
      <w:lang w:val="fr-FR" w:eastAsia="en-US"/>
    </w:rPr>
  </w:style>
  <w:style w:type="paragraph" w:customStyle="1" w:styleId="45">
    <w:name w:val="Знак4"/>
    <w:basedOn w:val="a0"/>
    <w:rsid w:val="0093174D"/>
    <w:pPr>
      <w:spacing w:after="160" w:line="240" w:lineRule="exact"/>
    </w:pPr>
    <w:rPr>
      <w:rFonts w:ascii="Arial" w:eastAsia="Calibri" w:hAnsi="Arial" w:cs="Arial"/>
      <w:sz w:val="20"/>
      <w:szCs w:val="20"/>
      <w:lang w:val="fr-FR" w:eastAsia="en-US"/>
    </w:rPr>
  </w:style>
  <w:style w:type="character" w:customStyle="1" w:styleId="affffffffb">
    <w:name w:val="Заголовок Знак"/>
    <w:uiPriority w:val="99"/>
    <w:rsid w:val="000627AF"/>
    <w:rPr>
      <w:b/>
      <w:smallCaps/>
      <w:sz w:val="32"/>
    </w:rPr>
  </w:style>
  <w:style w:type="paragraph" w:customStyle="1" w:styleId="58">
    <w:name w:val="Обычный5"/>
    <w:rsid w:val="008113EF"/>
    <w:rPr>
      <w:rFonts w:ascii="Times New Roman" w:eastAsia="Times New Roman" w:hAnsi="Times New Roman"/>
      <w:snapToGrid w:val="0"/>
      <w:sz w:val="24"/>
    </w:rPr>
  </w:style>
  <w:style w:type="paragraph" w:customStyle="1" w:styleId="TableParagraph">
    <w:name w:val="Table Paragraph"/>
    <w:basedOn w:val="a0"/>
    <w:uiPriority w:val="1"/>
    <w:qFormat/>
    <w:rsid w:val="004932B3"/>
    <w:pPr>
      <w:widowControl w:val="0"/>
      <w:autoSpaceDE w:val="0"/>
      <w:autoSpaceDN w:val="0"/>
    </w:pPr>
    <w:rPr>
      <w:sz w:val="22"/>
      <w:szCs w:val="22"/>
      <w:lang w:bidi="ru-RU"/>
    </w:rPr>
  </w:style>
  <w:style w:type="character" w:customStyle="1" w:styleId="201">
    <w:name w:val="Знак Знак20"/>
    <w:rsid w:val="00E619DB"/>
    <w:rPr>
      <w:sz w:val="28"/>
      <w:szCs w:val="24"/>
    </w:rPr>
  </w:style>
  <w:style w:type="character" w:customStyle="1" w:styleId="151">
    <w:name w:val="Знак Знак15"/>
    <w:rsid w:val="00E619DB"/>
    <w:rPr>
      <w:b/>
      <w:szCs w:val="24"/>
    </w:rPr>
  </w:style>
  <w:style w:type="character" w:customStyle="1" w:styleId="141">
    <w:name w:val="Знак Знак14"/>
    <w:rsid w:val="00E619DB"/>
    <w:rPr>
      <w:b/>
      <w:sz w:val="24"/>
      <w:szCs w:val="24"/>
    </w:rPr>
  </w:style>
  <w:style w:type="character" w:customStyle="1" w:styleId="132">
    <w:name w:val="Знак Знак13"/>
    <w:rsid w:val="00E619DB"/>
    <w:rPr>
      <w:b/>
      <w:sz w:val="24"/>
      <w:szCs w:val="24"/>
    </w:rPr>
  </w:style>
  <w:style w:type="character" w:customStyle="1" w:styleId="122">
    <w:name w:val="Знак Знак12"/>
    <w:rsid w:val="00E619DB"/>
    <w:rPr>
      <w:b/>
      <w:sz w:val="24"/>
      <w:szCs w:val="24"/>
    </w:rPr>
  </w:style>
  <w:style w:type="character" w:customStyle="1" w:styleId="101">
    <w:name w:val="Знак Знак10"/>
    <w:rsid w:val="00E619DB"/>
    <w:rPr>
      <w:sz w:val="24"/>
      <w:szCs w:val="24"/>
    </w:rPr>
  </w:style>
  <w:style w:type="character" w:customStyle="1" w:styleId="94">
    <w:name w:val="Знак Знак9"/>
    <w:rsid w:val="00E619DB"/>
    <w:rPr>
      <w:sz w:val="24"/>
      <w:szCs w:val="24"/>
    </w:rPr>
  </w:style>
  <w:style w:type="paragraph" w:customStyle="1" w:styleId="s3">
    <w:name w:val="s_3"/>
    <w:basedOn w:val="a0"/>
    <w:rsid w:val="00E619DB"/>
    <w:pPr>
      <w:spacing w:before="100" w:beforeAutospacing="1" w:after="100" w:afterAutospacing="1"/>
    </w:pPr>
  </w:style>
  <w:style w:type="paragraph" w:customStyle="1" w:styleId="s1">
    <w:name w:val="s_1"/>
    <w:basedOn w:val="a0"/>
    <w:rsid w:val="00E619DB"/>
    <w:pPr>
      <w:spacing w:before="100" w:beforeAutospacing="1" w:after="100" w:afterAutospacing="1"/>
    </w:pPr>
  </w:style>
  <w:style w:type="paragraph" w:customStyle="1" w:styleId="affffffffc">
    <w:name w:val="Заголовок приложения"/>
    <w:basedOn w:val="a0"/>
    <w:next w:val="a0"/>
    <w:uiPriority w:val="99"/>
    <w:rsid w:val="000539C9"/>
    <w:pPr>
      <w:widowControl w:val="0"/>
      <w:autoSpaceDE w:val="0"/>
      <w:autoSpaceDN w:val="0"/>
      <w:adjustRightInd w:val="0"/>
      <w:jc w:val="right"/>
    </w:pPr>
    <w:rPr>
      <w:rFonts w:ascii="Arial" w:hAnsi="Arial" w:cs="Arial"/>
    </w:rPr>
  </w:style>
  <w:style w:type="paragraph" w:customStyle="1" w:styleId="affffffffd">
    <w:name w:val="Подчёркнуный текст"/>
    <w:basedOn w:val="a0"/>
    <w:next w:val="a0"/>
    <w:uiPriority w:val="99"/>
    <w:rsid w:val="000539C9"/>
    <w:pPr>
      <w:widowControl w:val="0"/>
      <w:autoSpaceDE w:val="0"/>
      <w:autoSpaceDN w:val="0"/>
      <w:adjustRightInd w:val="0"/>
      <w:jc w:val="both"/>
    </w:pPr>
    <w:rPr>
      <w:rFonts w:ascii="Arial" w:hAnsi="Arial" w:cs="Arial"/>
    </w:rPr>
  </w:style>
  <w:style w:type="paragraph" w:customStyle="1" w:styleId="10">
    <w:name w:val="Стиль приложения 1."/>
    <w:basedOn w:val="a0"/>
    <w:uiPriority w:val="99"/>
    <w:rsid w:val="000539C9"/>
    <w:pPr>
      <w:numPr>
        <w:numId w:val="6"/>
      </w:numPr>
      <w:jc w:val="center"/>
    </w:pPr>
    <w:rPr>
      <w:rFonts w:ascii="Arial" w:hAnsi="Arial" w:cs="Arial"/>
      <w:sz w:val="26"/>
      <w:szCs w:val="26"/>
    </w:rPr>
  </w:style>
  <w:style w:type="paragraph" w:customStyle="1" w:styleId="110">
    <w:name w:val="Стиль приложения 1.1."/>
    <w:basedOn w:val="a0"/>
    <w:uiPriority w:val="99"/>
    <w:rsid w:val="000539C9"/>
    <w:pPr>
      <w:numPr>
        <w:ilvl w:val="1"/>
        <w:numId w:val="6"/>
      </w:numPr>
      <w:jc w:val="both"/>
    </w:pPr>
    <w:rPr>
      <w:rFonts w:ascii="Arial" w:hAnsi="Arial" w:cs="Arial"/>
      <w:sz w:val="26"/>
      <w:szCs w:val="26"/>
    </w:rPr>
  </w:style>
  <w:style w:type="paragraph" w:customStyle="1" w:styleId="111">
    <w:name w:val="Стиль приложения 1.1.1."/>
    <w:basedOn w:val="a0"/>
    <w:uiPriority w:val="99"/>
    <w:rsid w:val="000539C9"/>
    <w:pPr>
      <w:numPr>
        <w:ilvl w:val="2"/>
        <w:numId w:val="6"/>
      </w:numPr>
      <w:jc w:val="both"/>
    </w:pPr>
    <w:rPr>
      <w:rFonts w:ascii="Arial" w:hAnsi="Arial" w:cs="Arial"/>
      <w:sz w:val="26"/>
      <w:szCs w:val="26"/>
    </w:rPr>
  </w:style>
  <w:style w:type="paragraph" w:customStyle="1" w:styleId="1111">
    <w:name w:val="Стиль приложения 1.1.1.1."/>
    <w:basedOn w:val="a0"/>
    <w:uiPriority w:val="99"/>
    <w:rsid w:val="000539C9"/>
    <w:pPr>
      <w:numPr>
        <w:ilvl w:val="3"/>
        <w:numId w:val="6"/>
      </w:numPr>
      <w:jc w:val="both"/>
    </w:pPr>
    <w:rPr>
      <w:rFonts w:ascii="Arial" w:hAnsi="Arial" w:cs="Arial"/>
      <w:sz w:val="26"/>
      <w:szCs w:val="26"/>
    </w:rPr>
  </w:style>
  <w:style w:type="paragraph" w:customStyle="1" w:styleId="12">
    <w:name w:val="Стиль приложения_1)"/>
    <w:basedOn w:val="a0"/>
    <w:uiPriority w:val="99"/>
    <w:rsid w:val="000539C9"/>
    <w:pPr>
      <w:numPr>
        <w:ilvl w:val="4"/>
        <w:numId w:val="6"/>
      </w:numPr>
      <w:jc w:val="both"/>
    </w:pPr>
    <w:rPr>
      <w:rFonts w:ascii="Arial" w:hAnsi="Arial" w:cs="Arial"/>
      <w:sz w:val="26"/>
      <w:szCs w:val="26"/>
    </w:rPr>
  </w:style>
  <w:style w:type="paragraph" w:customStyle="1" w:styleId="a">
    <w:name w:val="Стиль приложения_а)"/>
    <w:basedOn w:val="a0"/>
    <w:uiPriority w:val="99"/>
    <w:rsid w:val="000539C9"/>
    <w:pPr>
      <w:numPr>
        <w:ilvl w:val="5"/>
        <w:numId w:val="6"/>
      </w:numPr>
      <w:jc w:val="both"/>
    </w:pPr>
    <w:rPr>
      <w:rFonts w:ascii="Arial" w:hAnsi="Arial" w:cs="Arial"/>
      <w:sz w:val="26"/>
      <w:szCs w:val="26"/>
    </w:rPr>
  </w:style>
  <w:style w:type="paragraph" w:customStyle="1" w:styleId="116">
    <w:name w:val="Знак Знак Знак Знак Знак Знак Знак1 Знак Знак Знак1"/>
    <w:basedOn w:val="a0"/>
    <w:rsid w:val="000539C9"/>
    <w:pPr>
      <w:spacing w:after="160" w:line="240" w:lineRule="exact"/>
    </w:pPr>
    <w:rPr>
      <w:rFonts w:ascii="Arial" w:hAnsi="Arial" w:cs="Arial"/>
      <w:sz w:val="20"/>
      <w:szCs w:val="20"/>
      <w:lang w:val="fr-FR" w:eastAsia="en-US"/>
    </w:rPr>
  </w:style>
  <w:style w:type="character" w:customStyle="1" w:styleId="FontStyle16">
    <w:name w:val="Font Style16"/>
    <w:rsid w:val="000539C9"/>
    <w:rPr>
      <w:rFonts w:ascii="Times New Roman" w:hAnsi="Times New Roman" w:cs="Times New Roman"/>
      <w:sz w:val="26"/>
      <w:szCs w:val="26"/>
    </w:rPr>
  </w:style>
  <w:style w:type="paragraph" w:customStyle="1" w:styleId="1ff3">
    <w:name w:val="Знак Знак Знак Знак Знак Знак Знак1 Знак Знак Знак"/>
    <w:basedOn w:val="a0"/>
    <w:rsid w:val="000539C9"/>
    <w:pPr>
      <w:spacing w:after="160" w:line="240" w:lineRule="exact"/>
    </w:pPr>
    <w:rPr>
      <w:rFonts w:ascii="Arial" w:hAnsi="Arial" w:cs="Arial"/>
      <w:sz w:val="20"/>
      <w:szCs w:val="20"/>
      <w:lang w:val="fr-FR" w:eastAsia="en-US"/>
    </w:rPr>
  </w:style>
  <w:style w:type="character" w:customStyle="1" w:styleId="FontStyle21">
    <w:name w:val="Font Style21"/>
    <w:rsid w:val="00FE28AA"/>
    <w:rPr>
      <w:rFonts w:ascii="Times New Roman" w:hAnsi="Times New Roman"/>
      <w:b/>
      <w:sz w:val="26"/>
    </w:rPr>
  </w:style>
  <w:style w:type="paragraph" w:customStyle="1" w:styleId="Style12">
    <w:name w:val="Style12"/>
    <w:basedOn w:val="a0"/>
    <w:uiPriority w:val="99"/>
    <w:rsid w:val="00FE28AA"/>
    <w:pPr>
      <w:widowControl w:val="0"/>
      <w:suppressAutoHyphens/>
      <w:autoSpaceDE w:val="0"/>
      <w:spacing w:line="312" w:lineRule="exact"/>
      <w:ind w:firstLine="437"/>
      <w:jc w:val="both"/>
    </w:pPr>
    <w:rPr>
      <w:rFonts w:ascii="Arial" w:hAnsi="Arial" w:cs="Arial"/>
      <w:lang w:eastAsia="ar-SA"/>
    </w:rPr>
  </w:style>
  <w:style w:type="character" w:customStyle="1" w:styleId="WW8Num6z0">
    <w:name w:val="WW8Num6z0"/>
    <w:rsid w:val="00764E69"/>
    <w:rPr>
      <w:rFonts w:ascii="Symbol" w:hAnsi="Symbol" w:cs="OpenSymbol"/>
    </w:rPr>
  </w:style>
  <w:style w:type="character" w:customStyle="1" w:styleId="WW-Absatz-Standardschriftart11111111111">
    <w:name w:val="WW-Absatz-Standardschriftart11111111111"/>
    <w:rsid w:val="00764E69"/>
  </w:style>
  <w:style w:type="paragraph" w:customStyle="1" w:styleId="affffffffe">
    <w:name w:val="Павел"/>
    <w:basedOn w:val="a0"/>
    <w:rsid w:val="00764E69"/>
    <w:pPr>
      <w:widowControl w:val="0"/>
      <w:autoSpaceDE w:val="0"/>
      <w:autoSpaceDN w:val="0"/>
      <w:adjustRightInd w:val="0"/>
      <w:spacing w:line="360" w:lineRule="auto"/>
    </w:pPr>
    <w:rPr>
      <w:szCs w:val="20"/>
    </w:rPr>
  </w:style>
  <w:style w:type="paragraph" w:customStyle="1" w:styleId="afffffffff">
    <w:name w:val="Стиль"/>
    <w:rsid w:val="00047D80"/>
    <w:pPr>
      <w:widowControl w:val="0"/>
      <w:autoSpaceDE w:val="0"/>
      <w:autoSpaceDN w:val="0"/>
      <w:adjustRightInd w:val="0"/>
    </w:pPr>
    <w:rPr>
      <w:rFonts w:ascii="Times New Roman" w:eastAsia="Times New Roman" w:hAnsi="Times New Roman"/>
      <w:sz w:val="24"/>
      <w:szCs w:val="24"/>
    </w:rPr>
  </w:style>
  <w:style w:type="paragraph" w:styleId="62">
    <w:name w:val="toc 6"/>
    <w:basedOn w:val="a0"/>
    <w:next w:val="a0"/>
    <w:autoRedefine/>
    <w:locked/>
    <w:rsid w:val="00871109"/>
    <w:pPr>
      <w:ind w:left="1200"/>
    </w:pPr>
  </w:style>
  <w:style w:type="paragraph" w:styleId="72">
    <w:name w:val="toc 7"/>
    <w:basedOn w:val="a0"/>
    <w:next w:val="a0"/>
    <w:autoRedefine/>
    <w:locked/>
    <w:rsid w:val="00871109"/>
    <w:pPr>
      <w:ind w:left="1440"/>
    </w:pPr>
  </w:style>
  <w:style w:type="paragraph" w:styleId="82">
    <w:name w:val="toc 8"/>
    <w:basedOn w:val="a0"/>
    <w:next w:val="a0"/>
    <w:autoRedefine/>
    <w:locked/>
    <w:rsid w:val="00871109"/>
    <w:pPr>
      <w:ind w:left="1680"/>
    </w:pPr>
  </w:style>
  <w:style w:type="paragraph" w:styleId="95">
    <w:name w:val="toc 9"/>
    <w:basedOn w:val="a0"/>
    <w:next w:val="a0"/>
    <w:autoRedefine/>
    <w:locked/>
    <w:rsid w:val="00871109"/>
    <w:pPr>
      <w:ind w:left="1920"/>
    </w:pPr>
  </w:style>
  <w:style w:type="paragraph" w:customStyle="1" w:styleId="font0">
    <w:name w:val="font0"/>
    <w:basedOn w:val="a0"/>
    <w:rsid w:val="00871109"/>
    <w:pPr>
      <w:spacing w:before="100" w:beforeAutospacing="1" w:after="100" w:afterAutospacing="1"/>
    </w:pPr>
    <w:rPr>
      <w:rFonts w:ascii="Arial CYR" w:hAnsi="Arial CYR" w:cs="Arial CYR"/>
      <w:sz w:val="20"/>
      <w:szCs w:val="20"/>
    </w:rPr>
  </w:style>
  <w:style w:type="paragraph" w:customStyle="1" w:styleId="xl42">
    <w:name w:val="xl42"/>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0"/>
    <w:rsid w:val="00871109"/>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0"/>
    <w:rsid w:val="00871109"/>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0"/>
    <w:rsid w:val="00871109"/>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0"/>
    <w:rsid w:val="00871109"/>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0"/>
    <w:rsid w:val="00871109"/>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0"/>
    <w:rsid w:val="00871109"/>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0"/>
    <w:rsid w:val="00871109"/>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0"/>
    <w:rsid w:val="00871109"/>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0"/>
    <w:rsid w:val="00871109"/>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0"/>
    <w:rsid w:val="00871109"/>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0"/>
    <w:rsid w:val="00871109"/>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0"/>
    <w:rsid w:val="00871109"/>
    <w:pPr>
      <w:spacing w:before="100" w:beforeAutospacing="1" w:after="100" w:afterAutospacing="1"/>
      <w:jc w:val="center"/>
    </w:pPr>
    <w:rPr>
      <w:rFonts w:ascii="Arial CYR" w:hAnsi="Arial CYR" w:cs="Arial CYR"/>
      <w:sz w:val="16"/>
      <w:szCs w:val="16"/>
    </w:rPr>
  </w:style>
  <w:style w:type="paragraph" w:customStyle="1" w:styleId="260">
    <w:name w:val="Стиль Основной текст с отступом 2 + Перед:  6 пт"/>
    <w:basedOn w:val="25"/>
    <w:rsid w:val="00871109"/>
    <w:pPr>
      <w:spacing w:before="120" w:after="0" w:line="360" w:lineRule="auto"/>
      <w:ind w:left="0" w:firstLine="357"/>
    </w:pPr>
    <w:rPr>
      <w:sz w:val="28"/>
      <w:szCs w:val="20"/>
    </w:rPr>
  </w:style>
  <w:style w:type="paragraph" w:customStyle="1" w:styleId="14pt063">
    <w:name w:val="Стиль 14 pt по ширине Первая строка:  063 см"/>
    <w:basedOn w:val="a0"/>
    <w:rsid w:val="00871109"/>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871109"/>
    <w:pPr>
      <w:spacing w:before="120" w:after="0" w:line="360" w:lineRule="auto"/>
      <w:ind w:firstLine="357"/>
    </w:pPr>
    <w:rPr>
      <w:sz w:val="28"/>
      <w:szCs w:val="20"/>
    </w:rPr>
  </w:style>
  <w:style w:type="paragraph" w:customStyle="1" w:styleId="214pt0631">
    <w:name w:val="Стиль Основной текст 2 + 14 pt по ширине Первая строка:  063 см...1"/>
    <w:basedOn w:val="23"/>
    <w:rsid w:val="00871109"/>
    <w:pPr>
      <w:spacing w:after="0" w:line="360" w:lineRule="auto"/>
      <w:ind w:firstLine="357"/>
    </w:pPr>
    <w:rPr>
      <w:sz w:val="28"/>
      <w:szCs w:val="20"/>
    </w:rPr>
  </w:style>
  <w:style w:type="paragraph" w:customStyle="1" w:styleId="LightGrid-Accent3">
    <w:name w:val="Light Grid - Accent 3"/>
    <w:basedOn w:val="a0"/>
    <w:rsid w:val="00871109"/>
    <w:pPr>
      <w:spacing w:after="200"/>
      <w:ind w:left="720"/>
      <w:contextualSpacing/>
    </w:pPr>
    <w:rPr>
      <w:rFonts w:ascii="Cambria" w:eastAsia="Cambria" w:hAnsi="Cambria"/>
      <w:lang w:eastAsia="en-US"/>
    </w:rPr>
  </w:style>
  <w:style w:type="paragraph" w:customStyle="1" w:styleId="rvps698610">
    <w:name w:val="rvps698610"/>
    <w:basedOn w:val="a0"/>
    <w:rsid w:val="00871109"/>
    <w:pPr>
      <w:spacing w:after="150"/>
      <w:ind w:right="300"/>
    </w:pPr>
    <w:rPr>
      <w:rFonts w:ascii="Arial" w:hAnsi="Arial" w:cs="Arial"/>
      <w:color w:val="000000"/>
      <w:sz w:val="18"/>
      <w:szCs w:val="18"/>
    </w:rPr>
  </w:style>
  <w:style w:type="paragraph" w:customStyle="1" w:styleId="-31">
    <w:name w:val="Светлая сетка - Акцент 31"/>
    <w:basedOn w:val="a0"/>
    <w:rsid w:val="00871109"/>
    <w:pPr>
      <w:spacing w:after="200" w:line="276" w:lineRule="auto"/>
      <w:ind w:left="720"/>
      <w:contextualSpacing/>
    </w:pPr>
    <w:rPr>
      <w:rFonts w:ascii="Calibri" w:eastAsia="Calibri" w:hAnsi="Calibri"/>
      <w:sz w:val="22"/>
      <w:szCs w:val="22"/>
      <w:lang w:eastAsia="en-US"/>
    </w:rPr>
  </w:style>
  <w:style w:type="paragraph" w:customStyle="1" w:styleId="117">
    <w:name w:val="Знак Знак11 Знак Знак Знак Знак"/>
    <w:basedOn w:val="a0"/>
    <w:rsid w:val="00871109"/>
    <w:pPr>
      <w:spacing w:before="100" w:beforeAutospacing="1" w:after="100" w:afterAutospacing="1"/>
    </w:pPr>
    <w:rPr>
      <w:rFonts w:ascii="Tahoma" w:hAnsi="Tahoma"/>
      <w:sz w:val="20"/>
      <w:szCs w:val="20"/>
      <w:lang w:val="en-US" w:eastAsia="en-US"/>
    </w:rPr>
  </w:style>
  <w:style w:type="paragraph" w:customStyle="1" w:styleId="font7">
    <w:name w:val="font7"/>
    <w:basedOn w:val="a0"/>
    <w:rsid w:val="00871109"/>
    <w:pPr>
      <w:spacing w:before="100" w:beforeAutospacing="1" w:after="100" w:afterAutospacing="1"/>
    </w:pPr>
    <w:rPr>
      <w:rFonts w:ascii="Symbol" w:hAnsi="Symbol"/>
      <w:sz w:val="20"/>
      <w:szCs w:val="20"/>
    </w:rPr>
  </w:style>
  <w:style w:type="paragraph" w:customStyle="1" w:styleId="1-21">
    <w:name w:val="Средняя сетка 1 - Акцент 21"/>
    <w:basedOn w:val="a0"/>
    <w:rsid w:val="00871109"/>
    <w:pPr>
      <w:spacing w:after="200"/>
      <w:ind w:left="720"/>
      <w:contextualSpacing/>
    </w:pPr>
    <w:rPr>
      <w:rFonts w:ascii="Cambria" w:eastAsia="Cambria" w:hAnsi="Cambria"/>
      <w:lang w:eastAsia="en-US"/>
    </w:rPr>
  </w:style>
  <w:style w:type="paragraph" w:customStyle="1" w:styleId="afffffffff0">
    <w:name w:val="Основное меню"/>
    <w:basedOn w:val="a0"/>
    <w:next w:val="a0"/>
    <w:rsid w:val="00871109"/>
    <w:pPr>
      <w:widowControl w:val="0"/>
      <w:autoSpaceDE w:val="0"/>
      <w:autoSpaceDN w:val="0"/>
      <w:adjustRightInd w:val="0"/>
      <w:ind w:firstLine="720"/>
      <w:jc w:val="both"/>
    </w:pPr>
    <w:rPr>
      <w:rFonts w:ascii="Verdana" w:hAnsi="Verdana" w:cs="Verdana"/>
      <w:sz w:val="26"/>
      <w:szCs w:val="26"/>
    </w:rPr>
  </w:style>
  <w:style w:type="paragraph" w:customStyle="1" w:styleId="dktexleft">
    <w:name w:val="dktexleft"/>
    <w:basedOn w:val="a0"/>
    <w:rsid w:val="00871109"/>
    <w:pPr>
      <w:spacing w:before="100" w:beforeAutospacing="1" w:after="100" w:afterAutospacing="1"/>
      <w:jc w:val="both"/>
    </w:pPr>
  </w:style>
  <w:style w:type="paragraph" w:customStyle="1" w:styleId="1ff4">
    <w:name w:val="Знак Знак Знак Знак Знак Знак Знак1 Знак Знак Знак"/>
    <w:basedOn w:val="a0"/>
    <w:rsid w:val="00D80EE0"/>
    <w:pPr>
      <w:spacing w:after="160" w:line="240" w:lineRule="exact"/>
    </w:pPr>
    <w:rPr>
      <w:rFonts w:ascii="Arial" w:hAnsi="Arial" w:cs="Arial"/>
      <w:sz w:val="20"/>
      <w:szCs w:val="20"/>
      <w:lang w:val="fr-FR" w:eastAsia="en-US"/>
    </w:rPr>
  </w:style>
  <w:style w:type="paragraph" w:customStyle="1" w:styleId="240">
    <w:name w:val="Основной текст с отступом 24"/>
    <w:basedOn w:val="a0"/>
    <w:rsid w:val="00D80EE0"/>
    <w:pPr>
      <w:ind w:firstLine="426"/>
      <w:jc w:val="both"/>
    </w:pPr>
    <w:rPr>
      <w:sz w:val="26"/>
      <w:szCs w:val="20"/>
    </w:rPr>
  </w:style>
  <w:style w:type="paragraph" w:customStyle="1" w:styleId="63">
    <w:name w:val="Обычный6"/>
    <w:basedOn w:val="a0"/>
    <w:rsid w:val="00D80EE0"/>
    <w:pPr>
      <w:spacing w:after="64"/>
      <w:ind w:firstLine="284"/>
      <w:jc w:val="both"/>
    </w:pPr>
    <w:rPr>
      <w:rFonts w:ascii="Arial Unicode MS" w:eastAsia="Arial Unicode MS" w:hAnsi="Arial Unicode MS"/>
      <w:szCs w:val="20"/>
    </w:rPr>
  </w:style>
  <w:style w:type="paragraph" w:customStyle="1" w:styleId="1ff5">
    <w:name w:val="Знак Знак Знак Знак Знак Знак Знак1"/>
    <w:basedOn w:val="a0"/>
    <w:rsid w:val="00D80EE0"/>
    <w:pPr>
      <w:spacing w:after="160" w:line="240" w:lineRule="exact"/>
    </w:pPr>
    <w:rPr>
      <w:rFonts w:ascii="Arial" w:hAnsi="Arial" w:cs="Arial"/>
      <w:sz w:val="20"/>
      <w:szCs w:val="20"/>
      <w:lang w:val="fr-FR" w:eastAsia="en-US"/>
    </w:rPr>
  </w:style>
  <w:style w:type="paragraph" w:customStyle="1" w:styleId="102">
    <w:name w:val="Абзац списка10"/>
    <w:basedOn w:val="a0"/>
    <w:rsid w:val="00D80EE0"/>
    <w:pPr>
      <w:spacing w:after="200" w:line="276" w:lineRule="auto"/>
      <w:ind w:left="720"/>
    </w:pPr>
    <w:rPr>
      <w:rFonts w:ascii="Calibri" w:hAnsi="Calibri" w:cs="Calibri"/>
      <w:sz w:val="22"/>
      <w:szCs w:val="22"/>
      <w:lang w:eastAsia="en-US"/>
    </w:rPr>
  </w:style>
  <w:style w:type="character" w:customStyle="1" w:styleId="96">
    <w:name w:val="Знак Знак9"/>
    <w:rsid w:val="00D80EE0"/>
    <w:rPr>
      <w:rFonts w:ascii="Times New Roman" w:eastAsia="Times New Roman" w:hAnsi="Times New Roman" w:cs="Times New Roman"/>
      <w:sz w:val="24"/>
      <w:szCs w:val="24"/>
      <w:lang w:eastAsia="ru-RU"/>
    </w:rPr>
  </w:style>
  <w:style w:type="paragraph" w:customStyle="1" w:styleId="73">
    <w:name w:val="Обычный7"/>
    <w:rsid w:val="00D80EE0"/>
    <w:pPr>
      <w:widowControl w:val="0"/>
    </w:pPr>
    <w:rPr>
      <w:rFonts w:ascii="Times New Roman" w:eastAsia="Times New Roman" w:hAnsi="Times New Roman"/>
      <w:snapToGrid w:val="0"/>
      <w:sz w:val="24"/>
    </w:rPr>
  </w:style>
  <w:style w:type="character" w:customStyle="1" w:styleId="261">
    <w:name w:val="Основной текст (2)6"/>
    <w:rsid w:val="00243AA0"/>
    <w:rPr>
      <w:rFonts w:ascii="Arial Narrow" w:eastAsia="Times New Roman" w:hAnsi="Arial Narrow" w:cs="Arial Narrow"/>
      <w:b/>
      <w:bCs/>
      <w:color w:val="000000"/>
      <w:spacing w:val="0"/>
      <w:w w:val="100"/>
      <w:position w:val="0"/>
      <w:sz w:val="32"/>
      <w:szCs w:val="32"/>
      <w:u w:val="none"/>
      <w:lang w:val="ru-RU" w:eastAsia="ru-RU"/>
    </w:rPr>
  </w:style>
  <w:style w:type="character" w:customStyle="1" w:styleId="FontStyle19">
    <w:name w:val="Font Style19"/>
    <w:rsid w:val="0043615A"/>
    <w:rPr>
      <w:rFonts w:ascii="Times New Roman" w:hAnsi="Times New Roman" w:cs="Times New Roman"/>
      <w:sz w:val="26"/>
      <w:szCs w:val="26"/>
    </w:rPr>
  </w:style>
  <w:style w:type="paragraph" w:customStyle="1" w:styleId="1ff6">
    <w:name w:val="Знак1 Знак Знак Знак Знак Знак Знак"/>
    <w:basedOn w:val="a0"/>
    <w:rsid w:val="0043615A"/>
    <w:pPr>
      <w:spacing w:before="100" w:beforeAutospacing="1" w:after="100" w:afterAutospacing="1"/>
    </w:pPr>
    <w:rPr>
      <w:rFonts w:ascii="Tahoma" w:hAnsi="Tahoma" w:cs="Tahoma"/>
      <w:sz w:val="20"/>
      <w:szCs w:val="20"/>
      <w:lang w:val="en-US" w:eastAsia="en-US"/>
    </w:rPr>
  </w:style>
  <w:style w:type="paragraph" w:customStyle="1" w:styleId="ConsCell">
    <w:name w:val="ConsCell"/>
    <w:rsid w:val="0043615A"/>
    <w:pPr>
      <w:widowControl w:val="0"/>
      <w:autoSpaceDE w:val="0"/>
      <w:autoSpaceDN w:val="0"/>
      <w:adjustRightInd w:val="0"/>
    </w:pPr>
    <w:rPr>
      <w:rFonts w:ascii="Arial" w:eastAsia="Times New Roman" w:hAnsi="Arial" w:cs="Arial"/>
    </w:rPr>
  </w:style>
  <w:style w:type="paragraph" w:customStyle="1" w:styleId="64">
    <w:name w:val="Знак Знак6"/>
    <w:basedOn w:val="a0"/>
    <w:rsid w:val="0043615A"/>
    <w:pPr>
      <w:widowControl w:val="0"/>
      <w:adjustRightInd w:val="0"/>
      <w:spacing w:after="160" w:line="240" w:lineRule="exact"/>
      <w:jc w:val="right"/>
    </w:pPr>
    <w:rPr>
      <w:sz w:val="20"/>
      <w:szCs w:val="20"/>
      <w:lang w:val="en-GB" w:eastAsia="en-US"/>
    </w:rPr>
  </w:style>
  <w:style w:type="character" w:customStyle="1" w:styleId="210pt">
    <w:name w:val="Основной текст (2) + 10 pt"/>
    <w:rsid w:val="0043615A"/>
    <w:rPr>
      <w:rFonts w:ascii="Times New Roman" w:hAnsi="Times New Roman" w:cs="Times New Roman"/>
      <w:color w:val="000000"/>
      <w:spacing w:val="0"/>
      <w:w w:val="100"/>
      <w:position w:val="0"/>
      <w:sz w:val="20"/>
      <w:szCs w:val="20"/>
      <w:u w:val="none"/>
      <w:lang w:val="ru-RU" w:eastAsia="ru-RU" w:bidi="ar-SA"/>
    </w:rPr>
  </w:style>
  <w:style w:type="paragraph" w:customStyle="1" w:styleId="1ff7">
    <w:name w:val="1"/>
    <w:basedOn w:val="a0"/>
    <w:rsid w:val="0043615A"/>
    <w:pPr>
      <w:widowControl w:val="0"/>
      <w:adjustRightInd w:val="0"/>
      <w:spacing w:after="160" w:line="240" w:lineRule="exact"/>
      <w:jc w:val="right"/>
    </w:pPr>
    <w:rPr>
      <w:sz w:val="20"/>
      <w:szCs w:val="20"/>
      <w:lang w:val="en-GB" w:eastAsia="en-US"/>
    </w:rPr>
  </w:style>
  <w:style w:type="paragraph" w:customStyle="1" w:styleId="consplustitle0">
    <w:name w:val="consplustitle"/>
    <w:basedOn w:val="a0"/>
    <w:uiPriority w:val="99"/>
    <w:rsid w:val="0058290F"/>
    <w:pPr>
      <w:spacing w:before="100" w:beforeAutospacing="1" w:after="100" w:afterAutospacing="1"/>
    </w:pPr>
  </w:style>
  <w:style w:type="paragraph" w:customStyle="1" w:styleId="1ff8">
    <w:name w:val="Знак Знак Знак Знак Знак Знак Знак1 Знак Знак Знак"/>
    <w:basedOn w:val="a0"/>
    <w:rsid w:val="008A2B96"/>
    <w:pPr>
      <w:spacing w:after="160" w:line="240" w:lineRule="exact"/>
    </w:pPr>
    <w:rPr>
      <w:rFonts w:ascii="Arial" w:hAnsi="Arial" w:cs="Arial"/>
      <w:sz w:val="20"/>
      <w:szCs w:val="20"/>
      <w:lang w:val="fr-FR" w:eastAsia="en-US"/>
    </w:rPr>
  </w:style>
  <w:style w:type="paragraph" w:customStyle="1" w:styleId="250">
    <w:name w:val="Основной текст с отступом 25"/>
    <w:basedOn w:val="a0"/>
    <w:rsid w:val="008A2B96"/>
    <w:pPr>
      <w:ind w:firstLine="426"/>
      <w:jc w:val="both"/>
    </w:pPr>
    <w:rPr>
      <w:sz w:val="26"/>
      <w:szCs w:val="20"/>
    </w:rPr>
  </w:style>
  <w:style w:type="paragraph" w:customStyle="1" w:styleId="83">
    <w:name w:val="Обычный8"/>
    <w:basedOn w:val="a0"/>
    <w:rsid w:val="008A2B96"/>
    <w:pPr>
      <w:spacing w:after="64"/>
      <w:ind w:firstLine="284"/>
      <w:jc w:val="both"/>
    </w:pPr>
    <w:rPr>
      <w:rFonts w:ascii="Arial Unicode MS" w:eastAsia="Arial Unicode MS" w:hAnsi="Arial Unicode MS"/>
      <w:szCs w:val="20"/>
    </w:rPr>
  </w:style>
  <w:style w:type="paragraph" w:customStyle="1" w:styleId="1ff9">
    <w:name w:val="Знак Знак Знак Знак Знак Знак Знак1"/>
    <w:basedOn w:val="a0"/>
    <w:rsid w:val="008A2B96"/>
    <w:pPr>
      <w:spacing w:after="160" w:line="240" w:lineRule="exact"/>
    </w:pPr>
    <w:rPr>
      <w:rFonts w:ascii="Arial" w:hAnsi="Arial" w:cs="Arial"/>
      <w:sz w:val="20"/>
      <w:szCs w:val="20"/>
      <w:lang w:val="fr-FR" w:eastAsia="en-US"/>
    </w:rPr>
  </w:style>
  <w:style w:type="paragraph" w:customStyle="1" w:styleId="123">
    <w:name w:val="Абзац списка12"/>
    <w:basedOn w:val="a0"/>
    <w:rsid w:val="008A2B96"/>
    <w:pPr>
      <w:spacing w:after="200" w:line="276" w:lineRule="auto"/>
      <w:ind w:left="720"/>
    </w:pPr>
    <w:rPr>
      <w:rFonts w:ascii="Calibri" w:hAnsi="Calibri" w:cs="Calibri"/>
      <w:sz w:val="22"/>
      <w:szCs w:val="22"/>
      <w:lang w:eastAsia="en-US"/>
    </w:rPr>
  </w:style>
  <w:style w:type="character" w:customStyle="1" w:styleId="97">
    <w:name w:val="Знак Знак9"/>
    <w:rsid w:val="008A2B96"/>
    <w:rPr>
      <w:rFonts w:ascii="Times New Roman" w:eastAsia="Times New Roman" w:hAnsi="Times New Roman" w:cs="Times New Roman"/>
      <w:sz w:val="24"/>
      <w:szCs w:val="24"/>
      <w:lang w:eastAsia="ru-RU"/>
    </w:rPr>
  </w:style>
  <w:style w:type="paragraph" w:customStyle="1" w:styleId="98">
    <w:name w:val="Обычный9"/>
    <w:rsid w:val="008A2B96"/>
    <w:pPr>
      <w:widowControl w:val="0"/>
    </w:pPr>
    <w:rPr>
      <w:rFonts w:ascii="Times New Roman" w:eastAsia="Times New Roman" w:hAnsi="Times New Roman"/>
      <w:snapToGrid w:val="0"/>
      <w:sz w:val="24"/>
    </w:rPr>
  </w:style>
  <w:style w:type="paragraph" w:customStyle="1" w:styleId="Style7">
    <w:name w:val="Style7"/>
    <w:basedOn w:val="a0"/>
    <w:rsid w:val="008A2B96"/>
    <w:pPr>
      <w:widowControl w:val="0"/>
      <w:autoSpaceDE w:val="0"/>
      <w:autoSpaceDN w:val="0"/>
      <w:adjustRightInd w:val="0"/>
      <w:spacing w:line="293" w:lineRule="exact"/>
      <w:ind w:firstLine="715"/>
      <w:jc w:val="both"/>
    </w:pPr>
  </w:style>
  <w:style w:type="character" w:customStyle="1" w:styleId="FontStyle35">
    <w:name w:val="Font Style35"/>
    <w:rsid w:val="008A2B96"/>
    <w:rPr>
      <w:rFonts w:ascii="Times New Roman" w:hAnsi="Times New Roman" w:cs="Times New Roman"/>
      <w:sz w:val="24"/>
      <w:szCs w:val="24"/>
    </w:rPr>
  </w:style>
  <w:style w:type="paragraph" w:customStyle="1" w:styleId="consplusnormalmailrucssattributepostfix">
    <w:name w:val="consplusnormal_mailru_css_attribute_postfix"/>
    <w:basedOn w:val="a0"/>
    <w:rsid w:val="00A55844"/>
    <w:pPr>
      <w:spacing w:before="100" w:beforeAutospacing="1" w:after="100" w:afterAutospacing="1"/>
    </w:pPr>
  </w:style>
  <w:style w:type="paragraph" w:customStyle="1" w:styleId="103">
    <w:name w:val="Обычный10"/>
    <w:rsid w:val="00F2654F"/>
    <w:rPr>
      <w:rFonts w:ascii="Times New Roman" w:eastAsia="Times New Roman" w:hAnsi="Times New Roman"/>
      <w:snapToGrid w:val="0"/>
      <w:sz w:val="24"/>
    </w:rPr>
  </w:style>
  <w:style w:type="table" w:customStyle="1" w:styleId="1ffa">
    <w:name w:val="Сетка таблицы1"/>
    <w:basedOn w:val="a3"/>
    <w:next w:val="af0"/>
    <w:uiPriority w:val="39"/>
    <w:rsid w:val="00764BAC"/>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Основной текст (3)_"/>
    <w:link w:val="3b"/>
    <w:rsid w:val="00764BAC"/>
    <w:rPr>
      <w:shd w:val="clear" w:color="auto" w:fill="FFFFFF"/>
    </w:rPr>
  </w:style>
  <w:style w:type="paragraph" w:customStyle="1" w:styleId="3b">
    <w:name w:val="Основной текст (3)"/>
    <w:basedOn w:val="a0"/>
    <w:link w:val="3a"/>
    <w:rsid w:val="00764BAC"/>
    <w:pPr>
      <w:widowControl w:val="0"/>
      <w:shd w:val="clear" w:color="auto" w:fill="FFFFFF"/>
      <w:spacing w:after="140"/>
      <w:ind w:left="4120"/>
    </w:pPr>
    <w:rPr>
      <w:rFonts w:ascii="Calibri" w:eastAsia="Calibri" w:hAnsi="Calibri"/>
      <w:sz w:val="20"/>
      <w:szCs w:val="20"/>
    </w:rPr>
  </w:style>
  <w:style w:type="character" w:customStyle="1" w:styleId="afffffffff1">
    <w:name w:val="Другое_"/>
    <w:basedOn w:val="a2"/>
    <w:link w:val="afffffffff2"/>
    <w:locked/>
    <w:rsid w:val="00764BAC"/>
    <w:rPr>
      <w:sz w:val="28"/>
      <w:szCs w:val="28"/>
      <w:shd w:val="clear" w:color="auto" w:fill="FFFFFF"/>
    </w:rPr>
  </w:style>
  <w:style w:type="paragraph" w:customStyle="1" w:styleId="afffffffff2">
    <w:name w:val="Другое"/>
    <w:basedOn w:val="a0"/>
    <w:link w:val="afffffffff1"/>
    <w:rsid w:val="00764BAC"/>
    <w:pPr>
      <w:widowControl w:val="0"/>
      <w:shd w:val="clear" w:color="auto" w:fill="FFFFFF"/>
      <w:ind w:firstLine="400"/>
    </w:pPr>
    <w:rPr>
      <w:rFonts w:ascii="Calibri" w:eastAsia="Calibri" w:hAnsi="Calibri"/>
      <w:sz w:val="28"/>
      <w:szCs w:val="28"/>
    </w:rPr>
  </w:style>
  <w:style w:type="character" w:customStyle="1" w:styleId="115pt">
    <w:name w:val="Основной текст + 11;5 pt"/>
    <w:basedOn w:val="afffffffd"/>
    <w:rsid w:val="0064434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en-US"/>
    </w:rPr>
  </w:style>
  <w:style w:type="character" w:customStyle="1" w:styleId="115pt0">
    <w:name w:val="Основной текст + 11;5 pt;Полужирный"/>
    <w:basedOn w:val="afffffffd"/>
    <w:rsid w:val="0064434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en-US"/>
    </w:rPr>
  </w:style>
  <w:style w:type="paragraph" w:customStyle="1" w:styleId="2f5">
    <w:name w:val="Основной текст2"/>
    <w:basedOn w:val="a0"/>
    <w:rsid w:val="0064434D"/>
    <w:pPr>
      <w:widowControl w:val="0"/>
      <w:shd w:val="clear" w:color="auto" w:fill="FFFFFF"/>
      <w:spacing w:after="300" w:line="322" w:lineRule="exact"/>
    </w:pPr>
    <w:rPr>
      <w:color w:val="000000"/>
      <w:sz w:val="27"/>
      <w:szCs w:val="27"/>
    </w:rPr>
  </w:style>
  <w:style w:type="paragraph" w:customStyle="1" w:styleId="afffffffff3">
    <w:basedOn w:val="a0"/>
    <w:next w:val="afd"/>
    <w:uiPriority w:val="99"/>
    <w:unhideWhenUsed/>
    <w:rsid w:val="00EB10E9"/>
    <w:pPr>
      <w:spacing w:before="100" w:beforeAutospacing="1" w:after="100" w:afterAutospacing="1"/>
    </w:pPr>
  </w:style>
  <w:style w:type="paragraph" w:styleId="2f6">
    <w:name w:val="List 2"/>
    <w:basedOn w:val="a0"/>
    <w:unhideWhenUsed/>
    <w:locked/>
    <w:rsid w:val="0074724D"/>
    <w:pPr>
      <w:ind w:left="566" w:hanging="283"/>
      <w:contextualSpacing/>
    </w:pPr>
  </w:style>
  <w:style w:type="paragraph" w:customStyle="1" w:styleId="Tabletext">
    <w:name w:val="Table text"/>
    <w:basedOn w:val="a0"/>
    <w:rsid w:val="0085308A"/>
    <w:rPr>
      <w:sz w:val="28"/>
    </w:rPr>
  </w:style>
  <w:style w:type="paragraph" w:customStyle="1" w:styleId="Tableheader">
    <w:name w:val="Table_header"/>
    <w:basedOn w:val="Tabletext"/>
    <w:rsid w:val="0085308A"/>
    <w:pPr>
      <w:suppressAutoHyphens/>
      <w:jc w:val="center"/>
    </w:pPr>
  </w:style>
  <w:style w:type="paragraph" w:customStyle="1" w:styleId="voice">
    <w:name w:val="voice"/>
    <w:basedOn w:val="a0"/>
    <w:rsid w:val="00447F62"/>
    <w:pPr>
      <w:spacing w:before="100" w:beforeAutospacing="1" w:after="100" w:afterAutospacing="1"/>
    </w:pPr>
  </w:style>
  <w:style w:type="paragraph" w:customStyle="1" w:styleId="118">
    <w:name w:val="Обычный11"/>
    <w:rsid w:val="00634D29"/>
    <w:rPr>
      <w:rFonts w:ascii="Times New Roman" w:eastAsia="Times New Roman" w:hAnsi="Times New Roman"/>
      <w:snapToGrid w:val="0"/>
      <w:sz w:val="24"/>
    </w:rPr>
  </w:style>
  <w:style w:type="character" w:customStyle="1" w:styleId="3c">
    <w:name w:val="Основной шрифт абзаца3"/>
    <w:rsid w:val="00920365"/>
  </w:style>
  <w:style w:type="character" w:customStyle="1" w:styleId="WW8Num5z0">
    <w:name w:val="WW8Num5z0"/>
    <w:rsid w:val="00920365"/>
    <w:rPr>
      <w:rFonts w:ascii="Symbol" w:hAnsi="Symbol"/>
    </w:rPr>
  </w:style>
  <w:style w:type="character" w:customStyle="1" w:styleId="WW8Num7z0">
    <w:name w:val="WW8Num7z0"/>
    <w:rsid w:val="00920365"/>
    <w:rPr>
      <w:rFonts w:ascii="Symbol" w:hAnsi="Symbol"/>
    </w:rPr>
  </w:style>
  <w:style w:type="character" w:customStyle="1" w:styleId="WW8Num8z0">
    <w:name w:val="WW8Num8z0"/>
    <w:rsid w:val="00920365"/>
    <w:rPr>
      <w:rFonts w:ascii="Symbol" w:hAnsi="Symbol"/>
    </w:rPr>
  </w:style>
  <w:style w:type="character" w:customStyle="1" w:styleId="WW8Num10z0">
    <w:name w:val="WW8Num10z0"/>
    <w:rsid w:val="00920365"/>
    <w:rPr>
      <w:rFonts w:ascii="Symbol" w:hAnsi="Symbol"/>
    </w:rPr>
  </w:style>
  <w:style w:type="paragraph" w:customStyle="1" w:styleId="3d">
    <w:name w:val="Название3"/>
    <w:basedOn w:val="a0"/>
    <w:rsid w:val="00920365"/>
    <w:pPr>
      <w:suppressLineNumbers/>
      <w:suppressAutoHyphens/>
      <w:spacing w:before="120" w:after="120"/>
    </w:pPr>
    <w:rPr>
      <w:rFonts w:cs="Tahoma"/>
      <w:i/>
      <w:iCs/>
      <w:lang w:eastAsia="ar-SA"/>
    </w:rPr>
  </w:style>
  <w:style w:type="paragraph" w:customStyle="1" w:styleId="3e">
    <w:name w:val="Указатель3"/>
    <w:basedOn w:val="a0"/>
    <w:rsid w:val="00920365"/>
    <w:pPr>
      <w:suppressLineNumbers/>
      <w:suppressAutoHyphens/>
    </w:pPr>
    <w:rPr>
      <w:rFonts w:cs="Tahoma"/>
      <w:lang w:eastAsia="ar-SA"/>
    </w:rPr>
  </w:style>
  <w:style w:type="character" w:customStyle="1" w:styleId="46">
    <w:name w:val="Основной шрифт абзаца4"/>
    <w:rsid w:val="00920365"/>
  </w:style>
  <w:style w:type="paragraph" w:customStyle="1" w:styleId="47">
    <w:name w:val="Название4"/>
    <w:basedOn w:val="a0"/>
    <w:rsid w:val="00920365"/>
    <w:pPr>
      <w:suppressLineNumbers/>
      <w:suppressAutoHyphens/>
      <w:spacing w:before="120" w:after="120"/>
    </w:pPr>
    <w:rPr>
      <w:rFonts w:cs="Tahoma"/>
      <w:i/>
      <w:iCs/>
      <w:lang w:eastAsia="ar-SA"/>
    </w:rPr>
  </w:style>
  <w:style w:type="paragraph" w:customStyle="1" w:styleId="48">
    <w:name w:val="Указатель4"/>
    <w:basedOn w:val="a0"/>
    <w:rsid w:val="00920365"/>
    <w:pPr>
      <w:suppressLineNumbers/>
      <w:suppressAutoHyphens/>
    </w:pPr>
    <w:rPr>
      <w:rFonts w:cs="Tahoma"/>
      <w:lang w:eastAsia="ar-SA"/>
    </w:rPr>
  </w:style>
  <w:style w:type="paragraph" w:styleId="3f">
    <w:name w:val="List 3"/>
    <w:basedOn w:val="a0"/>
    <w:locked/>
    <w:rsid w:val="00920365"/>
    <w:pPr>
      <w:widowControl w:val="0"/>
      <w:ind w:left="849" w:hanging="283"/>
    </w:pPr>
    <w:rPr>
      <w:sz w:val="20"/>
      <w:szCs w:val="20"/>
    </w:rPr>
  </w:style>
  <w:style w:type="paragraph" w:styleId="49">
    <w:name w:val="List 4"/>
    <w:basedOn w:val="a0"/>
    <w:locked/>
    <w:rsid w:val="00920365"/>
    <w:pPr>
      <w:widowControl w:val="0"/>
      <w:ind w:left="1132" w:hanging="283"/>
    </w:pPr>
    <w:rPr>
      <w:sz w:val="20"/>
      <w:szCs w:val="20"/>
    </w:rPr>
  </w:style>
  <w:style w:type="paragraph" w:styleId="afffffffff4">
    <w:name w:val="Body Text First Indent"/>
    <w:basedOn w:val="a1"/>
    <w:link w:val="afffffffff5"/>
    <w:locked/>
    <w:rsid w:val="00920365"/>
    <w:pPr>
      <w:suppressAutoHyphens w:val="0"/>
      <w:ind w:firstLine="210"/>
    </w:pPr>
    <w:rPr>
      <w:rFonts w:eastAsia="Times New Roman"/>
      <w:kern w:val="0"/>
      <w:sz w:val="20"/>
      <w:szCs w:val="20"/>
    </w:rPr>
  </w:style>
  <w:style w:type="character" w:customStyle="1" w:styleId="afffffffff5">
    <w:name w:val="Красная строка Знак"/>
    <w:basedOn w:val="a7"/>
    <w:link w:val="afffffffff4"/>
    <w:rsid w:val="00920365"/>
    <w:rPr>
      <w:rFonts w:ascii="Times New Roman" w:eastAsia="Times New Roman" w:hAnsi="Times New Roman" w:cs="Times New Roman"/>
      <w:kern w:val="1"/>
      <w:sz w:val="24"/>
      <w:szCs w:val="24"/>
      <w:lang w:eastAsia="ru-RU"/>
    </w:rPr>
  </w:style>
  <w:style w:type="paragraph" w:styleId="2f7">
    <w:name w:val="Body Text First Indent 2"/>
    <w:basedOn w:val="ae"/>
    <w:link w:val="2f8"/>
    <w:locked/>
    <w:rsid w:val="00920365"/>
    <w:pPr>
      <w:widowControl w:val="0"/>
      <w:ind w:firstLine="210"/>
    </w:pPr>
    <w:rPr>
      <w:sz w:val="20"/>
      <w:szCs w:val="20"/>
    </w:rPr>
  </w:style>
  <w:style w:type="character" w:customStyle="1" w:styleId="2f8">
    <w:name w:val="Красная строка 2 Знак"/>
    <w:basedOn w:val="af"/>
    <w:link w:val="2f7"/>
    <w:rsid w:val="00920365"/>
    <w:rPr>
      <w:rFonts w:ascii="Times New Roman" w:eastAsia="Times New Roman" w:hAnsi="Times New Roman" w:cs="Times New Roman"/>
      <w:sz w:val="24"/>
      <w:szCs w:val="24"/>
      <w:lang w:eastAsia="ru-RU"/>
    </w:rPr>
  </w:style>
  <w:style w:type="paragraph" w:customStyle="1" w:styleId="142">
    <w:name w:val="Обычный + 14 пт"/>
    <w:aliases w:val="Первая строка:  1,25 см,Справа:  -0 см,Междустр.интервал: ..."/>
    <w:basedOn w:val="ae"/>
    <w:rsid w:val="00920365"/>
    <w:pPr>
      <w:spacing w:after="0"/>
      <w:ind w:left="0" w:firstLine="601"/>
      <w:jc w:val="both"/>
    </w:pPr>
    <w:rPr>
      <w:sz w:val="28"/>
      <w:szCs w:val="28"/>
    </w:rPr>
  </w:style>
  <w:style w:type="paragraph" w:customStyle="1" w:styleId="Iauiue">
    <w:name w:val="Iau?iue"/>
    <w:rsid w:val="00920365"/>
    <w:rPr>
      <w:rFonts w:ascii="Times New Roman" w:eastAsia="Times New Roman" w:hAnsi="Times New Roman"/>
      <w:lang w:val="en-US"/>
    </w:rPr>
  </w:style>
  <w:style w:type="character" w:customStyle="1" w:styleId="FontStyle22">
    <w:name w:val="Font Style22"/>
    <w:rsid w:val="00920365"/>
    <w:rPr>
      <w:rFonts w:ascii="Times New Roman" w:hAnsi="Times New Roman" w:cs="Times New Roman"/>
      <w:sz w:val="16"/>
      <w:szCs w:val="16"/>
    </w:rPr>
  </w:style>
  <w:style w:type="character" w:customStyle="1" w:styleId="textdefault">
    <w:name w:val="text_default"/>
    <w:rsid w:val="00920365"/>
    <w:rPr>
      <w:rFonts w:ascii="Verdana" w:hAnsi="Verdana" w:hint="default"/>
      <w:color w:val="5E6466"/>
      <w:sz w:val="18"/>
      <w:szCs w:val="18"/>
    </w:rPr>
  </w:style>
  <w:style w:type="numbering" w:customStyle="1" w:styleId="119">
    <w:name w:val="Нет списка11"/>
    <w:next w:val="a4"/>
    <w:uiPriority w:val="99"/>
    <w:semiHidden/>
    <w:rsid w:val="00920365"/>
  </w:style>
  <w:style w:type="paragraph" w:customStyle="1" w:styleId="1518">
    <w:name w:val="Стиль 15 пт Междустр.интервал:  точно 18 пт"/>
    <w:basedOn w:val="a0"/>
    <w:rsid w:val="00920365"/>
    <w:pPr>
      <w:spacing w:line="360" w:lineRule="exact"/>
      <w:ind w:firstLine="720"/>
      <w:jc w:val="both"/>
    </w:pPr>
    <w:rPr>
      <w:sz w:val="30"/>
      <w:szCs w:val="20"/>
    </w:rPr>
  </w:style>
  <w:style w:type="paragraph" w:customStyle="1" w:styleId="afffffffff6">
    <w:name w:val="Знак Знак"/>
    <w:basedOn w:val="a0"/>
    <w:rsid w:val="00920365"/>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font8">
    <w:name w:val="font8"/>
    <w:basedOn w:val="a0"/>
    <w:rsid w:val="00D6278C"/>
    <w:pPr>
      <w:spacing w:before="100" w:beforeAutospacing="1" w:after="100" w:afterAutospacing="1"/>
    </w:pPr>
    <w:rPr>
      <w:i/>
      <w:iCs/>
      <w:color w:val="000000"/>
      <w:sz w:val="18"/>
      <w:szCs w:val="18"/>
    </w:rPr>
  </w:style>
  <w:style w:type="table" w:styleId="afffffffff7">
    <w:name w:val="Light Grid"/>
    <w:basedOn w:val="a3"/>
    <w:uiPriority w:val="62"/>
    <w:rsid w:val="00787137"/>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msonormal0">
    <w:name w:val="msonormal"/>
    <w:basedOn w:val="a0"/>
    <w:rsid w:val="00994986"/>
    <w:pPr>
      <w:spacing w:before="100" w:beforeAutospacing="1" w:after="100" w:afterAutospacing="1"/>
    </w:pPr>
  </w:style>
  <w:style w:type="paragraph" w:customStyle="1" w:styleId="3f0">
    <w:name w:val="Без интервала3"/>
    <w:rsid w:val="00994986"/>
    <w:rPr>
      <w:rFonts w:eastAsia="Times New Roman"/>
      <w:sz w:val="22"/>
      <w:szCs w:val="22"/>
      <w:lang w:eastAsia="en-US"/>
    </w:rPr>
  </w:style>
  <w:style w:type="paragraph" w:customStyle="1" w:styleId="afffffffff8">
    <w:name w:val="Знак"/>
    <w:basedOn w:val="a0"/>
    <w:rsid w:val="00A20F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b">
    <w:name w:val="Знак Знак Знак1 Знак Знак Знак Знак Знак Знак Знак"/>
    <w:basedOn w:val="a0"/>
    <w:rsid w:val="00A20F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Standard">
    <w:name w:val="Standard"/>
    <w:rsid w:val="00A20F5F"/>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311">
    <w:name w:val="Основной текст 31"/>
    <w:basedOn w:val="a0"/>
    <w:rsid w:val="00A20F5F"/>
    <w:pPr>
      <w:shd w:val="clear" w:color="auto" w:fill="FFFFFF"/>
      <w:suppressAutoHyphens/>
      <w:autoSpaceDE w:val="0"/>
      <w:jc w:val="both"/>
    </w:pPr>
    <w:rPr>
      <w:color w:val="000000"/>
      <w:szCs w:val="23"/>
      <w:lang w:val="x-none" w:eastAsia="zh-CN"/>
    </w:rPr>
  </w:style>
  <w:style w:type="paragraph" w:customStyle="1" w:styleId="futurismarkdown-paragraph">
    <w:name w:val="futurismarkdown-paragraph"/>
    <w:basedOn w:val="a0"/>
    <w:rsid w:val="00A20F5F"/>
    <w:pPr>
      <w:spacing w:before="100" w:beforeAutospacing="1" w:after="100" w:afterAutospacing="1"/>
    </w:pPr>
  </w:style>
  <w:style w:type="paragraph" w:customStyle="1" w:styleId="afffffffff9">
    <w:name w:val="Îáû÷íûé"/>
    <w:rsid w:val="00A7117D"/>
    <w:rPr>
      <w:rFonts w:ascii="Times New Roman" w:eastAsia="Times New Roman" w:hAnsi="Times New Roman"/>
      <w:lang w:val="en-US"/>
    </w:rPr>
  </w:style>
  <w:style w:type="paragraph" w:customStyle="1" w:styleId="2f9">
    <w:name w:val="Знак2 Знак Знак Знак"/>
    <w:basedOn w:val="a0"/>
    <w:rsid w:val="00A7117D"/>
    <w:pPr>
      <w:widowControl w:val="0"/>
      <w:adjustRightInd w:val="0"/>
      <w:spacing w:after="160" w:line="240" w:lineRule="exact"/>
      <w:jc w:val="right"/>
    </w:pPr>
    <w:rPr>
      <w:sz w:val="20"/>
      <w:szCs w:val="20"/>
      <w:lang w:val="en-GB" w:eastAsia="en-US"/>
    </w:rPr>
  </w:style>
  <w:style w:type="table" w:customStyle="1" w:styleId="2fa">
    <w:name w:val="Сетка таблицы2"/>
    <w:basedOn w:val="a3"/>
    <w:next w:val="af0"/>
    <w:uiPriority w:val="59"/>
    <w:rsid w:val="006B101B"/>
    <w:pPr>
      <w:widowControl w:val="0"/>
    </w:pPr>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4">
    <w:name w:val="Обычный12"/>
    <w:rsid w:val="00B11C51"/>
    <w:rPr>
      <w:rFonts w:ascii="Times New Roman" w:eastAsia="Times New Roman" w:hAnsi="Times New Roman"/>
      <w:snapToGrid w:val="0"/>
      <w:sz w:val="24"/>
    </w:rPr>
  </w:style>
  <w:style w:type="paragraph" w:customStyle="1" w:styleId="1ffc">
    <w:name w:val="Знак Знак Знак1 Знак Знак Знак Знак Знак Знак Знак"/>
    <w:basedOn w:val="a0"/>
    <w:rsid w:val="008751F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Web">
    <w:name w:val="Обычный (Web)"/>
    <w:basedOn w:val="a0"/>
    <w:next w:val="afd"/>
    <w:rsid w:val="00D41238"/>
    <w:pPr>
      <w:spacing w:before="100" w:beforeAutospacing="1" w:after="100" w:afterAutospacing="1"/>
    </w:pPr>
  </w:style>
  <w:style w:type="paragraph" w:customStyle="1" w:styleId="afffffffffa">
    <w:name w:val="Знак"/>
    <w:basedOn w:val="a0"/>
    <w:rsid w:val="008751F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33">
    <w:name w:val="Обычный13"/>
    <w:rsid w:val="008751F1"/>
    <w:pPr>
      <w:widowControl w:val="0"/>
    </w:pPr>
    <w:rPr>
      <w:rFonts w:ascii="Times New Roman" w:eastAsia="Times New Roman" w:hAnsi="Times New Roman"/>
      <w:snapToGrid w:val="0"/>
      <w:sz w:val="24"/>
    </w:rPr>
  </w:style>
  <w:style w:type="paragraph" w:customStyle="1" w:styleId="262">
    <w:name w:val="Основной текст с отступом 26"/>
    <w:basedOn w:val="a0"/>
    <w:rsid w:val="008751F1"/>
    <w:pPr>
      <w:widowControl w:val="0"/>
      <w:ind w:firstLine="709"/>
      <w:jc w:val="both"/>
    </w:pPr>
    <w:rPr>
      <w:spacing w:val="-8"/>
      <w:sz w:val="28"/>
      <w:szCs w:val="20"/>
    </w:rPr>
  </w:style>
  <w:style w:type="paragraph" w:customStyle="1" w:styleId="Char2">
    <w:name w:val="Char"/>
    <w:basedOn w:val="a0"/>
    <w:rsid w:val="008751F1"/>
    <w:pPr>
      <w:spacing w:after="160" w:line="240" w:lineRule="exact"/>
    </w:pPr>
    <w:rPr>
      <w:rFonts w:ascii="Arial" w:hAnsi="Arial" w:cs="Arial"/>
      <w:sz w:val="20"/>
      <w:szCs w:val="20"/>
      <w:lang w:val="fr-FR" w:eastAsia="en-US"/>
    </w:rPr>
  </w:style>
  <w:style w:type="paragraph" w:customStyle="1" w:styleId="a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74C1"/>
    <w:pPr>
      <w:spacing w:before="100" w:beforeAutospacing="1" w:after="100" w:afterAutospacing="1"/>
    </w:pPr>
    <w:rPr>
      <w:rFonts w:ascii="Tahoma" w:hAnsi="Tahoma" w:cs="Tahoma"/>
      <w:sz w:val="20"/>
      <w:szCs w:val="20"/>
      <w:lang w:val="en-US" w:eastAsia="en-US"/>
    </w:rPr>
  </w:style>
  <w:style w:type="character" w:customStyle="1" w:styleId="232">
    <w:name w:val="Знак Знак23"/>
    <w:rsid w:val="00A374C1"/>
    <w:rPr>
      <w:rFonts w:ascii="Times New Roman" w:eastAsia="Times New Roman" w:hAnsi="Times New Roman" w:cs="Times New Roman"/>
      <w:b/>
      <w:bCs/>
      <w:caps/>
      <w:sz w:val="28"/>
      <w:szCs w:val="28"/>
      <w:lang w:val="en-US"/>
    </w:rPr>
  </w:style>
  <w:style w:type="character" w:customStyle="1" w:styleId="222">
    <w:name w:val="Знак Знак22"/>
    <w:rsid w:val="00A374C1"/>
    <w:rPr>
      <w:rFonts w:ascii="Times New Roman" w:eastAsia="Times New Roman" w:hAnsi="Times New Roman"/>
      <w:b/>
      <w:bCs/>
      <w:iCs/>
      <w:kern w:val="24"/>
      <w:sz w:val="28"/>
      <w:szCs w:val="28"/>
      <w:lang w:val="x-none" w:eastAsia="x-none"/>
    </w:rPr>
  </w:style>
  <w:style w:type="paragraph" w:customStyle="1" w:styleId="af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A374C1"/>
    <w:pPr>
      <w:spacing w:after="160" w:line="240" w:lineRule="exact"/>
    </w:pPr>
    <w:rPr>
      <w:rFonts w:eastAsia="SimSun"/>
      <w:b/>
      <w:sz w:val="28"/>
      <w:lang w:val="en-US" w:eastAsia="en-US"/>
    </w:rPr>
  </w:style>
  <w:style w:type="paragraph" w:customStyle="1" w:styleId="4a">
    <w:name w:val="Без интервала4"/>
    <w:qFormat/>
    <w:rsid w:val="00A374C1"/>
    <w:pPr>
      <w:suppressAutoHyphens/>
    </w:pPr>
    <w:rPr>
      <w:rFonts w:eastAsia="Arial"/>
      <w:sz w:val="22"/>
      <w:szCs w:val="22"/>
      <w:lang w:eastAsia="ar-SA"/>
    </w:rPr>
  </w:style>
  <w:style w:type="character" w:styleId="afffffffffd">
    <w:name w:val="Unresolved Mention"/>
    <w:uiPriority w:val="99"/>
    <w:semiHidden/>
    <w:unhideWhenUsed/>
    <w:rsid w:val="00A374C1"/>
    <w:rPr>
      <w:color w:val="605E5C"/>
      <w:shd w:val="clear" w:color="auto" w:fill="E1DFDD"/>
    </w:rPr>
  </w:style>
  <w:style w:type="paragraph" w:customStyle="1" w:styleId="afffffffffe">
    <w:name w:val="Знак"/>
    <w:basedOn w:val="a0"/>
    <w:rsid w:val="00DF7C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d">
    <w:name w:val="Знак Знак Знак1 Знак Знак Знак Знак Знак Знак Знак"/>
    <w:basedOn w:val="a0"/>
    <w:rsid w:val="00DF7C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43">
    <w:name w:val="Обычный14"/>
    <w:rsid w:val="0054109F"/>
    <w:pPr>
      <w:widowControl w:val="0"/>
    </w:pPr>
    <w:rPr>
      <w:rFonts w:ascii="Times New Roman" w:eastAsia="Times New Roman" w:hAnsi="Times New Roman"/>
      <w:snapToGrid w:val="0"/>
      <w:sz w:val="24"/>
    </w:rPr>
  </w:style>
  <w:style w:type="paragraph" w:customStyle="1" w:styleId="1ffe">
    <w:name w:val="Знак Знак Знак Знак Знак Знак Знак1 Знак Знак Знак"/>
    <w:basedOn w:val="a0"/>
    <w:rsid w:val="0026381D"/>
    <w:pPr>
      <w:spacing w:after="160" w:line="240" w:lineRule="exact"/>
    </w:pPr>
    <w:rPr>
      <w:rFonts w:ascii="Arial" w:hAnsi="Arial" w:cs="Arial"/>
      <w:sz w:val="20"/>
      <w:szCs w:val="20"/>
      <w:lang w:val="fr-FR" w:eastAsia="en-US"/>
    </w:rPr>
  </w:style>
  <w:style w:type="paragraph" w:customStyle="1" w:styleId="270">
    <w:name w:val="Основной текст с отступом 27"/>
    <w:basedOn w:val="a0"/>
    <w:rsid w:val="0026381D"/>
    <w:pPr>
      <w:ind w:firstLine="426"/>
      <w:jc w:val="both"/>
    </w:pPr>
    <w:rPr>
      <w:sz w:val="26"/>
      <w:szCs w:val="20"/>
    </w:rPr>
  </w:style>
  <w:style w:type="paragraph" w:customStyle="1" w:styleId="152">
    <w:name w:val="Обычный15"/>
    <w:basedOn w:val="a0"/>
    <w:rsid w:val="0026381D"/>
    <w:pPr>
      <w:spacing w:after="64"/>
      <w:ind w:firstLine="284"/>
      <w:jc w:val="both"/>
    </w:pPr>
    <w:rPr>
      <w:rFonts w:ascii="Arial Unicode MS" w:eastAsia="Arial Unicode MS" w:hAnsi="Arial Unicode MS"/>
      <w:szCs w:val="20"/>
    </w:rPr>
  </w:style>
  <w:style w:type="paragraph" w:customStyle="1" w:styleId="affffffffff">
    <w:basedOn w:val="a0"/>
    <w:next w:val="afd"/>
    <w:link w:val="affffffffff0"/>
    <w:rsid w:val="005F67FC"/>
    <w:pPr>
      <w:spacing w:before="100" w:beforeAutospacing="1" w:after="100" w:afterAutospacing="1"/>
    </w:pPr>
  </w:style>
  <w:style w:type="paragraph" w:customStyle="1" w:styleId="1fff">
    <w:name w:val="Знак Знак Знак Знак Знак Знак Знак1"/>
    <w:basedOn w:val="a0"/>
    <w:rsid w:val="0026381D"/>
    <w:pPr>
      <w:spacing w:after="160" w:line="240" w:lineRule="exact"/>
    </w:pPr>
    <w:rPr>
      <w:rFonts w:ascii="Arial" w:hAnsi="Arial" w:cs="Arial"/>
      <w:sz w:val="20"/>
      <w:szCs w:val="20"/>
      <w:lang w:val="fr-FR" w:eastAsia="en-US"/>
    </w:rPr>
  </w:style>
  <w:style w:type="paragraph" w:customStyle="1" w:styleId="134">
    <w:name w:val="Абзац списка13"/>
    <w:basedOn w:val="a0"/>
    <w:rsid w:val="0026381D"/>
    <w:pPr>
      <w:spacing w:after="200" w:line="276" w:lineRule="auto"/>
      <w:ind w:left="720"/>
    </w:pPr>
    <w:rPr>
      <w:rFonts w:ascii="Calibri" w:hAnsi="Calibri" w:cs="Calibri"/>
      <w:sz w:val="22"/>
      <w:szCs w:val="22"/>
      <w:lang w:eastAsia="en-US"/>
    </w:rPr>
  </w:style>
  <w:style w:type="character" w:customStyle="1" w:styleId="affffffffff0">
    <w:name w:val="Название Знак"/>
    <w:link w:val="affffffffff"/>
    <w:locked/>
    <w:rsid w:val="0026381D"/>
    <w:rPr>
      <w:rFonts w:ascii="Times New Roman" w:eastAsia="Times New Roman" w:hAnsi="Times New Roman"/>
      <w:sz w:val="24"/>
      <w:szCs w:val="24"/>
    </w:rPr>
  </w:style>
  <w:style w:type="character" w:customStyle="1" w:styleId="99">
    <w:name w:val="Знак Знак9"/>
    <w:rsid w:val="0026381D"/>
    <w:rPr>
      <w:rFonts w:ascii="Times New Roman" w:eastAsia="Times New Roman" w:hAnsi="Times New Roman" w:cs="Times New Roman"/>
      <w:sz w:val="24"/>
      <w:szCs w:val="24"/>
      <w:lang w:eastAsia="ru-RU"/>
    </w:rPr>
  </w:style>
  <w:style w:type="paragraph" w:customStyle="1" w:styleId="Style10">
    <w:name w:val="Style10"/>
    <w:basedOn w:val="a0"/>
    <w:rsid w:val="005F67FC"/>
    <w:pPr>
      <w:widowControl w:val="0"/>
      <w:autoSpaceDE w:val="0"/>
      <w:autoSpaceDN w:val="0"/>
      <w:adjustRightInd w:val="0"/>
      <w:spacing w:line="326" w:lineRule="exact"/>
      <w:ind w:firstLine="696"/>
      <w:jc w:val="both"/>
    </w:pPr>
  </w:style>
  <w:style w:type="character" w:customStyle="1" w:styleId="docdata">
    <w:name w:val="docdata"/>
    <w:aliases w:val="docy,v5,1485,bqiaagaaeyqcaaagiaiaaamrawaabtkdaaaaaaaaaaaaaaaaaaaaaaaaaaaaaaaaaaaaaaaaaaaaaaaaaaaaaaaaaaaaaaaaaaaaaaaaaaaaaaaaaaaaaaaaaaaaaaaaaaaaaaaaaaaaaaaaaaaaaaaaaaaaaaaaaaaaaaaaaaaaaaaaaaaaaaaaaaaaaaaaaaaaaaaaaaaaaaaaaaaaaaaaaaaaaaaaaaaaaaaa"/>
    <w:rsid w:val="005F67FC"/>
  </w:style>
  <w:style w:type="paragraph" w:customStyle="1" w:styleId="946">
    <w:name w:val="946"/>
    <w:aliases w:val="bqiaagaaeyqcaaagiaiaaan/awaaby0daaaaaaaaaaaaaaaaaaaaaaaaaaaaaaaaaaaaaaaaaaaaaaaaaaaaaaaaaaaaaaaaaaaaaaaaaaaaaaaaaaaaaaaaaaaaaaaaaaaaaaaaaaaaaaaaaaaaaaaaaaaaaaaaaaaaaaaaaaaaaaaaaaaaaaaaaaaaaaaaaaaaaaaaaaaaaaaaaaaaaaaaaaaaaaaaaaaaaaaaa"/>
    <w:basedOn w:val="a0"/>
    <w:rsid w:val="005F67FC"/>
    <w:pPr>
      <w:spacing w:before="100" w:beforeAutospacing="1" w:after="100" w:afterAutospacing="1"/>
    </w:pPr>
  </w:style>
  <w:style w:type="paragraph" w:customStyle="1" w:styleId="Char3">
    <w:name w:val="Char"/>
    <w:basedOn w:val="a0"/>
    <w:rsid w:val="005F67FC"/>
    <w:pPr>
      <w:spacing w:after="160" w:line="240" w:lineRule="exact"/>
    </w:pPr>
    <w:rPr>
      <w:rFonts w:ascii="Arial" w:hAnsi="Arial" w:cs="Arial"/>
      <w:sz w:val="20"/>
      <w:szCs w:val="20"/>
      <w:lang w:val="fr-FR" w:eastAsia="en-US"/>
    </w:rPr>
  </w:style>
  <w:style w:type="paragraph" w:customStyle="1" w:styleId="1fff0">
    <w:name w:val="Знак Знак Знак1 Знак Знак Знак Знак Знак Знак Знак"/>
    <w:basedOn w:val="a0"/>
    <w:rsid w:val="00BB2EDA"/>
    <w:pPr>
      <w:widowControl w:val="0"/>
      <w:tabs>
        <w:tab w:val="num" w:pos="180"/>
      </w:tabs>
      <w:adjustRightInd w:val="0"/>
      <w:spacing w:after="160" w:line="240" w:lineRule="exact"/>
      <w:ind w:left="180" w:hanging="180"/>
      <w:jc w:val="center"/>
    </w:pPr>
    <w:rPr>
      <w:b/>
      <w:i/>
      <w:sz w:val="28"/>
      <w:szCs w:val="20"/>
      <w:lang w:val="en-GB" w:eastAsia="en-US"/>
    </w:rPr>
  </w:style>
  <w:style w:type="paragraph" w:customStyle="1" w:styleId="affffffffff1">
    <w:basedOn w:val="a0"/>
    <w:next w:val="afd"/>
    <w:rsid w:val="00BB2EDA"/>
    <w:pPr>
      <w:spacing w:before="100" w:beforeAutospacing="1" w:after="100" w:afterAutospacing="1"/>
    </w:pPr>
  </w:style>
  <w:style w:type="paragraph" w:customStyle="1" w:styleId="affffffffff2">
    <w:name w:val="Знак"/>
    <w:basedOn w:val="a0"/>
    <w:rsid w:val="00BB2EDA"/>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60">
    <w:name w:val="Обычный16"/>
    <w:rsid w:val="00BB2EDA"/>
    <w:pPr>
      <w:widowControl w:val="0"/>
    </w:pPr>
    <w:rPr>
      <w:rFonts w:ascii="Times New Roman" w:eastAsia="Times New Roman" w:hAnsi="Times New Roman"/>
      <w:snapToGrid w:val="0"/>
      <w:sz w:val="24"/>
    </w:rPr>
  </w:style>
  <w:style w:type="paragraph" w:customStyle="1" w:styleId="280">
    <w:name w:val="Основной текст с отступом 28"/>
    <w:basedOn w:val="a0"/>
    <w:rsid w:val="00BB2EDA"/>
    <w:pPr>
      <w:widowControl w:val="0"/>
      <w:ind w:firstLine="709"/>
      <w:jc w:val="both"/>
    </w:pPr>
    <w:rPr>
      <w:spacing w:val="-8"/>
      <w:sz w:val="28"/>
      <w:szCs w:val="20"/>
    </w:rPr>
  </w:style>
  <w:style w:type="paragraph" w:customStyle="1" w:styleId="Char4">
    <w:name w:val="Char"/>
    <w:basedOn w:val="a0"/>
    <w:rsid w:val="00BB2EDA"/>
    <w:pPr>
      <w:spacing w:after="160" w:line="240" w:lineRule="exact"/>
    </w:pPr>
    <w:rPr>
      <w:rFonts w:ascii="Arial" w:hAnsi="Arial" w:cs="Arial"/>
      <w:sz w:val="20"/>
      <w:szCs w:val="20"/>
      <w:lang w:val="fr-FR" w:eastAsia="en-US"/>
    </w:rPr>
  </w:style>
  <w:style w:type="character" w:customStyle="1" w:styleId="1fff1">
    <w:name w:val="Верхний колонтитул Знак1"/>
    <w:uiPriority w:val="99"/>
    <w:semiHidden/>
    <w:rsid w:val="007F4F34"/>
  </w:style>
  <w:style w:type="character" w:customStyle="1" w:styleId="1fff2">
    <w:name w:val="Нижний колонтитул Знак1"/>
    <w:uiPriority w:val="99"/>
    <w:semiHidden/>
    <w:rsid w:val="007F4F34"/>
  </w:style>
  <w:style w:type="paragraph" w:customStyle="1" w:styleId="affffffffff3">
    <w:basedOn w:val="a0"/>
    <w:next w:val="afd"/>
    <w:rsid w:val="004C7410"/>
    <w:pPr>
      <w:spacing w:before="100" w:beforeAutospacing="1" w:after="100" w:afterAutospacing="1"/>
    </w:pPr>
  </w:style>
  <w:style w:type="paragraph" w:customStyle="1" w:styleId="1fff3">
    <w:name w:val="Знак Знак Знак1 Знак Знак Знак Знак Знак Знак Знак"/>
    <w:basedOn w:val="a0"/>
    <w:rsid w:val="008773B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ff4">
    <w:basedOn w:val="a0"/>
    <w:next w:val="afd"/>
    <w:rsid w:val="008773B5"/>
    <w:pPr>
      <w:spacing w:before="100" w:beforeAutospacing="1" w:after="100" w:afterAutospacing="1"/>
    </w:pPr>
  </w:style>
  <w:style w:type="paragraph" w:customStyle="1" w:styleId="affffffffff5">
    <w:name w:val="Знак"/>
    <w:basedOn w:val="a0"/>
    <w:rsid w:val="008773B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70">
    <w:name w:val="Обычный17"/>
    <w:rsid w:val="008773B5"/>
    <w:pPr>
      <w:widowControl w:val="0"/>
    </w:pPr>
    <w:rPr>
      <w:rFonts w:ascii="Times New Roman" w:eastAsia="Times New Roman" w:hAnsi="Times New Roman"/>
      <w:snapToGrid w:val="0"/>
      <w:sz w:val="24"/>
    </w:rPr>
  </w:style>
  <w:style w:type="paragraph" w:customStyle="1" w:styleId="290">
    <w:name w:val="Основной текст с отступом 29"/>
    <w:basedOn w:val="a0"/>
    <w:rsid w:val="008773B5"/>
    <w:pPr>
      <w:widowControl w:val="0"/>
      <w:ind w:firstLine="709"/>
      <w:jc w:val="both"/>
    </w:pPr>
    <w:rPr>
      <w:spacing w:val="-8"/>
      <w:sz w:val="28"/>
      <w:szCs w:val="20"/>
    </w:rPr>
  </w:style>
  <w:style w:type="paragraph" w:customStyle="1" w:styleId="Char5">
    <w:name w:val="Char"/>
    <w:basedOn w:val="a0"/>
    <w:rsid w:val="008773B5"/>
    <w:pPr>
      <w:spacing w:after="160" w:line="240" w:lineRule="exact"/>
    </w:pPr>
    <w:rPr>
      <w:rFonts w:ascii="Arial" w:hAnsi="Arial" w:cs="Arial"/>
      <w:sz w:val="20"/>
      <w:szCs w:val="20"/>
      <w:lang w:val="fr-FR" w:eastAsia="en-US"/>
    </w:rPr>
  </w:style>
  <w:style w:type="paragraph" w:customStyle="1" w:styleId="144">
    <w:name w:val="Абзац списка14"/>
    <w:basedOn w:val="a0"/>
    <w:rsid w:val="008773B5"/>
    <w:pPr>
      <w:spacing w:after="200" w:line="276" w:lineRule="auto"/>
      <w:ind w:left="720"/>
    </w:pPr>
    <w:rPr>
      <w:rFonts w:ascii="Calibri" w:hAnsi="Calibri" w:cs="Calibri"/>
      <w:sz w:val="22"/>
      <w:szCs w:val="22"/>
      <w:lang w:eastAsia="zh-CN"/>
    </w:rPr>
  </w:style>
  <w:style w:type="character" w:customStyle="1" w:styleId="WW-Absatz-Standardschriftart111111111111">
    <w:name w:val="WW-Absatz-Standardschriftart111111111111"/>
    <w:rsid w:val="008773B5"/>
  </w:style>
  <w:style w:type="character" w:customStyle="1" w:styleId="WW-Absatz-Standardschriftart1111111111111">
    <w:name w:val="WW-Absatz-Standardschriftart1111111111111"/>
    <w:rsid w:val="008773B5"/>
  </w:style>
  <w:style w:type="character" w:customStyle="1" w:styleId="WW-Absatz-Standardschriftart11111111111111">
    <w:name w:val="WW-Absatz-Standardschriftart11111111111111"/>
    <w:rsid w:val="008773B5"/>
  </w:style>
  <w:style w:type="character" w:customStyle="1" w:styleId="WW-Absatz-Standardschriftart111111111111111">
    <w:name w:val="WW-Absatz-Standardschriftart111111111111111"/>
    <w:rsid w:val="008773B5"/>
  </w:style>
  <w:style w:type="character" w:customStyle="1" w:styleId="WW-Absatz-Standardschriftart1111111111111111">
    <w:name w:val="WW-Absatz-Standardschriftart1111111111111111"/>
    <w:rsid w:val="008773B5"/>
  </w:style>
  <w:style w:type="character" w:customStyle="1" w:styleId="WW-Absatz-Standardschriftart11111111111111111">
    <w:name w:val="WW-Absatz-Standardschriftart11111111111111111"/>
    <w:rsid w:val="008773B5"/>
  </w:style>
  <w:style w:type="character" w:customStyle="1" w:styleId="WW-Absatz-Standardschriftart111111111111111111">
    <w:name w:val="WW-Absatz-Standardschriftart111111111111111111"/>
    <w:rsid w:val="008773B5"/>
  </w:style>
  <w:style w:type="character" w:customStyle="1" w:styleId="WW-Absatz-Standardschriftart1111111111111111111">
    <w:name w:val="WW-Absatz-Standardschriftart1111111111111111111"/>
    <w:rsid w:val="008773B5"/>
  </w:style>
  <w:style w:type="character" w:customStyle="1" w:styleId="WW8Num2z2">
    <w:name w:val="WW8Num2z2"/>
    <w:rsid w:val="008773B5"/>
    <w:rPr>
      <w:rFonts w:ascii="Wingdings" w:hAnsi="Wingdings" w:cs="Wingdings"/>
    </w:rPr>
  </w:style>
  <w:style w:type="character" w:customStyle="1" w:styleId="WW8Num4z1">
    <w:name w:val="WW8Num4z1"/>
    <w:rsid w:val="008773B5"/>
    <w:rPr>
      <w:rFonts w:ascii="Courier New" w:hAnsi="Courier New" w:cs="Courier New"/>
    </w:rPr>
  </w:style>
  <w:style w:type="character" w:customStyle="1" w:styleId="WW8Num4z2">
    <w:name w:val="WW8Num4z2"/>
    <w:rsid w:val="008773B5"/>
    <w:rPr>
      <w:rFonts w:ascii="Wingdings" w:hAnsi="Wingdings" w:cs="Wingdings"/>
    </w:rPr>
  </w:style>
  <w:style w:type="character" w:customStyle="1" w:styleId="WW8Num5z1">
    <w:name w:val="WW8Num5z1"/>
    <w:rsid w:val="008773B5"/>
    <w:rPr>
      <w:rFonts w:ascii="Courier New" w:hAnsi="Courier New" w:cs="Courier New"/>
    </w:rPr>
  </w:style>
  <w:style w:type="character" w:customStyle="1" w:styleId="WW8Num5z2">
    <w:name w:val="WW8Num5z2"/>
    <w:rsid w:val="008773B5"/>
    <w:rPr>
      <w:rFonts w:ascii="Wingdings" w:hAnsi="Wingdings" w:cs="Wingdings"/>
    </w:rPr>
  </w:style>
  <w:style w:type="character" w:customStyle="1" w:styleId="WW8Num6z1">
    <w:name w:val="WW8Num6z1"/>
    <w:rsid w:val="008773B5"/>
    <w:rPr>
      <w:rFonts w:cs="Times New Roman"/>
    </w:rPr>
  </w:style>
  <w:style w:type="character" w:customStyle="1" w:styleId="WW8Num7z1">
    <w:name w:val="WW8Num7z1"/>
    <w:rsid w:val="008773B5"/>
    <w:rPr>
      <w:rFonts w:cs="Times New Roman"/>
    </w:rPr>
  </w:style>
  <w:style w:type="character" w:customStyle="1" w:styleId="WW8Num9z0">
    <w:name w:val="WW8Num9z0"/>
    <w:rsid w:val="008773B5"/>
    <w:rPr>
      <w:rFonts w:ascii="Times New Roman" w:eastAsia="Times New Roman" w:hAnsi="Times New Roman" w:cs="Times New Roman"/>
    </w:rPr>
  </w:style>
  <w:style w:type="character" w:customStyle="1" w:styleId="WW8Num9z1">
    <w:name w:val="WW8Num9z1"/>
    <w:rsid w:val="008773B5"/>
    <w:rPr>
      <w:rFonts w:cs="Times New Roman"/>
    </w:rPr>
  </w:style>
  <w:style w:type="character" w:customStyle="1" w:styleId="WW8Num10z1">
    <w:name w:val="WW8Num10z1"/>
    <w:rsid w:val="008773B5"/>
    <w:rPr>
      <w:rFonts w:ascii="Courier New" w:hAnsi="Courier New" w:cs="Courier New"/>
    </w:rPr>
  </w:style>
  <w:style w:type="character" w:customStyle="1" w:styleId="WW8Num10z2">
    <w:name w:val="WW8Num10z2"/>
    <w:rsid w:val="008773B5"/>
    <w:rPr>
      <w:rFonts w:ascii="Wingdings" w:hAnsi="Wingdings" w:cs="Wingdings"/>
    </w:rPr>
  </w:style>
  <w:style w:type="paragraph" w:customStyle="1" w:styleId="1fff4">
    <w:name w:val="Название объекта1"/>
    <w:basedOn w:val="a0"/>
    <w:rsid w:val="008773B5"/>
    <w:pPr>
      <w:suppressLineNumbers/>
      <w:suppressAutoHyphens/>
      <w:spacing w:before="120" w:after="120"/>
    </w:pPr>
    <w:rPr>
      <w:rFonts w:cs="Mangal"/>
      <w:i/>
      <w:iCs/>
      <w:lang w:eastAsia="zh-CN"/>
    </w:rPr>
  </w:style>
  <w:style w:type="character" w:customStyle="1" w:styleId="1fff5">
    <w:name w:val="Текст выноски Знак1"/>
    <w:rsid w:val="008773B5"/>
    <w:rPr>
      <w:rFonts w:ascii="Tahoma" w:eastAsia="Times New Roman" w:hAnsi="Tahoma" w:cs="Tahoma"/>
      <w:sz w:val="16"/>
      <w:szCs w:val="16"/>
      <w:lang w:val="x-none" w:eastAsia="zh-CN"/>
    </w:rPr>
  </w:style>
  <w:style w:type="character" w:customStyle="1" w:styleId="1fff6">
    <w:name w:val="Основной текст с отступом Знак1"/>
    <w:rsid w:val="008773B5"/>
    <w:rPr>
      <w:sz w:val="24"/>
      <w:szCs w:val="24"/>
    </w:rPr>
  </w:style>
  <w:style w:type="paragraph" w:customStyle="1" w:styleId="affffffffff6">
    <w:name w:val="Знак Знак Знак Знак"/>
    <w:basedOn w:val="a0"/>
    <w:rsid w:val="008773B5"/>
    <w:pPr>
      <w:spacing w:before="280" w:after="280"/>
    </w:pPr>
    <w:rPr>
      <w:rFonts w:ascii="Tahoma" w:hAnsi="Tahoma" w:cs="Tahoma"/>
      <w:bCs/>
      <w:sz w:val="20"/>
      <w:szCs w:val="20"/>
      <w:lang w:val="en-US" w:eastAsia="zh-CN"/>
    </w:rPr>
  </w:style>
  <w:style w:type="paragraph" w:customStyle="1" w:styleId="p17">
    <w:name w:val="p17"/>
    <w:basedOn w:val="a0"/>
    <w:rsid w:val="008773B5"/>
    <w:pPr>
      <w:spacing w:before="100" w:beforeAutospacing="1" w:after="100" w:afterAutospacing="1"/>
    </w:pPr>
  </w:style>
  <w:style w:type="character" w:customStyle="1" w:styleId="214">
    <w:name w:val="Основной текст с отступом 2 Знак1"/>
    <w:rsid w:val="008773B5"/>
    <w:rPr>
      <w:bCs/>
      <w:color w:val="000000"/>
      <w:spacing w:val="-1"/>
      <w:sz w:val="24"/>
      <w:szCs w:val="24"/>
      <w:shd w:val="clear" w:color="auto" w:fill="FFFFFF"/>
    </w:rPr>
  </w:style>
  <w:style w:type="paragraph" w:customStyle="1" w:styleId="affffffffff7">
    <w:basedOn w:val="a0"/>
    <w:next w:val="afd"/>
    <w:uiPriority w:val="99"/>
    <w:unhideWhenUsed/>
    <w:rsid w:val="00070737"/>
    <w:pPr>
      <w:spacing w:before="100" w:beforeAutospacing="1" w:after="100" w:afterAutospacing="1"/>
    </w:pPr>
  </w:style>
  <w:style w:type="paragraph" w:customStyle="1" w:styleId="affffffffff8">
    <w:name w:val="Знак"/>
    <w:basedOn w:val="a0"/>
    <w:rsid w:val="00280F0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f7">
    <w:name w:val="Знак Знак Знак1 Знак Знак Знак Знак Знак Знак Знак"/>
    <w:basedOn w:val="a0"/>
    <w:rsid w:val="00280F0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ff9">
    <w:name w:val="Знак"/>
    <w:basedOn w:val="a0"/>
    <w:rsid w:val="006D4F1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f8">
    <w:name w:val="Знак Знак Знак1 Знак Знак Знак Знак Знак Знак Знак"/>
    <w:basedOn w:val="a0"/>
    <w:rsid w:val="006D4F1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headertext">
    <w:name w:val="headertext"/>
    <w:basedOn w:val="a0"/>
    <w:rsid w:val="00584F1D"/>
    <w:pPr>
      <w:spacing w:before="100" w:beforeAutospacing="1" w:after="100" w:afterAutospacing="1"/>
    </w:pPr>
  </w:style>
  <w:style w:type="paragraph" w:customStyle="1" w:styleId="1fff9">
    <w:name w:val=" Знак Знак Знак1 Знак Знак Знак Знак Знак Знак Знак"/>
    <w:basedOn w:val="a0"/>
    <w:rsid w:val="00BE5B2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ffa">
    <w:name w:val=" Знак"/>
    <w:basedOn w:val="a0"/>
    <w:rsid w:val="00BE5B2E"/>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Normal">
    <w:name w:val="Normal"/>
    <w:rsid w:val="00BE5B2E"/>
    <w:pPr>
      <w:widowControl w:val="0"/>
    </w:pPr>
    <w:rPr>
      <w:rFonts w:ascii="Times New Roman" w:eastAsia="Times New Roman" w:hAnsi="Times New Roman"/>
      <w:snapToGrid w:val="0"/>
      <w:sz w:val="24"/>
    </w:rPr>
  </w:style>
  <w:style w:type="paragraph" w:customStyle="1" w:styleId="BodyTextIndent2">
    <w:name w:val="Body Text Indent 2"/>
    <w:basedOn w:val="a0"/>
    <w:rsid w:val="00BE5B2E"/>
    <w:pPr>
      <w:widowControl w:val="0"/>
      <w:ind w:firstLine="709"/>
      <w:jc w:val="both"/>
    </w:pPr>
    <w:rPr>
      <w:spacing w:val="-8"/>
      <w:sz w:val="28"/>
      <w:szCs w:val="20"/>
    </w:rPr>
  </w:style>
  <w:style w:type="paragraph" w:customStyle="1" w:styleId="Char6">
    <w:name w:val=" Char"/>
    <w:basedOn w:val="a0"/>
    <w:rsid w:val="00BE5B2E"/>
    <w:pPr>
      <w:spacing w:after="160" w:line="240" w:lineRule="exact"/>
    </w:pPr>
    <w:rPr>
      <w:rFonts w:ascii="Arial" w:hAnsi="Arial" w:cs="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716">
      <w:bodyDiv w:val="1"/>
      <w:marLeft w:val="0"/>
      <w:marRight w:val="0"/>
      <w:marTop w:val="0"/>
      <w:marBottom w:val="0"/>
      <w:divBdr>
        <w:top w:val="none" w:sz="0" w:space="0" w:color="auto"/>
        <w:left w:val="none" w:sz="0" w:space="0" w:color="auto"/>
        <w:bottom w:val="none" w:sz="0" w:space="0" w:color="auto"/>
        <w:right w:val="none" w:sz="0" w:space="0" w:color="auto"/>
      </w:divBdr>
    </w:div>
    <w:div w:id="79839159">
      <w:bodyDiv w:val="1"/>
      <w:marLeft w:val="0"/>
      <w:marRight w:val="0"/>
      <w:marTop w:val="0"/>
      <w:marBottom w:val="0"/>
      <w:divBdr>
        <w:top w:val="none" w:sz="0" w:space="0" w:color="auto"/>
        <w:left w:val="none" w:sz="0" w:space="0" w:color="auto"/>
        <w:bottom w:val="none" w:sz="0" w:space="0" w:color="auto"/>
        <w:right w:val="none" w:sz="0" w:space="0" w:color="auto"/>
      </w:divBdr>
    </w:div>
    <w:div w:id="90052098">
      <w:bodyDiv w:val="1"/>
      <w:marLeft w:val="0"/>
      <w:marRight w:val="0"/>
      <w:marTop w:val="0"/>
      <w:marBottom w:val="0"/>
      <w:divBdr>
        <w:top w:val="none" w:sz="0" w:space="0" w:color="auto"/>
        <w:left w:val="none" w:sz="0" w:space="0" w:color="auto"/>
        <w:bottom w:val="none" w:sz="0" w:space="0" w:color="auto"/>
        <w:right w:val="none" w:sz="0" w:space="0" w:color="auto"/>
      </w:divBdr>
    </w:div>
    <w:div w:id="95097228">
      <w:bodyDiv w:val="1"/>
      <w:marLeft w:val="0"/>
      <w:marRight w:val="0"/>
      <w:marTop w:val="0"/>
      <w:marBottom w:val="0"/>
      <w:divBdr>
        <w:top w:val="none" w:sz="0" w:space="0" w:color="auto"/>
        <w:left w:val="none" w:sz="0" w:space="0" w:color="auto"/>
        <w:bottom w:val="none" w:sz="0" w:space="0" w:color="auto"/>
        <w:right w:val="none" w:sz="0" w:space="0" w:color="auto"/>
      </w:divBdr>
    </w:div>
    <w:div w:id="226721321">
      <w:bodyDiv w:val="1"/>
      <w:marLeft w:val="0"/>
      <w:marRight w:val="0"/>
      <w:marTop w:val="0"/>
      <w:marBottom w:val="0"/>
      <w:divBdr>
        <w:top w:val="none" w:sz="0" w:space="0" w:color="auto"/>
        <w:left w:val="none" w:sz="0" w:space="0" w:color="auto"/>
        <w:bottom w:val="none" w:sz="0" w:space="0" w:color="auto"/>
        <w:right w:val="none" w:sz="0" w:space="0" w:color="auto"/>
      </w:divBdr>
    </w:div>
    <w:div w:id="365566807">
      <w:bodyDiv w:val="1"/>
      <w:marLeft w:val="0"/>
      <w:marRight w:val="0"/>
      <w:marTop w:val="0"/>
      <w:marBottom w:val="0"/>
      <w:divBdr>
        <w:top w:val="none" w:sz="0" w:space="0" w:color="auto"/>
        <w:left w:val="none" w:sz="0" w:space="0" w:color="auto"/>
        <w:bottom w:val="none" w:sz="0" w:space="0" w:color="auto"/>
        <w:right w:val="none" w:sz="0" w:space="0" w:color="auto"/>
      </w:divBdr>
    </w:div>
    <w:div w:id="444349479">
      <w:bodyDiv w:val="1"/>
      <w:marLeft w:val="0"/>
      <w:marRight w:val="0"/>
      <w:marTop w:val="0"/>
      <w:marBottom w:val="0"/>
      <w:divBdr>
        <w:top w:val="none" w:sz="0" w:space="0" w:color="auto"/>
        <w:left w:val="none" w:sz="0" w:space="0" w:color="auto"/>
        <w:bottom w:val="none" w:sz="0" w:space="0" w:color="auto"/>
        <w:right w:val="none" w:sz="0" w:space="0" w:color="auto"/>
      </w:divBdr>
    </w:div>
    <w:div w:id="446777799">
      <w:bodyDiv w:val="1"/>
      <w:marLeft w:val="0"/>
      <w:marRight w:val="0"/>
      <w:marTop w:val="0"/>
      <w:marBottom w:val="0"/>
      <w:divBdr>
        <w:top w:val="none" w:sz="0" w:space="0" w:color="auto"/>
        <w:left w:val="none" w:sz="0" w:space="0" w:color="auto"/>
        <w:bottom w:val="none" w:sz="0" w:space="0" w:color="auto"/>
        <w:right w:val="none" w:sz="0" w:space="0" w:color="auto"/>
      </w:divBdr>
    </w:div>
    <w:div w:id="494031552">
      <w:bodyDiv w:val="1"/>
      <w:marLeft w:val="0"/>
      <w:marRight w:val="0"/>
      <w:marTop w:val="0"/>
      <w:marBottom w:val="0"/>
      <w:divBdr>
        <w:top w:val="none" w:sz="0" w:space="0" w:color="auto"/>
        <w:left w:val="none" w:sz="0" w:space="0" w:color="auto"/>
        <w:bottom w:val="none" w:sz="0" w:space="0" w:color="auto"/>
        <w:right w:val="none" w:sz="0" w:space="0" w:color="auto"/>
      </w:divBdr>
    </w:div>
    <w:div w:id="503514734">
      <w:bodyDiv w:val="1"/>
      <w:marLeft w:val="0"/>
      <w:marRight w:val="0"/>
      <w:marTop w:val="0"/>
      <w:marBottom w:val="0"/>
      <w:divBdr>
        <w:top w:val="none" w:sz="0" w:space="0" w:color="auto"/>
        <w:left w:val="none" w:sz="0" w:space="0" w:color="auto"/>
        <w:bottom w:val="none" w:sz="0" w:space="0" w:color="auto"/>
        <w:right w:val="none" w:sz="0" w:space="0" w:color="auto"/>
      </w:divBdr>
    </w:div>
    <w:div w:id="551038345">
      <w:bodyDiv w:val="1"/>
      <w:marLeft w:val="0"/>
      <w:marRight w:val="0"/>
      <w:marTop w:val="0"/>
      <w:marBottom w:val="0"/>
      <w:divBdr>
        <w:top w:val="none" w:sz="0" w:space="0" w:color="auto"/>
        <w:left w:val="none" w:sz="0" w:space="0" w:color="auto"/>
        <w:bottom w:val="none" w:sz="0" w:space="0" w:color="auto"/>
        <w:right w:val="none" w:sz="0" w:space="0" w:color="auto"/>
      </w:divBdr>
    </w:div>
    <w:div w:id="637759582">
      <w:bodyDiv w:val="1"/>
      <w:marLeft w:val="0"/>
      <w:marRight w:val="0"/>
      <w:marTop w:val="0"/>
      <w:marBottom w:val="0"/>
      <w:divBdr>
        <w:top w:val="none" w:sz="0" w:space="0" w:color="auto"/>
        <w:left w:val="none" w:sz="0" w:space="0" w:color="auto"/>
        <w:bottom w:val="none" w:sz="0" w:space="0" w:color="auto"/>
        <w:right w:val="none" w:sz="0" w:space="0" w:color="auto"/>
      </w:divBdr>
    </w:div>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789589954">
      <w:bodyDiv w:val="1"/>
      <w:marLeft w:val="0"/>
      <w:marRight w:val="0"/>
      <w:marTop w:val="0"/>
      <w:marBottom w:val="0"/>
      <w:divBdr>
        <w:top w:val="none" w:sz="0" w:space="0" w:color="auto"/>
        <w:left w:val="none" w:sz="0" w:space="0" w:color="auto"/>
        <w:bottom w:val="none" w:sz="0" w:space="0" w:color="auto"/>
        <w:right w:val="none" w:sz="0" w:space="0" w:color="auto"/>
      </w:divBdr>
    </w:div>
    <w:div w:id="790635711">
      <w:bodyDiv w:val="1"/>
      <w:marLeft w:val="0"/>
      <w:marRight w:val="0"/>
      <w:marTop w:val="0"/>
      <w:marBottom w:val="0"/>
      <w:divBdr>
        <w:top w:val="none" w:sz="0" w:space="0" w:color="auto"/>
        <w:left w:val="none" w:sz="0" w:space="0" w:color="auto"/>
        <w:bottom w:val="none" w:sz="0" w:space="0" w:color="auto"/>
        <w:right w:val="none" w:sz="0" w:space="0" w:color="auto"/>
      </w:divBdr>
    </w:div>
    <w:div w:id="812985413">
      <w:bodyDiv w:val="1"/>
      <w:marLeft w:val="0"/>
      <w:marRight w:val="0"/>
      <w:marTop w:val="0"/>
      <w:marBottom w:val="0"/>
      <w:divBdr>
        <w:top w:val="none" w:sz="0" w:space="0" w:color="auto"/>
        <w:left w:val="none" w:sz="0" w:space="0" w:color="auto"/>
        <w:bottom w:val="none" w:sz="0" w:space="0" w:color="auto"/>
        <w:right w:val="none" w:sz="0" w:space="0" w:color="auto"/>
      </w:divBdr>
    </w:div>
    <w:div w:id="899098969">
      <w:bodyDiv w:val="1"/>
      <w:marLeft w:val="0"/>
      <w:marRight w:val="0"/>
      <w:marTop w:val="0"/>
      <w:marBottom w:val="0"/>
      <w:divBdr>
        <w:top w:val="none" w:sz="0" w:space="0" w:color="auto"/>
        <w:left w:val="none" w:sz="0" w:space="0" w:color="auto"/>
        <w:bottom w:val="none" w:sz="0" w:space="0" w:color="auto"/>
        <w:right w:val="none" w:sz="0" w:space="0" w:color="auto"/>
      </w:divBdr>
    </w:div>
    <w:div w:id="899827025">
      <w:bodyDiv w:val="1"/>
      <w:marLeft w:val="0"/>
      <w:marRight w:val="0"/>
      <w:marTop w:val="0"/>
      <w:marBottom w:val="0"/>
      <w:divBdr>
        <w:top w:val="none" w:sz="0" w:space="0" w:color="auto"/>
        <w:left w:val="none" w:sz="0" w:space="0" w:color="auto"/>
        <w:bottom w:val="none" w:sz="0" w:space="0" w:color="auto"/>
        <w:right w:val="none" w:sz="0" w:space="0" w:color="auto"/>
      </w:divBdr>
    </w:div>
    <w:div w:id="941112683">
      <w:bodyDiv w:val="1"/>
      <w:marLeft w:val="0"/>
      <w:marRight w:val="0"/>
      <w:marTop w:val="0"/>
      <w:marBottom w:val="0"/>
      <w:divBdr>
        <w:top w:val="none" w:sz="0" w:space="0" w:color="auto"/>
        <w:left w:val="none" w:sz="0" w:space="0" w:color="auto"/>
        <w:bottom w:val="none" w:sz="0" w:space="0" w:color="auto"/>
        <w:right w:val="none" w:sz="0" w:space="0" w:color="auto"/>
      </w:divBdr>
    </w:div>
    <w:div w:id="956371330">
      <w:bodyDiv w:val="1"/>
      <w:marLeft w:val="0"/>
      <w:marRight w:val="0"/>
      <w:marTop w:val="0"/>
      <w:marBottom w:val="0"/>
      <w:divBdr>
        <w:top w:val="none" w:sz="0" w:space="0" w:color="auto"/>
        <w:left w:val="none" w:sz="0" w:space="0" w:color="auto"/>
        <w:bottom w:val="none" w:sz="0" w:space="0" w:color="auto"/>
        <w:right w:val="none" w:sz="0" w:space="0" w:color="auto"/>
      </w:divBdr>
    </w:div>
    <w:div w:id="962424169">
      <w:bodyDiv w:val="1"/>
      <w:marLeft w:val="0"/>
      <w:marRight w:val="0"/>
      <w:marTop w:val="0"/>
      <w:marBottom w:val="0"/>
      <w:divBdr>
        <w:top w:val="none" w:sz="0" w:space="0" w:color="auto"/>
        <w:left w:val="none" w:sz="0" w:space="0" w:color="auto"/>
        <w:bottom w:val="none" w:sz="0" w:space="0" w:color="auto"/>
        <w:right w:val="none" w:sz="0" w:space="0" w:color="auto"/>
      </w:divBdr>
    </w:div>
    <w:div w:id="1013149130">
      <w:bodyDiv w:val="1"/>
      <w:marLeft w:val="0"/>
      <w:marRight w:val="0"/>
      <w:marTop w:val="0"/>
      <w:marBottom w:val="0"/>
      <w:divBdr>
        <w:top w:val="none" w:sz="0" w:space="0" w:color="auto"/>
        <w:left w:val="none" w:sz="0" w:space="0" w:color="auto"/>
        <w:bottom w:val="none" w:sz="0" w:space="0" w:color="auto"/>
        <w:right w:val="none" w:sz="0" w:space="0" w:color="auto"/>
      </w:divBdr>
    </w:div>
    <w:div w:id="1045982167">
      <w:bodyDiv w:val="1"/>
      <w:marLeft w:val="0"/>
      <w:marRight w:val="0"/>
      <w:marTop w:val="0"/>
      <w:marBottom w:val="0"/>
      <w:divBdr>
        <w:top w:val="none" w:sz="0" w:space="0" w:color="auto"/>
        <w:left w:val="none" w:sz="0" w:space="0" w:color="auto"/>
        <w:bottom w:val="none" w:sz="0" w:space="0" w:color="auto"/>
        <w:right w:val="none" w:sz="0" w:space="0" w:color="auto"/>
      </w:divBdr>
    </w:div>
    <w:div w:id="1154101631">
      <w:bodyDiv w:val="1"/>
      <w:marLeft w:val="0"/>
      <w:marRight w:val="0"/>
      <w:marTop w:val="0"/>
      <w:marBottom w:val="0"/>
      <w:divBdr>
        <w:top w:val="none" w:sz="0" w:space="0" w:color="auto"/>
        <w:left w:val="none" w:sz="0" w:space="0" w:color="auto"/>
        <w:bottom w:val="none" w:sz="0" w:space="0" w:color="auto"/>
        <w:right w:val="none" w:sz="0" w:space="0" w:color="auto"/>
      </w:divBdr>
    </w:div>
    <w:div w:id="1155418305">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04825289">
      <w:bodyDiv w:val="1"/>
      <w:marLeft w:val="0"/>
      <w:marRight w:val="0"/>
      <w:marTop w:val="0"/>
      <w:marBottom w:val="0"/>
      <w:divBdr>
        <w:top w:val="none" w:sz="0" w:space="0" w:color="auto"/>
        <w:left w:val="none" w:sz="0" w:space="0" w:color="auto"/>
        <w:bottom w:val="none" w:sz="0" w:space="0" w:color="auto"/>
        <w:right w:val="none" w:sz="0" w:space="0" w:color="auto"/>
      </w:divBdr>
    </w:div>
    <w:div w:id="1366447137">
      <w:bodyDiv w:val="1"/>
      <w:marLeft w:val="0"/>
      <w:marRight w:val="0"/>
      <w:marTop w:val="0"/>
      <w:marBottom w:val="0"/>
      <w:divBdr>
        <w:top w:val="none" w:sz="0" w:space="0" w:color="auto"/>
        <w:left w:val="none" w:sz="0" w:space="0" w:color="auto"/>
        <w:bottom w:val="none" w:sz="0" w:space="0" w:color="auto"/>
        <w:right w:val="none" w:sz="0" w:space="0" w:color="auto"/>
      </w:divBdr>
    </w:div>
    <w:div w:id="1449742798">
      <w:bodyDiv w:val="1"/>
      <w:marLeft w:val="0"/>
      <w:marRight w:val="0"/>
      <w:marTop w:val="0"/>
      <w:marBottom w:val="0"/>
      <w:divBdr>
        <w:top w:val="none" w:sz="0" w:space="0" w:color="auto"/>
        <w:left w:val="none" w:sz="0" w:space="0" w:color="auto"/>
        <w:bottom w:val="none" w:sz="0" w:space="0" w:color="auto"/>
        <w:right w:val="none" w:sz="0" w:space="0" w:color="auto"/>
      </w:divBdr>
    </w:div>
    <w:div w:id="1453206241">
      <w:bodyDiv w:val="1"/>
      <w:marLeft w:val="0"/>
      <w:marRight w:val="0"/>
      <w:marTop w:val="0"/>
      <w:marBottom w:val="0"/>
      <w:divBdr>
        <w:top w:val="none" w:sz="0" w:space="0" w:color="auto"/>
        <w:left w:val="none" w:sz="0" w:space="0" w:color="auto"/>
        <w:bottom w:val="none" w:sz="0" w:space="0" w:color="auto"/>
        <w:right w:val="none" w:sz="0" w:space="0" w:color="auto"/>
      </w:divBdr>
    </w:div>
    <w:div w:id="1519732799">
      <w:bodyDiv w:val="1"/>
      <w:marLeft w:val="0"/>
      <w:marRight w:val="0"/>
      <w:marTop w:val="0"/>
      <w:marBottom w:val="0"/>
      <w:divBdr>
        <w:top w:val="none" w:sz="0" w:space="0" w:color="auto"/>
        <w:left w:val="none" w:sz="0" w:space="0" w:color="auto"/>
        <w:bottom w:val="none" w:sz="0" w:space="0" w:color="auto"/>
        <w:right w:val="none" w:sz="0" w:space="0" w:color="auto"/>
      </w:divBdr>
    </w:div>
    <w:div w:id="1589583010">
      <w:bodyDiv w:val="1"/>
      <w:marLeft w:val="0"/>
      <w:marRight w:val="0"/>
      <w:marTop w:val="0"/>
      <w:marBottom w:val="0"/>
      <w:divBdr>
        <w:top w:val="none" w:sz="0" w:space="0" w:color="auto"/>
        <w:left w:val="none" w:sz="0" w:space="0" w:color="auto"/>
        <w:bottom w:val="none" w:sz="0" w:space="0" w:color="auto"/>
        <w:right w:val="none" w:sz="0" w:space="0" w:color="auto"/>
      </w:divBdr>
    </w:div>
    <w:div w:id="1620333602">
      <w:bodyDiv w:val="1"/>
      <w:marLeft w:val="0"/>
      <w:marRight w:val="0"/>
      <w:marTop w:val="0"/>
      <w:marBottom w:val="0"/>
      <w:divBdr>
        <w:top w:val="none" w:sz="0" w:space="0" w:color="auto"/>
        <w:left w:val="none" w:sz="0" w:space="0" w:color="auto"/>
        <w:bottom w:val="none" w:sz="0" w:space="0" w:color="auto"/>
        <w:right w:val="none" w:sz="0" w:space="0" w:color="auto"/>
      </w:divBdr>
    </w:div>
    <w:div w:id="1671831969">
      <w:bodyDiv w:val="1"/>
      <w:marLeft w:val="0"/>
      <w:marRight w:val="0"/>
      <w:marTop w:val="0"/>
      <w:marBottom w:val="0"/>
      <w:divBdr>
        <w:top w:val="none" w:sz="0" w:space="0" w:color="auto"/>
        <w:left w:val="none" w:sz="0" w:space="0" w:color="auto"/>
        <w:bottom w:val="none" w:sz="0" w:space="0" w:color="auto"/>
        <w:right w:val="none" w:sz="0" w:space="0" w:color="auto"/>
      </w:divBdr>
    </w:div>
    <w:div w:id="1683580164">
      <w:bodyDiv w:val="1"/>
      <w:marLeft w:val="0"/>
      <w:marRight w:val="0"/>
      <w:marTop w:val="0"/>
      <w:marBottom w:val="0"/>
      <w:divBdr>
        <w:top w:val="none" w:sz="0" w:space="0" w:color="auto"/>
        <w:left w:val="none" w:sz="0" w:space="0" w:color="auto"/>
        <w:bottom w:val="none" w:sz="0" w:space="0" w:color="auto"/>
        <w:right w:val="none" w:sz="0" w:space="0" w:color="auto"/>
      </w:divBdr>
    </w:div>
    <w:div w:id="1760786915">
      <w:bodyDiv w:val="1"/>
      <w:marLeft w:val="0"/>
      <w:marRight w:val="0"/>
      <w:marTop w:val="0"/>
      <w:marBottom w:val="0"/>
      <w:divBdr>
        <w:top w:val="none" w:sz="0" w:space="0" w:color="auto"/>
        <w:left w:val="none" w:sz="0" w:space="0" w:color="auto"/>
        <w:bottom w:val="none" w:sz="0" w:space="0" w:color="auto"/>
        <w:right w:val="none" w:sz="0" w:space="0" w:color="auto"/>
      </w:divBdr>
    </w:div>
    <w:div w:id="1766683964">
      <w:bodyDiv w:val="1"/>
      <w:marLeft w:val="0"/>
      <w:marRight w:val="0"/>
      <w:marTop w:val="0"/>
      <w:marBottom w:val="0"/>
      <w:divBdr>
        <w:top w:val="none" w:sz="0" w:space="0" w:color="auto"/>
        <w:left w:val="none" w:sz="0" w:space="0" w:color="auto"/>
        <w:bottom w:val="none" w:sz="0" w:space="0" w:color="auto"/>
        <w:right w:val="none" w:sz="0" w:space="0" w:color="auto"/>
      </w:divBdr>
    </w:div>
    <w:div w:id="1794784319">
      <w:bodyDiv w:val="1"/>
      <w:marLeft w:val="0"/>
      <w:marRight w:val="0"/>
      <w:marTop w:val="0"/>
      <w:marBottom w:val="0"/>
      <w:divBdr>
        <w:top w:val="none" w:sz="0" w:space="0" w:color="auto"/>
        <w:left w:val="none" w:sz="0" w:space="0" w:color="auto"/>
        <w:bottom w:val="none" w:sz="0" w:space="0" w:color="auto"/>
        <w:right w:val="none" w:sz="0" w:space="0" w:color="auto"/>
      </w:divBdr>
    </w:div>
    <w:div w:id="1868326079">
      <w:bodyDiv w:val="1"/>
      <w:marLeft w:val="0"/>
      <w:marRight w:val="0"/>
      <w:marTop w:val="0"/>
      <w:marBottom w:val="0"/>
      <w:divBdr>
        <w:top w:val="none" w:sz="0" w:space="0" w:color="auto"/>
        <w:left w:val="none" w:sz="0" w:space="0" w:color="auto"/>
        <w:bottom w:val="none" w:sz="0" w:space="0" w:color="auto"/>
        <w:right w:val="none" w:sz="0" w:space="0" w:color="auto"/>
      </w:divBdr>
    </w:div>
    <w:div w:id="1875078036">
      <w:bodyDiv w:val="1"/>
      <w:marLeft w:val="0"/>
      <w:marRight w:val="0"/>
      <w:marTop w:val="0"/>
      <w:marBottom w:val="0"/>
      <w:divBdr>
        <w:top w:val="none" w:sz="0" w:space="0" w:color="auto"/>
        <w:left w:val="none" w:sz="0" w:space="0" w:color="auto"/>
        <w:bottom w:val="none" w:sz="0" w:space="0" w:color="auto"/>
        <w:right w:val="none" w:sz="0" w:space="0" w:color="auto"/>
      </w:divBdr>
    </w:div>
    <w:div w:id="1877159310">
      <w:bodyDiv w:val="1"/>
      <w:marLeft w:val="0"/>
      <w:marRight w:val="0"/>
      <w:marTop w:val="0"/>
      <w:marBottom w:val="0"/>
      <w:divBdr>
        <w:top w:val="none" w:sz="0" w:space="0" w:color="auto"/>
        <w:left w:val="none" w:sz="0" w:space="0" w:color="auto"/>
        <w:bottom w:val="none" w:sz="0" w:space="0" w:color="auto"/>
        <w:right w:val="none" w:sz="0" w:space="0" w:color="auto"/>
      </w:divBdr>
    </w:div>
    <w:div w:id="1893884245">
      <w:bodyDiv w:val="1"/>
      <w:marLeft w:val="0"/>
      <w:marRight w:val="0"/>
      <w:marTop w:val="0"/>
      <w:marBottom w:val="0"/>
      <w:divBdr>
        <w:top w:val="none" w:sz="0" w:space="0" w:color="auto"/>
        <w:left w:val="none" w:sz="0" w:space="0" w:color="auto"/>
        <w:bottom w:val="none" w:sz="0" w:space="0" w:color="auto"/>
        <w:right w:val="none" w:sz="0" w:space="0" w:color="auto"/>
      </w:divBdr>
    </w:div>
    <w:div w:id="1931159592">
      <w:bodyDiv w:val="1"/>
      <w:marLeft w:val="0"/>
      <w:marRight w:val="0"/>
      <w:marTop w:val="0"/>
      <w:marBottom w:val="0"/>
      <w:divBdr>
        <w:top w:val="none" w:sz="0" w:space="0" w:color="auto"/>
        <w:left w:val="none" w:sz="0" w:space="0" w:color="auto"/>
        <w:bottom w:val="none" w:sz="0" w:space="0" w:color="auto"/>
        <w:right w:val="none" w:sz="0" w:space="0" w:color="auto"/>
      </w:divBdr>
    </w:div>
    <w:div w:id="1942836258">
      <w:bodyDiv w:val="1"/>
      <w:marLeft w:val="0"/>
      <w:marRight w:val="0"/>
      <w:marTop w:val="0"/>
      <w:marBottom w:val="0"/>
      <w:divBdr>
        <w:top w:val="none" w:sz="0" w:space="0" w:color="auto"/>
        <w:left w:val="none" w:sz="0" w:space="0" w:color="auto"/>
        <w:bottom w:val="none" w:sz="0" w:space="0" w:color="auto"/>
        <w:right w:val="none" w:sz="0" w:space="0" w:color="auto"/>
      </w:divBdr>
    </w:div>
    <w:div w:id="1991209413">
      <w:bodyDiv w:val="1"/>
      <w:marLeft w:val="0"/>
      <w:marRight w:val="0"/>
      <w:marTop w:val="0"/>
      <w:marBottom w:val="0"/>
      <w:divBdr>
        <w:top w:val="none" w:sz="0" w:space="0" w:color="auto"/>
        <w:left w:val="none" w:sz="0" w:space="0" w:color="auto"/>
        <w:bottom w:val="none" w:sz="0" w:space="0" w:color="auto"/>
        <w:right w:val="none" w:sz="0" w:space="0" w:color="auto"/>
      </w:divBdr>
    </w:div>
    <w:div w:id="2032802526">
      <w:bodyDiv w:val="1"/>
      <w:marLeft w:val="0"/>
      <w:marRight w:val="0"/>
      <w:marTop w:val="0"/>
      <w:marBottom w:val="0"/>
      <w:divBdr>
        <w:top w:val="none" w:sz="0" w:space="0" w:color="auto"/>
        <w:left w:val="none" w:sz="0" w:space="0" w:color="auto"/>
        <w:bottom w:val="none" w:sz="0" w:space="0" w:color="auto"/>
        <w:right w:val="none" w:sz="0" w:space="0" w:color="auto"/>
      </w:divBdr>
    </w:div>
    <w:div w:id="2035420355">
      <w:bodyDiv w:val="1"/>
      <w:marLeft w:val="0"/>
      <w:marRight w:val="0"/>
      <w:marTop w:val="0"/>
      <w:marBottom w:val="0"/>
      <w:divBdr>
        <w:top w:val="none" w:sz="0" w:space="0" w:color="auto"/>
        <w:left w:val="none" w:sz="0" w:space="0" w:color="auto"/>
        <w:bottom w:val="none" w:sz="0" w:space="0" w:color="auto"/>
        <w:right w:val="none" w:sz="0" w:space="0" w:color="auto"/>
      </w:divBdr>
    </w:div>
    <w:div w:id="2054689147">
      <w:bodyDiv w:val="1"/>
      <w:marLeft w:val="0"/>
      <w:marRight w:val="0"/>
      <w:marTop w:val="0"/>
      <w:marBottom w:val="0"/>
      <w:divBdr>
        <w:top w:val="none" w:sz="0" w:space="0" w:color="auto"/>
        <w:left w:val="none" w:sz="0" w:space="0" w:color="auto"/>
        <w:bottom w:val="none" w:sz="0" w:space="0" w:color="auto"/>
        <w:right w:val="none" w:sz="0" w:space="0" w:color="auto"/>
      </w:divBdr>
    </w:div>
    <w:div w:id="2055501168">
      <w:bodyDiv w:val="1"/>
      <w:marLeft w:val="0"/>
      <w:marRight w:val="0"/>
      <w:marTop w:val="0"/>
      <w:marBottom w:val="0"/>
      <w:divBdr>
        <w:top w:val="none" w:sz="0" w:space="0" w:color="auto"/>
        <w:left w:val="none" w:sz="0" w:space="0" w:color="auto"/>
        <w:bottom w:val="none" w:sz="0" w:space="0" w:color="auto"/>
        <w:right w:val="none" w:sz="0" w:space="0" w:color="auto"/>
      </w:divBdr>
    </w:div>
    <w:div w:id="210969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login.consultant.ru/link/?req=doc&amp;base=LAW&amp;n=475991" TargetMode="External"/><Relationship Id="rId23" Type="http://schemas.openxmlformats.org/officeDocument/2006/relationships/hyperlink" Target="mailto:besson_adm@mail.ru"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75991" TargetMode="External"/><Relationship Id="rId22" Type="http://schemas.openxmlformats.org/officeDocument/2006/relationships/image" Target="media/image3.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BB56A-7D85-4E5E-A66A-4C082D04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1501</TotalTime>
  <Pages>39</Pages>
  <Words>12004</Words>
  <Characters>68425</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80269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sys_adm</cp:lastModifiedBy>
  <cp:revision>238</cp:revision>
  <cp:lastPrinted>2019-08-08T06:26:00Z</cp:lastPrinted>
  <dcterms:created xsi:type="dcterms:W3CDTF">2025-09-08T09:08:00Z</dcterms:created>
  <dcterms:modified xsi:type="dcterms:W3CDTF">2026-05-05T08:31:00Z</dcterms:modified>
</cp:coreProperties>
</file>