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574" w:rsidRPr="009C24F5" w:rsidRDefault="009C24F5" w:rsidP="009C24F5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-139065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Y="1315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D4E49" w:rsidTr="001B2042">
        <w:trPr>
          <w:trHeight w:hRule="exact" w:val="1617"/>
        </w:trPr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b/>
                <w:sz w:val="28"/>
              </w:rPr>
            </w:pPr>
          </w:p>
          <w:p w:rsidR="008D4E49" w:rsidRDefault="00007FC5" w:rsidP="008D4E49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                 </w:t>
            </w:r>
          </w:p>
        </w:tc>
      </w:tr>
      <w:tr w:rsidR="008D4E49" w:rsidTr="001B2042"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b/>
                <w:sz w:val="36"/>
              </w:rPr>
            </w:pPr>
          </w:p>
        </w:tc>
      </w:tr>
      <w:tr w:rsidR="008D4E49" w:rsidTr="001B2042">
        <w:trPr>
          <w:trHeight w:hRule="exact" w:val="397"/>
        </w:trPr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sz w:val="24"/>
              </w:rPr>
            </w:pPr>
          </w:p>
        </w:tc>
      </w:tr>
      <w:tr w:rsidR="001B2042" w:rsidTr="001B2042">
        <w:tc>
          <w:tcPr>
            <w:tcW w:w="9606" w:type="dxa"/>
          </w:tcPr>
          <w:p w:rsidR="00B65F76" w:rsidRDefault="001B2042" w:rsidP="001B2042">
            <w:pPr>
              <w:widowControl/>
              <w:jc w:val="center"/>
              <w:rPr>
                <w:b/>
                <w:bCs/>
                <w:caps/>
                <w:sz w:val="36"/>
                <w:szCs w:val="36"/>
              </w:rPr>
            </w:pPr>
            <w:r>
              <w:rPr>
                <w:b/>
                <w:sz w:val="36"/>
              </w:rPr>
              <w:t xml:space="preserve">КОМИТЕТ МЕСТНОГО САМОУПРАВЛЕНИЯ </w:t>
            </w:r>
            <w:r w:rsidRPr="00633868">
              <w:rPr>
                <w:b/>
                <w:bCs/>
                <w:caps/>
                <w:sz w:val="36"/>
                <w:szCs w:val="36"/>
              </w:rPr>
              <w:t>Вазерского сельсовета Бессоновского района Пензенской области</w:t>
            </w:r>
            <w:r w:rsidR="00B65F76">
              <w:rPr>
                <w:b/>
                <w:bCs/>
                <w:caps/>
                <w:sz w:val="36"/>
                <w:szCs w:val="36"/>
              </w:rPr>
              <w:t xml:space="preserve"> </w:t>
            </w:r>
          </w:p>
          <w:p w:rsidR="001B2042" w:rsidRDefault="00B65F76" w:rsidP="001B2042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bCs/>
                <w:caps/>
                <w:sz w:val="36"/>
                <w:szCs w:val="36"/>
              </w:rPr>
              <w:t>седьмого созыва</w:t>
            </w:r>
          </w:p>
        </w:tc>
      </w:tr>
      <w:tr w:rsidR="001B2042" w:rsidTr="001B2042">
        <w:trPr>
          <w:trHeight w:hRule="exact" w:val="697"/>
        </w:trPr>
        <w:tc>
          <w:tcPr>
            <w:tcW w:w="9606" w:type="dxa"/>
          </w:tcPr>
          <w:p w:rsidR="001B2042" w:rsidRDefault="001B2042" w:rsidP="001B2042">
            <w:pPr>
              <w:widowControl/>
              <w:jc w:val="center"/>
              <w:rPr>
                <w:sz w:val="24"/>
              </w:rPr>
            </w:pPr>
          </w:p>
          <w:p w:rsid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 Е Ш Е Н И Е</w:t>
            </w:r>
          </w:p>
          <w:p w:rsid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  <w:p w:rsidR="00F11457" w:rsidRPr="00F11457" w:rsidRDefault="00F11457" w:rsidP="00F11457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</w:tr>
      <w:tr w:rsidR="001B2042" w:rsidRPr="0069401F" w:rsidTr="001B2042">
        <w:trPr>
          <w:trHeight w:hRule="exact" w:val="541"/>
        </w:trPr>
        <w:tc>
          <w:tcPr>
            <w:tcW w:w="9606" w:type="dxa"/>
            <w:vAlign w:val="center"/>
          </w:tcPr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B65F76" w:rsidP="0024490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</w:t>
            </w:r>
            <w:r w:rsidR="00007FC5" w:rsidRPr="0069401F">
              <w:rPr>
                <w:b/>
                <w:bCs/>
                <w:sz w:val="24"/>
                <w:szCs w:val="24"/>
              </w:rPr>
              <w:t xml:space="preserve">т      </w:t>
            </w:r>
            <w:r w:rsidR="0069401F" w:rsidRPr="0069401F">
              <w:rPr>
                <w:b/>
                <w:bCs/>
                <w:sz w:val="24"/>
                <w:szCs w:val="24"/>
              </w:rPr>
              <w:t>29 ноября</w:t>
            </w:r>
            <w:r w:rsidR="00007FC5" w:rsidRPr="0069401F">
              <w:rPr>
                <w:b/>
                <w:bCs/>
                <w:sz w:val="24"/>
                <w:szCs w:val="24"/>
              </w:rPr>
              <w:t xml:space="preserve">  </w:t>
            </w:r>
            <w:r w:rsidR="0069401F" w:rsidRPr="0069401F">
              <w:rPr>
                <w:b/>
                <w:bCs/>
                <w:sz w:val="24"/>
                <w:szCs w:val="24"/>
              </w:rPr>
              <w:t xml:space="preserve">  </w:t>
            </w:r>
            <w:r w:rsidR="00007FC5" w:rsidRPr="0069401F">
              <w:rPr>
                <w:b/>
                <w:bCs/>
                <w:sz w:val="24"/>
                <w:szCs w:val="24"/>
              </w:rPr>
              <w:t>20</w:t>
            </w:r>
            <w:r w:rsidR="00244908" w:rsidRPr="0069401F">
              <w:rPr>
                <w:b/>
                <w:bCs/>
                <w:sz w:val="24"/>
                <w:szCs w:val="24"/>
              </w:rPr>
              <w:t>21</w:t>
            </w:r>
            <w:r w:rsidR="006F7F99" w:rsidRPr="0069401F">
              <w:rPr>
                <w:b/>
                <w:bCs/>
                <w:sz w:val="24"/>
                <w:szCs w:val="24"/>
              </w:rPr>
              <w:t xml:space="preserve"> года                                   </w:t>
            </w:r>
            <w:r w:rsidR="00BC269E" w:rsidRPr="0069401F">
              <w:rPr>
                <w:b/>
                <w:bCs/>
                <w:sz w:val="24"/>
                <w:szCs w:val="24"/>
              </w:rPr>
              <w:t xml:space="preserve">                           № </w:t>
            </w:r>
            <w:r w:rsidR="0069401F" w:rsidRPr="0069401F">
              <w:rPr>
                <w:b/>
                <w:bCs/>
                <w:sz w:val="24"/>
                <w:szCs w:val="24"/>
              </w:rPr>
              <w:t>138</w:t>
            </w: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B2042" w:rsidRPr="0069401F" w:rsidRDefault="001B2042" w:rsidP="001B2042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446673" w:rsidRPr="00446673" w:rsidRDefault="008D4E49" w:rsidP="008D4E49">
      <w:pPr>
        <w:jc w:val="both"/>
        <w:rPr>
          <w:b/>
          <w:sz w:val="28"/>
          <w:szCs w:val="28"/>
        </w:rPr>
      </w:pPr>
      <w:r w:rsidRPr="000A6DA2">
        <w:rPr>
          <w:b/>
          <w:sz w:val="28"/>
          <w:szCs w:val="28"/>
        </w:rPr>
        <w:t xml:space="preserve">О внесении  изменений  и  дополнений  в  решение  Комитета  местного  самоуправления  Вазерского  сельсовета </w:t>
      </w:r>
      <w:r w:rsidR="00E43BC0" w:rsidRPr="000A6DA2">
        <w:rPr>
          <w:b/>
          <w:sz w:val="28"/>
          <w:szCs w:val="28"/>
        </w:rPr>
        <w:t xml:space="preserve"> № 89 от 28.12.2020</w:t>
      </w:r>
      <w:r w:rsidRPr="000A6DA2">
        <w:rPr>
          <w:b/>
          <w:sz w:val="28"/>
          <w:szCs w:val="28"/>
        </w:rPr>
        <w:t xml:space="preserve"> года « О  бюджете Вазерского сельсовета  Бессоновского ра</w:t>
      </w:r>
      <w:r w:rsidR="00E43BC0" w:rsidRPr="000A6DA2">
        <w:rPr>
          <w:b/>
          <w:sz w:val="28"/>
          <w:szCs w:val="28"/>
        </w:rPr>
        <w:t>йона Пензенской области  на 2021 и плановый период 2022 и 2023</w:t>
      </w:r>
      <w:r w:rsidRPr="000A6DA2">
        <w:rPr>
          <w:b/>
          <w:sz w:val="28"/>
          <w:szCs w:val="28"/>
        </w:rPr>
        <w:t xml:space="preserve"> годы</w:t>
      </w:r>
      <w:r w:rsidR="000A6DA2">
        <w:rPr>
          <w:b/>
          <w:sz w:val="28"/>
          <w:szCs w:val="28"/>
        </w:rPr>
        <w:t>»</w:t>
      </w:r>
      <w:r w:rsidRPr="00446673">
        <w:rPr>
          <w:b/>
          <w:sz w:val="28"/>
          <w:szCs w:val="28"/>
        </w:rPr>
        <w:t xml:space="preserve"> </w:t>
      </w:r>
    </w:p>
    <w:p w:rsidR="00446673" w:rsidRPr="00446673" w:rsidRDefault="00446673" w:rsidP="008D4E49">
      <w:pPr>
        <w:jc w:val="both"/>
        <w:rPr>
          <w:b/>
          <w:sz w:val="28"/>
          <w:szCs w:val="28"/>
        </w:rPr>
      </w:pPr>
    </w:p>
    <w:p w:rsidR="00C87343" w:rsidRDefault="00446673" w:rsidP="008D4E49">
      <w:pPr>
        <w:jc w:val="both"/>
        <w:rPr>
          <w:sz w:val="28"/>
          <w:szCs w:val="28"/>
        </w:rPr>
      </w:pPr>
      <w:r w:rsidRPr="00446673">
        <w:rPr>
          <w:sz w:val="28"/>
          <w:szCs w:val="28"/>
        </w:rPr>
        <w:t>В целях</w:t>
      </w:r>
      <w:r w:rsidR="00B65F76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приведения муниципального правового акта в соответствии с Законодательством РФ, руководствуясь Уставом Вазерского сельсовета Бессоновского района Пензенской области,</w:t>
      </w:r>
    </w:p>
    <w:p w:rsidR="001B2042" w:rsidRPr="00446673" w:rsidRDefault="001B2042" w:rsidP="008D4E49">
      <w:pPr>
        <w:jc w:val="both"/>
        <w:rPr>
          <w:sz w:val="28"/>
          <w:szCs w:val="28"/>
        </w:rPr>
      </w:pPr>
    </w:p>
    <w:p w:rsidR="008D4E49" w:rsidRPr="00446673" w:rsidRDefault="008D4E49" w:rsidP="001B2042">
      <w:pPr>
        <w:jc w:val="center"/>
        <w:rPr>
          <w:b/>
          <w:sz w:val="28"/>
          <w:szCs w:val="28"/>
        </w:rPr>
      </w:pPr>
      <w:r w:rsidRPr="00446673">
        <w:rPr>
          <w:b/>
          <w:sz w:val="28"/>
          <w:szCs w:val="28"/>
        </w:rPr>
        <w:t>Комитет  местного самоупр</w:t>
      </w:r>
      <w:r w:rsidR="001B2042">
        <w:rPr>
          <w:b/>
          <w:sz w:val="28"/>
          <w:szCs w:val="28"/>
        </w:rPr>
        <w:t xml:space="preserve">авления  </w:t>
      </w:r>
      <w:r w:rsidR="00446673">
        <w:rPr>
          <w:b/>
          <w:sz w:val="28"/>
          <w:szCs w:val="28"/>
        </w:rPr>
        <w:t xml:space="preserve"> решил:</w:t>
      </w:r>
    </w:p>
    <w:p w:rsidR="008D4E49" w:rsidRPr="00CB6BCA" w:rsidRDefault="008D4E49" w:rsidP="001B2042">
      <w:pPr>
        <w:jc w:val="center"/>
        <w:rPr>
          <w:sz w:val="24"/>
          <w:szCs w:val="24"/>
        </w:rPr>
      </w:pPr>
    </w:p>
    <w:p w:rsidR="008D4E49" w:rsidRDefault="008D4E49" w:rsidP="008D4E49">
      <w:pPr>
        <w:jc w:val="both"/>
        <w:rPr>
          <w:sz w:val="24"/>
          <w:szCs w:val="24"/>
        </w:rPr>
      </w:pPr>
    </w:p>
    <w:p w:rsidR="008D4E49" w:rsidRPr="00CB6BCA" w:rsidRDefault="008D4E49" w:rsidP="008D4E49">
      <w:pPr>
        <w:jc w:val="both"/>
        <w:rPr>
          <w:sz w:val="24"/>
          <w:szCs w:val="24"/>
        </w:rPr>
      </w:pPr>
    </w:p>
    <w:p w:rsidR="008D4E49" w:rsidRDefault="008D4E49" w:rsidP="00446673">
      <w:pPr>
        <w:jc w:val="both"/>
        <w:rPr>
          <w:sz w:val="28"/>
          <w:szCs w:val="28"/>
        </w:rPr>
      </w:pPr>
      <w:r w:rsidRPr="001B2042">
        <w:rPr>
          <w:sz w:val="28"/>
          <w:szCs w:val="28"/>
        </w:rPr>
        <w:t xml:space="preserve">   1.Внести  в  решение  Комитета  местного  самоуправления  Ва</w:t>
      </w:r>
      <w:r w:rsidR="00B21D99" w:rsidRPr="001B2042">
        <w:rPr>
          <w:sz w:val="28"/>
          <w:szCs w:val="28"/>
        </w:rPr>
        <w:t xml:space="preserve">зерского сельсовета        </w:t>
      </w:r>
      <w:r w:rsidR="00E43BC0">
        <w:rPr>
          <w:sz w:val="28"/>
          <w:szCs w:val="28"/>
        </w:rPr>
        <w:t>№ 89 от 28.12.2020</w:t>
      </w:r>
      <w:r w:rsidRPr="001B2042">
        <w:rPr>
          <w:sz w:val="28"/>
          <w:szCs w:val="28"/>
        </w:rPr>
        <w:t>г  «О  бюджете  Вазерского  сельсовета Бессоновского района Пензенской области на</w:t>
      </w:r>
      <w:r w:rsidR="00E43BC0">
        <w:rPr>
          <w:sz w:val="28"/>
          <w:szCs w:val="28"/>
        </w:rPr>
        <w:t xml:space="preserve">  2021 и плановый период 2022</w:t>
      </w:r>
      <w:r w:rsidR="00B21D99" w:rsidRPr="001B2042">
        <w:rPr>
          <w:sz w:val="28"/>
          <w:szCs w:val="28"/>
        </w:rPr>
        <w:t>-</w:t>
      </w:r>
      <w:r w:rsidR="00E43BC0">
        <w:rPr>
          <w:sz w:val="28"/>
          <w:szCs w:val="28"/>
        </w:rPr>
        <w:t>2023</w:t>
      </w:r>
      <w:r w:rsidRPr="001B2042">
        <w:rPr>
          <w:sz w:val="28"/>
          <w:szCs w:val="28"/>
        </w:rPr>
        <w:t xml:space="preserve"> годы »  с</w:t>
      </w:r>
      <w:r w:rsidR="00B65F76">
        <w:rPr>
          <w:sz w:val="28"/>
          <w:szCs w:val="28"/>
        </w:rPr>
        <w:t>ледующие  изменения</w:t>
      </w:r>
      <w:r w:rsidRPr="001B2042">
        <w:rPr>
          <w:sz w:val="28"/>
          <w:szCs w:val="28"/>
        </w:rPr>
        <w:t>:</w:t>
      </w:r>
    </w:p>
    <w:p w:rsidR="001B2042" w:rsidRDefault="001B2042" w:rsidP="004466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1)статью 1 изложить в следующей редакции:</w:t>
      </w:r>
    </w:p>
    <w:p w:rsidR="001B2042" w:rsidRPr="001B2042" w:rsidRDefault="001B2042" w:rsidP="004466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«Статья 1. Основные характеристики бюджета  Вазерского сельсовета Бессоновского р</w:t>
      </w:r>
      <w:r w:rsidR="00E43BC0">
        <w:rPr>
          <w:sz w:val="28"/>
          <w:szCs w:val="28"/>
        </w:rPr>
        <w:t>айона Пензенской области на 2021 год и на плановый период 2022 и 2023</w:t>
      </w:r>
      <w:r>
        <w:rPr>
          <w:sz w:val="28"/>
          <w:szCs w:val="28"/>
        </w:rPr>
        <w:t xml:space="preserve"> годов</w:t>
      </w:r>
    </w:p>
    <w:p w:rsidR="008D4E49" w:rsidRPr="001B2042" w:rsidRDefault="008D4E49" w:rsidP="001B2042">
      <w:pPr>
        <w:jc w:val="both"/>
        <w:rPr>
          <w:sz w:val="24"/>
          <w:szCs w:val="24"/>
        </w:rPr>
      </w:pPr>
    </w:p>
    <w:p w:rsidR="004B0892" w:rsidRDefault="00A27083" w:rsidP="00A270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4B0892" w:rsidRPr="00A27083">
        <w:rPr>
          <w:sz w:val="28"/>
          <w:szCs w:val="28"/>
        </w:rPr>
        <w:t>Утвердить основные характеристики бюджета Вазерского сельсовета Бессоновского района Пензенс</w:t>
      </w:r>
      <w:r w:rsidR="00E43BC0">
        <w:rPr>
          <w:sz w:val="28"/>
          <w:szCs w:val="28"/>
        </w:rPr>
        <w:t>кой области на 2021</w:t>
      </w:r>
      <w:r w:rsidR="004B0892" w:rsidRPr="00A27083">
        <w:rPr>
          <w:sz w:val="28"/>
          <w:szCs w:val="28"/>
        </w:rPr>
        <w:t xml:space="preserve"> год:</w:t>
      </w:r>
    </w:p>
    <w:p w:rsidR="004B0892" w:rsidRPr="00A27083" w:rsidRDefault="00A27083" w:rsidP="00A270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1)п</w:t>
      </w:r>
      <w:r w:rsidRPr="00A27083">
        <w:rPr>
          <w:sz w:val="28"/>
          <w:szCs w:val="28"/>
        </w:rPr>
        <w:t>рогнозируемый общий объем доход</w:t>
      </w:r>
      <w:r>
        <w:rPr>
          <w:sz w:val="28"/>
          <w:szCs w:val="28"/>
        </w:rPr>
        <w:t>ов бюджета Вазерского</w:t>
      </w:r>
      <w:r w:rsidR="00D409FB">
        <w:rPr>
          <w:sz w:val="28"/>
          <w:szCs w:val="28"/>
        </w:rPr>
        <w:t xml:space="preserve"> </w:t>
      </w:r>
      <w:r w:rsidR="004B0892" w:rsidRPr="00A27083">
        <w:rPr>
          <w:sz w:val="28"/>
          <w:szCs w:val="28"/>
        </w:rPr>
        <w:t xml:space="preserve">Бессоновского  района </w:t>
      </w:r>
      <w:r w:rsidR="00483857">
        <w:rPr>
          <w:sz w:val="28"/>
          <w:szCs w:val="28"/>
        </w:rPr>
        <w:t>Пензенской области в сумме 9744,375</w:t>
      </w:r>
      <w:r w:rsidR="00E43BC0">
        <w:rPr>
          <w:sz w:val="28"/>
          <w:szCs w:val="28"/>
        </w:rPr>
        <w:t xml:space="preserve"> тыс.</w:t>
      </w:r>
      <w:r w:rsidR="004B0892" w:rsidRPr="00A27083">
        <w:rPr>
          <w:sz w:val="28"/>
          <w:szCs w:val="28"/>
        </w:rPr>
        <w:t>рублей;</w:t>
      </w:r>
    </w:p>
    <w:p w:rsidR="00751483" w:rsidRDefault="00A27083" w:rsidP="00A270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2)   о</w:t>
      </w:r>
      <w:r w:rsidR="004B0892" w:rsidRPr="00A27083">
        <w:rPr>
          <w:sz w:val="28"/>
          <w:szCs w:val="28"/>
        </w:rPr>
        <w:t>бщий объем расходов бюджета Вазерского сельсовета Бессоновского района Пензенской области в с</w:t>
      </w:r>
      <w:r w:rsidR="00E43BC0">
        <w:rPr>
          <w:sz w:val="28"/>
          <w:szCs w:val="28"/>
        </w:rPr>
        <w:t>у</w:t>
      </w:r>
      <w:r w:rsidR="00E571C6">
        <w:rPr>
          <w:sz w:val="28"/>
          <w:szCs w:val="28"/>
        </w:rPr>
        <w:t>мме – 9911,353</w:t>
      </w:r>
      <w:r w:rsidR="004B0892" w:rsidRPr="00A27083">
        <w:rPr>
          <w:sz w:val="28"/>
          <w:szCs w:val="28"/>
        </w:rPr>
        <w:t xml:space="preserve"> тыс.рублей;</w:t>
      </w:r>
    </w:p>
    <w:p w:rsidR="00A27083" w:rsidRPr="00A27083" w:rsidRDefault="00A27083" w:rsidP="00A270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3) размер резервного фонда администрации Вазерского сельсовета </w:t>
      </w:r>
      <w:r>
        <w:rPr>
          <w:sz w:val="28"/>
          <w:szCs w:val="28"/>
        </w:rPr>
        <w:lastRenderedPageBreak/>
        <w:t xml:space="preserve">Бессоновского района Пензенской области в сумме </w:t>
      </w:r>
      <w:r w:rsidR="00E43BC0">
        <w:rPr>
          <w:sz w:val="28"/>
          <w:szCs w:val="28"/>
        </w:rPr>
        <w:t>10</w:t>
      </w:r>
      <w:r>
        <w:rPr>
          <w:sz w:val="28"/>
          <w:szCs w:val="28"/>
        </w:rPr>
        <w:t>,0 тыс.рублей;</w:t>
      </w:r>
    </w:p>
    <w:p w:rsidR="004B0892" w:rsidRPr="00A27083" w:rsidRDefault="00A27083" w:rsidP="00A27083">
      <w:pPr>
        <w:jc w:val="both"/>
      </w:pPr>
      <w:r>
        <w:rPr>
          <w:sz w:val="28"/>
          <w:szCs w:val="28"/>
        </w:rPr>
        <w:t>4) верхний</w:t>
      </w:r>
      <w:r w:rsidR="00F11457">
        <w:rPr>
          <w:sz w:val="28"/>
          <w:szCs w:val="28"/>
        </w:rPr>
        <w:t xml:space="preserve"> предел муниципального внутреннего</w:t>
      </w:r>
      <w:r w:rsidR="00751483" w:rsidRPr="00A27083">
        <w:rPr>
          <w:sz w:val="28"/>
          <w:szCs w:val="28"/>
        </w:rPr>
        <w:t xml:space="preserve"> долга Вазерского с</w:t>
      </w:r>
      <w:r w:rsidR="00F11457">
        <w:rPr>
          <w:sz w:val="28"/>
          <w:szCs w:val="28"/>
        </w:rPr>
        <w:t>ельсовета Бессоновского района Пенз</w:t>
      </w:r>
      <w:r w:rsidR="00E43BC0">
        <w:rPr>
          <w:sz w:val="28"/>
          <w:szCs w:val="28"/>
        </w:rPr>
        <w:t>енской области на 1января 2022</w:t>
      </w:r>
      <w:r w:rsidR="00ED738B">
        <w:rPr>
          <w:sz w:val="28"/>
          <w:szCs w:val="28"/>
        </w:rPr>
        <w:t xml:space="preserve"> года в сумме- </w:t>
      </w:r>
      <w:r w:rsidR="00483857">
        <w:rPr>
          <w:sz w:val="28"/>
          <w:szCs w:val="28"/>
        </w:rPr>
        <w:t>2</w:t>
      </w:r>
      <w:r w:rsidR="00ED738B">
        <w:rPr>
          <w:sz w:val="28"/>
          <w:szCs w:val="28"/>
        </w:rPr>
        <w:t>5</w:t>
      </w:r>
      <w:r w:rsidR="00F11457">
        <w:rPr>
          <w:sz w:val="28"/>
          <w:szCs w:val="28"/>
        </w:rPr>
        <w:t>0,0 тыс.рублей;</w:t>
      </w:r>
    </w:p>
    <w:p w:rsidR="008F536E" w:rsidRDefault="008F536E" w:rsidP="00F114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5) </w:t>
      </w:r>
      <w:r w:rsidR="00483857">
        <w:rPr>
          <w:sz w:val="28"/>
          <w:szCs w:val="28"/>
        </w:rPr>
        <w:t>прогнозируемый де</w:t>
      </w:r>
      <w:r w:rsidR="00751483" w:rsidRPr="00F11457">
        <w:rPr>
          <w:sz w:val="28"/>
          <w:szCs w:val="28"/>
        </w:rPr>
        <w:t>фицит бюджета Вазерского сельсовета Бес</w:t>
      </w:r>
      <w:r w:rsidR="00F11457">
        <w:rPr>
          <w:sz w:val="28"/>
          <w:szCs w:val="28"/>
        </w:rPr>
        <w:t>соновского района Пензенской области в сумме</w:t>
      </w:r>
      <w:r w:rsidR="006502BA">
        <w:rPr>
          <w:sz w:val="28"/>
          <w:szCs w:val="28"/>
        </w:rPr>
        <w:t xml:space="preserve"> </w:t>
      </w:r>
      <w:r w:rsidR="00DB6079">
        <w:rPr>
          <w:sz w:val="28"/>
          <w:szCs w:val="28"/>
        </w:rPr>
        <w:t>166,978</w:t>
      </w:r>
      <w:r w:rsidR="00F11457">
        <w:rPr>
          <w:sz w:val="28"/>
          <w:szCs w:val="28"/>
        </w:rPr>
        <w:t xml:space="preserve"> тыс.рублей;</w:t>
      </w:r>
    </w:p>
    <w:p w:rsidR="008F536E" w:rsidRDefault="008F536E" w:rsidP="00F11457">
      <w:pPr>
        <w:jc w:val="both"/>
        <w:rPr>
          <w:sz w:val="28"/>
          <w:szCs w:val="28"/>
        </w:rPr>
      </w:pPr>
      <w:r>
        <w:rPr>
          <w:sz w:val="28"/>
          <w:szCs w:val="28"/>
        </w:rPr>
        <w:t>2.Утвердить основные характеристики бюджета Вазерского сельсовета Бессоновского района Пензенской</w:t>
      </w:r>
      <w:r w:rsidR="00B87DA8">
        <w:rPr>
          <w:sz w:val="28"/>
          <w:szCs w:val="28"/>
        </w:rPr>
        <w:t xml:space="preserve"> области на плановый период 2022 и 2023</w:t>
      </w:r>
      <w:r>
        <w:rPr>
          <w:sz w:val="28"/>
          <w:szCs w:val="28"/>
        </w:rPr>
        <w:t xml:space="preserve"> годов;</w:t>
      </w:r>
    </w:p>
    <w:p w:rsidR="008D4E49" w:rsidRPr="00F11457" w:rsidRDefault="008F536E" w:rsidP="00F11457">
      <w:pPr>
        <w:jc w:val="both"/>
        <w:rPr>
          <w:sz w:val="28"/>
          <w:szCs w:val="28"/>
        </w:rPr>
      </w:pPr>
      <w:r>
        <w:rPr>
          <w:sz w:val="28"/>
          <w:szCs w:val="28"/>
        </w:rPr>
        <w:t>1)     прогнозируемый общий объем доходов бюджета Вазерского сельсовета Бессоновского района Пензенской области на</w:t>
      </w:r>
      <w:r w:rsidR="00B87DA8">
        <w:rPr>
          <w:sz w:val="28"/>
          <w:szCs w:val="28"/>
        </w:rPr>
        <w:t xml:space="preserve"> 2022 год в сумме 6481,900</w:t>
      </w:r>
      <w:r>
        <w:rPr>
          <w:sz w:val="28"/>
          <w:szCs w:val="28"/>
        </w:rPr>
        <w:t xml:space="preserve"> тыс.рублей</w:t>
      </w:r>
      <w:r w:rsidR="00B87DA8">
        <w:rPr>
          <w:sz w:val="28"/>
          <w:szCs w:val="28"/>
        </w:rPr>
        <w:t xml:space="preserve"> и на 2023 год в сумме 6552,500</w:t>
      </w:r>
      <w:r w:rsidR="00315427">
        <w:rPr>
          <w:sz w:val="28"/>
          <w:szCs w:val="28"/>
        </w:rPr>
        <w:t xml:space="preserve"> тыс.рублей;</w:t>
      </w:r>
    </w:p>
    <w:p w:rsidR="00F11457" w:rsidRDefault="00315427" w:rsidP="00315427">
      <w:pPr>
        <w:jc w:val="both"/>
        <w:rPr>
          <w:sz w:val="28"/>
          <w:szCs w:val="28"/>
        </w:rPr>
      </w:pPr>
      <w:r>
        <w:rPr>
          <w:sz w:val="28"/>
          <w:szCs w:val="28"/>
        </w:rPr>
        <w:t>2)     общий объем расходов бюджета Вазерского сельсовета Бессоновского р</w:t>
      </w:r>
      <w:r w:rsidR="00B87DA8">
        <w:rPr>
          <w:sz w:val="28"/>
          <w:szCs w:val="28"/>
        </w:rPr>
        <w:t>айона Пензенской обла</w:t>
      </w:r>
      <w:r w:rsidR="00A14BFC">
        <w:rPr>
          <w:sz w:val="28"/>
          <w:szCs w:val="28"/>
        </w:rPr>
        <w:t>сти на 2022 год в сумме 6361,900</w:t>
      </w:r>
      <w:r>
        <w:rPr>
          <w:sz w:val="28"/>
          <w:szCs w:val="28"/>
        </w:rPr>
        <w:t xml:space="preserve"> тыс.рублей, в том числе услов</w:t>
      </w:r>
      <w:r w:rsidR="00B87DA8">
        <w:rPr>
          <w:sz w:val="28"/>
          <w:szCs w:val="28"/>
        </w:rPr>
        <w:t>н</w:t>
      </w:r>
      <w:r w:rsidR="00A14BFC">
        <w:rPr>
          <w:sz w:val="28"/>
          <w:szCs w:val="28"/>
        </w:rPr>
        <w:t>о утвержденные  расходы-153</w:t>
      </w:r>
      <w:r w:rsidR="00483857">
        <w:rPr>
          <w:sz w:val="28"/>
          <w:szCs w:val="28"/>
        </w:rPr>
        <w:t>,292</w:t>
      </w:r>
      <w:r>
        <w:rPr>
          <w:sz w:val="28"/>
          <w:szCs w:val="28"/>
        </w:rPr>
        <w:t xml:space="preserve"> тыс.рублей</w:t>
      </w:r>
      <w:r w:rsidR="00A14BFC">
        <w:rPr>
          <w:sz w:val="28"/>
          <w:szCs w:val="28"/>
        </w:rPr>
        <w:t>, на 2023 год в сумме 648</w:t>
      </w:r>
      <w:r w:rsidR="00483857">
        <w:rPr>
          <w:sz w:val="28"/>
          <w:szCs w:val="28"/>
        </w:rPr>
        <w:t>2,500</w:t>
      </w:r>
      <w:r>
        <w:rPr>
          <w:sz w:val="28"/>
          <w:szCs w:val="28"/>
        </w:rPr>
        <w:t xml:space="preserve"> тыс.рублей, в том числе условн</w:t>
      </w:r>
      <w:r w:rsidR="00A14BFC">
        <w:rPr>
          <w:sz w:val="28"/>
          <w:szCs w:val="28"/>
        </w:rPr>
        <w:t>о утвержденные расходы  -312</w:t>
      </w:r>
      <w:r w:rsidR="00DB6079">
        <w:rPr>
          <w:sz w:val="28"/>
          <w:szCs w:val="28"/>
        </w:rPr>
        <w:t>,1</w:t>
      </w:r>
      <w:r w:rsidR="00B87DA8">
        <w:rPr>
          <w:sz w:val="28"/>
          <w:szCs w:val="28"/>
        </w:rPr>
        <w:t>70</w:t>
      </w:r>
      <w:r>
        <w:rPr>
          <w:sz w:val="28"/>
          <w:szCs w:val="28"/>
        </w:rPr>
        <w:t xml:space="preserve"> тыс.рублей;</w:t>
      </w:r>
    </w:p>
    <w:p w:rsidR="00315427" w:rsidRDefault="00315427" w:rsidP="00315427">
      <w:pPr>
        <w:jc w:val="both"/>
        <w:rPr>
          <w:sz w:val="28"/>
          <w:szCs w:val="28"/>
        </w:rPr>
      </w:pPr>
      <w:r>
        <w:rPr>
          <w:sz w:val="28"/>
          <w:szCs w:val="28"/>
        </w:rPr>
        <w:t>3)  размер резервного фонда администрации Вазерского сельсовета Бессоновского р</w:t>
      </w:r>
      <w:r w:rsidR="00E43BC0">
        <w:rPr>
          <w:sz w:val="28"/>
          <w:szCs w:val="28"/>
        </w:rPr>
        <w:t>айона Пензенской области на 2022</w:t>
      </w:r>
      <w:r>
        <w:rPr>
          <w:sz w:val="28"/>
          <w:szCs w:val="28"/>
        </w:rPr>
        <w:t xml:space="preserve"> год </w:t>
      </w:r>
      <w:r w:rsidR="00E43BC0">
        <w:rPr>
          <w:sz w:val="28"/>
          <w:szCs w:val="28"/>
        </w:rPr>
        <w:t>в сумме10,0 тыс.рублей и на 2023</w:t>
      </w:r>
      <w:r>
        <w:rPr>
          <w:sz w:val="28"/>
          <w:szCs w:val="28"/>
        </w:rPr>
        <w:t xml:space="preserve"> год в сумме10,0 тыс.рублей;</w:t>
      </w:r>
    </w:p>
    <w:p w:rsidR="00817D2A" w:rsidRDefault="00315427" w:rsidP="00315427">
      <w:pPr>
        <w:jc w:val="both"/>
        <w:rPr>
          <w:sz w:val="28"/>
          <w:szCs w:val="28"/>
        </w:rPr>
      </w:pPr>
      <w:r>
        <w:rPr>
          <w:sz w:val="28"/>
          <w:szCs w:val="28"/>
        </w:rPr>
        <w:t>4)   верхний предел муниципального внутреннего  долга  Вазерского сельсовета Бессоновского района Пензенской области</w:t>
      </w:r>
      <w:r w:rsidR="00817D2A">
        <w:rPr>
          <w:sz w:val="28"/>
          <w:szCs w:val="28"/>
        </w:rPr>
        <w:t xml:space="preserve"> на 1 </w:t>
      </w:r>
      <w:r w:rsidR="00B87DA8">
        <w:rPr>
          <w:sz w:val="28"/>
          <w:szCs w:val="28"/>
        </w:rPr>
        <w:t xml:space="preserve">января 2023 года в сумме </w:t>
      </w:r>
      <w:r w:rsidR="00DB6079">
        <w:rPr>
          <w:sz w:val="28"/>
          <w:szCs w:val="28"/>
        </w:rPr>
        <w:t>13</w:t>
      </w:r>
      <w:r w:rsidR="00B87DA8">
        <w:rPr>
          <w:sz w:val="28"/>
          <w:szCs w:val="28"/>
        </w:rPr>
        <w:t>0</w:t>
      </w:r>
      <w:r w:rsidR="00483857">
        <w:rPr>
          <w:sz w:val="28"/>
          <w:szCs w:val="28"/>
        </w:rPr>
        <w:t>,000тыс.</w:t>
      </w:r>
      <w:r w:rsidR="00B87DA8">
        <w:rPr>
          <w:sz w:val="28"/>
          <w:szCs w:val="28"/>
        </w:rPr>
        <w:t xml:space="preserve"> </w:t>
      </w:r>
      <w:r w:rsidR="00817D2A">
        <w:rPr>
          <w:sz w:val="28"/>
          <w:szCs w:val="28"/>
        </w:rPr>
        <w:t>рублей и на  1</w:t>
      </w:r>
      <w:r w:rsidR="00B87DA8">
        <w:rPr>
          <w:sz w:val="28"/>
          <w:szCs w:val="28"/>
        </w:rPr>
        <w:t xml:space="preserve"> января 2024 года в сумме  </w:t>
      </w:r>
      <w:r w:rsidR="00483857">
        <w:rPr>
          <w:sz w:val="28"/>
          <w:szCs w:val="28"/>
        </w:rPr>
        <w:t>60,</w:t>
      </w:r>
      <w:r w:rsidR="00B87DA8">
        <w:rPr>
          <w:sz w:val="28"/>
          <w:szCs w:val="28"/>
        </w:rPr>
        <w:t>0</w:t>
      </w:r>
      <w:r w:rsidR="00483857">
        <w:rPr>
          <w:sz w:val="28"/>
          <w:szCs w:val="28"/>
        </w:rPr>
        <w:t>00</w:t>
      </w:r>
      <w:r w:rsidR="00B87DA8">
        <w:rPr>
          <w:sz w:val="28"/>
          <w:szCs w:val="28"/>
        </w:rPr>
        <w:t xml:space="preserve"> </w:t>
      </w:r>
      <w:r w:rsidR="00483857">
        <w:rPr>
          <w:sz w:val="28"/>
          <w:szCs w:val="28"/>
        </w:rPr>
        <w:t>тыс.</w:t>
      </w:r>
      <w:r w:rsidR="00817D2A">
        <w:rPr>
          <w:sz w:val="28"/>
          <w:szCs w:val="28"/>
        </w:rPr>
        <w:t>рублей;</w:t>
      </w:r>
    </w:p>
    <w:p w:rsidR="00315427" w:rsidRPr="00F11457" w:rsidRDefault="00817D2A" w:rsidP="00315427">
      <w:pPr>
        <w:jc w:val="both"/>
        <w:rPr>
          <w:sz w:val="28"/>
          <w:szCs w:val="28"/>
        </w:rPr>
      </w:pPr>
      <w:r>
        <w:rPr>
          <w:sz w:val="28"/>
          <w:szCs w:val="28"/>
        </w:rPr>
        <w:t>5)   прогно</w:t>
      </w:r>
      <w:r w:rsidR="00483857">
        <w:rPr>
          <w:sz w:val="28"/>
          <w:szCs w:val="28"/>
        </w:rPr>
        <w:t xml:space="preserve">зируемый </w:t>
      </w:r>
      <w:r w:rsidR="00A14BFC">
        <w:rPr>
          <w:sz w:val="28"/>
          <w:szCs w:val="28"/>
        </w:rPr>
        <w:t>про</w:t>
      </w:r>
      <w:r w:rsidR="00E43BC0">
        <w:rPr>
          <w:sz w:val="28"/>
          <w:szCs w:val="28"/>
        </w:rPr>
        <w:t>фицит</w:t>
      </w:r>
      <w:r>
        <w:rPr>
          <w:sz w:val="28"/>
          <w:szCs w:val="28"/>
        </w:rPr>
        <w:t xml:space="preserve"> бюджета Вазерского сельсовета Бессоновского р</w:t>
      </w:r>
      <w:r w:rsidR="00E43BC0">
        <w:rPr>
          <w:sz w:val="28"/>
          <w:szCs w:val="28"/>
        </w:rPr>
        <w:t>айона Пензенской области на 2022</w:t>
      </w:r>
      <w:r w:rsidR="00483857">
        <w:rPr>
          <w:sz w:val="28"/>
          <w:szCs w:val="28"/>
        </w:rPr>
        <w:t xml:space="preserve"> год в сумме 12</w:t>
      </w:r>
      <w:r w:rsidR="00B87DA8">
        <w:rPr>
          <w:sz w:val="28"/>
          <w:szCs w:val="28"/>
        </w:rPr>
        <w:t xml:space="preserve">0,000 тыс.рублей и на 2023 год в сумме  </w:t>
      </w:r>
      <w:r w:rsidR="00483857">
        <w:rPr>
          <w:sz w:val="28"/>
          <w:szCs w:val="28"/>
        </w:rPr>
        <w:t>7</w:t>
      </w:r>
      <w:r w:rsidR="00B87DA8">
        <w:rPr>
          <w:sz w:val="28"/>
          <w:szCs w:val="28"/>
        </w:rPr>
        <w:t>0</w:t>
      </w:r>
      <w:r w:rsidR="00483857">
        <w:rPr>
          <w:sz w:val="28"/>
          <w:szCs w:val="28"/>
        </w:rPr>
        <w:t>,000тыс.</w:t>
      </w:r>
      <w:r w:rsidR="00B87D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рублей. </w:t>
      </w:r>
    </w:p>
    <w:p w:rsidR="00F11457" w:rsidRPr="006F7F99" w:rsidRDefault="00F11457" w:rsidP="00666160">
      <w:pPr>
        <w:jc w:val="both"/>
        <w:rPr>
          <w:sz w:val="28"/>
          <w:szCs w:val="28"/>
        </w:rPr>
      </w:pPr>
    </w:p>
    <w:p w:rsidR="008D4E49" w:rsidRPr="006F7F99" w:rsidRDefault="008D4E49" w:rsidP="008D4E49">
      <w:pPr>
        <w:ind w:left="360"/>
        <w:jc w:val="both"/>
        <w:rPr>
          <w:sz w:val="28"/>
          <w:szCs w:val="28"/>
        </w:rPr>
      </w:pPr>
    </w:p>
    <w:p w:rsidR="008D4E49" w:rsidRPr="006F7F99" w:rsidRDefault="008D4E49" w:rsidP="008D4E49">
      <w:pPr>
        <w:rPr>
          <w:sz w:val="28"/>
          <w:szCs w:val="28"/>
        </w:rPr>
      </w:pPr>
    </w:p>
    <w:p w:rsidR="00C87343" w:rsidRDefault="00C87343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  <w:sectPr w:rsidR="00C87343" w:rsidSect="00993D72">
          <w:pgSz w:w="11906" w:h="16838"/>
          <w:pgMar w:top="1134" w:right="1134" w:bottom="646" w:left="1650" w:header="720" w:footer="720" w:gutter="0"/>
          <w:cols w:space="720"/>
          <w:docGrid w:linePitch="360"/>
        </w:sectPr>
      </w:pPr>
    </w:p>
    <w:p w:rsidR="00DB43A6" w:rsidRPr="00666160" w:rsidRDefault="00666160" w:rsidP="008D4E49">
      <w:pPr>
        <w:pStyle w:val="a0"/>
        <w:spacing w:after="0"/>
        <w:rPr>
          <w:sz w:val="24"/>
          <w:szCs w:val="24"/>
        </w:rPr>
      </w:pPr>
      <w:r w:rsidRPr="00A237F3">
        <w:rPr>
          <w:b/>
          <w:sz w:val="24"/>
          <w:szCs w:val="24"/>
        </w:rPr>
        <w:lastRenderedPageBreak/>
        <w:t>6)</w:t>
      </w:r>
      <w:r w:rsidRPr="00666160">
        <w:rPr>
          <w:sz w:val="24"/>
          <w:szCs w:val="24"/>
        </w:rPr>
        <w:t>при</w:t>
      </w:r>
      <w:r>
        <w:rPr>
          <w:sz w:val="24"/>
          <w:szCs w:val="24"/>
        </w:rPr>
        <w:t>ложение 1 изложить в следующей редакции: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DB43A6" w:rsidRPr="00895F31" w:rsidTr="00875611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B43A6" w:rsidRPr="00895F31" w:rsidRDefault="00DB43A6" w:rsidP="00875611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1</w:t>
            </w:r>
          </w:p>
        </w:tc>
      </w:tr>
      <w:tr w:rsidR="00DB43A6" w:rsidRPr="00895F31" w:rsidTr="00875611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DB43A6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Пензенской области</w:t>
            </w:r>
            <w:r w:rsidR="00822F89">
              <w:rPr>
                <w:rFonts w:cs="Arial CYR"/>
                <w:sz w:val="24"/>
                <w:szCs w:val="24"/>
              </w:rPr>
              <w:t xml:space="preserve"> № </w:t>
            </w:r>
            <w:r w:rsidR="0069401F">
              <w:rPr>
                <w:rFonts w:cs="Arial CYR"/>
                <w:sz w:val="24"/>
                <w:szCs w:val="24"/>
              </w:rPr>
              <w:t>138</w:t>
            </w:r>
            <w:r w:rsidR="00822F89">
              <w:rPr>
                <w:rFonts w:cs="Arial CYR"/>
                <w:sz w:val="24"/>
                <w:szCs w:val="24"/>
              </w:rPr>
              <w:t xml:space="preserve">   от </w:t>
            </w:r>
            <w:r w:rsidR="0069401F">
              <w:rPr>
                <w:rFonts w:cs="Arial CYR"/>
                <w:sz w:val="24"/>
                <w:szCs w:val="24"/>
              </w:rPr>
              <w:t>29.11.</w:t>
            </w:r>
            <w:r w:rsidR="0011770C">
              <w:rPr>
                <w:rFonts w:cs="Arial CYR"/>
                <w:sz w:val="24"/>
                <w:szCs w:val="24"/>
              </w:rPr>
              <w:t>2021</w:t>
            </w:r>
            <w:r>
              <w:rPr>
                <w:rFonts w:cs="Arial CYR"/>
                <w:sz w:val="24"/>
                <w:szCs w:val="24"/>
              </w:rPr>
              <w:t>г «О в</w:t>
            </w:r>
            <w:r w:rsidR="0011770C">
              <w:rPr>
                <w:rFonts w:cs="Arial CYR"/>
                <w:sz w:val="24"/>
                <w:szCs w:val="24"/>
              </w:rPr>
              <w:t>несении изменений в Решение № 89 от 28.12.2020</w:t>
            </w:r>
            <w:r>
              <w:rPr>
                <w:rFonts w:cs="Arial CYR"/>
                <w:sz w:val="24"/>
                <w:szCs w:val="24"/>
              </w:rPr>
              <w:t>г</w:t>
            </w:r>
            <w:r w:rsidRPr="00895F31">
              <w:rPr>
                <w:rFonts w:cs="Arial CYR"/>
                <w:sz w:val="24"/>
                <w:szCs w:val="24"/>
              </w:rPr>
              <w:t xml:space="preserve"> «О бюджете </w:t>
            </w:r>
            <w:r>
              <w:rPr>
                <w:sz w:val="24"/>
                <w:szCs w:val="24"/>
              </w:rPr>
              <w:t>Вазерского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DB43A6" w:rsidRPr="00895F31" w:rsidRDefault="00DB43A6" w:rsidP="00875611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области на</w:t>
            </w:r>
            <w:r w:rsidR="0011770C">
              <w:rPr>
                <w:rFonts w:cs="Arial CYR"/>
                <w:sz w:val="24"/>
                <w:szCs w:val="24"/>
              </w:rPr>
              <w:t xml:space="preserve"> 2021 год и на плановый период 2022</w:t>
            </w:r>
          </w:p>
          <w:p w:rsidR="00DB43A6" w:rsidRPr="00895F31" w:rsidRDefault="0011770C" w:rsidP="00875611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2023</w:t>
            </w:r>
            <w:r w:rsidR="00DB43A6"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545F68" w:rsidRDefault="00545F68" w:rsidP="008D4E49">
      <w:pPr>
        <w:pStyle w:val="a0"/>
        <w:spacing w:after="0"/>
        <w:rPr>
          <w:b/>
          <w:sz w:val="24"/>
          <w:szCs w:val="24"/>
        </w:rPr>
      </w:pPr>
    </w:p>
    <w:tbl>
      <w:tblPr>
        <w:tblW w:w="5000" w:type="pct"/>
        <w:tblLook w:val="0000"/>
      </w:tblPr>
      <w:tblGrid>
        <w:gridCol w:w="8327"/>
        <w:gridCol w:w="3932"/>
        <w:gridCol w:w="3015"/>
      </w:tblGrid>
      <w:tr w:rsidR="00545F68" w:rsidRPr="00E15304" w:rsidTr="00317D47">
        <w:trPr>
          <w:trHeight w:val="315"/>
        </w:trPr>
        <w:tc>
          <w:tcPr>
            <w:tcW w:w="2726" w:type="pct"/>
            <w:shd w:val="clear" w:color="auto" w:fill="auto"/>
          </w:tcPr>
          <w:p w:rsidR="00545F68" w:rsidRDefault="00545F68" w:rsidP="00317D47"/>
          <w:p w:rsidR="00545F68" w:rsidRDefault="00545F68" w:rsidP="00317D47"/>
          <w:p w:rsidR="00545F68" w:rsidRPr="00E15304" w:rsidRDefault="00545F68" w:rsidP="00317D47"/>
        </w:tc>
        <w:tc>
          <w:tcPr>
            <w:tcW w:w="2274" w:type="pct"/>
            <w:gridSpan w:val="2"/>
            <w:shd w:val="clear" w:color="auto" w:fill="auto"/>
            <w:noWrap/>
          </w:tcPr>
          <w:p w:rsidR="00545F68" w:rsidRPr="00D43E9D" w:rsidRDefault="00545F68" w:rsidP="00317D47">
            <w:pPr>
              <w:ind w:left="1637"/>
              <w:rPr>
                <w:rFonts w:cs="Arial CYR"/>
                <w:sz w:val="24"/>
                <w:szCs w:val="24"/>
              </w:rPr>
            </w:pPr>
          </w:p>
        </w:tc>
      </w:tr>
      <w:tr w:rsidR="00545F68" w:rsidRPr="00E15304" w:rsidTr="00317D47">
        <w:trPr>
          <w:trHeight w:val="315"/>
        </w:trPr>
        <w:tc>
          <w:tcPr>
            <w:tcW w:w="2726" w:type="pct"/>
            <w:shd w:val="clear" w:color="auto" w:fill="auto"/>
          </w:tcPr>
          <w:p w:rsidR="00545F68" w:rsidRPr="00E15304" w:rsidRDefault="00545F68" w:rsidP="00317D47"/>
        </w:tc>
        <w:tc>
          <w:tcPr>
            <w:tcW w:w="2274" w:type="pct"/>
            <w:gridSpan w:val="2"/>
            <w:shd w:val="clear" w:color="auto" w:fill="auto"/>
            <w:noWrap/>
          </w:tcPr>
          <w:p w:rsidR="00545F68" w:rsidRPr="00E15304" w:rsidRDefault="00545F68" w:rsidP="00317D47">
            <w:pPr>
              <w:ind w:left="1637"/>
              <w:rPr>
                <w:rFonts w:ascii="Arial CYR" w:hAnsi="Arial CYR" w:cs="Arial CYR"/>
              </w:rPr>
            </w:pPr>
          </w:p>
        </w:tc>
      </w:tr>
      <w:tr w:rsidR="00545F68" w:rsidRPr="00E15304" w:rsidTr="00317D47">
        <w:trPr>
          <w:trHeight w:val="315"/>
        </w:trPr>
        <w:tc>
          <w:tcPr>
            <w:tcW w:w="2726" w:type="pct"/>
            <w:shd w:val="clear" w:color="auto" w:fill="auto"/>
            <w:noWrap/>
            <w:vAlign w:val="bottom"/>
          </w:tcPr>
          <w:p w:rsidR="00545F68" w:rsidRPr="00E15304" w:rsidRDefault="00545F68" w:rsidP="00317D47"/>
        </w:tc>
        <w:tc>
          <w:tcPr>
            <w:tcW w:w="1287" w:type="pct"/>
            <w:shd w:val="clear" w:color="auto" w:fill="auto"/>
            <w:noWrap/>
            <w:vAlign w:val="bottom"/>
          </w:tcPr>
          <w:p w:rsidR="00545F68" w:rsidRPr="00E15304" w:rsidRDefault="00545F68" w:rsidP="00317D47">
            <w:pPr>
              <w:rPr>
                <w:rFonts w:ascii="Arial CYR" w:hAnsi="Arial CYR" w:cs="Arial CYR"/>
              </w:rPr>
            </w:pPr>
          </w:p>
        </w:tc>
        <w:tc>
          <w:tcPr>
            <w:tcW w:w="987" w:type="pct"/>
            <w:shd w:val="clear" w:color="auto" w:fill="auto"/>
            <w:noWrap/>
            <w:vAlign w:val="bottom"/>
          </w:tcPr>
          <w:p w:rsidR="00545F68" w:rsidRPr="00E15304" w:rsidRDefault="00545F68" w:rsidP="00317D47">
            <w:pPr>
              <w:rPr>
                <w:rFonts w:ascii="Arial CYR" w:hAnsi="Arial CYR" w:cs="Arial CYR"/>
              </w:rPr>
            </w:pPr>
          </w:p>
        </w:tc>
      </w:tr>
      <w:tr w:rsidR="00545F68" w:rsidRPr="00E15304" w:rsidTr="00317D47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545F68" w:rsidRPr="00D469E5" w:rsidRDefault="00545F68" w:rsidP="00317D4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45F68" w:rsidRPr="00D469E5" w:rsidRDefault="00545F68" w:rsidP="00317D47">
            <w:pPr>
              <w:jc w:val="center"/>
              <w:rPr>
                <w:b/>
                <w:bCs/>
                <w:sz w:val="28"/>
                <w:szCs w:val="28"/>
              </w:rPr>
            </w:pPr>
            <w:r w:rsidRPr="00D469E5">
              <w:rPr>
                <w:b/>
                <w:bCs/>
                <w:sz w:val="28"/>
                <w:szCs w:val="28"/>
              </w:rPr>
              <w:t>Источники финансирования дефицита бюджета</w:t>
            </w:r>
          </w:p>
        </w:tc>
      </w:tr>
      <w:tr w:rsidR="00545F68" w:rsidRPr="00E15304" w:rsidTr="00317D47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545F68" w:rsidRPr="00D469E5" w:rsidRDefault="00545F68" w:rsidP="00317D47">
            <w:pPr>
              <w:jc w:val="center"/>
              <w:rPr>
                <w:b/>
                <w:bCs/>
                <w:sz w:val="28"/>
                <w:szCs w:val="28"/>
              </w:rPr>
            </w:pPr>
            <w:r w:rsidRPr="00D469E5">
              <w:rPr>
                <w:b/>
                <w:bCs/>
                <w:sz w:val="28"/>
                <w:szCs w:val="28"/>
              </w:rPr>
              <w:t>Вазерского сельсовета Бессоновского района Пензенской области</w:t>
            </w:r>
          </w:p>
          <w:p w:rsidR="00545F68" w:rsidRPr="00D469E5" w:rsidRDefault="0011770C" w:rsidP="00317D47">
            <w:pPr>
              <w:jc w:val="center"/>
              <w:rPr>
                <w:b/>
                <w:bCs/>
                <w:sz w:val="28"/>
                <w:szCs w:val="28"/>
              </w:rPr>
            </w:pPr>
            <w:r w:rsidRPr="00D469E5">
              <w:rPr>
                <w:b/>
                <w:bCs/>
                <w:sz w:val="28"/>
                <w:szCs w:val="28"/>
              </w:rPr>
              <w:t>на 2021 год и на плановый период 2022 и 2023</w:t>
            </w:r>
            <w:r w:rsidR="00545F68" w:rsidRPr="00D469E5">
              <w:rPr>
                <w:b/>
                <w:bCs/>
                <w:sz w:val="28"/>
                <w:szCs w:val="28"/>
              </w:rPr>
              <w:t xml:space="preserve"> годов                                                                 </w:t>
            </w:r>
          </w:p>
        </w:tc>
      </w:tr>
    </w:tbl>
    <w:p w:rsidR="00545F68" w:rsidRPr="008A6131" w:rsidRDefault="00545F68" w:rsidP="00545F68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644"/>
        <w:gridCol w:w="3617"/>
        <w:gridCol w:w="1671"/>
        <w:gridCol w:w="1671"/>
        <w:gridCol w:w="1671"/>
      </w:tblGrid>
      <w:tr w:rsidR="00545F68" w:rsidRPr="00E15304" w:rsidTr="00317D47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545F68" w:rsidRPr="008A6131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545F68" w:rsidRPr="008A6131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545F68" w:rsidRPr="008A6131" w:rsidRDefault="0011770C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2021 </w:t>
            </w:r>
            <w:r w:rsidR="00545F68" w:rsidRPr="008A6131">
              <w:rPr>
                <w:bCs/>
                <w:sz w:val="24"/>
                <w:szCs w:val="24"/>
              </w:rPr>
              <w:t>год</w:t>
            </w:r>
          </w:p>
        </w:tc>
        <w:tc>
          <w:tcPr>
            <w:tcW w:w="547" w:type="pct"/>
            <w:vAlign w:val="center"/>
          </w:tcPr>
          <w:p w:rsidR="00545F68" w:rsidRPr="008A6131" w:rsidRDefault="0011770C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2022</w:t>
            </w:r>
            <w:r w:rsidR="00545F68"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545F68" w:rsidRPr="008A6131" w:rsidRDefault="0011770C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2023</w:t>
            </w:r>
            <w:r w:rsidR="00545F68" w:rsidRPr="008A6131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545F68" w:rsidRPr="00E15304" w:rsidTr="00317D47">
        <w:trPr>
          <w:trHeight w:val="377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483857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95914">
              <w:rPr>
                <w:b/>
                <w:sz w:val="24"/>
                <w:szCs w:val="24"/>
              </w:rPr>
              <w:t>60</w:t>
            </w:r>
            <w:r w:rsidR="00A14BFC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547" w:type="pct"/>
          </w:tcPr>
          <w:p w:rsidR="00545F68" w:rsidRPr="00D43E9D" w:rsidRDefault="007C5DF9" w:rsidP="003A5C0B">
            <w:pPr>
              <w:tabs>
                <w:tab w:val="center" w:pos="71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-120</w:t>
            </w:r>
            <w:r w:rsidR="003A5C0B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547" w:type="pct"/>
          </w:tcPr>
          <w:p w:rsidR="00545F68" w:rsidRPr="00D43E9D" w:rsidRDefault="007C5DF9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-70,00</w:t>
            </w:r>
            <w:r w:rsidR="003A5C0B">
              <w:rPr>
                <w:b/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566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483857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A14BFC">
              <w:rPr>
                <w:b/>
                <w:sz w:val="24"/>
                <w:szCs w:val="24"/>
              </w:rPr>
              <w:t>60,000</w:t>
            </w:r>
          </w:p>
        </w:tc>
        <w:tc>
          <w:tcPr>
            <w:tcW w:w="547" w:type="pct"/>
          </w:tcPr>
          <w:p w:rsidR="00545F68" w:rsidRPr="00D43E9D" w:rsidRDefault="003A5C0B" w:rsidP="007C5D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="007C5DF9"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547" w:type="pct"/>
          </w:tcPr>
          <w:p w:rsidR="00545F68" w:rsidRPr="00D43E9D" w:rsidRDefault="007C5DF9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-70,00</w:t>
            </w:r>
            <w:r w:rsidR="003A5C0B">
              <w:rPr>
                <w:b/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547"/>
        </w:trPr>
        <w:tc>
          <w:tcPr>
            <w:tcW w:w="2175" w:type="pct"/>
            <w:shd w:val="clear" w:color="auto" w:fill="auto"/>
          </w:tcPr>
          <w:p w:rsidR="00545F68" w:rsidRPr="00D43E9D" w:rsidRDefault="001061FF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Привлечение</w:t>
            </w:r>
            <w:r w:rsidR="00545F68" w:rsidRPr="00D43E9D">
              <w:rPr>
                <w:bCs/>
                <w:sz w:val="24"/>
                <w:szCs w:val="24"/>
              </w:rPr>
              <w:t xml:space="preserve"> бюджетных кредитов от других бюджетов бюджетной системы Российской</w:t>
            </w:r>
          </w:p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</w:tcPr>
          <w:p w:rsidR="00545F68" w:rsidRPr="006D1A4E" w:rsidRDefault="00595914" w:rsidP="00317D47">
            <w:pPr>
              <w:jc w:val="center"/>
            </w:pPr>
            <w:r>
              <w:t>200</w:t>
            </w:r>
            <w:r w:rsidR="00A14BFC">
              <w:t>,000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614"/>
        </w:trPr>
        <w:tc>
          <w:tcPr>
            <w:tcW w:w="2175" w:type="pct"/>
            <w:shd w:val="clear" w:color="auto" w:fill="auto"/>
          </w:tcPr>
          <w:p w:rsidR="00545F68" w:rsidRPr="00D43E9D" w:rsidRDefault="001061FF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Привлечение</w:t>
            </w:r>
            <w:r w:rsidR="00545F68" w:rsidRPr="00D43E9D">
              <w:rPr>
                <w:bCs/>
                <w:sz w:val="24"/>
                <w:szCs w:val="24"/>
              </w:rPr>
              <w:t xml:space="preserve">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</w:tcPr>
          <w:p w:rsidR="00545F68" w:rsidRPr="006D1A4E" w:rsidRDefault="00483857" w:rsidP="00317D47">
            <w:pPr>
              <w:jc w:val="center"/>
            </w:pPr>
            <w:r>
              <w:t>2</w:t>
            </w:r>
            <w:r w:rsidR="00A14BFC">
              <w:t>00,000</w:t>
            </w:r>
          </w:p>
        </w:tc>
        <w:tc>
          <w:tcPr>
            <w:tcW w:w="547" w:type="pct"/>
          </w:tcPr>
          <w:p w:rsidR="00545F68" w:rsidRPr="00D43E9D" w:rsidRDefault="003A5C0B" w:rsidP="003A5C0B">
            <w:pPr>
              <w:tabs>
                <w:tab w:val="left" w:pos="18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   0</w:t>
            </w:r>
          </w:p>
        </w:tc>
        <w:tc>
          <w:tcPr>
            <w:tcW w:w="547" w:type="pct"/>
          </w:tcPr>
          <w:p w:rsidR="00545F68" w:rsidRPr="00D43E9D" w:rsidRDefault="003A5C0B" w:rsidP="003A5C0B">
            <w:pPr>
              <w:tabs>
                <w:tab w:val="left" w:pos="39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0</w:t>
            </w:r>
          </w:p>
        </w:tc>
      </w:tr>
      <w:tr w:rsidR="00545F68" w:rsidRPr="00E15304" w:rsidTr="00317D47">
        <w:trPr>
          <w:trHeight w:val="614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бюджетных кредитов, полученных от других бюджетов бюджетной системы</w:t>
            </w:r>
          </w:p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000 01 03 01 00 00 0000 800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11770C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-40,000</w:t>
            </w:r>
          </w:p>
        </w:tc>
        <w:tc>
          <w:tcPr>
            <w:tcW w:w="547" w:type="pct"/>
          </w:tcPr>
          <w:p w:rsidR="00545F68" w:rsidRPr="00D43E9D" w:rsidRDefault="00483857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</w:t>
            </w:r>
            <w:r w:rsidR="003A5C0B">
              <w:rPr>
                <w:sz w:val="24"/>
                <w:szCs w:val="24"/>
              </w:rPr>
              <w:t>0</w:t>
            </w:r>
            <w:r w:rsidR="00545F68">
              <w:rPr>
                <w:sz w:val="24"/>
                <w:szCs w:val="24"/>
              </w:rPr>
              <w:t>,000</w:t>
            </w:r>
          </w:p>
        </w:tc>
        <w:tc>
          <w:tcPr>
            <w:tcW w:w="547" w:type="pct"/>
          </w:tcPr>
          <w:p w:rsidR="00545F68" w:rsidRPr="00D43E9D" w:rsidRDefault="00483857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-70,00</w:t>
            </w:r>
            <w:r w:rsidR="00545F68">
              <w:rPr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551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11770C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-40,000</w:t>
            </w:r>
          </w:p>
        </w:tc>
        <w:tc>
          <w:tcPr>
            <w:tcW w:w="547" w:type="pct"/>
          </w:tcPr>
          <w:p w:rsidR="00545F68" w:rsidRPr="00D43E9D" w:rsidRDefault="00483857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</w:t>
            </w:r>
            <w:r w:rsidR="003A5C0B">
              <w:rPr>
                <w:sz w:val="24"/>
                <w:szCs w:val="24"/>
              </w:rPr>
              <w:t>0</w:t>
            </w:r>
            <w:r w:rsidR="00545F68">
              <w:rPr>
                <w:sz w:val="24"/>
                <w:szCs w:val="24"/>
              </w:rPr>
              <w:t>,000</w:t>
            </w:r>
          </w:p>
        </w:tc>
        <w:tc>
          <w:tcPr>
            <w:tcW w:w="547" w:type="pct"/>
          </w:tcPr>
          <w:p w:rsidR="00545F68" w:rsidRPr="00D43E9D" w:rsidRDefault="00483857" w:rsidP="0031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-70,00</w:t>
            </w:r>
            <w:r w:rsidR="00545F68">
              <w:rPr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261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202C61" w:rsidP="004838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6,9</w:t>
            </w:r>
            <w:r w:rsidR="00D00121">
              <w:rPr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547" w:type="pct"/>
          </w:tcPr>
          <w:p w:rsidR="00545F68" w:rsidRPr="00D43E9D" w:rsidRDefault="00E571C6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545F68" w:rsidRPr="00D43E9D" w:rsidRDefault="00E571C6" w:rsidP="00317D4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545F68" w:rsidRPr="00E15304" w:rsidTr="00317D47">
        <w:trPr>
          <w:trHeight w:val="252"/>
        </w:trPr>
        <w:tc>
          <w:tcPr>
            <w:tcW w:w="2175" w:type="pct"/>
            <w:shd w:val="clear" w:color="auto" w:fill="auto"/>
            <w:vAlign w:val="bottom"/>
          </w:tcPr>
          <w:p w:rsidR="00545F68" w:rsidRPr="00D43E9D" w:rsidRDefault="00545F68" w:rsidP="00317D47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45F68" w:rsidP="0048385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483857">
              <w:rPr>
                <w:bCs/>
                <w:sz w:val="24"/>
                <w:szCs w:val="24"/>
              </w:rPr>
              <w:t>99</w:t>
            </w:r>
            <w:r w:rsidR="00E571C6">
              <w:rPr>
                <w:bCs/>
                <w:sz w:val="24"/>
                <w:szCs w:val="24"/>
              </w:rPr>
              <w:t>44,375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-6481,900</w:t>
            </w:r>
          </w:p>
        </w:tc>
        <w:tc>
          <w:tcPr>
            <w:tcW w:w="547" w:type="pct"/>
          </w:tcPr>
          <w:p w:rsidR="00545F68" w:rsidRPr="00D43E9D" w:rsidRDefault="003A5C0B" w:rsidP="00317D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- 6552,500</w:t>
            </w:r>
          </w:p>
        </w:tc>
      </w:tr>
      <w:tr w:rsidR="00545F68" w:rsidRPr="00E15304" w:rsidTr="00317D47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545F68" w:rsidRPr="00D43E9D" w:rsidRDefault="00545F68" w:rsidP="00317D47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483857" w:rsidP="0048385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99</w:t>
            </w:r>
            <w:r w:rsidR="00E571C6">
              <w:rPr>
                <w:bCs/>
                <w:sz w:val="24"/>
                <w:szCs w:val="24"/>
              </w:rPr>
              <w:t>51,353</w:t>
            </w:r>
          </w:p>
        </w:tc>
        <w:tc>
          <w:tcPr>
            <w:tcW w:w="547" w:type="pct"/>
          </w:tcPr>
          <w:p w:rsidR="00545F68" w:rsidRPr="00D43E9D" w:rsidRDefault="003A5C0B" w:rsidP="00E571C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</w:t>
            </w:r>
            <w:r w:rsidR="00E571C6">
              <w:rPr>
                <w:bCs/>
                <w:sz w:val="24"/>
                <w:szCs w:val="24"/>
              </w:rPr>
              <w:t>6481,900</w:t>
            </w:r>
          </w:p>
        </w:tc>
        <w:tc>
          <w:tcPr>
            <w:tcW w:w="547" w:type="pct"/>
          </w:tcPr>
          <w:p w:rsidR="00545F68" w:rsidRPr="00D43E9D" w:rsidRDefault="00E571C6" w:rsidP="0048385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6552,500</w:t>
            </w:r>
          </w:p>
        </w:tc>
      </w:tr>
      <w:tr w:rsidR="00545F68" w:rsidRPr="00E15304" w:rsidTr="00317D47">
        <w:trPr>
          <w:trHeight w:val="330"/>
        </w:trPr>
        <w:tc>
          <w:tcPr>
            <w:tcW w:w="2175" w:type="pct"/>
            <w:shd w:val="clear" w:color="auto" w:fill="auto"/>
          </w:tcPr>
          <w:p w:rsidR="00545F68" w:rsidRPr="00D43E9D" w:rsidRDefault="00545F68" w:rsidP="00317D47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84" w:type="pct"/>
            <w:shd w:val="clear" w:color="auto" w:fill="auto"/>
          </w:tcPr>
          <w:p w:rsidR="00545F68" w:rsidRPr="00D43E9D" w:rsidRDefault="00545F68" w:rsidP="00317D47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 </w:t>
            </w:r>
          </w:p>
        </w:tc>
        <w:tc>
          <w:tcPr>
            <w:tcW w:w="547" w:type="pct"/>
            <w:shd w:val="clear" w:color="auto" w:fill="auto"/>
          </w:tcPr>
          <w:p w:rsidR="00545F68" w:rsidRPr="00D43E9D" w:rsidRDefault="00595914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166,978</w:t>
            </w:r>
          </w:p>
        </w:tc>
        <w:tc>
          <w:tcPr>
            <w:tcW w:w="547" w:type="pct"/>
          </w:tcPr>
          <w:p w:rsidR="00545F68" w:rsidRPr="00D43E9D" w:rsidRDefault="00595914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="00483857">
              <w:rPr>
                <w:b/>
                <w:sz w:val="24"/>
                <w:szCs w:val="24"/>
              </w:rPr>
              <w:t>120,0</w:t>
            </w:r>
            <w:r w:rsidR="003A5C0B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547" w:type="pct"/>
          </w:tcPr>
          <w:p w:rsidR="00545F68" w:rsidRPr="00D43E9D" w:rsidRDefault="00595914" w:rsidP="00317D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="00483857">
              <w:rPr>
                <w:b/>
                <w:sz w:val="24"/>
                <w:szCs w:val="24"/>
              </w:rPr>
              <w:t>70,00</w:t>
            </w:r>
            <w:r w:rsidR="003A5C0B">
              <w:rPr>
                <w:b/>
                <w:sz w:val="24"/>
                <w:szCs w:val="24"/>
              </w:rPr>
              <w:t>0</w:t>
            </w:r>
          </w:p>
        </w:tc>
      </w:tr>
    </w:tbl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545F68" w:rsidRDefault="00545F68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2428E1" w:rsidRDefault="002428E1" w:rsidP="00545F68"/>
    <w:p w:rsidR="00545F68" w:rsidRDefault="00545F68" w:rsidP="00545F68"/>
    <w:p w:rsidR="00545F68" w:rsidRDefault="00545F68" w:rsidP="00545F68"/>
    <w:p w:rsidR="00975447" w:rsidRDefault="00975447" w:rsidP="00545F68"/>
    <w:p w:rsidR="00A752B7" w:rsidRPr="00666160" w:rsidRDefault="00A752B7" w:rsidP="00A752B7">
      <w:pPr>
        <w:rPr>
          <w:sz w:val="24"/>
          <w:szCs w:val="24"/>
        </w:rPr>
      </w:pPr>
      <w:r>
        <w:rPr>
          <w:sz w:val="24"/>
          <w:szCs w:val="24"/>
        </w:rPr>
        <w:t>7 )приложение 7</w:t>
      </w:r>
      <w:r w:rsidRPr="00666160">
        <w:rPr>
          <w:sz w:val="24"/>
          <w:szCs w:val="24"/>
        </w:rPr>
        <w:t xml:space="preserve"> изложить в следующей редакции:</w:t>
      </w:r>
    </w:p>
    <w:p w:rsidR="007C5DF9" w:rsidRDefault="007C5DF9" w:rsidP="00545F68"/>
    <w:tbl>
      <w:tblPr>
        <w:tblW w:w="2260" w:type="pct"/>
        <w:tblInd w:w="8188" w:type="dxa"/>
        <w:tblLook w:val="0000"/>
      </w:tblPr>
      <w:tblGrid>
        <w:gridCol w:w="7086"/>
      </w:tblGrid>
      <w:tr w:rsidR="007C5DF9" w:rsidRPr="00C21684" w:rsidTr="00A752B7">
        <w:trPr>
          <w:trHeight w:val="568"/>
        </w:trPr>
        <w:tc>
          <w:tcPr>
            <w:tcW w:w="5000" w:type="pct"/>
            <w:shd w:val="clear" w:color="auto" w:fill="auto"/>
            <w:noWrap/>
          </w:tcPr>
          <w:p w:rsidR="007C5DF9" w:rsidRPr="0096644F" w:rsidRDefault="007C5DF9" w:rsidP="00A752B7">
            <w:pPr>
              <w:tabs>
                <w:tab w:val="left" w:pos="1329"/>
              </w:tabs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Приложение № 7</w:t>
            </w:r>
          </w:p>
          <w:tbl>
            <w:tblPr>
              <w:tblW w:w="7649" w:type="dxa"/>
              <w:tblInd w:w="103" w:type="dxa"/>
              <w:tblLook w:val="0000"/>
            </w:tblPr>
            <w:tblGrid>
              <w:gridCol w:w="6546"/>
              <w:gridCol w:w="221"/>
            </w:tblGrid>
            <w:tr w:rsidR="007C5DF9" w:rsidTr="00A752B7">
              <w:trPr>
                <w:trHeight w:val="1726"/>
              </w:trPr>
              <w:tc>
                <w:tcPr>
                  <w:tcW w:w="7422" w:type="dxa"/>
                  <w:shd w:val="clear" w:color="auto" w:fill="auto"/>
                </w:tcPr>
                <w:p w:rsidR="007C5DF9" w:rsidRPr="00895F31" w:rsidRDefault="007C5DF9" w:rsidP="00A752B7">
                  <w:pPr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  <w:r w:rsidRPr="00895F31">
                    <w:rPr>
                      <w:rFonts w:cs="Arial CYR"/>
                      <w:sz w:val="24"/>
                      <w:szCs w:val="24"/>
                    </w:rPr>
                    <w:t>к решению К</w:t>
                  </w:r>
                  <w:r>
                    <w:rPr>
                      <w:rFonts w:cs="Arial CYR"/>
                      <w:sz w:val="24"/>
                      <w:szCs w:val="24"/>
                    </w:rPr>
                    <w:t xml:space="preserve">омитета местного самоуправление </w:t>
                  </w:r>
                  <w:r>
                    <w:rPr>
                      <w:sz w:val="24"/>
                      <w:szCs w:val="24"/>
                    </w:rPr>
                    <w:t>Вазерского</w:t>
                  </w:r>
                  <w:r w:rsidRPr="00895F31">
                    <w:rPr>
                      <w:rFonts w:cs="Arial CYR"/>
                      <w:sz w:val="24"/>
                      <w:szCs w:val="24"/>
                    </w:rPr>
                    <w:t xml:space="preserve"> сельсовета  Бессоновского района </w:t>
                  </w:r>
                </w:p>
                <w:p w:rsidR="007C5DF9" w:rsidRDefault="007C5DF9" w:rsidP="00A752B7">
                  <w:pPr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  <w:r w:rsidRPr="00895F31">
                    <w:rPr>
                      <w:rFonts w:cs="Arial CYR"/>
                      <w:sz w:val="24"/>
                      <w:szCs w:val="24"/>
                    </w:rPr>
                    <w:t>Пензенской области</w:t>
                  </w:r>
                  <w:r>
                    <w:rPr>
                      <w:rFonts w:cs="Arial CYR"/>
                      <w:sz w:val="24"/>
                      <w:szCs w:val="24"/>
                    </w:rPr>
                    <w:t xml:space="preserve"> от </w:t>
                  </w:r>
                  <w:r w:rsidR="0069401F">
                    <w:rPr>
                      <w:rFonts w:cs="Arial CYR"/>
                      <w:sz w:val="24"/>
                      <w:szCs w:val="24"/>
                    </w:rPr>
                    <w:t>29.11</w:t>
                  </w:r>
                  <w:r>
                    <w:rPr>
                      <w:rFonts w:cs="Arial CYR"/>
                      <w:sz w:val="24"/>
                      <w:szCs w:val="24"/>
                    </w:rPr>
                    <w:t xml:space="preserve"> .2021г.№</w:t>
                  </w:r>
                  <w:r w:rsidR="0069401F">
                    <w:rPr>
                      <w:rFonts w:cs="Arial CYR"/>
                      <w:sz w:val="24"/>
                      <w:szCs w:val="24"/>
                    </w:rPr>
                    <w:t>138</w:t>
                  </w:r>
                  <w:r>
                    <w:rPr>
                      <w:rFonts w:cs="Arial CYR"/>
                      <w:sz w:val="24"/>
                      <w:szCs w:val="24"/>
                    </w:rPr>
                    <w:t xml:space="preserve">       </w:t>
                  </w:r>
                </w:p>
                <w:p w:rsidR="007C5DF9" w:rsidRPr="00895F31" w:rsidRDefault="007C5DF9" w:rsidP="00A752B7">
                  <w:pPr>
                    <w:tabs>
                      <w:tab w:val="right" w:pos="6590"/>
                    </w:tabs>
                    <w:ind w:left="1637"/>
                    <w:jc w:val="right"/>
                    <w:rPr>
                      <w:rFonts w:cs="Arial CYR"/>
                      <w:sz w:val="24"/>
                      <w:szCs w:val="24"/>
                    </w:rPr>
                  </w:pPr>
                  <w:r>
                    <w:rPr>
                      <w:rFonts w:cs="Arial CYR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2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C5DF9" w:rsidRDefault="007C5DF9" w:rsidP="00A752B7">
                  <w:pPr>
                    <w:rPr>
                      <w:sz w:val="22"/>
                      <w:szCs w:val="22"/>
                    </w:rPr>
                  </w:pPr>
                </w:p>
                <w:p w:rsidR="007C5DF9" w:rsidRPr="00F41B11" w:rsidRDefault="007C5DF9" w:rsidP="00A752B7">
                  <w:pPr>
                    <w:rPr>
                      <w:b/>
                      <w:bCs/>
                    </w:rPr>
                  </w:pPr>
                </w:p>
              </w:tc>
            </w:tr>
          </w:tbl>
          <w:p w:rsidR="007C5DF9" w:rsidRPr="0096644F" w:rsidRDefault="007C5DF9" w:rsidP="00A752B7">
            <w:pPr>
              <w:tabs>
                <w:tab w:val="left" w:pos="1329"/>
              </w:tabs>
              <w:rPr>
                <w:rFonts w:cs="Arial CYR"/>
                <w:sz w:val="24"/>
                <w:szCs w:val="24"/>
              </w:rPr>
            </w:pPr>
          </w:p>
        </w:tc>
      </w:tr>
      <w:tr w:rsidR="007C5DF9" w:rsidRPr="00C21684" w:rsidTr="00A752B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7C5DF9" w:rsidRPr="00C21684" w:rsidRDefault="007C5DF9" w:rsidP="00A752B7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7C5DF9" w:rsidRPr="00B963AD" w:rsidRDefault="007C5DF9" w:rsidP="007C5DF9">
      <w:pPr>
        <w:tabs>
          <w:tab w:val="left" w:pos="12270"/>
        </w:tabs>
      </w:pPr>
    </w:p>
    <w:p w:rsidR="007C5DF9" w:rsidRPr="00E75FAD" w:rsidRDefault="007C5DF9" w:rsidP="007C5DF9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>Распределен</w:t>
      </w:r>
      <w:r>
        <w:rPr>
          <w:b/>
          <w:sz w:val="28"/>
          <w:szCs w:val="28"/>
        </w:rPr>
        <w:t>ие бюджетных ассигнований на 2021 и на плановый период 2022 и 2023</w:t>
      </w:r>
      <w:r w:rsidRPr="00E75FAD">
        <w:rPr>
          <w:b/>
          <w:sz w:val="28"/>
          <w:szCs w:val="28"/>
        </w:rPr>
        <w:t xml:space="preserve"> годов по разделам, подразделам, целевым статьям (муници</w:t>
      </w:r>
      <w:r>
        <w:rPr>
          <w:b/>
          <w:sz w:val="28"/>
          <w:szCs w:val="28"/>
        </w:rPr>
        <w:t>пальным программам Вазерского</w:t>
      </w:r>
      <w:r w:rsidRPr="00E75FAD">
        <w:rPr>
          <w:b/>
          <w:sz w:val="28"/>
          <w:szCs w:val="28"/>
        </w:rPr>
        <w:t xml:space="preserve">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Вазерского сельсовета Бессоновского района Пензенской области</w:t>
      </w:r>
    </w:p>
    <w:p w:rsidR="007C5DF9" w:rsidRPr="0096644F" w:rsidRDefault="007C5DF9" w:rsidP="007C5DF9">
      <w:pPr>
        <w:jc w:val="center"/>
        <w:rPr>
          <w:b/>
          <w:sz w:val="28"/>
          <w:szCs w:val="28"/>
        </w:rPr>
      </w:pPr>
    </w:p>
    <w:p w:rsidR="007C5DF9" w:rsidRPr="0096644F" w:rsidRDefault="007C5DF9" w:rsidP="007C5DF9">
      <w:pPr>
        <w:jc w:val="right"/>
        <w:rPr>
          <w:sz w:val="24"/>
          <w:szCs w:val="24"/>
        </w:rPr>
      </w:pPr>
      <w:r w:rsidRPr="0096644F">
        <w:rPr>
          <w:sz w:val="24"/>
          <w:szCs w:val="24"/>
        </w:rPr>
        <w:t>(тыс.рублей)</w:t>
      </w:r>
    </w:p>
    <w:tbl>
      <w:tblPr>
        <w:tblpPr w:leftFromText="180" w:rightFromText="180" w:vertAnchor="text" w:tblpY="1"/>
        <w:tblOverlap w:val="never"/>
        <w:tblW w:w="18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8"/>
        <w:gridCol w:w="565"/>
        <w:gridCol w:w="566"/>
        <w:gridCol w:w="1689"/>
        <w:gridCol w:w="706"/>
        <w:gridCol w:w="1554"/>
        <w:gridCol w:w="1356"/>
        <w:gridCol w:w="1534"/>
        <w:gridCol w:w="1534"/>
        <w:gridCol w:w="1534"/>
      </w:tblGrid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65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ПР</w:t>
            </w:r>
          </w:p>
        </w:tc>
        <w:tc>
          <w:tcPr>
            <w:tcW w:w="1689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ВР</w:t>
            </w:r>
          </w:p>
        </w:tc>
        <w:tc>
          <w:tcPr>
            <w:tcW w:w="1554" w:type="dxa"/>
            <w:shd w:val="clear" w:color="auto" w:fill="auto"/>
          </w:tcPr>
          <w:p w:rsidR="007C5DF9" w:rsidRPr="0096644F" w:rsidRDefault="007C5DF9" w:rsidP="00A752B7">
            <w:pPr>
              <w:tabs>
                <w:tab w:val="center" w:pos="669"/>
              </w:tabs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ab/>
              <w:t>2021 год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2022 год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2023 год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65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C5DF9" w:rsidRPr="0096644F" w:rsidRDefault="00E571C6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9911,35329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6</w:t>
            </w:r>
            <w:r w:rsidR="00DC0A45">
              <w:rPr>
                <w:b/>
                <w:sz w:val="24"/>
                <w:szCs w:val="24"/>
              </w:rPr>
              <w:t>208</w:t>
            </w:r>
            <w:r w:rsidR="00737F0D">
              <w:rPr>
                <w:b/>
                <w:sz w:val="24"/>
                <w:szCs w:val="24"/>
              </w:rPr>
              <w:t>,608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6</w:t>
            </w:r>
            <w:r w:rsidR="00DC0A45">
              <w:rPr>
                <w:b/>
                <w:sz w:val="24"/>
                <w:szCs w:val="24"/>
              </w:rPr>
              <w:t>170</w:t>
            </w:r>
            <w:r w:rsidR="00737F0D">
              <w:rPr>
                <w:b/>
                <w:sz w:val="24"/>
                <w:szCs w:val="24"/>
              </w:rPr>
              <w:t>,330</w:t>
            </w:r>
          </w:p>
        </w:tc>
      </w:tr>
      <w:tr w:rsidR="007C5DF9" w:rsidRPr="0096644F" w:rsidTr="00A752B7">
        <w:trPr>
          <w:gridAfter w:val="2"/>
          <w:wAfter w:w="3068" w:type="dxa"/>
          <w:trHeight w:val="157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5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3E4AA3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3473,99357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3240,311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3263,792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1,324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1,324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4</w:t>
            </w:r>
            <w:r w:rsidR="00737F0D">
              <w:rPr>
                <w:b/>
                <w:sz w:val="24"/>
                <w:szCs w:val="24"/>
              </w:rPr>
              <w:t>72,66957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3190,456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3213,937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«Развитие муниципальной службы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472,66957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3190,456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3213,937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«Обеспечение функционирования аппарата администрации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2630,50557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2339,871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2354,847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«Обеспечение деятельности администрации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2630,50557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2339,871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2354,847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18</w:t>
            </w:r>
            <w:r w:rsidR="00737F0D">
              <w:rPr>
                <w:sz w:val="24"/>
                <w:szCs w:val="24"/>
              </w:rPr>
              <w:t>71,582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1899,871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1914,847</w:t>
            </w:r>
          </w:p>
        </w:tc>
      </w:tr>
      <w:tr w:rsidR="00737F0D" w:rsidRPr="0096644F" w:rsidTr="00737F0D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Pr="0096644F" w:rsidRDefault="00737F0D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</w:tcPr>
          <w:p w:rsidR="004F7F6A" w:rsidRDefault="004F7F6A" w:rsidP="00737F0D">
            <w:pPr>
              <w:jc w:val="center"/>
              <w:rPr>
                <w:sz w:val="24"/>
                <w:szCs w:val="24"/>
              </w:rPr>
            </w:pPr>
          </w:p>
          <w:p w:rsidR="004F7F6A" w:rsidRDefault="004F7F6A" w:rsidP="00737F0D">
            <w:pPr>
              <w:jc w:val="center"/>
              <w:rPr>
                <w:sz w:val="24"/>
                <w:szCs w:val="24"/>
              </w:rPr>
            </w:pPr>
          </w:p>
          <w:p w:rsidR="00737F0D" w:rsidRDefault="00737F0D" w:rsidP="00737F0D">
            <w:pPr>
              <w:jc w:val="center"/>
            </w:pPr>
            <w:r w:rsidRPr="001E4787">
              <w:rPr>
                <w:sz w:val="24"/>
                <w:szCs w:val="24"/>
              </w:rPr>
              <w:t>1871,582</w:t>
            </w:r>
          </w:p>
        </w:tc>
        <w:tc>
          <w:tcPr>
            <w:tcW w:w="1356" w:type="dxa"/>
          </w:tcPr>
          <w:p w:rsidR="00737F0D" w:rsidRPr="0096644F" w:rsidRDefault="00737F0D" w:rsidP="00A752B7">
            <w:pPr>
              <w:rPr>
                <w:sz w:val="24"/>
                <w:szCs w:val="24"/>
              </w:rPr>
            </w:pPr>
          </w:p>
          <w:p w:rsidR="00737F0D" w:rsidRPr="0096644F" w:rsidRDefault="00737F0D" w:rsidP="00A752B7">
            <w:pPr>
              <w:rPr>
                <w:sz w:val="24"/>
                <w:szCs w:val="24"/>
              </w:rPr>
            </w:pPr>
          </w:p>
          <w:p w:rsidR="00737F0D" w:rsidRPr="0096644F" w:rsidRDefault="00737F0D" w:rsidP="00A752B7">
            <w:pPr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1899,871</w:t>
            </w:r>
          </w:p>
          <w:p w:rsidR="00737F0D" w:rsidRPr="0096644F" w:rsidRDefault="00737F0D" w:rsidP="00A752B7">
            <w:pPr>
              <w:rPr>
                <w:sz w:val="24"/>
                <w:szCs w:val="24"/>
              </w:rPr>
            </w:pPr>
          </w:p>
          <w:p w:rsidR="00737F0D" w:rsidRPr="0096644F" w:rsidRDefault="00737F0D" w:rsidP="00A752B7"/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1914,847</w:t>
            </w:r>
          </w:p>
        </w:tc>
      </w:tr>
      <w:tr w:rsidR="00737F0D" w:rsidRPr="0096644F" w:rsidTr="00737F0D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Pr="0096644F" w:rsidRDefault="00737F0D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</w:tcPr>
          <w:p w:rsidR="00737F0D" w:rsidRDefault="00737F0D" w:rsidP="00737F0D">
            <w:pPr>
              <w:jc w:val="center"/>
            </w:pPr>
            <w:r w:rsidRPr="001E4787">
              <w:rPr>
                <w:sz w:val="24"/>
                <w:szCs w:val="24"/>
              </w:rPr>
              <w:t>1871,582</w:t>
            </w:r>
          </w:p>
        </w:tc>
        <w:tc>
          <w:tcPr>
            <w:tcW w:w="1356" w:type="dxa"/>
          </w:tcPr>
          <w:p w:rsidR="00737F0D" w:rsidRPr="0096644F" w:rsidRDefault="00737F0D" w:rsidP="00A752B7">
            <w:r w:rsidRPr="0096644F">
              <w:rPr>
                <w:sz w:val="24"/>
                <w:szCs w:val="24"/>
              </w:rPr>
              <w:t>1899,871</w:t>
            </w:r>
          </w:p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1914,847</w:t>
            </w:r>
          </w:p>
        </w:tc>
      </w:tr>
      <w:tr w:rsidR="007C5DF9" w:rsidRPr="0096644F" w:rsidTr="00A752B7">
        <w:trPr>
          <w:gridAfter w:val="2"/>
          <w:wAfter w:w="3068" w:type="dxa"/>
          <w:trHeight w:val="1446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37F0D">
              <w:rPr>
                <w:sz w:val="24"/>
                <w:szCs w:val="24"/>
              </w:rPr>
              <w:t>58,92357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440,000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440,000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37F0D">
              <w:rPr>
                <w:sz w:val="24"/>
                <w:szCs w:val="24"/>
              </w:rPr>
              <w:t>98,55073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425,000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425,500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698,55073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425,000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425,000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60,37284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15,000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60,37284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15,000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«Обеспечение функционирования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842,164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850,585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859,090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«Обеспечение деятельности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842,164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850,585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859,090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842,164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850,585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859,090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842,164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850,585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859,90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842,164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850,585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859,090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2,193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</w:t>
            </w:r>
            <w:r w:rsidRPr="0096644F">
              <w:rPr>
                <w:sz w:val="24"/>
                <w:szCs w:val="24"/>
              </w:rPr>
              <w:lastRenderedPageBreak/>
              <w:t>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2,193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2,167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0,016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Резервный фонд администрации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870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  <w:r w:rsidRPr="0096644F">
              <w:rPr>
                <w:b/>
                <w:sz w:val="24"/>
                <w:szCs w:val="24"/>
              </w:rPr>
              <w:t>,364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36,364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36,364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1,364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96644F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 xml:space="preserve">01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lastRenderedPageBreak/>
              <w:t>Муниципальная программа « Обеспечение общественного порядка и противодействие преступности в Вазерском сельсовете в 2020-2024 годах"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15,000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15,000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08 1 01 00000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  <w:p w:rsidR="007C5DF9" w:rsidRPr="0096644F" w:rsidRDefault="007C5DF9" w:rsidP="00A752B7">
            <w:pPr>
              <w:rPr>
                <w:sz w:val="24"/>
                <w:szCs w:val="24"/>
              </w:rPr>
            </w:pP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bookmarkStart w:id="0" w:name="OLE_LINK3"/>
            <w:r w:rsidRPr="0096644F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  <w:bookmarkEnd w:id="0"/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08 2 01 00000 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70,00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bookmarkStart w:id="1" w:name="OLE_LINK4"/>
            <w:r w:rsidRPr="0096644F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  <w:bookmarkEnd w:id="1"/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bookmarkStart w:id="2" w:name="OLE_LINK5"/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  <w:bookmarkEnd w:id="2"/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96644F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96644F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96644F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96644F">
              <w:rPr>
                <w:sz w:val="24"/>
                <w:szCs w:val="24"/>
              </w:rPr>
              <w:t>,0</w:t>
            </w:r>
            <w:r>
              <w:rPr>
                <w:sz w:val="24"/>
                <w:szCs w:val="24"/>
              </w:rPr>
              <w:t>0</w:t>
            </w:r>
            <w:r w:rsidRPr="0096644F"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10,00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96644F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239,100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239,100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 Пензенской области на 2014-2024годы"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239,100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96644F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239,100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</w:t>
            </w:r>
            <w:r w:rsidRPr="0096644F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96644F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239,100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227,900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230,200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239,100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color w:val="000000"/>
                <w:sz w:val="24"/>
                <w:szCs w:val="24"/>
              </w:rPr>
            </w:pPr>
            <w:r w:rsidRPr="0096644F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225,664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225,92133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226,179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color w:val="000000"/>
                <w:sz w:val="24"/>
                <w:szCs w:val="24"/>
              </w:rPr>
            </w:pPr>
            <w:r w:rsidRPr="0096644F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225,664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225,92133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226,179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color w:val="000000"/>
                <w:sz w:val="24"/>
                <w:szCs w:val="24"/>
              </w:rPr>
            </w:pPr>
            <w:r w:rsidRPr="0096644F"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2,236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4,27867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12,921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color w:val="000000"/>
                <w:sz w:val="24"/>
                <w:szCs w:val="24"/>
              </w:rPr>
            </w:pPr>
            <w:r w:rsidRPr="0096644F">
              <w:rPr>
                <w:color w:val="000000"/>
                <w:sz w:val="24"/>
                <w:szCs w:val="24"/>
              </w:rPr>
              <w:t>Иные закупки товаров работ и услуг для обеспечения государственных ( муниципальных) 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01 4 02 51180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2,236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4,27867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12,921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 xml:space="preserve">НАЦИОНАЛЬНАЯ БЕЗОПАСНОСТЬ И </w:t>
            </w:r>
            <w:r w:rsidRPr="0096644F">
              <w:rPr>
                <w:b/>
                <w:sz w:val="24"/>
                <w:szCs w:val="24"/>
              </w:rPr>
              <w:lastRenderedPageBreak/>
              <w:t>ПРАВООХРАНИТЕЛЬНАЯ ДЕЯТЕЛЬНОСТЬ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lastRenderedPageBreak/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737F0D">
              <w:rPr>
                <w:b/>
                <w:sz w:val="24"/>
                <w:szCs w:val="24"/>
              </w:rPr>
              <w:t>4,62814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100,000</w:t>
            </w:r>
          </w:p>
        </w:tc>
      </w:tr>
      <w:tr w:rsidR="00737F0D" w:rsidRPr="0096644F" w:rsidTr="00737F0D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Pr="0096644F" w:rsidRDefault="00737F0D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37F0D" w:rsidRPr="00737F0D" w:rsidRDefault="00737F0D" w:rsidP="00737F0D">
            <w:pPr>
              <w:jc w:val="center"/>
            </w:pPr>
            <w:r w:rsidRPr="00737F0D">
              <w:rPr>
                <w:sz w:val="24"/>
                <w:szCs w:val="24"/>
              </w:rPr>
              <w:t>204,62814</w:t>
            </w:r>
          </w:p>
        </w:tc>
        <w:tc>
          <w:tcPr>
            <w:tcW w:w="1356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100,000</w:t>
            </w:r>
          </w:p>
        </w:tc>
      </w:tr>
      <w:tr w:rsidR="00737F0D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Pr="0096644F" w:rsidRDefault="00737F0D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«Развитие муниципальной службы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37F0D" w:rsidRPr="00737F0D" w:rsidRDefault="00737F0D" w:rsidP="00737F0D">
            <w:pPr>
              <w:jc w:val="center"/>
            </w:pPr>
            <w:r w:rsidRPr="00737F0D">
              <w:rPr>
                <w:sz w:val="24"/>
                <w:szCs w:val="24"/>
              </w:rPr>
              <w:t>204,62814</w:t>
            </w:r>
          </w:p>
        </w:tc>
        <w:tc>
          <w:tcPr>
            <w:tcW w:w="1356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100,000</w:t>
            </w:r>
          </w:p>
        </w:tc>
      </w:tr>
      <w:tr w:rsidR="00737F0D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Pr="0096644F" w:rsidRDefault="00737F0D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'Обеспечение пожарной безопасности Вазерского сельсовета Бессоновского района Пензенской области'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37F0D" w:rsidRPr="00737F0D" w:rsidRDefault="00737F0D" w:rsidP="00737F0D">
            <w:pPr>
              <w:jc w:val="center"/>
            </w:pPr>
            <w:r w:rsidRPr="00737F0D">
              <w:rPr>
                <w:sz w:val="24"/>
                <w:szCs w:val="24"/>
              </w:rPr>
              <w:t>204,62814</w:t>
            </w:r>
          </w:p>
        </w:tc>
        <w:tc>
          <w:tcPr>
            <w:tcW w:w="1356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100,000</w:t>
            </w:r>
          </w:p>
        </w:tc>
      </w:tr>
      <w:tr w:rsidR="00737F0D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Pr="0096644F" w:rsidRDefault="00737F0D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37F0D" w:rsidRPr="00737F0D" w:rsidRDefault="00737F0D" w:rsidP="00737F0D">
            <w:pPr>
              <w:jc w:val="center"/>
            </w:pPr>
            <w:r w:rsidRPr="00737F0D">
              <w:rPr>
                <w:sz w:val="24"/>
                <w:szCs w:val="24"/>
              </w:rPr>
              <w:t>204,62814</w:t>
            </w:r>
          </w:p>
        </w:tc>
        <w:tc>
          <w:tcPr>
            <w:tcW w:w="1356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100,000</w:t>
            </w:r>
          </w:p>
        </w:tc>
      </w:tr>
      <w:tr w:rsidR="00737F0D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Pr="0096644F" w:rsidRDefault="00737F0D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37F0D" w:rsidRPr="00737F0D" w:rsidRDefault="00737F0D" w:rsidP="00737F0D">
            <w:pPr>
              <w:jc w:val="center"/>
            </w:pPr>
            <w:r w:rsidRPr="00737F0D">
              <w:rPr>
                <w:sz w:val="24"/>
                <w:szCs w:val="24"/>
              </w:rPr>
              <w:t>204,62814</w:t>
            </w:r>
          </w:p>
        </w:tc>
        <w:tc>
          <w:tcPr>
            <w:tcW w:w="1356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100,000</w:t>
            </w:r>
          </w:p>
        </w:tc>
      </w:tr>
      <w:tr w:rsidR="00737F0D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Pr="0096644F" w:rsidRDefault="00737F0D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737F0D" w:rsidRPr="0096644F" w:rsidRDefault="00737F0D" w:rsidP="00A752B7">
            <w:r w:rsidRPr="0096644F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737F0D" w:rsidRPr="00737F0D" w:rsidRDefault="00737F0D" w:rsidP="00737F0D">
            <w:pPr>
              <w:jc w:val="center"/>
            </w:pPr>
            <w:r w:rsidRPr="00737F0D">
              <w:rPr>
                <w:sz w:val="24"/>
                <w:szCs w:val="24"/>
              </w:rPr>
              <w:t>204,62814</w:t>
            </w:r>
          </w:p>
        </w:tc>
        <w:tc>
          <w:tcPr>
            <w:tcW w:w="1356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100,000</w:t>
            </w:r>
          </w:p>
        </w:tc>
      </w:tr>
      <w:tr w:rsidR="00737F0D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Pr="0096644F" w:rsidRDefault="00737F0D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737F0D" w:rsidRPr="0096644F" w:rsidRDefault="00737F0D" w:rsidP="00A752B7">
            <w:r w:rsidRPr="0096644F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737F0D" w:rsidRPr="00737F0D" w:rsidRDefault="00737F0D" w:rsidP="00737F0D">
            <w:pPr>
              <w:jc w:val="center"/>
            </w:pPr>
            <w:r w:rsidRPr="00737F0D">
              <w:rPr>
                <w:sz w:val="24"/>
                <w:szCs w:val="24"/>
              </w:rPr>
              <w:t>204,62814</w:t>
            </w:r>
          </w:p>
        </w:tc>
        <w:tc>
          <w:tcPr>
            <w:tcW w:w="1356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100,000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3E4AA3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932,89202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775,000</w:t>
            </w:r>
          </w:p>
        </w:tc>
      </w:tr>
      <w:tr w:rsidR="00737F0D" w:rsidRPr="0096644F" w:rsidTr="00737F0D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Pr="0096644F" w:rsidRDefault="00737F0D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37F0D" w:rsidRPr="00737F0D" w:rsidRDefault="00737F0D" w:rsidP="00737F0D">
            <w:pPr>
              <w:jc w:val="center"/>
            </w:pPr>
            <w:r w:rsidRPr="00737F0D">
              <w:rPr>
                <w:sz w:val="24"/>
                <w:szCs w:val="24"/>
              </w:rPr>
              <w:t>932,88716</w:t>
            </w:r>
          </w:p>
        </w:tc>
        <w:tc>
          <w:tcPr>
            <w:tcW w:w="1356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775,000</w:t>
            </w:r>
          </w:p>
        </w:tc>
      </w:tr>
      <w:tr w:rsidR="00737F0D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Pr="0096644F" w:rsidRDefault="00737F0D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«Развитие инженерной инфраструктуры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37F0D" w:rsidRPr="00737F0D" w:rsidRDefault="00737F0D" w:rsidP="00737F0D">
            <w:pPr>
              <w:jc w:val="center"/>
            </w:pPr>
            <w:r w:rsidRPr="00737F0D">
              <w:rPr>
                <w:sz w:val="24"/>
                <w:szCs w:val="24"/>
              </w:rPr>
              <w:t>932,88716</w:t>
            </w:r>
          </w:p>
        </w:tc>
        <w:tc>
          <w:tcPr>
            <w:tcW w:w="1356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775,000</w:t>
            </w:r>
          </w:p>
        </w:tc>
      </w:tr>
      <w:tr w:rsidR="00737F0D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Pr="0096644F" w:rsidRDefault="00737F0D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«Содержание и развитие сети автомобильных дорог местного значения населенных пунктов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37F0D" w:rsidRPr="00737F0D" w:rsidRDefault="00737F0D" w:rsidP="00737F0D">
            <w:pPr>
              <w:jc w:val="center"/>
            </w:pPr>
            <w:r w:rsidRPr="00737F0D">
              <w:rPr>
                <w:sz w:val="24"/>
                <w:szCs w:val="24"/>
              </w:rPr>
              <w:t>932,88716</w:t>
            </w:r>
          </w:p>
        </w:tc>
        <w:tc>
          <w:tcPr>
            <w:tcW w:w="1356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775,000</w:t>
            </w:r>
          </w:p>
        </w:tc>
      </w:tr>
      <w:tr w:rsidR="00737F0D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Pr="0096644F" w:rsidRDefault="00737F0D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37F0D" w:rsidRPr="00737F0D" w:rsidRDefault="00737F0D" w:rsidP="00737F0D">
            <w:pPr>
              <w:jc w:val="center"/>
            </w:pPr>
            <w:r w:rsidRPr="00737F0D">
              <w:rPr>
                <w:sz w:val="24"/>
                <w:szCs w:val="24"/>
              </w:rPr>
              <w:t>932,88716</w:t>
            </w:r>
          </w:p>
        </w:tc>
        <w:tc>
          <w:tcPr>
            <w:tcW w:w="1356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775,000</w:t>
            </w:r>
          </w:p>
        </w:tc>
      </w:tr>
      <w:tr w:rsidR="00737F0D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Pr="0096644F" w:rsidRDefault="00737F0D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Содержание автомобильных дорог и искусственных сооружений на них за счет бюджетных ассигнований дорожного фонда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37F0D" w:rsidRPr="00737F0D" w:rsidRDefault="00737F0D" w:rsidP="00737F0D">
            <w:pPr>
              <w:jc w:val="center"/>
            </w:pPr>
            <w:r w:rsidRPr="00737F0D">
              <w:rPr>
                <w:sz w:val="24"/>
                <w:szCs w:val="24"/>
              </w:rPr>
              <w:t>932,88716</w:t>
            </w:r>
          </w:p>
        </w:tc>
        <w:tc>
          <w:tcPr>
            <w:tcW w:w="1356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775,000</w:t>
            </w:r>
          </w:p>
        </w:tc>
      </w:tr>
      <w:tr w:rsidR="00737F0D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Pr="0096644F" w:rsidRDefault="00737F0D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737F0D" w:rsidRPr="00737F0D" w:rsidRDefault="00737F0D" w:rsidP="00737F0D">
            <w:pPr>
              <w:jc w:val="center"/>
            </w:pPr>
            <w:r w:rsidRPr="00737F0D">
              <w:rPr>
                <w:sz w:val="24"/>
                <w:szCs w:val="24"/>
              </w:rPr>
              <w:t>932,88716</w:t>
            </w:r>
          </w:p>
        </w:tc>
        <w:tc>
          <w:tcPr>
            <w:tcW w:w="1356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775,000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737F0D" w:rsidRDefault="00737F0D" w:rsidP="00A752B7">
            <w:pPr>
              <w:jc w:val="center"/>
              <w:rPr>
                <w:sz w:val="24"/>
                <w:szCs w:val="24"/>
              </w:rPr>
            </w:pPr>
            <w:r w:rsidRPr="00737F0D">
              <w:rPr>
                <w:sz w:val="24"/>
                <w:szCs w:val="24"/>
              </w:rPr>
              <w:t>932,88716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726,000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775,000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37F0D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  <w:r w:rsidR="007C5DF9">
              <w:rPr>
                <w:b/>
                <w:sz w:val="24"/>
                <w:szCs w:val="24"/>
              </w:rPr>
              <w:t>0486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rPr>
                <w:sz w:val="24"/>
                <w:szCs w:val="24"/>
              </w:rPr>
            </w:pPr>
          </w:p>
        </w:tc>
      </w:tr>
      <w:tr w:rsidR="00737F0D" w:rsidRPr="0096644F" w:rsidTr="00737F0D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Pr="0096644F" w:rsidRDefault="00737F0D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37F0D" w:rsidRPr="00737F0D" w:rsidRDefault="00737F0D" w:rsidP="00737F0D">
            <w:pPr>
              <w:jc w:val="center"/>
            </w:pPr>
            <w:r w:rsidRPr="00737F0D">
              <w:rPr>
                <w:sz w:val="24"/>
                <w:szCs w:val="24"/>
              </w:rPr>
              <w:t>0,00486</w:t>
            </w:r>
          </w:p>
        </w:tc>
        <w:tc>
          <w:tcPr>
            <w:tcW w:w="1356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rPr>
                <w:sz w:val="24"/>
                <w:szCs w:val="24"/>
              </w:rPr>
            </w:pPr>
          </w:p>
        </w:tc>
      </w:tr>
      <w:tr w:rsidR="00737F0D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Pr="0096644F" w:rsidRDefault="00737F0D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37F0D" w:rsidRPr="00737F0D" w:rsidRDefault="00737F0D" w:rsidP="00737F0D">
            <w:pPr>
              <w:jc w:val="center"/>
            </w:pPr>
            <w:r w:rsidRPr="00737F0D">
              <w:rPr>
                <w:sz w:val="24"/>
                <w:szCs w:val="24"/>
              </w:rPr>
              <w:t>0,00486</w:t>
            </w:r>
          </w:p>
        </w:tc>
        <w:tc>
          <w:tcPr>
            <w:tcW w:w="1356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rPr>
                <w:sz w:val="24"/>
                <w:szCs w:val="24"/>
              </w:rPr>
            </w:pPr>
          </w:p>
        </w:tc>
      </w:tr>
      <w:tr w:rsidR="00737F0D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Pr="0096644F" w:rsidRDefault="00737F0D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37F0D" w:rsidRPr="00737F0D" w:rsidRDefault="00737F0D" w:rsidP="00737F0D">
            <w:pPr>
              <w:jc w:val="center"/>
            </w:pPr>
            <w:r w:rsidRPr="00737F0D">
              <w:rPr>
                <w:sz w:val="24"/>
                <w:szCs w:val="24"/>
              </w:rPr>
              <w:t>0,00486</w:t>
            </w:r>
          </w:p>
        </w:tc>
        <w:tc>
          <w:tcPr>
            <w:tcW w:w="1356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rPr>
                <w:sz w:val="24"/>
                <w:szCs w:val="24"/>
              </w:rPr>
            </w:pPr>
          </w:p>
        </w:tc>
      </w:tr>
      <w:tr w:rsidR="00737F0D" w:rsidRPr="0096644F" w:rsidTr="00737F0D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Pr="0096644F" w:rsidRDefault="00737F0D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37F0D" w:rsidRPr="00737F0D" w:rsidRDefault="00737F0D" w:rsidP="00737F0D">
            <w:pPr>
              <w:jc w:val="center"/>
            </w:pPr>
            <w:r w:rsidRPr="00737F0D">
              <w:rPr>
                <w:sz w:val="24"/>
                <w:szCs w:val="24"/>
              </w:rPr>
              <w:t>0,00486</w:t>
            </w:r>
          </w:p>
        </w:tc>
        <w:tc>
          <w:tcPr>
            <w:tcW w:w="1356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rPr>
                <w:sz w:val="24"/>
                <w:szCs w:val="24"/>
              </w:rPr>
            </w:pPr>
          </w:p>
        </w:tc>
      </w:tr>
      <w:tr w:rsidR="00737F0D" w:rsidRPr="0096644F" w:rsidTr="00737F0D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Pr="0096644F" w:rsidRDefault="00737F0D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737F0D" w:rsidRPr="00737F0D" w:rsidRDefault="00737F0D" w:rsidP="00737F0D">
            <w:pPr>
              <w:jc w:val="center"/>
            </w:pPr>
            <w:r w:rsidRPr="00737F0D">
              <w:rPr>
                <w:sz w:val="24"/>
                <w:szCs w:val="24"/>
              </w:rPr>
              <w:t>0,00486</w:t>
            </w:r>
          </w:p>
        </w:tc>
        <w:tc>
          <w:tcPr>
            <w:tcW w:w="1356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rPr>
                <w:sz w:val="24"/>
                <w:szCs w:val="24"/>
              </w:rPr>
            </w:pPr>
          </w:p>
        </w:tc>
      </w:tr>
      <w:tr w:rsidR="00737F0D" w:rsidRPr="0096644F" w:rsidTr="00737F0D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Pr="0096644F" w:rsidRDefault="00737F0D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737F0D" w:rsidRPr="00737F0D" w:rsidRDefault="00737F0D" w:rsidP="00737F0D">
            <w:pPr>
              <w:jc w:val="center"/>
            </w:pPr>
            <w:r w:rsidRPr="00737F0D">
              <w:rPr>
                <w:sz w:val="24"/>
                <w:szCs w:val="24"/>
              </w:rPr>
              <w:t>0,00486</w:t>
            </w:r>
          </w:p>
        </w:tc>
        <w:tc>
          <w:tcPr>
            <w:tcW w:w="1356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rPr>
                <w:sz w:val="24"/>
                <w:szCs w:val="24"/>
              </w:rPr>
            </w:pPr>
          </w:p>
        </w:tc>
      </w:tr>
      <w:tr w:rsidR="00737F0D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Pr="0096644F" w:rsidRDefault="00737F0D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37F0D" w:rsidRPr="00737F0D" w:rsidRDefault="00737F0D" w:rsidP="00737F0D">
            <w:pPr>
              <w:jc w:val="center"/>
            </w:pPr>
            <w:r w:rsidRPr="00737F0D">
              <w:rPr>
                <w:sz w:val="24"/>
                <w:szCs w:val="24"/>
              </w:rPr>
              <w:t>0,00486</w:t>
            </w:r>
          </w:p>
        </w:tc>
        <w:tc>
          <w:tcPr>
            <w:tcW w:w="1356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rPr>
                <w:sz w:val="24"/>
                <w:szCs w:val="24"/>
              </w:rPr>
            </w:pPr>
          </w:p>
        </w:tc>
      </w:tr>
      <w:tr w:rsidR="00737F0D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Pr="0096644F" w:rsidRDefault="00737F0D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737F0D" w:rsidRPr="00737F0D" w:rsidRDefault="00737F0D" w:rsidP="00737F0D">
            <w:pPr>
              <w:jc w:val="center"/>
            </w:pPr>
            <w:r w:rsidRPr="00737F0D">
              <w:rPr>
                <w:sz w:val="24"/>
                <w:szCs w:val="24"/>
              </w:rPr>
              <w:t>0,00486</w:t>
            </w:r>
          </w:p>
        </w:tc>
        <w:tc>
          <w:tcPr>
            <w:tcW w:w="1356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rPr>
                <w:sz w:val="24"/>
                <w:szCs w:val="24"/>
              </w:rPr>
            </w:pPr>
          </w:p>
        </w:tc>
      </w:tr>
      <w:tr w:rsidR="00737F0D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Pr="0096644F" w:rsidRDefault="00737F0D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737F0D" w:rsidRPr="00737F0D" w:rsidRDefault="00737F0D" w:rsidP="00737F0D">
            <w:pPr>
              <w:jc w:val="center"/>
            </w:pPr>
            <w:r w:rsidRPr="00737F0D">
              <w:rPr>
                <w:sz w:val="24"/>
                <w:szCs w:val="24"/>
              </w:rPr>
              <w:t>0,00486</w:t>
            </w:r>
          </w:p>
        </w:tc>
        <w:tc>
          <w:tcPr>
            <w:tcW w:w="1356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rPr>
                <w:sz w:val="24"/>
                <w:szCs w:val="24"/>
              </w:rPr>
            </w:pP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rPr>
                <w:sz w:val="24"/>
                <w:szCs w:val="24"/>
              </w:rPr>
            </w:pP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E4AA3" w:rsidRDefault="003E4AA3" w:rsidP="00A752B7">
            <w:pPr>
              <w:jc w:val="center"/>
              <w:rPr>
                <w:b/>
                <w:sz w:val="24"/>
                <w:szCs w:val="24"/>
              </w:rPr>
            </w:pPr>
          </w:p>
          <w:p w:rsidR="007C5DF9" w:rsidRDefault="00BF005F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3766,60473</w:t>
            </w:r>
          </w:p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855,000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835,000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lastRenderedPageBreak/>
              <w:t>Жилищное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30D63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1370</w:t>
            </w:r>
            <w:r w:rsidR="007C5DF9">
              <w:rPr>
                <w:b/>
                <w:sz w:val="24"/>
                <w:szCs w:val="24"/>
              </w:rPr>
              <w:t>,320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5,000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6644F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C5DF9" w:rsidRDefault="007C5DF9" w:rsidP="00A752B7">
            <w:pPr>
              <w:jc w:val="center"/>
            </w:pPr>
            <w:r w:rsidRPr="00F45F14">
              <w:rPr>
                <w:sz w:val="24"/>
                <w:szCs w:val="24"/>
              </w:rPr>
              <w:t>1,000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C5DF9" w:rsidRDefault="007C5DF9" w:rsidP="00A752B7">
            <w:pPr>
              <w:jc w:val="center"/>
            </w:pPr>
            <w:r w:rsidRPr="00F45F14">
              <w:rPr>
                <w:sz w:val="24"/>
                <w:szCs w:val="24"/>
              </w:rPr>
              <w:t>1,000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C5DF9" w:rsidRDefault="007C5DF9" w:rsidP="00A752B7">
            <w:pPr>
              <w:jc w:val="center"/>
            </w:pPr>
            <w:r w:rsidRPr="00F45F14">
              <w:rPr>
                <w:sz w:val="24"/>
                <w:szCs w:val="24"/>
              </w:rPr>
              <w:t>1,000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7C5DF9" w:rsidRDefault="007C5DF9" w:rsidP="00A752B7">
            <w:pPr>
              <w:jc w:val="center"/>
            </w:pPr>
            <w:r w:rsidRPr="00F45F14">
              <w:rPr>
                <w:sz w:val="24"/>
                <w:szCs w:val="24"/>
              </w:rPr>
              <w:t>1,000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02 3 01 80200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7C5DF9" w:rsidRDefault="007C5DF9" w:rsidP="00A752B7">
            <w:pPr>
              <w:jc w:val="center"/>
            </w:pPr>
            <w:r w:rsidRPr="00F45F14">
              <w:rPr>
                <w:sz w:val="24"/>
                <w:szCs w:val="24"/>
              </w:rPr>
              <w:t>1,000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5,000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485977" w:rsidRDefault="007C5DF9" w:rsidP="00A752B7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485977">
              <w:rPr>
                <w:b/>
                <w:sz w:val="22"/>
                <w:szCs w:val="22"/>
              </w:rPr>
              <w:t>Подпрограмма "Мероприятия в области коммунального хозяйства"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3F559A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3F559A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3F559A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3F559A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3F559A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3F559A">
              <w:rPr>
                <w:b/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3F559A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3F559A" w:rsidRDefault="00737F0D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  <w:r w:rsidR="007C5DF9" w:rsidRPr="003F559A">
              <w:rPr>
                <w:b/>
                <w:sz w:val="24"/>
                <w:szCs w:val="24"/>
              </w:rPr>
              <w:t>9,320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37F0D" w:rsidRPr="0096644F" w:rsidTr="00737F0D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Default="00737F0D" w:rsidP="00A752B7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7F0D" w:rsidRDefault="00737F0D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Default="00737F0D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37F0D" w:rsidRPr="00737F0D" w:rsidRDefault="00737F0D" w:rsidP="00737F0D">
            <w:pPr>
              <w:jc w:val="center"/>
            </w:pPr>
            <w:r w:rsidRPr="00737F0D">
              <w:rPr>
                <w:sz w:val="24"/>
                <w:szCs w:val="24"/>
              </w:rPr>
              <w:t>369,320</w:t>
            </w:r>
          </w:p>
        </w:tc>
        <w:tc>
          <w:tcPr>
            <w:tcW w:w="1356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37F0D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Pr="00C75418" w:rsidRDefault="00737F0D" w:rsidP="00A752B7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737F0D" w:rsidRPr="00C75418" w:rsidRDefault="00737F0D" w:rsidP="00A752B7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37F0D" w:rsidRPr="00737F0D" w:rsidRDefault="00737F0D" w:rsidP="00737F0D">
            <w:pPr>
              <w:jc w:val="center"/>
            </w:pPr>
            <w:r w:rsidRPr="00737F0D">
              <w:rPr>
                <w:sz w:val="24"/>
                <w:szCs w:val="24"/>
              </w:rPr>
              <w:t>369,320</w:t>
            </w:r>
          </w:p>
        </w:tc>
        <w:tc>
          <w:tcPr>
            <w:tcW w:w="1356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37F0D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Pr="0096644F" w:rsidRDefault="00737F0D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737F0D" w:rsidRPr="00737F0D" w:rsidRDefault="00737F0D" w:rsidP="00737F0D">
            <w:pPr>
              <w:jc w:val="center"/>
            </w:pPr>
            <w:r w:rsidRPr="00737F0D">
              <w:rPr>
                <w:sz w:val="24"/>
                <w:szCs w:val="24"/>
              </w:rPr>
              <w:t>369,320</w:t>
            </w:r>
          </w:p>
        </w:tc>
        <w:tc>
          <w:tcPr>
            <w:tcW w:w="1356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37F0D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7F0D" w:rsidRPr="0096644F" w:rsidRDefault="00737F0D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737F0D" w:rsidRPr="00737F0D" w:rsidRDefault="00737F0D" w:rsidP="00737F0D">
            <w:pPr>
              <w:jc w:val="center"/>
            </w:pPr>
            <w:r w:rsidRPr="00737F0D">
              <w:rPr>
                <w:sz w:val="24"/>
                <w:szCs w:val="24"/>
              </w:rPr>
              <w:t>369,320</w:t>
            </w:r>
          </w:p>
        </w:tc>
        <w:tc>
          <w:tcPr>
            <w:tcW w:w="1356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37F0D" w:rsidRPr="0096644F" w:rsidRDefault="00737F0D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C5DF9" w:rsidRPr="004F16F9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841308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841308">
              <w:rPr>
                <w:b/>
                <w:sz w:val="24"/>
                <w:szCs w:val="24"/>
              </w:rPr>
              <w:t>Иные не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41308">
              <w:rPr>
                <w:b/>
                <w:sz w:val="24"/>
                <w:szCs w:val="24"/>
              </w:rPr>
              <w:t>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841308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841308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841308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841308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841308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841308">
              <w:rPr>
                <w:b/>
                <w:sz w:val="24"/>
                <w:szCs w:val="24"/>
              </w:rPr>
              <w:t>99 Б 00 07090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841308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</w:tcPr>
          <w:p w:rsidR="007C5DF9" w:rsidRPr="00841308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  <w:p w:rsidR="007C5DF9" w:rsidRPr="00841308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841308">
              <w:rPr>
                <w:b/>
                <w:sz w:val="24"/>
                <w:szCs w:val="24"/>
              </w:rPr>
              <w:t>1000,000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841308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Расходы на предоставление субсидий  МУП Жилсервис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Б 00 07090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810</w:t>
            </w:r>
          </w:p>
        </w:tc>
        <w:tc>
          <w:tcPr>
            <w:tcW w:w="1554" w:type="dxa"/>
            <w:shd w:val="clear" w:color="auto" w:fill="auto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/>
                <w:sz w:val="28"/>
                <w:szCs w:val="28"/>
              </w:rPr>
            </w:pPr>
            <w:r w:rsidRPr="0096644F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  <w:r w:rsidR="00730D63">
              <w:rPr>
                <w:b/>
                <w:sz w:val="24"/>
                <w:szCs w:val="24"/>
              </w:rPr>
              <w:t>96,</w:t>
            </w:r>
            <w:r w:rsidR="00BF005F">
              <w:rPr>
                <w:b/>
                <w:sz w:val="24"/>
                <w:szCs w:val="24"/>
              </w:rPr>
              <w:t>28473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830,000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830,000</w:t>
            </w:r>
          </w:p>
        </w:tc>
      </w:tr>
      <w:tr w:rsidR="00BF005F" w:rsidRPr="0096644F" w:rsidTr="00DB607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005F" w:rsidRPr="0096644F" w:rsidRDefault="00BF005F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2014-2024годы»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005F" w:rsidRPr="006C60DD" w:rsidRDefault="00BF005F" w:rsidP="00A752B7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005F" w:rsidRPr="006C60DD" w:rsidRDefault="00BF005F" w:rsidP="00A752B7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F005F" w:rsidRPr="006C60DD" w:rsidRDefault="00BF005F" w:rsidP="00A752B7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F005F" w:rsidRPr="006C60DD" w:rsidRDefault="00BF005F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BF005F" w:rsidRDefault="00BF005F" w:rsidP="00BF005F">
            <w:pPr>
              <w:jc w:val="center"/>
              <w:rPr>
                <w:sz w:val="24"/>
                <w:szCs w:val="24"/>
              </w:rPr>
            </w:pPr>
          </w:p>
          <w:p w:rsidR="00BF005F" w:rsidRDefault="00BF005F" w:rsidP="00BF005F">
            <w:pPr>
              <w:jc w:val="center"/>
              <w:rPr>
                <w:sz w:val="24"/>
                <w:szCs w:val="24"/>
              </w:rPr>
            </w:pPr>
          </w:p>
          <w:p w:rsidR="00BF005F" w:rsidRDefault="00BF005F" w:rsidP="00BF005F">
            <w:pPr>
              <w:jc w:val="center"/>
            </w:pPr>
            <w:r w:rsidRPr="00940C52">
              <w:rPr>
                <w:sz w:val="24"/>
                <w:szCs w:val="24"/>
              </w:rPr>
              <w:t>1035,49572</w:t>
            </w:r>
          </w:p>
        </w:tc>
        <w:tc>
          <w:tcPr>
            <w:tcW w:w="1356" w:type="dxa"/>
            <w:vAlign w:val="center"/>
          </w:tcPr>
          <w:p w:rsidR="00BF005F" w:rsidRPr="0096644F" w:rsidRDefault="00BF005F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BF005F" w:rsidRPr="0096644F" w:rsidRDefault="00BF005F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BF005F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005F" w:rsidRPr="0096644F" w:rsidRDefault="00BF005F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005F" w:rsidRPr="0096644F" w:rsidRDefault="00BF005F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005F" w:rsidRPr="0096644F" w:rsidRDefault="00BF005F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F005F" w:rsidRPr="0096644F" w:rsidRDefault="00BF005F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F005F" w:rsidRPr="0096644F" w:rsidRDefault="00BF005F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BF005F" w:rsidRDefault="00BF005F" w:rsidP="00BF005F">
            <w:pPr>
              <w:jc w:val="center"/>
            </w:pPr>
            <w:r w:rsidRPr="00940C52">
              <w:rPr>
                <w:sz w:val="24"/>
                <w:szCs w:val="24"/>
              </w:rPr>
              <w:t>1035,49572</w:t>
            </w:r>
          </w:p>
        </w:tc>
        <w:tc>
          <w:tcPr>
            <w:tcW w:w="1356" w:type="dxa"/>
            <w:vAlign w:val="center"/>
          </w:tcPr>
          <w:p w:rsidR="00BF005F" w:rsidRPr="0096644F" w:rsidRDefault="00BF005F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810,000</w:t>
            </w:r>
          </w:p>
        </w:tc>
        <w:tc>
          <w:tcPr>
            <w:tcW w:w="1534" w:type="dxa"/>
            <w:vAlign w:val="center"/>
          </w:tcPr>
          <w:p w:rsidR="00BF005F" w:rsidRPr="0096644F" w:rsidRDefault="00BF005F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810,000</w:t>
            </w:r>
          </w:p>
        </w:tc>
      </w:tr>
      <w:tr w:rsidR="00730D63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0D63" w:rsidRPr="0096644F" w:rsidRDefault="00730D63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30D63" w:rsidRPr="00730D63" w:rsidRDefault="00730D63" w:rsidP="00730D63">
            <w:pPr>
              <w:jc w:val="center"/>
            </w:pPr>
            <w:r w:rsidRPr="00730D63">
              <w:rPr>
                <w:sz w:val="24"/>
                <w:szCs w:val="24"/>
              </w:rPr>
              <w:t>1035,</w:t>
            </w:r>
            <w:r w:rsidR="00BF005F">
              <w:rPr>
                <w:sz w:val="24"/>
                <w:szCs w:val="24"/>
              </w:rPr>
              <w:t>49572</w:t>
            </w:r>
          </w:p>
        </w:tc>
        <w:tc>
          <w:tcPr>
            <w:tcW w:w="1356" w:type="dxa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810,000</w:t>
            </w:r>
          </w:p>
        </w:tc>
        <w:tc>
          <w:tcPr>
            <w:tcW w:w="1534" w:type="dxa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810,000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823,</w:t>
            </w:r>
            <w:r w:rsidR="00BF005F">
              <w:rPr>
                <w:sz w:val="24"/>
                <w:szCs w:val="24"/>
              </w:rPr>
              <w:t>48972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685,000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685,000</w:t>
            </w:r>
          </w:p>
        </w:tc>
      </w:tr>
      <w:tr w:rsidR="00BF005F" w:rsidRPr="0096644F" w:rsidTr="00DB607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F005F" w:rsidRPr="0096644F" w:rsidRDefault="00BF005F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005F" w:rsidRPr="0096644F" w:rsidRDefault="00BF005F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005F" w:rsidRPr="0096644F" w:rsidRDefault="00BF005F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F005F" w:rsidRPr="0096644F" w:rsidRDefault="00BF005F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F005F" w:rsidRPr="0096644F" w:rsidRDefault="00BF005F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BF005F" w:rsidRDefault="00BF005F" w:rsidP="00BF005F">
            <w:pPr>
              <w:jc w:val="center"/>
            </w:pPr>
            <w:r w:rsidRPr="00686542">
              <w:rPr>
                <w:sz w:val="24"/>
                <w:szCs w:val="24"/>
              </w:rPr>
              <w:t>823,48972</w:t>
            </w:r>
          </w:p>
        </w:tc>
        <w:tc>
          <w:tcPr>
            <w:tcW w:w="1356" w:type="dxa"/>
            <w:vAlign w:val="center"/>
          </w:tcPr>
          <w:p w:rsidR="00BF005F" w:rsidRPr="0096644F" w:rsidRDefault="00BF005F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685,000</w:t>
            </w:r>
          </w:p>
        </w:tc>
        <w:tc>
          <w:tcPr>
            <w:tcW w:w="1534" w:type="dxa"/>
            <w:vAlign w:val="center"/>
          </w:tcPr>
          <w:p w:rsidR="00BF005F" w:rsidRPr="0096644F" w:rsidRDefault="00BF005F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685,000</w:t>
            </w:r>
          </w:p>
        </w:tc>
      </w:tr>
      <w:tr w:rsidR="00BF005F" w:rsidRPr="0096644F" w:rsidTr="00DB6079">
        <w:tc>
          <w:tcPr>
            <w:tcW w:w="7128" w:type="dxa"/>
            <w:shd w:val="clear" w:color="auto" w:fill="auto"/>
          </w:tcPr>
          <w:p w:rsidR="00BF005F" w:rsidRPr="0096644F" w:rsidRDefault="00BF005F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F005F" w:rsidRPr="0096644F" w:rsidRDefault="00BF005F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F005F" w:rsidRPr="0096644F" w:rsidRDefault="00BF005F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F005F" w:rsidRPr="0096644F" w:rsidRDefault="00BF005F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F005F" w:rsidRPr="0096644F" w:rsidRDefault="00BF005F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BF005F" w:rsidRDefault="00BF005F" w:rsidP="00BF005F">
            <w:pPr>
              <w:jc w:val="center"/>
            </w:pPr>
            <w:r w:rsidRPr="00686542">
              <w:rPr>
                <w:sz w:val="24"/>
                <w:szCs w:val="24"/>
              </w:rPr>
              <w:t>823,48972</w:t>
            </w:r>
          </w:p>
        </w:tc>
        <w:tc>
          <w:tcPr>
            <w:tcW w:w="1356" w:type="dxa"/>
            <w:vAlign w:val="center"/>
          </w:tcPr>
          <w:p w:rsidR="00BF005F" w:rsidRPr="0096644F" w:rsidRDefault="00BF005F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685,000</w:t>
            </w:r>
          </w:p>
        </w:tc>
        <w:tc>
          <w:tcPr>
            <w:tcW w:w="1534" w:type="dxa"/>
            <w:vAlign w:val="center"/>
          </w:tcPr>
          <w:p w:rsidR="00BF005F" w:rsidRPr="0096644F" w:rsidRDefault="00BF005F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685,000</w:t>
            </w:r>
          </w:p>
        </w:tc>
        <w:tc>
          <w:tcPr>
            <w:tcW w:w="1534" w:type="dxa"/>
            <w:vAlign w:val="center"/>
          </w:tcPr>
          <w:p w:rsidR="00BF005F" w:rsidRPr="0096644F" w:rsidRDefault="00BF005F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BF005F" w:rsidRPr="0096644F" w:rsidRDefault="00BF005F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30D63">
              <w:rPr>
                <w:sz w:val="24"/>
                <w:szCs w:val="24"/>
              </w:rPr>
              <w:t>12,006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</w:tr>
      <w:tr w:rsidR="00730D63" w:rsidRPr="0096644F" w:rsidTr="003E4AA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0D63" w:rsidRPr="0096644F" w:rsidRDefault="00730D63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730D63" w:rsidRDefault="00730D63" w:rsidP="00730D63">
            <w:pPr>
              <w:jc w:val="center"/>
            </w:pPr>
            <w:r w:rsidRPr="007C67A5">
              <w:rPr>
                <w:sz w:val="24"/>
                <w:szCs w:val="24"/>
              </w:rPr>
              <w:t>212,006</w:t>
            </w:r>
          </w:p>
        </w:tc>
        <w:tc>
          <w:tcPr>
            <w:tcW w:w="1356" w:type="dxa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</w:tr>
      <w:tr w:rsidR="00730D63" w:rsidRPr="0096644F" w:rsidTr="003E4AA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0D63" w:rsidRPr="0096644F" w:rsidRDefault="00730D63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730D63" w:rsidRDefault="00730D63" w:rsidP="00730D63">
            <w:pPr>
              <w:jc w:val="center"/>
            </w:pPr>
            <w:r w:rsidRPr="007C67A5">
              <w:rPr>
                <w:sz w:val="24"/>
                <w:szCs w:val="24"/>
              </w:rPr>
              <w:t>212,006</w:t>
            </w:r>
          </w:p>
        </w:tc>
        <w:tc>
          <w:tcPr>
            <w:tcW w:w="1356" w:type="dxa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125,000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6C60DD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6C60DD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6C60DD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6C60DD" w:rsidRDefault="007C5DF9" w:rsidP="00A752B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6C60DD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1341,31901</w:t>
            </w:r>
          </w:p>
        </w:tc>
        <w:tc>
          <w:tcPr>
            <w:tcW w:w="1356" w:type="dxa"/>
            <w:vAlign w:val="center"/>
          </w:tcPr>
          <w:p w:rsidR="007C5DF9" w:rsidRPr="006C60DD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7C5DF9" w:rsidRPr="006C60DD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Default="007C5DF9" w:rsidP="00A752B7">
            <w:pPr>
              <w:jc w:val="center"/>
            </w:pPr>
            <w:r w:rsidRPr="00111BB1">
              <w:rPr>
                <w:sz w:val="24"/>
                <w:szCs w:val="24"/>
              </w:rPr>
              <w:t>1341,31901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  <w:lang w:val="en-US"/>
              </w:rPr>
              <w:t>0</w:t>
            </w:r>
            <w:r w:rsidRPr="0096644F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  <w:lang w:val="en-US"/>
              </w:rPr>
              <w:t>0</w:t>
            </w:r>
            <w:r w:rsidRPr="0096644F">
              <w:rPr>
                <w:sz w:val="24"/>
                <w:szCs w:val="24"/>
              </w:rPr>
              <w:t>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О</w:t>
            </w:r>
            <w:r w:rsidRPr="0096644F">
              <w:rPr>
                <w:sz w:val="24"/>
                <w:szCs w:val="24"/>
              </w:rPr>
              <w:t xml:space="preserve">сновное мероприятие «Создание современного облика  внутри </w:t>
            </w:r>
            <w:r w:rsidRPr="0096644F">
              <w:rPr>
                <w:sz w:val="24"/>
                <w:szCs w:val="24"/>
              </w:rPr>
              <w:lastRenderedPageBreak/>
              <w:t>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C5DF9" w:rsidRDefault="007C5DF9" w:rsidP="00A752B7">
            <w:pPr>
              <w:jc w:val="center"/>
            </w:pPr>
            <w:r w:rsidRPr="00111BB1">
              <w:rPr>
                <w:sz w:val="24"/>
                <w:szCs w:val="24"/>
              </w:rPr>
              <w:t>1341,31901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  <w:lang w:val="en-US"/>
              </w:rPr>
              <w:t>0</w:t>
            </w:r>
            <w:r w:rsidRPr="0096644F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  <w:lang w:val="en-US"/>
              </w:rPr>
              <w:t>0</w:t>
            </w:r>
            <w:r w:rsidRPr="0096644F">
              <w:rPr>
                <w:sz w:val="24"/>
                <w:szCs w:val="24"/>
              </w:rPr>
              <w:t>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lastRenderedPageBreak/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05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  <w:lang w:val="en-US"/>
              </w:rPr>
            </w:pPr>
            <w:r w:rsidRPr="0096644F">
              <w:rPr>
                <w:sz w:val="24"/>
                <w:szCs w:val="24"/>
              </w:rPr>
              <w:t>09 1 01</w:t>
            </w:r>
            <w:r w:rsidRPr="0096644F">
              <w:rPr>
                <w:sz w:val="24"/>
                <w:szCs w:val="24"/>
                <w:lang w:val="en-US"/>
              </w:rPr>
              <w:t xml:space="preserve">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Default="007C5DF9" w:rsidP="00A752B7">
            <w:pPr>
              <w:jc w:val="center"/>
            </w:pPr>
            <w:r w:rsidRPr="00111BB1">
              <w:rPr>
                <w:sz w:val="24"/>
                <w:szCs w:val="24"/>
              </w:rPr>
              <w:t>1341,31901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  <w:lang w:val="en-US"/>
              </w:rPr>
            </w:pPr>
            <w:r w:rsidRPr="0096644F"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  <w:lang w:val="en-US"/>
              </w:rPr>
            </w:pPr>
            <w:r w:rsidRPr="0096644F">
              <w:rPr>
                <w:sz w:val="24"/>
                <w:szCs w:val="24"/>
              </w:rPr>
              <w:t xml:space="preserve">09 1 01 </w:t>
            </w:r>
            <w:r w:rsidRPr="0096644F">
              <w:rPr>
                <w:sz w:val="24"/>
                <w:szCs w:val="24"/>
                <w:lang w:val="en-US"/>
              </w:rPr>
              <w:t>L</w:t>
            </w:r>
            <w:r w:rsidRPr="0096644F">
              <w:rPr>
                <w:sz w:val="24"/>
                <w:szCs w:val="24"/>
              </w:rPr>
              <w:t xml:space="preserve">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7C5DF9" w:rsidRDefault="007C5DF9" w:rsidP="00A752B7">
            <w:pPr>
              <w:jc w:val="center"/>
            </w:pPr>
            <w:r w:rsidRPr="00111BB1">
              <w:rPr>
                <w:sz w:val="24"/>
                <w:szCs w:val="24"/>
              </w:rPr>
              <w:t>1341,31901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09 1 01 L5765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  <w:lang w:val="en-US"/>
              </w:rPr>
            </w:pPr>
            <w:r w:rsidRPr="0096644F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7C5DF9" w:rsidRDefault="007C5DF9" w:rsidP="00A752B7">
            <w:pPr>
              <w:jc w:val="center"/>
            </w:pPr>
            <w:r w:rsidRPr="00111BB1">
              <w:rPr>
                <w:sz w:val="24"/>
                <w:szCs w:val="24"/>
              </w:rPr>
              <w:t>1341,31901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области на 2014-2024 годы</w:t>
            </w:r>
            <w:r w:rsidRPr="0096644F">
              <w:rPr>
                <w:sz w:val="24"/>
                <w:szCs w:val="24"/>
              </w:rPr>
              <w:t>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6C60DD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6C60DD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6C60DD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6C60DD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6C60DD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1</w:t>
            </w:r>
            <w:r w:rsidR="00730D63">
              <w:rPr>
                <w:b/>
                <w:sz w:val="24"/>
                <w:szCs w:val="24"/>
              </w:rPr>
              <w:t>9,470</w:t>
            </w:r>
          </w:p>
        </w:tc>
        <w:tc>
          <w:tcPr>
            <w:tcW w:w="1356" w:type="dxa"/>
            <w:vAlign w:val="center"/>
          </w:tcPr>
          <w:p w:rsidR="007C5DF9" w:rsidRPr="006C60DD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7C5DF9" w:rsidRPr="006C60DD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20,000</w:t>
            </w:r>
          </w:p>
        </w:tc>
      </w:tr>
      <w:tr w:rsidR="00730D63" w:rsidRPr="0096644F" w:rsidTr="003E4AA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0D63" w:rsidRPr="0096644F" w:rsidRDefault="00730D63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30D63" w:rsidRPr="00730D63" w:rsidRDefault="00730D63" w:rsidP="00730D63">
            <w:pPr>
              <w:jc w:val="center"/>
            </w:pPr>
            <w:r w:rsidRPr="00730D63">
              <w:rPr>
                <w:sz w:val="24"/>
                <w:szCs w:val="24"/>
              </w:rPr>
              <w:t>19,470</w:t>
            </w:r>
          </w:p>
        </w:tc>
        <w:tc>
          <w:tcPr>
            <w:tcW w:w="1356" w:type="dxa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</w:tr>
      <w:tr w:rsidR="00730D63" w:rsidRPr="0096644F" w:rsidTr="003E4AA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0D63" w:rsidRPr="0096644F" w:rsidRDefault="00730D63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30D63" w:rsidRPr="00730D63" w:rsidRDefault="00730D63" w:rsidP="00730D63">
            <w:pPr>
              <w:jc w:val="center"/>
            </w:pPr>
            <w:r w:rsidRPr="00730D63">
              <w:rPr>
                <w:sz w:val="24"/>
                <w:szCs w:val="24"/>
              </w:rPr>
              <w:t>19,470</w:t>
            </w:r>
          </w:p>
        </w:tc>
        <w:tc>
          <w:tcPr>
            <w:tcW w:w="1356" w:type="dxa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</w:tr>
      <w:tr w:rsidR="00730D63" w:rsidRPr="0096644F" w:rsidTr="003E4AA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0D63" w:rsidRPr="0096644F" w:rsidRDefault="00730D63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30D63" w:rsidRPr="00730D63" w:rsidRDefault="00730D63" w:rsidP="00730D63">
            <w:pPr>
              <w:jc w:val="center"/>
            </w:pPr>
            <w:r w:rsidRPr="00730D63">
              <w:rPr>
                <w:sz w:val="24"/>
                <w:szCs w:val="24"/>
              </w:rPr>
              <w:t>19,470</w:t>
            </w:r>
          </w:p>
        </w:tc>
        <w:tc>
          <w:tcPr>
            <w:tcW w:w="1356" w:type="dxa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</w:tr>
      <w:tr w:rsidR="00730D63" w:rsidRPr="0096644F" w:rsidTr="003E4AA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0D63" w:rsidRPr="0096644F" w:rsidRDefault="00730D63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  <w:lang w:val="en-US"/>
              </w:rPr>
            </w:pPr>
            <w:r w:rsidRPr="0096644F"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730D63" w:rsidRPr="00730D63" w:rsidRDefault="00730D63" w:rsidP="00730D63">
            <w:pPr>
              <w:jc w:val="center"/>
            </w:pPr>
            <w:r w:rsidRPr="00730D63">
              <w:rPr>
                <w:sz w:val="24"/>
                <w:szCs w:val="24"/>
              </w:rPr>
              <w:t>19,470</w:t>
            </w:r>
          </w:p>
        </w:tc>
        <w:tc>
          <w:tcPr>
            <w:tcW w:w="1356" w:type="dxa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</w:tr>
      <w:tr w:rsidR="00730D63" w:rsidRPr="0096644F" w:rsidTr="003E4AA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0D63" w:rsidRPr="0096644F" w:rsidRDefault="00730D63" w:rsidP="00A752B7">
            <w:pPr>
              <w:jc w:val="both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730D63" w:rsidRPr="00730D63" w:rsidRDefault="00730D63" w:rsidP="00730D63">
            <w:pPr>
              <w:jc w:val="center"/>
            </w:pPr>
            <w:r w:rsidRPr="00730D63">
              <w:rPr>
                <w:sz w:val="24"/>
                <w:szCs w:val="24"/>
              </w:rPr>
              <w:t>19,470</w:t>
            </w:r>
          </w:p>
        </w:tc>
        <w:tc>
          <w:tcPr>
            <w:tcW w:w="1356" w:type="dxa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730D63" w:rsidRPr="0096644F" w:rsidRDefault="00730D63" w:rsidP="00A752B7">
            <w:pPr>
              <w:jc w:val="center"/>
              <w:rPr>
                <w:sz w:val="24"/>
                <w:szCs w:val="24"/>
              </w:rPr>
            </w:pPr>
            <w:r w:rsidRPr="0096644F">
              <w:rPr>
                <w:sz w:val="24"/>
                <w:szCs w:val="24"/>
              </w:rPr>
              <w:t>20,000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96644F" w:rsidRDefault="007C5DF9" w:rsidP="00A752B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96644F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DC0A45">
              <w:rPr>
                <w:b/>
                <w:sz w:val="24"/>
                <w:szCs w:val="24"/>
              </w:rPr>
              <w:t>2</w:t>
            </w:r>
            <w:r w:rsidR="00673C5C">
              <w:rPr>
                <w:b/>
                <w:sz w:val="24"/>
                <w:szCs w:val="24"/>
              </w:rPr>
              <w:t>79,68783</w:t>
            </w:r>
          </w:p>
        </w:tc>
        <w:tc>
          <w:tcPr>
            <w:tcW w:w="1356" w:type="dxa"/>
            <w:vAlign w:val="center"/>
          </w:tcPr>
          <w:p w:rsidR="007C5DF9" w:rsidRPr="0096644F" w:rsidRDefault="005508C4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1031,871</w:t>
            </w:r>
          </w:p>
        </w:tc>
        <w:tc>
          <w:tcPr>
            <w:tcW w:w="1534" w:type="dxa"/>
            <w:vAlign w:val="center"/>
          </w:tcPr>
          <w:p w:rsidR="007C5DF9" w:rsidRPr="0096644F" w:rsidRDefault="005508C4" w:rsidP="00A752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957,282</w:t>
            </w:r>
          </w:p>
        </w:tc>
      </w:tr>
      <w:tr w:rsidR="00E14184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14184" w:rsidRPr="0096644F" w:rsidRDefault="00E14184" w:rsidP="00E1418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96644F"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14184" w:rsidRPr="0096644F" w:rsidRDefault="00E14184" w:rsidP="00E14184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14184" w:rsidRPr="0096644F" w:rsidRDefault="00E14184" w:rsidP="00E14184">
            <w:pPr>
              <w:jc w:val="center"/>
              <w:rPr>
                <w:b/>
                <w:sz w:val="24"/>
                <w:szCs w:val="24"/>
              </w:rPr>
            </w:pPr>
            <w:r w:rsidRPr="0096644F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14184" w:rsidRPr="0096644F" w:rsidRDefault="00E14184" w:rsidP="00E14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E14184" w:rsidRPr="0096644F" w:rsidRDefault="00E14184" w:rsidP="00E141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14184" w:rsidRPr="00673C5C" w:rsidRDefault="00673C5C" w:rsidP="00673C5C">
            <w:pPr>
              <w:jc w:val="center"/>
              <w:rPr>
                <w:sz w:val="24"/>
                <w:szCs w:val="24"/>
              </w:rPr>
            </w:pPr>
            <w:r w:rsidRPr="00673C5C">
              <w:rPr>
                <w:sz w:val="24"/>
                <w:szCs w:val="24"/>
              </w:rPr>
              <w:t>1279,68783</w:t>
            </w:r>
          </w:p>
        </w:tc>
        <w:tc>
          <w:tcPr>
            <w:tcW w:w="1356" w:type="dxa"/>
            <w:vAlign w:val="center"/>
          </w:tcPr>
          <w:p w:rsidR="00E14184" w:rsidRPr="00E14184" w:rsidRDefault="005508C4" w:rsidP="00E141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1031,871</w:t>
            </w:r>
          </w:p>
        </w:tc>
        <w:tc>
          <w:tcPr>
            <w:tcW w:w="1534" w:type="dxa"/>
            <w:vAlign w:val="center"/>
          </w:tcPr>
          <w:p w:rsidR="00E14184" w:rsidRPr="00E14184" w:rsidRDefault="005508C4" w:rsidP="00E14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957,282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217E53" w:rsidRDefault="007C5DF9" w:rsidP="00A752B7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</w:t>
            </w:r>
            <w:r w:rsidRPr="00217E53">
              <w:rPr>
                <w:sz w:val="24"/>
                <w:szCs w:val="24"/>
              </w:rPr>
              <w:lastRenderedPageBreak/>
              <w:t xml:space="preserve">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2014-2024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02 0 0 000000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5508C4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1272,80711</w:t>
            </w:r>
          </w:p>
        </w:tc>
        <w:tc>
          <w:tcPr>
            <w:tcW w:w="1356" w:type="dxa"/>
            <w:vAlign w:val="center"/>
          </w:tcPr>
          <w:p w:rsidR="007C5DF9" w:rsidRPr="0096644F" w:rsidRDefault="00E14184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08C4">
              <w:rPr>
                <w:sz w:val="24"/>
                <w:szCs w:val="24"/>
              </w:rPr>
              <w:t>024,871</w:t>
            </w:r>
          </w:p>
        </w:tc>
        <w:tc>
          <w:tcPr>
            <w:tcW w:w="1534" w:type="dxa"/>
            <w:vAlign w:val="center"/>
          </w:tcPr>
          <w:p w:rsidR="007C5DF9" w:rsidRPr="0096644F" w:rsidRDefault="005508C4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950,282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BB5F29" w:rsidRDefault="007C5DF9" w:rsidP="00A752B7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lastRenderedPageBreak/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7C5DF9" w:rsidRPr="0096644F" w:rsidRDefault="007C5DF9" w:rsidP="00A752B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BB5F29" w:rsidRDefault="007C5DF9" w:rsidP="00A752B7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BB5F29" w:rsidRDefault="007C5DF9" w:rsidP="00A752B7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895F31" w:rsidRDefault="007C5DF9" w:rsidP="00A752B7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895F31" w:rsidRDefault="007C5DF9" w:rsidP="00A752B7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  <w:vAlign w:val="center"/>
          </w:tcPr>
          <w:p w:rsidR="007C5DF9" w:rsidRPr="006073AB" w:rsidRDefault="007C5DF9" w:rsidP="00A752B7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6C60DD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12</w:t>
            </w:r>
            <w:r w:rsidR="005508C4">
              <w:rPr>
                <w:b/>
                <w:sz w:val="24"/>
                <w:szCs w:val="24"/>
              </w:rPr>
              <w:t>62,25711</w:t>
            </w:r>
          </w:p>
        </w:tc>
        <w:tc>
          <w:tcPr>
            <w:tcW w:w="1356" w:type="dxa"/>
            <w:vAlign w:val="center"/>
          </w:tcPr>
          <w:p w:rsidR="007C5DF9" w:rsidRPr="006C60DD" w:rsidRDefault="005508C4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1014,321</w:t>
            </w:r>
          </w:p>
        </w:tc>
        <w:tc>
          <w:tcPr>
            <w:tcW w:w="1534" w:type="dxa"/>
            <w:vAlign w:val="center"/>
          </w:tcPr>
          <w:p w:rsidR="007C5DF9" w:rsidRPr="006C60DD" w:rsidRDefault="005508C4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939,732</w:t>
            </w:r>
          </w:p>
        </w:tc>
      </w:tr>
      <w:tr w:rsidR="005508C4" w:rsidRPr="0096644F" w:rsidTr="00DB6079">
        <w:trPr>
          <w:gridAfter w:val="2"/>
          <w:wAfter w:w="3068" w:type="dxa"/>
        </w:trPr>
        <w:tc>
          <w:tcPr>
            <w:tcW w:w="7128" w:type="dxa"/>
            <w:shd w:val="clear" w:color="auto" w:fill="auto"/>
            <w:vAlign w:val="center"/>
          </w:tcPr>
          <w:p w:rsidR="005508C4" w:rsidRPr="006073AB" w:rsidRDefault="005508C4" w:rsidP="005508C4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508C4" w:rsidRPr="0096644F" w:rsidRDefault="005508C4" w:rsidP="005508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508C4" w:rsidRPr="0096644F" w:rsidRDefault="005508C4" w:rsidP="005508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508C4" w:rsidRPr="0096644F" w:rsidRDefault="005508C4" w:rsidP="005508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508C4" w:rsidRPr="0096644F" w:rsidRDefault="005508C4" w:rsidP="005508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508C4" w:rsidRPr="005508C4" w:rsidRDefault="005508C4" w:rsidP="005508C4">
            <w:pPr>
              <w:jc w:val="center"/>
              <w:rPr>
                <w:sz w:val="24"/>
                <w:szCs w:val="24"/>
              </w:rPr>
            </w:pPr>
            <w:r w:rsidRPr="005508C4">
              <w:rPr>
                <w:sz w:val="24"/>
                <w:szCs w:val="24"/>
              </w:rPr>
              <w:t>1262,25711</w:t>
            </w:r>
          </w:p>
        </w:tc>
        <w:tc>
          <w:tcPr>
            <w:tcW w:w="1356" w:type="dxa"/>
            <w:vAlign w:val="center"/>
          </w:tcPr>
          <w:p w:rsidR="005508C4" w:rsidRPr="005508C4" w:rsidRDefault="005508C4" w:rsidP="005508C4">
            <w:pPr>
              <w:jc w:val="center"/>
              <w:rPr>
                <w:sz w:val="24"/>
                <w:szCs w:val="24"/>
              </w:rPr>
            </w:pPr>
            <w:r w:rsidRPr="005508C4">
              <w:rPr>
                <w:sz w:val="24"/>
                <w:szCs w:val="24"/>
              </w:rPr>
              <w:t>1014,321</w:t>
            </w:r>
          </w:p>
        </w:tc>
        <w:tc>
          <w:tcPr>
            <w:tcW w:w="1534" w:type="dxa"/>
            <w:vAlign w:val="center"/>
          </w:tcPr>
          <w:p w:rsidR="005508C4" w:rsidRPr="005508C4" w:rsidRDefault="005508C4" w:rsidP="005508C4">
            <w:pPr>
              <w:jc w:val="center"/>
              <w:rPr>
                <w:sz w:val="24"/>
                <w:szCs w:val="24"/>
              </w:rPr>
            </w:pPr>
            <w:r w:rsidRPr="005508C4">
              <w:rPr>
                <w:sz w:val="24"/>
                <w:szCs w:val="24"/>
              </w:rPr>
              <w:t>939,732</w:t>
            </w:r>
          </w:p>
        </w:tc>
      </w:tr>
      <w:tr w:rsidR="005508C4" w:rsidRPr="0096644F" w:rsidTr="00DB607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508C4" w:rsidRPr="002B63FF" w:rsidRDefault="005508C4" w:rsidP="005508C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508C4" w:rsidRPr="0096644F" w:rsidRDefault="005508C4" w:rsidP="005508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508C4" w:rsidRPr="0096644F" w:rsidRDefault="005508C4" w:rsidP="005508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508C4" w:rsidRPr="0096644F" w:rsidRDefault="005508C4" w:rsidP="005508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508C4" w:rsidRPr="00F55853" w:rsidRDefault="005508C4" w:rsidP="005508C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508C4" w:rsidRPr="005508C4" w:rsidRDefault="005508C4" w:rsidP="005508C4">
            <w:pPr>
              <w:jc w:val="center"/>
              <w:rPr>
                <w:sz w:val="24"/>
                <w:szCs w:val="24"/>
              </w:rPr>
            </w:pPr>
            <w:r w:rsidRPr="005508C4">
              <w:rPr>
                <w:sz w:val="24"/>
                <w:szCs w:val="24"/>
              </w:rPr>
              <w:t>1262,25711</w:t>
            </w:r>
          </w:p>
        </w:tc>
        <w:tc>
          <w:tcPr>
            <w:tcW w:w="1356" w:type="dxa"/>
            <w:vAlign w:val="center"/>
          </w:tcPr>
          <w:p w:rsidR="005508C4" w:rsidRPr="005508C4" w:rsidRDefault="005508C4" w:rsidP="005508C4">
            <w:pPr>
              <w:jc w:val="center"/>
              <w:rPr>
                <w:sz w:val="24"/>
                <w:szCs w:val="24"/>
              </w:rPr>
            </w:pPr>
            <w:r w:rsidRPr="005508C4">
              <w:rPr>
                <w:sz w:val="24"/>
                <w:szCs w:val="24"/>
              </w:rPr>
              <w:t>1014,321</w:t>
            </w:r>
          </w:p>
        </w:tc>
        <w:tc>
          <w:tcPr>
            <w:tcW w:w="1534" w:type="dxa"/>
            <w:vAlign w:val="center"/>
          </w:tcPr>
          <w:p w:rsidR="005508C4" w:rsidRPr="005508C4" w:rsidRDefault="005508C4" w:rsidP="005508C4">
            <w:pPr>
              <w:jc w:val="center"/>
              <w:rPr>
                <w:sz w:val="24"/>
                <w:szCs w:val="24"/>
              </w:rPr>
            </w:pPr>
            <w:r w:rsidRPr="005508C4">
              <w:rPr>
                <w:sz w:val="24"/>
                <w:szCs w:val="24"/>
              </w:rPr>
              <w:t>939,732</w:t>
            </w:r>
          </w:p>
        </w:tc>
      </w:tr>
      <w:tr w:rsidR="005508C4" w:rsidRPr="0096644F" w:rsidTr="00DB607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508C4" w:rsidRPr="002B63FF" w:rsidRDefault="005508C4" w:rsidP="005508C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508C4" w:rsidRPr="0096644F" w:rsidRDefault="005508C4" w:rsidP="005508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508C4" w:rsidRPr="0096644F" w:rsidRDefault="005508C4" w:rsidP="005508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508C4" w:rsidRPr="0096644F" w:rsidRDefault="005508C4" w:rsidP="005508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508C4" w:rsidRPr="00F55853" w:rsidRDefault="005508C4" w:rsidP="005508C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508C4" w:rsidRPr="005508C4" w:rsidRDefault="005508C4" w:rsidP="005508C4">
            <w:pPr>
              <w:jc w:val="center"/>
              <w:rPr>
                <w:sz w:val="24"/>
                <w:szCs w:val="24"/>
              </w:rPr>
            </w:pPr>
            <w:r w:rsidRPr="005508C4">
              <w:rPr>
                <w:sz w:val="24"/>
                <w:szCs w:val="24"/>
              </w:rPr>
              <w:t>1262,25711</w:t>
            </w:r>
          </w:p>
        </w:tc>
        <w:tc>
          <w:tcPr>
            <w:tcW w:w="1356" w:type="dxa"/>
            <w:vAlign w:val="center"/>
          </w:tcPr>
          <w:p w:rsidR="005508C4" w:rsidRPr="005508C4" w:rsidRDefault="005508C4" w:rsidP="005508C4">
            <w:pPr>
              <w:jc w:val="center"/>
              <w:rPr>
                <w:sz w:val="24"/>
                <w:szCs w:val="24"/>
              </w:rPr>
            </w:pPr>
            <w:r w:rsidRPr="005508C4">
              <w:rPr>
                <w:sz w:val="24"/>
                <w:szCs w:val="24"/>
              </w:rPr>
              <w:t>1014,321</w:t>
            </w:r>
          </w:p>
        </w:tc>
        <w:tc>
          <w:tcPr>
            <w:tcW w:w="1534" w:type="dxa"/>
            <w:vAlign w:val="center"/>
          </w:tcPr>
          <w:p w:rsidR="005508C4" w:rsidRPr="005508C4" w:rsidRDefault="005508C4" w:rsidP="005508C4">
            <w:pPr>
              <w:jc w:val="center"/>
              <w:rPr>
                <w:sz w:val="24"/>
                <w:szCs w:val="24"/>
              </w:rPr>
            </w:pPr>
            <w:r w:rsidRPr="005508C4">
              <w:rPr>
                <w:sz w:val="24"/>
                <w:szCs w:val="24"/>
              </w:rPr>
              <w:t>939,732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2B63FF" w:rsidRDefault="007C5DF9" w:rsidP="00A752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673C5C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6,88072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E141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Default="007C5DF9" w:rsidP="00A752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99 4 00 00000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673C5C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6,88072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033F63" w:rsidRDefault="007C5DF9" w:rsidP="00A752B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F55853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2B63FF" w:rsidRDefault="007C5DF9" w:rsidP="00A752B7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814E63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99 </w:t>
            </w:r>
            <w:r>
              <w:rPr>
                <w:sz w:val="24"/>
                <w:szCs w:val="24"/>
              </w:rPr>
              <w:t>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814E63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2B63FF" w:rsidRDefault="007C5DF9" w:rsidP="00A752B7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814E63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2,500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F22706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200 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96644F" w:rsidRDefault="00673C5C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4,38072</w:t>
            </w:r>
          </w:p>
        </w:tc>
        <w:tc>
          <w:tcPr>
            <w:tcW w:w="1356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7C5DF9" w:rsidRPr="0096644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673C5C" w:rsidRPr="0096644F" w:rsidTr="00DB607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73C5C" w:rsidRPr="002B63FF" w:rsidRDefault="00673C5C" w:rsidP="00A752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Закупка товаров работ и услуг для обеспечения государственных </w:t>
            </w:r>
            <w:r>
              <w:rPr>
                <w:sz w:val="24"/>
                <w:szCs w:val="24"/>
              </w:rPr>
              <w:lastRenderedPageBreak/>
              <w:t>(муниципальных нужд)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73C5C" w:rsidRPr="0096644F" w:rsidRDefault="00673C5C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73C5C" w:rsidRPr="0096644F" w:rsidRDefault="00673C5C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73C5C" w:rsidRPr="00AB2FD7" w:rsidRDefault="00673C5C" w:rsidP="00A752B7">
            <w:pPr>
              <w:jc w:val="center"/>
              <w:rPr>
                <w:sz w:val="24"/>
                <w:szCs w:val="24"/>
              </w:rPr>
            </w:pPr>
            <w:r w:rsidRPr="00AB2FD7"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73C5C" w:rsidRPr="0096644F" w:rsidRDefault="00673C5C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240 </w:t>
            </w:r>
          </w:p>
        </w:tc>
        <w:tc>
          <w:tcPr>
            <w:tcW w:w="1554" w:type="dxa"/>
            <w:shd w:val="clear" w:color="auto" w:fill="auto"/>
          </w:tcPr>
          <w:p w:rsidR="00673C5C" w:rsidRDefault="00673C5C" w:rsidP="00673C5C">
            <w:pPr>
              <w:jc w:val="center"/>
            </w:pPr>
            <w:r w:rsidRPr="00FF0D25">
              <w:rPr>
                <w:sz w:val="24"/>
                <w:szCs w:val="24"/>
              </w:rPr>
              <w:t>4,38072</w:t>
            </w:r>
          </w:p>
        </w:tc>
        <w:tc>
          <w:tcPr>
            <w:tcW w:w="1356" w:type="dxa"/>
            <w:vAlign w:val="center"/>
          </w:tcPr>
          <w:p w:rsidR="00673C5C" w:rsidRPr="0096644F" w:rsidRDefault="00673C5C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673C5C" w:rsidRPr="0096644F" w:rsidRDefault="00673C5C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673C5C" w:rsidRPr="0096644F" w:rsidTr="00DB607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73C5C" w:rsidRPr="002B63FF" w:rsidRDefault="00673C5C" w:rsidP="00A752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Иные закупки товаров работ 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73C5C" w:rsidRPr="0096644F" w:rsidRDefault="00673C5C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73C5C" w:rsidRPr="0096644F" w:rsidRDefault="00673C5C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73C5C" w:rsidRPr="00AB2FD7" w:rsidRDefault="00673C5C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73C5C" w:rsidRPr="00AB2FD7" w:rsidRDefault="00673C5C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73C5C" w:rsidRDefault="00673C5C" w:rsidP="00673C5C">
            <w:pPr>
              <w:jc w:val="center"/>
            </w:pPr>
            <w:r w:rsidRPr="00FF0D25">
              <w:rPr>
                <w:sz w:val="24"/>
                <w:szCs w:val="24"/>
              </w:rPr>
              <w:t>4,38072</w:t>
            </w:r>
          </w:p>
        </w:tc>
        <w:tc>
          <w:tcPr>
            <w:tcW w:w="1356" w:type="dxa"/>
            <w:vAlign w:val="center"/>
          </w:tcPr>
          <w:p w:rsidR="00673C5C" w:rsidRPr="0096644F" w:rsidRDefault="00673C5C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673C5C" w:rsidRPr="0096644F" w:rsidRDefault="00673C5C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7C5DF9" w:rsidRPr="0096644F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Default="007C5DF9" w:rsidP="00A752B7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ОБСЛУЖИВАНИЕ ГОСУДАРСТВЕННОГО (МУНИЦИПАЛЬНОГО)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96644F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6C60DD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6C60DD">
              <w:rPr>
                <w:b/>
                <w:sz w:val="24"/>
                <w:szCs w:val="24"/>
              </w:rPr>
              <w:t>0,</w:t>
            </w:r>
            <w:r w:rsidR="00730D63">
              <w:rPr>
                <w:b/>
                <w:sz w:val="24"/>
                <w:szCs w:val="24"/>
              </w:rPr>
              <w:t>090</w:t>
            </w:r>
          </w:p>
        </w:tc>
        <w:tc>
          <w:tcPr>
            <w:tcW w:w="1356" w:type="dxa"/>
            <w:vAlign w:val="center"/>
          </w:tcPr>
          <w:p w:rsidR="007C5DF9" w:rsidRPr="006C60DD" w:rsidRDefault="00730D63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0,200</w:t>
            </w:r>
          </w:p>
        </w:tc>
        <w:tc>
          <w:tcPr>
            <w:tcW w:w="1534" w:type="dxa"/>
            <w:vAlign w:val="center"/>
          </w:tcPr>
          <w:p w:rsidR="007C5DF9" w:rsidRPr="00730D63" w:rsidRDefault="00730D63" w:rsidP="00A752B7">
            <w:pPr>
              <w:jc w:val="center"/>
              <w:rPr>
                <w:b/>
                <w:sz w:val="24"/>
                <w:szCs w:val="24"/>
              </w:rPr>
            </w:pPr>
            <w:r w:rsidRPr="00730D63">
              <w:rPr>
                <w:b/>
                <w:sz w:val="24"/>
                <w:szCs w:val="24"/>
              </w:rPr>
              <w:t>0,13</w:t>
            </w:r>
            <w:r w:rsidR="007C5DF9" w:rsidRPr="00730D63">
              <w:rPr>
                <w:b/>
                <w:sz w:val="24"/>
                <w:szCs w:val="24"/>
              </w:rPr>
              <w:t>0</w:t>
            </w:r>
          </w:p>
        </w:tc>
      </w:tr>
      <w:tr w:rsidR="00730D63" w:rsidRPr="0096644F" w:rsidTr="003E4AA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0D63" w:rsidRDefault="00730D63" w:rsidP="00730D63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Обслуживание государственного (муниципального) внутреннего долга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0D63" w:rsidRPr="0096644F" w:rsidRDefault="00730D63" w:rsidP="00730D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0D63" w:rsidRPr="0096644F" w:rsidRDefault="00730D63" w:rsidP="00730D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0D63" w:rsidRPr="0096644F" w:rsidRDefault="00730D63" w:rsidP="00730D6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30D63" w:rsidRPr="0096644F" w:rsidRDefault="00730D63" w:rsidP="00730D6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30D63" w:rsidRPr="00730D63" w:rsidRDefault="00730D63" w:rsidP="00730D63">
            <w:pPr>
              <w:jc w:val="center"/>
            </w:pPr>
            <w:r w:rsidRPr="00730D63">
              <w:rPr>
                <w:sz w:val="24"/>
                <w:szCs w:val="24"/>
              </w:rPr>
              <w:t>0,090</w:t>
            </w:r>
          </w:p>
        </w:tc>
        <w:tc>
          <w:tcPr>
            <w:tcW w:w="1356" w:type="dxa"/>
            <w:vAlign w:val="center"/>
          </w:tcPr>
          <w:p w:rsidR="00730D63" w:rsidRPr="00730D63" w:rsidRDefault="00730D63" w:rsidP="00730D63">
            <w:pPr>
              <w:jc w:val="center"/>
              <w:rPr>
                <w:sz w:val="24"/>
                <w:szCs w:val="24"/>
              </w:rPr>
            </w:pPr>
            <w:r w:rsidRPr="00730D63">
              <w:rPr>
                <w:sz w:val="24"/>
                <w:szCs w:val="24"/>
              </w:rPr>
              <w:t>0,200</w:t>
            </w:r>
          </w:p>
        </w:tc>
        <w:tc>
          <w:tcPr>
            <w:tcW w:w="1534" w:type="dxa"/>
            <w:vAlign w:val="center"/>
          </w:tcPr>
          <w:p w:rsidR="00730D63" w:rsidRPr="00730D63" w:rsidRDefault="00730D63" w:rsidP="00730D63">
            <w:pPr>
              <w:jc w:val="center"/>
              <w:rPr>
                <w:sz w:val="24"/>
                <w:szCs w:val="24"/>
              </w:rPr>
            </w:pPr>
            <w:r w:rsidRPr="00730D63">
              <w:rPr>
                <w:sz w:val="24"/>
                <w:szCs w:val="24"/>
              </w:rPr>
              <w:t>0,130</w:t>
            </w:r>
          </w:p>
        </w:tc>
      </w:tr>
      <w:tr w:rsidR="00730D63" w:rsidRPr="0096644F" w:rsidTr="003E4AA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0D63" w:rsidRDefault="00730D63" w:rsidP="00730D63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3836DE">
              <w:rPr>
                <w:b/>
                <w:sz w:val="24"/>
                <w:szCs w:val="24"/>
                <w:lang w:eastAsia="en-US"/>
              </w:rPr>
              <w:t>Муниц</w:t>
            </w:r>
            <w:r>
              <w:rPr>
                <w:b/>
                <w:sz w:val="24"/>
                <w:szCs w:val="24"/>
                <w:lang w:eastAsia="en-US"/>
              </w:rPr>
              <w:t>ипальная программа Вазерского</w:t>
            </w:r>
            <w:r w:rsidRPr="003836DE">
              <w:rPr>
                <w:b/>
                <w:sz w:val="24"/>
                <w:szCs w:val="24"/>
                <w:lang w:eastAsia="en-US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</w:t>
            </w:r>
            <w:r>
              <w:rPr>
                <w:b/>
                <w:sz w:val="24"/>
                <w:szCs w:val="24"/>
                <w:lang w:eastAsia="en-US"/>
              </w:rPr>
              <w:t>ной собственностью Вазерского</w:t>
            </w:r>
            <w:r w:rsidRPr="003836DE">
              <w:rPr>
                <w:b/>
                <w:sz w:val="24"/>
                <w:szCs w:val="24"/>
                <w:lang w:eastAsia="en-US"/>
              </w:rPr>
              <w:t xml:space="preserve"> сельсовета Бессоновского района Пензенской области на </w:t>
            </w:r>
            <w:r>
              <w:rPr>
                <w:b/>
                <w:sz w:val="24"/>
                <w:szCs w:val="24"/>
                <w:lang w:eastAsia="en-US"/>
              </w:rPr>
              <w:t>2014-2024</w:t>
            </w:r>
            <w:r w:rsidRPr="003836DE">
              <w:rPr>
                <w:b/>
                <w:sz w:val="24"/>
                <w:szCs w:val="24"/>
                <w:lang w:eastAsia="en-US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0D63" w:rsidRPr="0096644F" w:rsidRDefault="00730D63" w:rsidP="00730D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0D63" w:rsidRPr="0096644F" w:rsidRDefault="00730D63" w:rsidP="00730D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0D63" w:rsidRPr="00AB2FD7" w:rsidRDefault="00730D63" w:rsidP="00730D6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0D63" w:rsidRPr="0096644F" w:rsidRDefault="00730D63" w:rsidP="00730D6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E4AA3" w:rsidRDefault="003E4AA3" w:rsidP="00730D63">
            <w:pPr>
              <w:jc w:val="center"/>
              <w:rPr>
                <w:sz w:val="24"/>
                <w:szCs w:val="24"/>
              </w:rPr>
            </w:pPr>
          </w:p>
          <w:p w:rsidR="003E4AA3" w:rsidRDefault="003E4AA3" w:rsidP="00730D63">
            <w:pPr>
              <w:jc w:val="center"/>
              <w:rPr>
                <w:sz w:val="24"/>
                <w:szCs w:val="24"/>
              </w:rPr>
            </w:pPr>
          </w:p>
          <w:p w:rsidR="00730D63" w:rsidRPr="00730D63" w:rsidRDefault="00730D63" w:rsidP="00730D63">
            <w:pPr>
              <w:jc w:val="center"/>
            </w:pPr>
            <w:r w:rsidRPr="00730D63">
              <w:rPr>
                <w:sz w:val="24"/>
                <w:szCs w:val="24"/>
              </w:rPr>
              <w:t>0,090</w:t>
            </w:r>
          </w:p>
        </w:tc>
        <w:tc>
          <w:tcPr>
            <w:tcW w:w="1356" w:type="dxa"/>
            <w:vAlign w:val="center"/>
          </w:tcPr>
          <w:p w:rsidR="00730D63" w:rsidRPr="00730D63" w:rsidRDefault="00730D63" w:rsidP="00730D63">
            <w:pPr>
              <w:jc w:val="center"/>
              <w:rPr>
                <w:sz w:val="24"/>
                <w:szCs w:val="24"/>
              </w:rPr>
            </w:pPr>
            <w:r w:rsidRPr="00730D63">
              <w:rPr>
                <w:sz w:val="24"/>
                <w:szCs w:val="24"/>
              </w:rPr>
              <w:t>0,200</w:t>
            </w:r>
          </w:p>
        </w:tc>
        <w:tc>
          <w:tcPr>
            <w:tcW w:w="1534" w:type="dxa"/>
            <w:vAlign w:val="center"/>
          </w:tcPr>
          <w:p w:rsidR="00730D63" w:rsidRPr="00730D63" w:rsidRDefault="00730D63" w:rsidP="00730D63">
            <w:pPr>
              <w:jc w:val="center"/>
              <w:rPr>
                <w:sz w:val="24"/>
                <w:szCs w:val="24"/>
              </w:rPr>
            </w:pPr>
            <w:r w:rsidRPr="00730D63">
              <w:rPr>
                <w:sz w:val="24"/>
                <w:szCs w:val="24"/>
              </w:rPr>
              <w:t>0,130</w:t>
            </w:r>
          </w:p>
        </w:tc>
      </w:tr>
      <w:tr w:rsidR="00730D63" w:rsidRPr="0096644F" w:rsidTr="003E4AA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0D63" w:rsidRDefault="00730D63" w:rsidP="00730D63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BC2649">
              <w:rPr>
                <w:b/>
                <w:sz w:val="24"/>
                <w:szCs w:val="24"/>
                <w:lang w:eastAsia="en-US"/>
              </w:rPr>
              <w:t>Подпрограмма «Управление му</w:t>
            </w:r>
            <w:r>
              <w:rPr>
                <w:b/>
                <w:sz w:val="24"/>
                <w:szCs w:val="24"/>
                <w:lang w:eastAsia="en-US"/>
              </w:rPr>
              <w:t>ниципальным долгом Вазерского</w:t>
            </w:r>
            <w:r w:rsidRPr="00BC2649">
              <w:rPr>
                <w:b/>
                <w:sz w:val="24"/>
                <w:szCs w:val="24"/>
                <w:lang w:eastAsia="en-US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0D63" w:rsidRPr="0096644F" w:rsidRDefault="00730D63" w:rsidP="00730D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0D63" w:rsidRPr="0096644F" w:rsidRDefault="00730D63" w:rsidP="00730D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0D63" w:rsidRPr="00AB2FD7" w:rsidRDefault="00730D63" w:rsidP="00730D6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0D63" w:rsidRPr="0096644F" w:rsidRDefault="00730D63" w:rsidP="00730D6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30D63" w:rsidRPr="00730D63" w:rsidRDefault="00730D63" w:rsidP="00730D63">
            <w:pPr>
              <w:jc w:val="center"/>
            </w:pPr>
            <w:r w:rsidRPr="00730D63">
              <w:rPr>
                <w:sz w:val="24"/>
                <w:szCs w:val="24"/>
              </w:rPr>
              <w:t>0,090</w:t>
            </w:r>
          </w:p>
        </w:tc>
        <w:tc>
          <w:tcPr>
            <w:tcW w:w="1356" w:type="dxa"/>
            <w:vAlign w:val="center"/>
          </w:tcPr>
          <w:p w:rsidR="00730D63" w:rsidRPr="00730D63" w:rsidRDefault="00730D63" w:rsidP="00730D63">
            <w:pPr>
              <w:jc w:val="center"/>
              <w:rPr>
                <w:sz w:val="24"/>
                <w:szCs w:val="24"/>
              </w:rPr>
            </w:pPr>
            <w:r w:rsidRPr="00730D63">
              <w:rPr>
                <w:sz w:val="24"/>
                <w:szCs w:val="24"/>
              </w:rPr>
              <w:t>0,200</w:t>
            </w:r>
          </w:p>
        </w:tc>
        <w:tc>
          <w:tcPr>
            <w:tcW w:w="1534" w:type="dxa"/>
            <w:vAlign w:val="center"/>
          </w:tcPr>
          <w:p w:rsidR="00730D63" w:rsidRPr="00730D63" w:rsidRDefault="00730D63" w:rsidP="00730D63">
            <w:pPr>
              <w:jc w:val="center"/>
              <w:rPr>
                <w:sz w:val="24"/>
                <w:szCs w:val="24"/>
              </w:rPr>
            </w:pPr>
            <w:r w:rsidRPr="00730D63">
              <w:rPr>
                <w:sz w:val="24"/>
                <w:szCs w:val="24"/>
              </w:rPr>
              <w:t>0,130</w:t>
            </w:r>
          </w:p>
        </w:tc>
      </w:tr>
      <w:tr w:rsidR="00730D63" w:rsidRPr="0096644F" w:rsidTr="003E4AA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0D63" w:rsidRDefault="00730D63" w:rsidP="00730D63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BC2649">
              <w:rPr>
                <w:b/>
                <w:sz w:val="24"/>
                <w:szCs w:val="24"/>
                <w:lang w:eastAsia="en-US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0D63" w:rsidRPr="0096644F" w:rsidRDefault="00730D63" w:rsidP="00730D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0D63" w:rsidRPr="0096644F" w:rsidRDefault="00730D63" w:rsidP="00730D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0D63" w:rsidRPr="00AB2FD7" w:rsidRDefault="00730D63" w:rsidP="00730D63">
            <w:pPr>
              <w:jc w:val="center"/>
              <w:rPr>
                <w:sz w:val="24"/>
                <w:szCs w:val="24"/>
              </w:rPr>
            </w:pPr>
            <w:r w:rsidRPr="00AB2FD7">
              <w:rPr>
                <w:sz w:val="24"/>
                <w:szCs w:val="24"/>
              </w:rPr>
              <w:t>02 2 01 00000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0D63" w:rsidRPr="0096644F" w:rsidRDefault="00730D63" w:rsidP="00730D6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3E4AA3" w:rsidRDefault="003E4AA3" w:rsidP="00730D63">
            <w:pPr>
              <w:jc w:val="center"/>
              <w:rPr>
                <w:sz w:val="24"/>
                <w:szCs w:val="24"/>
              </w:rPr>
            </w:pPr>
          </w:p>
          <w:p w:rsidR="00730D63" w:rsidRPr="00730D63" w:rsidRDefault="00730D63" w:rsidP="00730D63">
            <w:pPr>
              <w:jc w:val="center"/>
            </w:pPr>
            <w:r w:rsidRPr="00730D63">
              <w:rPr>
                <w:sz w:val="24"/>
                <w:szCs w:val="24"/>
              </w:rPr>
              <w:t>0,090</w:t>
            </w:r>
          </w:p>
        </w:tc>
        <w:tc>
          <w:tcPr>
            <w:tcW w:w="1356" w:type="dxa"/>
            <w:vAlign w:val="center"/>
          </w:tcPr>
          <w:p w:rsidR="00730D63" w:rsidRPr="00730D63" w:rsidRDefault="00730D63" w:rsidP="00730D63">
            <w:pPr>
              <w:jc w:val="center"/>
              <w:rPr>
                <w:sz w:val="24"/>
                <w:szCs w:val="24"/>
              </w:rPr>
            </w:pPr>
            <w:r w:rsidRPr="00730D63">
              <w:rPr>
                <w:sz w:val="24"/>
                <w:szCs w:val="24"/>
              </w:rPr>
              <w:t>0,200</w:t>
            </w:r>
          </w:p>
        </w:tc>
        <w:tc>
          <w:tcPr>
            <w:tcW w:w="1534" w:type="dxa"/>
            <w:vAlign w:val="center"/>
          </w:tcPr>
          <w:p w:rsidR="00730D63" w:rsidRPr="00730D63" w:rsidRDefault="00730D63" w:rsidP="00730D63">
            <w:pPr>
              <w:jc w:val="center"/>
              <w:rPr>
                <w:sz w:val="24"/>
                <w:szCs w:val="24"/>
              </w:rPr>
            </w:pPr>
            <w:r w:rsidRPr="00730D63">
              <w:rPr>
                <w:sz w:val="24"/>
                <w:szCs w:val="24"/>
              </w:rPr>
              <w:t>0,130</w:t>
            </w:r>
          </w:p>
        </w:tc>
      </w:tr>
      <w:tr w:rsidR="00730D63" w:rsidRPr="0096644F" w:rsidTr="003E4AA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0D63" w:rsidRPr="00BC2649" w:rsidRDefault="00730D63" w:rsidP="00730D63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BC2649">
              <w:rPr>
                <w:b/>
                <w:sz w:val="24"/>
                <w:szCs w:val="24"/>
                <w:lang w:eastAsia="en-US"/>
              </w:rPr>
              <w:t>Процентные платежи по муниципальному долгу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0D63" w:rsidRPr="0096644F" w:rsidRDefault="00730D63" w:rsidP="00730D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0D63" w:rsidRPr="0096644F" w:rsidRDefault="00730D63" w:rsidP="00730D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0D63" w:rsidRPr="00AB2FD7" w:rsidRDefault="00730D63" w:rsidP="00730D63">
            <w:pPr>
              <w:jc w:val="center"/>
              <w:rPr>
                <w:sz w:val="24"/>
                <w:szCs w:val="24"/>
              </w:rPr>
            </w:pPr>
            <w:r w:rsidRPr="00AB2FD7"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0D63" w:rsidRPr="0096644F" w:rsidRDefault="00730D63" w:rsidP="00730D6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30D63" w:rsidRPr="00730D63" w:rsidRDefault="00730D63" w:rsidP="00730D63">
            <w:pPr>
              <w:jc w:val="center"/>
            </w:pPr>
            <w:r w:rsidRPr="00730D63">
              <w:rPr>
                <w:sz w:val="24"/>
                <w:szCs w:val="24"/>
              </w:rPr>
              <w:t>0,090</w:t>
            </w:r>
          </w:p>
        </w:tc>
        <w:tc>
          <w:tcPr>
            <w:tcW w:w="1356" w:type="dxa"/>
            <w:vAlign w:val="center"/>
          </w:tcPr>
          <w:p w:rsidR="00730D63" w:rsidRPr="00730D63" w:rsidRDefault="00730D63" w:rsidP="00730D63">
            <w:pPr>
              <w:jc w:val="center"/>
              <w:rPr>
                <w:sz w:val="24"/>
                <w:szCs w:val="24"/>
              </w:rPr>
            </w:pPr>
            <w:r w:rsidRPr="00730D63">
              <w:rPr>
                <w:sz w:val="24"/>
                <w:szCs w:val="24"/>
              </w:rPr>
              <w:t>0,200</w:t>
            </w:r>
          </w:p>
        </w:tc>
        <w:tc>
          <w:tcPr>
            <w:tcW w:w="1534" w:type="dxa"/>
            <w:vAlign w:val="center"/>
          </w:tcPr>
          <w:p w:rsidR="00730D63" w:rsidRPr="00730D63" w:rsidRDefault="00730D63" w:rsidP="00730D63">
            <w:pPr>
              <w:jc w:val="center"/>
              <w:rPr>
                <w:sz w:val="24"/>
                <w:szCs w:val="24"/>
              </w:rPr>
            </w:pPr>
            <w:r w:rsidRPr="00730D63">
              <w:rPr>
                <w:sz w:val="24"/>
                <w:szCs w:val="24"/>
              </w:rPr>
              <w:t>0,130</w:t>
            </w:r>
          </w:p>
        </w:tc>
      </w:tr>
      <w:tr w:rsidR="00730D63" w:rsidRPr="0096644F" w:rsidTr="003E4AA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0D63" w:rsidRPr="004466CC" w:rsidRDefault="00730D63" w:rsidP="00730D63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Расходы на обслуживание  муниципального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0D63" w:rsidRPr="0096644F" w:rsidRDefault="00730D63" w:rsidP="00730D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0D63" w:rsidRPr="0096644F" w:rsidRDefault="00730D63" w:rsidP="00730D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0D63" w:rsidRPr="0096644F" w:rsidRDefault="00730D63" w:rsidP="00730D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02 2 01 20890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0D63" w:rsidRPr="0096644F" w:rsidRDefault="00730D63" w:rsidP="00730D6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30D63" w:rsidRPr="00730D63" w:rsidRDefault="00730D63" w:rsidP="00730D63">
            <w:pPr>
              <w:jc w:val="center"/>
            </w:pPr>
            <w:r w:rsidRPr="00730D63">
              <w:rPr>
                <w:sz w:val="24"/>
                <w:szCs w:val="24"/>
              </w:rPr>
              <w:t>0,090</w:t>
            </w:r>
          </w:p>
        </w:tc>
        <w:tc>
          <w:tcPr>
            <w:tcW w:w="1356" w:type="dxa"/>
            <w:vAlign w:val="center"/>
          </w:tcPr>
          <w:p w:rsidR="00730D63" w:rsidRPr="00730D63" w:rsidRDefault="00730D63" w:rsidP="00730D63">
            <w:pPr>
              <w:jc w:val="center"/>
              <w:rPr>
                <w:sz w:val="24"/>
                <w:szCs w:val="24"/>
              </w:rPr>
            </w:pPr>
            <w:r w:rsidRPr="00730D63">
              <w:rPr>
                <w:sz w:val="24"/>
                <w:szCs w:val="24"/>
              </w:rPr>
              <w:t>0,200</w:t>
            </w:r>
          </w:p>
        </w:tc>
        <w:tc>
          <w:tcPr>
            <w:tcW w:w="1534" w:type="dxa"/>
            <w:vAlign w:val="center"/>
          </w:tcPr>
          <w:p w:rsidR="00730D63" w:rsidRPr="00730D63" w:rsidRDefault="00730D63" w:rsidP="00730D63">
            <w:pPr>
              <w:jc w:val="center"/>
              <w:rPr>
                <w:sz w:val="24"/>
                <w:szCs w:val="24"/>
              </w:rPr>
            </w:pPr>
            <w:r w:rsidRPr="00730D63">
              <w:rPr>
                <w:sz w:val="24"/>
                <w:szCs w:val="24"/>
              </w:rPr>
              <w:t>0,130</w:t>
            </w:r>
          </w:p>
        </w:tc>
      </w:tr>
      <w:tr w:rsidR="00730D63" w:rsidRPr="0096644F" w:rsidTr="003E4AA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30D63" w:rsidRPr="00EE749D" w:rsidRDefault="00730D63" w:rsidP="00730D63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30D63" w:rsidRPr="0096644F" w:rsidRDefault="00730D63" w:rsidP="00730D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30D63" w:rsidRPr="0096644F" w:rsidRDefault="00730D63" w:rsidP="00730D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30D63" w:rsidRPr="0096644F" w:rsidRDefault="00730D63" w:rsidP="00730D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30D63" w:rsidRPr="0096644F" w:rsidRDefault="00730D63" w:rsidP="00730D6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730D63" w:rsidRPr="00730D63" w:rsidRDefault="00730D63" w:rsidP="00730D63">
            <w:pPr>
              <w:jc w:val="center"/>
            </w:pPr>
            <w:r w:rsidRPr="00730D63">
              <w:rPr>
                <w:sz w:val="24"/>
                <w:szCs w:val="24"/>
              </w:rPr>
              <w:t>0,090</w:t>
            </w:r>
          </w:p>
        </w:tc>
        <w:tc>
          <w:tcPr>
            <w:tcW w:w="1356" w:type="dxa"/>
            <w:vAlign w:val="center"/>
          </w:tcPr>
          <w:p w:rsidR="00730D63" w:rsidRPr="00730D63" w:rsidRDefault="00730D63" w:rsidP="00730D63">
            <w:pPr>
              <w:jc w:val="center"/>
              <w:rPr>
                <w:sz w:val="24"/>
                <w:szCs w:val="24"/>
              </w:rPr>
            </w:pPr>
            <w:r w:rsidRPr="00730D63">
              <w:rPr>
                <w:sz w:val="24"/>
                <w:szCs w:val="24"/>
              </w:rPr>
              <w:t>0,200</w:t>
            </w:r>
          </w:p>
        </w:tc>
        <w:tc>
          <w:tcPr>
            <w:tcW w:w="1534" w:type="dxa"/>
            <w:vAlign w:val="center"/>
          </w:tcPr>
          <w:p w:rsidR="00730D63" w:rsidRPr="00730D63" w:rsidRDefault="00730D63" w:rsidP="00730D63">
            <w:pPr>
              <w:jc w:val="center"/>
              <w:rPr>
                <w:sz w:val="24"/>
                <w:szCs w:val="24"/>
              </w:rPr>
            </w:pPr>
            <w:r w:rsidRPr="00730D63">
              <w:rPr>
                <w:sz w:val="24"/>
                <w:szCs w:val="24"/>
              </w:rPr>
              <w:t>0,130</w:t>
            </w:r>
          </w:p>
        </w:tc>
      </w:tr>
      <w:tr w:rsidR="007C5DF9" w:rsidRPr="00AB2FD7" w:rsidTr="00A752B7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C5DF9" w:rsidRPr="00AB2FD7" w:rsidRDefault="007C5DF9" w:rsidP="00A752B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AB2FD7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B2FD7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B2FD7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7C5DF9" w:rsidRPr="00AB2FD7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B2FD7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C5DF9" w:rsidRPr="00AB2FD7" w:rsidRDefault="00730D63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</w:t>
            </w:r>
            <w:r w:rsidR="005508C4">
              <w:rPr>
                <w:b/>
                <w:sz w:val="24"/>
                <w:szCs w:val="24"/>
              </w:rPr>
              <w:t>11,35329</w:t>
            </w:r>
          </w:p>
        </w:tc>
        <w:tc>
          <w:tcPr>
            <w:tcW w:w="1356" w:type="dxa"/>
            <w:vAlign w:val="center"/>
          </w:tcPr>
          <w:p w:rsidR="007C5DF9" w:rsidRPr="00AB2FD7" w:rsidRDefault="005508C4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6208</w:t>
            </w:r>
            <w:r w:rsidR="00730D63">
              <w:rPr>
                <w:b/>
                <w:sz w:val="24"/>
                <w:szCs w:val="24"/>
              </w:rPr>
              <w:t>,608</w:t>
            </w:r>
          </w:p>
        </w:tc>
        <w:tc>
          <w:tcPr>
            <w:tcW w:w="1534" w:type="dxa"/>
            <w:vAlign w:val="center"/>
          </w:tcPr>
          <w:p w:rsidR="007C5DF9" w:rsidRPr="00AB2FD7" w:rsidRDefault="005508C4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6170</w:t>
            </w:r>
            <w:r w:rsidR="00730D63">
              <w:rPr>
                <w:b/>
                <w:sz w:val="24"/>
                <w:szCs w:val="24"/>
              </w:rPr>
              <w:t>,330</w:t>
            </w:r>
          </w:p>
        </w:tc>
      </w:tr>
    </w:tbl>
    <w:p w:rsidR="007C5DF9" w:rsidRDefault="007C5DF9" w:rsidP="007C5DF9">
      <w:pPr>
        <w:jc w:val="center"/>
      </w:pPr>
      <w:r>
        <w:br w:type="textWrapping" w:clear="all"/>
      </w:r>
    </w:p>
    <w:p w:rsidR="007C5DF9" w:rsidRDefault="007C5DF9" w:rsidP="007C5DF9">
      <w:pPr>
        <w:jc w:val="center"/>
      </w:pPr>
    </w:p>
    <w:p w:rsidR="007C5DF9" w:rsidRDefault="007C5DF9" w:rsidP="007C5DF9">
      <w:pPr>
        <w:jc w:val="center"/>
      </w:pPr>
    </w:p>
    <w:p w:rsidR="007C5DF9" w:rsidRDefault="007C5DF9" w:rsidP="007C5DF9">
      <w:pPr>
        <w:jc w:val="center"/>
      </w:pPr>
    </w:p>
    <w:p w:rsidR="007C5DF9" w:rsidRDefault="007C5DF9" w:rsidP="007C5DF9">
      <w:pPr>
        <w:jc w:val="center"/>
      </w:pPr>
    </w:p>
    <w:p w:rsidR="007C5DF9" w:rsidRDefault="007C5DF9" w:rsidP="007C5DF9">
      <w:pPr>
        <w:jc w:val="center"/>
      </w:pPr>
    </w:p>
    <w:p w:rsidR="007C5DF9" w:rsidRDefault="007C5DF9" w:rsidP="007C5DF9">
      <w:pPr>
        <w:jc w:val="center"/>
      </w:pPr>
    </w:p>
    <w:p w:rsidR="007C5DF9" w:rsidRDefault="007C5DF9" w:rsidP="007C5DF9">
      <w:pPr>
        <w:jc w:val="center"/>
      </w:pPr>
    </w:p>
    <w:p w:rsidR="007C5DF9" w:rsidRDefault="007C5DF9" w:rsidP="007C5DF9">
      <w:pPr>
        <w:jc w:val="center"/>
      </w:pPr>
    </w:p>
    <w:p w:rsidR="007C5DF9" w:rsidRDefault="007C5DF9" w:rsidP="007C5DF9">
      <w:pPr>
        <w:jc w:val="center"/>
      </w:pPr>
    </w:p>
    <w:p w:rsidR="007C5DF9" w:rsidRDefault="007C5DF9" w:rsidP="007C5DF9">
      <w:pPr>
        <w:jc w:val="center"/>
      </w:pPr>
    </w:p>
    <w:p w:rsidR="00A752B7" w:rsidRPr="00666160" w:rsidRDefault="00A752B7" w:rsidP="00A752B7">
      <w:pPr>
        <w:rPr>
          <w:sz w:val="24"/>
          <w:szCs w:val="24"/>
        </w:rPr>
      </w:pPr>
      <w:r>
        <w:rPr>
          <w:sz w:val="24"/>
          <w:szCs w:val="24"/>
        </w:rPr>
        <w:t>8 )приложение 8</w:t>
      </w:r>
      <w:r w:rsidRPr="00666160">
        <w:rPr>
          <w:sz w:val="24"/>
          <w:szCs w:val="24"/>
        </w:rPr>
        <w:t xml:space="preserve"> изложить в следующей редакции:</w:t>
      </w:r>
    </w:p>
    <w:p w:rsidR="007C5DF9" w:rsidRDefault="007C5DF9" w:rsidP="00A752B7"/>
    <w:p w:rsidR="007C5DF9" w:rsidRDefault="007C5DF9" w:rsidP="007C5DF9"/>
    <w:p w:rsidR="007C5DF9" w:rsidRPr="000260C4" w:rsidRDefault="007C5DF9" w:rsidP="007C5DF9">
      <w:pPr>
        <w:tabs>
          <w:tab w:val="left" w:pos="1745"/>
        </w:tabs>
        <w:jc w:val="both"/>
      </w:pPr>
    </w:p>
    <w:tbl>
      <w:tblPr>
        <w:tblW w:w="2260" w:type="pct"/>
        <w:tblInd w:w="8188" w:type="dxa"/>
        <w:tblLook w:val="0000"/>
      </w:tblPr>
      <w:tblGrid>
        <w:gridCol w:w="6904"/>
      </w:tblGrid>
      <w:tr w:rsidR="007C5DF9" w:rsidRPr="00AF4043" w:rsidTr="00A752B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7C5DF9" w:rsidRPr="00AF4043" w:rsidRDefault="007C5DF9" w:rsidP="00A752B7">
            <w:pPr>
              <w:jc w:val="right"/>
              <w:rPr>
                <w:rFonts w:cs="Arial CYR"/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№ 8</w:t>
            </w:r>
          </w:p>
        </w:tc>
      </w:tr>
      <w:tr w:rsidR="007C5DF9" w:rsidRPr="00AF4043" w:rsidTr="00A752B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7C5DF9" w:rsidRPr="00AF4043" w:rsidRDefault="007C5DF9" w:rsidP="00A752B7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AF4043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7C5DF9" w:rsidRPr="00AF4043" w:rsidRDefault="007C5DF9" w:rsidP="00A752B7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Вазерского</w:t>
            </w:r>
            <w:r w:rsidRPr="00AF4043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7C5DF9" w:rsidRPr="00AF4043" w:rsidRDefault="007C5DF9" w:rsidP="00A752B7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AF4043">
              <w:rPr>
                <w:rFonts w:cs="Arial CYR"/>
                <w:sz w:val="24"/>
                <w:szCs w:val="24"/>
              </w:rPr>
              <w:t xml:space="preserve">Пензенской области </w:t>
            </w:r>
            <w:r>
              <w:rPr>
                <w:rFonts w:cs="Arial CYR"/>
                <w:sz w:val="24"/>
                <w:szCs w:val="24"/>
              </w:rPr>
              <w:t xml:space="preserve">от </w:t>
            </w:r>
            <w:r w:rsidR="0069401F">
              <w:rPr>
                <w:rFonts w:cs="Arial CYR"/>
                <w:sz w:val="24"/>
                <w:szCs w:val="24"/>
              </w:rPr>
              <w:t>29.11.</w:t>
            </w:r>
            <w:r>
              <w:rPr>
                <w:rFonts w:cs="Arial CYR"/>
                <w:sz w:val="24"/>
                <w:szCs w:val="24"/>
              </w:rPr>
              <w:t xml:space="preserve"> 2021г. № </w:t>
            </w:r>
            <w:r w:rsidR="0069401F">
              <w:rPr>
                <w:rFonts w:cs="Arial CYR"/>
                <w:sz w:val="24"/>
                <w:szCs w:val="24"/>
              </w:rPr>
              <w:t>138</w:t>
            </w:r>
            <w:r>
              <w:rPr>
                <w:rFonts w:cs="Arial CYR"/>
                <w:sz w:val="24"/>
                <w:szCs w:val="24"/>
              </w:rPr>
              <w:t xml:space="preserve">        </w:t>
            </w:r>
          </w:p>
          <w:p w:rsidR="007C5DF9" w:rsidRPr="00AF4043" w:rsidRDefault="007C5DF9" w:rsidP="00A752B7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</w:tc>
      </w:tr>
    </w:tbl>
    <w:p w:rsidR="007C5DF9" w:rsidRPr="00AF4043" w:rsidRDefault="007C5DF9" w:rsidP="007C5DF9">
      <w:pPr>
        <w:jc w:val="center"/>
      </w:pPr>
    </w:p>
    <w:p w:rsidR="007C5DF9" w:rsidRPr="00AF4043" w:rsidRDefault="007C5DF9" w:rsidP="007C5DF9">
      <w:pPr>
        <w:jc w:val="center"/>
        <w:rPr>
          <w:b/>
          <w:sz w:val="28"/>
          <w:szCs w:val="28"/>
        </w:rPr>
      </w:pPr>
      <w:r w:rsidRPr="00AF4043">
        <w:rPr>
          <w:b/>
          <w:sz w:val="28"/>
          <w:szCs w:val="28"/>
        </w:rPr>
        <w:t xml:space="preserve">Ведомственная структура расходов бюджета Вазерского сельсовета Бессоновского района Пензенской области </w:t>
      </w:r>
    </w:p>
    <w:p w:rsidR="007C5DF9" w:rsidRPr="00AF4043" w:rsidRDefault="007C5DF9" w:rsidP="007C5DF9">
      <w:pPr>
        <w:jc w:val="center"/>
        <w:rPr>
          <w:b/>
          <w:sz w:val="28"/>
          <w:szCs w:val="28"/>
        </w:rPr>
      </w:pPr>
      <w:r w:rsidRPr="00AF4043">
        <w:rPr>
          <w:b/>
          <w:sz w:val="28"/>
          <w:szCs w:val="28"/>
        </w:rPr>
        <w:t>на 2021 год и на плановый период 2022 и 2023 годов</w:t>
      </w:r>
    </w:p>
    <w:p w:rsidR="007C5DF9" w:rsidRPr="00AF4043" w:rsidRDefault="007C5DF9" w:rsidP="007C5DF9">
      <w:pPr>
        <w:jc w:val="center"/>
        <w:rPr>
          <w:b/>
          <w:sz w:val="28"/>
          <w:szCs w:val="28"/>
        </w:rPr>
      </w:pPr>
    </w:p>
    <w:p w:rsidR="007C5DF9" w:rsidRPr="00AF4043" w:rsidRDefault="007C5DF9" w:rsidP="007C5DF9">
      <w:pPr>
        <w:jc w:val="center"/>
      </w:pPr>
    </w:p>
    <w:p w:rsidR="007C5DF9" w:rsidRPr="00AF4043" w:rsidRDefault="007C5DF9" w:rsidP="007C5DF9">
      <w:pPr>
        <w:jc w:val="right"/>
        <w:rPr>
          <w:sz w:val="24"/>
          <w:szCs w:val="24"/>
        </w:rPr>
      </w:pPr>
      <w:r w:rsidRPr="00AF4043">
        <w:rPr>
          <w:sz w:val="24"/>
          <w:szCs w:val="24"/>
        </w:rPr>
        <w:t xml:space="preserve"> (тыс.рублей)</w:t>
      </w:r>
    </w:p>
    <w:tbl>
      <w:tblPr>
        <w:tblW w:w="18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4"/>
        <w:gridCol w:w="577"/>
        <w:gridCol w:w="565"/>
        <w:gridCol w:w="566"/>
        <w:gridCol w:w="1688"/>
        <w:gridCol w:w="706"/>
        <w:gridCol w:w="1553"/>
        <w:gridCol w:w="1533"/>
        <w:gridCol w:w="1533"/>
        <w:gridCol w:w="1533"/>
        <w:gridCol w:w="1533"/>
      </w:tblGrid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ПР</w:t>
            </w:r>
          </w:p>
        </w:tc>
        <w:tc>
          <w:tcPr>
            <w:tcW w:w="1688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ВР</w:t>
            </w:r>
          </w:p>
        </w:tc>
        <w:tc>
          <w:tcPr>
            <w:tcW w:w="1553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2021 год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2022 год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2023 год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5DF9" w:rsidRPr="00AF4043" w:rsidRDefault="00BE54DF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9911,35329</w:t>
            </w:r>
          </w:p>
        </w:tc>
        <w:tc>
          <w:tcPr>
            <w:tcW w:w="1533" w:type="dxa"/>
            <w:vAlign w:val="center"/>
          </w:tcPr>
          <w:p w:rsidR="007C5DF9" w:rsidRPr="00AF4043" w:rsidRDefault="00BE54DF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6208,608</w:t>
            </w:r>
          </w:p>
        </w:tc>
        <w:tc>
          <w:tcPr>
            <w:tcW w:w="1533" w:type="dxa"/>
            <w:vAlign w:val="center"/>
          </w:tcPr>
          <w:p w:rsidR="007C5DF9" w:rsidRPr="00AF4043" w:rsidRDefault="00BE54DF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6170,330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  <w:r w:rsidR="004F7F6A">
              <w:rPr>
                <w:b/>
                <w:sz w:val="24"/>
                <w:szCs w:val="24"/>
              </w:rPr>
              <w:t>73,99357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3240,311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3263,792</w:t>
            </w:r>
          </w:p>
        </w:tc>
      </w:tr>
      <w:tr w:rsidR="007C5DF9" w:rsidRPr="00AF4043" w:rsidTr="00A752B7">
        <w:trPr>
          <w:gridAfter w:val="2"/>
          <w:wAfter w:w="3066" w:type="dxa"/>
          <w:trHeight w:val="848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901</w:t>
            </w:r>
          </w:p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1,324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Вазерского сельсовета Бессоновского района Пензенской </w:t>
            </w:r>
            <w:r w:rsidRPr="00AF4043">
              <w:rPr>
                <w:sz w:val="24"/>
                <w:szCs w:val="24"/>
              </w:rPr>
              <w:lastRenderedPageBreak/>
              <w:t>области»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1,324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4F7F6A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3472,66957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3190,456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3213,937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«Развитие муниципальной службы Вазерского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4F7F6A" w:rsidRDefault="004F7F6A" w:rsidP="00A752B7">
            <w:pPr>
              <w:jc w:val="center"/>
              <w:rPr>
                <w:sz w:val="24"/>
                <w:szCs w:val="24"/>
              </w:rPr>
            </w:pPr>
            <w:r w:rsidRPr="004F7F6A">
              <w:rPr>
                <w:sz w:val="24"/>
                <w:szCs w:val="24"/>
              </w:rPr>
              <w:t>3472,66957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3190,456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3213,937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«Обеспечение функционирования аппарата администрации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4F7F6A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2630,50557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2336,871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2354,847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«Обеспечение деятельности администрации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4F7F6A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2630,50557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2336,871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2354,847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4F7F6A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1871,582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1899,871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1914,847</w:t>
            </w:r>
          </w:p>
        </w:tc>
      </w:tr>
      <w:tr w:rsidR="004F7F6A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F7F6A" w:rsidRPr="00AF4043" w:rsidRDefault="004F7F6A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4F7F6A" w:rsidRPr="00AF4043" w:rsidRDefault="004F7F6A" w:rsidP="00A752B7">
            <w:pPr>
              <w:rPr>
                <w:sz w:val="24"/>
                <w:szCs w:val="24"/>
              </w:rPr>
            </w:pPr>
          </w:p>
          <w:p w:rsidR="004F7F6A" w:rsidRPr="00AF4043" w:rsidRDefault="004F7F6A" w:rsidP="00A752B7">
            <w:pPr>
              <w:rPr>
                <w:sz w:val="24"/>
                <w:szCs w:val="24"/>
              </w:rPr>
            </w:pPr>
          </w:p>
          <w:p w:rsidR="004F7F6A" w:rsidRPr="00AF4043" w:rsidRDefault="004F7F6A" w:rsidP="00A752B7">
            <w:pPr>
              <w:rPr>
                <w:sz w:val="24"/>
                <w:szCs w:val="24"/>
              </w:rPr>
            </w:pPr>
          </w:p>
          <w:p w:rsidR="004F7F6A" w:rsidRPr="00AF4043" w:rsidRDefault="004F7F6A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</w:p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</w:p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</w:p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</w:p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</w:p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</w:p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</w:p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</w:p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</w:p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</w:p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</w:p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</w:p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</w:tcPr>
          <w:p w:rsidR="004F7F6A" w:rsidRDefault="004F7F6A" w:rsidP="004F7F6A">
            <w:pPr>
              <w:jc w:val="center"/>
              <w:rPr>
                <w:sz w:val="24"/>
                <w:szCs w:val="24"/>
              </w:rPr>
            </w:pPr>
          </w:p>
          <w:p w:rsidR="004F7F6A" w:rsidRDefault="004F7F6A" w:rsidP="004F7F6A">
            <w:pPr>
              <w:jc w:val="center"/>
              <w:rPr>
                <w:sz w:val="24"/>
                <w:szCs w:val="24"/>
              </w:rPr>
            </w:pPr>
          </w:p>
          <w:p w:rsidR="004F7F6A" w:rsidRDefault="004F7F6A" w:rsidP="004F7F6A">
            <w:pPr>
              <w:jc w:val="center"/>
            </w:pPr>
            <w:r>
              <w:rPr>
                <w:sz w:val="24"/>
                <w:szCs w:val="24"/>
              </w:rPr>
              <w:t>1</w:t>
            </w:r>
            <w:r w:rsidRPr="000D5A21">
              <w:rPr>
                <w:sz w:val="24"/>
                <w:szCs w:val="24"/>
              </w:rPr>
              <w:t>871,582</w:t>
            </w:r>
          </w:p>
        </w:tc>
        <w:tc>
          <w:tcPr>
            <w:tcW w:w="1533" w:type="dxa"/>
            <w:vAlign w:val="center"/>
          </w:tcPr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</w:p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</w:p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</w:p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1899,871</w:t>
            </w:r>
          </w:p>
        </w:tc>
        <w:tc>
          <w:tcPr>
            <w:tcW w:w="1533" w:type="dxa"/>
            <w:vAlign w:val="center"/>
          </w:tcPr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</w:p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</w:p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</w:p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1914,847</w:t>
            </w:r>
          </w:p>
        </w:tc>
      </w:tr>
      <w:tr w:rsidR="004F7F6A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F7F6A" w:rsidRPr="00AF4043" w:rsidRDefault="004F7F6A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4F7F6A" w:rsidRPr="00AF4043" w:rsidRDefault="004F7F6A" w:rsidP="00A752B7">
            <w:pPr>
              <w:rPr>
                <w:sz w:val="24"/>
                <w:szCs w:val="24"/>
              </w:rPr>
            </w:pPr>
          </w:p>
          <w:p w:rsidR="004F7F6A" w:rsidRPr="00AF4043" w:rsidRDefault="004F7F6A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</w:p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</w:p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</w:p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</w:p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</w:tcPr>
          <w:p w:rsidR="004F7F6A" w:rsidRDefault="004F7F6A" w:rsidP="004F7F6A">
            <w:pPr>
              <w:jc w:val="center"/>
            </w:pPr>
            <w:r w:rsidRPr="000D5A21">
              <w:rPr>
                <w:sz w:val="24"/>
                <w:szCs w:val="24"/>
              </w:rPr>
              <w:t>1871,582</w:t>
            </w:r>
          </w:p>
        </w:tc>
        <w:tc>
          <w:tcPr>
            <w:tcW w:w="1533" w:type="dxa"/>
            <w:vAlign w:val="center"/>
          </w:tcPr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</w:p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1899,871</w:t>
            </w:r>
          </w:p>
        </w:tc>
        <w:tc>
          <w:tcPr>
            <w:tcW w:w="1533" w:type="dxa"/>
            <w:vAlign w:val="center"/>
          </w:tcPr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</w:p>
          <w:p w:rsidR="004F7F6A" w:rsidRPr="00AF4043" w:rsidRDefault="004F7F6A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1914,847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758,92357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440,000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440,000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698,55073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425,000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425,000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698,55073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425,000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425,000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60,37284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15,000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60,37284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15,000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«Обеспечение функционирования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842,164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850,585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859,090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«Обеспечение деятельности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842,164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850,585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859,090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842,164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850,585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859,090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842,164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850,585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859,090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842,164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850,585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859,090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2,193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2,193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Основное мероприятие «Повышение эффективности </w:t>
            </w:r>
            <w:r w:rsidRPr="00AF4043">
              <w:rPr>
                <w:sz w:val="24"/>
                <w:szCs w:val="24"/>
              </w:rPr>
              <w:lastRenderedPageBreak/>
              <w:t>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2,193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2,193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2,193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2,167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0,016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Резервный фонд администрации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870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  <w:r w:rsidRPr="00AF4043">
              <w:rPr>
                <w:b/>
                <w:sz w:val="24"/>
                <w:szCs w:val="24"/>
              </w:rPr>
              <w:t>,364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36,364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36,364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1,364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F4043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 w:rsidRPr="00AF4043">
              <w:rPr>
                <w:sz w:val="24"/>
                <w:szCs w:val="24"/>
              </w:rPr>
              <w:lastRenderedPageBreak/>
              <w:t>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  <w:r w:rsidRPr="00AF4043">
              <w:rPr>
                <w:sz w:val="24"/>
                <w:szCs w:val="24"/>
              </w:rPr>
              <w:t>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Муниципальная программа « Обеспечение общественного порядка и противодействие преступности в Вазерском сельсовете в 2020-2024 годах"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15,000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AF4043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239,100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239,100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bCs/>
                <w:color w:val="000000"/>
                <w:sz w:val="24"/>
                <w:szCs w:val="24"/>
              </w:rPr>
              <w:lastRenderedPageBreak/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 Пензенской области на 2014-2022годы"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239,100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AF4043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239,100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</w:t>
            </w:r>
            <w:r w:rsidRPr="00AF4043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AF4043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239,100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227,900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230,200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239,100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color w:val="000000"/>
                <w:sz w:val="24"/>
                <w:szCs w:val="24"/>
              </w:rPr>
            </w:pPr>
            <w:r w:rsidRPr="00AF4043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225,664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225,92133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226,179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color w:val="000000"/>
                <w:sz w:val="24"/>
                <w:szCs w:val="24"/>
              </w:rPr>
            </w:pPr>
            <w:r w:rsidRPr="00AF4043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225,664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225,93133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226,179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color w:val="000000"/>
                <w:sz w:val="24"/>
                <w:szCs w:val="24"/>
              </w:rPr>
            </w:pPr>
            <w:r w:rsidRPr="00AF4043"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2,236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4,27867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12,921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color w:val="000000"/>
                <w:sz w:val="24"/>
                <w:szCs w:val="24"/>
              </w:rPr>
            </w:pPr>
            <w:r w:rsidRPr="00AF4043">
              <w:rPr>
                <w:color w:val="000000"/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2,236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4,27867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12,921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  <w:p w:rsidR="007C5DF9" w:rsidRPr="00AF4043" w:rsidRDefault="00FE3D4E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204,62814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100,000</w:t>
            </w:r>
          </w:p>
        </w:tc>
      </w:tr>
      <w:tr w:rsidR="00FE3D4E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7" w:type="dxa"/>
          </w:tcPr>
          <w:p w:rsidR="00FE3D4E" w:rsidRPr="00AF4043" w:rsidRDefault="00FE3D4E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E3D4E" w:rsidRPr="00FE3D4E" w:rsidRDefault="00FE3D4E" w:rsidP="00FE3D4E">
            <w:pPr>
              <w:jc w:val="center"/>
            </w:pPr>
            <w:r w:rsidRPr="00FE3D4E">
              <w:rPr>
                <w:sz w:val="24"/>
                <w:szCs w:val="24"/>
              </w:rPr>
              <w:t>204,62814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100,000</w:t>
            </w:r>
          </w:p>
        </w:tc>
      </w:tr>
      <w:tr w:rsidR="00FE3D4E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«Развитие муниципальной службы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E3D4E" w:rsidRPr="00FE3D4E" w:rsidRDefault="00FE3D4E" w:rsidP="00FE3D4E">
            <w:pPr>
              <w:jc w:val="center"/>
            </w:pPr>
            <w:r w:rsidRPr="00FE3D4E">
              <w:rPr>
                <w:sz w:val="24"/>
                <w:szCs w:val="24"/>
              </w:rPr>
              <w:t>204,62814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100,000</w:t>
            </w:r>
          </w:p>
        </w:tc>
      </w:tr>
      <w:tr w:rsidR="00FE3D4E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Подпрограмма 'Обеспечение пожарной безопасности Вазерского сельсовета Бессоновского района Пензенской области'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01 3 00 00000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E3D4E" w:rsidRPr="00FE3D4E" w:rsidRDefault="00FE3D4E" w:rsidP="00FE3D4E">
            <w:pPr>
              <w:jc w:val="center"/>
            </w:pPr>
            <w:r w:rsidRPr="00FE3D4E">
              <w:rPr>
                <w:sz w:val="24"/>
                <w:szCs w:val="24"/>
              </w:rPr>
              <w:t>204,62814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100,000</w:t>
            </w:r>
          </w:p>
        </w:tc>
      </w:tr>
      <w:tr w:rsidR="00FE3D4E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77" w:type="dxa"/>
          </w:tcPr>
          <w:p w:rsidR="00FE3D4E" w:rsidRPr="00AF4043" w:rsidRDefault="00FE3D4E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E3D4E" w:rsidRPr="00FE3D4E" w:rsidRDefault="00FE3D4E" w:rsidP="00FE3D4E">
            <w:pPr>
              <w:jc w:val="center"/>
            </w:pPr>
            <w:r w:rsidRPr="00FE3D4E">
              <w:rPr>
                <w:sz w:val="24"/>
                <w:szCs w:val="24"/>
              </w:rPr>
              <w:t>204,62814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100,000</w:t>
            </w:r>
          </w:p>
        </w:tc>
      </w:tr>
      <w:tr w:rsidR="00FE3D4E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77" w:type="dxa"/>
          </w:tcPr>
          <w:p w:rsidR="00FE3D4E" w:rsidRPr="00AF4043" w:rsidRDefault="00FE3D4E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E3D4E" w:rsidRPr="00FE3D4E" w:rsidRDefault="00FE3D4E" w:rsidP="00FE3D4E">
            <w:pPr>
              <w:jc w:val="center"/>
            </w:pPr>
            <w:r w:rsidRPr="00FE3D4E">
              <w:rPr>
                <w:sz w:val="24"/>
                <w:szCs w:val="24"/>
              </w:rPr>
              <w:t>204,62814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100,000</w:t>
            </w:r>
          </w:p>
        </w:tc>
      </w:tr>
      <w:tr w:rsidR="00FE3D4E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r w:rsidRPr="00AF4043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FE3D4E" w:rsidRPr="00FE3D4E" w:rsidRDefault="00FE3D4E" w:rsidP="00FE3D4E">
            <w:pPr>
              <w:jc w:val="center"/>
            </w:pPr>
            <w:r w:rsidRPr="00FE3D4E">
              <w:rPr>
                <w:sz w:val="24"/>
                <w:szCs w:val="24"/>
              </w:rPr>
              <w:t>204,62814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100,000</w:t>
            </w:r>
          </w:p>
        </w:tc>
      </w:tr>
      <w:tr w:rsidR="00FE3D4E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r w:rsidRPr="00AF4043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FE3D4E" w:rsidRPr="00FE3D4E" w:rsidRDefault="00FE3D4E" w:rsidP="00FE3D4E">
            <w:pPr>
              <w:jc w:val="center"/>
            </w:pPr>
            <w:r w:rsidRPr="00FE3D4E">
              <w:rPr>
                <w:sz w:val="24"/>
                <w:szCs w:val="24"/>
              </w:rPr>
              <w:t>204,62814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FE3D4E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932,89202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 xml:space="preserve">     775,000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D86D4E" w:rsidRDefault="00FE3D4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932,88716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775,000</w:t>
            </w:r>
          </w:p>
        </w:tc>
      </w:tr>
      <w:tr w:rsidR="00FE3D4E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«Развитие инженерной инфраструктуры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E3D4E" w:rsidRDefault="00FE3D4E" w:rsidP="00FE3D4E">
            <w:pPr>
              <w:jc w:val="center"/>
            </w:pPr>
            <w:r w:rsidRPr="001E2472">
              <w:rPr>
                <w:sz w:val="24"/>
                <w:szCs w:val="24"/>
              </w:rPr>
              <w:t>932,88716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775,000</w:t>
            </w:r>
          </w:p>
        </w:tc>
      </w:tr>
      <w:tr w:rsidR="00FE3D4E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«Содержание и развитие сети автомобильных дорог местного значения населенных пунктов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E3D4E" w:rsidRDefault="00FE3D4E" w:rsidP="00FE3D4E">
            <w:pPr>
              <w:jc w:val="center"/>
            </w:pPr>
            <w:r w:rsidRPr="001E2472">
              <w:rPr>
                <w:sz w:val="24"/>
                <w:szCs w:val="24"/>
              </w:rPr>
              <w:t>932,88716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775,000</w:t>
            </w:r>
          </w:p>
        </w:tc>
      </w:tr>
      <w:tr w:rsidR="00FE3D4E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E3D4E" w:rsidRDefault="00FE3D4E" w:rsidP="00FE3D4E">
            <w:pPr>
              <w:jc w:val="center"/>
            </w:pPr>
            <w:r w:rsidRPr="001E2472">
              <w:rPr>
                <w:sz w:val="24"/>
                <w:szCs w:val="24"/>
              </w:rPr>
              <w:t>932,88716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726,000</w:t>
            </w:r>
          </w:p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775,000</w:t>
            </w:r>
          </w:p>
        </w:tc>
      </w:tr>
      <w:tr w:rsidR="00FE3D4E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Содержание автомобильных дорог и искусственных сооружений на них за счет бюджетных ассигнований дорожного фонда Вазерского сельсовета Бессоновского района Пензенской области7775,000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E3D4E" w:rsidRDefault="00FE3D4E" w:rsidP="00FE3D4E">
            <w:pPr>
              <w:jc w:val="center"/>
            </w:pPr>
            <w:r w:rsidRPr="001E2472">
              <w:rPr>
                <w:sz w:val="24"/>
                <w:szCs w:val="24"/>
              </w:rPr>
              <w:t>932,88716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775,000</w:t>
            </w:r>
          </w:p>
        </w:tc>
      </w:tr>
      <w:tr w:rsidR="00FE3D4E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FE3D4E" w:rsidRDefault="00FE3D4E" w:rsidP="00FE3D4E">
            <w:pPr>
              <w:jc w:val="center"/>
            </w:pPr>
            <w:r w:rsidRPr="001E2472">
              <w:rPr>
                <w:sz w:val="24"/>
                <w:szCs w:val="24"/>
              </w:rPr>
              <w:t>932,88716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726,000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775,000</w:t>
            </w:r>
          </w:p>
        </w:tc>
      </w:tr>
      <w:tr w:rsidR="00FE3D4E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FE3D4E" w:rsidRDefault="00FE3D4E" w:rsidP="00FE3D4E">
            <w:pPr>
              <w:jc w:val="center"/>
            </w:pPr>
            <w:r w:rsidRPr="001E2472">
              <w:rPr>
                <w:sz w:val="24"/>
                <w:szCs w:val="24"/>
              </w:rPr>
              <w:t>932,88716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726,000</w:t>
            </w:r>
          </w:p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775,000</w:t>
            </w: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="007C5DF9">
              <w:rPr>
                <w:sz w:val="24"/>
                <w:szCs w:val="24"/>
              </w:rPr>
              <w:t>0486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FE3D4E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</w:t>
            </w:r>
            <w:r w:rsidRPr="00AF4043">
              <w:rPr>
                <w:sz w:val="24"/>
                <w:szCs w:val="24"/>
              </w:rPr>
              <w:lastRenderedPageBreak/>
              <w:t>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E3D4E" w:rsidRDefault="00FE3D4E" w:rsidP="00FE3D4E">
            <w:pPr>
              <w:jc w:val="center"/>
              <w:rPr>
                <w:sz w:val="24"/>
                <w:szCs w:val="24"/>
              </w:rPr>
            </w:pPr>
          </w:p>
          <w:p w:rsidR="00FE3D4E" w:rsidRDefault="00FE3D4E" w:rsidP="00FE3D4E">
            <w:pPr>
              <w:jc w:val="center"/>
              <w:rPr>
                <w:sz w:val="24"/>
                <w:szCs w:val="24"/>
              </w:rPr>
            </w:pPr>
          </w:p>
          <w:p w:rsidR="00FE3D4E" w:rsidRDefault="00FE3D4E" w:rsidP="00FE3D4E">
            <w:pPr>
              <w:jc w:val="center"/>
            </w:pPr>
            <w:r w:rsidRPr="00AE49EC">
              <w:rPr>
                <w:sz w:val="24"/>
                <w:szCs w:val="24"/>
              </w:rPr>
              <w:lastRenderedPageBreak/>
              <w:t>0,00486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FE3D4E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E3D4E" w:rsidRDefault="00FE3D4E" w:rsidP="00FE3D4E">
            <w:pPr>
              <w:jc w:val="center"/>
              <w:rPr>
                <w:sz w:val="24"/>
                <w:szCs w:val="24"/>
              </w:rPr>
            </w:pPr>
          </w:p>
          <w:p w:rsidR="00FE3D4E" w:rsidRDefault="00FE3D4E" w:rsidP="00FE3D4E">
            <w:pPr>
              <w:jc w:val="center"/>
            </w:pPr>
            <w:r>
              <w:rPr>
                <w:sz w:val="24"/>
                <w:szCs w:val="24"/>
              </w:rPr>
              <w:t>0</w:t>
            </w:r>
            <w:r w:rsidRPr="00AE49EC">
              <w:rPr>
                <w:sz w:val="24"/>
                <w:szCs w:val="24"/>
              </w:rPr>
              <w:t>,00486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FE3D4E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E3D4E" w:rsidRDefault="00FE3D4E" w:rsidP="00FE3D4E">
            <w:pPr>
              <w:jc w:val="center"/>
              <w:rPr>
                <w:sz w:val="24"/>
                <w:szCs w:val="24"/>
              </w:rPr>
            </w:pPr>
          </w:p>
          <w:p w:rsidR="00FE3D4E" w:rsidRDefault="00FE3D4E" w:rsidP="00FE3D4E">
            <w:pPr>
              <w:jc w:val="center"/>
            </w:pPr>
            <w:r w:rsidRPr="00AE49EC">
              <w:rPr>
                <w:sz w:val="24"/>
                <w:szCs w:val="24"/>
              </w:rPr>
              <w:t>0,00486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FE3D4E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E3D4E" w:rsidRDefault="00FE3D4E" w:rsidP="00FE3D4E">
            <w:pPr>
              <w:jc w:val="center"/>
            </w:pPr>
            <w:r w:rsidRPr="00AE49EC">
              <w:rPr>
                <w:sz w:val="24"/>
                <w:szCs w:val="24"/>
              </w:rPr>
              <w:t>0,00486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FE3D4E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FE3D4E" w:rsidRDefault="00FE3D4E" w:rsidP="00FE3D4E">
            <w:pPr>
              <w:jc w:val="center"/>
            </w:pPr>
            <w:r w:rsidRPr="00AE49EC">
              <w:rPr>
                <w:sz w:val="24"/>
                <w:szCs w:val="24"/>
              </w:rPr>
              <w:t>0,00486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FE3D4E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FE3D4E" w:rsidRDefault="00FE3D4E" w:rsidP="00FE3D4E">
            <w:pPr>
              <w:jc w:val="center"/>
            </w:pPr>
            <w:r w:rsidRPr="00AE49EC">
              <w:rPr>
                <w:sz w:val="24"/>
                <w:szCs w:val="24"/>
              </w:rPr>
              <w:t>0,00486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FE3D4E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02 301 80220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E3D4E" w:rsidRDefault="00FE3D4E" w:rsidP="00FE3D4E">
            <w:pPr>
              <w:jc w:val="center"/>
            </w:pPr>
            <w:r w:rsidRPr="00AE49EC">
              <w:rPr>
                <w:sz w:val="24"/>
                <w:szCs w:val="24"/>
              </w:rPr>
              <w:t>0,00486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FE3D4E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FE3D4E" w:rsidRDefault="00FE3D4E" w:rsidP="00FE3D4E">
            <w:pPr>
              <w:jc w:val="center"/>
            </w:pPr>
            <w:r w:rsidRPr="00AE49EC">
              <w:rPr>
                <w:sz w:val="24"/>
                <w:szCs w:val="24"/>
              </w:rPr>
              <w:t>0,00486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FE3D4E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FE3D4E" w:rsidRDefault="00FE3D4E" w:rsidP="00FE3D4E">
            <w:pPr>
              <w:jc w:val="center"/>
            </w:pPr>
            <w:r w:rsidRPr="00AE49EC">
              <w:rPr>
                <w:sz w:val="24"/>
                <w:szCs w:val="24"/>
              </w:rPr>
              <w:t>0,00486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FE3D4E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3766</w:t>
            </w:r>
            <w:r w:rsidR="00BE54DF">
              <w:rPr>
                <w:b/>
                <w:sz w:val="24"/>
                <w:szCs w:val="24"/>
              </w:rPr>
              <w:t>,60473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855,000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835,000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FE3D4E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1370,320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5,000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Pr="00AF4043">
              <w:rPr>
                <w:sz w:val="24"/>
                <w:szCs w:val="24"/>
              </w:rPr>
              <w:t>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5DF9" w:rsidRDefault="007C5DF9" w:rsidP="00A752B7">
            <w:pPr>
              <w:jc w:val="center"/>
            </w:pPr>
            <w:r w:rsidRPr="00023B7F">
              <w:rPr>
                <w:sz w:val="24"/>
                <w:szCs w:val="24"/>
              </w:rPr>
              <w:t>1,000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5DF9" w:rsidRDefault="007C5DF9" w:rsidP="00A752B7">
            <w:pPr>
              <w:jc w:val="center"/>
            </w:pPr>
            <w:r w:rsidRPr="00023B7F">
              <w:rPr>
                <w:sz w:val="24"/>
                <w:szCs w:val="24"/>
              </w:rPr>
              <w:t>1,000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5DF9" w:rsidRDefault="007C5DF9" w:rsidP="00A752B7">
            <w:pPr>
              <w:jc w:val="center"/>
            </w:pPr>
            <w:r w:rsidRPr="00023B7F">
              <w:rPr>
                <w:sz w:val="24"/>
                <w:szCs w:val="24"/>
              </w:rPr>
              <w:t>1,000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7C5DF9" w:rsidRDefault="007C5DF9" w:rsidP="00A752B7">
            <w:pPr>
              <w:jc w:val="center"/>
            </w:pPr>
            <w:r w:rsidRPr="00023B7F">
              <w:rPr>
                <w:sz w:val="24"/>
                <w:szCs w:val="24"/>
              </w:rPr>
              <w:t>1,000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7C5DF9" w:rsidRDefault="007C5DF9" w:rsidP="00A752B7">
            <w:pPr>
              <w:jc w:val="center"/>
            </w:pPr>
            <w:r w:rsidRPr="00023B7F">
              <w:rPr>
                <w:sz w:val="24"/>
                <w:szCs w:val="24"/>
              </w:rPr>
              <w:t>1,000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485977" w:rsidRDefault="007C5DF9" w:rsidP="00A752B7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485977">
              <w:rPr>
                <w:b/>
                <w:sz w:val="22"/>
                <w:szCs w:val="22"/>
              </w:rPr>
              <w:t>Подпрограмма "Мероприятия в области коммунального хозяйства"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369</w:t>
            </w:r>
            <w:r w:rsidR="007C5DF9">
              <w:rPr>
                <w:sz w:val="24"/>
                <w:szCs w:val="24"/>
              </w:rPr>
              <w:t>,320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FE3D4E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Default="00FE3D4E" w:rsidP="00A752B7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577" w:type="dxa"/>
          </w:tcPr>
          <w:p w:rsidR="00FE3D4E" w:rsidRDefault="00FE3D4E" w:rsidP="00A75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Default="00FE3D4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Default="00FE3D4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E3D4E" w:rsidRDefault="00FE3D4E" w:rsidP="00FE3D4E">
            <w:pPr>
              <w:jc w:val="center"/>
            </w:pPr>
            <w:r w:rsidRPr="006E1756">
              <w:rPr>
                <w:sz w:val="24"/>
                <w:szCs w:val="24"/>
              </w:rPr>
              <w:t>369,320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FE3D4E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E3D4E" w:rsidRDefault="00FE3D4E" w:rsidP="00FE3D4E">
            <w:pPr>
              <w:jc w:val="center"/>
            </w:pPr>
            <w:r w:rsidRPr="006E1756">
              <w:rPr>
                <w:sz w:val="24"/>
                <w:szCs w:val="24"/>
              </w:rPr>
              <w:t>369,320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FE3D4E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FE3D4E" w:rsidRDefault="00FE3D4E" w:rsidP="00FE3D4E">
            <w:pPr>
              <w:jc w:val="center"/>
            </w:pPr>
            <w:r w:rsidRPr="006E1756">
              <w:rPr>
                <w:sz w:val="24"/>
                <w:szCs w:val="24"/>
              </w:rPr>
              <w:t>369,320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FE3D4E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FE3D4E" w:rsidRDefault="00FE3D4E" w:rsidP="00FE3D4E">
            <w:pPr>
              <w:jc w:val="center"/>
            </w:pPr>
            <w:r w:rsidRPr="006E1756">
              <w:rPr>
                <w:sz w:val="24"/>
                <w:szCs w:val="24"/>
              </w:rPr>
              <w:t>369,320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841308">
              <w:rPr>
                <w:b/>
                <w:sz w:val="24"/>
                <w:szCs w:val="24"/>
              </w:rPr>
              <w:t>Иные не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41308">
              <w:rPr>
                <w:b/>
                <w:sz w:val="24"/>
                <w:szCs w:val="24"/>
              </w:rPr>
              <w:t>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7C5DF9" w:rsidRDefault="007C5DF9" w:rsidP="00A75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Б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</w:tcPr>
          <w:p w:rsidR="00FE3D4E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2269D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предоставление субсидий МУП Жилсервис</w:t>
            </w:r>
          </w:p>
        </w:tc>
        <w:tc>
          <w:tcPr>
            <w:tcW w:w="577" w:type="dxa"/>
          </w:tcPr>
          <w:p w:rsidR="007C5DF9" w:rsidRDefault="007C5DF9" w:rsidP="00A75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 Б 00 07090                                                                           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810</w:t>
            </w:r>
          </w:p>
        </w:tc>
        <w:tc>
          <w:tcPr>
            <w:tcW w:w="1553" w:type="dxa"/>
            <w:shd w:val="clear" w:color="auto" w:fill="auto"/>
          </w:tcPr>
          <w:p w:rsidR="007C5DF9" w:rsidRPr="002269DF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  <w:r w:rsidRPr="00AF4043">
              <w:rPr>
                <w:b/>
                <w:sz w:val="28"/>
                <w:szCs w:val="28"/>
              </w:rPr>
              <w:t>лагоустройство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FE3D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FE3D4E">
              <w:rPr>
                <w:b/>
                <w:sz w:val="24"/>
                <w:szCs w:val="24"/>
              </w:rPr>
              <w:t>396,</w:t>
            </w:r>
            <w:r w:rsidR="00BE54DF">
              <w:rPr>
                <w:b/>
                <w:sz w:val="24"/>
                <w:szCs w:val="24"/>
              </w:rPr>
              <w:t>28473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 xml:space="preserve">    830,000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830,000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1035,</w:t>
            </w:r>
            <w:r w:rsidR="00BE54DF">
              <w:rPr>
                <w:sz w:val="24"/>
                <w:szCs w:val="24"/>
              </w:rPr>
              <w:t>49572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810,000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810,000</w:t>
            </w:r>
          </w:p>
        </w:tc>
      </w:tr>
      <w:tr w:rsidR="00BE54DF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E54DF" w:rsidRPr="00AF4043" w:rsidRDefault="00BE54DF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Подпрограмма «Благоустройство населенных пунктов»</w:t>
            </w:r>
          </w:p>
        </w:tc>
        <w:tc>
          <w:tcPr>
            <w:tcW w:w="577" w:type="dxa"/>
          </w:tcPr>
          <w:p w:rsidR="00BE54DF" w:rsidRPr="00AF4043" w:rsidRDefault="00BE54DF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BE54DF" w:rsidRDefault="00BE54DF">
            <w:r w:rsidRPr="00E44694">
              <w:rPr>
                <w:sz w:val="24"/>
                <w:szCs w:val="24"/>
              </w:rPr>
              <w:t>1035,49572</w:t>
            </w:r>
          </w:p>
        </w:tc>
        <w:tc>
          <w:tcPr>
            <w:tcW w:w="1533" w:type="dxa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810,000</w:t>
            </w:r>
          </w:p>
        </w:tc>
        <w:tc>
          <w:tcPr>
            <w:tcW w:w="1533" w:type="dxa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810,000</w:t>
            </w:r>
          </w:p>
        </w:tc>
      </w:tr>
      <w:tr w:rsidR="00BE54DF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E54DF" w:rsidRPr="00AF4043" w:rsidRDefault="00BE54DF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7" w:type="dxa"/>
          </w:tcPr>
          <w:p w:rsidR="00BE54DF" w:rsidRPr="00AF4043" w:rsidRDefault="00BE54DF" w:rsidP="00A752B7">
            <w:pPr>
              <w:rPr>
                <w:sz w:val="24"/>
                <w:szCs w:val="24"/>
              </w:rPr>
            </w:pPr>
          </w:p>
          <w:p w:rsidR="00BE54DF" w:rsidRPr="00AF4043" w:rsidRDefault="00BE54DF" w:rsidP="00A752B7">
            <w:pPr>
              <w:rPr>
                <w:sz w:val="24"/>
                <w:szCs w:val="24"/>
              </w:rPr>
            </w:pPr>
          </w:p>
          <w:p w:rsidR="00BE54DF" w:rsidRPr="00AF4043" w:rsidRDefault="00BE54DF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</w:p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</w:p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</w:p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</w:p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</w:p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</w:p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BE54DF" w:rsidRDefault="00BE54DF">
            <w:pPr>
              <w:rPr>
                <w:sz w:val="24"/>
                <w:szCs w:val="24"/>
              </w:rPr>
            </w:pPr>
          </w:p>
          <w:p w:rsidR="00BE54DF" w:rsidRDefault="00BE54DF">
            <w:pPr>
              <w:rPr>
                <w:sz w:val="24"/>
                <w:szCs w:val="24"/>
              </w:rPr>
            </w:pPr>
          </w:p>
          <w:p w:rsidR="00BE54DF" w:rsidRDefault="00BE54DF">
            <w:r w:rsidRPr="00E44694">
              <w:rPr>
                <w:sz w:val="24"/>
                <w:szCs w:val="24"/>
              </w:rPr>
              <w:t>1035,49572</w:t>
            </w:r>
          </w:p>
        </w:tc>
        <w:tc>
          <w:tcPr>
            <w:tcW w:w="1533" w:type="dxa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</w:p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</w:p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810,000</w:t>
            </w:r>
          </w:p>
        </w:tc>
        <w:tc>
          <w:tcPr>
            <w:tcW w:w="1533" w:type="dxa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</w:p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</w:p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810,000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823,</w:t>
            </w:r>
            <w:r w:rsidR="00BE54DF">
              <w:rPr>
                <w:sz w:val="24"/>
                <w:szCs w:val="24"/>
              </w:rPr>
              <w:t>48972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685,000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685,000</w:t>
            </w:r>
          </w:p>
        </w:tc>
      </w:tr>
      <w:tr w:rsidR="00BE54DF" w:rsidRPr="00AF4043" w:rsidTr="00DB6079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E54DF" w:rsidRPr="00AF4043" w:rsidRDefault="00BE54DF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BE54DF" w:rsidRPr="00AF4043" w:rsidRDefault="00BE54DF" w:rsidP="00A752B7">
            <w:pPr>
              <w:rPr>
                <w:sz w:val="24"/>
                <w:szCs w:val="24"/>
              </w:rPr>
            </w:pPr>
          </w:p>
          <w:p w:rsidR="00BE54DF" w:rsidRPr="00AF4043" w:rsidRDefault="00BE54DF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</w:p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</w:p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</w:p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</w:p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BE54DF" w:rsidRDefault="00BE54DF" w:rsidP="00BE54DF">
            <w:pPr>
              <w:jc w:val="center"/>
              <w:rPr>
                <w:sz w:val="24"/>
                <w:szCs w:val="24"/>
              </w:rPr>
            </w:pPr>
          </w:p>
          <w:p w:rsidR="00BE54DF" w:rsidRDefault="00BE54DF" w:rsidP="00BE54DF">
            <w:pPr>
              <w:jc w:val="center"/>
            </w:pPr>
            <w:r>
              <w:rPr>
                <w:sz w:val="24"/>
                <w:szCs w:val="24"/>
              </w:rPr>
              <w:t>8</w:t>
            </w:r>
            <w:r w:rsidRPr="003120CD">
              <w:rPr>
                <w:sz w:val="24"/>
                <w:szCs w:val="24"/>
              </w:rPr>
              <w:t>23,48972</w:t>
            </w:r>
          </w:p>
        </w:tc>
        <w:tc>
          <w:tcPr>
            <w:tcW w:w="1533" w:type="dxa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</w:p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685,000</w:t>
            </w:r>
          </w:p>
        </w:tc>
        <w:tc>
          <w:tcPr>
            <w:tcW w:w="1533" w:type="dxa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</w:p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685,000</w:t>
            </w:r>
          </w:p>
        </w:tc>
      </w:tr>
      <w:tr w:rsidR="00BE54DF" w:rsidRPr="00AF4043" w:rsidTr="00DB6079">
        <w:tc>
          <w:tcPr>
            <w:tcW w:w="7124" w:type="dxa"/>
            <w:shd w:val="clear" w:color="auto" w:fill="auto"/>
          </w:tcPr>
          <w:p w:rsidR="00BE54DF" w:rsidRPr="00AF4043" w:rsidRDefault="00BE54DF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BE54DF" w:rsidRPr="00AF4043" w:rsidRDefault="00BE54DF" w:rsidP="00A752B7">
            <w:pPr>
              <w:rPr>
                <w:b/>
                <w:sz w:val="24"/>
                <w:szCs w:val="24"/>
              </w:rPr>
            </w:pPr>
          </w:p>
          <w:p w:rsidR="00BE54DF" w:rsidRPr="00AF4043" w:rsidRDefault="00BE54DF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</w:p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</w:p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</w:p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</w:p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BE54DF" w:rsidRDefault="00BE54DF" w:rsidP="00BE54DF">
            <w:pPr>
              <w:jc w:val="center"/>
              <w:rPr>
                <w:sz w:val="24"/>
                <w:szCs w:val="24"/>
              </w:rPr>
            </w:pPr>
          </w:p>
          <w:p w:rsidR="00BE54DF" w:rsidRDefault="00BE54DF" w:rsidP="00BE54DF">
            <w:pPr>
              <w:jc w:val="center"/>
            </w:pPr>
            <w:r w:rsidRPr="003120CD">
              <w:rPr>
                <w:sz w:val="24"/>
                <w:szCs w:val="24"/>
              </w:rPr>
              <w:t>823,48972</w:t>
            </w:r>
          </w:p>
        </w:tc>
        <w:tc>
          <w:tcPr>
            <w:tcW w:w="1533" w:type="dxa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</w:p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685,000</w:t>
            </w:r>
          </w:p>
        </w:tc>
        <w:tc>
          <w:tcPr>
            <w:tcW w:w="1533" w:type="dxa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</w:p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685,000</w:t>
            </w:r>
          </w:p>
        </w:tc>
        <w:tc>
          <w:tcPr>
            <w:tcW w:w="1533" w:type="dxa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212,006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</w:tr>
      <w:tr w:rsidR="00FE3D4E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FE3D4E" w:rsidRDefault="00FE3D4E" w:rsidP="00FE3D4E">
            <w:pPr>
              <w:jc w:val="center"/>
            </w:pPr>
            <w:r w:rsidRPr="0088469D">
              <w:rPr>
                <w:sz w:val="24"/>
                <w:szCs w:val="24"/>
              </w:rPr>
              <w:t>212,006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</w:tr>
      <w:tr w:rsidR="00FE3D4E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FE3D4E" w:rsidRDefault="00FE3D4E" w:rsidP="00FE3D4E">
            <w:pPr>
              <w:jc w:val="center"/>
            </w:pPr>
            <w:r w:rsidRPr="0088469D">
              <w:rPr>
                <w:sz w:val="24"/>
                <w:szCs w:val="24"/>
              </w:rPr>
              <w:t>212,006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125,000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b/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b/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AF4043">
              <w:rPr>
                <w:b/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1341,31901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5DF9" w:rsidRPr="00D86D4E" w:rsidRDefault="007C5DF9" w:rsidP="00A752B7">
            <w:pPr>
              <w:jc w:val="center"/>
            </w:pPr>
            <w:r w:rsidRPr="00D86D4E">
              <w:rPr>
                <w:sz w:val="24"/>
                <w:szCs w:val="24"/>
              </w:rPr>
              <w:t>1341,31901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  <w:lang w:val="en-US"/>
              </w:rPr>
              <w:t>0.000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5DF9" w:rsidRPr="00D86D4E" w:rsidRDefault="007C5DF9" w:rsidP="00A752B7">
            <w:pPr>
              <w:jc w:val="center"/>
            </w:pPr>
            <w:r w:rsidRPr="00D86D4E">
              <w:rPr>
                <w:sz w:val="24"/>
                <w:szCs w:val="24"/>
              </w:rPr>
              <w:t>1341,31901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  <w:lang w:val="en-US"/>
              </w:rPr>
              <w:t>0.000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</w:rPr>
              <w:t>09 1 01L5765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C5DF9" w:rsidRPr="00D86D4E" w:rsidRDefault="007C5DF9" w:rsidP="00A752B7">
            <w:pPr>
              <w:jc w:val="center"/>
            </w:pPr>
            <w:r w:rsidRPr="00D86D4E">
              <w:rPr>
                <w:sz w:val="24"/>
                <w:szCs w:val="24"/>
              </w:rPr>
              <w:t>1341,31901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  <w:lang w:val="en-US"/>
              </w:rPr>
              <w:t>2</w:t>
            </w:r>
            <w:r w:rsidRPr="00AF4043">
              <w:rPr>
                <w:sz w:val="24"/>
                <w:szCs w:val="24"/>
              </w:rPr>
              <w:t>4</w:t>
            </w:r>
            <w:r w:rsidRPr="00AF4043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53" w:type="dxa"/>
            <w:shd w:val="clear" w:color="auto" w:fill="auto"/>
          </w:tcPr>
          <w:p w:rsidR="007C5DF9" w:rsidRPr="00D86D4E" w:rsidRDefault="007C5DF9" w:rsidP="00A752B7">
            <w:pPr>
              <w:jc w:val="center"/>
            </w:pPr>
            <w:r w:rsidRPr="00D86D4E">
              <w:rPr>
                <w:sz w:val="24"/>
                <w:szCs w:val="24"/>
              </w:rPr>
              <w:t>1341,31901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  <w:lang w:val="en-US"/>
              </w:rPr>
              <w:t>2</w:t>
            </w:r>
            <w:r w:rsidRPr="00AF4043">
              <w:rPr>
                <w:sz w:val="24"/>
                <w:szCs w:val="24"/>
              </w:rPr>
              <w:t>40</w:t>
            </w:r>
          </w:p>
        </w:tc>
        <w:tc>
          <w:tcPr>
            <w:tcW w:w="1553" w:type="dxa"/>
            <w:shd w:val="clear" w:color="auto" w:fill="auto"/>
          </w:tcPr>
          <w:p w:rsidR="007C5DF9" w:rsidRPr="00D86D4E" w:rsidRDefault="007C5DF9" w:rsidP="00A752B7">
            <w:pPr>
              <w:jc w:val="center"/>
            </w:pPr>
            <w:r w:rsidRPr="00D86D4E">
              <w:rPr>
                <w:sz w:val="24"/>
                <w:szCs w:val="24"/>
              </w:rPr>
              <w:t>1341,31901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7C5DF9" w:rsidRPr="00FE3D4E" w:rsidRDefault="007C5DF9" w:rsidP="00A752B7">
            <w:pPr>
              <w:rPr>
                <w:b/>
                <w:sz w:val="24"/>
                <w:szCs w:val="24"/>
              </w:rPr>
            </w:pPr>
          </w:p>
          <w:p w:rsidR="007C5DF9" w:rsidRPr="00FE3D4E" w:rsidRDefault="007C5DF9" w:rsidP="00A752B7">
            <w:pPr>
              <w:rPr>
                <w:b/>
                <w:sz w:val="24"/>
                <w:szCs w:val="24"/>
              </w:rPr>
            </w:pPr>
          </w:p>
          <w:p w:rsidR="007C5DF9" w:rsidRPr="00FE3D4E" w:rsidRDefault="007C5DF9" w:rsidP="00A752B7">
            <w:pPr>
              <w:rPr>
                <w:b/>
              </w:rPr>
            </w:pPr>
            <w:r w:rsidRPr="00FE3D4E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FE3D4E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FE3D4E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FE3D4E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FE3D4E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FE3D4E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FE3D4E">
              <w:rPr>
                <w:b/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FE3D4E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FE3D4E" w:rsidRDefault="00FE3D4E" w:rsidP="00A752B7">
            <w:pPr>
              <w:jc w:val="center"/>
              <w:rPr>
                <w:b/>
                <w:sz w:val="24"/>
                <w:szCs w:val="24"/>
              </w:rPr>
            </w:pPr>
            <w:r w:rsidRPr="00FE3D4E">
              <w:rPr>
                <w:b/>
                <w:sz w:val="24"/>
                <w:szCs w:val="24"/>
              </w:rPr>
              <w:t>19,470</w:t>
            </w:r>
          </w:p>
        </w:tc>
        <w:tc>
          <w:tcPr>
            <w:tcW w:w="1533" w:type="dxa"/>
            <w:vAlign w:val="center"/>
          </w:tcPr>
          <w:p w:rsidR="007C5DF9" w:rsidRPr="00FE3D4E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FE3D4E">
              <w:rPr>
                <w:b/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7C5DF9" w:rsidRPr="00FE3D4E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FE3D4E">
              <w:rPr>
                <w:b/>
                <w:sz w:val="24"/>
                <w:szCs w:val="24"/>
              </w:rPr>
              <w:t>20,000</w:t>
            </w:r>
          </w:p>
        </w:tc>
      </w:tr>
      <w:tr w:rsidR="00FE3D4E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E3D4E" w:rsidRPr="00FE3D4E" w:rsidRDefault="00FE3D4E" w:rsidP="00FE3D4E">
            <w:pPr>
              <w:jc w:val="center"/>
            </w:pPr>
            <w:r w:rsidRPr="00FE3D4E">
              <w:rPr>
                <w:sz w:val="24"/>
                <w:szCs w:val="24"/>
              </w:rPr>
              <w:t>19,470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</w:tr>
      <w:tr w:rsidR="00FE3D4E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E3D4E" w:rsidRPr="00FE3D4E" w:rsidRDefault="00FE3D4E" w:rsidP="00FE3D4E">
            <w:pPr>
              <w:jc w:val="center"/>
            </w:pPr>
            <w:r w:rsidRPr="00FE3D4E">
              <w:rPr>
                <w:sz w:val="24"/>
                <w:szCs w:val="24"/>
              </w:rPr>
              <w:t>19,470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</w:tr>
      <w:tr w:rsidR="00FE3D4E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FE3D4E" w:rsidRPr="00FE3D4E" w:rsidRDefault="00FE3D4E" w:rsidP="00FE3D4E">
            <w:pPr>
              <w:jc w:val="center"/>
            </w:pPr>
            <w:r w:rsidRPr="00FE3D4E">
              <w:rPr>
                <w:sz w:val="24"/>
                <w:szCs w:val="24"/>
              </w:rPr>
              <w:t>19,470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</w:tr>
      <w:tr w:rsidR="00FE3D4E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FE3D4E" w:rsidRPr="00AF4043" w:rsidRDefault="00FE3D4E" w:rsidP="00A752B7">
            <w:pPr>
              <w:rPr>
                <w:sz w:val="24"/>
                <w:szCs w:val="24"/>
              </w:rPr>
            </w:pPr>
          </w:p>
          <w:p w:rsidR="00FE3D4E" w:rsidRPr="00AF4043" w:rsidRDefault="00FE3D4E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  <w:lang w:val="en-US"/>
              </w:rPr>
            </w:pPr>
            <w:r w:rsidRPr="00AF4043"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FE3D4E" w:rsidRPr="00FE3D4E" w:rsidRDefault="00FE3D4E" w:rsidP="00FE3D4E">
            <w:pPr>
              <w:jc w:val="center"/>
            </w:pPr>
            <w:r w:rsidRPr="00FE3D4E">
              <w:rPr>
                <w:sz w:val="24"/>
                <w:szCs w:val="24"/>
              </w:rPr>
              <w:t>19,470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</w:p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</w:tr>
      <w:tr w:rsidR="00FE3D4E" w:rsidRPr="00AF4043" w:rsidTr="003E4AA3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E3D4E" w:rsidRPr="00AF4043" w:rsidRDefault="00FE3D4E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FE3D4E" w:rsidRPr="00AF4043" w:rsidRDefault="00FE3D4E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FE3D4E" w:rsidRPr="00FE3D4E" w:rsidRDefault="00FE3D4E" w:rsidP="00FE3D4E">
            <w:pPr>
              <w:jc w:val="center"/>
            </w:pPr>
            <w:r w:rsidRPr="00FE3D4E">
              <w:rPr>
                <w:sz w:val="24"/>
                <w:szCs w:val="24"/>
              </w:rPr>
              <w:t>19,470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FE3D4E" w:rsidRPr="00AF4043" w:rsidRDefault="00FE3D4E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AF4043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77" w:type="dxa"/>
          </w:tcPr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BE54DF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1279,68783</w:t>
            </w:r>
          </w:p>
        </w:tc>
        <w:tc>
          <w:tcPr>
            <w:tcW w:w="1533" w:type="dxa"/>
            <w:vAlign w:val="center"/>
          </w:tcPr>
          <w:p w:rsidR="007C5DF9" w:rsidRPr="00AF4043" w:rsidRDefault="00BE54DF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1031,871</w:t>
            </w:r>
          </w:p>
        </w:tc>
        <w:tc>
          <w:tcPr>
            <w:tcW w:w="1533" w:type="dxa"/>
            <w:vAlign w:val="center"/>
          </w:tcPr>
          <w:p w:rsidR="007C5DF9" w:rsidRPr="00AF4043" w:rsidRDefault="00BE54DF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957,282</w:t>
            </w:r>
          </w:p>
        </w:tc>
      </w:tr>
      <w:tr w:rsidR="00BE54DF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E54DF" w:rsidRPr="00AF4043" w:rsidRDefault="00BE54DF" w:rsidP="00A752B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AF4043"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77" w:type="dxa"/>
          </w:tcPr>
          <w:p w:rsidR="00BE54DF" w:rsidRPr="00AF4043" w:rsidRDefault="00BE54DF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BE54DF" w:rsidRPr="00BE54DF" w:rsidRDefault="00BE54DF" w:rsidP="00DB6079">
            <w:pPr>
              <w:jc w:val="center"/>
              <w:rPr>
                <w:sz w:val="24"/>
                <w:szCs w:val="24"/>
              </w:rPr>
            </w:pPr>
            <w:r w:rsidRPr="00BE54DF">
              <w:rPr>
                <w:sz w:val="24"/>
                <w:szCs w:val="24"/>
              </w:rPr>
              <w:t>1279,68783</w:t>
            </w:r>
          </w:p>
        </w:tc>
        <w:tc>
          <w:tcPr>
            <w:tcW w:w="1533" w:type="dxa"/>
            <w:vAlign w:val="center"/>
          </w:tcPr>
          <w:p w:rsidR="00BE54DF" w:rsidRPr="00BE54DF" w:rsidRDefault="00BE54DF" w:rsidP="00DB6079">
            <w:pPr>
              <w:jc w:val="center"/>
              <w:rPr>
                <w:sz w:val="24"/>
                <w:szCs w:val="24"/>
              </w:rPr>
            </w:pPr>
            <w:r w:rsidRPr="00BE54DF">
              <w:rPr>
                <w:sz w:val="24"/>
                <w:szCs w:val="24"/>
              </w:rPr>
              <w:t>1031,871</w:t>
            </w:r>
          </w:p>
        </w:tc>
        <w:tc>
          <w:tcPr>
            <w:tcW w:w="1533" w:type="dxa"/>
            <w:vAlign w:val="center"/>
          </w:tcPr>
          <w:p w:rsidR="00BE54DF" w:rsidRPr="00BE54DF" w:rsidRDefault="00BE54DF" w:rsidP="00DB6079">
            <w:pPr>
              <w:jc w:val="center"/>
              <w:rPr>
                <w:sz w:val="24"/>
                <w:szCs w:val="24"/>
              </w:rPr>
            </w:pPr>
            <w:r w:rsidRPr="00BE54DF">
              <w:rPr>
                <w:sz w:val="24"/>
                <w:szCs w:val="24"/>
              </w:rPr>
              <w:t>957,282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1272,80711</w:t>
            </w:r>
          </w:p>
        </w:tc>
        <w:tc>
          <w:tcPr>
            <w:tcW w:w="1533" w:type="dxa"/>
            <w:vAlign w:val="center"/>
          </w:tcPr>
          <w:p w:rsidR="007C5DF9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1024,871</w:t>
            </w:r>
          </w:p>
        </w:tc>
        <w:tc>
          <w:tcPr>
            <w:tcW w:w="1533" w:type="dxa"/>
            <w:vAlign w:val="center"/>
          </w:tcPr>
          <w:p w:rsidR="007C5DF9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950,282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</w:tr>
      <w:tr w:rsidR="007C5DF9" w:rsidRPr="00AF4043" w:rsidTr="00A752B7">
        <w:trPr>
          <w:gridAfter w:val="2"/>
          <w:wAfter w:w="3066" w:type="dxa"/>
          <w:trHeight w:val="924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086Межбюджетные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</w:tr>
      <w:tr w:rsidR="007C5DF9" w:rsidRPr="00AF4043" w:rsidTr="00A752B7"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/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10,482</w:t>
            </w:r>
          </w:p>
        </w:tc>
      </w:tr>
      <w:tr w:rsidR="007C5DF9" w:rsidRPr="00AF4043" w:rsidTr="00A752B7">
        <w:tc>
          <w:tcPr>
            <w:tcW w:w="7124" w:type="dxa"/>
            <w:shd w:val="clear" w:color="auto" w:fill="auto"/>
            <w:vAlign w:val="center"/>
          </w:tcPr>
          <w:p w:rsidR="007C5DF9" w:rsidRPr="00AF4043" w:rsidRDefault="007C5DF9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«Управление собственностью 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1262,25711</w:t>
            </w:r>
          </w:p>
        </w:tc>
        <w:tc>
          <w:tcPr>
            <w:tcW w:w="1533" w:type="dxa"/>
            <w:vAlign w:val="center"/>
          </w:tcPr>
          <w:p w:rsidR="007C5DF9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1014,321</w:t>
            </w:r>
          </w:p>
        </w:tc>
        <w:tc>
          <w:tcPr>
            <w:tcW w:w="1533" w:type="dxa"/>
            <w:vAlign w:val="center"/>
          </w:tcPr>
          <w:p w:rsidR="007C5DF9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939,732</w:t>
            </w: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10,482</w:t>
            </w: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</w:pPr>
          </w:p>
        </w:tc>
        <w:tc>
          <w:tcPr>
            <w:tcW w:w="1533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</w:pPr>
            <w:r w:rsidRPr="00AF4043">
              <w:rPr>
                <w:sz w:val="24"/>
                <w:szCs w:val="24"/>
              </w:rPr>
              <w:t>10,482</w:t>
            </w:r>
          </w:p>
        </w:tc>
      </w:tr>
      <w:tr w:rsidR="00BE54DF" w:rsidRPr="00AF4043" w:rsidTr="00DB6079">
        <w:trPr>
          <w:gridAfter w:val="2"/>
          <w:wAfter w:w="3066" w:type="dxa"/>
        </w:trPr>
        <w:tc>
          <w:tcPr>
            <w:tcW w:w="7124" w:type="dxa"/>
            <w:shd w:val="clear" w:color="auto" w:fill="auto"/>
            <w:vAlign w:val="center"/>
          </w:tcPr>
          <w:p w:rsidR="00BE54DF" w:rsidRPr="00AF4043" w:rsidRDefault="00BE54DF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77" w:type="dxa"/>
          </w:tcPr>
          <w:p w:rsidR="00BE54DF" w:rsidRPr="00AF4043" w:rsidRDefault="00BE54DF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BE54DF" w:rsidRPr="00AF4043" w:rsidRDefault="00BE54DF" w:rsidP="00DB6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1262,25711</w:t>
            </w:r>
          </w:p>
        </w:tc>
        <w:tc>
          <w:tcPr>
            <w:tcW w:w="1533" w:type="dxa"/>
            <w:vAlign w:val="center"/>
          </w:tcPr>
          <w:p w:rsidR="00BE54DF" w:rsidRPr="00AF4043" w:rsidRDefault="00BE54DF" w:rsidP="00DB6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1014,321</w:t>
            </w:r>
          </w:p>
        </w:tc>
        <w:tc>
          <w:tcPr>
            <w:tcW w:w="1533" w:type="dxa"/>
            <w:vAlign w:val="center"/>
          </w:tcPr>
          <w:p w:rsidR="00BE54DF" w:rsidRPr="00AF4043" w:rsidRDefault="00BE54DF" w:rsidP="00DB6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939,732</w:t>
            </w:r>
          </w:p>
        </w:tc>
      </w:tr>
      <w:tr w:rsidR="00BE54DF" w:rsidRPr="00AF4043" w:rsidTr="00DB6079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E54DF" w:rsidRPr="00AF4043" w:rsidRDefault="00BE54DF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BE54DF" w:rsidRPr="00AF4043" w:rsidRDefault="00BE54DF" w:rsidP="00A752B7"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BE54DF" w:rsidRPr="00AF4043" w:rsidRDefault="00BE54DF" w:rsidP="00DB6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1262,25711</w:t>
            </w:r>
          </w:p>
        </w:tc>
        <w:tc>
          <w:tcPr>
            <w:tcW w:w="1533" w:type="dxa"/>
            <w:vAlign w:val="center"/>
          </w:tcPr>
          <w:p w:rsidR="00BE54DF" w:rsidRPr="00AF4043" w:rsidRDefault="00BE54DF" w:rsidP="00DB6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1014,321</w:t>
            </w:r>
          </w:p>
        </w:tc>
        <w:tc>
          <w:tcPr>
            <w:tcW w:w="1533" w:type="dxa"/>
            <w:vAlign w:val="center"/>
          </w:tcPr>
          <w:p w:rsidR="00BE54DF" w:rsidRPr="00AF4043" w:rsidRDefault="00BE54DF" w:rsidP="00DB6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939,732</w:t>
            </w:r>
          </w:p>
        </w:tc>
      </w:tr>
      <w:tr w:rsidR="00BE54DF" w:rsidRPr="00AF4043" w:rsidTr="00DB6079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E54DF" w:rsidRPr="00AF4043" w:rsidRDefault="00BE54DF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BE54DF" w:rsidRPr="00AF4043" w:rsidRDefault="00BE54DF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E54DF" w:rsidRPr="00AF4043" w:rsidRDefault="00BE54DF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BE54DF" w:rsidRPr="00AF4043" w:rsidRDefault="00BE54DF" w:rsidP="00DB6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1262,25711</w:t>
            </w:r>
          </w:p>
        </w:tc>
        <w:tc>
          <w:tcPr>
            <w:tcW w:w="1533" w:type="dxa"/>
            <w:vAlign w:val="center"/>
          </w:tcPr>
          <w:p w:rsidR="00BE54DF" w:rsidRPr="00AF4043" w:rsidRDefault="00BE54DF" w:rsidP="00DB6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1014,321</w:t>
            </w:r>
          </w:p>
        </w:tc>
        <w:tc>
          <w:tcPr>
            <w:tcW w:w="1533" w:type="dxa"/>
            <w:vAlign w:val="center"/>
          </w:tcPr>
          <w:p w:rsidR="00BE54DF" w:rsidRPr="00AF4043" w:rsidRDefault="00BE54DF" w:rsidP="00DB60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939,732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6,88072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99 4  00 00000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6,88072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AF4043"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      2,500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2,500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2,500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641725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4,38072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5,000</w:t>
            </w:r>
          </w:p>
        </w:tc>
      </w:tr>
      <w:tr w:rsidR="00641725" w:rsidRPr="00AF4043" w:rsidTr="00DB6079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41725" w:rsidRPr="00AF4043" w:rsidRDefault="00641725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641725" w:rsidRPr="00AF4043" w:rsidRDefault="00641725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1725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1725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1725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1725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641725" w:rsidRPr="00641725" w:rsidRDefault="00641725" w:rsidP="00641725">
            <w:pPr>
              <w:jc w:val="center"/>
            </w:pPr>
            <w:r w:rsidRPr="00641725">
              <w:rPr>
                <w:sz w:val="24"/>
                <w:szCs w:val="24"/>
              </w:rPr>
              <w:t>4,38072</w:t>
            </w:r>
          </w:p>
        </w:tc>
        <w:tc>
          <w:tcPr>
            <w:tcW w:w="1533" w:type="dxa"/>
            <w:vAlign w:val="center"/>
          </w:tcPr>
          <w:p w:rsidR="00641725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641725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641725" w:rsidRPr="00AF4043" w:rsidTr="00DB6079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641725" w:rsidRPr="00AF4043" w:rsidRDefault="00641725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AF4043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77" w:type="dxa"/>
          </w:tcPr>
          <w:p w:rsidR="00641725" w:rsidRPr="00AF4043" w:rsidRDefault="00641725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1725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1725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1725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1725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641725" w:rsidRPr="00641725" w:rsidRDefault="00641725" w:rsidP="00641725">
            <w:pPr>
              <w:jc w:val="center"/>
            </w:pPr>
            <w:r w:rsidRPr="00641725">
              <w:rPr>
                <w:sz w:val="24"/>
                <w:szCs w:val="24"/>
              </w:rPr>
              <w:t>4,38072</w:t>
            </w:r>
          </w:p>
        </w:tc>
        <w:tc>
          <w:tcPr>
            <w:tcW w:w="1533" w:type="dxa"/>
            <w:vAlign w:val="center"/>
          </w:tcPr>
          <w:p w:rsidR="00641725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641725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3E4AA3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533" w:type="dxa"/>
            <w:vAlign w:val="center"/>
          </w:tcPr>
          <w:p w:rsidR="007C5DF9" w:rsidRPr="00AF4043" w:rsidRDefault="003E4AA3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0,200</w:t>
            </w:r>
          </w:p>
        </w:tc>
        <w:tc>
          <w:tcPr>
            <w:tcW w:w="1533" w:type="dxa"/>
            <w:vAlign w:val="center"/>
          </w:tcPr>
          <w:p w:rsidR="007C5DF9" w:rsidRPr="00AF4043" w:rsidRDefault="003E4AA3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0,130</w:t>
            </w:r>
          </w:p>
        </w:tc>
      </w:tr>
      <w:tr w:rsidR="003E4AA3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E4AA3" w:rsidRPr="00AF4043" w:rsidRDefault="003E4AA3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77" w:type="dxa"/>
          </w:tcPr>
          <w:p w:rsidR="003E4AA3" w:rsidRPr="00AF4043" w:rsidRDefault="003E4AA3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E4AA3" w:rsidRPr="00AF4043" w:rsidRDefault="003E4AA3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E4AA3" w:rsidRPr="00AF4043" w:rsidRDefault="003E4AA3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E4AA3" w:rsidRPr="00AF4043" w:rsidRDefault="003E4AA3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3E4AA3" w:rsidRPr="00AF4043" w:rsidRDefault="003E4AA3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3E4AA3" w:rsidRPr="00AF4043" w:rsidRDefault="003E4AA3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533" w:type="dxa"/>
            <w:vAlign w:val="center"/>
          </w:tcPr>
          <w:p w:rsidR="003E4AA3" w:rsidRPr="00AF4043" w:rsidRDefault="003E4AA3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0,200</w:t>
            </w:r>
          </w:p>
        </w:tc>
        <w:tc>
          <w:tcPr>
            <w:tcW w:w="1533" w:type="dxa"/>
            <w:vAlign w:val="center"/>
          </w:tcPr>
          <w:p w:rsidR="003E4AA3" w:rsidRPr="00AF4043" w:rsidRDefault="003E4AA3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0,130</w:t>
            </w:r>
          </w:p>
        </w:tc>
      </w:tr>
      <w:tr w:rsidR="003E4AA3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E4AA3" w:rsidRPr="00AF4043" w:rsidRDefault="003E4AA3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3E4AA3" w:rsidRPr="00AF4043" w:rsidRDefault="003E4AA3" w:rsidP="00A752B7">
            <w:pPr>
              <w:rPr>
                <w:sz w:val="24"/>
                <w:szCs w:val="24"/>
              </w:rPr>
            </w:pPr>
          </w:p>
          <w:p w:rsidR="003E4AA3" w:rsidRPr="00AF4043" w:rsidRDefault="003E4AA3" w:rsidP="00A752B7">
            <w:pPr>
              <w:rPr>
                <w:sz w:val="24"/>
                <w:szCs w:val="24"/>
              </w:rPr>
            </w:pPr>
          </w:p>
          <w:p w:rsidR="003E4AA3" w:rsidRPr="00AF4043" w:rsidRDefault="003E4AA3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E4AA3" w:rsidRPr="00AF4043" w:rsidRDefault="003E4AA3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E4AA3" w:rsidRPr="00AF4043" w:rsidRDefault="003E4AA3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E4AA3" w:rsidRPr="00AF4043" w:rsidRDefault="003E4AA3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E4AA3" w:rsidRPr="00AF4043" w:rsidRDefault="003E4AA3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3E4AA3" w:rsidRPr="00AF4043" w:rsidRDefault="003E4AA3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533" w:type="dxa"/>
            <w:vAlign w:val="center"/>
          </w:tcPr>
          <w:p w:rsidR="003E4AA3" w:rsidRPr="00AF4043" w:rsidRDefault="003E4AA3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0,200</w:t>
            </w:r>
          </w:p>
        </w:tc>
        <w:tc>
          <w:tcPr>
            <w:tcW w:w="1533" w:type="dxa"/>
            <w:vAlign w:val="center"/>
          </w:tcPr>
          <w:p w:rsidR="003E4AA3" w:rsidRPr="00AF4043" w:rsidRDefault="003E4AA3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0,130</w:t>
            </w:r>
          </w:p>
        </w:tc>
      </w:tr>
      <w:tr w:rsidR="003E4AA3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E4AA3" w:rsidRPr="00AF4043" w:rsidRDefault="003E4AA3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Подпрограмма «Управление муниципальным долгом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3E4AA3" w:rsidRPr="00AF4043" w:rsidRDefault="003E4AA3" w:rsidP="00A752B7">
            <w:pPr>
              <w:rPr>
                <w:sz w:val="24"/>
                <w:szCs w:val="24"/>
              </w:rPr>
            </w:pPr>
          </w:p>
          <w:p w:rsidR="003E4AA3" w:rsidRPr="00AF4043" w:rsidRDefault="003E4AA3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E4AA3" w:rsidRPr="00AF4043" w:rsidRDefault="003E4AA3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E4AA3" w:rsidRPr="00AF4043" w:rsidRDefault="003E4AA3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E4AA3" w:rsidRPr="00AF4043" w:rsidRDefault="003E4AA3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E4AA3" w:rsidRPr="00AF4043" w:rsidRDefault="003E4AA3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3E4AA3" w:rsidRPr="00AF4043" w:rsidRDefault="003E4AA3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533" w:type="dxa"/>
            <w:vAlign w:val="center"/>
          </w:tcPr>
          <w:p w:rsidR="003E4AA3" w:rsidRPr="00AF4043" w:rsidRDefault="003E4AA3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0,200</w:t>
            </w:r>
          </w:p>
        </w:tc>
        <w:tc>
          <w:tcPr>
            <w:tcW w:w="1533" w:type="dxa"/>
            <w:vAlign w:val="center"/>
          </w:tcPr>
          <w:p w:rsidR="003E4AA3" w:rsidRPr="00AF4043" w:rsidRDefault="003E4AA3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0,130</w:t>
            </w:r>
          </w:p>
        </w:tc>
      </w:tr>
      <w:tr w:rsidR="003E4AA3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E4AA3" w:rsidRPr="00AF4043" w:rsidRDefault="003E4AA3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77" w:type="dxa"/>
          </w:tcPr>
          <w:p w:rsidR="003E4AA3" w:rsidRPr="00AF4043" w:rsidRDefault="003E4AA3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E4AA3" w:rsidRPr="00AF4043" w:rsidRDefault="003E4AA3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E4AA3" w:rsidRPr="00AF4043" w:rsidRDefault="003E4AA3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E4AA3" w:rsidRPr="00AF4043" w:rsidRDefault="003E4AA3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E4AA3" w:rsidRPr="00AF4043" w:rsidRDefault="003E4AA3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3E4AA3" w:rsidRPr="00AF4043" w:rsidRDefault="003E4AA3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533" w:type="dxa"/>
            <w:vAlign w:val="center"/>
          </w:tcPr>
          <w:p w:rsidR="003E4AA3" w:rsidRPr="00AF4043" w:rsidRDefault="003E4AA3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0,200</w:t>
            </w:r>
          </w:p>
        </w:tc>
        <w:tc>
          <w:tcPr>
            <w:tcW w:w="1533" w:type="dxa"/>
            <w:vAlign w:val="center"/>
          </w:tcPr>
          <w:p w:rsidR="003E4AA3" w:rsidRPr="00AF4043" w:rsidRDefault="003E4AA3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0,130</w:t>
            </w:r>
          </w:p>
        </w:tc>
      </w:tr>
      <w:tr w:rsidR="003E4AA3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E4AA3" w:rsidRPr="00AF4043" w:rsidRDefault="003E4AA3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77" w:type="dxa"/>
          </w:tcPr>
          <w:p w:rsidR="003E4AA3" w:rsidRPr="00AF4043" w:rsidRDefault="003E4AA3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E4AA3" w:rsidRPr="00AF4043" w:rsidRDefault="003E4AA3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E4AA3" w:rsidRPr="00AF4043" w:rsidRDefault="003E4AA3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E4AA3" w:rsidRPr="00AF4043" w:rsidRDefault="003E4AA3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E4AA3" w:rsidRPr="00AF4043" w:rsidRDefault="003E4AA3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3E4AA3" w:rsidRPr="00AF4043" w:rsidRDefault="003E4AA3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533" w:type="dxa"/>
            <w:vAlign w:val="center"/>
          </w:tcPr>
          <w:p w:rsidR="003E4AA3" w:rsidRPr="00AF4043" w:rsidRDefault="003E4AA3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0,200</w:t>
            </w:r>
          </w:p>
        </w:tc>
        <w:tc>
          <w:tcPr>
            <w:tcW w:w="1533" w:type="dxa"/>
            <w:vAlign w:val="center"/>
          </w:tcPr>
          <w:p w:rsidR="003E4AA3" w:rsidRPr="00AF4043" w:rsidRDefault="003E4AA3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0,130</w:t>
            </w:r>
          </w:p>
        </w:tc>
      </w:tr>
      <w:tr w:rsidR="003E4AA3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E4AA3" w:rsidRPr="00AF4043" w:rsidRDefault="003E4AA3" w:rsidP="00A752B7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AF4043">
              <w:rPr>
                <w:bCs/>
                <w:color w:val="000000"/>
                <w:sz w:val="24"/>
                <w:szCs w:val="24"/>
              </w:rPr>
              <w:t>Расходы на обслуживание  муниципального долга</w:t>
            </w:r>
          </w:p>
        </w:tc>
        <w:tc>
          <w:tcPr>
            <w:tcW w:w="577" w:type="dxa"/>
          </w:tcPr>
          <w:p w:rsidR="003E4AA3" w:rsidRPr="00AF4043" w:rsidRDefault="003E4AA3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E4AA3" w:rsidRPr="00AF4043" w:rsidRDefault="003E4AA3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E4AA3" w:rsidRPr="00AF4043" w:rsidRDefault="003E4AA3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E4AA3" w:rsidRPr="00AF4043" w:rsidRDefault="003E4AA3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E4AA3" w:rsidRPr="00AF4043" w:rsidRDefault="003E4AA3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E4AA3" w:rsidRPr="00AF4043" w:rsidRDefault="003E4AA3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533" w:type="dxa"/>
            <w:vAlign w:val="center"/>
          </w:tcPr>
          <w:p w:rsidR="003E4AA3" w:rsidRPr="00AF4043" w:rsidRDefault="003E4AA3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0,200</w:t>
            </w:r>
          </w:p>
        </w:tc>
        <w:tc>
          <w:tcPr>
            <w:tcW w:w="1533" w:type="dxa"/>
            <w:vAlign w:val="center"/>
          </w:tcPr>
          <w:p w:rsidR="003E4AA3" w:rsidRPr="00AF4043" w:rsidRDefault="003E4AA3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0,130</w:t>
            </w:r>
          </w:p>
        </w:tc>
      </w:tr>
      <w:tr w:rsidR="003E4AA3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3E4AA3" w:rsidRPr="00AF4043" w:rsidRDefault="003E4AA3" w:rsidP="00A752B7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 w:rsidRPr="00AF4043">
              <w:rPr>
                <w:iCs/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77" w:type="dxa"/>
          </w:tcPr>
          <w:p w:rsidR="003E4AA3" w:rsidRPr="00AF4043" w:rsidRDefault="003E4AA3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E4AA3" w:rsidRPr="00AF4043" w:rsidRDefault="003E4AA3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E4AA3" w:rsidRPr="00AF4043" w:rsidRDefault="003E4AA3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3E4AA3" w:rsidRPr="00AF4043" w:rsidRDefault="003E4AA3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E4AA3" w:rsidRPr="00AF4043" w:rsidRDefault="003E4AA3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730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E4AA3" w:rsidRPr="00AF4043" w:rsidRDefault="003E4AA3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0,090</w:t>
            </w:r>
          </w:p>
        </w:tc>
        <w:tc>
          <w:tcPr>
            <w:tcW w:w="1533" w:type="dxa"/>
            <w:vAlign w:val="center"/>
          </w:tcPr>
          <w:p w:rsidR="003E4AA3" w:rsidRPr="00AF4043" w:rsidRDefault="003E4AA3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0,200</w:t>
            </w:r>
          </w:p>
        </w:tc>
        <w:tc>
          <w:tcPr>
            <w:tcW w:w="1533" w:type="dxa"/>
            <w:vAlign w:val="center"/>
          </w:tcPr>
          <w:p w:rsidR="003E4AA3" w:rsidRPr="00AF4043" w:rsidRDefault="003E4AA3" w:rsidP="003E4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0,130</w:t>
            </w:r>
          </w:p>
        </w:tc>
      </w:tr>
      <w:tr w:rsidR="007C5DF9" w:rsidRPr="00AF4043" w:rsidTr="00A752B7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77" w:type="dxa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C5DF9" w:rsidRPr="00AF4043" w:rsidRDefault="00641725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9911,35329</w:t>
            </w:r>
          </w:p>
        </w:tc>
        <w:tc>
          <w:tcPr>
            <w:tcW w:w="1533" w:type="dxa"/>
            <w:vAlign w:val="center"/>
          </w:tcPr>
          <w:p w:rsidR="007C5DF9" w:rsidRPr="00AF4043" w:rsidRDefault="00641725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6208,608</w:t>
            </w:r>
          </w:p>
        </w:tc>
        <w:tc>
          <w:tcPr>
            <w:tcW w:w="1533" w:type="dxa"/>
            <w:vAlign w:val="center"/>
          </w:tcPr>
          <w:p w:rsidR="007C5DF9" w:rsidRPr="00AF4043" w:rsidRDefault="00641725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6170,330</w:t>
            </w:r>
          </w:p>
        </w:tc>
      </w:tr>
    </w:tbl>
    <w:p w:rsidR="007C5DF9" w:rsidRPr="00AF4043" w:rsidRDefault="007C5DF9" w:rsidP="007C5DF9">
      <w:pPr>
        <w:spacing w:after="120"/>
        <w:rPr>
          <w:b/>
        </w:rPr>
      </w:pPr>
    </w:p>
    <w:p w:rsidR="007C5DF9" w:rsidRDefault="007C5DF9" w:rsidP="007C5DF9">
      <w:pPr>
        <w:tabs>
          <w:tab w:val="left" w:pos="10560"/>
        </w:tabs>
        <w:rPr>
          <w:b/>
        </w:rPr>
      </w:pPr>
      <w:r>
        <w:rPr>
          <w:b/>
        </w:rPr>
        <w:tab/>
      </w:r>
    </w:p>
    <w:p w:rsidR="007C5DF9" w:rsidRDefault="007C5DF9" w:rsidP="007C5DF9">
      <w:pPr>
        <w:tabs>
          <w:tab w:val="left" w:pos="10560"/>
        </w:tabs>
        <w:rPr>
          <w:b/>
        </w:rPr>
      </w:pPr>
    </w:p>
    <w:p w:rsidR="007C5DF9" w:rsidRDefault="007C5DF9" w:rsidP="007C5DF9">
      <w:pPr>
        <w:tabs>
          <w:tab w:val="left" w:pos="10560"/>
        </w:tabs>
        <w:rPr>
          <w:b/>
        </w:rPr>
      </w:pPr>
    </w:p>
    <w:p w:rsidR="007C5DF9" w:rsidRDefault="007C5DF9" w:rsidP="007C5DF9">
      <w:pPr>
        <w:tabs>
          <w:tab w:val="left" w:pos="10560"/>
        </w:tabs>
        <w:rPr>
          <w:b/>
        </w:rPr>
      </w:pPr>
    </w:p>
    <w:p w:rsidR="007C5DF9" w:rsidRDefault="007C5DF9" w:rsidP="007C5DF9">
      <w:pPr>
        <w:tabs>
          <w:tab w:val="left" w:pos="10560"/>
        </w:tabs>
        <w:rPr>
          <w:b/>
        </w:rPr>
      </w:pPr>
    </w:p>
    <w:p w:rsidR="007C5DF9" w:rsidRDefault="007C5DF9" w:rsidP="007C5DF9">
      <w:pPr>
        <w:tabs>
          <w:tab w:val="left" w:pos="10560"/>
        </w:tabs>
        <w:rPr>
          <w:b/>
        </w:rPr>
      </w:pPr>
    </w:p>
    <w:p w:rsidR="007C5DF9" w:rsidRDefault="007C5DF9" w:rsidP="007C5DF9">
      <w:pPr>
        <w:tabs>
          <w:tab w:val="left" w:pos="10560"/>
        </w:tabs>
        <w:rPr>
          <w:b/>
        </w:rPr>
      </w:pPr>
    </w:p>
    <w:p w:rsidR="007C5DF9" w:rsidRDefault="007C5DF9" w:rsidP="007C5DF9">
      <w:pPr>
        <w:tabs>
          <w:tab w:val="left" w:pos="10560"/>
        </w:tabs>
        <w:rPr>
          <w:b/>
        </w:rPr>
      </w:pPr>
    </w:p>
    <w:p w:rsidR="007C5DF9" w:rsidRDefault="007C5DF9" w:rsidP="007C5DF9">
      <w:pPr>
        <w:tabs>
          <w:tab w:val="left" w:pos="10560"/>
        </w:tabs>
        <w:rPr>
          <w:b/>
        </w:rPr>
      </w:pPr>
    </w:p>
    <w:p w:rsidR="007C5DF9" w:rsidRDefault="007C5DF9" w:rsidP="007C5DF9">
      <w:pPr>
        <w:tabs>
          <w:tab w:val="left" w:pos="10560"/>
        </w:tabs>
        <w:rPr>
          <w:b/>
        </w:rPr>
      </w:pPr>
    </w:p>
    <w:p w:rsidR="007C5DF9" w:rsidRDefault="007C5DF9" w:rsidP="007C5DF9">
      <w:pPr>
        <w:tabs>
          <w:tab w:val="left" w:pos="10560"/>
        </w:tabs>
        <w:rPr>
          <w:b/>
        </w:rPr>
      </w:pPr>
    </w:p>
    <w:p w:rsidR="007C5DF9" w:rsidRDefault="007C5DF9" w:rsidP="007C5DF9">
      <w:pPr>
        <w:tabs>
          <w:tab w:val="left" w:pos="10560"/>
        </w:tabs>
        <w:rPr>
          <w:b/>
        </w:rPr>
      </w:pPr>
    </w:p>
    <w:p w:rsidR="007C5DF9" w:rsidRDefault="007C5DF9" w:rsidP="007C5DF9">
      <w:pPr>
        <w:tabs>
          <w:tab w:val="left" w:pos="10560"/>
        </w:tabs>
        <w:rPr>
          <w:b/>
        </w:rPr>
      </w:pPr>
    </w:p>
    <w:p w:rsidR="007C5DF9" w:rsidRDefault="007C5DF9" w:rsidP="007C5DF9">
      <w:pPr>
        <w:tabs>
          <w:tab w:val="left" w:pos="10560"/>
        </w:tabs>
        <w:rPr>
          <w:b/>
        </w:rPr>
      </w:pPr>
    </w:p>
    <w:p w:rsidR="00A752B7" w:rsidRPr="00666160" w:rsidRDefault="00A752B7" w:rsidP="00A752B7">
      <w:pPr>
        <w:rPr>
          <w:sz w:val="24"/>
          <w:szCs w:val="24"/>
        </w:rPr>
      </w:pPr>
      <w:r>
        <w:rPr>
          <w:sz w:val="24"/>
          <w:szCs w:val="24"/>
        </w:rPr>
        <w:lastRenderedPageBreak/>
        <w:t>9 )приложение 9</w:t>
      </w:r>
      <w:r w:rsidRPr="00666160">
        <w:rPr>
          <w:sz w:val="24"/>
          <w:szCs w:val="24"/>
        </w:rPr>
        <w:t xml:space="preserve"> изложить в следующей редакции:</w:t>
      </w:r>
    </w:p>
    <w:p w:rsidR="007C5DF9" w:rsidRDefault="007C5DF9" w:rsidP="007C5DF9">
      <w:pPr>
        <w:tabs>
          <w:tab w:val="left" w:pos="10560"/>
        </w:tabs>
        <w:rPr>
          <w:b/>
        </w:rPr>
      </w:pPr>
    </w:p>
    <w:p w:rsidR="007C5DF9" w:rsidRPr="00AF4043" w:rsidRDefault="007C5DF9" w:rsidP="007C5DF9"/>
    <w:tbl>
      <w:tblPr>
        <w:tblW w:w="2260" w:type="pct"/>
        <w:tblInd w:w="8188" w:type="dxa"/>
        <w:tblLook w:val="0000"/>
      </w:tblPr>
      <w:tblGrid>
        <w:gridCol w:w="6904"/>
      </w:tblGrid>
      <w:tr w:rsidR="007C5DF9" w:rsidRPr="00AF4043" w:rsidTr="00A752B7">
        <w:trPr>
          <w:trHeight w:val="142"/>
        </w:trPr>
        <w:tc>
          <w:tcPr>
            <w:tcW w:w="5000" w:type="pct"/>
            <w:shd w:val="clear" w:color="auto" w:fill="auto"/>
            <w:noWrap/>
          </w:tcPr>
          <w:p w:rsidR="007C5DF9" w:rsidRPr="00AF4043" w:rsidRDefault="007C5DF9" w:rsidP="00A752B7">
            <w:pPr>
              <w:jc w:val="right"/>
              <w:rPr>
                <w:rFonts w:cs="Arial CYR"/>
                <w:sz w:val="22"/>
              </w:rPr>
            </w:pPr>
            <w:r w:rsidRPr="00AF4043">
              <w:rPr>
                <w:sz w:val="22"/>
              </w:rPr>
              <w:t xml:space="preserve">Приложение </w:t>
            </w:r>
            <w:r>
              <w:rPr>
                <w:sz w:val="22"/>
              </w:rPr>
              <w:t>№ 9</w:t>
            </w:r>
          </w:p>
        </w:tc>
      </w:tr>
      <w:tr w:rsidR="007C5DF9" w:rsidRPr="00AF4043" w:rsidTr="00A752B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7C5DF9" w:rsidRPr="00AF4043" w:rsidRDefault="007C5DF9" w:rsidP="00A752B7">
            <w:pPr>
              <w:ind w:left="1637"/>
              <w:jc w:val="right"/>
              <w:rPr>
                <w:rFonts w:cs="Arial CYR"/>
                <w:sz w:val="22"/>
              </w:rPr>
            </w:pPr>
            <w:r w:rsidRPr="00AF4043">
              <w:rPr>
                <w:rFonts w:cs="Arial CYR"/>
                <w:sz w:val="22"/>
              </w:rPr>
              <w:t xml:space="preserve">к решению Комитета местного самоуправление </w:t>
            </w:r>
          </w:p>
          <w:p w:rsidR="007C5DF9" w:rsidRPr="00AF4043" w:rsidRDefault="007C5DF9" w:rsidP="00A752B7">
            <w:pPr>
              <w:ind w:left="1637"/>
              <w:jc w:val="right"/>
              <w:rPr>
                <w:rFonts w:cs="Arial CYR"/>
                <w:sz w:val="22"/>
              </w:rPr>
            </w:pPr>
            <w:r w:rsidRPr="00AF4043">
              <w:rPr>
                <w:rFonts w:cs="Arial CYR"/>
                <w:sz w:val="22"/>
              </w:rPr>
              <w:t xml:space="preserve">Вазерского сельсовета Бессоновского района </w:t>
            </w:r>
          </w:p>
          <w:p w:rsidR="007C5DF9" w:rsidRPr="00AF4043" w:rsidRDefault="007C5DF9" w:rsidP="00A752B7">
            <w:pPr>
              <w:ind w:left="1637"/>
              <w:jc w:val="right"/>
              <w:rPr>
                <w:rFonts w:cs="Arial CYR"/>
                <w:sz w:val="22"/>
              </w:rPr>
            </w:pPr>
            <w:r w:rsidRPr="00AF4043">
              <w:rPr>
                <w:rFonts w:cs="Arial CYR"/>
                <w:sz w:val="22"/>
              </w:rPr>
              <w:t>Пензенской области</w:t>
            </w:r>
            <w:r>
              <w:rPr>
                <w:rFonts w:cs="Arial CYR"/>
                <w:sz w:val="22"/>
              </w:rPr>
              <w:t xml:space="preserve"> от  </w:t>
            </w:r>
            <w:r w:rsidR="0069401F">
              <w:rPr>
                <w:rFonts w:cs="Arial CYR"/>
                <w:sz w:val="22"/>
              </w:rPr>
              <w:t>29.11.</w:t>
            </w:r>
            <w:r>
              <w:rPr>
                <w:rFonts w:cs="Arial CYR"/>
                <w:sz w:val="22"/>
              </w:rPr>
              <w:t>2021г. №</w:t>
            </w:r>
            <w:r w:rsidR="0069401F">
              <w:rPr>
                <w:rFonts w:cs="Arial CYR"/>
                <w:sz w:val="22"/>
              </w:rPr>
              <w:t>138</w:t>
            </w:r>
            <w:r>
              <w:rPr>
                <w:rFonts w:cs="Arial CYR"/>
                <w:sz w:val="22"/>
              </w:rPr>
              <w:t xml:space="preserve">           </w:t>
            </w:r>
          </w:p>
          <w:p w:rsidR="007C5DF9" w:rsidRPr="00AF4043" w:rsidRDefault="007C5DF9" w:rsidP="00A752B7">
            <w:pPr>
              <w:ind w:left="1637"/>
              <w:jc w:val="right"/>
              <w:rPr>
                <w:rFonts w:cs="Arial CYR"/>
                <w:sz w:val="22"/>
              </w:rPr>
            </w:pPr>
          </w:p>
        </w:tc>
      </w:tr>
      <w:tr w:rsidR="007C5DF9" w:rsidRPr="00AF4043" w:rsidTr="00A752B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7C5DF9" w:rsidRPr="00AF4043" w:rsidRDefault="007C5DF9" w:rsidP="00A752B7">
            <w:pPr>
              <w:rPr>
                <w:rFonts w:cs="Arial CYR"/>
                <w:sz w:val="22"/>
              </w:rPr>
            </w:pPr>
          </w:p>
        </w:tc>
      </w:tr>
    </w:tbl>
    <w:p w:rsidR="007C5DF9" w:rsidRPr="00AF4043" w:rsidRDefault="007C5DF9" w:rsidP="007C5DF9">
      <w:pPr>
        <w:jc w:val="center"/>
      </w:pPr>
    </w:p>
    <w:p w:rsidR="007C5DF9" w:rsidRPr="00AF4043" w:rsidRDefault="007C5DF9" w:rsidP="007C5DF9">
      <w:pPr>
        <w:jc w:val="center"/>
        <w:rPr>
          <w:b/>
          <w:sz w:val="22"/>
        </w:rPr>
      </w:pPr>
      <w:r w:rsidRPr="00AF4043">
        <w:rPr>
          <w:b/>
          <w:sz w:val="22"/>
        </w:rPr>
        <w:t>Распределение бюджетных ассигнований по целевым статьям (муниципальным программам Вазерского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2021 год и плановый период 2022 и 2023 годов</w:t>
      </w:r>
    </w:p>
    <w:p w:rsidR="007C5DF9" w:rsidRPr="00AF4043" w:rsidRDefault="007C5DF9" w:rsidP="007C5DF9">
      <w:pPr>
        <w:jc w:val="right"/>
        <w:rPr>
          <w:sz w:val="22"/>
        </w:rPr>
      </w:pPr>
      <w:r w:rsidRPr="00AF4043">
        <w:rPr>
          <w:b/>
          <w:sz w:val="22"/>
        </w:rPr>
        <w:t>(тыс.рублей)</w:t>
      </w:r>
    </w:p>
    <w:tbl>
      <w:tblPr>
        <w:tblW w:w="503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38"/>
        <w:gridCol w:w="1983"/>
        <w:gridCol w:w="710"/>
        <w:gridCol w:w="566"/>
        <w:gridCol w:w="569"/>
        <w:gridCol w:w="1276"/>
        <w:gridCol w:w="1134"/>
        <w:gridCol w:w="1196"/>
      </w:tblGrid>
      <w:tr w:rsidR="007C5DF9" w:rsidRPr="00AF4043" w:rsidTr="00A752B7">
        <w:trPr>
          <w:trHeight w:val="343"/>
        </w:trPr>
        <w:tc>
          <w:tcPr>
            <w:tcW w:w="2582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ВР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Рз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ПР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Сумма на 2021 год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Сумма на 2022 год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Сумма на 2023 год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b/>
                <w:sz w:val="22"/>
                <w:szCs w:val="22"/>
                <w:highlight w:val="yellow"/>
              </w:rPr>
            </w:pPr>
            <w:r w:rsidRPr="00AF4043">
              <w:rPr>
                <w:b/>
                <w:sz w:val="22"/>
                <w:szCs w:val="22"/>
              </w:rPr>
              <w:t>Муниципальная программа Вазерского сельсовета Бессоновского района Пензенской области «Развитие муниципальной службы Вазерского сельсовета Бессоновского района Пензенской области на 2014-2022 годы»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  <w:r w:rsidRPr="00AF4043"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3E4AA3" w:rsidP="00A752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3905,19771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3545,656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3553,037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«Обеспечение функционирования аппарата администрации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3E4AA3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2630,50557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2339,871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2354,847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«Обеспечение деятельности администрации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3E4AA3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2630,50557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2339,871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2354,847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01 1 01 02100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bottom"/>
          </w:tcPr>
          <w:p w:rsidR="007C5DF9" w:rsidRPr="00AF4043" w:rsidRDefault="003E4AA3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1871,582</w:t>
            </w:r>
          </w:p>
        </w:tc>
        <w:tc>
          <w:tcPr>
            <w:tcW w:w="369" w:type="pct"/>
            <w:vAlign w:val="bottom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1899,871</w:t>
            </w:r>
          </w:p>
        </w:tc>
        <w:tc>
          <w:tcPr>
            <w:tcW w:w="389" w:type="pct"/>
            <w:vAlign w:val="bottom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1914,847</w:t>
            </w:r>
          </w:p>
        </w:tc>
      </w:tr>
      <w:tr w:rsidR="003E4AA3" w:rsidRPr="00AF4043" w:rsidTr="003E4AA3">
        <w:tc>
          <w:tcPr>
            <w:tcW w:w="2582" w:type="pct"/>
            <w:shd w:val="clear" w:color="auto" w:fill="auto"/>
          </w:tcPr>
          <w:p w:rsidR="003E4AA3" w:rsidRPr="00AF4043" w:rsidRDefault="003E4AA3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4AA3" w:rsidRPr="00AF4043" w:rsidRDefault="003E4AA3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01 1 01 02100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4AA3" w:rsidRPr="00AF4043" w:rsidRDefault="003E4AA3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4AA3" w:rsidRPr="00AF4043" w:rsidRDefault="003E4AA3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4AA3" w:rsidRPr="00AF4043" w:rsidRDefault="003E4AA3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E4AA3" w:rsidRDefault="003E4AA3" w:rsidP="003E4AA3">
            <w:pPr>
              <w:jc w:val="center"/>
            </w:pPr>
            <w:r w:rsidRPr="006B557E">
              <w:rPr>
                <w:sz w:val="22"/>
                <w:szCs w:val="22"/>
              </w:rPr>
              <w:t>1871,582</w:t>
            </w:r>
          </w:p>
        </w:tc>
        <w:tc>
          <w:tcPr>
            <w:tcW w:w="369" w:type="pct"/>
            <w:vAlign w:val="bottom"/>
          </w:tcPr>
          <w:p w:rsidR="003E4AA3" w:rsidRPr="00AF4043" w:rsidRDefault="003E4AA3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1899,871</w:t>
            </w:r>
          </w:p>
        </w:tc>
        <w:tc>
          <w:tcPr>
            <w:tcW w:w="389" w:type="pct"/>
            <w:vAlign w:val="bottom"/>
          </w:tcPr>
          <w:p w:rsidR="003E4AA3" w:rsidRPr="00AF4043" w:rsidRDefault="003E4AA3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1914,847</w:t>
            </w:r>
          </w:p>
        </w:tc>
      </w:tr>
      <w:tr w:rsidR="003E4AA3" w:rsidRPr="00AF4043" w:rsidTr="003E4AA3">
        <w:tc>
          <w:tcPr>
            <w:tcW w:w="2582" w:type="pct"/>
            <w:shd w:val="clear" w:color="auto" w:fill="auto"/>
          </w:tcPr>
          <w:p w:rsidR="003E4AA3" w:rsidRPr="00AF4043" w:rsidRDefault="003E4AA3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4AA3" w:rsidRPr="00AF4043" w:rsidRDefault="003E4AA3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01 1 01 02100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4AA3" w:rsidRPr="00AF4043" w:rsidRDefault="003E4AA3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4AA3" w:rsidRPr="00AF4043" w:rsidRDefault="003E4AA3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4AA3" w:rsidRPr="00AF4043" w:rsidRDefault="003E4AA3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E4AA3" w:rsidRDefault="003E4AA3" w:rsidP="003E4AA3">
            <w:pPr>
              <w:jc w:val="center"/>
            </w:pPr>
            <w:r w:rsidRPr="006B557E">
              <w:rPr>
                <w:sz w:val="22"/>
                <w:szCs w:val="22"/>
              </w:rPr>
              <w:t>1871,582</w:t>
            </w:r>
          </w:p>
        </w:tc>
        <w:tc>
          <w:tcPr>
            <w:tcW w:w="369" w:type="pct"/>
            <w:vAlign w:val="bottom"/>
          </w:tcPr>
          <w:p w:rsidR="003E4AA3" w:rsidRPr="00AF4043" w:rsidRDefault="003E4AA3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1899,871</w:t>
            </w:r>
          </w:p>
        </w:tc>
        <w:tc>
          <w:tcPr>
            <w:tcW w:w="389" w:type="pct"/>
            <w:vAlign w:val="bottom"/>
          </w:tcPr>
          <w:p w:rsidR="003E4AA3" w:rsidRPr="00AF4043" w:rsidRDefault="003E4AA3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1914,847</w:t>
            </w:r>
          </w:p>
        </w:tc>
      </w:tr>
      <w:tr w:rsidR="003E4AA3" w:rsidRPr="00AF4043" w:rsidTr="003E4AA3">
        <w:tc>
          <w:tcPr>
            <w:tcW w:w="2582" w:type="pct"/>
            <w:shd w:val="clear" w:color="auto" w:fill="auto"/>
          </w:tcPr>
          <w:p w:rsidR="003E4AA3" w:rsidRPr="00AF4043" w:rsidRDefault="003E4AA3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4AA3" w:rsidRPr="00AF4043" w:rsidRDefault="003E4AA3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01 1 01 02100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4AA3" w:rsidRPr="00AF4043" w:rsidRDefault="003E4AA3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4AA3" w:rsidRPr="00AF4043" w:rsidRDefault="003E4AA3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4AA3" w:rsidRPr="00AF4043" w:rsidRDefault="003E4AA3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</w:tcPr>
          <w:p w:rsidR="003E4AA3" w:rsidRDefault="003E4AA3" w:rsidP="003E4AA3">
            <w:pPr>
              <w:jc w:val="center"/>
            </w:pPr>
            <w:r w:rsidRPr="006B557E">
              <w:rPr>
                <w:sz w:val="22"/>
                <w:szCs w:val="22"/>
              </w:rPr>
              <w:t>1871,582</w:t>
            </w:r>
          </w:p>
        </w:tc>
        <w:tc>
          <w:tcPr>
            <w:tcW w:w="369" w:type="pct"/>
            <w:vAlign w:val="bottom"/>
          </w:tcPr>
          <w:p w:rsidR="003E4AA3" w:rsidRPr="00AF4043" w:rsidRDefault="003E4AA3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1899,871</w:t>
            </w:r>
          </w:p>
        </w:tc>
        <w:tc>
          <w:tcPr>
            <w:tcW w:w="389" w:type="pct"/>
            <w:vAlign w:val="bottom"/>
          </w:tcPr>
          <w:p w:rsidR="003E4AA3" w:rsidRPr="00AF4043" w:rsidRDefault="003E4AA3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1914,847</w:t>
            </w:r>
          </w:p>
        </w:tc>
      </w:tr>
      <w:tr w:rsidR="003E4AA3" w:rsidRPr="00AF4043" w:rsidTr="003E4AA3">
        <w:tc>
          <w:tcPr>
            <w:tcW w:w="2582" w:type="pct"/>
            <w:shd w:val="clear" w:color="auto" w:fill="auto"/>
          </w:tcPr>
          <w:p w:rsidR="003E4AA3" w:rsidRPr="00AF4043" w:rsidRDefault="003E4AA3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4AA3" w:rsidRPr="00AF4043" w:rsidRDefault="003E4AA3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01 1 01 02100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4AA3" w:rsidRPr="00AF4043" w:rsidRDefault="003E4AA3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4AA3" w:rsidRPr="00AF4043" w:rsidRDefault="003E4AA3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4AA3" w:rsidRPr="00AF4043" w:rsidRDefault="003E4AA3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</w:t>
            </w:r>
          </w:p>
        </w:tc>
        <w:tc>
          <w:tcPr>
            <w:tcW w:w="415" w:type="pct"/>
            <w:shd w:val="clear" w:color="auto" w:fill="auto"/>
          </w:tcPr>
          <w:p w:rsidR="003E4AA3" w:rsidRDefault="003E4AA3" w:rsidP="003E4AA3">
            <w:pPr>
              <w:jc w:val="center"/>
              <w:rPr>
                <w:sz w:val="22"/>
                <w:szCs w:val="22"/>
              </w:rPr>
            </w:pPr>
          </w:p>
          <w:p w:rsidR="003E4AA3" w:rsidRDefault="003E4AA3" w:rsidP="003E4AA3">
            <w:pPr>
              <w:jc w:val="center"/>
            </w:pPr>
            <w:r w:rsidRPr="006B557E">
              <w:rPr>
                <w:sz w:val="22"/>
                <w:szCs w:val="22"/>
              </w:rPr>
              <w:t>1871,582</w:t>
            </w:r>
          </w:p>
        </w:tc>
        <w:tc>
          <w:tcPr>
            <w:tcW w:w="369" w:type="pct"/>
            <w:vAlign w:val="bottom"/>
          </w:tcPr>
          <w:p w:rsidR="003E4AA3" w:rsidRPr="00AF4043" w:rsidRDefault="003E4AA3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1899,871</w:t>
            </w:r>
          </w:p>
        </w:tc>
        <w:tc>
          <w:tcPr>
            <w:tcW w:w="389" w:type="pct"/>
            <w:vAlign w:val="bottom"/>
          </w:tcPr>
          <w:p w:rsidR="003E4AA3" w:rsidRPr="00AF4043" w:rsidRDefault="003E4AA3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1914,847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Расходы на обеспечение функций органов муниципальной власти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bottom"/>
          </w:tcPr>
          <w:p w:rsidR="007C5DF9" w:rsidRPr="00AF4043" w:rsidRDefault="003E4AA3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758,92357</w:t>
            </w:r>
          </w:p>
        </w:tc>
        <w:tc>
          <w:tcPr>
            <w:tcW w:w="369" w:type="pct"/>
            <w:vAlign w:val="bottom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440,000</w:t>
            </w:r>
          </w:p>
        </w:tc>
        <w:tc>
          <w:tcPr>
            <w:tcW w:w="389" w:type="pct"/>
            <w:vAlign w:val="bottom"/>
          </w:tcPr>
          <w:p w:rsidR="007C5DF9" w:rsidRPr="00AF4043" w:rsidRDefault="007C5DF9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440,000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AF4043">
              <w:rPr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01 1 01 02200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bottom"/>
          </w:tcPr>
          <w:p w:rsidR="007C5DF9" w:rsidRPr="00AF4043" w:rsidRDefault="003E4AA3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698,55073</w:t>
            </w:r>
          </w:p>
        </w:tc>
        <w:tc>
          <w:tcPr>
            <w:tcW w:w="369" w:type="pct"/>
            <w:vAlign w:val="bottom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425,000</w:t>
            </w:r>
          </w:p>
        </w:tc>
        <w:tc>
          <w:tcPr>
            <w:tcW w:w="389" w:type="pct"/>
            <w:vAlign w:val="bottom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425,000</w:t>
            </w:r>
          </w:p>
        </w:tc>
      </w:tr>
      <w:tr w:rsidR="003E4AA3" w:rsidRPr="00AF4043" w:rsidTr="003E4AA3">
        <w:tc>
          <w:tcPr>
            <w:tcW w:w="2582" w:type="pct"/>
            <w:shd w:val="clear" w:color="auto" w:fill="auto"/>
          </w:tcPr>
          <w:p w:rsidR="003E4AA3" w:rsidRPr="00AF4043" w:rsidRDefault="003E4AA3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4AA3" w:rsidRPr="00AF4043" w:rsidRDefault="003E4AA3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4AA3" w:rsidRPr="00AF4043" w:rsidRDefault="003E4AA3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4AA3" w:rsidRPr="00AF4043" w:rsidRDefault="003E4AA3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3E4AA3" w:rsidRPr="00AF4043" w:rsidRDefault="003E4AA3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3E4AA3" w:rsidRDefault="003E4AA3">
            <w:r w:rsidRPr="00DC02EA">
              <w:rPr>
                <w:sz w:val="22"/>
                <w:szCs w:val="22"/>
              </w:rPr>
              <w:t>698,55073</w:t>
            </w:r>
          </w:p>
        </w:tc>
        <w:tc>
          <w:tcPr>
            <w:tcW w:w="369" w:type="pct"/>
            <w:vAlign w:val="bottom"/>
          </w:tcPr>
          <w:p w:rsidR="003E4AA3" w:rsidRPr="00AF4043" w:rsidRDefault="003E4AA3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425,000</w:t>
            </w:r>
          </w:p>
        </w:tc>
        <w:tc>
          <w:tcPr>
            <w:tcW w:w="389" w:type="pct"/>
            <w:vAlign w:val="bottom"/>
          </w:tcPr>
          <w:p w:rsidR="003E4AA3" w:rsidRPr="00AF4043" w:rsidRDefault="003E4AA3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425,000</w:t>
            </w:r>
          </w:p>
        </w:tc>
      </w:tr>
      <w:tr w:rsidR="003E4AA3" w:rsidRPr="00AF4043" w:rsidTr="003E4AA3">
        <w:tc>
          <w:tcPr>
            <w:tcW w:w="2582" w:type="pct"/>
            <w:shd w:val="clear" w:color="auto" w:fill="auto"/>
          </w:tcPr>
          <w:p w:rsidR="003E4AA3" w:rsidRPr="00AF4043" w:rsidRDefault="003E4AA3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4AA3" w:rsidRPr="00AF4043" w:rsidRDefault="003E4AA3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4AA3" w:rsidRPr="00AF4043" w:rsidRDefault="003E4AA3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4AA3" w:rsidRPr="00AF4043" w:rsidRDefault="003E4AA3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4AA3" w:rsidRPr="00AF4043" w:rsidRDefault="003E4AA3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</w:tcPr>
          <w:p w:rsidR="003E4AA3" w:rsidRDefault="003E4AA3">
            <w:r w:rsidRPr="00DC02EA">
              <w:rPr>
                <w:sz w:val="22"/>
                <w:szCs w:val="22"/>
              </w:rPr>
              <w:t>698,55073</w:t>
            </w:r>
          </w:p>
        </w:tc>
        <w:tc>
          <w:tcPr>
            <w:tcW w:w="369" w:type="pct"/>
            <w:vAlign w:val="bottom"/>
          </w:tcPr>
          <w:p w:rsidR="003E4AA3" w:rsidRPr="00AF4043" w:rsidRDefault="003E4AA3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425,000</w:t>
            </w:r>
          </w:p>
        </w:tc>
        <w:tc>
          <w:tcPr>
            <w:tcW w:w="389" w:type="pct"/>
            <w:vAlign w:val="bottom"/>
          </w:tcPr>
          <w:p w:rsidR="003E4AA3" w:rsidRPr="00AF4043" w:rsidRDefault="003E4AA3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425,000</w:t>
            </w:r>
          </w:p>
        </w:tc>
      </w:tr>
      <w:tr w:rsidR="003E4AA3" w:rsidRPr="00AF4043" w:rsidTr="003E4AA3">
        <w:tc>
          <w:tcPr>
            <w:tcW w:w="2582" w:type="pct"/>
            <w:shd w:val="clear" w:color="auto" w:fill="auto"/>
          </w:tcPr>
          <w:p w:rsidR="003E4AA3" w:rsidRPr="00AF4043" w:rsidRDefault="003E4AA3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E4AA3" w:rsidRPr="00AF4043" w:rsidRDefault="003E4AA3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3E4AA3" w:rsidRPr="00AF4043" w:rsidRDefault="003E4AA3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3E4AA3" w:rsidRPr="00AF4043" w:rsidRDefault="003E4AA3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3E4AA3" w:rsidRPr="00AF4043" w:rsidRDefault="003E4AA3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</w:t>
            </w:r>
          </w:p>
        </w:tc>
        <w:tc>
          <w:tcPr>
            <w:tcW w:w="415" w:type="pct"/>
            <w:shd w:val="clear" w:color="auto" w:fill="auto"/>
          </w:tcPr>
          <w:p w:rsidR="003E4AA3" w:rsidRDefault="003E4AA3">
            <w:r w:rsidRPr="00DC02EA">
              <w:rPr>
                <w:sz w:val="22"/>
                <w:szCs w:val="22"/>
              </w:rPr>
              <w:t>698,55073</w:t>
            </w:r>
          </w:p>
        </w:tc>
        <w:tc>
          <w:tcPr>
            <w:tcW w:w="369" w:type="pct"/>
            <w:vAlign w:val="bottom"/>
          </w:tcPr>
          <w:p w:rsidR="003E4AA3" w:rsidRPr="00AF4043" w:rsidRDefault="003E4AA3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425,000</w:t>
            </w:r>
          </w:p>
        </w:tc>
        <w:tc>
          <w:tcPr>
            <w:tcW w:w="389" w:type="pct"/>
            <w:vAlign w:val="bottom"/>
          </w:tcPr>
          <w:p w:rsidR="003E4AA3" w:rsidRPr="00AF4043" w:rsidRDefault="003E4AA3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425,000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>
              <w:t>60,37284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15,000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15,000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7C5DF9" w:rsidRDefault="007C5DF9" w:rsidP="00A752B7">
            <w:pPr>
              <w:jc w:val="center"/>
            </w:pPr>
            <w:r w:rsidRPr="00767404">
              <w:t>60,37284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15,000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15,000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</w:tcPr>
          <w:p w:rsidR="007C5DF9" w:rsidRDefault="007C5DF9" w:rsidP="00A752B7">
            <w:pPr>
              <w:jc w:val="center"/>
            </w:pPr>
            <w:r w:rsidRPr="00767404">
              <w:t>60,37284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15,000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15,000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01 1 01 02200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</w:t>
            </w:r>
          </w:p>
        </w:tc>
        <w:tc>
          <w:tcPr>
            <w:tcW w:w="415" w:type="pct"/>
            <w:shd w:val="clear" w:color="auto" w:fill="auto"/>
          </w:tcPr>
          <w:p w:rsidR="007C5DF9" w:rsidRDefault="007C5DF9" w:rsidP="00A752B7">
            <w:pPr>
              <w:jc w:val="center"/>
            </w:pPr>
            <w:r w:rsidRPr="00767404">
              <w:t>60,37284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15,000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15,000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«Обеспечение функционирования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01 2 00 00000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842,164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850,585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859,090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«Обеспечение деятельности руководителя высшего исполнительного органа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01 2 01 00000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 xml:space="preserve">   842,164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850,585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859,090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01 2 01 02100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842,164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850,585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859,090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01 2 01 02100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842,164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850,585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859,090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01 2 01 02100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842,164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850,585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859,090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01 2 01 02100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 xml:space="preserve">    842,164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850,585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859,090</w:t>
            </w:r>
          </w:p>
        </w:tc>
      </w:tr>
      <w:tr w:rsidR="007C5DF9" w:rsidRPr="00AF4043" w:rsidTr="00A752B7">
        <w:trPr>
          <w:trHeight w:val="437"/>
        </w:trPr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01 2 01 02100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842,164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850,585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859,090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"Обеспечение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01 4 02 00000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227,900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230,200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239,100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территории, где отсутствуют военные комиссариаты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227,900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230,200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239,100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 xml:space="preserve">Расходы на выплаты персоналу в целях обеспечения выполнения функций </w:t>
            </w:r>
            <w:r w:rsidRPr="00AF4043">
              <w:rPr>
                <w:sz w:val="22"/>
                <w:szCs w:val="22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01 4 02 51180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225,664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225,9213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226,179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225,664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225,9213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226,179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645" w:type="pct"/>
            <w:shd w:val="clear" w:color="auto" w:fill="auto"/>
          </w:tcPr>
          <w:p w:rsidR="007C5DF9" w:rsidRPr="00AF4043" w:rsidRDefault="007C5DF9" w:rsidP="00A752B7"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225,664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225,9213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226,179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45" w:type="pct"/>
            <w:shd w:val="clear" w:color="auto" w:fill="auto"/>
          </w:tcPr>
          <w:p w:rsidR="007C5DF9" w:rsidRPr="00AF4043" w:rsidRDefault="007C5DF9" w:rsidP="00A752B7"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225,664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225,9213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226,179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</w:tcPr>
          <w:p w:rsidR="007C5DF9" w:rsidRPr="00AF4043" w:rsidRDefault="007C5DF9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2,236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4,27867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12,921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</w:tcPr>
          <w:p w:rsidR="007C5DF9" w:rsidRPr="00AF4043" w:rsidRDefault="007C5DF9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2,236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4,27867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12,921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645" w:type="pct"/>
            <w:shd w:val="clear" w:color="auto" w:fill="auto"/>
          </w:tcPr>
          <w:p w:rsidR="007C5DF9" w:rsidRPr="00AF4043" w:rsidRDefault="007C5DF9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2,236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4,27867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12,921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45" w:type="pct"/>
            <w:shd w:val="clear" w:color="auto" w:fill="auto"/>
          </w:tcPr>
          <w:p w:rsidR="007C5DF9" w:rsidRPr="00AF4043" w:rsidRDefault="007C5DF9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01 4 02 51180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2,236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4,27867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12,921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«Обеспечение пожарной безопасности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01 3 00 00000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A73D85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204,62814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100,000</w:t>
            </w:r>
          </w:p>
        </w:tc>
      </w:tr>
      <w:tr w:rsidR="00A73D85" w:rsidRPr="00AF4043" w:rsidTr="00595914">
        <w:tc>
          <w:tcPr>
            <w:tcW w:w="2582" w:type="pct"/>
            <w:shd w:val="clear" w:color="auto" w:fill="auto"/>
          </w:tcPr>
          <w:p w:rsidR="00A73D85" w:rsidRPr="00AF4043" w:rsidRDefault="00A73D85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73D85" w:rsidRPr="00AF4043" w:rsidRDefault="00A73D85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01 3 01 00000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73D85" w:rsidRPr="00AF4043" w:rsidRDefault="00A73D85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73D85" w:rsidRPr="00AF4043" w:rsidRDefault="00A73D85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73D85" w:rsidRPr="00AF4043" w:rsidRDefault="00A73D85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A73D85" w:rsidRDefault="00A73D85">
            <w:r w:rsidRPr="0071546F">
              <w:rPr>
                <w:sz w:val="22"/>
                <w:szCs w:val="22"/>
              </w:rPr>
              <w:t>204,62814</w:t>
            </w:r>
          </w:p>
        </w:tc>
        <w:tc>
          <w:tcPr>
            <w:tcW w:w="369" w:type="pct"/>
            <w:vAlign w:val="center"/>
          </w:tcPr>
          <w:p w:rsidR="00A73D85" w:rsidRPr="00AF4043" w:rsidRDefault="00A73D85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A73D85" w:rsidRPr="00AF4043" w:rsidRDefault="00A73D85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100,000</w:t>
            </w:r>
          </w:p>
        </w:tc>
      </w:tr>
      <w:tr w:rsidR="00A73D85" w:rsidRPr="00AF4043" w:rsidTr="00595914">
        <w:tc>
          <w:tcPr>
            <w:tcW w:w="2582" w:type="pct"/>
            <w:shd w:val="clear" w:color="auto" w:fill="auto"/>
          </w:tcPr>
          <w:p w:rsidR="00A73D85" w:rsidRPr="00AF4043" w:rsidRDefault="00A73D85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73D85" w:rsidRPr="00AF4043" w:rsidRDefault="00A73D85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01 3 01 85290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73D85" w:rsidRPr="00AF4043" w:rsidRDefault="00A73D85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A73D85" w:rsidRPr="00AF4043" w:rsidRDefault="00A73D85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73D85" w:rsidRPr="00AF4043" w:rsidRDefault="00A73D85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A73D85" w:rsidRDefault="00A73D85">
            <w:r w:rsidRPr="0071546F">
              <w:rPr>
                <w:sz w:val="22"/>
                <w:szCs w:val="22"/>
              </w:rPr>
              <w:t>204,62814</w:t>
            </w:r>
          </w:p>
        </w:tc>
        <w:tc>
          <w:tcPr>
            <w:tcW w:w="369" w:type="pct"/>
            <w:vAlign w:val="center"/>
          </w:tcPr>
          <w:p w:rsidR="00A73D85" w:rsidRPr="00AF4043" w:rsidRDefault="00A73D85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A73D85" w:rsidRPr="00AF4043" w:rsidRDefault="00A73D85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100,000</w:t>
            </w:r>
          </w:p>
        </w:tc>
      </w:tr>
      <w:tr w:rsidR="00A73D85" w:rsidRPr="00AF4043" w:rsidTr="00595914">
        <w:tc>
          <w:tcPr>
            <w:tcW w:w="2582" w:type="pct"/>
            <w:shd w:val="clear" w:color="auto" w:fill="auto"/>
          </w:tcPr>
          <w:p w:rsidR="00A73D85" w:rsidRPr="00AF4043" w:rsidRDefault="00A73D85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73D85" w:rsidRPr="00AF4043" w:rsidRDefault="00A73D85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01 3 01 85290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73D85" w:rsidRPr="00AF4043" w:rsidRDefault="00A73D85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73D85" w:rsidRPr="00AF4043" w:rsidRDefault="00A73D85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73D85" w:rsidRPr="00AF4043" w:rsidRDefault="00A73D85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A73D85" w:rsidRDefault="00A73D85">
            <w:r w:rsidRPr="0071546F">
              <w:rPr>
                <w:sz w:val="22"/>
                <w:szCs w:val="22"/>
              </w:rPr>
              <w:t>204,62814</w:t>
            </w:r>
          </w:p>
        </w:tc>
        <w:tc>
          <w:tcPr>
            <w:tcW w:w="369" w:type="pct"/>
            <w:vAlign w:val="center"/>
          </w:tcPr>
          <w:p w:rsidR="00A73D85" w:rsidRPr="00AF4043" w:rsidRDefault="00A73D85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A73D85" w:rsidRPr="00AF4043" w:rsidRDefault="00A73D85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100,000</w:t>
            </w:r>
          </w:p>
        </w:tc>
      </w:tr>
      <w:tr w:rsidR="00A73D85" w:rsidRPr="00AF4043" w:rsidTr="00595914">
        <w:tc>
          <w:tcPr>
            <w:tcW w:w="2582" w:type="pct"/>
            <w:shd w:val="clear" w:color="auto" w:fill="auto"/>
          </w:tcPr>
          <w:p w:rsidR="00A73D85" w:rsidRPr="00AF4043" w:rsidRDefault="00A73D85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73D85" w:rsidRPr="00AF4043" w:rsidRDefault="00A73D85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01 3 01 85290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73D85" w:rsidRPr="00AF4043" w:rsidRDefault="00A73D85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73D85" w:rsidRPr="00AF4043" w:rsidRDefault="00A73D85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A73D85" w:rsidRPr="00AF4043" w:rsidRDefault="00A73D85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A73D85" w:rsidRDefault="00A73D85">
            <w:r w:rsidRPr="0071546F">
              <w:rPr>
                <w:sz w:val="22"/>
                <w:szCs w:val="22"/>
              </w:rPr>
              <w:t>204,62814</w:t>
            </w:r>
          </w:p>
        </w:tc>
        <w:tc>
          <w:tcPr>
            <w:tcW w:w="369" w:type="pct"/>
            <w:vAlign w:val="center"/>
          </w:tcPr>
          <w:p w:rsidR="00A73D85" w:rsidRPr="00AF4043" w:rsidRDefault="00A73D85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A73D85" w:rsidRPr="00AF4043" w:rsidRDefault="00A73D85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100,000</w:t>
            </w:r>
          </w:p>
        </w:tc>
      </w:tr>
      <w:tr w:rsidR="00A73D85" w:rsidRPr="00AF4043" w:rsidTr="00595914">
        <w:tc>
          <w:tcPr>
            <w:tcW w:w="2582" w:type="pct"/>
            <w:shd w:val="clear" w:color="auto" w:fill="auto"/>
          </w:tcPr>
          <w:p w:rsidR="00A73D85" w:rsidRPr="00AF4043" w:rsidRDefault="00A73D85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73D85" w:rsidRPr="00AF4043" w:rsidRDefault="00A73D85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01 3 01 85290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73D85" w:rsidRPr="00AF4043" w:rsidRDefault="00A73D85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73D85" w:rsidRPr="00AF4043" w:rsidRDefault="00A73D85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A73D85" w:rsidRPr="00AF4043" w:rsidRDefault="00A73D85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</w:tcPr>
          <w:p w:rsidR="00A73D85" w:rsidRDefault="00A73D85">
            <w:r w:rsidRPr="0071546F">
              <w:rPr>
                <w:sz w:val="22"/>
                <w:szCs w:val="22"/>
              </w:rPr>
              <w:t>204,62814</w:t>
            </w:r>
          </w:p>
        </w:tc>
        <w:tc>
          <w:tcPr>
            <w:tcW w:w="369" w:type="pct"/>
            <w:vAlign w:val="center"/>
          </w:tcPr>
          <w:p w:rsidR="00A73D85" w:rsidRPr="00AF4043" w:rsidRDefault="00A73D85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A73D85" w:rsidRPr="00AF4043" w:rsidRDefault="00A73D85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100,000</w:t>
            </w:r>
          </w:p>
        </w:tc>
      </w:tr>
      <w:tr w:rsidR="00A73D85" w:rsidRPr="00AF4043" w:rsidTr="00595914">
        <w:tc>
          <w:tcPr>
            <w:tcW w:w="2582" w:type="pct"/>
            <w:shd w:val="clear" w:color="auto" w:fill="auto"/>
          </w:tcPr>
          <w:p w:rsidR="00A73D85" w:rsidRPr="00AF4043" w:rsidRDefault="00A73D85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A73D85" w:rsidRPr="00AF4043" w:rsidRDefault="00A73D85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01 3 01 85290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A73D85" w:rsidRPr="00AF4043" w:rsidRDefault="00A73D85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A73D85" w:rsidRPr="00AF4043" w:rsidRDefault="00A73D85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A73D85" w:rsidRPr="00AF4043" w:rsidRDefault="00A73D85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</w:t>
            </w:r>
          </w:p>
        </w:tc>
        <w:tc>
          <w:tcPr>
            <w:tcW w:w="415" w:type="pct"/>
            <w:shd w:val="clear" w:color="auto" w:fill="auto"/>
          </w:tcPr>
          <w:p w:rsidR="00A73D85" w:rsidRDefault="00A73D85">
            <w:r w:rsidRPr="0071546F">
              <w:rPr>
                <w:sz w:val="22"/>
                <w:szCs w:val="22"/>
              </w:rPr>
              <w:t>204,62814</w:t>
            </w:r>
          </w:p>
        </w:tc>
        <w:tc>
          <w:tcPr>
            <w:tcW w:w="369" w:type="pct"/>
            <w:vAlign w:val="center"/>
          </w:tcPr>
          <w:p w:rsidR="00A73D85" w:rsidRPr="00AF4043" w:rsidRDefault="00A73D85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A73D85" w:rsidRPr="00AF4043" w:rsidRDefault="00A73D85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100,000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2014-2022 годы»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02 0 00 00000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641725" w:rsidP="00670B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1278,78297</w:t>
            </w:r>
          </w:p>
        </w:tc>
        <w:tc>
          <w:tcPr>
            <w:tcW w:w="369" w:type="pct"/>
            <w:vAlign w:val="center"/>
          </w:tcPr>
          <w:p w:rsidR="007C5DF9" w:rsidRPr="00AF4043" w:rsidRDefault="00641725" w:rsidP="00A752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1064,952</w:t>
            </w:r>
          </w:p>
        </w:tc>
        <w:tc>
          <w:tcPr>
            <w:tcW w:w="389" w:type="pct"/>
            <w:vAlign w:val="center"/>
          </w:tcPr>
          <w:p w:rsidR="007C5DF9" w:rsidRPr="00AF4043" w:rsidRDefault="00641725" w:rsidP="00A752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970,293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«Предоставление межбюджетных трансфертов из бюджета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15,431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15,431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15,431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15,431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15,431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15,431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</w:t>
            </w:r>
            <w:r w:rsidRPr="00AF4043">
              <w:rPr>
                <w:sz w:val="22"/>
                <w:szCs w:val="22"/>
              </w:rPr>
              <w:lastRenderedPageBreak/>
              <w:t>исполнение бюджета)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02 1 01 80010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2,167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2,167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2,167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02 1 01 80010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2,167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2,167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2,167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02 1 01 80010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2,167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2,167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2,167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02 1 01 80010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2,167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2,167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2,167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02 1 01 80010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2,167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2,167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2,167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1,364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1,364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1,364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1,364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1,364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1,364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1,364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1,364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1,364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1,364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1,364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1,364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13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lang w:val="en-US"/>
              </w:rPr>
            </w:pPr>
            <w:r w:rsidRPr="00AF4043">
              <w:t>1,364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1,364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1,364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02 1 01 80030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0,010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0,010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0,010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02 1 01 80030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0,010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0,010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0,010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02 1 01 80030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0,010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0,010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0,010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02 1 01 80030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0,010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0,010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0,010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02 1 01 80030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0,010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0,010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0,010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02 1 01 80040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0,016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0,016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0,016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02 1 01 80040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0,016</w:t>
            </w:r>
          </w:p>
        </w:tc>
        <w:tc>
          <w:tcPr>
            <w:tcW w:w="369" w:type="pct"/>
          </w:tcPr>
          <w:p w:rsidR="007C5DF9" w:rsidRPr="00AF4043" w:rsidRDefault="007C5DF9" w:rsidP="00A752B7">
            <w:pPr>
              <w:jc w:val="center"/>
            </w:pPr>
            <w:r w:rsidRPr="00AF4043">
              <w:t>0,016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0,016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02 1 01 80040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0,016</w:t>
            </w:r>
          </w:p>
        </w:tc>
        <w:tc>
          <w:tcPr>
            <w:tcW w:w="369" w:type="pct"/>
          </w:tcPr>
          <w:p w:rsidR="007C5DF9" w:rsidRPr="00AF4043" w:rsidRDefault="007C5DF9" w:rsidP="00A752B7">
            <w:pPr>
              <w:jc w:val="center"/>
            </w:pPr>
            <w:r w:rsidRPr="00AF4043">
              <w:t>0,016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0,016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02 1 01 80040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0,016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0,016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0,016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02 1 01 80040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0,016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0,016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0,016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</w:t>
            </w:r>
            <w:r w:rsidRPr="00AF4043">
              <w:rPr>
                <w:sz w:val="22"/>
                <w:szCs w:val="22"/>
              </w:rPr>
              <w:lastRenderedPageBreak/>
              <w:t>культуры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02 1 01 80050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10,550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10,550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10,550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rPr>
                <w:sz w:val="22"/>
                <w:szCs w:val="22"/>
              </w:rPr>
              <w:t>02 1 01 80050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10,550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10,550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10,550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rPr>
                <w:sz w:val="22"/>
                <w:szCs w:val="22"/>
              </w:rPr>
              <w:t>02 1 01 80050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10,550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10,550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10,550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rPr>
                <w:sz w:val="22"/>
                <w:szCs w:val="22"/>
              </w:rPr>
              <w:t>02 1 01 80050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10,550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10,550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10,550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rPr>
                <w:sz w:val="22"/>
                <w:szCs w:val="22"/>
              </w:rPr>
              <w:t>02 1 01 80050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10,550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10,550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10,550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02 1 01 80060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1,324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1,324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1,324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02 1 01 80060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1,324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1,324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1,324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02 1 01 80060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1,324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1,324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1,324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02 1 01 80060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1,324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1,324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1,324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02 1 01 80060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540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1,324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1,324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t>1,324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«Управление собственностью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670BFD" w:rsidP="00A752B7">
            <w:pPr>
              <w:jc w:val="center"/>
            </w:pPr>
            <w:r>
              <w:t>0,0</w:t>
            </w:r>
            <w:r w:rsidR="007C5DF9">
              <w:t>0486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</w:pP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</w:pPr>
          </w:p>
        </w:tc>
      </w:tr>
      <w:tr w:rsidR="00670BFD" w:rsidRPr="00AF4043" w:rsidTr="00A752B7">
        <w:tc>
          <w:tcPr>
            <w:tcW w:w="2582" w:type="pct"/>
            <w:shd w:val="clear" w:color="auto" w:fill="auto"/>
          </w:tcPr>
          <w:p w:rsidR="00670BFD" w:rsidRPr="00AF4043" w:rsidRDefault="00670BFD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670BFD" w:rsidRDefault="00670BFD" w:rsidP="00670BFD">
            <w:pPr>
              <w:jc w:val="center"/>
            </w:pPr>
            <w:r w:rsidRPr="00EA59BC">
              <w:t>0,00486</w:t>
            </w:r>
          </w:p>
        </w:tc>
        <w:tc>
          <w:tcPr>
            <w:tcW w:w="369" w:type="pct"/>
            <w:vAlign w:val="center"/>
          </w:tcPr>
          <w:p w:rsidR="00670BFD" w:rsidRPr="00AF4043" w:rsidRDefault="00670BFD" w:rsidP="00A752B7">
            <w:pPr>
              <w:jc w:val="center"/>
            </w:pPr>
          </w:p>
        </w:tc>
        <w:tc>
          <w:tcPr>
            <w:tcW w:w="389" w:type="pct"/>
            <w:vAlign w:val="center"/>
          </w:tcPr>
          <w:p w:rsidR="00670BFD" w:rsidRPr="00AF4043" w:rsidRDefault="00670BFD" w:rsidP="00A752B7">
            <w:pPr>
              <w:jc w:val="center"/>
            </w:pPr>
          </w:p>
        </w:tc>
      </w:tr>
      <w:tr w:rsidR="00670BFD" w:rsidRPr="00AF4043" w:rsidTr="00A752B7">
        <w:tc>
          <w:tcPr>
            <w:tcW w:w="2582" w:type="pct"/>
            <w:shd w:val="clear" w:color="auto" w:fill="auto"/>
          </w:tcPr>
          <w:p w:rsidR="00670BFD" w:rsidRPr="00AF4043" w:rsidRDefault="00670BFD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02 3 01 80220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670BFD" w:rsidRDefault="00670BFD" w:rsidP="00670BFD">
            <w:pPr>
              <w:jc w:val="center"/>
            </w:pPr>
            <w:r w:rsidRPr="00EA59BC">
              <w:t>0,00486</w:t>
            </w:r>
          </w:p>
        </w:tc>
        <w:tc>
          <w:tcPr>
            <w:tcW w:w="369" w:type="pct"/>
            <w:vAlign w:val="center"/>
          </w:tcPr>
          <w:p w:rsidR="00670BFD" w:rsidRPr="00AF4043" w:rsidRDefault="00670BFD" w:rsidP="00A752B7">
            <w:pPr>
              <w:jc w:val="center"/>
            </w:pPr>
          </w:p>
        </w:tc>
        <w:tc>
          <w:tcPr>
            <w:tcW w:w="389" w:type="pct"/>
            <w:vAlign w:val="center"/>
          </w:tcPr>
          <w:p w:rsidR="00670BFD" w:rsidRPr="00AF4043" w:rsidRDefault="00670BFD" w:rsidP="00A752B7">
            <w:pPr>
              <w:jc w:val="center"/>
            </w:pPr>
          </w:p>
        </w:tc>
      </w:tr>
      <w:tr w:rsidR="00670BFD" w:rsidRPr="00AF4043" w:rsidTr="00A752B7">
        <w:tc>
          <w:tcPr>
            <w:tcW w:w="2582" w:type="pct"/>
            <w:shd w:val="clear" w:color="auto" w:fill="auto"/>
          </w:tcPr>
          <w:p w:rsidR="00670BFD" w:rsidRPr="00AF4043" w:rsidRDefault="00670BFD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02 3 01 80220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670BFD" w:rsidRDefault="00670BFD" w:rsidP="00670BFD">
            <w:pPr>
              <w:jc w:val="center"/>
            </w:pPr>
            <w:r w:rsidRPr="00EA59BC">
              <w:t>0,00486</w:t>
            </w:r>
          </w:p>
        </w:tc>
        <w:tc>
          <w:tcPr>
            <w:tcW w:w="369" w:type="pct"/>
            <w:vAlign w:val="center"/>
          </w:tcPr>
          <w:p w:rsidR="00670BFD" w:rsidRPr="00AF4043" w:rsidRDefault="00670BFD" w:rsidP="00A752B7">
            <w:pPr>
              <w:jc w:val="center"/>
            </w:pPr>
          </w:p>
        </w:tc>
        <w:tc>
          <w:tcPr>
            <w:tcW w:w="389" w:type="pct"/>
            <w:vAlign w:val="center"/>
          </w:tcPr>
          <w:p w:rsidR="00670BFD" w:rsidRPr="00AF4043" w:rsidRDefault="00670BFD" w:rsidP="00A752B7">
            <w:pPr>
              <w:jc w:val="center"/>
            </w:pPr>
          </w:p>
        </w:tc>
      </w:tr>
      <w:tr w:rsidR="00670BFD" w:rsidRPr="00AF4043" w:rsidTr="00A752B7">
        <w:tc>
          <w:tcPr>
            <w:tcW w:w="2582" w:type="pct"/>
            <w:shd w:val="clear" w:color="auto" w:fill="auto"/>
          </w:tcPr>
          <w:p w:rsidR="00670BFD" w:rsidRPr="00AF4043" w:rsidRDefault="00670BFD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02 3 01 80220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</w:tcPr>
          <w:p w:rsidR="00670BFD" w:rsidRDefault="00670BFD" w:rsidP="00670BFD">
            <w:pPr>
              <w:jc w:val="center"/>
            </w:pPr>
            <w:r w:rsidRPr="00EA59BC">
              <w:t>0,00486</w:t>
            </w:r>
          </w:p>
        </w:tc>
        <w:tc>
          <w:tcPr>
            <w:tcW w:w="369" w:type="pct"/>
            <w:vAlign w:val="center"/>
          </w:tcPr>
          <w:p w:rsidR="00670BFD" w:rsidRPr="00AF4043" w:rsidRDefault="00670BFD" w:rsidP="00A752B7">
            <w:pPr>
              <w:jc w:val="center"/>
            </w:pPr>
          </w:p>
        </w:tc>
        <w:tc>
          <w:tcPr>
            <w:tcW w:w="389" w:type="pct"/>
            <w:vAlign w:val="center"/>
          </w:tcPr>
          <w:p w:rsidR="00670BFD" w:rsidRPr="00AF4043" w:rsidRDefault="00670BFD" w:rsidP="00A752B7">
            <w:pPr>
              <w:jc w:val="center"/>
            </w:pPr>
          </w:p>
        </w:tc>
      </w:tr>
      <w:tr w:rsidR="00670BFD" w:rsidRPr="00AF4043" w:rsidTr="00A752B7">
        <w:tc>
          <w:tcPr>
            <w:tcW w:w="2582" w:type="pct"/>
            <w:shd w:val="clear" w:color="auto" w:fill="auto"/>
          </w:tcPr>
          <w:p w:rsidR="00670BFD" w:rsidRPr="00AF4043" w:rsidRDefault="00670BFD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02 3 01 80220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</w:t>
            </w:r>
          </w:p>
        </w:tc>
        <w:tc>
          <w:tcPr>
            <w:tcW w:w="415" w:type="pct"/>
            <w:shd w:val="clear" w:color="auto" w:fill="auto"/>
          </w:tcPr>
          <w:p w:rsidR="00670BFD" w:rsidRDefault="00670BFD" w:rsidP="00670BFD">
            <w:pPr>
              <w:jc w:val="center"/>
            </w:pPr>
            <w:r w:rsidRPr="00EA59BC">
              <w:t>0,00486</w:t>
            </w:r>
          </w:p>
        </w:tc>
        <w:tc>
          <w:tcPr>
            <w:tcW w:w="369" w:type="pct"/>
            <w:vAlign w:val="center"/>
          </w:tcPr>
          <w:p w:rsidR="00670BFD" w:rsidRPr="00AF4043" w:rsidRDefault="00670BFD" w:rsidP="00A752B7">
            <w:pPr>
              <w:jc w:val="center"/>
            </w:pPr>
          </w:p>
        </w:tc>
        <w:tc>
          <w:tcPr>
            <w:tcW w:w="389" w:type="pct"/>
            <w:vAlign w:val="center"/>
          </w:tcPr>
          <w:p w:rsidR="00670BFD" w:rsidRPr="00AF4043" w:rsidRDefault="00670BFD" w:rsidP="00A752B7">
            <w:pPr>
              <w:jc w:val="center"/>
            </w:pP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18"/>
              </w:rPr>
              <w:t>Подпрограмма «Управление собственностью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Cs w:val="22"/>
              </w:rPr>
            </w:pPr>
            <w:r w:rsidRPr="00AF4043">
              <w:rPr>
                <w:sz w:val="22"/>
                <w:szCs w:val="18"/>
              </w:rPr>
              <w:t>02 3 00 00000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tcBorders>
              <w:right w:val="single" w:sz="4" w:space="0" w:color="auto"/>
            </w:tcBorders>
            <w:vAlign w:val="center"/>
          </w:tcPr>
          <w:p w:rsidR="007C5DF9" w:rsidRPr="00AF4043" w:rsidRDefault="00641725" w:rsidP="00A752B7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1262,25711</w:t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:rsidR="007C5DF9" w:rsidRPr="00AF4043" w:rsidRDefault="00641725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1014,321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vAlign w:val="center"/>
          </w:tcPr>
          <w:p w:rsidR="007C5DF9" w:rsidRPr="00AF4043" w:rsidRDefault="00641725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939,732</w:t>
            </w:r>
          </w:p>
        </w:tc>
      </w:tr>
      <w:tr w:rsidR="00641725" w:rsidRPr="00AF4043" w:rsidTr="00DB6079">
        <w:tc>
          <w:tcPr>
            <w:tcW w:w="2582" w:type="pct"/>
            <w:shd w:val="clear" w:color="auto" w:fill="auto"/>
          </w:tcPr>
          <w:p w:rsidR="00641725" w:rsidRPr="00AF4043" w:rsidRDefault="00641725" w:rsidP="00A752B7">
            <w:pPr>
              <w:contextualSpacing/>
              <w:rPr>
                <w:sz w:val="22"/>
                <w:szCs w:val="18"/>
              </w:rPr>
            </w:pPr>
            <w:r w:rsidRPr="00AF4043"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41725" w:rsidRPr="00AF4043" w:rsidRDefault="00641725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02 3 01 00000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41725" w:rsidRPr="00AF4043" w:rsidRDefault="00641725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641725" w:rsidRPr="00AF4043" w:rsidRDefault="00641725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641725" w:rsidRPr="00AF4043" w:rsidRDefault="00641725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tcBorders>
              <w:right w:val="single" w:sz="4" w:space="0" w:color="auto"/>
            </w:tcBorders>
            <w:vAlign w:val="center"/>
          </w:tcPr>
          <w:p w:rsidR="00641725" w:rsidRPr="00AF4043" w:rsidRDefault="00641725" w:rsidP="00DB607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1262,25711</w:t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:rsidR="00641725" w:rsidRPr="00AF4043" w:rsidRDefault="00641725" w:rsidP="00DB607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1014,321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vAlign w:val="center"/>
          </w:tcPr>
          <w:p w:rsidR="00641725" w:rsidRPr="00AF4043" w:rsidRDefault="00641725" w:rsidP="00DB607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939,732</w:t>
            </w:r>
          </w:p>
        </w:tc>
      </w:tr>
      <w:tr w:rsidR="00641725" w:rsidRPr="00AF4043" w:rsidTr="00DB6079">
        <w:tc>
          <w:tcPr>
            <w:tcW w:w="2582" w:type="pct"/>
            <w:shd w:val="clear" w:color="auto" w:fill="auto"/>
          </w:tcPr>
          <w:p w:rsidR="00641725" w:rsidRPr="00AF4043" w:rsidRDefault="00641725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41725" w:rsidRPr="00AF4043" w:rsidRDefault="00641725" w:rsidP="00A752B7">
            <w:pPr>
              <w:contextualSpacing/>
              <w:jc w:val="center"/>
              <w:rPr>
                <w:szCs w:val="18"/>
              </w:rPr>
            </w:pPr>
            <w:r w:rsidRPr="00AF4043">
              <w:rPr>
                <w:sz w:val="22"/>
                <w:szCs w:val="18"/>
              </w:rPr>
              <w:t>02 3 01 80330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41725" w:rsidRPr="00AF4043" w:rsidRDefault="00641725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41725" w:rsidRPr="00AF4043" w:rsidRDefault="00641725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641725" w:rsidRPr="00AF4043" w:rsidRDefault="00641725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tcBorders>
              <w:right w:val="single" w:sz="4" w:space="0" w:color="auto"/>
            </w:tcBorders>
            <w:vAlign w:val="center"/>
          </w:tcPr>
          <w:p w:rsidR="00641725" w:rsidRPr="00AF4043" w:rsidRDefault="00641725" w:rsidP="00DB607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1262,25711</w:t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:rsidR="00641725" w:rsidRPr="00AF4043" w:rsidRDefault="00641725" w:rsidP="00DB607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1014,321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vAlign w:val="center"/>
          </w:tcPr>
          <w:p w:rsidR="00641725" w:rsidRPr="00AF4043" w:rsidRDefault="00641725" w:rsidP="00DB607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939,732</w:t>
            </w:r>
          </w:p>
        </w:tc>
      </w:tr>
      <w:tr w:rsidR="00641725" w:rsidRPr="00AF4043" w:rsidTr="00DB6079">
        <w:tc>
          <w:tcPr>
            <w:tcW w:w="2582" w:type="pct"/>
            <w:shd w:val="clear" w:color="auto" w:fill="auto"/>
          </w:tcPr>
          <w:p w:rsidR="00641725" w:rsidRPr="00AF4043" w:rsidRDefault="00641725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41725" w:rsidRPr="00AF4043" w:rsidRDefault="00641725" w:rsidP="00A752B7">
            <w:pPr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02 3 01 80330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41725" w:rsidRPr="00AF4043" w:rsidRDefault="00641725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41725" w:rsidRPr="00AF4043" w:rsidRDefault="00641725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641725" w:rsidRPr="00AF4043" w:rsidRDefault="00641725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tcBorders>
              <w:right w:val="single" w:sz="4" w:space="0" w:color="auto"/>
            </w:tcBorders>
            <w:vAlign w:val="center"/>
          </w:tcPr>
          <w:p w:rsidR="00641725" w:rsidRPr="00AF4043" w:rsidRDefault="00641725" w:rsidP="00DB607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1262,25711</w:t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:rsidR="00641725" w:rsidRPr="00AF4043" w:rsidRDefault="00641725" w:rsidP="00DB607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1014,321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vAlign w:val="center"/>
          </w:tcPr>
          <w:p w:rsidR="00641725" w:rsidRPr="00AF4043" w:rsidRDefault="00641725" w:rsidP="00DB607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939,732</w:t>
            </w:r>
          </w:p>
        </w:tc>
      </w:tr>
      <w:tr w:rsidR="00641725" w:rsidRPr="00AF4043" w:rsidTr="00DB6079">
        <w:tc>
          <w:tcPr>
            <w:tcW w:w="2582" w:type="pct"/>
            <w:shd w:val="clear" w:color="auto" w:fill="auto"/>
          </w:tcPr>
          <w:p w:rsidR="00641725" w:rsidRPr="00AF4043" w:rsidRDefault="00641725" w:rsidP="00A752B7">
            <w:pPr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lastRenderedPageBreak/>
              <w:t>КУЛЬТУРА, КИНЕМАТОГРАФИЯ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41725" w:rsidRPr="00AF4043" w:rsidRDefault="00641725" w:rsidP="00A752B7">
            <w:pPr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02 3 01 80330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41725" w:rsidRPr="00AF4043" w:rsidRDefault="00641725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41725" w:rsidRPr="00AF4043" w:rsidRDefault="00641725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641725" w:rsidRPr="00AF4043" w:rsidRDefault="00641725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tcBorders>
              <w:right w:val="single" w:sz="4" w:space="0" w:color="auto"/>
            </w:tcBorders>
            <w:vAlign w:val="center"/>
          </w:tcPr>
          <w:p w:rsidR="00641725" w:rsidRPr="00AF4043" w:rsidRDefault="00641725" w:rsidP="00DB607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1262,25711</w:t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:rsidR="00641725" w:rsidRPr="00AF4043" w:rsidRDefault="00641725" w:rsidP="00DB607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1014,321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vAlign w:val="center"/>
          </w:tcPr>
          <w:p w:rsidR="00641725" w:rsidRPr="00AF4043" w:rsidRDefault="00641725" w:rsidP="00DB607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939,732</w:t>
            </w:r>
          </w:p>
        </w:tc>
      </w:tr>
      <w:tr w:rsidR="00641725" w:rsidRPr="00AF4043" w:rsidTr="00DB6079">
        <w:tc>
          <w:tcPr>
            <w:tcW w:w="2582" w:type="pct"/>
            <w:shd w:val="clear" w:color="auto" w:fill="auto"/>
          </w:tcPr>
          <w:p w:rsidR="00641725" w:rsidRPr="00AF4043" w:rsidRDefault="00641725" w:rsidP="00A752B7">
            <w:pPr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41725" w:rsidRPr="00AF4043" w:rsidRDefault="00641725" w:rsidP="00A752B7">
            <w:pPr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02 3 0180330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41725" w:rsidRPr="00AF4043" w:rsidRDefault="00641725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41725" w:rsidRPr="00AF4043" w:rsidRDefault="00641725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641725" w:rsidRPr="00AF4043" w:rsidRDefault="00641725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415" w:type="pct"/>
            <w:tcBorders>
              <w:right w:val="single" w:sz="4" w:space="0" w:color="auto"/>
            </w:tcBorders>
            <w:vAlign w:val="center"/>
          </w:tcPr>
          <w:p w:rsidR="00641725" w:rsidRPr="00AF4043" w:rsidRDefault="00641725" w:rsidP="00DB607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1262,25711</w:t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:rsidR="00641725" w:rsidRPr="00AF4043" w:rsidRDefault="00641725" w:rsidP="00DB607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1014,321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vAlign w:val="center"/>
          </w:tcPr>
          <w:p w:rsidR="00641725" w:rsidRPr="00AF4043" w:rsidRDefault="00641725" w:rsidP="00DB607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939,732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Расходы на обслуживание муниципального долга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02 2 01 20890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13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tcBorders>
              <w:right w:val="single" w:sz="4" w:space="0" w:color="auto"/>
            </w:tcBorders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670BFD">
              <w:rPr>
                <w:sz w:val="22"/>
                <w:szCs w:val="22"/>
              </w:rPr>
              <w:t>090</w:t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:rsidR="007C5DF9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0,200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vAlign w:val="center"/>
          </w:tcPr>
          <w:p w:rsidR="007C5DF9" w:rsidRPr="00AF4043" w:rsidRDefault="00670BFD" w:rsidP="00670BF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0,130</w:t>
            </w:r>
          </w:p>
        </w:tc>
      </w:tr>
      <w:tr w:rsidR="00670BFD" w:rsidRPr="00AF4043" w:rsidTr="00A752B7">
        <w:tc>
          <w:tcPr>
            <w:tcW w:w="2582" w:type="pct"/>
            <w:shd w:val="clear" w:color="auto" w:fill="auto"/>
          </w:tcPr>
          <w:p w:rsidR="00670BFD" w:rsidRPr="00AF4043" w:rsidRDefault="00670BFD" w:rsidP="00A752B7">
            <w:pPr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Процентные платежи  по муниципальному долгу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02 2 01 20890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730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13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415" w:type="pct"/>
            <w:tcBorders>
              <w:right w:val="single" w:sz="4" w:space="0" w:color="auto"/>
            </w:tcBorders>
            <w:vAlign w:val="center"/>
          </w:tcPr>
          <w:p w:rsidR="00670BFD" w:rsidRPr="00AF4043" w:rsidRDefault="00670BFD" w:rsidP="0059591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0,090</w:t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:rsidR="00670BFD" w:rsidRPr="00AF4043" w:rsidRDefault="00670BFD" w:rsidP="0059591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0,200</w:t>
            </w:r>
          </w:p>
        </w:tc>
        <w:tc>
          <w:tcPr>
            <w:tcW w:w="389" w:type="pct"/>
            <w:tcBorders>
              <w:right w:val="single" w:sz="4" w:space="0" w:color="auto"/>
            </w:tcBorders>
            <w:vAlign w:val="center"/>
          </w:tcPr>
          <w:p w:rsidR="00670BFD" w:rsidRPr="00AF4043" w:rsidRDefault="00670BFD" w:rsidP="0059591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0,130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  <w:highlight w:val="green"/>
              </w:rPr>
            </w:pPr>
            <w:r w:rsidRPr="00AF4043">
              <w:rPr>
                <w:sz w:val="22"/>
                <w:szCs w:val="22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  <w:highlight w:val="green"/>
              </w:rPr>
            </w:pPr>
            <w:r w:rsidRPr="00AF4043">
              <w:rPr>
                <w:sz w:val="22"/>
                <w:szCs w:val="18"/>
              </w:rPr>
              <w:t>02 3 01 80000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rPr>
                <w:sz w:val="22"/>
                <w:szCs w:val="18"/>
              </w:rPr>
              <w:t>02 3 01 80280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</w:t>
            </w:r>
            <w:r w:rsidRPr="00AF4043">
              <w:rPr>
                <w:sz w:val="22"/>
                <w:szCs w:val="18"/>
                <w:lang w:val="en-US"/>
              </w:rPr>
              <w:t>0</w:t>
            </w:r>
            <w:r w:rsidRPr="00AF4043">
              <w:rPr>
                <w:sz w:val="22"/>
                <w:szCs w:val="18"/>
              </w:rPr>
              <w:t>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10,000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rPr>
                <w:sz w:val="22"/>
                <w:szCs w:val="18"/>
              </w:rPr>
              <w:t>02 3 01 80280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10,000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10,000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 xml:space="preserve">НАЦИОНАЛЬНАЯ ЭКОНОМИКА 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02 3 01 80000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10,000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10,000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02 3 01 80000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13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10,000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10,000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rPr>
                <w:sz w:val="22"/>
                <w:szCs w:val="18"/>
              </w:rPr>
              <w:t>02 3 01 80200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  <w:r w:rsidRPr="00AF4043">
              <w:rPr>
                <w:sz w:val="22"/>
                <w:szCs w:val="18"/>
              </w:rPr>
              <w:t>,000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25,000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5,000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rPr>
                <w:sz w:val="22"/>
                <w:szCs w:val="18"/>
              </w:rPr>
              <w:t>02 3 01 80200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  <w:r w:rsidRPr="00AF4043">
              <w:rPr>
                <w:sz w:val="22"/>
                <w:szCs w:val="18"/>
              </w:rPr>
              <w:t>,000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25,000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5,000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 xml:space="preserve">НАЦИОНАЛЬНАЯ ЭКОНОМИКА 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02 3 01 80000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  <w:r w:rsidRPr="00AF4043">
              <w:rPr>
                <w:sz w:val="22"/>
                <w:szCs w:val="18"/>
              </w:rPr>
              <w:t>,000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25,000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5,000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02 3 01 80000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02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  <w:r w:rsidRPr="00AF4043">
              <w:rPr>
                <w:sz w:val="22"/>
                <w:szCs w:val="18"/>
              </w:rPr>
              <w:t>,000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25,000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18"/>
              </w:rPr>
            </w:pPr>
            <w:r w:rsidRPr="00AF4043">
              <w:rPr>
                <w:sz w:val="22"/>
                <w:szCs w:val="18"/>
              </w:rPr>
              <w:t>5,000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2014-2022 годы»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04 0 00 00000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670BFD" w:rsidP="00A752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1404,81572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810,000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810,000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«Благоустройство населенных пунктов»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04 1 00 00000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8D55AE" w:rsidRDefault="00670BFD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1035,49572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810,000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810,000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04 1 01 00000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8D55AE" w:rsidRDefault="00670BFD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1035,49572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810,000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810,000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AF4043">
              <w:rPr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bottom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823,</w:t>
            </w:r>
            <w:r w:rsidR="00670BFD">
              <w:rPr>
                <w:sz w:val="22"/>
                <w:szCs w:val="22"/>
              </w:rPr>
              <w:t>48972</w:t>
            </w:r>
          </w:p>
        </w:tc>
        <w:tc>
          <w:tcPr>
            <w:tcW w:w="369" w:type="pct"/>
            <w:vAlign w:val="bottom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  <w:tc>
          <w:tcPr>
            <w:tcW w:w="389" w:type="pct"/>
            <w:vAlign w:val="bottom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</w:tr>
      <w:tr w:rsidR="00670BFD" w:rsidRPr="00AF4043" w:rsidTr="00595914">
        <w:tc>
          <w:tcPr>
            <w:tcW w:w="2582" w:type="pct"/>
            <w:shd w:val="clear" w:color="auto" w:fill="auto"/>
          </w:tcPr>
          <w:p w:rsidR="00670BFD" w:rsidRPr="00AF4043" w:rsidRDefault="00670BFD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AF4043">
              <w:rPr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670BFD" w:rsidRDefault="00670BFD" w:rsidP="00670BFD">
            <w:pPr>
              <w:jc w:val="center"/>
            </w:pPr>
            <w:r w:rsidRPr="002C687E">
              <w:rPr>
                <w:sz w:val="22"/>
                <w:szCs w:val="22"/>
              </w:rPr>
              <w:t>823,48972</w:t>
            </w:r>
          </w:p>
        </w:tc>
        <w:tc>
          <w:tcPr>
            <w:tcW w:w="369" w:type="pct"/>
            <w:vAlign w:val="bottom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  <w:tc>
          <w:tcPr>
            <w:tcW w:w="389" w:type="pct"/>
            <w:vAlign w:val="bottom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</w:tr>
      <w:tr w:rsidR="00670BFD" w:rsidRPr="00AF4043" w:rsidTr="00595914">
        <w:tc>
          <w:tcPr>
            <w:tcW w:w="2582" w:type="pct"/>
            <w:shd w:val="clear" w:color="auto" w:fill="auto"/>
          </w:tcPr>
          <w:p w:rsidR="00670BFD" w:rsidRPr="00AF4043" w:rsidRDefault="00670BFD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AF4043">
              <w:rPr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670BFD" w:rsidRDefault="00670BFD" w:rsidP="00670BFD">
            <w:pPr>
              <w:jc w:val="center"/>
            </w:pPr>
            <w:r w:rsidRPr="002C687E">
              <w:rPr>
                <w:sz w:val="22"/>
                <w:szCs w:val="22"/>
              </w:rPr>
              <w:t>823,48972</w:t>
            </w:r>
          </w:p>
        </w:tc>
        <w:tc>
          <w:tcPr>
            <w:tcW w:w="369" w:type="pct"/>
            <w:vAlign w:val="bottom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  <w:tc>
          <w:tcPr>
            <w:tcW w:w="389" w:type="pct"/>
            <w:vAlign w:val="bottom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</w:tr>
      <w:tr w:rsidR="00670BFD" w:rsidRPr="00AF4043" w:rsidTr="00595914">
        <w:tc>
          <w:tcPr>
            <w:tcW w:w="2582" w:type="pct"/>
            <w:shd w:val="clear" w:color="auto" w:fill="auto"/>
          </w:tcPr>
          <w:p w:rsidR="00670BFD" w:rsidRPr="00AF4043" w:rsidRDefault="00670BFD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AF4043">
              <w:rPr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</w:tcPr>
          <w:p w:rsidR="00670BFD" w:rsidRDefault="00670BFD" w:rsidP="00670BFD">
            <w:pPr>
              <w:jc w:val="center"/>
            </w:pPr>
            <w:r w:rsidRPr="002C687E">
              <w:rPr>
                <w:sz w:val="22"/>
                <w:szCs w:val="22"/>
              </w:rPr>
              <w:t>823,48972</w:t>
            </w:r>
          </w:p>
        </w:tc>
        <w:tc>
          <w:tcPr>
            <w:tcW w:w="369" w:type="pct"/>
            <w:vAlign w:val="bottom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  <w:tc>
          <w:tcPr>
            <w:tcW w:w="389" w:type="pct"/>
            <w:vAlign w:val="bottom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</w:tr>
      <w:tr w:rsidR="00670BFD" w:rsidRPr="00AF4043" w:rsidTr="00595914">
        <w:tc>
          <w:tcPr>
            <w:tcW w:w="2582" w:type="pct"/>
            <w:shd w:val="clear" w:color="auto" w:fill="auto"/>
          </w:tcPr>
          <w:p w:rsidR="00670BFD" w:rsidRPr="00AF4043" w:rsidRDefault="00670BFD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Благоустройство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AF4043">
              <w:rPr>
                <w:sz w:val="22"/>
                <w:szCs w:val="22"/>
              </w:rPr>
              <w:t>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415" w:type="pct"/>
            <w:shd w:val="clear" w:color="auto" w:fill="auto"/>
          </w:tcPr>
          <w:p w:rsidR="00670BFD" w:rsidRDefault="00670BFD" w:rsidP="00670BFD">
            <w:pPr>
              <w:jc w:val="center"/>
            </w:pPr>
            <w:r w:rsidRPr="002C687E">
              <w:rPr>
                <w:sz w:val="22"/>
                <w:szCs w:val="22"/>
              </w:rPr>
              <w:t>823,48972</w:t>
            </w:r>
          </w:p>
        </w:tc>
        <w:tc>
          <w:tcPr>
            <w:tcW w:w="369" w:type="pct"/>
            <w:vAlign w:val="bottom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  <w:tc>
          <w:tcPr>
            <w:tcW w:w="389" w:type="pct"/>
            <w:vAlign w:val="bottom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685,000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</w:pPr>
            <w:r w:rsidRPr="00AF4043">
              <w:rPr>
                <w:sz w:val="22"/>
                <w:szCs w:val="22"/>
              </w:rPr>
              <w:t>04 1 01 81150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670BFD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212,006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</w:tr>
      <w:tr w:rsidR="00670BFD" w:rsidRPr="00AF4043" w:rsidTr="00595914">
        <w:tc>
          <w:tcPr>
            <w:tcW w:w="2582" w:type="pct"/>
            <w:shd w:val="clear" w:color="auto" w:fill="auto"/>
          </w:tcPr>
          <w:p w:rsidR="00670BFD" w:rsidRPr="00AF4043" w:rsidRDefault="00670BFD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04 1 01 81150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670BFD" w:rsidRDefault="00670BFD" w:rsidP="00670BFD">
            <w:pPr>
              <w:jc w:val="center"/>
            </w:pPr>
            <w:r w:rsidRPr="00D84AAE">
              <w:rPr>
                <w:sz w:val="22"/>
                <w:szCs w:val="22"/>
              </w:rPr>
              <w:t>212,006</w:t>
            </w:r>
          </w:p>
        </w:tc>
        <w:tc>
          <w:tcPr>
            <w:tcW w:w="369" w:type="pct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</w:tr>
      <w:tr w:rsidR="00670BFD" w:rsidRPr="00AF4043" w:rsidTr="00595914">
        <w:tc>
          <w:tcPr>
            <w:tcW w:w="2582" w:type="pct"/>
            <w:shd w:val="clear" w:color="auto" w:fill="auto"/>
          </w:tcPr>
          <w:p w:rsidR="00670BFD" w:rsidRPr="00AF4043" w:rsidRDefault="00670BFD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jc w:val="center"/>
            </w:pPr>
            <w:r w:rsidRPr="00AF4043">
              <w:rPr>
                <w:sz w:val="22"/>
                <w:szCs w:val="22"/>
              </w:rPr>
              <w:t>04 1 01 81150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670BFD" w:rsidRDefault="00670BFD" w:rsidP="00670BFD">
            <w:pPr>
              <w:jc w:val="center"/>
            </w:pPr>
            <w:r w:rsidRPr="00D84AAE">
              <w:rPr>
                <w:sz w:val="22"/>
                <w:szCs w:val="22"/>
              </w:rPr>
              <w:t>212,006</w:t>
            </w:r>
          </w:p>
        </w:tc>
        <w:tc>
          <w:tcPr>
            <w:tcW w:w="369" w:type="pct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</w:tr>
      <w:tr w:rsidR="00670BFD" w:rsidRPr="00AF4043" w:rsidTr="00595914">
        <w:tc>
          <w:tcPr>
            <w:tcW w:w="2582" w:type="pct"/>
            <w:shd w:val="clear" w:color="auto" w:fill="auto"/>
          </w:tcPr>
          <w:p w:rsidR="00670BFD" w:rsidRPr="00AF4043" w:rsidRDefault="00670BFD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jc w:val="center"/>
            </w:pPr>
            <w:r w:rsidRPr="00AF4043">
              <w:rPr>
                <w:sz w:val="22"/>
                <w:szCs w:val="22"/>
              </w:rPr>
              <w:t>04 1 01 81150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</w:tcPr>
          <w:p w:rsidR="00670BFD" w:rsidRDefault="00670BFD" w:rsidP="00670BFD">
            <w:pPr>
              <w:jc w:val="center"/>
            </w:pPr>
            <w:r w:rsidRPr="00D84AAE">
              <w:rPr>
                <w:sz w:val="22"/>
                <w:szCs w:val="22"/>
              </w:rPr>
              <w:t>212,006</w:t>
            </w:r>
          </w:p>
        </w:tc>
        <w:tc>
          <w:tcPr>
            <w:tcW w:w="369" w:type="pct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</w:tr>
      <w:tr w:rsidR="00670BFD" w:rsidRPr="00AF4043" w:rsidTr="00595914">
        <w:tc>
          <w:tcPr>
            <w:tcW w:w="2582" w:type="pct"/>
            <w:shd w:val="clear" w:color="auto" w:fill="auto"/>
          </w:tcPr>
          <w:p w:rsidR="00670BFD" w:rsidRPr="00AF4043" w:rsidRDefault="00670BFD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jc w:val="center"/>
            </w:pPr>
            <w:r w:rsidRPr="00AF4043">
              <w:rPr>
                <w:sz w:val="22"/>
                <w:szCs w:val="22"/>
              </w:rPr>
              <w:t>04 1 01 81150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415" w:type="pct"/>
            <w:shd w:val="clear" w:color="auto" w:fill="auto"/>
          </w:tcPr>
          <w:p w:rsidR="00670BFD" w:rsidRDefault="00670BFD" w:rsidP="00670BFD">
            <w:pPr>
              <w:jc w:val="center"/>
            </w:pPr>
            <w:r w:rsidRPr="00D84AAE">
              <w:rPr>
                <w:sz w:val="22"/>
                <w:szCs w:val="22"/>
              </w:rPr>
              <w:t>212,006</w:t>
            </w:r>
          </w:p>
        </w:tc>
        <w:tc>
          <w:tcPr>
            <w:tcW w:w="369" w:type="pct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  <w:tc>
          <w:tcPr>
            <w:tcW w:w="389" w:type="pct"/>
            <w:vAlign w:val="center"/>
          </w:tcPr>
          <w:p w:rsidR="00670BFD" w:rsidRPr="00AF4043" w:rsidRDefault="00670BFD" w:rsidP="00A752B7">
            <w:pPr>
              <w:ind w:left="-178" w:firstLine="141"/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125,000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485977" w:rsidRDefault="007C5DF9" w:rsidP="00A752B7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485977">
              <w:rPr>
                <w:b/>
                <w:sz w:val="22"/>
                <w:szCs w:val="22"/>
              </w:rPr>
              <w:t>Подпрограмма "Мероприятия в области коммунального хозяйства"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Default="00670BFD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369,320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ind w:left="-178" w:firstLine="141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670BFD" w:rsidRPr="00AF4043" w:rsidTr="00595914">
        <w:tc>
          <w:tcPr>
            <w:tcW w:w="2582" w:type="pct"/>
            <w:shd w:val="clear" w:color="auto" w:fill="auto"/>
          </w:tcPr>
          <w:p w:rsidR="00670BFD" w:rsidRDefault="00670BFD" w:rsidP="00A752B7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670BFD" w:rsidRDefault="00670BFD" w:rsidP="00670BFD">
            <w:pPr>
              <w:jc w:val="center"/>
            </w:pPr>
            <w:r w:rsidRPr="00412686">
              <w:rPr>
                <w:sz w:val="22"/>
                <w:szCs w:val="22"/>
              </w:rPr>
              <w:t>369,320</w:t>
            </w:r>
          </w:p>
        </w:tc>
        <w:tc>
          <w:tcPr>
            <w:tcW w:w="369" w:type="pct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670BFD" w:rsidRPr="00AF4043" w:rsidRDefault="00670BFD" w:rsidP="00A752B7">
            <w:pPr>
              <w:ind w:left="-178" w:firstLine="141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670BFD" w:rsidRPr="00AF4043" w:rsidTr="00595914">
        <w:tc>
          <w:tcPr>
            <w:tcW w:w="2582" w:type="pct"/>
            <w:shd w:val="clear" w:color="auto" w:fill="auto"/>
          </w:tcPr>
          <w:p w:rsidR="00670BFD" w:rsidRDefault="00670BFD" w:rsidP="00A752B7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проведение мероприятий в области коммунального хозяйства.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670BFD" w:rsidRDefault="00670BFD" w:rsidP="00670BFD">
            <w:pPr>
              <w:jc w:val="center"/>
            </w:pPr>
            <w:r w:rsidRPr="00412686">
              <w:rPr>
                <w:sz w:val="22"/>
                <w:szCs w:val="22"/>
              </w:rPr>
              <w:t>369,320</w:t>
            </w:r>
          </w:p>
        </w:tc>
        <w:tc>
          <w:tcPr>
            <w:tcW w:w="369" w:type="pct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670BFD" w:rsidRPr="00AF4043" w:rsidRDefault="00670BFD" w:rsidP="00A752B7">
            <w:pPr>
              <w:ind w:left="-178" w:firstLine="141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670BFD" w:rsidRPr="00AF4043" w:rsidTr="00595914">
        <w:tc>
          <w:tcPr>
            <w:tcW w:w="2582" w:type="pct"/>
            <w:shd w:val="clear" w:color="auto" w:fill="auto"/>
          </w:tcPr>
          <w:p w:rsidR="00670BFD" w:rsidRPr="00AF4043" w:rsidRDefault="00670BFD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670BFD" w:rsidRDefault="00670BFD" w:rsidP="00670BFD">
            <w:pPr>
              <w:jc w:val="center"/>
            </w:pPr>
            <w:r w:rsidRPr="00412686">
              <w:rPr>
                <w:sz w:val="22"/>
                <w:szCs w:val="22"/>
              </w:rPr>
              <w:t>369,320</w:t>
            </w:r>
          </w:p>
        </w:tc>
        <w:tc>
          <w:tcPr>
            <w:tcW w:w="369" w:type="pct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670BFD" w:rsidRPr="00AF4043" w:rsidRDefault="00670BFD" w:rsidP="00A752B7">
            <w:pPr>
              <w:ind w:left="-178" w:firstLine="141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670BFD" w:rsidRPr="00AF4043" w:rsidTr="00595914">
        <w:tc>
          <w:tcPr>
            <w:tcW w:w="2582" w:type="pct"/>
            <w:shd w:val="clear" w:color="auto" w:fill="auto"/>
          </w:tcPr>
          <w:p w:rsidR="00670BFD" w:rsidRPr="00AF4043" w:rsidRDefault="00670BFD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670BFD" w:rsidRDefault="00670BFD" w:rsidP="00670BFD">
            <w:pPr>
              <w:jc w:val="center"/>
            </w:pPr>
            <w:r w:rsidRPr="00412686">
              <w:rPr>
                <w:sz w:val="22"/>
                <w:szCs w:val="22"/>
              </w:rPr>
              <w:t>369,320</w:t>
            </w:r>
          </w:p>
        </w:tc>
        <w:tc>
          <w:tcPr>
            <w:tcW w:w="369" w:type="pct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670BFD" w:rsidRPr="00AF4043" w:rsidRDefault="00670BFD" w:rsidP="00A752B7">
            <w:pPr>
              <w:ind w:left="-178" w:firstLine="141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670BFD" w:rsidRPr="00AF4043" w:rsidTr="00595914">
        <w:tc>
          <w:tcPr>
            <w:tcW w:w="2582" w:type="pct"/>
            <w:shd w:val="clear" w:color="auto" w:fill="auto"/>
          </w:tcPr>
          <w:p w:rsidR="00670BFD" w:rsidRPr="00AF4043" w:rsidRDefault="00670BFD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15" w:type="pct"/>
            <w:shd w:val="clear" w:color="auto" w:fill="auto"/>
          </w:tcPr>
          <w:p w:rsidR="00670BFD" w:rsidRDefault="00670BFD" w:rsidP="00670BFD">
            <w:pPr>
              <w:jc w:val="center"/>
            </w:pPr>
            <w:r w:rsidRPr="00412686">
              <w:rPr>
                <w:sz w:val="22"/>
                <w:szCs w:val="22"/>
              </w:rPr>
              <w:t>369,320</w:t>
            </w:r>
          </w:p>
        </w:tc>
        <w:tc>
          <w:tcPr>
            <w:tcW w:w="369" w:type="pct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670BFD" w:rsidRPr="00AF4043" w:rsidRDefault="00670BFD" w:rsidP="00A752B7">
            <w:pPr>
              <w:ind w:left="-178" w:firstLine="141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670BFD" w:rsidRPr="00AF4043" w:rsidTr="00595914">
        <w:tc>
          <w:tcPr>
            <w:tcW w:w="2582" w:type="pct"/>
            <w:shd w:val="clear" w:color="auto" w:fill="auto"/>
          </w:tcPr>
          <w:p w:rsidR="00670BFD" w:rsidRPr="00AF4043" w:rsidRDefault="00670BFD" w:rsidP="00A752B7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15" w:type="pct"/>
            <w:shd w:val="clear" w:color="auto" w:fill="auto"/>
          </w:tcPr>
          <w:p w:rsidR="00670BFD" w:rsidRDefault="00670BFD" w:rsidP="00670BFD">
            <w:pPr>
              <w:jc w:val="center"/>
            </w:pPr>
            <w:r w:rsidRPr="00412686">
              <w:rPr>
                <w:sz w:val="22"/>
                <w:szCs w:val="22"/>
              </w:rPr>
              <w:t>369,320</w:t>
            </w:r>
          </w:p>
        </w:tc>
        <w:tc>
          <w:tcPr>
            <w:tcW w:w="369" w:type="pct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670BFD" w:rsidRPr="00AF4043" w:rsidRDefault="00670BFD" w:rsidP="00A752B7">
            <w:pPr>
              <w:ind w:left="-178" w:firstLine="141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F4043">
              <w:rPr>
                <w:b/>
                <w:sz w:val="22"/>
                <w:szCs w:val="22"/>
                <w:lang w:val="en-US"/>
              </w:rPr>
              <w:t>09 0 00 00000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8D55AE" w:rsidRDefault="007C5DF9" w:rsidP="00A752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1341,31901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 w:rsidRPr="00AF4043">
              <w:rPr>
                <w:b/>
                <w:sz w:val="22"/>
                <w:szCs w:val="22"/>
                <w:lang w:val="en-US"/>
              </w:rPr>
              <w:t>0.00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 w:rsidRPr="00AF4043">
              <w:rPr>
                <w:b/>
                <w:sz w:val="22"/>
                <w:szCs w:val="22"/>
                <w:lang w:val="en-US"/>
              </w:rPr>
              <w:t>0.00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09 1 00 00000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7C5DF9" w:rsidRPr="008D55AE" w:rsidRDefault="007C5DF9" w:rsidP="00A752B7">
            <w:r w:rsidRPr="008D55AE">
              <w:rPr>
                <w:sz w:val="22"/>
                <w:szCs w:val="22"/>
              </w:rPr>
              <w:t>1341,31901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0.00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09 1 01 00000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7C5DF9" w:rsidRPr="008D55AE" w:rsidRDefault="007C5DF9" w:rsidP="00A752B7">
            <w:r w:rsidRPr="008D55AE">
              <w:rPr>
                <w:sz w:val="22"/>
                <w:szCs w:val="22"/>
              </w:rPr>
              <w:t>1341,31901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0.00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09 1 01 L5765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7C5DF9" w:rsidRPr="008D55AE" w:rsidRDefault="007C5DF9" w:rsidP="00A752B7">
            <w:r w:rsidRPr="008D55AE">
              <w:rPr>
                <w:sz w:val="22"/>
                <w:szCs w:val="22"/>
              </w:rPr>
              <w:t>1341,31901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>0.00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</w:rPr>
              <w:t xml:space="preserve">09 1 01 </w:t>
            </w:r>
            <w:r w:rsidRPr="00AF4043"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7C5DF9" w:rsidRPr="008D55AE" w:rsidRDefault="007C5DF9" w:rsidP="00A752B7">
            <w:r w:rsidRPr="008D55AE">
              <w:rPr>
                <w:sz w:val="22"/>
                <w:szCs w:val="22"/>
              </w:rPr>
              <w:t>1341,31901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645" w:type="pct"/>
            <w:shd w:val="clear" w:color="auto" w:fill="auto"/>
          </w:tcPr>
          <w:p w:rsidR="007C5DF9" w:rsidRPr="00AF4043" w:rsidRDefault="007C5DF9" w:rsidP="00A752B7">
            <w:r w:rsidRPr="00AF4043">
              <w:rPr>
                <w:sz w:val="22"/>
                <w:szCs w:val="22"/>
              </w:rPr>
              <w:t>09 1 01 L5765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7C5DF9" w:rsidRPr="008D55AE" w:rsidRDefault="007C5DF9" w:rsidP="00A752B7">
            <w:r w:rsidRPr="008D55AE">
              <w:rPr>
                <w:sz w:val="22"/>
                <w:szCs w:val="22"/>
              </w:rPr>
              <w:t>1341,31901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</w:tcPr>
          <w:p w:rsidR="007C5DF9" w:rsidRPr="00AF4043" w:rsidRDefault="007C5DF9" w:rsidP="00A752B7">
            <w:pPr>
              <w:rPr>
                <w:lang w:val="en-US"/>
              </w:rPr>
            </w:pPr>
            <w:r w:rsidRPr="00AF4043">
              <w:rPr>
                <w:sz w:val="22"/>
                <w:szCs w:val="22"/>
                <w:lang w:val="en-US"/>
              </w:rPr>
              <w:t xml:space="preserve">09 </w:t>
            </w:r>
            <w:r w:rsidRPr="00AF4043">
              <w:rPr>
                <w:sz w:val="22"/>
                <w:szCs w:val="22"/>
              </w:rPr>
              <w:t>1 01 L</w:t>
            </w:r>
            <w:r w:rsidRPr="00AF4043"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7C5DF9" w:rsidRPr="008D55AE" w:rsidRDefault="007C5DF9" w:rsidP="00A752B7">
            <w:r w:rsidRPr="008D55AE">
              <w:rPr>
                <w:sz w:val="22"/>
                <w:szCs w:val="22"/>
              </w:rPr>
              <w:t>1341,31901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</w:tcPr>
          <w:p w:rsidR="007C5DF9" w:rsidRPr="00AF4043" w:rsidRDefault="007C5DF9" w:rsidP="00A752B7">
            <w:pPr>
              <w:rPr>
                <w:lang w:val="en-US"/>
              </w:rPr>
            </w:pPr>
            <w:r w:rsidRPr="00AF4043">
              <w:rPr>
                <w:sz w:val="22"/>
                <w:szCs w:val="22"/>
              </w:rPr>
              <w:t>09 1 01 L5765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</w:tcPr>
          <w:p w:rsidR="007C5DF9" w:rsidRPr="008D55AE" w:rsidRDefault="007C5DF9" w:rsidP="00A752B7">
            <w:r w:rsidRPr="008D55AE">
              <w:rPr>
                <w:sz w:val="22"/>
                <w:szCs w:val="22"/>
              </w:rPr>
              <w:t>1341,31901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45" w:type="pct"/>
            <w:shd w:val="clear" w:color="auto" w:fill="auto"/>
          </w:tcPr>
          <w:p w:rsidR="007C5DF9" w:rsidRPr="00AF4043" w:rsidRDefault="007C5DF9" w:rsidP="00A752B7">
            <w:pPr>
              <w:rPr>
                <w:lang w:val="en-US"/>
              </w:rPr>
            </w:pPr>
            <w:r w:rsidRPr="00AF4043">
              <w:rPr>
                <w:sz w:val="22"/>
                <w:szCs w:val="22"/>
              </w:rPr>
              <w:t xml:space="preserve">09 1 01 </w:t>
            </w:r>
            <w:r w:rsidRPr="00AF4043"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415" w:type="pct"/>
            <w:shd w:val="clear" w:color="auto" w:fill="auto"/>
          </w:tcPr>
          <w:p w:rsidR="007C5DF9" w:rsidRPr="008D55AE" w:rsidRDefault="007C5DF9" w:rsidP="00A752B7">
            <w:r w:rsidRPr="008D55AE">
              <w:rPr>
                <w:sz w:val="22"/>
                <w:szCs w:val="22"/>
              </w:rPr>
              <w:t>1341,31901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Муниципальная программа Вазерского сельсовета Бессоновского района Пензенской области "Энергосбережение и повышение энергетической эффективности Вазерского сельсовета Бессоновского района Пензенской области на 2014-2022 годы"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07 0 00 00000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670BFD" w:rsidP="00A752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19,470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20,000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20,000</w:t>
            </w:r>
          </w:p>
        </w:tc>
      </w:tr>
      <w:tr w:rsidR="00670BFD" w:rsidRPr="00AF4043" w:rsidTr="00595914">
        <w:tc>
          <w:tcPr>
            <w:tcW w:w="2582" w:type="pct"/>
            <w:shd w:val="clear" w:color="auto" w:fill="auto"/>
            <w:vAlign w:val="bottom"/>
          </w:tcPr>
          <w:p w:rsidR="00670BFD" w:rsidRPr="00AF4043" w:rsidRDefault="00670BFD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07 1 00 00000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670BFD" w:rsidRPr="00670BFD" w:rsidRDefault="00670BFD" w:rsidP="00670BFD">
            <w:pPr>
              <w:jc w:val="center"/>
            </w:pPr>
            <w:r w:rsidRPr="00670BFD">
              <w:rPr>
                <w:sz w:val="22"/>
                <w:szCs w:val="22"/>
              </w:rPr>
              <w:t>19,470</w:t>
            </w:r>
          </w:p>
        </w:tc>
        <w:tc>
          <w:tcPr>
            <w:tcW w:w="369" w:type="pct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  <w:tc>
          <w:tcPr>
            <w:tcW w:w="389" w:type="pct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</w:tr>
      <w:tr w:rsidR="00670BFD" w:rsidRPr="00AF4043" w:rsidTr="00595914">
        <w:tc>
          <w:tcPr>
            <w:tcW w:w="2582" w:type="pct"/>
            <w:shd w:val="clear" w:color="auto" w:fill="auto"/>
            <w:vAlign w:val="bottom"/>
          </w:tcPr>
          <w:p w:rsidR="00670BFD" w:rsidRPr="00AF4043" w:rsidRDefault="00670BFD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07 1 01 00000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670BFD" w:rsidRPr="00670BFD" w:rsidRDefault="00670BFD" w:rsidP="00670BFD">
            <w:pPr>
              <w:jc w:val="center"/>
            </w:pPr>
            <w:r w:rsidRPr="00670BFD">
              <w:rPr>
                <w:sz w:val="22"/>
                <w:szCs w:val="22"/>
              </w:rPr>
              <w:t>19,470</w:t>
            </w:r>
          </w:p>
        </w:tc>
        <w:tc>
          <w:tcPr>
            <w:tcW w:w="369" w:type="pct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  <w:tc>
          <w:tcPr>
            <w:tcW w:w="389" w:type="pct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</w:tr>
      <w:tr w:rsidR="00670BFD" w:rsidRPr="00AF4043" w:rsidTr="00595914">
        <w:tc>
          <w:tcPr>
            <w:tcW w:w="2582" w:type="pct"/>
            <w:shd w:val="clear" w:color="auto" w:fill="auto"/>
            <w:vAlign w:val="bottom"/>
          </w:tcPr>
          <w:p w:rsidR="00670BFD" w:rsidRPr="00AF4043" w:rsidRDefault="00670BFD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Вазерского сельсовета Бессоновского района Пензенской области 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</w:rPr>
              <w:t xml:space="preserve">07 1 01 </w:t>
            </w:r>
            <w:r w:rsidRPr="00AF4043"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670BFD" w:rsidRPr="00670BFD" w:rsidRDefault="00670BFD" w:rsidP="00670BFD">
            <w:pPr>
              <w:jc w:val="center"/>
            </w:pPr>
            <w:r w:rsidRPr="00670BFD">
              <w:rPr>
                <w:sz w:val="22"/>
                <w:szCs w:val="22"/>
              </w:rPr>
              <w:t>19,470</w:t>
            </w:r>
          </w:p>
        </w:tc>
        <w:tc>
          <w:tcPr>
            <w:tcW w:w="369" w:type="pct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  <w:tc>
          <w:tcPr>
            <w:tcW w:w="389" w:type="pct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</w:tr>
      <w:tr w:rsidR="00670BFD" w:rsidRPr="00AF4043" w:rsidTr="00595914">
        <w:tc>
          <w:tcPr>
            <w:tcW w:w="2582" w:type="pct"/>
            <w:shd w:val="clear" w:color="auto" w:fill="auto"/>
            <w:vAlign w:val="bottom"/>
          </w:tcPr>
          <w:p w:rsidR="00670BFD" w:rsidRPr="00AF4043" w:rsidRDefault="00670BFD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</w:rPr>
              <w:t xml:space="preserve">07 1 01 </w:t>
            </w:r>
            <w:r w:rsidRPr="00AF4043"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670BFD" w:rsidRPr="00670BFD" w:rsidRDefault="00670BFD" w:rsidP="00670BFD">
            <w:pPr>
              <w:jc w:val="center"/>
            </w:pPr>
            <w:r w:rsidRPr="00670BFD">
              <w:rPr>
                <w:sz w:val="22"/>
                <w:szCs w:val="22"/>
              </w:rPr>
              <w:t>19,470</w:t>
            </w:r>
          </w:p>
        </w:tc>
        <w:tc>
          <w:tcPr>
            <w:tcW w:w="369" w:type="pct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  <w:tc>
          <w:tcPr>
            <w:tcW w:w="389" w:type="pct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</w:tr>
      <w:tr w:rsidR="00670BFD" w:rsidRPr="00AF4043" w:rsidTr="00595914">
        <w:tc>
          <w:tcPr>
            <w:tcW w:w="2582" w:type="pct"/>
            <w:shd w:val="clear" w:color="auto" w:fill="auto"/>
            <w:vAlign w:val="bottom"/>
          </w:tcPr>
          <w:p w:rsidR="00670BFD" w:rsidRPr="00AF4043" w:rsidRDefault="00670BFD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</w:rPr>
              <w:t xml:space="preserve">07 1 01 </w:t>
            </w:r>
            <w:r w:rsidRPr="00AF4043"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670BFD" w:rsidRPr="00670BFD" w:rsidRDefault="00670BFD" w:rsidP="00670BFD">
            <w:pPr>
              <w:jc w:val="center"/>
            </w:pPr>
            <w:r w:rsidRPr="00670BFD">
              <w:rPr>
                <w:sz w:val="22"/>
                <w:szCs w:val="22"/>
              </w:rPr>
              <w:t>19,470</w:t>
            </w:r>
          </w:p>
        </w:tc>
        <w:tc>
          <w:tcPr>
            <w:tcW w:w="369" w:type="pct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  <w:tc>
          <w:tcPr>
            <w:tcW w:w="389" w:type="pct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</w:tr>
      <w:tr w:rsidR="00670BFD" w:rsidRPr="00AF4043" w:rsidTr="00595914">
        <w:tc>
          <w:tcPr>
            <w:tcW w:w="2582" w:type="pct"/>
            <w:shd w:val="clear" w:color="auto" w:fill="auto"/>
          </w:tcPr>
          <w:p w:rsidR="00670BFD" w:rsidRPr="00AF4043" w:rsidRDefault="00670BFD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</w:rPr>
              <w:t xml:space="preserve">07 1 01 </w:t>
            </w:r>
            <w:r w:rsidRPr="00AF4043"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</w:tcPr>
          <w:p w:rsidR="00670BFD" w:rsidRPr="00670BFD" w:rsidRDefault="00670BFD" w:rsidP="00670BFD">
            <w:pPr>
              <w:jc w:val="center"/>
            </w:pPr>
            <w:r w:rsidRPr="00670BFD">
              <w:rPr>
                <w:sz w:val="22"/>
                <w:szCs w:val="22"/>
              </w:rPr>
              <w:t>19,470</w:t>
            </w:r>
          </w:p>
        </w:tc>
        <w:tc>
          <w:tcPr>
            <w:tcW w:w="369" w:type="pct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  <w:tc>
          <w:tcPr>
            <w:tcW w:w="389" w:type="pct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</w:tr>
      <w:tr w:rsidR="00670BFD" w:rsidRPr="00AF4043" w:rsidTr="00595914">
        <w:tc>
          <w:tcPr>
            <w:tcW w:w="2582" w:type="pct"/>
            <w:shd w:val="clear" w:color="auto" w:fill="auto"/>
          </w:tcPr>
          <w:p w:rsidR="00670BFD" w:rsidRPr="00AF4043" w:rsidRDefault="00670BFD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  <w:lang w:val="en-US"/>
              </w:rPr>
            </w:pPr>
            <w:r w:rsidRPr="00AF4043">
              <w:rPr>
                <w:sz w:val="22"/>
                <w:szCs w:val="22"/>
              </w:rPr>
              <w:t xml:space="preserve">07 1 01 </w:t>
            </w:r>
            <w:r w:rsidRPr="00AF4043"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03</w:t>
            </w:r>
          </w:p>
        </w:tc>
        <w:tc>
          <w:tcPr>
            <w:tcW w:w="415" w:type="pct"/>
            <w:shd w:val="clear" w:color="auto" w:fill="auto"/>
          </w:tcPr>
          <w:p w:rsidR="00670BFD" w:rsidRPr="00670BFD" w:rsidRDefault="00670BFD" w:rsidP="00670BFD">
            <w:pPr>
              <w:jc w:val="center"/>
            </w:pPr>
            <w:r w:rsidRPr="00670BFD">
              <w:rPr>
                <w:sz w:val="22"/>
                <w:szCs w:val="22"/>
              </w:rPr>
              <w:t>19,470</w:t>
            </w:r>
          </w:p>
        </w:tc>
        <w:tc>
          <w:tcPr>
            <w:tcW w:w="369" w:type="pct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  <w:tc>
          <w:tcPr>
            <w:tcW w:w="389" w:type="pct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Муниципальная программа « Обеспечение общественного порядка и противодействие преступности в Вазерском сельсовете в 2020-2024 годах"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8D55AE" w:rsidRDefault="007C5DF9" w:rsidP="00A752B7">
            <w:pPr>
              <w:jc w:val="center"/>
              <w:rPr>
                <w:b/>
                <w:sz w:val="22"/>
                <w:szCs w:val="22"/>
              </w:rPr>
            </w:pPr>
            <w:r w:rsidRPr="008D55AE">
              <w:rPr>
                <w:b/>
                <w:sz w:val="22"/>
                <w:szCs w:val="22"/>
              </w:rPr>
              <w:t>08 0 00 00000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8D55AE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8D55AE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8D55AE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8D55AE" w:rsidRDefault="007C5DF9" w:rsidP="00A752B7">
            <w:pPr>
              <w:jc w:val="center"/>
              <w:rPr>
                <w:b/>
                <w:sz w:val="22"/>
                <w:szCs w:val="22"/>
              </w:rPr>
            </w:pPr>
            <w:r w:rsidRPr="008D55AE">
              <w:rPr>
                <w:b/>
                <w:sz w:val="22"/>
                <w:szCs w:val="22"/>
              </w:rPr>
              <w:t>15,000</w:t>
            </w:r>
          </w:p>
        </w:tc>
        <w:tc>
          <w:tcPr>
            <w:tcW w:w="369" w:type="pct"/>
            <w:vAlign w:val="center"/>
          </w:tcPr>
          <w:p w:rsidR="007C5DF9" w:rsidRPr="008D55AE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8D55AE">
              <w:rPr>
                <w:b/>
                <w:sz w:val="22"/>
                <w:szCs w:val="22"/>
              </w:rPr>
              <w:t>15,000</w:t>
            </w:r>
          </w:p>
        </w:tc>
        <w:tc>
          <w:tcPr>
            <w:tcW w:w="389" w:type="pct"/>
            <w:vAlign w:val="center"/>
          </w:tcPr>
          <w:p w:rsidR="007C5DF9" w:rsidRPr="008D55AE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8D55AE">
              <w:rPr>
                <w:b/>
                <w:sz w:val="22"/>
                <w:szCs w:val="22"/>
              </w:rPr>
              <w:t>15,000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08 1 00  00000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08 1 01 00000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08 1 01 26070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</w:tr>
      <w:tr w:rsidR="007C5DF9" w:rsidRPr="00AF4043" w:rsidTr="00A752B7">
        <w:trPr>
          <w:trHeight w:val="414"/>
        </w:trPr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08 1 01 26070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08 1 01 26070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08 1 01 26070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08 1 01 26070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13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08 2 00 00000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08 2 01 00000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08 2 01 26070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08 2 01 26070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08 2 01 26070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08 2 01 26070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08 2 01 26070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13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7,000</w:t>
            </w:r>
          </w:p>
        </w:tc>
      </w:tr>
      <w:tr w:rsidR="007C5DF9" w:rsidRPr="00AF4043" w:rsidTr="00A752B7">
        <w:trPr>
          <w:trHeight w:val="70"/>
        </w:trPr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Муниципальная программа Вазерского сельсовета Бессоновского района Пензенской области «Развитие инженерной инфраструктуры Вазерского сельсовета Бессоновского района Пензенской области на 2014-2022 годы»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06 0 00 00000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670BFD" w:rsidP="00A752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932,88716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726,000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775,000</w:t>
            </w:r>
          </w:p>
        </w:tc>
      </w:tr>
      <w:tr w:rsidR="00670BFD" w:rsidRPr="00AF4043" w:rsidTr="00595914">
        <w:tc>
          <w:tcPr>
            <w:tcW w:w="2582" w:type="pct"/>
            <w:shd w:val="clear" w:color="auto" w:fill="auto"/>
          </w:tcPr>
          <w:p w:rsidR="00670BFD" w:rsidRPr="00AF4043" w:rsidRDefault="00670BFD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Подпрограмма «Содержание и развитие сети автомобильных дорог местного значения населенных пунктов Вазерского сельсовета Бессоновского района Пензенской области»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06 1 00 00000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670BFD" w:rsidRPr="00670BFD" w:rsidRDefault="00670BFD" w:rsidP="00670BFD">
            <w:pPr>
              <w:jc w:val="center"/>
            </w:pPr>
            <w:r w:rsidRPr="00670BFD">
              <w:rPr>
                <w:sz w:val="22"/>
                <w:szCs w:val="22"/>
              </w:rPr>
              <w:t>932,88716</w:t>
            </w:r>
          </w:p>
        </w:tc>
        <w:tc>
          <w:tcPr>
            <w:tcW w:w="369" w:type="pct"/>
            <w:vAlign w:val="center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726,000</w:t>
            </w:r>
          </w:p>
        </w:tc>
        <w:tc>
          <w:tcPr>
            <w:tcW w:w="389" w:type="pct"/>
            <w:vAlign w:val="center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775,000</w:t>
            </w:r>
          </w:p>
        </w:tc>
      </w:tr>
      <w:tr w:rsidR="00670BFD" w:rsidRPr="00AF4043" w:rsidTr="00595914">
        <w:tc>
          <w:tcPr>
            <w:tcW w:w="2582" w:type="pct"/>
            <w:shd w:val="clear" w:color="auto" w:fill="auto"/>
          </w:tcPr>
          <w:p w:rsidR="00670BFD" w:rsidRPr="00AF4043" w:rsidRDefault="00670BFD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06 1 01 00000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670BFD" w:rsidRPr="00670BFD" w:rsidRDefault="00670BFD" w:rsidP="00670BFD">
            <w:pPr>
              <w:jc w:val="center"/>
            </w:pPr>
            <w:r w:rsidRPr="00670BFD">
              <w:rPr>
                <w:sz w:val="22"/>
                <w:szCs w:val="22"/>
              </w:rPr>
              <w:t>932,88716</w:t>
            </w:r>
          </w:p>
        </w:tc>
        <w:tc>
          <w:tcPr>
            <w:tcW w:w="369" w:type="pct"/>
            <w:vAlign w:val="center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726,000</w:t>
            </w:r>
          </w:p>
        </w:tc>
        <w:tc>
          <w:tcPr>
            <w:tcW w:w="389" w:type="pct"/>
            <w:vAlign w:val="center"/>
          </w:tcPr>
          <w:p w:rsidR="00670BFD" w:rsidRPr="00AF4043" w:rsidRDefault="00670BFD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775,000</w:t>
            </w:r>
          </w:p>
        </w:tc>
      </w:tr>
      <w:tr w:rsidR="00670BFD" w:rsidRPr="00AF4043" w:rsidTr="00595914">
        <w:tc>
          <w:tcPr>
            <w:tcW w:w="2582" w:type="pct"/>
            <w:shd w:val="clear" w:color="auto" w:fill="auto"/>
          </w:tcPr>
          <w:p w:rsidR="00670BFD" w:rsidRPr="00AF4043" w:rsidRDefault="00670BFD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Содержание автомобильных дорог и искусственных сооружений на них за счет бюджетных ассигнований дорожного фонда Вазерского сельсовета Бессоновского района Пензенской области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06 1 01 80170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</w:tcPr>
          <w:p w:rsidR="00670BFD" w:rsidRPr="00AF4043" w:rsidRDefault="00670BFD" w:rsidP="00A752B7"/>
        </w:tc>
        <w:tc>
          <w:tcPr>
            <w:tcW w:w="415" w:type="pct"/>
            <w:shd w:val="clear" w:color="auto" w:fill="auto"/>
          </w:tcPr>
          <w:p w:rsidR="00670BFD" w:rsidRPr="00670BFD" w:rsidRDefault="00670BFD" w:rsidP="00670BFD">
            <w:pPr>
              <w:jc w:val="center"/>
            </w:pPr>
            <w:r w:rsidRPr="00670BFD">
              <w:rPr>
                <w:sz w:val="22"/>
                <w:szCs w:val="22"/>
              </w:rPr>
              <w:t>932,88716</w:t>
            </w:r>
          </w:p>
        </w:tc>
        <w:tc>
          <w:tcPr>
            <w:tcW w:w="369" w:type="pct"/>
            <w:vAlign w:val="center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726,000</w:t>
            </w:r>
          </w:p>
        </w:tc>
        <w:tc>
          <w:tcPr>
            <w:tcW w:w="389" w:type="pct"/>
            <w:vAlign w:val="center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775,000</w:t>
            </w:r>
          </w:p>
        </w:tc>
      </w:tr>
      <w:tr w:rsidR="00670BFD" w:rsidRPr="00AF4043" w:rsidTr="00595914">
        <w:tc>
          <w:tcPr>
            <w:tcW w:w="2582" w:type="pct"/>
            <w:shd w:val="clear" w:color="auto" w:fill="auto"/>
          </w:tcPr>
          <w:p w:rsidR="00670BFD" w:rsidRPr="00AF4043" w:rsidRDefault="00670BFD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06 1 01 80170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670BFD" w:rsidRPr="00670BFD" w:rsidRDefault="00670BFD" w:rsidP="00670BFD">
            <w:pPr>
              <w:jc w:val="center"/>
            </w:pPr>
            <w:r w:rsidRPr="00670BFD">
              <w:rPr>
                <w:sz w:val="22"/>
                <w:szCs w:val="22"/>
              </w:rPr>
              <w:t>932,88716</w:t>
            </w:r>
          </w:p>
        </w:tc>
        <w:tc>
          <w:tcPr>
            <w:tcW w:w="369" w:type="pct"/>
            <w:vAlign w:val="center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726,000</w:t>
            </w:r>
          </w:p>
        </w:tc>
        <w:tc>
          <w:tcPr>
            <w:tcW w:w="389" w:type="pct"/>
            <w:vAlign w:val="center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775,000</w:t>
            </w:r>
          </w:p>
        </w:tc>
      </w:tr>
      <w:tr w:rsidR="00670BFD" w:rsidRPr="00AF4043" w:rsidTr="00595914">
        <w:tc>
          <w:tcPr>
            <w:tcW w:w="2582" w:type="pct"/>
            <w:shd w:val="clear" w:color="auto" w:fill="auto"/>
          </w:tcPr>
          <w:p w:rsidR="00670BFD" w:rsidRPr="00AF4043" w:rsidRDefault="00670BFD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06 1 01 80170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670BFD" w:rsidRPr="00670BFD" w:rsidRDefault="00670BFD" w:rsidP="00670BFD">
            <w:pPr>
              <w:jc w:val="center"/>
            </w:pPr>
            <w:r w:rsidRPr="00670BFD">
              <w:rPr>
                <w:sz w:val="22"/>
                <w:szCs w:val="22"/>
              </w:rPr>
              <w:t>932,88716</w:t>
            </w:r>
          </w:p>
        </w:tc>
        <w:tc>
          <w:tcPr>
            <w:tcW w:w="369" w:type="pct"/>
            <w:vAlign w:val="center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726,000</w:t>
            </w:r>
          </w:p>
        </w:tc>
        <w:tc>
          <w:tcPr>
            <w:tcW w:w="389" w:type="pct"/>
            <w:vAlign w:val="center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775,000</w:t>
            </w:r>
          </w:p>
        </w:tc>
      </w:tr>
      <w:tr w:rsidR="00670BFD" w:rsidRPr="00AF4043" w:rsidTr="00595914">
        <w:tc>
          <w:tcPr>
            <w:tcW w:w="2582" w:type="pct"/>
            <w:shd w:val="clear" w:color="auto" w:fill="auto"/>
          </w:tcPr>
          <w:p w:rsidR="00670BFD" w:rsidRPr="00AF4043" w:rsidRDefault="00670BFD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06 1 01 80170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</w:tcPr>
          <w:p w:rsidR="00670BFD" w:rsidRPr="00670BFD" w:rsidRDefault="00670BFD" w:rsidP="00670BFD">
            <w:pPr>
              <w:jc w:val="center"/>
            </w:pPr>
            <w:r w:rsidRPr="00670BFD">
              <w:rPr>
                <w:sz w:val="22"/>
                <w:szCs w:val="22"/>
              </w:rPr>
              <w:t>932,88716</w:t>
            </w:r>
          </w:p>
        </w:tc>
        <w:tc>
          <w:tcPr>
            <w:tcW w:w="369" w:type="pct"/>
            <w:vAlign w:val="center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726,000</w:t>
            </w:r>
          </w:p>
        </w:tc>
        <w:tc>
          <w:tcPr>
            <w:tcW w:w="389" w:type="pct"/>
            <w:vAlign w:val="center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775,000</w:t>
            </w:r>
          </w:p>
        </w:tc>
      </w:tr>
      <w:tr w:rsidR="00670BFD" w:rsidRPr="00AF4043" w:rsidTr="00595914">
        <w:tc>
          <w:tcPr>
            <w:tcW w:w="2582" w:type="pct"/>
            <w:shd w:val="clear" w:color="auto" w:fill="auto"/>
          </w:tcPr>
          <w:p w:rsidR="00670BFD" w:rsidRPr="00AF4043" w:rsidRDefault="00670BFD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06 1 01 80170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04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670BFD" w:rsidRPr="00AF4043" w:rsidRDefault="00670BFD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09</w:t>
            </w:r>
          </w:p>
        </w:tc>
        <w:tc>
          <w:tcPr>
            <w:tcW w:w="415" w:type="pct"/>
            <w:shd w:val="clear" w:color="auto" w:fill="auto"/>
          </w:tcPr>
          <w:p w:rsidR="00670BFD" w:rsidRPr="00670BFD" w:rsidRDefault="00670BFD" w:rsidP="00670BFD">
            <w:pPr>
              <w:jc w:val="center"/>
            </w:pPr>
            <w:r w:rsidRPr="00670BFD">
              <w:rPr>
                <w:sz w:val="22"/>
                <w:szCs w:val="22"/>
              </w:rPr>
              <w:t>932,88716</w:t>
            </w:r>
          </w:p>
        </w:tc>
        <w:tc>
          <w:tcPr>
            <w:tcW w:w="369" w:type="pct"/>
            <w:vAlign w:val="center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726,000</w:t>
            </w:r>
          </w:p>
        </w:tc>
        <w:tc>
          <w:tcPr>
            <w:tcW w:w="389" w:type="pct"/>
            <w:vAlign w:val="center"/>
          </w:tcPr>
          <w:p w:rsidR="00670BFD" w:rsidRPr="00AF4043" w:rsidRDefault="00670BFD" w:rsidP="00A752B7">
            <w:pPr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775,000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Резервный фонд администрации Вазерского сельсовета Бессоновского района Пензенской области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99 1 00 20910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99 1 00 20910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99 1 00 20910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870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99 1 00 20910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870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lastRenderedPageBreak/>
              <w:t>Резервные фонды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99 1 00 20910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870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11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AF4043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F4043">
              <w:rPr>
                <w:b/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Мероприятия по поощрению граждан, входящих в состав добровольных народных дружин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99 5 00 20600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645" w:type="pct"/>
            <w:shd w:val="clear" w:color="auto" w:fill="auto"/>
          </w:tcPr>
          <w:p w:rsidR="007C5DF9" w:rsidRPr="00AF4043" w:rsidRDefault="007C5DF9" w:rsidP="00A752B7">
            <w:r w:rsidRPr="00AF4043">
              <w:rPr>
                <w:sz w:val="22"/>
                <w:szCs w:val="22"/>
              </w:rPr>
              <w:t>99 5 00 20600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</w:tcPr>
          <w:p w:rsidR="007C5DF9" w:rsidRPr="00AF4043" w:rsidRDefault="007C5DF9" w:rsidP="00A752B7">
            <w:r w:rsidRPr="00AF4043">
              <w:rPr>
                <w:sz w:val="22"/>
                <w:szCs w:val="22"/>
              </w:rPr>
              <w:t>99 5 00 20600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</w:tcPr>
          <w:p w:rsidR="007C5DF9" w:rsidRPr="00AF4043" w:rsidRDefault="007C5DF9" w:rsidP="00A752B7">
            <w:r w:rsidRPr="00AF4043">
              <w:rPr>
                <w:sz w:val="22"/>
                <w:szCs w:val="22"/>
              </w:rPr>
              <w:t>99 5 00 20600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</w:tcPr>
          <w:p w:rsidR="007C5DF9" w:rsidRPr="00AF4043" w:rsidRDefault="007C5DF9" w:rsidP="00A752B7">
            <w:r w:rsidRPr="00AF4043">
              <w:rPr>
                <w:sz w:val="22"/>
                <w:szCs w:val="22"/>
              </w:rPr>
              <w:t>99 5 00 20600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45" w:type="pct"/>
            <w:shd w:val="clear" w:color="auto" w:fill="auto"/>
          </w:tcPr>
          <w:p w:rsidR="007C5DF9" w:rsidRPr="00AF4043" w:rsidRDefault="007C5DF9" w:rsidP="00A752B7">
            <w:r w:rsidRPr="00AF4043">
              <w:rPr>
                <w:sz w:val="22"/>
                <w:szCs w:val="22"/>
              </w:rPr>
              <w:t>99 5 00 20600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13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AF4043">
              <w:rPr>
                <w:sz w:val="24"/>
                <w:szCs w:val="24"/>
              </w:rPr>
              <w:t>,000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10,000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645" w:type="pct"/>
            <w:shd w:val="clear" w:color="auto" w:fill="auto"/>
          </w:tcPr>
          <w:p w:rsidR="007C5DF9" w:rsidRPr="00AF4043" w:rsidRDefault="007C5DF9" w:rsidP="00A752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C5DF9" w:rsidRPr="00AF4043" w:rsidTr="00A752B7">
        <w:trPr>
          <w:trHeight w:val="612"/>
        </w:trPr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на предоставление субсидий МУП Жилсервис</w:t>
            </w:r>
          </w:p>
        </w:tc>
        <w:tc>
          <w:tcPr>
            <w:tcW w:w="645" w:type="pct"/>
            <w:shd w:val="clear" w:color="auto" w:fill="auto"/>
          </w:tcPr>
          <w:p w:rsidR="007C5DF9" w:rsidRPr="00AF4043" w:rsidRDefault="007C5DF9" w:rsidP="00A752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Б 00 07090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45" w:type="pct"/>
            <w:shd w:val="clear" w:color="auto" w:fill="auto"/>
          </w:tcPr>
          <w:p w:rsidR="007C5DF9" w:rsidRPr="00AF4043" w:rsidRDefault="007C5DF9" w:rsidP="00A752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Б 00 07090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645" w:type="pct"/>
            <w:shd w:val="clear" w:color="auto" w:fill="auto"/>
          </w:tcPr>
          <w:p w:rsidR="007C5DF9" w:rsidRPr="00AF4043" w:rsidRDefault="007C5DF9" w:rsidP="00A752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Б 00 07090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Default="007C5DF9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</w:p>
        </w:tc>
      </w:tr>
      <w:tr w:rsidR="007C5DF9" w:rsidRPr="00A237F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Иные непрограммные расходы органов муниципальной власти Вазерского сельсовета Бессоновского района Пензенской области</w:t>
            </w:r>
          </w:p>
        </w:tc>
        <w:tc>
          <w:tcPr>
            <w:tcW w:w="645" w:type="pct"/>
            <w:shd w:val="clear" w:color="auto" w:fill="auto"/>
          </w:tcPr>
          <w:p w:rsidR="007C5DF9" w:rsidRPr="00AF4043" w:rsidRDefault="007C5DF9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99 0 00 00000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237F3" w:rsidRDefault="00641725" w:rsidP="00A75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6,88072</w:t>
            </w:r>
          </w:p>
        </w:tc>
        <w:tc>
          <w:tcPr>
            <w:tcW w:w="369" w:type="pct"/>
            <w:vAlign w:val="center"/>
          </w:tcPr>
          <w:p w:rsidR="007C5DF9" w:rsidRPr="00A237F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237F3">
              <w:rPr>
                <w:b/>
                <w:sz w:val="24"/>
                <w:szCs w:val="24"/>
              </w:rPr>
              <w:t>7,000</w:t>
            </w:r>
          </w:p>
        </w:tc>
        <w:tc>
          <w:tcPr>
            <w:tcW w:w="389" w:type="pct"/>
            <w:vAlign w:val="center"/>
          </w:tcPr>
          <w:p w:rsidR="007C5DF9" w:rsidRPr="00A237F3" w:rsidRDefault="007C5DF9" w:rsidP="00A752B7">
            <w:pPr>
              <w:jc w:val="center"/>
              <w:rPr>
                <w:b/>
                <w:sz w:val="24"/>
                <w:szCs w:val="24"/>
              </w:rPr>
            </w:pPr>
            <w:r w:rsidRPr="00A237F3">
              <w:rPr>
                <w:b/>
                <w:sz w:val="24"/>
                <w:szCs w:val="24"/>
              </w:rPr>
              <w:t>7,000</w:t>
            </w:r>
          </w:p>
        </w:tc>
      </w:tr>
      <w:tr w:rsidR="007C5DF9" w:rsidRPr="00AF4043" w:rsidTr="00A752B7">
        <w:trPr>
          <w:trHeight w:val="490"/>
        </w:trPr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</w:p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645" w:type="pct"/>
            <w:shd w:val="clear" w:color="auto" w:fill="auto"/>
          </w:tcPr>
          <w:p w:rsidR="007C5DF9" w:rsidRPr="00AF4043" w:rsidRDefault="007C5DF9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99 4 00 20700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2,500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Расходы на реализацию  праздничных мероприятий  на территории Вазерского сельсовета Бессоновского района Пензенской области</w:t>
            </w:r>
          </w:p>
        </w:tc>
        <w:tc>
          <w:tcPr>
            <w:tcW w:w="645" w:type="pct"/>
            <w:shd w:val="clear" w:color="auto" w:fill="auto"/>
          </w:tcPr>
          <w:p w:rsidR="007C5DF9" w:rsidRPr="00AF4043" w:rsidRDefault="007C5DF9" w:rsidP="00A752B7">
            <w:r w:rsidRPr="00AF4043">
              <w:rPr>
                <w:sz w:val="22"/>
                <w:szCs w:val="22"/>
              </w:rPr>
              <w:t>99 4 00 20700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2,500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</w:tcPr>
          <w:p w:rsidR="007C5DF9" w:rsidRPr="00AF4043" w:rsidRDefault="007C5DF9" w:rsidP="00A752B7">
            <w:r w:rsidRPr="00AF4043">
              <w:rPr>
                <w:sz w:val="22"/>
                <w:szCs w:val="22"/>
              </w:rPr>
              <w:t>99 4 00 20700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2,500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jc w:val="both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</w:tcPr>
          <w:p w:rsidR="007C5DF9" w:rsidRPr="00AF4043" w:rsidRDefault="007C5DF9" w:rsidP="00A752B7">
            <w:r w:rsidRPr="00AF4043">
              <w:rPr>
                <w:sz w:val="22"/>
                <w:szCs w:val="22"/>
              </w:rPr>
              <w:t>99 4 00 20700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2,500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</w:tcPr>
          <w:p w:rsidR="007C5DF9" w:rsidRPr="00AF4043" w:rsidRDefault="007C5DF9" w:rsidP="00A752B7">
            <w:r w:rsidRPr="00AF4043">
              <w:rPr>
                <w:sz w:val="22"/>
                <w:szCs w:val="22"/>
              </w:rPr>
              <w:t>99 4 00 20700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00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2,500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45" w:type="pct"/>
            <w:shd w:val="clear" w:color="auto" w:fill="auto"/>
          </w:tcPr>
          <w:p w:rsidR="007C5DF9" w:rsidRPr="00AF4043" w:rsidRDefault="007C5DF9" w:rsidP="00A752B7">
            <w:r w:rsidRPr="00AF4043">
              <w:rPr>
                <w:sz w:val="22"/>
                <w:szCs w:val="22"/>
              </w:rPr>
              <w:t>99 4 00 20700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2,500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2,000</w:t>
            </w:r>
          </w:p>
        </w:tc>
      </w:tr>
      <w:tr w:rsidR="007C5DF9" w:rsidRPr="00AF4043" w:rsidTr="00A752B7"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lastRenderedPageBreak/>
              <w:t>Организация подписки для участников ВОВ, ветеранов труда, проживающих на территории Вазерского сельсовета</w:t>
            </w:r>
          </w:p>
        </w:tc>
        <w:tc>
          <w:tcPr>
            <w:tcW w:w="645" w:type="pct"/>
            <w:shd w:val="clear" w:color="auto" w:fill="auto"/>
          </w:tcPr>
          <w:p w:rsidR="007C5DF9" w:rsidRPr="00AF4043" w:rsidRDefault="007C5DF9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99 4 00 20701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4,38072</w:t>
            </w:r>
          </w:p>
        </w:tc>
        <w:tc>
          <w:tcPr>
            <w:tcW w:w="36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389" w:type="pct"/>
            <w:vAlign w:val="center"/>
          </w:tcPr>
          <w:p w:rsidR="007C5DF9" w:rsidRPr="00AF4043" w:rsidRDefault="007C5DF9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641725" w:rsidRPr="00AF4043" w:rsidTr="00DB6079">
        <w:tc>
          <w:tcPr>
            <w:tcW w:w="2582" w:type="pct"/>
            <w:shd w:val="clear" w:color="auto" w:fill="auto"/>
          </w:tcPr>
          <w:p w:rsidR="00641725" w:rsidRPr="00AF4043" w:rsidRDefault="00641725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</w:tcPr>
          <w:p w:rsidR="00641725" w:rsidRPr="00AF4043" w:rsidRDefault="00641725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99 4 00 20701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41725" w:rsidRPr="00AF4043" w:rsidRDefault="00641725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200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41725" w:rsidRPr="00AF4043" w:rsidRDefault="00641725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641725" w:rsidRPr="00AF4043" w:rsidRDefault="00641725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641725" w:rsidRDefault="00641725" w:rsidP="00641725">
            <w:pPr>
              <w:jc w:val="center"/>
            </w:pPr>
            <w:r w:rsidRPr="00B4681A">
              <w:rPr>
                <w:sz w:val="24"/>
                <w:szCs w:val="24"/>
              </w:rPr>
              <w:t>4,38072</w:t>
            </w:r>
          </w:p>
        </w:tc>
        <w:tc>
          <w:tcPr>
            <w:tcW w:w="369" w:type="pct"/>
            <w:vAlign w:val="center"/>
          </w:tcPr>
          <w:p w:rsidR="00641725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389" w:type="pct"/>
            <w:vAlign w:val="center"/>
          </w:tcPr>
          <w:p w:rsidR="00641725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641725" w:rsidRPr="00AF4043" w:rsidTr="00DB6079">
        <w:tc>
          <w:tcPr>
            <w:tcW w:w="2582" w:type="pct"/>
            <w:shd w:val="clear" w:color="auto" w:fill="auto"/>
          </w:tcPr>
          <w:p w:rsidR="00641725" w:rsidRPr="00AF4043" w:rsidRDefault="00641725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5" w:type="pct"/>
            <w:shd w:val="clear" w:color="auto" w:fill="auto"/>
          </w:tcPr>
          <w:p w:rsidR="00641725" w:rsidRPr="00AF4043" w:rsidRDefault="00641725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99 4 00 20701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41725" w:rsidRPr="00AF4043" w:rsidRDefault="00641725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41725" w:rsidRPr="00AF4043" w:rsidRDefault="00641725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641725" w:rsidRPr="00AF4043" w:rsidRDefault="00641725" w:rsidP="00A752B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</w:tcPr>
          <w:p w:rsidR="00641725" w:rsidRDefault="00641725" w:rsidP="00641725">
            <w:pPr>
              <w:jc w:val="center"/>
            </w:pPr>
            <w:r w:rsidRPr="00B4681A">
              <w:rPr>
                <w:sz w:val="24"/>
                <w:szCs w:val="24"/>
              </w:rPr>
              <w:t>4,38072</w:t>
            </w:r>
          </w:p>
        </w:tc>
        <w:tc>
          <w:tcPr>
            <w:tcW w:w="369" w:type="pct"/>
            <w:vAlign w:val="center"/>
          </w:tcPr>
          <w:p w:rsidR="00641725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389" w:type="pct"/>
            <w:vAlign w:val="center"/>
          </w:tcPr>
          <w:p w:rsidR="00641725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641725" w:rsidRPr="00AF4043" w:rsidTr="00DB6079">
        <w:tc>
          <w:tcPr>
            <w:tcW w:w="2582" w:type="pct"/>
            <w:shd w:val="clear" w:color="auto" w:fill="auto"/>
          </w:tcPr>
          <w:p w:rsidR="00641725" w:rsidRPr="00AF4043" w:rsidRDefault="00641725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45" w:type="pct"/>
            <w:shd w:val="clear" w:color="auto" w:fill="auto"/>
          </w:tcPr>
          <w:p w:rsidR="00641725" w:rsidRPr="00AF4043" w:rsidRDefault="00641725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99 4 00 20701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41725" w:rsidRPr="00AF4043" w:rsidRDefault="00641725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41725" w:rsidRPr="00AF4043" w:rsidRDefault="00641725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641725" w:rsidRPr="00AF4043" w:rsidRDefault="00641725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415" w:type="pct"/>
            <w:shd w:val="clear" w:color="auto" w:fill="auto"/>
          </w:tcPr>
          <w:p w:rsidR="00641725" w:rsidRDefault="00641725" w:rsidP="00641725">
            <w:pPr>
              <w:jc w:val="center"/>
            </w:pPr>
            <w:r w:rsidRPr="00B4681A">
              <w:rPr>
                <w:sz w:val="24"/>
                <w:szCs w:val="24"/>
              </w:rPr>
              <w:t>4,38072</w:t>
            </w:r>
          </w:p>
        </w:tc>
        <w:tc>
          <w:tcPr>
            <w:tcW w:w="369" w:type="pct"/>
            <w:vAlign w:val="center"/>
          </w:tcPr>
          <w:p w:rsidR="00641725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389" w:type="pct"/>
            <w:vAlign w:val="center"/>
          </w:tcPr>
          <w:p w:rsidR="00641725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641725" w:rsidRPr="00AF4043" w:rsidTr="00DB6079">
        <w:tc>
          <w:tcPr>
            <w:tcW w:w="2582" w:type="pct"/>
            <w:shd w:val="clear" w:color="auto" w:fill="auto"/>
          </w:tcPr>
          <w:p w:rsidR="00641725" w:rsidRPr="00AF4043" w:rsidRDefault="00641725" w:rsidP="00A752B7">
            <w:pPr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45" w:type="pct"/>
            <w:shd w:val="clear" w:color="auto" w:fill="auto"/>
          </w:tcPr>
          <w:p w:rsidR="00641725" w:rsidRPr="00AF4043" w:rsidRDefault="00641725" w:rsidP="00A752B7">
            <w:pPr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99 4 00 20701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641725" w:rsidRPr="00AF4043" w:rsidRDefault="00641725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240</w:t>
            </w:r>
          </w:p>
        </w:tc>
        <w:tc>
          <w:tcPr>
            <w:tcW w:w="184" w:type="pct"/>
            <w:shd w:val="clear" w:color="auto" w:fill="auto"/>
            <w:vAlign w:val="center"/>
          </w:tcPr>
          <w:p w:rsidR="00641725" w:rsidRPr="00AF4043" w:rsidRDefault="00641725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08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641725" w:rsidRPr="00AF4043" w:rsidRDefault="00641725" w:rsidP="00A752B7">
            <w:pPr>
              <w:contextualSpacing/>
              <w:jc w:val="center"/>
              <w:rPr>
                <w:sz w:val="22"/>
                <w:szCs w:val="22"/>
              </w:rPr>
            </w:pPr>
            <w:r w:rsidRPr="00AF4043">
              <w:rPr>
                <w:sz w:val="22"/>
                <w:szCs w:val="22"/>
              </w:rPr>
              <w:t>01</w:t>
            </w:r>
          </w:p>
        </w:tc>
        <w:tc>
          <w:tcPr>
            <w:tcW w:w="415" w:type="pct"/>
            <w:shd w:val="clear" w:color="auto" w:fill="auto"/>
          </w:tcPr>
          <w:p w:rsidR="00641725" w:rsidRDefault="00641725" w:rsidP="00641725">
            <w:pPr>
              <w:jc w:val="center"/>
            </w:pPr>
            <w:r w:rsidRPr="00B4681A">
              <w:rPr>
                <w:sz w:val="24"/>
                <w:szCs w:val="24"/>
              </w:rPr>
              <w:t>4,38072</w:t>
            </w:r>
          </w:p>
        </w:tc>
        <w:tc>
          <w:tcPr>
            <w:tcW w:w="369" w:type="pct"/>
            <w:vAlign w:val="center"/>
          </w:tcPr>
          <w:p w:rsidR="00641725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  <w:tc>
          <w:tcPr>
            <w:tcW w:w="389" w:type="pct"/>
            <w:vAlign w:val="center"/>
          </w:tcPr>
          <w:p w:rsidR="00641725" w:rsidRPr="00AF4043" w:rsidRDefault="00641725" w:rsidP="00A752B7">
            <w:pPr>
              <w:jc w:val="center"/>
              <w:rPr>
                <w:sz w:val="24"/>
                <w:szCs w:val="24"/>
              </w:rPr>
            </w:pPr>
            <w:r w:rsidRPr="00AF4043">
              <w:rPr>
                <w:sz w:val="24"/>
                <w:szCs w:val="24"/>
              </w:rPr>
              <w:t>5,000</w:t>
            </w:r>
          </w:p>
        </w:tc>
      </w:tr>
      <w:tr w:rsidR="007C5DF9" w:rsidRPr="00AF4043" w:rsidTr="00A752B7">
        <w:trPr>
          <w:trHeight w:val="758"/>
        </w:trPr>
        <w:tc>
          <w:tcPr>
            <w:tcW w:w="2582" w:type="pct"/>
            <w:shd w:val="clear" w:color="auto" w:fill="auto"/>
          </w:tcPr>
          <w:p w:rsidR="007C5DF9" w:rsidRPr="00AF4043" w:rsidRDefault="007C5DF9" w:rsidP="00A752B7">
            <w:pPr>
              <w:contextualSpacing/>
              <w:rPr>
                <w:b/>
                <w:sz w:val="22"/>
                <w:szCs w:val="22"/>
              </w:rPr>
            </w:pPr>
            <w:r w:rsidRPr="00AF4043">
              <w:rPr>
                <w:b/>
                <w:sz w:val="22"/>
                <w:szCs w:val="22"/>
              </w:rPr>
              <w:t>ВСЕГО ПО БЮДЖЕТУ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C5DF9" w:rsidRPr="00AF4043" w:rsidRDefault="007C5DF9" w:rsidP="00A752B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:rsidR="007C5DF9" w:rsidRPr="00AF4043" w:rsidRDefault="00641725" w:rsidP="00A752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9911,35329</w:t>
            </w:r>
          </w:p>
        </w:tc>
        <w:tc>
          <w:tcPr>
            <w:tcW w:w="369" w:type="pct"/>
            <w:vAlign w:val="center"/>
          </w:tcPr>
          <w:p w:rsidR="007C5DF9" w:rsidRPr="00AF4043" w:rsidRDefault="00641725" w:rsidP="00A752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6208,608</w:t>
            </w:r>
          </w:p>
        </w:tc>
        <w:tc>
          <w:tcPr>
            <w:tcW w:w="389" w:type="pct"/>
            <w:vAlign w:val="center"/>
          </w:tcPr>
          <w:p w:rsidR="007C5DF9" w:rsidRPr="00AF4043" w:rsidRDefault="00641725" w:rsidP="00A752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6170,330</w:t>
            </w:r>
          </w:p>
        </w:tc>
      </w:tr>
    </w:tbl>
    <w:p w:rsidR="007C5DF9" w:rsidRDefault="007C5DF9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981843" w:rsidRDefault="00981843" w:rsidP="00545F68"/>
    <w:p w:rsidR="0069401F" w:rsidRPr="00666160" w:rsidRDefault="0069401F" w:rsidP="0069401F">
      <w:pPr>
        <w:rPr>
          <w:sz w:val="24"/>
          <w:szCs w:val="24"/>
        </w:rPr>
      </w:pPr>
      <w:r>
        <w:rPr>
          <w:sz w:val="24"/>
          <w:szCs w:val="24"/>
        </w:rPr>
        <w:t>10 )приложение 10</w:t>
      </w:r>
      <w:r w:rsidRPr="00666160">
        <w:rPr>
          <w:sz w:val="24"/>
          <w:szCs w:val="24"/>
        </w:rPr>
        <w:t xml:space="preserve"> изложить в следующей редакции:</w:t>
      </w:r>
    </w:p>
    <w:p w:rsidR="00981843" w:rsidRPr="00FF18E7" w:rsidRDefault="00981843" w:rsidP="00981843">
      <w:pPr>
        <w:pStyle w:val="a0"/>
        <w:tabs>
          <w:tab w:val="left" w:pos="11400"/>
        </w:tabs>
        <w:rPr>
          <w:b/>
        </w:rPr>
      </w:pPr>
    </w:p>
    <w:tbl>
      <w:tblPr>
        <w:tblW w:w="2260" w:type="pct"/>
        <w:tblInd w:w="8188" w:type="dxa"/>
        <w:tblLook w:val="04A0"/>
      </w:tblPr>
      <w:tblGrid>
        <w:gridCol w:w="6904"/>
      </w:tblGrid>
      <w:tr w:rsidR="00981843" w:rsidRPr="00FF18E7" w:rsidTr="00A752B7">
        <w:trPr>
          <w:trHeight w:val="315"/>
        </w:trPr>
        <w:tc>
          <w:tcPr>
            <w:tcW w:w="5000" w:type="pct"/>
            <w:noWrap/>
            <w:hideMark/>
          </w:tcPr>
          <w:p w:rsidR="00981843" w:rsidRPr="00981843" w:rsidRDefault="00981843" w:rsidP="00A752B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981843">
              <w:rPr>
                <w:sz w:val="24"/>
                <w:szCs w:val="24"/>
              </w:rPr>
              <w:t>Приложение 10</w:t>
            </w:r>
          </w:p>
        </w:tc>
      </w:tr>
      <w:tr w:rsidR="00981843" w:rsidRPr="00122077" w:rsidTr="00A752B7">
        <w:trPr>
          <w:trHeight w:val="315"/>
        </w:trPr>
        <w:tc>
          <w:tcPr>
            <w:tcW w:w="5000" w:type="pct"/>
            <w:noWrap/>
            <w:hideMark/>
          </w:tcPr>
          <w:p w:rsidR="00981843" w:rsidRPr="00981843" w:rsidRDefault="00981843" w:rsidP="00A752B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981843">
              <w:rPr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981843" w:rsidRPr="00981843" w:rsidRDefault="00981843" w:rsidP="00A752B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981843">
              <w:rPr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981843" w:rsidRPr="00981843" w:rsidRDefault="00981843" w:rsidP="00A752B7">
            <w:pPr>
              <w:pStyle w:val="a0"/>
              <w:tabs>
                <w:tab w:val="left" w:pos="11400"/>
              </w:tabs>
              <w:rPr>
                <w:sz w:val="24"/>
                <w:szCs w:val="24"/>
              </w:rPr>
            </w:pPr>
            <w:r w:rsidRPr="00981843">
              <w:rPr>
                <w:sz w:val="24"/>
                <w:szCs w:val="24"/>
              </w:rPr>
              <w:t xml:space="preserve">Пензенской области </w:t>
            </w:r>
            <w:r w:rsidR="0069401F">
              <w:rPr>
                <w:sz w:val="24"/>
                <w:szCs w:val="24"/>
              </w:rPr>
              <w:t xml:space="preserve">  №138 от 29.11.2021</w:t>
            </w:r>
            <w:r w:rsidRPr="00981843">
              <w:rPr>
                <w:sz w:val="24"/>
                <w:szCs w:val="24"/>
              </w:rPr>
              <w:t>г.</w:t>
            </w:r>
          </w:p>
        </w:tc>
      </w:tr>
    </w:tbl>
    <w:p w:rsidR="00981843" w:rsidRPr="00FF18E7" w:rsidRDefault="00981843" w:rsidP="00981843">
      <w:pPr>
        <w:pStyle w:val="a0"/>
        <w:tabs>
          <w:tab w:val="left" w:pos="11400"/>
        </w:tabs>
        <w:rPr>
          <w:b/>
        </w:rPr>
      </w:pPr>
    </w:p>
    <w:p w:rsidR="00981843" w:rsidRPr="00122077" w:rsidRDefault="00981843" w:rsidP="00981843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981843" w:rsidRPr="00122077" w:rsidRDefault="00981843" w:rsidP="00981843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Программа муниципальных внутренних заимствований</w:t>
      </w:r>
    </w:p>
    <w:p w:rsidR="00981843" w:rsidRPr="00122077" w:rsidRDefault="00981843" w:rsidP="00981843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района Пензенской области</w:t>
      </w:r>
    </w:p>
    <w:p w:rsidR="00981843" w:rsidRPr="00122077" w:rsidRDefault="00981843" w:rsidP="00981843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2021 год и на плановый период 2022 и 2023</w:t>
      </w:r>
      <w:r w:rsidRPr="00122077">
        <w:rPr>
          <w:b/>
          <w:sz w:val="24"/>
          <w:szCs w:val="24"/>
        </w:rPr>
        <w:t xml:space="preserve"> годов</w:t>
      </w:r>
    </w:p>
    <w:p w:rsidR="00981843" w:rsidRPr="00122077" w:rsidRDefault="00981843" w:rsidP="00981843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981843" w:rsidRPr="00122077" w:rsidRDefault="00981843" w:rsidP="00981843">
      <w:pPr>
        <w:pStyle w:val="a0"/>
        <w:numPr>
          <w:ilvl w:val="0"/>
          <w:numId w:val="28"/>
        </w:numPr>
        <w:tabs>
          <w:tab w:val="left" w:pos="11400"/>
        </w:tabs>
        <w:ind w:left="1712"/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Муниципальные внутренние заимствования</w:t>
      </w:r>
    </w:p>
    <w:p w:rsidR="00981843" w:rsidRPr="00122077" w:rsidRDefault="00981843" w:rsidP="00981843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района Пензенской области на 2021 год</w:t>
      </w:r>
    </w:p>
    <w:p w:rsidR="00981843" w:rsidRPr="00122077" w:rsidRDefault="00981843" w:rsidP="00981843">
      <w:pPr>
        <w:pStyle w:val="a0"/>
        <w:tabs>
          <w:tab w:val="left" w:pos="11400"/>
        </w:tabs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7371"/>
        <w:gridCol w:w="1984"/>
        <w:gridCol w:w="4678"/>
      </w:tblGrid>
      <w:tr w:rsidR="00981843" w:rsidRPr="00122077" w:rsidTr="00A752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№</w:t>
            </w:r>
          </w:p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Сумма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981843" w:rsidRPr="00122077" w:rsidTr="00A752B7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bookmarkStart w:id="3" w:name="_GoBack"/>
            <w:bookmarkEnd w:id="3"/>
            <w:r w:rsidRPr="001220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43" w:rsidRPr="00122077" w:rsidRDefault="005B4A88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160</w:t>
            </w:r>
            <w:r w:rsidR="00981843" w:rsidRPr="00122077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31.12.2021г</w:t>
            </w:r>
          </w:p>
        </w:tc>
      </w:tr>
      <w:tr w:rsidR="00981843" w:rsidRPr="00122077" w:rsidTr="00A752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Привлечение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43" w:rsidRPr="00122077" w:rsidRDefault="005E4BBB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981843"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981843" w:rsidRPr="00122077" w:rsidTr="00A752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-40,000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</w:tbl>
    <w:p w:rsidR="00981843" w:rsidRPr="00122077" w:rsidRDefault="00981843" w:rsidP="00981843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981843" w:rsidRPr="00122077" w:rsidRDefault="00981843" w:rsidP="00981843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981843" w:rsidRPr="00122077" w:rsidRDefault="00981843" w:rsidP="00981843">
      <w:pPr>
        <w:pStyle w:val="a0"/>
        <w:numPr>
          <w:ilvl w:val="0"/>
          <w:numId w:val="28"/>
        </w:numPr>
        <w:tabs>
          <w:tab w:val="left" w:pos="11400"/>
        </w:tabs>
        <w:ind w:left="1712"/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Муниципальные внутренние заимствования</w:t>
      </w:r>
    </w:p>
    <w:p w:rsidR="00981843" w:rsidRPr="00122077" w:rsidRDefault="00981843" w:rsidP="00981843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района П</w:t>
      </w:r>
      <w:r>
        <w:rPr>
          <w:b/>
          <w:sz w:val="24"/>
          <w:szCs w:val="24"/>
        </w:rPr>
        <w:t>ензенской области на 2022 и 2023</w:t>
      </w:r>
      <w:r w:rsidRPr="00122077">
        <w:rPr>
          <w:b/>
          <w:sz w:val="24"/>
          <w:szCs w:val="24"/>
        </w:rPr>
        <w:t xml:space="preserve"> годы</w:t>
      </w:r>
    </w:p>
    <w:p w:rsidR="00981843" w:rsidRPr="00122077" w:rsidRDefault="00981843" w:rsidP="00981843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981843" w:rsidRPr="00122077" w:rsidRDefault="00981843" w:rsidP="00981843">
      <w:pPr>
        <w:pStyle w:val="a0"/>
        <w:tabs>
          <w:tab w:val="left" w:pos="11400"/>
        </w:tabs>
        <w:jc w:val="right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133"/>
        <w:gridCol w:w="2546"/>
        <w:gridCol w:w="2546"/>
        <w:gridCol w:w="2546"/>
        <w:gridCol w:w="2262"/>
      </w:tblGrid>
      <w:tr w:rsidR="00981843" w:rsidRPr="00122077" w:rsidTr="00A752B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№</w:t>
            </w:r>
          </w:p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Сумма на 2022 год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Сумма на 2023 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595914" w:rsidRPr="00122077" w:rsidTr="00A752B7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14" w:rsidRPr="00122077" w:rsidRDefault="00595914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14" w:rsidRPr="00122077" w:rsidRDefault="00595914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14" w:rsidRPr="00122077" w:rsidRDefault="00595914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-120</w:t>
            </w:r>
            <w:r w:rsidRPr="00122077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14" w:rsidRPr="00122077" w:rsidRDefault="00595914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31.12.2022года.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914" w:rsidRPr="00122077" w:rsidRDefault="00595914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-7</w:t>
            </w: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14" w:rsidRPr="00122077" w:rsidRDefault="00641725" w:rsidP="00595914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31.12.2023</w:t>
            </w:r>
            <w:r w:rsidR="00595914">
              <w:rPr>
                <w:b/>
                <w:sz w:val="24"/>
                <w:szCs w:val="24"/>
              </w:rPr>
              <w:t>года.</w:t>
            </w:r>
          </w:p>
        </w:tc>
      </w:tr>
      <w:tr w:rsidR="00981843" w:rsidRPr="00122077" w:rsidTr="00A752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Привлечение средств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981843" w:rsidRPr="00122077" w:rsidTr="00A752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43" w:rsidRPr="00122077" w:rsidRDefault="0030301E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-12</w:t>
            </w:r>
            <w:r w:rsidR="00981843"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843" w:rsidRPr="00122077" w:rsidRDefault="003C448B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="0030301E">
              <w:rPr>
                <w:b/>
                <w:sz w:val="24"/>
                <w:szCs w:val="24"/>
              </w:rPr>
              <w:t>7</w:t>
            </w:r>
            <w:r w:rsidR="00981843"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</w:tbl>
    <w:p w:rsidR="00981843" w:rsidRPr="00122077" w:rsidRDefault="00981843" w:rsidP="00981843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69401F" w:rsidRPr="00666160" w:rsidRDefault="0069401F" w:rsidP="0069401F">
      <w:pPr>
        <w:rPr>
          <w:sz w:val="24"/>
          <w:szCs w:val="24"/>
        </w:rPr>
      </w:pPr>
      <w:r>
        <w:rPr>
          <w:sz w:val="24"/>
          <w:szCs w:val="24"/>
        </w:rPr>
        <w:t>11 )приложение 11</w:t>
      </w:r>
      <w:r w:rsidRPr="00666160">
        <w:rPr>
          <w:sz w:val="24"/>
          <w:szCs w:val="24"/>
        </w:rPr>
        <w:t xml:space="preserve"> изложить в следующей редакции:</w:t>
      </w:r>
    </w:p>
    <w:p w:rsidR="00981843" w:rsidRPr="00122077" w:rsidRDefault="00981843" w:rsidP="00981843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981843" w:rsidRDefault="00981843" w:rsidP="00981843">
      <w:pPr>
        <w:pStyle w:val="a0"/>
        <w:tabs>
          <w:tab w:val="left" w:pos="11400"/>
        </w:tabs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6904"/>
      </w:tblGrid>
      <w:tr w:rsidR="00981843" w:rsidRPr="00D30120" w:rsidTr="00A752B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jc w:val="right"/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                           Приложение 11</w:t>
            </w:r>
          </w:p>
        </w:tc>
      </w:tr>
      <w:tr w:rsidR="00981843" w:rsidRPr="00122077" w:rsidTr="00A752B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jc w:val="right"/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 xml:space="preserve">к решению Комитета местного самоуправление </w:t>
            </w:r>
          </w:p>
          <w:p w:rsidR="00981843" w:rsidRPr="00122077" w:rsidRDefault="00981843" w:rsidP="00A752B7">
            <w:pPr>
              <w:pStyle w:val="a0"/>
              <w:tabs>
                <w:tab w:val="left" w:pos="11400"/>
              </w:tabs>
              <w:jc w:val="right"/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 xml:space="preserve">Вазерского сельсовета  Бессоновского района </w:t>
            </w:r>
          </w:p>
          <w:p w:rsidR="00981843" w:rsidRPr="00122077" w:rsidRDefault="00981843" w:rsidP="00A752B7">
            <w:pPr>
              <w:pStyle w:val="a0"/>
              <w:tabs>
                <w:tab w:val="left" w:pos="11400"/>
              </w:tabs>
              <w:jc w:val="right"/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 xml:space="preserve">Пензенской области </w:t>
            </w:r>
            <w:r w:rsidR="0069401F">
              <w:rPr>
                <w:sz w:val="28"/>
                <w:szCs w:val="28"/>
              </w:rPr>
              <w:t xml:space="preserve"> № 138 от 29.11.2021г.</w:t>
            </w:r>
          </w:p>
        </w:tc>
      </w:tr>
    </w:tbl>
    <w:p w:rsidR="00981843" w:rsidRDefault="00981843" w:rsidP="00981843">
      <w:pPr>
        <w:pStyle w:val="a0"/>
        <w:tabs>
          <w:tab w:val="left" w:pos="11400"/>
        </w:tabs>
        <w:rPr>
          <w:b/>
        </w:rPr>
      </w:pPr>
    </w:p>
    <w:p w:rsidR="00981843" w:rsidRPr="00122077" w:rsidRDefault="00981843" w:rsidP="00981843">
      <w:pPr>
        <w:pStyle w:val="a0"/>
        <w:tabs>
          <w:tab w:val="left" w:pos="11400"/>
        </w:tabs>
        <w:rPr>
          <w:b/>
          <w:sz w:val="28"/>
          <w:szCs w:val="28"/>
        </w:rPr>
      </w:pPr>
      <w:r w:rsidRPr="00122077">
        <w:rPr>
          <w:b/>
          <w:sz w:val="28"/>
          <w:szCs w:val="28"/>
        </w:rPr>
        <w:t xml:space="preserve">    Программа муниципальных гарантий Вазерского сельсовета Бессоновского р</w:t>
      </w:r>
      <w:r>
        <w:rPr>
          <w:b/>
          <w:sz w:val="28"/>
          <w:szCs w:val="28"/>
        </w:rPr>
        <w:t xml:space="preserve">айона Пензенской области на 2021год </w:t>
      </w:r>
      <w:r w:rsidRPr="00122077">
        <w:rPr>
          <w:b/>
          <w:sz w:val="28"/>
          <w:szCs w:val="28"/>
        </w:rPr>
        <w:t>и плановый период 2022 и 2023 годов</w:t>
      </w:r>
    </w:p>
    <w:p w:rsidR="00981843" w:rsidRDefault="00981843" w:rsidP="00981843">
      <w:pPr>
        <w:pStyle w:val="a0"/>
        <w:tabs>
          <w:tab w:val="left" w:pos="11400"/>
        </w:tabs>
        <w:rPr>
          <w:b/>
        </w:rPr>
      </w:pPr>
    </w:p>
    <w:p w:rsidR="00981843" w:rsidRDefault="00981843" w:rsidP="00981843">
      <w:pPr>
        <w:pStyle w:val="a0"/>
        <w:tabs>
          <w:tab w:val="left" w:pos="11400"/>
        </w:tabs>
        <w:rPr>
          <w:b/>
        </w:rPr>
      </w:pPr>
    </w:p>
    <w:tbl>
      <w:tblPr>
        <w:tblW w:w="15041" w:type="dxa"/>
        <w:tblInd w:w="93" w:type="dxa"/>
        <w:tblLook w:val="04A0"/>
      </w:tblPr>
      <w:tblGrid>
        <w:gridCol w:w="576"/>
        <w:gridCol w:w="2012"/>
        <w:gridCol w:w="1877"/>
        <w:gridCol w:w="2335"/>
        <w:gridCol w:w="2570"/>
        <w:gridCol w:w="3376"/>
        <w:gridCol w:w="2435"/>
      </w:tblGrid>
      <w:tr w:rsidR="00981843" w:rsidRPr="00FF18E7" w:rsidTr="00A752B7">
        <w:trPr>
          <w:trHeight w:val="38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bCs/>
                <w:sz w:val="28"/>
                <w:szCs w:val="28"/>
              </w:rPr>
            </w:pPr>
            <w:r w:rsidRPr="0030301E">
              <w:rPr>
                <w:bCs/>
                <w:sz w:val="28"/>
                <w:szCs w:val="28"/>
              </w:rPr>
              <w:t xml:space="preserve">1.1. Перечень </w:t>
            </w:r>
            <w:r w:rsidRPr="0030301E">
              <w:rPr>
                <w:sz w:val="28"/>
                <w:szCs w:val="28"/>
              </w:rPr>
              <w:t>подлежащих предоставлению муниципальных гарантий Вазерского сельсовета Бессоновского района Пензенской области в 2021 году</w:t>
            </w:r>
          </w:p>
        </w:tc>
      </w:tr>
      <w:tr w:rsidR="00981843" w:rsidRPr="00FF18E7" w:rsidTr="00A752B7">
        <w:trPr>
          <w:trHeight w:val="443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981843" w:rsidRPr="00FF18E7" w:rsidTr="00A752B7">
        <w:trPr>
          <w:trHeight w:val="71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2021 год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</w:tr>
      <w:tr w:rsidR="00981843" w:rsidRPr="00FF18E7" w:rsidTr="00A752B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</w:tr>
      <w:tr w:rsidR="00981843" w:rsidRPr="00FF18E7" w:rsidTr="00A752B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</w:tr>
      <w:tr w:rsidR="00981843" w:rsidRPr="0030301E" w:rsidTr="00A752B7">
        <w:trPr>
          <w:trHeight w:val="623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bCs/>
                <w:sz w:val="28"/>
                <w:szCs w:val="28"/>
              </w:rPr>
            </w:pPr>
            <w:r w:rsidRPr="0030301E">
              <w:rPr>
                <w:bCs/>
                <w:sz w:val="28"/>
                <w:szCs w:val="28"/>
              </w:rPr>
              <w:t xml:space="preserve">1.2. Общий объем бюджетных ассигнований, предусмотренных на исполнение муниципальных гарантий Вазерского сельсовета </w:t>
            </w:r>
            <w:r w:rsidRPr="0030301E">
              <w:rPr>
                <w:sz w:val="28"/>
                <w:szCs w:val="28"/>
              </w:rPr>
              <w:t xml:space="preserve">Бессоновского района Пензенской области </w:t>
            </w:r>
            <w:r w:rsidRPr="0030301E">
              <w:rPr>
                <w:bCs/>
                <w:sz w:val="28"/>
                <w:szCs w:val="28"/>
              </w:rPr>
              <w:t>по возможным гарантийным случаям в 2021 году</w:t>
            </w:r>
          </w:p>
        </w:tc>
      </w:tr>
      <w:tr w:rsidR="00981843" w:rsidRPr="0030301E" w:rsidTr="00A752B7">
        <w:trPr>
          <w:trHeight w:val="397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№ </w:t>
            </w:r>
            <w:r w:rsidRPr="0030301E">
              <w:rPr>
                <w:sz w:val="28"/>
                <w:szCs w:val="28"/>
              </w:rPr>
              <w:lastRenderedPageBreak/>
              <w:t>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lastRenderedPageBreak/>
              <w:t xml:space="preserve">Цель </w:t>
            </w:r>
            <w:r w:rsidRPr="0030301E">
              <w:rPr>
                <w:sz w:val="28"/>
                <w:szCs w:val="28"/>
              </w:rPr>
              <w:lastRenderedPageBreak/>
              <w:t>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lastRenderedPageBreak/>
              <w:t>Наименовани</w:t>
            </w:r>
            <w:r w:rsidRPr="0030301E">
              <w:rPr>
                <w:sz w:val="28"/>
                <w:szCs w:val="28"/>
              </w:rPr>
              <w:lastRenderedPageBreak/>
              <w:t>е принципиала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lastRenderedPageBreak/>
              <w:t xml:space="preserve">сумма </w:t>
            </w:r>
            <w:r w:rsidRPr="0030301E">
              <w:rPr>
                <w:sz w:val="28"/>
                <w:szCs w:val="28"/>
              </w:rPr>
              <w:lastRenderedPageBreak/>
              <w:t>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lastRenderedPageBreak/>
              <w:t xml:space="preserve">Объем бюджетных ассигнований, </w:t>
            </w:r>
            <w:r w:rsidRPr="0030301E">
              <w:rPr>
                <w:sz w:val="28"/>
                <w:szCs w:val="28"/>
              </w:rPr>
              <w:lastRenderedPageBreak/>
              <w:t>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lastRenderedPageBreak/>
              <w:t xml:space="preserve">Наличие права </w:t>
            </w:r>
            <w:r w:rsidRPr="0030301E">
              <w:rPr>
                <w:sz w:val="28"/>
                <w:szCs w:val="28"/>
              </w:rPr>
              <w:lastRenderedPageBreak/>
              <w:t>регрессного требования</w:t>
            </w:r>
          </w:p>
        </w:tc>
      </w:tr>
      <w:tr w:rsidR="00981843" w:rsidRPr="0030301E" w:rsidTr="00A752B7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за счет расходов бюджета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</w:tr>
      <w:tr w:rsidR="00981843" w:rsidRPr="0030301E" w:rsidTr="00A752B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</w:tr>
      <w:tr w:rsidR="00981843" w:rsidRPr="0030301E" w:rsidTr="00A752B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</w:tr>
      <w:tr w:rsidR="00981843" w:rsidRPr="0030301E" w:rsidTr="00A752B7">
        <w:trPr>
          <w:trHeight w:val="42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bCs/>
                <w:sz w:val="28"/>
                <w:szCs w:val="28"/>
              </w:rPr>
            </w:pPr>
            <w:r w:rsidRPr="0030301E">
              <w:rPr>
                <w:bCs/>
                <w:sz w:val="28"/>
                <w:szCs w:val="28"/>
              </w:rPr>
              <w:t xml:space="preserve">1.3. Перечень подлежащих предоставлению муниципальных гарантий </w:t>
            </w:r>
            <w:r w:rsidRPr="0030301E">
              <w:rPr>
                <w:sz w:val="28"/>
                <w:szCs w:val="28"/>
              </w:rPr>
              <w:t xml:space="preserve">Вазерского сельсовета Бессоновского района Пензенской области </w:t>
            </w:r>
            <w:r w:rsidRPr="0030301E">
              <w:rPr>
                <w:bCs/>
                <w:sz w:val="28"/>
                <w:szCs w:val="28"/>
              </w:rPr>
              <w:t>в 2022-2023 г.г.</w:t>
            </w:r>
          </w:p>
        </w:tc>
      </w:tr>
      <w:tr w:rsidR="00981843" w:rsidRPr="0030301E" w:rsidTr="00A752B7">
        <w:trPr>
          <w:trHeight w:val="86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981843" w:rsidRPr="0030301E" w:rsidTr="00A752B7">
        <w:trPr>
          <w:trHeight w:val="118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2022-2023 г.г.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</w:tr>
      <w:tr w:rsidR="00981843" w:rsidRPr="0030301E" w:rsidTr="00A752B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</w:tr>
      <w:tr w:rsidR="00981843" w:rsidRPr="0030301E" w:rsidTr="00A752B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 xml:space="preserve"> -</w:t>
            </w:r>
          </w:p>
        </w:tc>
      </w:tr>
      <w:tr w:rsidR="00981843" w:rsidRPr="0030301E" w:rsidTr="00A752B7">
        <w:trPr>
          <w:trHeight w:val="689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bCs/>
                <w:sz w:val="28"/>
                <w:szCs w:val="28"/>
              </w:rPr>
            </w:pPr>
            <w:r w:rsidRPr="0030301E">
              <w:rPr>
                <w:bCs/>
                <w:sz w:val="28"/>
                <w:szCs w:val="28"/>
              </w:rPr>
              <w:t xml:space="preserve">1.4. Общий объем бюджетных ассигнований, предусмотренных на исполнение муниципальных гарантий </w:t>
            </w:r>
            <w:r w:rsidRPr="0030301E">
              <w:rPr>
                <w:sz w:val="28"/>
                <w:szCs w:val="28"/>
              </w:rPr>
              <w:t xml:space="preserve">Вазерского сельсовета Бессоновского района Пензенской области </w:t>
            </w:r>
            <w:r w:rsidRPr="0030301E">
              <w:rPr>
                <w:bCs/>
                <w:sz w:val="28"/>
                <w:szCs w:val="28"/>
              </w:rPr>
              <w:t>по возможным гарантийным случаям в 2022-2023 г.г.</w:t>
            </w:r>
          </w:p>
        </w:tc>
      </w:tr>
      <w:tr w:rsidR="00981843" w:rsidRPr="0030301E" w:rsidTr="00A752B7">
        <w:trPr>
          <w:trHeight w:val="13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981843" w:rsidRPr="0030301E" w:rsidTr="00A752B7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за счет расходов бюджета 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30301E">
              <w:rPr>
                <w:sz w:val="28"/>
                <w:szCs w:val="28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1843" w:rsidRPr="0030301E" w:rsidRDefault="00981843" w:rsidP="00A752B7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</w:p>
        </w:tc>
      </w:tr>
      <w:tr w:rsidR="00981843" w:rsidRPr="00FF18E7" w:rsidTr="00A752B7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981843" w:rsidRPr="00FF18E7" w:rsidTr="00A752B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1843" w:rsidRPr="00122077" w:rsidRDefault="00981843" w:rsidP="00A752B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</w:tbl>
    <w:p w:rsidR="00981843" w:rsidRDefault="00981843" w:rsidP="00981843">
      <w:pPr>
        <w:pStyle w:val="a0"/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6904"/>
      </w:tblGrid>
      <w:tr w:rsidR="00981843" w:rsidRPr="006C268C" w:rsidTr="00A752B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81843" w:rsidRPr="004A4575" w:rsidRDefault="00981843" w:rsidP="00A752B7">
            <w:pPr>
              <w:rPr>
                <w:rFonts w:cs="Arial CYR"/>
                <w:sz w:val="24"/>
                <w:szCs w:val="24"/>
              </w:rPr>
            </w:pPr>
          </w:p>
        </w:tc>
      </w:tr>
      <w:tr w:rsidR="00981843" w:rsidRPr="006C268C" w:rsidTr="00A752B7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81843" w:rsidRPr="004A4575" w:rsidRDefault="00981843" w:rsidP="00A752B7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981843" w:rsidRPr="00981843" w:rsidRDefault="00981843" w:rsidP="00981843">
      <w:pPr>
        <w:pStyle w:val="a0"/>
        <w:rPr>
          <w:sz w:val="28"/>
          <w:szCs w:val="28"/>
        </w:rPr>
      </w:pPr>
      <w:r w:rsidRPr="00981843">
        <w:rPr>
          <w:sz w:val="28"/>
          <w:szCs w:val="28"/>
        </w:rPr>
        <w:t>2.    Настоящее Решение опубликовать в информационном бюллетене Вазерского сельсовета Бессоновского района Пензенской области «Сельские ведомости» и разместить на сайте администрации Вазерского сельсовета Бессоновского района Пензенской области а информационно- телекоммуникационной сети « Интернет».</w:t>
      </w:r>
    </w:p>
    <w:p w:rsidR="00981843" w:rsidRPr="00981843" w:rsidRDefault="00981843" w:rsidP="00981843">
      <w:pPr>
        <w:spacing w:after="120"/>
        <w:rPr>
          <w:sz w:val="28"/>
          <w:szCs w:val="28"/>
        </w:rPr>
      </w:pPr>
      <w:r w:rsidRPr="00981843">
        <w:rPr>
          <w:sz w:val="28"/>
          <w:szCs w:val="28"/>
        </w:rPr>
        <w:t>3.Настоящее решение вступает в силу на следующий день после его официального опубликования.</w:t>
      </w:r>
    </w:p>
    <w:p w:rsidR="00981843" w:rsidRPr="00981843" w:rsidRDefault="00981843" w:rsidP="00981843">
      <w:pPr>
        <w:spacing w:after="120"/>
        <w:rPr>
          <w:b/>
          <w:sz w:val="28"/>
          <w:szCs w:val="28"/>
        </w:rPr>
      </w:pPr>
    </w:p>
    <w:p w:rsidR="00981843" w:rsidRPr="0069401F" w:rsidRDefault="00981843" w:rsidP="0069401F">
      <w:pPr>
        <w:pStyle w:val="a0"/>
        <w:rPr>
          <w:sz w:val="28"/>
          <w:szCs w:val="28"/>
        </w:rPr>
        <w:sectPr w:rsidR="00981843" w:rsidRPr="0069401F" w:rsidSect="00993D72">
          <w:pgSz w:w="16838" w:h="11906" w:orient="landscape"/>
          <w:pgMar w:top="1650" w:right="1134" w:bottom="1134" w:left="646" w:header="709" w:footer="709" w:gutter="0"/>
          <w:cols w:space="708"/>
          <w:docGrid w:linePitch="360"/>
        </w:sectPr>
      </w:pPr>
      <w:r>
        <w:rPr>
          <w:sz w:val="28"/>
          <w:szCs w:val="28"/>
        </w:rPr>
        <w:t>Глава  Вазерского сельсовета    А.Н.Воробье</w:t>
      </w:r>
      <w:r w:rsidR="00D469E5">
        <w:rPr>
          <w:sz w:val="28"/>
          <w:szCs w:val="28"/>
        </w:rPr>
        <w:t>в</w:t>
      </w:r>
    </w:p>
    <w:p w:rsidR="00666160" w:rsidRDefault="00666160" w:rsidP="008D699A">
      <w:pPr>
        <w:pStyle w:val="a0"/>
        <w:rPr>
          <w:b/>
        </w:rPr>
      </w:pPr>
    </w:p>
    <w:p w:rsidR="00236B1E" w:rsidRDefault="00236B1E">
      <w:pPr>
        <w:pStyle w:val="a0"/>
        <w:rPr>
          <w:b/>
        </w:rPr>
      </w:pPr>
    </w:p>
    <w:sectPr w:rsidR="00236B1E" w:rsidSect="00E83970">
      <w:pgSz w:w="16838" w:h="11906" w:orient="landscape"/>
      <w:pgMar w:top="1650" w:right="1134" w:bottom="1134" w:left="64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470" w:rsidRDefault="00B75470" w:rsidP="000E4574">
      <w:r>
        <w:separator/>
      </w:r>
    </w:p>
  </w:endnote>
  <w:endnote w:type="continuationSeparator" w:id="1">
    <w:p w:rsidR="00B75470" w:rsidRDefault="00B75470" w:rsidP="000E4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470" w:rsidRDefault="00B75470" w:rsidP="000E4574">
      <w:r>
        <w:separator/>
      </w:r>
    </w:p>
  </w:footnote>
  <w:footnote w:type="continuationSeparator" w:id="1">
    <w:p w:rsidR="00B75470" w:rsidRDefault="00B75470" w:rsidP="000E45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pStyle w:val="1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7C567A"/>
    <w:multiLevelType w:val="hybridMultilevel"/>
    <w:tmpl w:val="D6783B06"/>
    <w:lvl w:ilvl="0" w:tplc="468A859A">
      <w:start w:val="1"/>
      <w:numFmt w:val="decimal"/>
      <w:lvlText w:val="%1."/>
      <w:lvlJc w:val="left"/>
      <w:pPr>
        <w:tabs>
          <w:tab w:val="num" w:pos="904"/>
        </w:tabs>
        <w:ind w:left="9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1440"/>
        </w:tabs>
        <w:ind w:left="964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2639"/>
        </w:tabs>
        <w:ind w:left="11199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11919"/>
        </w:tabs>
        <w:ind w:left="11919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12063"/>
        </w:tabs>
        <w:ind w:left="12063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2207"/>
        </w:tabs>
        <w:ind w:left="12207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2351"/>
        </w:tabs>
        <w:ind w:left="12351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495"/>
        </w:tabs>
        <w:ind w:left="12495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2639"/>
        </w:tabs>
        <w:ind w:left="12639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11703"/>
        </w:tabs>
        <w:ind w:left="11703" w:hanging="144"/>
      </w:pPr>
    </w:lvl>
  </w:abstractNum>
  <w:abstractNum w:abstractNumId="1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190940"/>
    <w:multiLevelType w:val="hybridMultilevel"/>
    <w:tmpl w:val="901056E8"/>
    <w:lvl w:ilvl="0" w:tplc="0B366C78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>
    <w:nsid w:val="24E050CC"/>
    <w:multiLevelType w:val="hybridMultilevel"/>
    <w:tmpl w:val="D5EC4A96"/>
    <w:lvl w:ilvl="0" w:tplc="D0A4ADD8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275A5FB5"/>
    <w:multiLevelType w:val="hybridMultilevel"/>
    <w:tmpl w:val="E8BCF5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037921"/>
    <w:multiLevelType w:val="hybridMultilevel"/>
    <w:tmpl w:val="A06CCF22"/>
    <w:lvl w:ilvl="0" w:tplc="7748931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08E84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A56181"/>
    <w:multiLevelType w:val="multilevel"/>
    <w:tmpl w:val="070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3EB02B37"/>
    <w:multiLevelType w:val="hybridMultilevel"/>
    <w:tmpl w:val="06AA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303694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9B5DAA"/>
    <w:multiLevelType w:val="multilevel"/>
    <w:tmpl w:val="FB16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E7467F"/>
    <w:multiLevelType w:val="multilevel"/>
    <w:tmpl w:val="64D0D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78423DDB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AA610EB"/>
    <w:multiLevelType w:val="hybridMultilevel"/>
    <w:tmpl w:val="45786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13753F"/>
    <w:multiLevelType w:val="hybridMultilevel"/>
    <w:tmpl w:val="96C6A5C6"/>
    <w:lvl w:ilvl="0" w:tplc="3ACAD1E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10"/>
  </w:num>
  <w:num w:numId="11">
    <w:abstractNumId w:val="17"/>
  </w:num>
  <w:num w:numId="12">
    <w:abstractNumId w:val="7"/>
  </w:num>
  <w:num w:numId="13">
    <w:abstractNumId w:val="22"/>
  </w:num>
  <w:num w:numId="14">
    <w:abstractNumId w:val="15"/>
  </w:num>
  <w:num w:numId="15">
    <w:abstractNumId w:val="14"/>
  </w:num>
  <w:num w:numId="16">
    <w:abstractNumId w:val="13"/>
  </w:num>
  <w:num w:numId="17">
    <w:abstractNumId w:val="21"/>
  </w:num>
  <w:num w:numId="18">
    <w:abstractNumId w:val="19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6"/>
  </w:num>
  <w:num w:numId="22">
    <w:abstractNumId w:val="23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5"/>
  </w:num>
  <w:num w:numId="26">
    <w:abstractNumId w:val="12"/>
  </w:num>
  <w:num w:numId="27">
    <w:abstractNumId w:val="11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A746B4"/>
    <w:rsid w:val="00005D5F"/>
    <w:rsid w:val="00007FC5"/>
    <w:rsid w:val="00021D4A"/>
    <w:rsid w:val="00025FAB"/>
    <w:rsid w:val="000266AA"/>
    <w:rsid w:val="000409BF"/>
    <w:rsid w:val="00040F9A"/>
    <w:rsid w:val="00046E64"/>
    <w:rsid w:val="00053B49"/>
    <w:rsid w:val="000543AA"/>
    <w:rsid w:val="0005789B"/>
    <w:rsid w:val="00062215"/>
    <w:rsid w:val="00064A32"/>
    <w:rsid w:val="0006778C"/>
    <w:rsid w:val="00077AE1"/>
    <w:rsid w:val="000A008E"/>
    <w:rsid w:val="000A1353"/>
    <w:rsid w:val="000A3911"/>
    <w:rsid w:val="000A3B18"/>
    <w:rsid w:val="000A6DA2"/>
    <w:rsid w:val="000B00FD"/>
    <w:rsid w:val="000B0C19"/>
    <w:rsid w:val="000C087E"/>
    <w:rsid w:val="000E0EB9"/>
    <w:rsid w:val="000E2774"/>
    <w:rsid w:val="000E4574"/>
    <w:rsid w:val="000F45D6"/>
    <w:rsid w:val="000F7C2E"/>
    <w:rsid w:val="000F7F89"/>
    <w:rsid w:val="001061FF"/>
    <w:rsid w:val="0011770C"/>
    <w:rsid w:val="00120970"/>
    <w:rsid w:val="001275CE"/>
    <w:rsid w:val="001306C0"/>
    <w:rsid w:val="0013122F"/>
    <w:rsid w:val="00152ABA"/>
    <w:rsid w:val="0015330D"/>
    <w:rsid w:val="00153A68"/>
    <w:rsid w:val="00154389"/>
    <w:rsid w:val="00161138"/>
    <w:rsid w:val="0016792D"/>
    <w:rsid w:val="001809CA"/>
    <w:rsid w:val="001A1CA0"/>
    <w:rsid w:val="001A478D"/>
    <w:rsid w:val="001A4D4C"/>
    <w:rsid w:val="001A6AA1"/>
    <w:rsid w:val="001B0F2A"/>
    <w:rsid w:val="001B2042"/>
    <w:rsid w:val="001C3ABE"/>
    <w:rsid w:val="001D723E"/>
    <w:rsid w:val="001E246B"/>
    <w:rsid w:val="001E5A1D"/>
    <w:rsid w:val="001E7CFA"/>
    <w:rsid w:val="001F5760"/>
    <w:rsid w:val="00200B20"/>
    <w:rsid w:val="00201F21"/>
    <w:rsid w:val="00202C61"/>
    <w:rsid w:val="002037CB"/>
    <w:rsid w:val="0020494F"/>
    <w:rsid w:val="00204EB3"/>
    <w:rsid w:val="00211529"/>
    <w:rsid w:val="002175C0"/>
    <w:rsid w:val="00220249"/>
    <w:rsid w:val="002207E2"/>
    <w:rsid w:val="0022622E"/>
    <w:rsid w:val="002320F9"/>
    <w:rsid w:val="00236491"/>
    <w:rsid w:val="00236B1E"/>
    <w:rsid w:val="002428E1"/>
    <w:rsid w:val="002436FE"/>
    <w:rsid w:val="00244908"/>
    <w:rsid w:val="00245A29"/>
    <w:rsid w:val="0024636D"/>
    <w:rsid w:val="00246A68"/>
    <w:rsid w:val="00246AE0"/>
    <w:rsid w:val="0025462E"/>
    <w:rsid w:val="002557F0"/>
    <w:rsid w:val="00260AEC"/>
    <w:rsid w:val="0026543B"/>
    <w:rsid w:val="00266ABB"/>
    <w:rsid w:val="00267DB8"/>
    <w:rsid w:val="00277C49"/>
    <w:rsid w:val="002807EF"/>
    <w:rsid w:val="002919B2"/>
    <w:rsid w:val="00296843"/>
    <w:rsid w:val="002A1BE0"/>
    <w:rsid w:val="002B1F1E"/>
    <w:rsid w:val="002B3CFF"/>
    <w:rsid w:val="002B7C95"/>
    <w:rsid w:val="002E2615"/>
    <w:rsid w:val="002E3994"/>
    <w:rsid w:val="002E59A5"/>
    <w:rsid w:val="002F44D0"/>
    <w:rsid w:val="002F473F"/>
    <w:rsid w:val="002F5A4C"/>
    <w:rsid w:val="002F6E93"/>
    <w:rsid w:val="0030301E"/>
    <w:rsid w:val="00315427"/>
    <w:rsid w:val="00317D47"/>
    <w:rsid w:val="0033286D"/>
    <w:rsid w:val="003466F0"/>
    <w:rsid w:val="00350055"/>
    <w:rsid w:val="00353482"/>
    <w:rsid w:val="00353C5F"/>
    <w:rsid w:val="003707B9"/>
    <w:rsid w:val="0038094D"/>
    <w:rsid w:val="0038344A"/>
    <w:rsid w:val="00392614"/>
    <w:rsid w:val="00394DED"/>
    <w:rsid w:val="00396649"/>
    <w:rsid w:val="003975DE"/>
    <w:rsid w:val="003A151A"/>
    <w:rsid w:val="003A5C0B"/>
    <w:rsid w:val="003A7CC7"/>
    <w:rsid w:val="003B02F1"/>
    <w:rsid w:val="003B5977"/>
    <w:rsid w:val="003C1C71"/>
    <w:rsid w:val="003C448B"/>
    <w:rsid w:val="003D115D"/>
    <w:rsid w:val="003D2B19"/>
    <w:rsid w:val="003D6A30"/>
    <w:rsid w:val="003D7142"/>
    <w:rsid w:val="003E4AA3"/>
    <w:rsid w:val="003F2FDE"/>
    <w:rsid w:val="004044D3"/>
    <w:rsid w:val="00404A69"/>
    <w:rsid w:val="00405356"/>
    <w:rsid w:val="0041232B"/>
    <w:rsid w:val="00414636"/>
    <w:rsid w:val="004153E6"/>
    <w:rsid w:val="00420920"/>
    <w:rsid w:val="004305DF"/>
    <w:rsid w:val="00431F88"/>
    <w:rsid w:val="0044438F"/>
    <w:rsid w:val="00446673"/>
    <w:rsid w:val="004466CC"/>
    <w:rsid w:val="0045075C"/>
    <w:rsid w:val="004623D9"/>
    <w:rsid w:val="00465923"/>
    <w:rsid w:val="00466FA4"/>
    <w:rsid w:val="00467D3E"/>
    <w:rsid w:val="00471B2F"/>
    <w:rsid w:val="00472746"/>
    <w:rsid w:val="004746AC"/>
    <w:rsid w:val="00483857"/>
    <w:rsid w:val="00485977"/>
    <w:rsid w:val="0048632D"/>
    <w:rsid w:val="004876CE"/>
    <w:rsid w:val="00487E13"/>
    <w:rsid w:val="00493AD7"/>
    <w:rsid w:val="004A2F5B"/>
    <w:rsid w:val="004A3F79"/>
    <w:rsid w:val="004B000F"/>
    <w:rsid w:val="004B0892"/>
    <w:rsid w:val="004B5B39"/>
    <w:rsid w:val="004C5F3F"/>
    <w:rsid w:val="004D4FEF"/>
    <w:rsid w:val="004D61C5"/>
    <w:rsid w:val="004E72EB"/>
    <w:rsid w:val="004F7F6A"/>
    <w:rsid w:val="00516960"/>
    <w:rsid w:val="005173E0"/>
    <w:rsid w:val="00517638"/>
    <w:rsid w:val="0051787F"/>
    <w:rsid w:val="005265F2"/>
    <w:rsid w:val="00541D03"/>
    <w:rsid w:val="00543ED0"/>
    <w:rsid w:val="00545F68"/>
    <w:rsid w:val="00546CB0"/>
    <w:rsid w:val="00550287"/>
    <w:rsid w:val="005508C4"/>
    <w:rsid w:val="00550996"/>
    <w:rsid w:val="005542F5"/>
    <w:rsid w:val="0055687C"/>
    <w:rsid w:val="005600A7"/>
    <w:rsid w:val="00580FC7"/>
    <w:rsid w:val="005844BF"/>
    <w:rsid w:val="00585608"/>
    <w:rsid w:val="005920BB"/>
    <w:rsid w:val="00595914"/>
    <w:rsid w:val="005A0B5F"/>
    <w:rsid w:val="005B4A88"/>
    <w:rsid w:val="005C0CFC"/>
    <w:rsid w:val="005C1179"/>
    <w:rsid w:val="005C5306"/>
    <w:rsid w:val="005C62F4"/>
    <w:rsid w:val="005C6B4A"/>
    <w:rsid w:val="005C7C44"/>
    <w:rsid w:val="005E1725"/>
    <w:rsid w:val="005E1CC6"/>
    <w:rsid w:val="005E2707"/>
    <w:rsid w:val="005E4BBB"/>
    <w:rsid w:val="005F2020"/>
    <w:rsid w:val="005F323A"/>
    <w:rsid w:val="005F48C3"/>
    <w:rsid w:val="00602D19"/>
    <w:rsid w:val="00605659"/>
    <w:rsid w:val="00607190"/>
    <w:rsid w:val="0061256D"/>
    <w:rsid w:val="006131AF"/>
    <w:rsid w:val="006148FA"/>
    <w:rsid w:val="0062059C"/>
    <w:rsid w:val="006345CD"/>
    <w:rsid w:val="00635D65"/>
    <w:rsid w:val="00640D1E"/>
    <w:rsid w:val="00641725"/>
    <w:rsid w:val="006502BA"/>
    <w:rsid w:val="00653219"/>
    <w:rsid w:val="00657C5B"/>
    <w:rsid w:val="00662046"/>
    <w:rsid w:val="00666160"/>
    <w:rsid w:val="00670BFD"/>
    <w:rsid w:val="00673C5C"/>
    <w:rsid w:val="00674ACD"/>
    <w:rsid w:val="00677C42"/>
    <w:rsid w:val="00682381"/>
    <w:rsid w:val="00683B2D"/>
    <w:rsid w:val="0069401F"/>
    <w:rsid w:val="006A7644"/>
    <w:rsid w:val="006B0D22"/>
    <w:rsid w:val="006C0387"/>
    <w:rsid w:val="006C198B"/>
    <w:rsid w:val="006C3768"/>
    <w:rsid w:val="006E0BC0"/>
    <w:rsid w:val="006F2FB8"/>
    <w:rsid w:val="006F7F99"/>
    <w:rsid w:val="00700815"/>
    <w:rsid w:val="00710294"/>
    <w:rsid w:val="007123D1"/>
    <w:rsid w:val="00730D63"/>
    <w:rsid w:val="007354C4"/>
    <w:rsid w:val="00735976"/>
    <w:rsid w:val="00735999"/>
    <w:rsid w:val="00737F0D"/>
    <w:rsid w:val="00740305"/>
    <w:rsid w:val="00740D52"/>
    <w:rsid w:val="0074523C"/>
    <w:rsid w:val="00751483"/>
    <w:rsid w:val="00751B2A"/>
    <w:rsid w:val="007566CF"/>
    <w:rsid w:val="007571D1"/>
    <w:rsid w:val="00760600"/>
    <w:rsid w:val="007620EB"/>
    <w:rsid w:val="00764EB7"/>
    <w:rsid w:val="0076583D"/>
    <w:rsid w:val="00765C72"/>
    <w:rsid w:val="0078016D"/>
    <w:rsid w:val="00781916"/>
    <w:rsid w:val="00784DC2"/>
    <w:rsid w:val="0078606A"/>
    <w:rsid w:val="00787DBF"/>
    <w:rsid w:val="00793FAF"/>
    <w:rsid w:val="007A1ADF"/>
    <w:rsid w:val="007C5DF9"/>
    <w:rsid w:val="007D03BC"/>
    <w:rsid w:val="007D63C4"/>
    <w:rsid w:val="007D6585"/>
    <w:rsid w:val="007E539B"/>
    <w:rsid w:val="007E6DAE"/>
    <w:rsid w:val="00814E63"/>
    <w:rsid w:val="00817D2A"/>
    <w:rsid w:val="00822370"/>
    <w:rsid w:val="00822F89"/>
    <w:rsid w:val="00853DEB"/>
    <w:rsid w:val="00853E24"/>
    <w:rsid w:val="008571DD"/>
    <w:rsid w:val="008637D1"/>
    <w:rsid w:val="00865A4F"/>
    <w:rsid w:val="0087138B"/>
    <w:rsid w:val="00873A6E"/>
    <w:rsid w:val="00875611"/>
    <w:rsid w:val="008766C1"/>
    <w:rsid w:val="00876976"/>
    <w:rsid w:val="00877ECF"/>
    <w:rsid w:val="00893B8D"/>
    <w:rsid w:val="008B45DF"/>
    <w:rsid w:val="008B640F"/>
    <w:rsid w:val="008B67C1"/>
    <w:rsid w:val="008B7B06"/>
    <w:rsid w:val="008B7E85"/>
    <w:rsid w:val="008C0D79"/>
    <w:rsid w:val="008C4995"/>
    <w:rsid w:val="008D4E49"/>
    <w:rsid w:val="008D6125"/>
    <w:rsid w:val="008D699A"/>
    <w:rsid w:val="008E21C1"/>
    <w:rsid w:val="008F1E24"/>
    <w:rsid w:val="008F2A66"/>
    <w:rsid w:val="008F536E"/>
    <w:rsid w:val="008F6CE7"/>
    <w:rsid w:val="00904E00"/>
    <w:rsid w:val="009054CD"/>
    <w:rsid w:val="009111D6"/>
    <w:rsid w:val="0091151A"/>
    <w:rsid w:val="00916DE0"/>
    <w:rsid w:val="00916FAA"/>
    <w:rsid w:val="00920C2B"/>
    <w:rsid w:val="009330F2"/>
    <w:rsid w:val="00933F2F"/>
    <w:rsid w:val="00934B98"/>
    <w:rsid w:val="00934D4E"/>
    <w:rsid w:val="009520EA"/>
    <w:rsid w:val="00956189"/>
    <w:rsid w:val="00957222"/>
    <w:rsid w:val="0096644F"/>
    <w:rsid w:val="00975447"/>
    <w:rsid w:val="00981843"/>
    <w:rsid w:val="009879CC"/>
    <w:rsid w:val="0099316C"/>
    <w:rsid w:val="00993D72"/>
    <w:rsid w:val="00997391"/>
    <w:rsid w:val="009A326A"/>
    <w:rsid w:val="009C24F5"/>
    <w:rsid w:val="009C50CA"/>
    <w:rsid w:val="009C5C10"/>
    <w:rsid w:val="009C6D81"/>
    <w:rsid w:val="009D0EF1"/>
    <w:rsid w:val="009D1E29"/>
    <w:rsid w:val="009D7ECD"/>
    <w:rsid w:val="009E0269"/>
    <w:rsid w:val="009E48AF"/>
    <w:rsid w:val="009F09A9"/>
    <w:rsid w:val="009F0B9F"/>
    <w:rsid w:val="009F5908"/>
    <w:rsid w:val="00A007BD"/>
    <w:rsid w:val="00A02CD2"/>
    <w:rsid w:val="00A06122"/>
    <w:rsid w:val="00A06C6E"/>
    <w:rsid w:val="00A12B86"/>
    <w:rsid w:val="00A14BFC"/>
    <w:rsid w:val="00A15C1B"/>
    <w:rsid w:val="00A17CF4"/>
    <w:rsid w:val="00A230B7"/>
    <w:rsid w:val="00A237F3"/>
    <w:rsid w:val="00A27083"/>
    <w:rsid w:val="00A30339"/>
    <w:rsid w:val="00A42C0C"/>
    <w:rsid w:val="00A565E9"/>
    <w:rsid w:val="00A57F05"/>
    <w:rsid w:val="00A6071E"/>
    <w:rsid w:val="00A73D85"/>
    <w:rsid w:val="00A74673"/>
    <w:rsid w:val="00A746B4"/>
    <w:rsid w:val="00A752B7"/>
    <w:rsid w:val="00A87927"/>
    <w:rsid w:val="00AA1594"/>
    <w:rsid w:val="00AB0F66"/>
    <w:rsid w:val="00AB2FD7"/>
    <w:rsid w:val="00AC1589"/>
    <w:rsid w:val="00AC7180"/>
    <w:rsid w:val="00AC724C"/>
    <w:rsid w:val="00AD0065"/>
    <w:rsid w:val="00AD4E1E"/>
    <w:rsid w:val="00AD757A"/>
    <w:rsid w:val="00AF1193"/>
    <w:rsid w:val="00AF1208"/>
    <w:rsid w:val="00AF32E7"/>
    <w:rsid w:val="00AF4043"/>
    <w:rsid w:val="00AF5796"/>
    <w:rsid w:val="00AF5AF7"/>
    <w:rsid w:val="00AF6351"/>
    <w:rsid w:val="00B03840"/>
    <w:rsid w:val="00B072E7"/>
    <w:rsid w:val="00B111AD"/>
    <w:rsid w:val="00B11CEC"/>
    <w:rsid w:val="00B14C45"/>
    <w:rsid w:val="00B21D99"/>
    <w:rsid w:val="00B26CE4"/>
    <w:rsid w:val="00B30448"/>
    <w:rsid w:val="00B311F4"/>
    <w:rsid w:val="00B32B50"/>
    <w:rsid w:val="00B32DA5"/>
    <w:rsid w:val="00B37B49"/>
    <w:rsid w:val="00B37F57"/>
    <w:rsid w:val="00B45923"/>
    <w:rsid w:val="00B47F06"/>
    <w:rsid w:val="00B5270D"/>
    <w:rsid w:val="00B55C28"/>
    <w:rsid w:val="00B6106B"/>
    <w:rsid w:val="00B65F76"/>
    <w:rsid w:val="00B75470"/>
    <w:rsid w:val="00B76B41"/>
    <w:rsid w:val="00B76BF0"/>
    <w:rsid w:val="00B87DA8"/>
    <w:rsid w:val="00B96A10"/>
    <w:rsid w:val="00B97EC9"/>
    <w:rsid w:val="00BB3B29"/>
    <w:rsid w:val="00BB6FFB"/>
    <w:rsid w:val="00BC264D"/>
    <w:rsid w:val="00BC269E"/>
    <w:rsid w:val="00BD6729"/>
    <w:rsid w:val="00BE2F42"/>
    <w:rsid w:val="00BE54DF"/>
    <w:rsid w:val="00BF005F"/>
    <w:rsid w:val="00BF3370"/>
    <w:rsid w:val="00BF4DDB"/>
    <w:rsid w:val="00BF4DEF"/>
    <w:rsid w:val="00C00B2C"/>
    <w:rsid w:val="00C01120"/>
    <w:rsid w:val="00C01AF8"/>
    <w:rsid w:val="00C0521D"/>
    <w:rsid w:val="00C052BE"/>
    <w:rsid w:val="00C13006"/>
    <w:rsid w:val="00C21684"/>
    <w:rsid w:val="00C356D6"/>
    <w:rsid w:val="00C51631"/>
    <w:rsid w:val="00C530C7"/>
    <w:rsid w:val="00C541F9"/>
    <w:rsid w:val="00C73454"/>
    <w:rsid w:val="00C744F6"/>
    <w:rsid w:val="00C75418"/>
    <w:rsid w:val="00C81225"/>
    <w:rsid w:val="00C818F6"/>
    <w:rsid w:val="00C87343"/>
    <w:rsid w:val="00C93AFD"/>
    <w:rsid w:val="00C94871"/>
    <w:rsid w:val="00CA337A"/>
    <w:rsid w:val="00CB287B"/>
    <w:rsid w:val="00CB4A99"/>
    <w:rsid w:val="00CB53C8"/>
    <w:rsid w:val="00CB53DB"/>
    <w:rsid w:val="00CC546A"/>
    <w:rsid w:val="00CD7775"/>
    <w:rsid w:val="00CE3824"/>
    <w:rsid w:val="00CE3CBA"/>
    <w:rsid w:val="00CE69F1"/>
    <w:rsid w:val="00CF38EE"/>
    <w:rsid w:val="00CF5638"/>
    <w:rsid w:val="00D00121"/>
    <w:rsid w:val="00D068AB"/>
    <w:rsid w:val="00D10B3F"/>
    <w:rsid w:val="00D1511E"/>
    <w:rsid w:val="00D2078E"/>
    <w:rsid w:val="00D409FB"/>
    <w:rsid w:val="00D40F3C"/>
    <w:rsid w:val="00D469E5"/>
    <w:rsid w:val="00D541A9"/>
    <w:rsid w:val="00D55BE4"/>
    <w:rsid w:val="00D577D3"/>
    <w:rsid w:val="00D649F9"/>
    <w:rsid w:val="00D654D2"/>
    <w:rsid w:val="00D66CEA"/>
    <w:rsid w:val="00D72696"/>
    <w:rsid w:val="00D91262"/>
    <w:rsid w:val="00D94419"/>
    <w:rsid w:val="00DA08F3"/>
    <w:rsid w:val="00DA0D16"/>
    <w:rsid w:val="00DA5508"/>
    <w:rsid w:val="00DA632E"/>
    <w:rsid w:val="00DA711E"/>
    <w:rsid w:val="00DB43A6"/>
    <w:rsid w:val="00DB6079"/>
    <w:rsid w:val="00DC07AB"/>
    <w:rsid w:val="00DC0A45"/>
    <w:rsid w:val="00DC2342"/>
    <w:rsid w:val="00DC590C"/>
    <w:rsid w:val="00DD0F4D"/>
    <w:rsid w:val="00DD5184"/>
    <w:rsid w:val="00DD7E91"/>
    <w:rsid w:val="00DE293C"/>
    <w:rsid w:val="00DE342D"/>
    <w:rsid w:val="00DF19E0"/>
    <w:rsid w:val="00DF295F"/>
    <w:rsid w:val="00DF2BBB"/>
    <w:rsid w:val="00DF2DC9"/>
    <w:rsid w:val="00DF752E"/>
    <w:rsid w:val="00E031B0"/>
    <w:rsid w:val="00E05503"/>
    <w:rsid w:val="00E14184"/>
    <w:rsid w:val="00E23387"/>
    <w:rsid w:val="00E352BC"/>
    <w:rsid w:val="00E40367"/>
    <w:rsid w:val="00E43BC0"/>
    <w:rsid w:val="00E445E6"/>
    <w:rsid w:val="00E47747"/>
    <w:rsid w:val="00E47B90"/>
    <w:rsid w:val="00E544B5"/>
    <w:rsid w:val="00E55F0B"/>
    <w:rsid w:val="00E571C6"/>
    <w:rsid w:val="00E642FC"/>
    <w:rsid w:val="00E72F22"/>
    <w:rsid w:val="00E730D0"/>
    <w:rsid w:val="00E75FAD"/>
    <w:rsid w:val="00E83970"/>
    <w:rsid w:val="00E83F29"/>
    <w:rsid w:val="00E868CC"/>
    <w:rsid w:val="00E86AC6"/>
    <w:rsid w:val="00E92581"/>
    <w:rsid w:val="00EA1F8C"/>
    <w:rsid w:val="00EA57A9"/>
    <w:rsid w:val="00EA7801"/>
    <w:rsid w:val="00EC27EA"/>
    <w:rsid w:val="00EC7F5C"/>
    <w:rsid w:val="00ED1375"/>
    <w:rsid w:val="00ED13ED"/>
    <w:rsid w:val="00ED738B"/>
    <w:rsid w:val="00EE3818"/>
    <w:rsid w:val="00EF1088"/>
    <w:rsid w:val="00EF2C2A"/>
    <w:rsid w:val="00F003C3"/>
    <w:rsid w:val="00F038AE"/>
    <w:rsid w:val="00F049FB"/>
    <w:rsid w:val="00F07819"/>
    <w:rsid w:val="00F10F81"/>
    <w:rsid w:val="00F11457"/>
    <w:rsid w:val="00F150F4"/>
    <w:rsid w:val="00F1657E"/>
    <w:rsid w:val="00F20044"/>
    <w:rsid w:val="00F21B73"/>
    <w:rsid w:val="00F2303B"/>
    <w:rsid w:val="00F338C5"/>
    <w:rsid w:val="00F3433E"/>
    <w:rsid w:val="00F373A4"/>
    <w:rsid w:val="00F40604"/>
    <w:rsid w:val="00F40D8B"/>
    <w:rsid w:val="00F449CD"/>
    <w:rsid w:val="00F47F53"/>
    <w:rsid w:val="00F55853"/>
    <w:rsid w:val="00F55990"/>
    <w:rsid w:val="00F55F43"/>
    <w:rsid w:val="00F56273"/>
    <w:rsid w:val="00F630A8"/>
    <w:rsid w:val="00F71802"/>
    <w:rsid w:val="00F95A6A"/>
    <w:rsid w:val="00FA27D2"/>
    <w:rsid w:val="00FB190D"/>
    <w:rsid w:val="00FB7C88"/>
    <w:rsid w:val="00FC0B51"/>
    <w:rsid w:val="00FC3CE2"/>
    <w:rsid w:val="00FC6C99"/>
    <w:rsid w:val="00FE3D4E"/>
    <w:rsid w:val="00FE6448"/>
    <w:rsid w:val="00FF7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A746B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A746B4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A746B4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A746B4"/>
    <w:pPr>
      <w:keepNext/>
      <w:keepLines/>
      <w:widowControl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A746B4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A746B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746B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746B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746B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A746B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746B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746B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A74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A746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A746B4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4"/>
    <w:unhideWhenUsed/>
    <w:rsid w:val="00A746B4"/>
    <w:pPr>
      <w:spacing w:after="120"/>
    </w:pPr>
  </w:style>
  <w:style w:type="character" w:customStyle="1" w:styleId="a4">
    <w:name w:val="Основной текст Знак"/>
    <w:basedOn w:val="a1"/>
    <w:link w:val="a0"/>
    <w:rsid w:val="00A74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77E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a5">
    <w:name w:val="Заголовок таблицы"/>
    <w:basedOn w:val="a"/>
    <w:rsid w:val="00877ECF"/>
    <w:pPr>
      <w:widowControl/>
      <w:suppressLineNumbers/>
      <w:suppressAutoHyphens/>
      <w:jc w:val="center"/>
    </w:pPr>
    <w:rPr>
      <w:b/>
      <w:bCs/>
      <w:sz w:val="28"/>
      <w:szCs w:val="28"/>
      <w:lang w:eastAsia="ar-SA"/>
    </w:rPr>
  </w:style>
  <w:style w:type="paragraph" w:customStyle="1" w:styleId="12">
    <w:name w:val="Стиль1"/>
    <w:basedOn w:val="a"/>
    <w:rsid w:val="00877ECF"/>
    <w:pPr>
      <w:widowControl/>
      <w:tabs>
        <w:tab w:val="num" w:pos="1152"/>
      </w:tabs>
      <w:suppressAutoHyphens/>
      <w:autoSpaceDE w:val="0"/>
      <w:spacing w:before="120"/>
      <w:ind w:left="1152" w:hanging="432"/>
      <w:jc w:val="both"/>
      <w:outlineLvl w:val="5"/>
    </w:pPr>
    <w:rPr>
      <w:rFonts w:cs="Arial"/>
      <w:sz w:val="28"/>
      <w:szCs w:val="18"/>
      <w:lang w:eastAsia="ar-SA"/>
    </w:rPr>
  </w:style>
  <w:style w:type="paragraph" w:customStyle="1" w:styleId="21">
    <w:name w:val="Стиль2"/>
    <w:basedOn w:val="12"/>
    <w:qFormat/>
    <w:rsid w:val="00877ECF"/>
    <w:pPr>
      <w:numPr>
        <w:ilvl w:val="6"/>
      </w:numPr>
      <w:tabs>
        <w:tab w:val="num" w:pos="1152"/>
      </w:tabs>
      <w:spacing w:before="60"/>
      <w:ind w:left="1152" w:hanging="432"/>
      <w:outlineLvl w:val="6"/>
    </w:pPr>
  </w:style>
  <w:style w:type="paragraph" w:styleId="a6">
    <w:name w:val="header"/>
    <w:basedOn w:val="a"/>
    <w:link w:val="a7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7">
    <w:name w:val="Верхний колонтитул Знак"/>
    <w:basedOn w:val="a1"/>
    <w:link w:val="a6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footer"/>
    <w:basedOn w:val="a"/>
    <w:link w:val="a9"/>
    <w:uiPriority w:val="99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9">
    <w:name w:val="Нижний колонтитул Знак"/>
    <w:basedOn w:val="a1"/>
    <w:link w:val="a8"/>
    <w:uiPriority w:val="99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Balloon Text"/>
    <w:basedOn w:val="a"/>
    <w:link w:val="ab"/>
    <w:unhideWhenUsed/>
    <w:rsid w:val="00877E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877E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1">
    <w:name w:val="WW8Num4z1"/>
    <w:rsid w:val="00993D72"/>
    <w:rPr>
      <w:sz w:val="24"/>
      <w:szCs w:val="24"/>
    </w:rPr>
  </w:style>
  <w:style w:type="character" w:customStyle="1" w:styleId="WW8Num5z1">
    <w:name w:val="WW8Num5z1"/>
    <w:rsid w:val="00993D72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993D72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993D72"/>
    <w:rPr>
      <w:rFonts w:ascii="Symbol" w:hAnsi="Symbol" w:cs="OpenSymbol"/>
    </w:rPr>
  </w:style>
  <w:style w:type="character" w:customStyle="1" w:styleId="Absatz-Standardschriftart">
    <w:name w:val="Absatz-Standardschriftart"/>
    <w:rsid w:val="00993D72"/>
  </w:style>
  <w:style w:type="character" w:customStyle="1" w:styleId="WW8Num8z0">
    <w:name w:val="WW8Num8z0"/>
    <w:rsid w:val="00993D72"/>
    <w:rPr>
      <w:rFonts w:ascii="Symbol" w:hAnsi="Symbol" w:cs="OpenSymbol"/>
    </w:rPr>
  </w:style>
  <w:style w:type="character" w:customStyle="1" w:styleId="WW-Absatz-Standardschriftart">
    <w:name w:val="WW-Absatz-Standardschriftart"/>
    <w:rsid w:val="00993D72"/>
  </w:style>
  <w:style w:type="character" w:customStyle="1" w:styleId="WW-Absatz-Standardschriftart1">
    <w:name w:val="WW-Absatz-Standardschriftart1"/>
    <w:rsid w:val="00993D72"/>
  </w:style>
  <w:style w:type="character" w:customStyle="1" w:styleId="WW-Absatz-Standardschriftart11">
    <w:name w:val="WW-Absatz-Standardschriftart11"/>
    <w:rsid w:val="00993D72"/>
  </w:style>
  <w:style w:type="character" w:customStyle="1" w:styleId="WW-Absatz-Standardschriftart111">
    <w:name w:val="WW-Absatz-Standardschriftart111"/>
    <w:rsid w:val="00993D72"/>
  </w:style>
  <w:style w:type="character" w:customStyle="1" w:styleId="WW-Absatz-Standardschriftart1111">
    <w:name w:val="WW-Absatz-Standardschriftart1111"/>
    <w:rsid w:val="00993D72"/>
  </w:style>
  <w:style w:type="character" w:customStyle="1" w:styleId="WW-Absatz-Standardschriftart11111">
    <w:name w:val="WW-Absatz-Standardschriftart11111"/>
    <w:rsid w:val="00993D72"/>
  </w:style>
  <w:style w:type="character" w:customStyle="1" w:styleId="WW-Absatz-Standardschriftart111111">
    <w:name w:val="WW-Absatz-Standardschriftart111111"/>
    <w:rsid w:val="00993D72"/>
  </w:style>
  <w:style w:type="character" w:customStyle="1" w:styleId="WW-Absatz-Standardschriftart1111111">
    <w:name w:val="WW-Absatz-Standardschriftart1111111"/>
    <w:rsid w:val="00993D72"/>
  </w:style>
  <w:style w:type="character" w:customStyle="1" w:styleId="WW-Absatz-Standardschriftart11111111">
    <w:name w:val="WW-Absatz-Standardschriftart11111111"/>
    <w:rsid w:val="00993D72"/>
  </w:style>
  <w:style w:type="character" w:customStyle="1" w:styleId="WW-Absatz-Standardschriftart111111111">
    <w:name w:val="WW-Absatz-Standardschriftart111111111"/>
    <w:rsid w:val="00993D72"/>
  </w:style>
  <w:style w:type="character" w:customStyle="1" w:styleId="WW-Absatz-Standardschriftart1111111111">
    <w:name w:val="WW-Absatz-Standardschriftart1111111111"/>
    <w:rsid w:val="00993D72"/>
  </w:style>
  <w:style w:type="character" w:customStyle="1" w:styleId="WW-Absatz-Standardschriftart11111111111">
    <w:name w:val="WW-Absatz-Standardschriftart11111111111"/>
    <w:rsid w:val="00993D72"/>
  </w:style>
  <w:style w:type="character" w:customStyle="1" w:styleId="WW-Absatz-Standardschriftart111111111111">
    <w:name w:val="WW-Absatz-Standardschriftart111111111111"/>
    <w:rsid w:val="00993D72"/>
  </w:style>
  <w:style w:type="character" w:customStyle="1" w:styleId="WW-Absatz-Standardschriftart1111111111111">
    <w:name w:val="WW-Absatz-Standardschriftart1111111111111"/>
    <w:rsid w:val="00993D72"/>
  </w:style>
  <w:style w:type="character" w:customStyle="1" w:styleId="WW8Num3z0">
    <w:name w:val="WW8Num3z0"/>
    <w:rsid w:val="00993D72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993D72"/>
  </w:style>
  <w:style w:type="character" w:customStyle="1" w:styleId="WW-Absatz-Standardschriftart111111111111111">
    <w:name w:val="WW-Absatz-Standardschriftart111111111111111"/>
    <w:rsid w:val="00993D72"/>
  </w:style>
  <w:style w:type="character" w:customStyle="1" w:styleId="13">
    <w:name w:val="Основной шрифт абзаца1"/>
    <w:rsid w:val="00993D72"/>
  </w:style>
  <w:style w:type="character" w:customStyle="1" w:styleId="ac">
    <w:name w:val="Символ нумерации"/>
    <w:rsid w:val="00993D72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993D72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0"/>
    <w:rsid w:val="00993D72"/>
    <w:pPr>
      <w:keepNext/>
      <w:widowControl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">
    <w:name w:val="List"/>
    <w:basedOn w:val="a0"/>
    <w:rsid w:val="00993D72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993D72"/>
    <w:pPr>
      <w:widowControl/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993D72"/>
    <w:pPr>
      <w:widowControl/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993D7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93D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993D72"/>
    <w:pPr>
      <w:widowControl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customStyle="1" w:styleId="af1">
    <w:name w:val="Содержимое таблицы"/>
    <w:basedOn w:val="a"/>
    <w:rsid w:val="00993D72"/>
    <w:pPr>
      <w:widowControl/>
      <w:suppressLineNumbers/>
      <w:suppressAutoHyphens/>
    </w:pPr>
    <w:rPr>
      <w:sz w:val="28"/>
      <w:szCs w:val="28"/>
      <w:lang w:eastAsia="ar-SA"/>
    </w:rPr>
  </w:style>
  <w:style w:type="paragraph" w:customStyle="1" w:styleId="16">
    <w:name w:val="Цитата1"/>
    <w:basedOn w:val="a"/>
    <w:rsid w:val="00993D72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2">
    <w:name w:val="Стиль"/>
    <w:rsid w:val="00993D72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styleId="af3">
    <w:name w:val="Body Text Indent"/>
    <w:basedOn w:val="a"/>
    <w:link w:val="af4"/>
    <w:rsid w:val="00993D72"/>
    <w:pPr>
      <w:widowControl/>
      <w:suppressAutoHyphens/>
      <w:spacing w:before="60"/>
      <w:ind w:left="284" w:firstLine="284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с отступом Знак"/>
    <w:basedOn w:val="a1"/>
    <w:link w:val="af3"/>
    <w:rsid w:val="00993D7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e"/>
    <w:next w:val="a0"/>
    <w:rsid w:val="00993D72"/>
    <w:pPr>
      <w:numPr>
        <w:numId w:val="3"/>
      </w:numPr>
    </w:pPr>
    <w:rPr>
      <w:b/>
      <w:bCs/>
      <w:sz w:val="21"/>
      <w:szCs w:val="21"/>
    </w:rPr>
  </w:style>
  <w:style w:type="table" w:styleId="af5">
    <w:name w:val="Table Grid"/>
    <w:basedOn w:val="a2"/>
    <w:rsid w:val="0099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993D72"/>
  </w:style>
  <w:style w:type="paragraph" w:customStyle="1" w:styleId="af6">
    <w:name w:val="Прижатый влево"/>
    <w:basedOn w:val="a"/>
    <w:next w:val="a"/>
    <w:rsid w:val="00674AC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7">
    <w:name w:val="Цветовое выделение"/>
    <w:rsid w:val="00D55BE4"/>
    <w:rPr>
      <w:b/>
      <w:bCs/>
      <w:color w:val="26282F"/>
    </w:rPr>
  </w:style>
  <w:style w:type="paragraph" w:customStyle="1" w:styleId="af8">
    <w:name w:val="Штамп адрес"/>
    <w:basedOn w:val="a"/>
    <w:rsid w:val="006131AF"/>
    <w:pPr>
      <w:widowControl/>
      <w:suppressAutoHyphens/>
      <w:spacing w:before="60" w:line="216" w:lineRule="auto"/>
      <w:jc w:val="center"/>
    </w:pPr>
    <w:rPr>
      <w:kern w:val="2"/>
      <w:szCs w:val="24"/>
      <w:lang w:eastAsia="ar-SA"/>
    </w:rPr>
  </w:style>
  <w:style w:type="paragraph" w:customStyle="1" w:styleId="41">
    <w:name w:val="Стиль4"/>
    <w:basedOn w:val="a"/>
    <w:rsid w:val="006131AF"/>
    <w:pPr>
      <w:widowControl/>
      <w:ind w:left="567" w:firstLine="284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6131AF"/>
    <w:pPr>
      <w:widowControl/>
      <w:suppressAutoHyphens/>
      <w:ind w:left="720"/>
      <w:contextualSpacing/>
    </w:pPr>
    <w:rPr>
      <w:sz w:val="28"/>
      <w:szCs w:val="28"/>
      <w:lang w:eastAsia="ar-SA"/>
    </w:rPr>
  </w:style>
  <w:style w:type="paragraph" w:styleId="afa">
    <w:name w:val="Normal (Web)"/>
    <w:basedOn w:val="a"/>
    <w:rsid w:val="00607190"/>
    <w:pPr>
      <w:widowControl/>
    </w:pPr>
    <w:rPr>
      <w:sz w:val="24"/>
      <w:szCs w:val="24"/>
    </w:rPr>
  </w:style>
  <w:style w:type="character" w:styleId="afb">
    <w:name w:val="Hyperlink"/>
    <w:basedOn w:val="a1"/>
    <w:uiPriority w:val="99"/>
    <w:unhideWhenUsed/>
    <w:rsid w:val="00607190"/>
    <w:rPr>
      <w:color w:val="0000FF"/>
      <w:u w:val="single"/>
    </w:rPr>
  </w:style>
  <w:style w:type="character" w:customStyle="1" w:styleId="afc">
    <w:name w:val="Гипертекстовая ссылка"/>
    <w:basedOn w:val="a1"/>
    <w:rsid w:val="008D699A"/>
    <w:rPr>
      <w:color w:val="008000"/>
    </w:rPr>
  </w:style>
  <w:style w:type="numbering" w:customStyle="1" w:styleId="22">
    <w:name w:val="Нет списка2"/>
    <w:next w:val="a3"/>
    <w:uiPriority w:val="99"/>
    <w:semiHidden/>
    <w:unhideWhenUsed/>
    <w:rsid w:val="00AF4043"/>
  </w:style>
  <w:style w:type="table" w:customStyle="1" w:styleId="18">
    <w:name w:val="Сетка таблицы1"/>
    <w:basedOn w:val="a2"/>
    <w:next w:val="af5"/>
    <w:rsid w:val="00AF4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AF4043"/>
  </w:style>
  <w:style w:type="numbering" w:customStyle="1" w:styleId="31">
    <w:name w:val="Нет списка3"/>
    <w:next w:val="a3"/>
    <w:uiPriority w:val="99"/>
    <w:semiHidden/>
    <w:unhideWhenUsed/>
    <w:rsid w:val="00AF4043"/>
  </w:style>
  <w:style w:type="table" w:customStyle="1" w:styleId="23">
    <w:name w:val="Сетка таблицы2"/>
    <w:basedOn w:val="a2"/>
    <w:next w:val="af5"/>
    <w:rsid w:val="00AF4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3"/>
    <w:semiHidden/>
    <w:rsid w:val="00AF4043"/>
  </w:style>
  <w:style w:type="numbering" w:customStyle="1" w:styleId="42">
    <w:name w:val="Нет списка4"/>
    <w:next w:val="a3"/>
    <w:uiPriority w:val="99"/>
    <w:semiHidden/>
    <w:unhideWhenUsed/>
    <w:rsid w:val="00236B1E"/>
  </w:style>
  <w:style w:type="table" w:customStyle="1" w:styleId="32">
    <w:name w:val="Сетка таблицы3"/>
    <w:basedOn w:val="a2"/>
    <w:next w:val="af5"/>
    <w:rsid w:val="00236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3"/>
    <w:semiHidden/>
    <w:rsid w:val="00236B1E"/>
  </w:style>
  <w:style w:type="numbering" w:customStyle="1" w:styleId="51">
    <w:name w:val="Нет списка5"/>
    <w:next w:val="a3"/>
    <w:uiPriority w:val="99"/>
    <w:semiHidden/>
    <w:unhideWhenUsed/>
    <w:rsid w:val="00236B1E"/>
  </w:style>
  <w:style w:type="table" w:customStyle="1" w:styleId="43">
    <w:name w:val="Сетка таблицы4"/>
    <w:basedOn w:val="a2"/>
    <w:next w:val="af5"/>
    <w:rsid w:val="00236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3"/>
    <w:semiHidden/>
    <w:rsid w:val="00236B1E"/>
  </w:style>
  <w:style w:type="numbering" w:customStyle="1" w:styleId="61">
    <w:name w:val="Нет списка6"/>
    <w:next w:val="a3"/>
    <w:uiPriority w:val="99"/>
    <w:semiHidden/>
    <w:unhideWhenUsed/>
    <w:rsid w:val="00236B1E"/>
  </w:style>
  <w:style w:type="table" w:customStyle="1" w:styleId="52">
    <w:name w:val="Сетка таблицы5"/>
    <w:basedOn w:val="a2"/>
    <w:next w:val="af5"/>
    <w:rsid w:val="00236B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3"/>
    <w:semiHidden/>
    <w:rsid w:val="00236B1E"/>
  </w:style>
  <w:style w:type="numbering" w:customStyle="1" w:styleId="71">
    <w:name w:val="Нет списка7"/>
    <w:next w:val="a3"/>
    <w:uiPriority w:val="99"/>
    <w:semiHidden/>
    <w:unhideWhenUsed/>
    <w:rsid w:val="0096644F"/>
  </w:style>
  <w:style w:type="table" w:customStyle="1" w:styleId="62">
    <w:name w:val="Сетка таблицы6"/>
    <w:basedOn w:val="a2"/>
    <w:next w:val="af5"/>
    <w:rsid w:val="009664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3"/>
    <w:semiHidden/>
    <w:rsid w:val="009664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5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A57B67-F4CB-427E-AA36-E227507E3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13255</Words>
  <Characters>75554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002</cp:lastModifiedBy>
  <cp:revision>8</cp:revision>
  <cp:lastPrinted>2021-11-21T11:02:00Z</cp:lastPrinted>
  <dcterms:created xsi:type="dcterms:W3CDTF">2021-11-25T07:15:00Z</dcterms:created>
  <dcterms:modified xsi:type="dcterms:W3CDTF">2022-06-02T12:00:00Z</dcterms:modified>
</cp:coreProperties>
</file>