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A746B4" w:rsidRPr="00123DF6" w:rsidRDefault="00A746B4" w:rsidP="00123DF6">
      <w:pPr>
        <w:jc w:val="both"/>
        <w:rPr>
          <w:sz w:val="24"/>
          <w:szCs w:val="24"/>
        </w:rPr>
      </w:pPr>
    </w:p>
    <w:p w:rsidR="00A746B4" w:rsidRPr="00E9058F" w:rsidRDefault="00A746B4" w:rsidP="00E9058F">
      <w:pPr>
        <w:jc w:val="right"/>
        <w:rPr>
          <w:b/>
          <w:sz w:val="24"/>
          <w:szCs w:val="24"/>
        </w:rPr>
      </w:pPr>
    </w:p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123DF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AD49AA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AD49AA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  <w:r w:rsidR="00AD49AA">
              <w:rPr>
                <w:b/>
                <w:sz w:val="36"/>
                <w:szCs w:val="36"/>
              </w:rPr>
              <w:t xml:space="preserve">  </w:t>
            </w:r>
          </w:p>
          <w:p w:rsidR="00877ECF" w:rsidRDefault="00AD49AA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2629B7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="00123DF6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 </w:t>
            </w:r>
            <w:r w:rsidR="00A763C4">
              <w:rPr>
                <w:b w:val="0"/>
                <w:sz w:val="24"/>
                <w:szCs w:val="24"/>
                <w:u w:val="single"/>
              </w:rPr>
              <w:t>28   декабря    2021 года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                   </w:t>
            </w:r>
            <w:r w:rsidRPr="004B7A21">
              <w:rPr>
                <w:b w:val="0"/>
                <w:sz w:val="24"/>
                <w:szCs w:val="24"/>
              </w:rPr>
              <w:t xml:space="preserve"> </w:t>
            </w:r>
            <w:r w:rsidR="002629B7">
              <w:rPr>
                <w:b w:val="0"/>
                <w:sz w:val="24"/>
                <w:szCs w:val="24"/>
              </w:rPr>
              <w:t>№</w:t>
            </w:r>
            <w:r w:rsidR="00A763C4">
              <w:rPr>
                <w:b w:val="0"/>
                <w:sz w:val="24"/>
                <w:szCs w:val="24"/>
              </w:rPr>
              <w:t>145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E237E0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</w:t>
      </w:r>
      <w:r w:rsidR="002629B7">
        <w:rPr>
          <w:rFonts w:ascii="Times New Roman" w:hAnsi="Times New Roman"/>
          <w:sz w:val="28"/>
          <w:szCs w:val="28"/>
        </w:rPr>
        <w:t>ласти на 2022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2629B7">
        <w:rPr>
          <w:rFonts w:ascii="Times New Roman" w:hAnsi="Times New Roman"/>
          <w:sz w:val="28"/>
          <w:szCs w:val="28"/>
        </w:rPr>
        <w:t>и на плановый период 2023 и 2024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2629B7">
        <w:rPr>
          <w:sz w:val="24"/>
          <w:szCs w:val="24"/>
        </w:rPr>
        <w:t>айона Пензенской области на 2022 год и на плановый период 2023 и 2024</w:t>
      </w:r>
      <w:r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2629B7">
        <w:rPr>
          <w:rFonts w:ascii="Times New Roman" w:hAnsi="Times New Roman"/>
          <w:sz w:val="24"/>
          <w:szCs w:val="24"/>
        </w:rPr>
        <w:t xml:space="preserve"> на 2022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2629B7">
        <w:rPr>
          <w:sz w:val="24"/>
          <w:szCs w:val="24"/>
        </w:rPr>
        <w:t>зенской области в сумме 7575,500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771731">
        <w:rPr>
          <w:sz w:val="24"/>
          <w:szCs w:val="24"/>
        </w:rPr>
        <w:t>й области в сумме 7455</w:t>
      </w:r>
      <w:r w:rsidR="002629B7">
        <w:rPr>
          <w:sz w:val="24"/>
          <w:szCs w:val="24"/>
        </w:rPr>
        <w:t>,500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4D7124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Вазерского сельсовета Бессоновского района Пензенской о</w:t>
      </w:r>
      <w:r w:rsidR="002629B7">
        <w:rPr>
          <w:sz w:val="24"/>
          <w:szCs w:val="24"/>
        </w:rPr>
        <w:t xml:space="preserve">бласти на 1 января 2023 года в сумме </w:t>
      </w:r>
      <w:r w:rsidR="00B467C8">
        <w:rPr>
          <w:sz w:val="24"/>
          <w:szCs w:val="24"/>
        </w:rPr>
        <w:t>13</w:t>
      </w:r>
      <w:r w:rsidR="009130A9">
        <w:rPr>
          <w:sz w:val="24"/>
          <w:szCs w:val="24"/>
        </w:rPr>
        <w:t>0,0 тыс</w:t>
      </w:r>
      <w:r w:rsidR="00AD49AA">
        <w:rPr>
          <w:sz w:val="24"/>
          <w:szCs w:val="24"/>
        </w:rPr>
        <w:t>.</w:t>
      </w:r>
      <w:r w:rsidR="009130A9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рублей;</w:t>
      </w:r>
    </w:p>
    <w:p w:rsidR="00877ECF" w:rsidRDefault="007A7DB9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профицит</w:t>
      </w:r>
      <w:r w:rsidR="00877ECF">
        <w:rPr>
          <w:sz w:val="24"/>
          <w:szCs w:val="24"/>
        </w:rPr>
        <w:t xml:space="preserve">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 xml:space="preserve">бласти в сумме </w:t>
      </w:r>
      <w:r w:rsidR="00771731">
        <w:rPr>
          <w:sz w:val="24"/>
          <w:szCs w:val="24"/>
        </w:rPr>
        <w:t>12</w:t>
      </w:r>
      <w:r>
        <w:rPr>
          <w:sz w:val="24"/>
          <w:szCs w:val="24"/>
        </w:rPr>
        <w:t>0</w:t>
      </w:r>
      <w:r w:rsidR="00F15993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="00BA53FD">
        <w:rPr>
          <w:sz w:val="24"/>
          <w:szCs w:val="24"/>
        </w:rPr>
        <w:t>0</w:t>
      </w:r>
      <w:r w:rsidR="00877ECF">
        <w:rPr>
          <w:sz w:val="24"/>
          <w:szCs w:val="24"/>
        </w:rPr>
        <w:t xml:space="preserve"> </w:t>
      </w:r>
      <w:r w:rsidR="00F15993">
        <w:rPr>
          <w:sz w:val="24"/>
          <w:szCs w:val="24"/>
        </w:rPr>
        <w:t>тыс.</w:t>
      </w:r>
      <w:r w:rsidR="00877ECF">
        <w:rPr>
          <w:sz w:val="24"/>
          <w:szCs w:val="24"/>
        </w:rPr>
        <w:t>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AD49AA">
        <w:rPr>
          <w:rFonts w:ascii="Times New Roman" w:hAnsi="Times New Roman"/>
          <w:sz w:val="24"/>
          <w:szCs w:val="24"/>
        </w:rPr>
        <w:t xml:space="preserve"> </w:t>
      </w:r>
      <w:r w:rsidR="002629B7">
        <w:rPr>
          <w:rFonts w:ascii="Times New Roman" w:hAnsi="Times New Roman"/>
          <w:sz w:val="24"/>
          <w:szCs w:val="24"/>
        </w:rPr>
        <w:t>на плановый период  2023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2629B7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прогнозируемый общий объем доходов бюджета Вазерского сельсовета</w:t>
      </w:r>
      <w:r w:rsidR="00262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2629B7">
        <w:rPr>
          <w:rFonts w:ascii="Times New Roman" w:hAnsi="Times New Roman"/>
          <w:sz w:val="24"/>
          <w:szCs w:val="24"/>
        </w:rPr>
        <w:t>на 2023 год в сумме 7694,300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2629B7">
        <w:rPr>
          <w:rFonts w:ascii="Times New Roman" w:hAnsi="Times New Roman"/>
          <w:sz w:val="24"/>
          <w:szCs w:val="24"/>
        </w:rPr>
        <w:t>й и на 2024 год в сумме 7705,300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2629B7">
        <w:rPr>
          <w:sz w:val="24"/>
          <w:szCs w:val="24"/>
        </w:rPr>
        <w:t>на 2023 год в</w:t>
      </w:r>
      <w:r w:rsidR="00771731">
        <w:rPr>
          <w:sz w:val="24"/>
          <w:szCs w:val="24"/>
        </w:rPr>
        <w:t xml:space="preserve"> сумме 762</w:t>
      </w:r>
      <w:r w:rsidR="002629B7">
        <w:rPr>
          <w:sz w:val="24"/>
          <w:szCs w:val="24"/>
        </w:rPr>
        <w:t>4,300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AD49AA">
        <w:rPr>
          <w:sz w:val="24"/>
          <w:szCs w:val="24"/>
        </w:rPr>
        <w:t xml:space="preserve"> </w:t>
      </w:r>
      <w:r w:rsidR="00D55BE4" w:rsidRPr="00D55BE4">
        <w:rPr>
          <w:sz w:val="24"/>
          <w:szCs w:val="24"/>
        </w:rPr>
        <w:t>в том числе услов</w:t>
      </w:r>
      <w:r w:rsidR="00771731">
        <w:rPr>
          <w:sz w:val="24"/>
          <w:szCs w:val="24"/>
        </w:rPr>
        <w:t xml:space="preserve">но утвержденные расходы -184,540 </w:t>
      </w:r>
      <w:r w:rsidR="00D55BE4" w:rsidRPr="00D55BE4">
        <w:rPr>
          <w:sz w:val="24"/>
          <w:szCs w:val="24"/>
        </w:rPr>
        <w:t>тыс.рублей,</w:t>
      </w:r>
    </w:p>
    <w:p w:rsidR="00EA6DDD" w:rsidRDefault="002629B7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2024</w:t>
      </w:r>
      <w:r w:rsidR="00541BFB">
        <w:rPr>
          <w:rFonts w:ascii="Times New Roman" w:hAnsi="Times New Roman"/>
          <w:sz w:val="24"/>
          <w:szCs w:val="24"/>
        </w:rPr>
        <w:t xml:space="preserve"> </w:t>
      </w:r>
      <w:r w:rsidR="00DD4B03">
        <w:rPr>
          <w:rFonts w:ascii="Times New Roman" w:hAnsi="Times New Roman"/>
          <w:sz w:val="24"/>
          <w:szCs w:val="24"/>
        </w:rPr>
        <w:t>год в сумме 7645</w:t>
      </w:r>
      <w:r>
        <w:rPr>
          <w:rFonts w:ascii="Times New Roman" w:hAnsi="Times New Roman"/>
          <w:sz w:val="24"/>
          <w:szCs w:val="24"/>
        </w:rPr>
        <w:t>,300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 w:rsidR="00771731">
        <w:rPr>
          <w:rFonts w:ascii="Times New Roman" w:hAnsi="Times New Roman"/>
          <w:sz w:val="24"/>
          <w:szCs w:val="24"/>
        </w:rPr>
        <w:t>но утвержденные расходы -369</w:t>
      </w:r>
      <w:r>
        <w:rPr>
          <w:rFonts w:ascii="Times New Roman" w:hAnsi="Times New Roman"/>
          <w:sz w:val="24"/>
          <w:szCs w:val="24"/>
        </w:rPr>
        <w:t>,710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2629B7">
        <w:rPr>
          <w:rFonts w:ascii="Times New Roman" w:hAnsi="Times New Roman"/>
          <w:sz w:val="24"/>
          <w:szCs w:val="24"/>
        </w:rPr>
        <w:t>2023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</w:t>
      </w:r>
      <w:r w:rsidR="002629B7">
        <w:rPr>
          <w:rFonts w:ascii="Times New Roman" w:hAnsi="Times New Roman"/>
          <w:sz w:val="24"/>
          <w:szCs w:val="24"/>
        </w:rPr>
        <w:t>24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4D7124">
        <w:rPr>
          <w:rFonts w:ascii="Times New Roman" w:hAnsi="Times New Roman"/>
          <w:sz w:val="24"/>
          <w:szCs w:val="24"/>
        </w:rPr>
        <w:t xml:space="preserve"> внутреннего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2629B7">
        <w:rPr>
          <w:rFonts w:ascii="Times New Roman" w:hAnsi="Times New Roman"/>
          <w:sz w:val="24"/>
          <w:szCs w:val="24"/>
        </w:rPr>
        <w:t>зенской области на 1 января 2024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B467C8">
        <w:rPr>
          <w:rFonts w:ascii="Times New Roman" w:hAnsi="Times New Roman"/>
          <w:sz w:val="24"/>
          <w:szCs w:val="24"/>
        </w:rPr>
        <w:t>60</w:t>
      </w:r>
      <w:r w:rsidR="009130A9">
        <w:rPr>
          <w:rFonts w:ascii="Times New Roman" w:hAnsi="Times New Roman"/>
          <w:sz w:val="24"/>
          <w:szCs w:val="24"/>
        </w:rPr>
        <w:t>,</w:t>
      </w:r>
      <w:r w:rsidR="007A7DB9">
        <w:rPr>
          <w:rFonts w:ascii="Times New Roman" w:hAnsi="Times New Roman"/>
          <w:sz w:val="24"/>
          <w:szCs w:val="24"/>
        </w:rPr>
        <w:t>0</w:t>
      </w:r>
      <w:r w:rsidR="009130A9">
        <w:rPr>
          <w:rFonts w:ascii="Times New Roman" w:hAnsi="Times New Roman"/>
          <w:sz w:val="24"/>
          <w:szCs w:val="24"/>
        </w:rPr>
        <w:t xml:space="preserve"> тыс.</w:t>
      </w:r>
      <w:r w:rsidR="002629B7">
        <w:rPr>
          <w:rFonts w:ascii="Times New Roman" w:hAnsi="Times New Roman"/>
          <w:sz w:val="24"/>
          <w:szCs w:val="24"/>
        </w:rPr>
        <w:t>рублей и на 1 января 2025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7A7DB9">
        <w:rPr>
          <w:rFonts w:ascii="Times New Roman" w:hAnsi="Times New Roman"/>
          <w:sz w:val="24"/>
          <w:szCs w:val="24"/>
        </w:rPr>
        <w:t>прогнозируемый профицит</w:t>
      </w:r>
      <w:r w:rsidR="00877ECF"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2629B7">
        <w:rPr>
          <w:rFonts w:ascii="Times New Roman" w:hAnsi="Times New Roman"/>
          <w:sz w:val="24"/>
          <w:szCs w:val="24"/>
        </w:rPr>
        <w:t>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70,</w:t>
      </w:r>
      <w:r w:rsidR="002F24E3">
        <w:rPr>
          <w:rFonts w:ascii="Times New Roman" w:hAnsi="Times New Roman"/>
          <w:sz w:val="24"/>
          <w:szCs w:val="24"/>
        </w:rPr>
        <w:t>0</w:t>
      </w:r>
      <w:r w:rsidR="00771731">
        <w:rPr>
          <w:rFonts w:ascii="Times New Roman" w:hAnsi="Times New Roman"/>
          <w:sz w:val="24"/>
          <w:szCs w:val="24"/>
        </w:rPr>
        <w:t>00тыс.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2629B7">
        <w:rPr>
          <w:rFonts w:ascii="Times New Roman" w:hAnsi="Times New Roman"/>
          <w:sz w:val="24"/>
          <w:szCs w:val="24"/>
        </w:rPr>
        <w:t>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60,000 тыс.</w:t>
      </w:r>
      <w:r w:rsidR="00877ECF" w:rsidRPr="00CB35C1">
        <w:rPr>
          <w:rFonts w:ascii="Times New Roman" w:hAnsi="Times New Roman"/>
          <w:sz w:val="24"/>
          <w:szCs w:val="24"/>
        </w:rPr>
        <w:t>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2629B7">
        <w:rPr>
          <w:rFonts w:cs="Times New Roman"/>
          <w:sz w:val="24"/>
          <w:szCs w:val="24"/>
        </w:rPr>
        <w:t xml:space="preserve"> </w:t>
      </w:r>
      <w:r w:rsidR="002629B7">
        <w:rPr>
          <w:sz w:val="24"/>
          <w:szCs w:val="24"/>
        </w:rPr>
        <w:t>на 2022 год и на плановый период 2023</w:t>
      </w:r>
      <w:r w:rsidR="002F24E3">
        <w:rPr>
          <w:sz w:val="24"/>
          <w:szCs w:val="24"/>
        </w:rPr>
        <w:t xml:space="preserve"> и 2</w:t>
      </w:r>
      <w:r w:rsidR="002629B7">
        <w:rPr>
          <w:sz w:val="24"/>
          <w:szCs w:val="24"/>
        </w:rPr>
        <w:t>024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2629B7">
        <w:rPr>
          <w:b/>
          <w:sz w:val="24"/>
          <w:szCs w:val="24"/>
        </w:rPr>
        <w:t>2</w:t>
      </w:r>
      <w:r w:rsidR="00405356">
        <w:rPr>
          <w:b/>
          <w:sz w:val="24"/>
          <w:szCs w:val="24"/>
        </w:rPr>
        <w:t xml:space="preserve"> год и на плановый пери</w:t>
      </w:r>
      <w:r w:rsidR="002629B7">
        <w:rPr>
          <w:b/>
          <w:sz w:val="24"/>
          <w:szCs w:val="24"/>
        </w:rPr>
        <w:t>од 2023</w:t>
      </w:r>
      <w:r w:rsidR="00877ECF" w:rsidRPr="0037607C">
        <w:rPr>
          <w:b/>
          <w:sz w:val="24"/>
          <w:szCs w:val="24"/>
        </w:rPr>
        <w:t xml:space="preserve"> и 20</w:t>
      </w:r>
      <w:r w:rsidR="002629B7">
        <w:rPr>
          <w:b/>
          <w:sz w:val="24"/>
          <w:szCs w:val="24"/>
        </w:rPr>
        <w:t>24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2629B7">
        <w:rPr>
          <w:sz w:val="24"/>
          <w:szCs w:val="24"/>
        </w:rPr>
        <w:t xml:space="preserve"> по видам доходов на 2022</w:t>
      </w:r>
      <w:r w:rsidR="00541BFB">
        <w:rPr>
          <w:sz w:val="24"/>
          <w:szCs w:val="24"/>
        </w:rPr>
        <w:t xml:space="preserve"> год и</w:t>
      </w:r>
      <w:r w:rsidR="002629B7">
        <w:rPr>
          <w:sz w:val="24"/>
          <w:szCs w:val="24"/>
        </w:rPr>
        <w:t xml:space="preserve"> на плановый период 2023 и 2024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2629B7">
        <w:rPr>
          <w:sz w:val="24"/>
          <w:szCs w:val="24"/>
        </w:rPr>
        <w:t>Отказаться от принятия в 2022–2024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t xml:space="preserve">Статья </w:t>
      </w:r>
      <w:r w:rsidR="00C177A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2629B7">
        <w:rPr>
          <w:rFonts w:ascii="Times New Roman" w:hAnsi="Times New Roman"/>
          <w:sz w:val="24"/>
          <w:szCs w:val="24"/>
        </w:rPr>
        <w:t>айона Пензенской области на 2022 год и на плановый период  2023 и 2024</w:t>
      </w:r>
      <w:r>
        <w:rPr>
          <w:rFonts w:ascii="Times New Roman" w:hAnsi="Times New Roman"/>
          <w:sz w:val="24"/>
          <w:szCs w:val="24"/>
        </w:rPr>
        <w:t xml:space="preserve"> 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2629B7">
        <w:rPr>
          <w:sz w:val="24"/>
          <w:szCs w:val="24"/>
        </w:rPr>
        <w:t>е бюджетных ассигнований на 2022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</w:t>
      </w:r>
      <w:r w:rsidR="002629B7">
        <w:rPr>
          <w:sz w:val="24"/>
          <w:szCs w:val="24"/>
        </w:rPr>
        <w:t>3 и 2024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</w:t>
      </w:r>
      <w:r w:rsidRPr="00662932">
        <w:rPr>
          <w:sz w:val="24"/>
          <w:szCs w:val="24"/>
        </w:rPr>
        <w:lastRenderedPageBreak/>
        <w:t>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0D4593">
        <w:rPr>
          <w:sz w:val="24"/>
          <w:szCs w:val="24"/>
        </w:rPr>
        <w:t>4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2629B7">
        <w:rPr>
          <w:sz w:val="24"/>
          <w:szCs w:val="24"/>
        </w:rPr>
        <w:t>Пензенской области на 2022</w:t>
      </w:r>
      <w:r w:rsidRPr="00662932">
        <w:rPr>
          <w:sz w:val="24"/>
          <w:szCs w:val="24"/>
        </w:rPr>
        <w:t xml:space="preserve"> год </w:t>
      </w:r>
      <w:r w:rsidR="002629B7">
        <w:rPr>
          <w:sz w:val="24"/>
          <w:szCs w:val="24"/>
        </w:rPr>
        <w:t>и на плановый период 2023</w:t>
      </w:r>
      <w:r w:rsidR="00541BFB">
        <w:rPr>
          <w:sz w:val="24"/>
          <w:szCs w:val="24"/>
        </w:rPr>
        <w:t xml:space="preserve"> и 202</w:t>
      </w:r>
      <w:r w:rsidR="002629B7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0D4593">
        <w:rPr>
          <w:sz w:val="24"/>
          <w:szCs w:val="24"/>
        </w:rPr>
        <w:t>5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2629B7">
        <w:rPr>
          <w:sz w:val="24"/>
          <w:szCs w:val="24"/>
        </w:rPr>
        <w:t>фикации расходов бюджета на 2022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2629B7">
        <w:rPr>
          <w:sz w:val="24"/>
          <w:szCs w:val="24"/>
        </w:rPr>
        <w:t>период 2023 и 2024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0D4593">
        <w:rPr>
          <w:sz w:val="24"/>
          <w:szCs w:val="24"/>
        </w:rPr>
        <w:t>6</w:t>
      </w:r>
      <w:r w:rsidRPr="00662932">
        <w:rPr>
          <w:sz w:val="24"/>
          <w:szCs w:val="24"/>
        </w:rPr>
        <w:t xml:space="preserve"> к настоящему Решению.</w:t>
      </w:r>
    </w:p>
    <w:p w:rsidR="00F601A2" w:rsidRDefault="00F601A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4) общий объем  бюджетных ассигнований на исполнение  публичных нормати</w:t>
      </w:r>
      <w:r w:rsidR="002629B7">
        <w:rPr>
          <w:sz w:val="24"/>
          <w:szCs w:val="24"/>
        </w:rPr>
        <w:t>вных обязательств на 2022</w:t>
      </w:r>
      <w:r>
        <w:rPr>
          <w:sz w:val="24"/>
          <w:szCs w:val="24"/>
        </w:rPr>
        <w:t xml:space="preserve"> год в</w:t>
      </w:r>
      <w:r w:rsidR="002629B7">
        <w:rPr>
          <w:sz w:val="24"/>
          <w:szCs w:val="24"/>
        </w:rPr>
        <w:t xml:space="preserve"> сумме 0,000 тыс.рублей, на 2023 год-0,000 тыс.рублей, и на 2024</w:t>
      </w:r>
      <w:r>
        <w:rPr>
          <w:sz w:val="24"/>
          <w:szCs w:val="24"/>
        </w:rPr>
        <w:t xml:space="preserve"> год- 0,000 тыс.рублей.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C177A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6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</w:t>
      </w:r>
      <w:r w:rsidR="002629B7">
        <w:rPr>
          <w:rFonts w:ascii="Times New Roman" w:hAnsi="Times New Roman" w:cs="Times New Roman"/>
          <w:sz w:val="24"/>
          <w:szCs w:val="24"/>
        </w:rPr>
        <w:t>ласти на 2022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в сумме 15,320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D1A4E">
        <w:rPr>
          <w:rFonts w:ascii="Times New Roman" w:hAnsi="Times New Roman" w:cs="Times New Roman"/>
          <w:sz w:val="24"/>
          <w:szCs w:val="24"/>
        </w:rPr>
        <w:t>2,167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771731">
        <w:rPr>
          <w:rFonts w:ascii="Times New Roman" w:hAnsi="Times New Roman" w:cs="Times New Roman"/>
          <w:sz w:val="24"/>
          <w:szCs w:val="24"/>
        </w:rPr>
        <w:t>1,375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771731">
        <w:rPr>
          <w:rFonts w:ascii="Times New Roman" w:hAnsi="Times New Roman" w:cs="Times New Roman"/>
          <w:sz w:val="24"/>
          <w:szCs w:val="24"/>
        </w:rPr>
        <w:t>1,092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2629B7">
        <w:rPr>
          <w:rFonts w:ascii="Times New Roman" w:hAnsi="Times New Roman" w:cs="Times New Roman"/>
          <w:sz w:val="24"/>
          <w:szCs w:val="24"/>
        </w:rPr>
        <w:t>ами организаций культуры на 2022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  в сумме 10,66</w:t>
      </w:r>
      <w:r w:rsidR="00541BF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2629B7">
        <w:rPr>
          <w:rFonts w:ascii="Times New Roman" w:hAnsi="Times New Roman" w:cs="Times New Roman"/>
          <w:sz w:val="24"/>
          <w:szCs w:val="24"/>
        </w:rPr>
        <w:t xml:space="preserve"> 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0,010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 w:rsidR="002629B7">
        <w:rPr>
          <w:rFonts w:ascii="Times New Roman" w:hAnsi="Times New Roman" w:cs="Times New Roman"/>
          <w:sz w:val="24"/>
          <w:szCs w:val="24"/>
        </w:rPr>
        <w:t xml:space="preserve">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7D24B9">
        <w:rPr>
          <w:rFonts w:ascii="Times New Roman" w:hAnsi="Times New Roman" w:cs="Times New Roman"/>
          <w:sz w:val="24"/>
          <w:szCs w:val="24"/>
        </w:rPr>
        <w:t>Пензенской области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771731">
        <w:rPr>
          <w:rFonts w:ascii="Times New Roman" w:hAnsi="Times New Roman" w:cs="Times New Roman"/>
          <w:sz w:val="24"/>
          <w:szCs w:val="24"/>
        </w:rPr>
        <w:t>ме 15,320</w:t>
      </w:r>
      <w:r w:rsidR="007D24B9">
        <w:rPr>
          <w:rFonts w:ascii="Times New Roman" w:hAnsi="Times New Roman" w:cs="Times New Roman"/>
          <w:sz w:val="24"/>
          <w:szCs w:val="24"/>
        </w:rPr>
        <w:t>тыс. рублей и  на 2024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66622">
        <w:rPr>
          <w:rFonts w:ascii="Times New Roman" w:hAnsi="Times New Roman" w:cs="Times New Roman"/>
          <w:sz w:val="24"/>
          <w:szCs w:val="24"/>
        </w:rPr>
        <w:t>15,320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7D24B9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2,167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D24B9">
        <w:rPr>
          <w:rFonts w:ascii="Times New Roman" w:hAnsi="Times New Roman" w:cs="Times New Roman"/>
          <w:sz w:val="24"/>
          <w:szCs w:val="24"/>
        </w:rPr>
        <w:t xml:space="preserve"> и на 2024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2,167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7D24B9">
        <w:rPr>
          <w:rFonts w:ascii="Times New Roman" w:hAnsi="Times New Roman" w:cs="Times New Roman"/>
          <w:sz w:val="24"/>
          <w:szCs w:val="24"/>
        </w:rPr>
        <w:t>на 2023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771731">
        <w:rPr>
          <w:rFonts w:ascii="Times New Roman" w:hAnsi="Times New Roman" w:cs="Times New Roman"/>
          <w:sz w:val="24"/>
          <w:szCs w:val="24"/>
        </w:rPr>
        <w:t>1,375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D24B9">
        <w:rPr>
          <w:rFonts w:ascii="Times New Roman" w:hAnsi="Times New Roman" w:cs="Times New Roman"/>
          <w:sz w:val="24"/>
          <w:szCs w:val="24"/>
        </w:rPr>
        <w:t xml:space="preserve"> и на 2024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в сумме 1,375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7D24B9">
        <w:rPr>
          <w:rFonts w:ascii="Times New Roman" w:hAnsi="Times New Roman" w:cs="Times New Roman"/>
          <w:sz w:val="24"/>
          <w:szCs w:val="24"/>
        </w:rPr>
        <w:t>на 2023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в сумме 1,092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7D24B9">
        <w:rPr>
          <w:rFonts w:ascii="Times New Roman" w:hAnsi="Times New Roman" w:cs="Times New Roman"/>
          <w:sz w:val="24"/>
          <w:szCs w:val="24"/>
        </w:rPr>
        <w:t>024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в сумме 1,092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</w:t>
      </w:r>
      <w:r w:rsidR="007D24B9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771731">
        <w:rPr>
          <w:rFonts w:ascii="Times New Roman" w:hAnsi="Times New Roman" w:cs="Times New Roman"/>
          <w:sz w:val="24"/>
          <w:szCs w:val="24"/>
        </w:rPr>
        <w:t xml:space="preserve"> в сумме10,66</w:t>
      </w:r>
      <w:r w:rsidR="007D24B9">
        <w:rPr>
          <w:rFonts w:ascii="Times New Roman" w:hAnsi="Times New Roman" w:cs="Times New Roman"/>
          <w:sz w:val="24"/>
          <w:szCs w:val="24"/>
        </w:rPr>
        <w:t>0 тыс.руб и на 2024</w:t>
      </w:r>
      <w:r w:rsidR="00F140E3">
        <w:rPr>
          <w:rFonts w:ascii="Times New Roman" w:hAnsi="Times New Roman" w:cs="Times New Roman"/>
          <w:sz w:val="24"/>
          <w:szCs w:val="24"/>
        </w:rPr>
        <w:t xml:space="preserve"> год в сумме 10,660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7D24B9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</w:t>
      </w:r>
      <w:r w:rsidR="007D24B9">
        <w:rPr>
          <w:rFonts w:ascii="Times New Roman" w:hAnsi="Times New Roman" w:cs="Times New Roman"/>
          <w:sz w:val="24"/>
          <w:szCs w:val="24"/>
        </w:rPr>
        <w:t xml:space="preserve">мме 0,010 тыс.рублей. и на 2024 </w:t>
      </w:r>
      <w:r>
        <w:rPr>
          <w:rFonts w:ascii="Times New Roman" w:hAnsi="Times New Roman" w:cs="Times New Roman"/>
          <w:sz w:val="24"/>
          <w:szCs w:val="24"/>
        </w:rPr>
        <w:t>год в сумме 0,010 тыс.рублей.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4B9">
        <w:rPr>
          <w:rFonts w:ascii="Times New Roman" w:hAnsi="Times New Roman" w:cs="Times New Roman"/>
          <w:sz w:val="24"/>
          <w:szCs w:val="24"/>
        </w:rPr>
        <w:t>на 2023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4B9">
        <w:rPr>
          <w:rFonts w:ascii="Times New Roman" w:hAnsi="Times New Roman" w:cs="Times New Roman"/>
          <w:sz w:val="24"/>
          <w:szCs w:val="24"/>
        </w:rPr>
        <w:t>сумме 0,016 тыс.рублей и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C177A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7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7D24B9">
        <w:rPr>
          <w:sz w:val="24"/>
          <w:szCs w:val="24"/>
        </w:rPr>
        <w:t>2022год и на плановый период 2023 и 2024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7D24B9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2022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73</w:t>
      </w:r>
      <w:r w:rsidR="003F5E35">
        <w:rPr>
          <w:sz w:val="24"/>
          <w:szCs w:val="24"/>
        </w:rPr>
        <w:t>0,000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7D24B9">
        <w:rPr>
          <w:sz w:val="24"/>
          <w:szCs w:val="24"/>
        </w:rPr>
        <w:t>2023год в сумме 767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7D24B9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2024 год в сумме 792</w:t>
      </w:r>
      <w:r w:rsidR="003F5E35">
        <w:rPr>
          <w:sz w:val="24"/>
          <w:szCs w:val="24"/>
        </w:rPr>
        <w:t>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</w:t>
      </w:r>
      <w:r w:rsidRPr="000323D9">
        <w:rPr>
          <w:kern w:val="1"/>
          <w:sz w:val="24"/>
          <w:szCs w:val="24"/>
        </w:rPr>
        <w:lastRenderedPageBreak/>
        <w:t xml:space="preserve">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</w:t>
      </w:r>
      <w:r w:rsidR="00C177AE">
        <w:rPr>
          <w:rFonts w:ascii="Times New Roman" w:hAnsi="Times New Roman"/>
          <w:b/>
          <w:sz w:val="24"/>
          <w:szCs w:val="24"/>
        </w:rPr>
        <w:t>я 8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7D24B9">
        <w:rPr>
          <w:sz w:val="24"/>
          <w:szCs w:val="24"/>
        </w:rPr>
        <w:t>нзенской области на 2022 год  и на плановый период 2023 и 2024</w:t>
      </w:r>
      <w:r w:rsidR="000D4593">
        <w:rPr>
          <w:sz w:val="24"/>
          <w:szCs w:val="24"/>
        </w:rPr>
        <w:t xml:space="preserve"> годов согласно приложению 7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 муниципального</w:t>
      </w:r>
      <w:r w:rsidR="007D24B9">
        <w:rPr>
          <w:sz w:val="24"/>
          <w:szCs w:val="24"/>
        </w:rPr>
        <w:t xml:space="preserve"> </w:t>
      </w:r>
      <w:r w:rsidR="00CC5A18">
        <w:rPr>
          <w:sz w:val="24"/>
          <w:szCs w:val="24"/>
        </w:rPr>
        <w:t>вн</w:t>
      </w:r>
      <w:r w:rsidR="004D7124">
        <w:rPr>
          <w:sz w:val="24"/>
          <w:szCs w:val="24"/>
        </w:rPr>
        <w:t>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4B5B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 w:rsidR="007D24B9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7D24B9">
        <w:rPr>
          <w:sz w:val="24"/>
          <w:szCs w:val="24"/>
        </w:rPr>
        <w:t>а 1 января 2023</w:t>
      </w:r>
      <w:r w:rsidR="006D1A4E">
        <w:rPr>
          <w:sz w:val="24"/>
          <w:szCs w:val="24"/>
        </w:rPr>
        <w:t xml:space="preserve"> года</w:t>
      </w:r>
      <w:r w:rsidR="007A7DB9">
        <w:rPr>
          <w:sz w:val="24"/>
          <w:szCs w:val="24"/>
        </w:rPr>
        <w:t xml:space="preserve">- </w:t>
      </w:r>
      <w:r w:rsidR="003F5E35">
        <w:rPr>
          <w:sz w:val="24"/>
          <w:szCs w:val="24"/>
        </w:rPr>
        <w:t>0</w:t>
      </w:r>
      <w:r w:rsidR="00444B5B">
        <w:rPr>
          <w:sz w:val="24"/>
          <w:szCs w:val="24"/>
        </w:rPr>
        <w:t>,0тыс.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</w:t>
      </w:r>
      <w:r w:rsidR="007D24B9">
        <w:rPr>
          <w:sz w:val="24"/>
          <w:szCs w:val="24"/>
        </w:rPr>
        <w:t>4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444B5B">
        <w:rPr>
          <w:sz w:val="24"/>
          <w:szCs w:val="24"/>
        </w:rPr>
        <w:t>0,</w:t>
      </w:r>
      <w:r w:rsidR="00DB31EC">
        <w:rPr>
          <w:sz w:val="24"/>
          <w:szCs w:val="24"/>
        </w:rPr>
        <w:t xml:space="preserve">0 </w:t>
      </w:r>
      <w:r w:rsidR="00444B5B">
        <w:rPr>
          <w:sz w:val="24"/>
          <w:szCs w:val="24"/>
        </w:rPr>
        <w:t>тыс.</w:t>
      </w:r>
      <w:r w:rsidR="00DB31EC">
        <w:rPr>
          <w:sz w:val="24"/>
          <w:szCs w:val="24"/>
        </w:rPr>
        <w:t>рублей</w:t>
      </w:r>
      <w:r w:rsidR="007D24B9">
        <w:rPr>
          <w:sz w:val="24"/>
          <w:szCs w:val="24"/>
        </w:rPr>
        <w:t xml:space="preserve"> и на 1 января 2025</w:t>
      </w:r>
      <w:r w:rsidR="003F5E35">
        <w:rPr>
          <w:sz w:val="24"/>
          <w:szCs w:val="24"/>
        </w:rPr>
        <w:t xml:space="preserve"> года равным </w:t>
      </w:r>
      <w:r w:rsidR="00DB31EC">
        <w:rPr>
          <w:sz w:val="24"/>
          <w:szCs w:val="24"/>
        </w:rPr>
        <w:t>0 рублей</w:t>
      </w:r>
      <w:r>
        <w:rPr>
          <w:sz w:val="24"/>
          <w:szCs w:val="24"/>
        </w:rPr>
        <w:t>.</w:t>
      </w:r>
    </w:p>
    <w:p w:rsidR="00877ECF" w:rsidRDefault="007A7DB9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="00877ECF">
        <w:rPr>
          <w:sz w:val="24"/>
          <w:szCs w:val="24"/>
        </w:rPr>
        <w:t>. Утвердить объем расходов на обслуживание муниципального</w:t>
      </w:r>
      <w:r w:rsidR="00BD061B">
        <w:rPr>
          <w:sz w:val="24"/>
          <w:szCs w:val="24"/>
        </w:rPr>
        <w:t xml:space="preserve"> (внутреннего)</w:t>
      </w:r>
      <w:r w:rsidR="00877ECF">
        <w:rPr>
          <w:sz w:val="24"/>
          <w:szCs w:val="24"/>
        </w:rPr>
        <w:t xml:space="preserve">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7D24B9">
        <w:rPr>
          <w:rFonts w:cs="Times New Roman"/>
          <w:sz w:val="24"/>
          <w:szCs w:val="24"/>
        </w:rPr>
        <w:t xml:space="preserve"> </w:t>
      </w:r>
      <w:r w:rsidR="00444B5B">
        <w:rPr>
          <w:sz w:val="24"/>
          <w:szCs w:val="24"/>
        </w:rPr>
        <w:t>на 2022 год в сумме 70</w:t>
      </w:r>
      <w:r w:rsidR="007D24B9">
        <w:rPr>
          <w:sz w:val="24"/>
          <w:szCs w:val="24"/>
        </w:rPr>
        <w:t xml:space="preserve"> рублей, в 2023</w:t>
      </w:r>
      <w:r w:rsidR="00877ECF">
        <w:rPr>
          <w:sz w:val="24"/>
          <w:szCs w:val="24"/>
        </w:rPr>
        <w:t xml:space="preserve"> году</w:t>
      </w:r>
      <w:r w:rsidR="007D24B9">
        <w:rPr>
          <w:sz w:val="24"/>
          <w:szCs w:val="24"/>
        </w:rPr>
        <w:t xml:space="preserve"> в сумме </w:t>
      </w:r>
      <w:r w:rsidR="00444B5B">
        <w:rPr>
          <w:sz w:val="24"/>
          <w:szCs w:val="24"/>
        </w:rPr>
        <w:t>7</w:t>
      </w:r>
      <w:r w:rsidR="007D24B9">
        <w:rPr>
          <w:sz w:val="24"/>
          <w:szCs w:val="24"/>
        </w:rPr>
        <w:t>0 рублей, в 2024</w:t>
      </w:r>
      <w:r>
        <w:rPr>
          <w:sz w:val="24"/>
          <w:szCs w:val="24"/>
        </w:rPr>
        <w:t xml:space="preserve"> году в сумме </w:t>
      </w:r>
      <w:r w:rsidR="00444B5B">
        <w:rPr>
          <w:sz w:val="24"/>
          <w:szCs w:val="24"/>
        </w:rPr>
        <w:t>6</w:t>
      </w:r>
      <w:r>
        <w:rPr>
          <w:sz w:val="24"/>
          <w:szCs w:val="24"/>
        </w:rPr>
        <w:t>0 рублей</w:t>
      </w:r>
      <w:r w:rsidR="00877ECF">
        <w:rPr>
          <w:sz w:val="24"/>
          <w:szCs w:val="24"/>
        </w:rPr>
        <w:t>.</w:t>
      </w:r>
    </w:p>
    <w:p w:rsidR="003C707E" w:rsidRDefault="003C707E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4.Утвердить программу муниципальных гарантий Вазерского сельсовета Бессоновского р</w:t>
      </w:r>
      <w:r w:rsidR="00CB61BD">
        <w:rPr>
          <w:sz w:val="24"/>
          <w:szCs w:val="24"/>
        </w:rPr>
        <w:t>айона Пензенской области на 2022 год и на плановый период 2023</w:t>
      </w:r>
      <w:r>
        <w:rPr>
          <w:sz w:val="24"/>
          <w:szCs w:val="24"/>
        </w:rPr>
        <w:t xml:space="preserve"> и 2</w:t>
      </w:r>
      <w:r w:rsidR="000D4593">
        <w:rPr>
          <w:sz w:val="24"/>
          <w:szCs w:val="24"/>
        </w:rPr>
        <w:t>02</w:t>
      </w:r>
      <w:r w:rsidR="00CB61BD">
        <w:rPr>
          <w:sz w:val="24"/>
          <w:szCs w:val="24"/>
        </w:rPr>
        <w:t>4</w:t>
      </w:r>
      <w:r w:rsidR="000D4593">
        <w:rPr>
          <w:sz w:val="24"/>
          <w:szCs w:val="24"/>
        </w:rPr>
        <w:t xml:space="preserve"> годов согласно приложению 8</w:t>
      </w:r>
      <w:r>
        <w:rPr>
          <w:sz w:val="24"/>
          <w:szCs w:val="24"/>
        </w:rPr>
        <w:t xml:space="preserve"> к настоящему Решению.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C177A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7D24B9">
        <w:rPr>
          <w:sz w:val="24"/>
          <w:szCs w:val="24"/>
        </w:rPr>
        <w:t>района Пензенской области в 2022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</w:t>
      </w:r>
      <w:r>
        <w:rPr>
          <w:sz w:val="24"/>
          <w:szCs w:val="24"/>
        </w:rPr>
        <w:lastRenderedPageBreak/>
        <w:t>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C177A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7D24B9">
        <w:rPr>
          <w:sz w:val="24"/>
          <w:szCs w:val="24"/>
        </w:rPr>
        <w:t>аря 2022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0152E3" w:rsidRDefault="000152E3" w:rsidP="00877ECF">
      <w:pPr>
        <w:pStyle w:val="a0"/>
        <w:spacing w:after="0"/>
        <w:rPr>
          <w:b/>
          <w:sz w:val="24"/>
          <w:szCs w:val="24"/>
        </w:rPr>
      </w:pPr>
    </w:p>
    <w:p w:rsidR="000152E3" w:rsidRDefault="000152E3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2E0F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Вазерского сел</w:t>
      </w:r>
      <w:r w:rsidR="00B37BEE">
        <w:rPr>
          <w:b/>
          <w:sz w:val="24"/>
          <w:szCs w:val="24"/>
        </w:rPr>
        <w:t xml:space="preserve">ьсовета   </w:t>
      </w:r>
      <w:r w:rsidR="006D1A4E">
        <w:rPr>
          <w:b/>
          <w:sz w:val="24"/>
          <w:szCs w:val="24"/>
        </w:rPr>
        <w:t xml:space="preserve"> 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  <w:sectPr w:rsidR="00A82DCE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82DCE" w:rsidRPr="00895F31" w:rsidTr="00C94DD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82DCE" w:rsidP="00A82DCE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C94DD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C94DD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Default="00A82DCE" w:rsidP="00A82DCE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C94DD3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C94DD3"/>
          <w:p w:rsidR="00A82DCE" w:rsidRDefault="00A82DCE" w:rsidP="00C94DD3"/>
          <w:p w:rsidR="00A82DCE" w:rsidRPr="00E15304" w:rsidRDefault="00A82DCE" w:rsidP="00C94DD3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C94DD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C94DD3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C94DD3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C94DD3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C94DD3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C94DD3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C94DD3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C94DD3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C94DD3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C94DD3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82DCE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2022 год и на плановый период 2023 и 2024</w:t>
            </w:r>
            <w:r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C94DD3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2022 </w:t>
            </w:r>
            <w:r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C94DD3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-120,000</w:t>
            </w:r>
          </w:p>
        </w:tc>
        <w:tc>
          <w:tcPr>
            <w:tcW w:w="547" w:type="pct"/>
          </w:tcPr>
          <w:p w:rsidR="00A82DCE" w:rsidRPr="00D43E9D" w:rsidRDefault="00A82DCE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-60,000</w:t>
            </w:r>
          </w:p>
        </w:tc>
      </w:tr>
      <w:tr w:rsidR="00A82DCE" w:rsidRPr="00E15304" w:rsidTr="00C94DD3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-60,000</w:t>
            </w:r>
          </w:p>
        </w:tc>
      </w:tr>
      <w:tr w:rsidR="00A82DCE" w:rsidRPr="00E15304" w:rsidTr="00C94DD3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</w:t>
            </w:r>
          </w:p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C94DD3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C94DD3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C94DD3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C94DD3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-120,000</w:t>
            </w:r>
          </w:p>
        </w:tc>
        <w:tc>
          <w:tcPr>
            <w:tcW w:w="547" w:type="pct"/>
          </w:tcPr>
          <w:p w:rsidR="00A82DCE" w:rsidRPr="00D43E9D" w:rsidRDefault="00A82DCE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-60,000</w:t>
            </w:r>
          </w:p>
        </w:tc>
      </w:tr>
      <w:tr w:rsidR="00A82DCE" w:rsidRPr="00E15304" w:rsidTr="00C94DD3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-60,000</w:t>
            </w:r>
          </w:p>
        </w:tc>
      </w:tr>
      <w:tr w:rsidR="00A82DCE" w:rsidRPr="00E15304" w:rsidTr="00C94DD3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C94DD3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C94DD3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A87EC6">
              <w:rPr>
                <w:bCs/>
                <w:sz w:val="24"/>
                <w:szCs w:val="24"/>
              </w:rPr>
              <w:t>7575,500</w:t>
            </w:r>
          </w:p>
        </w:tc>
        <w:tc>
          <w:tcPr>
            <w:tcW w:w="547" w:type="pct"/>
          </w:tcPr>
          <w:p w:rsidR="00A82DCE" w:rsidRPr="00D43E9D" w:rsidRDefault="00A87EC6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A82DCE" w:rsidRPr="00D43E9D" w:rsidRDefault="00A87EC6" w:rsidP="00C94D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A82DCE" w:rsidRPr="00E15304" w:rsidTr="00C94DD3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C94DD3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7EC6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7575,500</w:t>
            </w:r>
          </w:p>
        </w:tc>
        <w:tc>
          <w:tcPr>
            <w:tcW w:w="547" w:type="pct"/>
          </w:tcPr>
          <w:p w:rsidR="00A82DCE" w:rsidRPr="00D43E9D" w:rsidRDefault="00A87EC6" w:rsidP="00C94D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A82DCE" w:rsidRPr="00D43E9D" w:rsidRDefault="00A87EC6" w:rsidP="00C94D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A82DCE" w:rsidRPr="00E15304" w:rsidTr="00C94DD3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C94DD3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-120,000</w:t>
            </w:r>
          </w:p>
        </w:tc>
        <w:tc>
          <w:tcPr>
            <w:tcW w:w="547" w:type="pct"/>
          </w:tcPr>
          <w:p w:rsidR="00A82DCE" w:rsidRPr="00D43E9D" w:rsidRDefault="00A82DCE" w:rsidP="00C94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-70,000</w:t>
            </w:r>
          </w:p>
        </w:tc>
        <w:tc>
          <w:tcPr>
            <w:tcW w:w="547" w:type="pct"/>
          </w:tcPr>
          <w:p w:rsidR="00A82DCE" w:rsidRPr="00D43E9D" w:rsidRDefault="00A82DCE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-60,000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3F490F" w:rsidRPr="00E15304" w:rsidRDefault="003F490F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Default="000E4574" w:rsidP="00405356"/>
          <w:p w:rsidR="00CD69BB" w:rsidRDefault="00CD69BB" w:rsidP="00405356"/>
          <w:p w:rsidR="00CD69BB" w:rsidRDefault="00CD69BB" w:rsidP="00405356"/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CD69BB">
        <w:trPr>
          <w:trHeight w:val="523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7D24B9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</w:t>
            </w:r>
            <w:r w:rsidR="007D24B9">
              <w:rPr>
                <w:rFonts w:cs="Arial CYR"/>
                <w:sz w:val="24"/>
                <w:szCs w:val="24"/>
              </w:rPr>
              <w:t>бласти на 2022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</w:t>
            </w:r>
            <w:r w:rsidR="007D24B9">
              <w:rPr>
                <w:rFonts w:cs="Arial CYR"/>
                <w:sz w:val="24"/>
                <w:szCs w:val="24"/>
              </w:rPr>
              <w:t>3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 w:rsidR="007D24B9">
              <w:rPr>
                <w:rFonts w:cs="Arial CYR"/>
                <w:sz w:val="24"/>
                <w:szCs w:val="24"/>
              </w:rPr>
              <w:t>2024</w:t>
            </w:r>
            <w:r w:rsidR="000E4574"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7D24B9">
        <w:rPr>
          <w:sz w:val="24"/>
          <w:szCs w:val="24"/>
        </w:rPr>
        <w:t>нской области на 2022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7D24B9">
        <w:rPr>
          <w:sz w:val="24"/>
          <w:szCs w:val="24"/>
        </w:rPr>
        <w:t>2023</w:t>
      </w:r>
      <w:r w:rsidR="009F5598" w:rsidRPr="0055074B">
        <w:rPr>
          <w:sz w:val="24"/>
          <w:szCs w:val="24"/>
        </w:rPr>
        <w:t xml:space="preserve"> и</w:t>
      </w:r>
      <w:r w:rsidR="007D24B9">
        <w:t xml:space="preserve"> 2024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3310,0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7D24B9" w:rsidRDefault="007D24B9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7D24B9" w:rsidRDefault="007D24B9" w:rsidP="00F27B2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7D24B9" w:rsidRDefault="007D24B9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7571D1" w:rsidRDefault="007571D1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7571D1" w:rsidRDefault="007571D1" w:rsidP="00405356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7C199C" w:rsidRDefault="007C199C" w:rsidP="00405356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</w:t>
            </w:r>
            <w:r w:rsidR="000E4574" w:rsidRPr="007C199C">
              <w:rPr>
                <w:bCs/>
                <w:sz w:val="18"/>
                <w:szCs w:val="18"/>
              </w:rPr>
              <w:t>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7C199C" w:rsidRDefault="000E4574" w:rsidP="00405356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7C199C" w:rsidRDefault="00E21B1A" w:rsidP="007C19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7C199C" w:rsidRDefault="00E21B1A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7C199C" w:rsidRDefault="00E21B1A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</w:t>
            </w:r>
            <w:r w:rsidR="000E4574">
              <w:rPr>
                <w:b/>
                <w:bCs/>
                <w:sz w:val="18"/>
                <w:szCs w:val="18"/>
              </w:rPr>
              <w:t xml:space="preserve">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6E041D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 w:rsidR="00A763C4">
              <w:rPr>
                <w:b/>
                <w:sz w:val="24"/>
                <w:szCs w:val="24"/>
              </w:rPr>
              <w:t>145</w:t>
            </w:r>
            <w:r>
              <w:rPr>
                <w:b/>
                <w:sz w:val="24"/>
                <w:szCs w:val="24"/>
              </w:rPr>
              <w:t xml:space="preserve">  от</w:t>
            </w:r>
            <w:r w:rsidR="00A763C4">
              <w:rPr>
                <w:b/>
                <w:sz w:val="24"/>
                <w:szCs w:val="24"/>
              </w:rPr>
              <w:t>28.12.2021</w:t>
            </w:r>
            <w:r>
              <w:rPr>
                <w:b/>
                <w:sz w:val="24"/>
                <w:szCs w:val="24"/>
              </w:rPr>
              <w:t xml:space="preserve">    г</w:t>
            </w:r>
            <w:r w:rsidRPr="00876C7B">
              <w:rPr>
                <w:b/>
                <w:sz w:val="24"/>
                <w:szCs w:val="24"/>
              </w:rPr>
              <w:t xml:space="preserve"> «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E21B1A">
              <w:rPr>
                <w:b/>
                <w:sz w:val="24"/>
                <w:szCs w:val="24"/>
              </w:rPr>
              <w:t>айона Пензенской области на 2022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E21B1A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2023</w:t>
            </w:r>
            <w:r w:rsidR="00F27B27">
              <w:rPr>
                <w:b/>
                <w:sz w:val="24"/>
                <w:szCs w:val="24"/>
              </w:rPr>
              <w:t xml:space="preserve"> и 2023</w:t>
            </w:r>
            <w:r>
              <w:rPr>
                <w:b/>
                <w:sz w:val="24"/>
                <w:szCs w:val="24"/>
              </w:rPr>
              <w:t>4</w:t>
            </w:r>
            <w:r w:rsidR="00D654D2">
              <w:rPr>
                <w:b/>
                <w:sz w:val="24"/>
                <w:szCs w:val="24"/>
              </w:rPr>
              <w:t>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E21B1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="007E5EBA"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E21B1A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E21B1A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4265,5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E21B1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4265,5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DC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7E5EBA" w:rsidRPr="00704C21" w:rsidTr="00E21B1A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7E5EBA" w:rsidRPr="00704C21" w:rsidTr="00E21B1A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38344A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7E5EBA" w:rsidTr="00E21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BA" w:rsidRPr="009A11B5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81"/>
        </w:sect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A763C4">
              <w:rPr>
                <w:rFonts w:cs="Arial CYR"/>
                <w:sz w:val="24"/>
                <w:szCs w:val="24"/>
              </w:rPr>
              <w:t xml:space="preserve"> №145 от 28.12.2021г.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E21B1A">
              <w:rPr>
                <w:rFonts w:cs="Arial CYR"/>
                <w:sz w:val="24"/>
                <w:szCs w:val="24"/>
              </w:rPr>
              <w:t>области на 2022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E21B1A">
              <w:rPr>
                <w:rFonts w:cs="Arial CYR"/>
                <w:sz w:val="24"/>
                <w:szCs w:val="24"/>
              </w:rPr>
              <w:t>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E21B1A">
        <w:rPr>
          <w:b/>
          <w:sz w:val="28"/>
          <w:szCs w:val="28"/>
        </w:rPr>
        <w:t>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8C059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7455,500</w:t>
            </w:r>
          </w:p>
        </w:tc>
        <w:tc>
          <w:tcPr>
            <w:tcW w:w="1356" w:type="dxa"/>
            <w:vAlign w:val="center"/>
          </w:tcPr>
          <w:p w:rsidR="00993D72" w:rsidRPr="00895F31" w:rsidRDefault="008C059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7439,760</w:t>
            </w:r>
          </w:p>
        </w:tc>
        <w:tc>
          <w:tcPr>
            <w:tcW w:w="1534" w:type="dxa"/>
            <w:vAlign w:val="center"/>
          </w:tcPr>
          <w:p w:rsidR="00993D72" w:rsidRPr="00895F31" w:rsidRDefault="008C059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7275,590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7A079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3575,</w:t>
            </w:r>
            <w:r w:rsidR="009D013D"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1356" w:type="dxa"/>
            <w:vAlign w:val="center"/>
          </w:tcPr>
          <w:p w:rsidR="00993D72" w:rsidRPr="00895F31" w:rsidRDefault="007A0796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</w:t>
            </w:r>
            <w:r w:rsidR="009D013D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534" w:type="dxa"/>
            <w:vAlign w:val="center"/>
          </w:tcPr>
          <w:p w:rsidR="00993D72" w:rsidRPr="00895F31" w:rsidRDefault="007A079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</w:t>
            </w:r>
            <w:r w:rsidR="009D013D">
              <w:rPr>
                <w:b/>
                <w:sz w:val="24"/>
                <w:szCs w:val="24"/>
              </w:rPr>
              <w:t>2,900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77451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F6137F" w:rsidRPr="00F6137F" w:rsidRDefault="0077451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F6137F" w:rsidRPr="00F6137F" w:rsidRDefault="0077451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Pr="00895F31" w:rsidRDefault="0077451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77451E" w:rsidRPr="0077451E" w:rsidRDefault="0077451E" w:rsidP="00D66622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735976" w:rsidRDefault="00152ABA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3531,025</w:t>
            </w:r>
          </w:p>
        </w:tc>
        <w:tc>
          <w:tcPr>
            <w:tcW w:w="1356" w:type="dxa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3531,025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292D1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</w:t>
            </w:r>
            <w:r w:rsidR="0079439B">
              <w:rPr>
                <w:sz w:val="24"/>
                <w:szCs w:val="24"/>
              </w:rPr>
              <w:t>12</w:t>
            </w:r>
          </w:p>
        </w:tc>
        <w:tc>
          <w:tcPr>
            <w:tcW w:w="1356" w:type="dxa"/>
            <w:vAlign w:val="center"/>
          </w:tcPr>
          <w:p w:rsidR="00152ABA" w:rsidRPr="00735976" w:rsidRDefault="00292D1C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</w:t>
            </w:r>
            <w:r w:rsidR="0079439B">
              <w:rPr>
                <w:sz w:val="24"/>
                <w:szCs w:val="24"/>
              </w:rPr>
              <w:t>807</w:t>
            </w:r>
          </w:p>
        </w:tc>
        <w:tc>
          <w:tcPr>
            <w:tcW w:w="1534" w:type="dxa"/>
            <w:vAlign w:val="center"/>
          </w:tcPr>
          <w:p w:rsidR="00152ABA" w:rsidRPr="00735976" w:rsidRDefault="00292D1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79439B">
              <w:rPr>
                <w:sz w:val="24"/>
                <w:szCs w:val="24"/>
              </w:rPr>
              <w:t>719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735976" w:rsidRDefault="0079439B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2655,112</w:t>
            </w:r>
          </w:p>
        </w:tc>
        <w:tc>
          <w:tcPr>
            <w:tcW w:w="1356" w:type="dxa"/>
            <w:vAlign w:val="center"/>
          </w:tcPr>
          <w:p w:rsidR="0079439B" w:rsidRPr="00735976" w:rsidRDefault="0079439B" w:rsidP="00D66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79439B" w:rsidRPr="00735976" w:rsidRDefault="0079439B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06F32">
              <w:rPr>
                <w:sz w:val="24"/>
                <w:szCs w:val="24"/>
              </w:rPr>
              <w:t>78,825</w:t>
            </w:r>
          </w:p>
        </w:tc>
        <w:tc>
          <w:tcPr>
            <w:tcW w:w="1356" w:type="dxa"/>
            <w:vAlign w:val="center"/>
          </w:tcPr>
          <w:p w:rsidR="00993D72" w:rsidRPr="00895F31" w:rsidRDefault="00292D1C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06F32">
              <w:rPr>
                <w:sz w:val="24"/>
                <w:szCs w:val="24"/>
              </w:rPr>
              <w:t>98,615</w:t>
            </w:r>
          </w:p>
        </w:tc>
        <w:tc>
          <w:tcPr>
            <w:tcW w:w="1534" w:type="dxa"/>
            <w:vAlign w:val="center"/>
          </w:tcPr>
          <w:p w:rsidR="00993D7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406F3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356" w:type="dxa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406F3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356" w:type="dxa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406F32" w:rsidRPr="00895F31" w:rsidRDefault="00406F3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406F32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356" w:type="dxa"/>
            <w:vAlign w:val="center"/>
          </w:tcPr>
          <w:p w:rsidR="00993D72" w:rsidRPr="00DC2A26" w:rsidRDefault="00406F32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993D72" w:rsidRPr="00DC2A26" w:rsidRDefault="00406F32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356" w:type="dxa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356" w:type="dxa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406F32" w:rsidRPr="00DC2A26" w:rsidRDefault="00406F3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D95314" w:rsidRPr="00895F31" w:rsidRDefault="0079439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D95314" w:rsidRPr="00895F31" w:rsidRDefault="0079439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895F31" w:rsidRDefault="0079439B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79439B" w:rsidRPr="00895F31" w:rsidRDefault="0079439B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79439B" w:rsidRPr="00895F31" w:rsidRDefault="0079439B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79439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993D72" w:rsidRPr="00292D1C" w:rsidRDefault="0079439B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993D72" w:rsidRPr="00292D1C" w:rsidRDefault="0079439B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79439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9439B" w:rsidRPr="00895F31" w:rsidRDefault="0079439B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9439B" w:rsidRPr="00895F31" w:rsidRDefault="0079439B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79439B" w:rsidRPr="0079439B" w:rsidRDefault="0079439B" w:rsidP="00D66622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49CD" w:rsidRPr="00D95314" w:rsidRDefault="007A2865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</w:t>
            </w:r>
            <w:r w:rsidR="00463C8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356" w:type="dxa"/>
            <w:vAlign w:val="center"/>
          </w:tcPr>
          <w:p w:rsidR="00993D72" w:rsidRPr="001B31B0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</w:t>
            </w:r>
            <w:r w:rsidR="00463C8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534" w:type="dxa"/>
            <w:vAlign w:val="center"/>
          </w:tcPr>
          <w:p w:rsidR="00993D72" w:rsidRPr="001B31B0" w:rsidRDefault="002E0FEF" w:rsidP="009465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</w:t>
            </w:r>
            <w:r w:rsidR="00463C83">
              <w:rPr>
                <w:b/>
                <w:sz w:val="24"/>
                <w:szCs w:val="24"/>
              </w:rPr>
              <w:t>75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9061F9">
              <w:rPr>
                <w:sz w:val="24"/>
                <w:szCs w:val="24"/>
              </w:rPr>
              <w:t xml:space="preserve">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75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75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75</w:t>
            </w:r>
          </w:p>
        </w:tc>
      </w:tr>
      <w:tr w:rsidR="00463C8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3C83" w:rsidRPr="00895F31" w:rsidRDefault="00463C8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463C8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3C83" w:rsidRPr="00895F31" w:rsidRDefault="00463C8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463C8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3C83" w:rsidRPr="00895F31" w:rsidRDefault="00463C8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463C8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3C83" w:rsidRPr="00895F31" w:rsidRDefault="00463C8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463C8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3C83" w:rsidRPr="00895F31" w:rsidRDefault="00463C8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3C83" w:rsidRPr="00895F31" w:rsidRDefault="00463C8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463C83" w:rsidRPr="00895F31" w:rsidRDefault="00463C83" w:rsidP="0046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296533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A6A92" w:rsidRDefault="00296533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57A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A6A92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57A0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AA52B1"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993D72" w:rsidRPr="008A5F3A" w:rsidRDefault="00296533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993D72" w:rsidRPr="008A5F3A" w:rsidRDefault="00296533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394DED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394DED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394DED" w:rsidRDefault="00296533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394DED" w:rsidRDefault="00296533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C818F6" w:rsidRDefault="00296533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4657C" w:rsidRPr="00D95314" w:rsidRDefault="00296533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B87228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2A5BB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993D72" w:rsidRPr="00BB4B99" w:rsidRDefault="00296533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  <w:r w:rsidR="00D953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4466CC" w:rsidRDefault="00296533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</w:t>
            </w:r>
            <w:r>
              <w:rPr>
                <w:sz w:val="24"/>
                <w:szCs w:val="24"/>
              </w:rPr>
              <w:lastRenderedPageBreak/>
              <w:t>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lastRenderedPageBreak/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96533" w:rsidRDefault="00296533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96533" w:rsidRDefault="00296533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780,000</w:t>
            </w:r>
          </w:p>
        </w:tc>
        <w:tc>
          <w:tcPr>
            <w:tcW w:w="1356" w:type="dxa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993D72" w:rsidRPr="00BB4B99" w:rsidRDefault="00296533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296533" w:rsidP="00B87228">
            <w:pPr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B955B6" w:rsidRPr="00296533" w:rsidRDefault="00296533" w:rsidP="00B87228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B955B6" w:rsidRPr="00296533" w:rsidRDefault="00296533" w:rsidP="00296002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296533" w:rsidP="00E56D0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471DA" w:rsidRPr="00296533" w:rsidRDefault="00296533" w:rsidP="00E56D0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471DA" w:rsidRPr="00296533" w:rsidRDefault="00296533" w:rsidP="0083576E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6471DA">
              <w:rPr>
                <w:sz w:val="24"/>
                <w:szCs w:val="24"/>
              </w:rPr>
              <w:lastRenderedPageBreak/>
              <w:t>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1292,000</w:t>
            </w:r>
          </w:p>
        </w:tc>
        <w:tc>
          <w:tcPr>
            <w:tcW w:w="1356" w:type="dxa"/>
            <w:vAlign w:val="center"/>
          </w:tcPr>
          <w:p w:rsidR="00993D72" w:rsidRPr="00895F31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993D72" w:rsidRPr="00895F31" w:rsidRDefault="002E0FEF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83576E"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17E53" w:rsidRDefault="00E56D0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C75418" w:rsidRDefault="00BC1BCB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BC1BCB" w:rsidRPr="00895F31" w:rsidRDefault="00BC1BCB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7038D3" w:rsidRDefault="00993D72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356" w:type="dxa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394DED" w:rsidRDefault="005C785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 w:rsidR="00AA52B1">
              <w:rPr>
                <w:sz w:val="24"/>
                <w:szCs w:val="24"/>
              </w:rPr>
              <w:t>Пензенской области на 2014-20</w:t>
            </w:r>
            <w:r w:rsidR="0083576E">
              <w:rPr>
                <w:sz w:val="24"/>
                <w:szCs w:val="24"/>
              </w:rPr>
              <w:t>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356" w:type="dxa"/>
            <w:vAlign w:val="center"/>
          </w:tcPr>
          <w:p w:rsidR="005C7856" w:rsidRPr="005C7856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5C7856" w:rsidRPr="005C7856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666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66622" w:rsidRPr="00895F31" w:rsidRDefault="00D6662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895F31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356" w:type="dxa"/>
            <w:vAlign w:val="center"/>
          </w:tcPr>
          <w:p w:rsidR="00D66622" w:rsidRPr="005C7856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D66622" w:rsidRPr="005C7856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666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66622" w:rsidRPr="00895F31" w:rsidRDefault="00D6662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</w:t>
            </w:r>
            <w:r w:rsidRPr="00895F31">
              <w:rPr>
                <w:sz w:val="24"/>
                <w:szCs w:val="24"/>
              </w:rPr>
              <w:lastRenderedPageBreak/>
              <w:t>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895F31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356" w:type="dxa"/>
            <w:vAlign w:val="center"/>
          </w:tcPr>
          <w:p w:rsidR="00D66622" w:rsidRPr="005C7856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D66622" w:rsidRPr="005C7856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993D72" w:rsidRPr="00394DED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993D72" w:rsidRPr="00394DED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D666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66622" w:rsidRPr="0098647D" w:rsidRDefault="00D66622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D66622" w:rsidRPr="00C877C0" w:rsidTr="00CF3389">
        <w:tc>
          <w:tcPr>
            <w:tcW w:w="7128" w:type="dxa"/>
            <w:shd w:val="clear" w:color="auto" w:fill="auto"/>
          </w:tcPr>
          <w:p w:rsidR="00D66622" w:rsidRPr="0098647D" w:rsidRDefault="00D66622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D66622" w:rsidRDefault="00D666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66622" w:rsidRDefault="00D66622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D666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993D72" w:rsidRPr="00394DED" w:rsidRDefault="00D66622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993D72" w:rsidRPr="00394DED" w:rsidRDefault="00D66622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D666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66622" w:rsidRPr="00895F31" w:rsidRDefault="00D6662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D666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66622" w:rsidRPr="00895F31" w:rsidRDefault="00D6662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6622" w:rsidRPr="00895F31" w:rsidRDefault="00D6662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D66622" w:rsidRPr="00394DED" w:rsidRDefault="00D66622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7121BD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 w:rsidR="00887453"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154F22" w:rsidRDefault="00154F22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887453" w:rsidRDefault="00887453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Pr="00887453" w:rsidRDefault="00887453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6F4B21" w:rsidRDefault="006F4B2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951C19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83576E"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BC1E95" w:rsidRDefault="00466347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033F63" w:rsidRDefault="0046634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12515" w:rsidRPr="00D93797" w:rsidRDefault="00B12515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B12515" w:rsidRDefault="008C0593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1397,745</w:t>
            </w:r>
          </w:p>
        </w:tc>
        <w:tc>
          <w:tcPr>
            <w:tcW w:w="1356" w:type="dxa"/>
            <w:vAlign w:val="center"/>
          </w:tcPr>
          <w:p w:rsidR="00B12515" w:rsidRPr="00B12515" w:rsidRDefault="008C0593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1443,850</w:t>
            </w:r>
          </w:p>
        </w:tc>
        <w:tc>
          <w:tcPr>
            <w:tcW w:w="1534" w:type="dxa"/>
            <w:vAlign w:val="center"/>
          </w:tcPr>
          <w:p w:rsidR="00B12515" w:rsidRPr="00B12515" w:rsidRDefault="008C0593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1347,530</w:t>
            </w:r>
          </w:p>
        </w:tc>
      </w:tr>
      <w:tr w:rsidR="008C059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C0593" w:rsidRPr="00D93797" w:rsidRDefault="008C0593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C0593" w:rsidRPr="008C0593" w:rsidRDefault="008C0593" w:rsidP="007F0FDD">
            <w:pPr>
              <w:jc w:val="center"/>
              <w:rPr>
                <w:sz w:val="24"/>
                <w:szCs w:val="24"/>
              </w:rPr>
            </w:pPr>
            <w:r w:rsidRPr="008C0593">
              <w:rPr>
                <w:sz w:val="24"/>
                <w:szCs w:val="24"/>
              </w:rPr>
              <w:t>1397,745</w:t>
            </w:r>
          </w:p>
        </w:tc>
        <w:tc>
          <w:tcPr>
            <w:tcW w:w="1356" w:type="dxa"/>
            <w:vAlign w:val="center"/>
          </w:tcPr>
          <w:p w:rsidR="008C0593" w:rsidRPr="008C0593" w:rsidRDefault="008C0593" w:rsidP="007F0FDD">
            <w:pPr>
              <w:jc w:val="center"/>
              <w:rPr>
                <w:sz w:val="24"/>
                <w:szCs w:val="24"/>
              </w:rPr>
            </w:pPr>
            <w:r w:rsidRPr="008C0593">
              <w:rPr>
                <w:sz w:val="24"/>
                <w:szCs w:val="24"/>
              </w:rPr>
              <w:t>1443,850</w:t>
            </w:r>
          </w:p>
        </w:tc>
        <w:tc>
          <w:tcPr>
            <w:tcW w:w="1534" w:type="dxa"/>
            <w:vAlign w:val="center"/>
          </w:tcPr>
          <w:p w:rsidR="008C0593" w:rsidRPr="008C0593" w:rsidRDefault="008C0593" w:rsidP="007F0FDD">
            <w:pPr>
              <w:jc w:val="center"/>
              <w:rPr>
                <w:sz w:val="24"/>
                <w:szCs w:val="24"/>
              </w:rPr>
            </w:pPr>
            <w:r w:rsidRPr="008C0593">
              <w:rPr>
                <w:sz w:val="24"/>
                <w:szCs w:val="24"/>
              </w:rPr>
              <w:t>1347,530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на </w:t>
            </w:r>
            <w:r w:rsidR="00AA52B1">
              <w:rPr>
                <w:sz w:val="24"/>
                <w:szCs w:val="24"/>
              </w:rPr>
              <w:t>2014-20</w:t>
            </w:r>
            <w:r>
              <w:rPr>
                <w:sz w:val="24"/>
                <w:szCs w:val="24"/>
              </w:rPr>
              <w:t>2</w:t>
            </w:r>
            <w:r w:rsidR="00AA52B1">
              <w:rPr>
                <w:sz w:val="24"/>
                <w:szCs w:val="24"/>
              </w:rPr>
              <w:t>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8C0593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  <w:r w:rsidR="00B12515">
              <w:rPr>
                <w:sz w:val="24"/>
                <w:szCs w:val="24"/>
              </w:rPr>
              <w:t>7,</w:t>
            </w:r>
            <w:r w:rsidR="00F8080C">
              <w:rPr>
                <w:sz w:val="24"/>
                <w:szCs w:val="24"/>
              </w:rPr>
              <w:t>745</w:t>
            </w:r>
          </w:p>
        </w:tc>
        <w:tc>
          <w:tcPr>
            <w:tcW w:w="1356" w:type="dxa"/>
            <w:vAlign w:val="center"/>
          </w:tcPr>
          <w:p w:rsidR="005C7856" w:rsidRPr="005C7856" w:rsidRDefault="008C059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1373,850</w:t>
            </w:r>
          </w:p>
        </w:tc>
        <w:tc>
          <w:tcPr>
            <w:tcW w:w="1534" w:type="dxa"/>
            <w:vAlign w:val="center"/>
          </w:tcPr>
          <w:p w:rsidR="005C7856" w:rsidRPr="005C7856" w:rsidRDefault="008C059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1277,530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77451E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77451E" w:rsidRPr="00BB5F29" w:rsidRDefault="0077451E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Default="0077451E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AF1208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BB5F29" w:rsidRDefault="0077451E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</w:t>
            </w:r>
            <w:r w:rsidRPr="00AD4436">
              <w:rPr>
                <w:sz w:val="22"/>
                <w:szCs w:val="22"/>
              </w:rPr>
              <w:lastRenderedPageBreak/>
              <w:t>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AF1208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7451E" w:rsidRDefault="0077451E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AF1208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77451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7451E" w:rsidRPr="00895F31" w:rsidRDefault="0077451E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7451E" w:rsidRDefault="0077451E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7451E" w:rsidRDefault="0077451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7451E" w:rsidRPr="00AF1208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77451E" w:rsidRDefault="0077451E" w:rsidP="00D66622">
            <w:pPr>
              <w:jc w:val="center"/>
              <w:rPr>
                <w:sz w:val="24"/>
                <w:szCs w:val="24"/>
              </w:rPr>
            </w:pPr>
          </w:p>
          <w:p w:rsidR="0077451E" w:rsidRPr="005C7856" w:rsidRDefault="0077451E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D013D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9D013D" w:rsidRPr="006073AB" w:rsidRDefault="009D013D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Pr="002F44D0" w:rsidRDefault="008C0593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F8080C">
              <w:rPr>
                <w:sz w:val="24"/>
                <w:szCs w:val="24"/>
              </w:rPr>
              <w:t>7,085</w:t>
            </w:r>
          </w:p>
        </w:tc>
        <w:tc>
          <w:tcPr>
            <w:tcW w:w="1356" w:type="dxa"/>
            <w:vAlign w:val="center"/>
          </w:tcPr>
          <w:p w:rsidR="009D013D" w:rsidRPr="002F44D0" w:rsidRDefault="008C0593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4" w:type="dxa"/>
            <w:vAlign w:val="center"/>
          </w:tcPr>
          <w:p w:rsidR="009D013D" w:rsidRPr="002F44D0" w:rsidRDefault="008C0593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8C059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8C0593" w:rsidRPr="006073AB" w:rsidRDefault="008C0593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0593" w:rsidRDefault="008C0593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0593" w:rsidRDefault="008C0593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C0593" w:rsidRDefault="008C0593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0593" w:rsidRDefault="008C0593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356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4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8C059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C0593" w:rsidRPr="002B63FF" w:rsidRDefault="008C0593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356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4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8C059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C0593" w:rsidRPr="002B63FF" w:rsidRDefault="008C0593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0593" w:rsidRPr="00895F31" w:rsidRDefault="008C059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356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4" w:type="dxa"/>
            <w:vAlign w:val="center"/>
          </w:tcPr>
          <w:p w:rsidR="008C0593" w:rsidRPr="002F44D0" w:rsidRDefault="008C0593" w:rsidP="007F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Pr="002B63F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EE749D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993D72" w:rsidRPr="00895F31" w:rsidRDefault="00466347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93D72" w:rsidRPr="00895F31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F22706" w:rsidRDefault="00466347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9D5BAB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15D4A">
              <w:rPr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9D013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</w:t>
            </w:r>
            <w:r w:rsidR="00002F3E" w:rsidRPr="009D013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D5BAB" w:rsidRPr="009D013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5BAB" w:rsidRPr="009D013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3D" w:rsidRDefault="009D013D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3D" w:rsidRPr="00515D4A" w:rsidRDefault="009D013D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3D" w:rsidRPr="00515D4A" w:rsidRDefault="009D013D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3D" w:rsidRPr="00515D4A" w:rsidRDefault="009D013D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3D" w:rsidRPr="00515D4A" w:rsidRDefault="009D013D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013D" w:rsidRPr="004466CC" w:rsidRDefault="009D013D" w:rsidP="009D5BA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Pr="00EE749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Pr="00EE749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Pr="00EE749D" w:rsidRDefault="009D013D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Pr="00EE749D" w:rsidRDefault="009D013D" w:rsidP="009D5B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D013D" w:rsidRPr="00C877C0" w:rsidTr="00D6662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013D" w:rsidRPr="00EE749D" w:rsidRDefault="009D013D" w:rsidP="009D5BAB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Pr="00EE749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Pr="00EE749D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Pr="00895F31" w:rsidRDefault="009D013D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Pr="00895F31" w:rsidRDefault="009D013D" w:rsidP="009D5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4" w:type="dxa"/>
            <w:vAlign w:val="center"/>
          </w:tcPr>
          <w:p w:rsidR="009D013D" w:rsidRDefault="009D013D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466347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D5BAB" w:rsidRPr="00033F63" w:rsidRDefault="009D5BAB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033F63" w:rsidRDefault="008C0593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7455,500</w:t>
            </w:r>
          </w:p>
        </w:tc>
        <w:tc>
          <w:tcPr>
            <w:tcW w:w="1356" w:type="dxa"/>
            <w:vAlign w:val="center"/>
          </w:tcPr>
          <w:p w:rsidR="009D5BAB" w:rsidRPr="00033F63" w:rsidRDefault="008C0593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7439,760</w:t>
            </w:r>
          </w:p>
        </w:tc>
        <w:tc>
          <w:tcPr>
            <w:tcW w:w="1534" w:type="dxa"/>
            <w:vAlign w:val="center"/>
          </w:tcPr>
          <w:p w:rsidR="009D5BAB" w:rsidRPr="00033F63" w:rsidRDefault="008C0593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7275,590</w:t>
            </w:r>
          </w:p>
        </w:tc>
      </w:tr>
    </w:tbl>
    <w:p w:rsidR="00AA52B1" w:rsidRDefault="00AA52B1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A763C4">
              <w:rPr>
                <w:rFonts w:cs="Arial CYR"/>
                <w:sz w:val="24"/>
                <w:szCs w:val="24"/>
              </w:rPr>
              <w:t xml:space="preserve"> № 145 от 28.12.2021г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B12515">
              <w:rPr>
                <w:rFonts w:cs="Arial CYR"/>
                <w:sz w:val="24"/>
                <w:szCs w:val="24"/>
              </w:rPr>
              <w:t>2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B12515">
              <w:rPr>
                <w:rFonts w:cs="Arial CYR"/>
                <w:sz w:val="24"/>
                <w:szCs w:val="24"/>
              </w:rPr>
              <w:t xml:space="preserve">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B12515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2023 и 2024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895F31" w:rsidRDefault="007F0FD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7455,500</w:t>
            </w:r>
          </w:p>
        </w:tc>
        <w:tc>
          <w:tcPr>
            <w:tcW w:w="1533" w:type="dxa"/>
            <w:vAlign w:val="center"/>
          </w:tcPr>
          <w:p w:rsidR="001A1CA0" w:rsidRPr="00895F31" w:rsidRDefault="007F0FD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7439,760</w:t>
            </w:r>
          </w:p>
        </w:tc>
        <w:tc>
          <w:tcPr>
            <w:tcW w:w="1533" w:type="dxa"/>
            <w:vAlign w:val="center"/>
          </w:tcPr>
          <w:p w:rsidR="001A1CA0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7275,590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3575,685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1A1CA0" w:rsidRPr="00735976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1A1CA0" w:rsidRPr="00735976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Default="006456F6" w:rsidP="001A1CA0">
            <w:pPr>
              <w:rPr>
                <w:sz w:val="24"/>
                <w:szCs w:val="24"/>
              </w:rPr>
            </w:pPr>
          </w:p>
          <w:p w:rsidR="006456F6" w:rsidRPr="001A1CA0" w:rsidRDefault="006456F6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6456F6" w:rsidRDefault="006456F6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6456F6" w:rsidRPr="006456F6" w:rsidRDefault="006456F6" w:rsidP="00C21D8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3531,025</w:t>
            </w:r>
          </w:p>
        </w:tc>
        <w:tc>
          <w:tcPr>
            <w:tcW w:w="1533" w:type="dxa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7A079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0796" w:rsidRPr="00895F31" w:rsidRDefault="007A079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Pr="00895F31" w:rsidRDefault="007A0796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3531,025</w:t>
            </w:r>
          </w:p>
        </w:tc>
        <w:tc>
          <w:tcPr>
            <w:tcW w:w="1533" w:type="dxa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533" w:type="dxa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3" w:type="dxa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7A079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0796" w:rsidRPr="00895F31" w:rsidRDefault="007A079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533" w:type="dxa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3" w:type="dxa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A1CA0" w:rsidRPr="0073597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A1CA0" w:rsidRPr="0073597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7435C8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 w:rsidR="007435C8"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1A1CA0" w:rsidRPr="001B31B0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1A1CA0" w:rsidRPr="001B31B0" w:rsidRDefault="006456F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 xml:space="preserve">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A5F3A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A5F3A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A5F3A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A1CA0" w:rsidRPr="008A5F3A" w:rsidRDefault="0018113E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A1CA0" w:rsidRPr="008A5F3A" w:rsidRDefault="0018113E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394DED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394DED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394DED" w:rsidRDefault="0018113E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394DED" w:rsidRDefault="0018113E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C818F6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F7153A" w:rsidRDefault="0018113E" w:rsidP="00F7153A">
            <w:pPr>
              <w:rPr>
                <w:sz w:val="24"/>
                <w:szCs w:val="24"/>
              </w:rPr>
            </w:pPr>
          </w:p>
          <w:p w:rsidR="0018113E" w:rsidRDefault="0018113E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F7153A" w:rsidRDefault="0018113E" w:rsidP="00F7153A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4466CC" w:rsidRDefault="0018113E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18113E" w:rsidRDefault="0018113E" w:rsidP="002F24E3">
            <w:pPr>
              <w:rPr>
                <w:sz w:val="24"/>
                <w:szCs w:val="24"/>
              </w:rPr>
            </w:pPr>
          </w:p>
          <w:p w:rsidR="0018113E" w:rsidRDefault="0018113E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18113E" w:rsidRDefault="0018113E" w:rsidP="002F24E3">
            <w:pPr>
              <w:rPr>
                <w:sz w:val="24"/>
                <w:szCs w:val="24"/>
              </w:rPr>
            </w:pPr>
          </w:p>
          <w:p w:rsidR="0018113E" w:rsidRDefault="0018113E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780,000</w:t>
            </w:r>
          </w:p>
        </w:tc>
        <w:tc>
          <w:tcPr>
            <w:tcW w:w="1533" w:type="dxa"/>
            <w:vAlign w:val="center"/>
          </w:tcPr>
          <w:p w:rsidR="001A1CA0" w:rsidRPr="00BB4B99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1A1CA0" w:rsidRPr="00BB4B99" w:rsidRDefault="00B5013F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591022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sz w:val="24"/>
                <w:szCs w:val="24"/>
              </w:rPr>
              <w:t>7775,000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975685" w:rsidRDefault="00975685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1292,000</w:t>
            </w:r>
          </w:p>
        </w:tc>
        <w:tc>
          <w:tcPr>
            <w:tcW w:w="1533" w:type="dxa"/>
            <w:vAlign w:val="center"/>
          </w:tcPr>
          <w:p w:rsidR="001A1CA0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1A1CA0" w:rsidRPr="00895F31" w:rsidRDefault="00B5013F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217E53" w:rsidRDefault="005C3F1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Мероприятия по оформлению права собственности на выявленные </w:t>
            </w:r>
            <w:r w:rsidRPr="00217E53">
              <w:rPr>
                <w:sz w:val="24"/>
                <w:szCs w:val="24"/>
              </w:rPr>
              <w:lastRenderedPageBreak/>
              <w:t>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693C1B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693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5C3F17" w:rsidRPr="005C3F17">
              <w:rPr>
                <w:sz w:val="24"/>
                <w:szCs w:val="24"/>
              </w:rPr>
              <w:t>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7AAA" w:rsidRDefault="0097478A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C75418" w:rsidRDefault="0097478A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7038D3" w:rsidRDefault="0097478A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B660F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97478A" w:rsidRPr="007B660F" w:rsidRDefault="00B5013F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97478A" w:rsidRPr="007B660F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895F31" w:rsidRDefault="006456F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97478A" w:rsidRPr="00895F31" w:rsidRDefault="006456F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97478A" w:rsidRPr="00895F31" w:rsidRDefault="006456F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6456F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56F6" w:rsidRPr="00895F31" w:rsidRDefault="006456F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pPr>
              <w:rPr>
                <w:sz w:val="24"/>
                <w:szCs w:val="24"/>
              </w:rPr>
            </w:pPr>
          </w:p>
          <w:p w:rsidR="006456F6" w:rsidRDefault="006456F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Default="006456F6" w:rsidP="002F24E3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56F6" w:rsidRPr="00895F31" w:rsidRDefault="006456F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6456F6" w:rsidRPr="00895F31" w:rsidRDefault="006456F6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98647D" w:rsidRDefault="00973CE3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8647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897,000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973CE3" w:rsidRPr="00C877C0" w:rsidTr="008C64CF">
        <w:tc>
          <w:tcPr>
            <w:tcW w:w="7124" w:type="dxa"/>
            <w:shd w:val="clear" w:color="auto" w:fill="auto"/>
          </w:tcPr>
          <w:p w:rsidR="00973CE3" w:rsidRPr="0098647D" w:rsidRDefault="00973CE3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3CE3" w:rsidRDefault="00973CE3">
            <w:pPr>
              <w:rPr>
                <w:b/>
                <w:sz w:val="24"/>
                <w:szCs w:val="24"/>
              </w:rPr>
            </w:pPr>
          </w:p>
          <w:p w:rsidR="00973CE3" w:rsidRPr="00642AA8" w:rsidRDefault="00973CE3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478A" w:rsidRPr="00394DED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895F31" w:rsidRDefault="00973CE3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895F31" w:rsidRDefault="00973CE3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973CE3" w:rsidRPr="00394DED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97478A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F22706" w:rsidRDefault="0097478A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97478A" w:rsidRPr="00F22706" w:rsidRDefault="0097478A">
            <w:pPr>
              <w:rPr>
                <w:b/>
                <w:sz w:val="24"/>
                <w:szCs w:val="24"/>
              </w:rPr>
            </w:pPr>
          </w:p>
          <w:p w:rsidR="0097478A" w:rsidRPr="00F22706" w:rsidRDefault="0097478A">
            <w:pPr>
              <w:rPr>
                <w:b/>
                <w:sz w:val="24"/>
                <w:szCs w:val="24"/>
              </w:rPr>
            </w:pPr>
          </w:p>
          <w:p w:rsidR="0097478A" w:rsidRPr="00F22706" w:rsidRDefault="0097478A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F22706" w:rsidRDefault="0097478A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705DB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506BE" w:rsidRDefault="0097478A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705DB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506BE" w:rsidRDefault="0097478A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7506BE" w:rsidRDefault="0097478A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</w:t>
            </w:r>
            <w:r w:rsidRPr="007506BE">
              <w:rPr>
                <w:b/>
                <w:sz w:val="24"/>
                <w:szCs w:val="24"/>
              </w:rPr>
              <w:lastRenderedPageBreak/>
              <w:t>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BC1E95" w:rsidRDefault="0097478A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033F63" w:rsidRDefault="0097478A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D93797" w:rsidRDefault="0097478A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1397,745</w:t>
            </w:r>
          </w:p>
        </w:tc>
        <w:tc>
          <w:tcPr>
            <w:tcW w:w="1533" w:type="dxa"/>
            <w:vAlign w:val="center"/>
          </w:tcPr>
          <w:p w:rsidR="0097478A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1443,850</w:t>
            </w:r>
          </w:p>
        </w:tc>
        <w:tc>
          <w:tcPr>
            <w:tcW w:w="1533" w:type="dxa"/>
            <w:vAlign w:val="center"/>
          </w:tcPr>
          <w:p w:rsidR="0097478A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1347,530</w:t>
            </w:r>
          </w:p>
        </w:tc>
      </w:tr>
      <w:tr w:rsidR="00F05D3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05D3C" w:rsidRPr="00D93797" w:rsidRDefault="00F05D3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F05D3C" w:rsidRDefault="00F05D3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05D3C" w:rsidRPr="00F05D3C" w:rsidRDefault="00F05D3C" w:rsidP="000261BD">
            <w:pPr>
              <w:jc w:val="center"/>
              <w:rPr>
                <w:sz w:val="24"/>
                <w:szCs w:val="24"/>
              </w:rPr>
            </w:pPr>
            <w:r w:rsidRPr="00F05D3C">
              <w:rPr>
                <w:sz w:val="24"/>
                <w:szCs w:val="24"/>
              </w:rPr>
              <w:t>1397,745</w:t>
            </w:r>
          </w:p>
        </w:tc>
        <w:tc>
          <w:tcPr>
            <w:tcW w:w="1533" w:type="dxa"/>
            <w:vAlign w:val="center"/>
          </w:tcPr>
          <w:p w:rsidR="00F05D3C" w:rsidRPr="00F05D3C" w:rsidRDefault="00F05D3C" w:rsidP="000261BD">
            <w:pPr>
              <w:jc w:val="center"/>
              <w:rPr>
                <w:sz w:val="24"/>
                <w:szCs w:val="24"/>
              </w:rPr>
            </w:pPr>
            <w:r w:rsidRPr="00F05D3C">
              <w:rPr>
                <w:sz w:val="24"/>
                <w:szCs w:val="24"/>
              </w:rPr>
              <w:t>1443,850</w:t>
            </w:r>
          </w:p>
        </w:tc>
        <w:tc>
          <w:tcPr>
            <w:tcW w:w="1533" w:type="dxa"/>
            <w:vAlign w:val="center"/>
          </w:tcPr>
          <w:p w:rsidR="00F05D3C" w:rsidRPr="00F05D3C" w:rsidRDefault="00F05D3C" w:rsidP="000261BD">
            <w:pPr>
              <w:jc w:val="center"/>
              <w:rPr>
                <w:sz w:val="24"/>
                <w:szCs w:val="24"/>
              </w:rPr>
            </w:pPr>
            <w:r w:rsidRPr="00F05D3C">
              <w:rPr>
                <w:sz w:val="24"/>
                <w:szCs w:val="24"/>
              </w:rPr>
              <w:t>1347,530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17E53" w:rsidRDefault="0097478A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4466CC" w:rsidRDefault="0097478A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4466CC" w:rsidRDefault="0097478A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0266AA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1327,745</w:t>
            </w:r>
          </w:p>
        </w:tc>
        <w:tc>
          <w:tcPr>
            <w:tcW w:w="1533" w:type="dxa"/>
            <w:vAlign w:val="center"/>
          </w:tcPr>
          <w:p w:rsidR="0097478A" w:rsidRPr="000266AA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1373,850</w:t>
            </w:r>
          </w:p>
        </w:tc>
        <w:tc>
          <w:tcPr>
            <w:tcW w:w="1533" w:type="dxa"/>
            <w:vAlign w:val="center"/>
          </w:tcPr>
          <w:p w:rsidR="0097478A" w:rsidRPr="000266AA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1277,530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BB5F29" w:rsidRDefault="0097478A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73CE3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973CE3" w:rsidRPr="00BB5F29" w:rsidRDefault="00973CE3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AF1208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BB5F29" w:rsidRDefault="00973CE3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Pr="00AF1208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895F31" w:rsidRDefault="00973CE3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973CE3" w:rsidRDefault="00973CE3" w:rsidP="002F24E3">
            <w:pPr>
              <w:rPr>
                <w:sz w:val="24"/>
                <w:szCs w:val="24"/>
              </w:rPr>
            </w:pPr>
          </w:p>
          <w:p w:rsidR="00973CE3" w:rsidRDefault="00973CE3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AF1208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73CE3" w:rsidRPr="00C877C0" w:rsidTr="00C55C56">
        <w:tc>
          <w:tcPr>
            <w:tcW w:w="7124" w:type="dxa"/>
            <w:shd w:val="clear" w:color="auto" w:fill="auto"/>
          </w:tcPr>
          <w:p w:rsidR="00973CE3" w:rsidRPr="00895F31" w:rsidRDefault="00973CE3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77" w:type="dxa"/>
          </w:tcPr>
          <w:p w:rsidR="00973CE3" w:rsidRDefault="00973CE3">
            <w:pPr>
              <w:rPr>
                <w:sz w:val="24"/>
                <w:szCs w:val="24"/>
              </w:rPr>
            </w:pPr>
          </w:p>
          <w:p w:rsidR="00973CE3" w:rsidRDefault="00973CE3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973CE3" w:rsidRDefault="00973CE3" w:rsidP="002F24E3">
            <w:pPr>
              <w:rPr>
                <w:sz w:val="24"/>
                <w:szCs w:val="24"/>
              </w:rPr>
            </w:pPr>
          </w:p>
          <w:p w:rsidR="00973CE3" w:rsidRDefault="00973CE3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AF1208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</w:p>
          <w:p w:rsidR="00973CE3" w:rsidRPr="008C64CF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973CE3" w:rsidRPr="00AF1208" w:rsidRDefault="00973CE3" w:rsidP="00C55C56">
            <w:pPr>
              <w:jc w:val="center"/>
              <w:rPr>
                <w:sz w:val="24"/>
                <w:szCs w:val="24"/>
              </w:rPr>
            </w:pPr>
          </w:p>
          <w:p w:rsidR="00973CE3" w:rsidRPr="00AF1208" w:rsidRDefault="00973CE3" w:rsidP="008C64CF"/>
        </w:tc>
        <w:tc>
          <w:tcPr>
            <w:tcW w:w="1533" w:type="dxa"/>
          </w:tcPr>
          <w:p w:rsidR="00973CE3" w:rsidRPr="00AF1208" w:rsidRDefault="00973CE3" w:rsidP="00C55C56">
            <w:pPr>
              <w:jc w:val="center"/>
              <w:rPr>
                <w:sz w:val="24"/>
                <w:szCs w:val="24"/>
              </w:rPr>
            </w:pPr>
          </w:p>
          <w:p w:rsidR="00973CE3" w:rsidRPr="00AF1208" w:rsidRDefault="00973CE3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97478A" w:rsidRPr="00C877C0" w:rsidTr="008C64CF">
        <w:tc>
          <w:tcPr>
            <w:tcW w:w="7124" w:type="dxa"/>
            <w:shd w:val="clear" w:color="auto" w:fill="auto"/>
            <w:vAlign w:val="center"/>
          </w:tcPr>
          <w:p w:rsidR="0097478A" w:rsidRPr="006073AB" w:rsidRDefault="00F05D3C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="0097478A" w:rsidRPr="006073AB">
              <w:rPr>
                <w:sz w:val="22"/>
                <w:szCs w:val="22"/>
              </w:rPr>
              <w:t>Подпрограмма «Управлен</w:t>
            </w:r>
            <w:r w:rsidR="0097478A">
              <w:rPr>
                <w:sz w:val="22"/>
                <w:szCs w:val="22"/>
              </w:rPr>
              <w:t>ие собственностью  Вазерского</w:t>
            </w:r>
            <w:r w:rsidR="0097478A"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533" w:type="dxa"/>
            <w:vAlign w:val="center"/>
          </w:tcPr>
          <w:p w:rsidR="0097478A" w:rsidRPr="002F44D0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3" w:type="dxa"/>
            <w:vAlign w:val="center"/>
          </w:tcPr>
          <w:p w:rsidR="0097478A" w:rsidRPr="00AF1208" w:rsidRDefault="00F05D3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C55C56">
            <w:pPr>
              <w:jc w:val="center"/>
            </w:pPr>
          </w:p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F05D3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F05D3C" w:rsidRPr="006073AB" w:rsidRDefault="00F05D3C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F05D3C" w:rsidRDefault="00F05D3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533" w:type="dxa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3" w:type="dxa"/>
            <w:vAlign w:val="center"/>
          </w:tcPr>
          <w:p w:rsidR="00F05D3C" w:rsidRPr="00AF1208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F05D3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05D3C" w:rsidRPr="002B63FF" w:rsidRDefault="00F05D3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05D3C" w:rsidRDefault="00F05D3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5D3C" w:rsidRPr="00895F31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533" w:type="dxa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3" w:type="dxa"/>
            <w:vAlign w:val="center"/>
          </w:tcPr>
          <w:p w:rsidR="00F05D3C" w:rsidRPr="00AF1208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F05D3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05D3C" w:rsidRPr="002B63FF" w:rsidRDefault="00F05D3C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05D3C" w:rsidRPr="00F705DB" w:rsidRDefault="00F05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5D3C" w:rsidRDefault="00F05D3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1317,085</w:t>
            </w:r>
          </w:p>
        </w:tc>
        <w:tc>
          <w:tcPr>
            <w:tcW w:w="1533" w:type="dxa"/>
            <w:vAlign w:val="center"/>
          </w:tcPr>
          <w:p w:rsidR="00F05D3C" w:rsidRPr="002F44D0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1363,190</w:t>
            </w:r>
          </w:p>
        </w:tc>
        <w:tc>
          <w:tcPr>
            <w:tcW w:w="1533" w:type="dxa"/>
            <w:vAlign w:val="center"/>
          </w:tcPr>
          <w:p w:rsidR="00F05D3C" w:rsidRPr="00AF1208" w:rsidRDefault="00F05D3C" w:rsidP="0002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1266,870</w:t>
            </w:r>
          </w:p>
        </w:tc>
      </w:tr>
      <w:tr w:rsidR="0097478A" w:rsidRPr="00C877C0" w:rsidTr="0097478A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97478A" w:rsidRPr="0097478A" w:rsidRDefault="0097478A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97478A" w:rsidRPr="0097478A" w:rsidRDefault="0097478A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00319" w:rsidRDefault="0097478A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500319" w:rsidRDefault="0097478A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033F63" w:rsidRDefault="0097478A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97478A" w:rsidRPr="00402D35" w:rsidRDefault="0097478A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402D35" w:rsidRDefault="0097478A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402D35" w:rsidRDefault="0097478A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97A2F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97478A" w:rsidRPr="00597A2F" w:rsidRDefault="0097478A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00319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</w:p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15993">
              <w:rPr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3CE3" w:rsidRDefault="00973CE3" w:rsidP="00C55C56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478A" w:rsidRPr="00973CE3" w:rsidRDefault="00973CE3" w:rsidP="00C55C56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478A" w:rsidRPr="00973CE3" w:rsidRDefault="00973CE3" w:rsidP="00C55C56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F22706" w:rsidRDefault="00973CE3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F22706" w:rsidRDefault="00973CE3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</w:t>
            </w:r>
            <w:r w:rsidRPr="001027C2">
              <w:rPr>
                <w:sz w:val="24"/>
                <w:szCs w:val="24"/>
              </w:rPr>
              <w:lastRenderedPageBreak/>
              <w:t>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</w:p>
          <w:p w:rsidR="00973CE3" w:rsidRDefault="00973CE3" w:rsidP="00C55C56">
            <w:pPr>
              <w:rPr>
                <w:sz w:val="24"/>
                <w:szCs w:val="24"/>
              </w:rPr>
            </w:pPr>
          </w:p>
          <w:p w:rsidR="00973CE3" w:rsidRDefault="00973CE3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F22706" w:rsidRDefault="00973CE3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lastRenderedPageBreak/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</w:p>
          <w:p w:rsidR="00973CE3" w:rsidRDefault="00973CE3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1027C2" w:rsidRDefault="00973CE3" w:rsidP="00C55C56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F22706" w:rsidRDefault="00973CE3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973CE3" w:rsidRDefault="00973CE3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Default="00973CE3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4466CC" w:rsidRDefault="00973CE3" w:rsidP="00C55C56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973CE3" w:rsidRPr="003B589B" w:rsidRDefault="00973CE3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Pr="00AC7C35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Pr="00AC7C35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Pr="00895F31" w:rsidRDefault="00973CE3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3CE3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3CE3" w:rsidRPr="00EE749D" w:rsidRDefault="00973CE3" w:rsidP="00C55C56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973CE3" w:rsidRPr="003B589B" w:rsidRDefault="00973CE3" w:rsidP="00C55C56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3CE3" w:rsidRPr="00AC7C35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3CE3" w:rsidRPr="00AC7C35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3CE3" w:rsidRPr="00895F31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3CE3" w:rsidRPr="00895F31" w:rsidRDefault="00973CE3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973CE3" w:rsidRDefault="00973CE3" w:rsidP="00C2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033F63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033F63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7455,500</w:t>
            </w:r>
          </w:p>
        </w:tc>
        <w:tc>
          <w:tcPr>
            <w:tcW w:w="1533" w:type="dxa"/>
            <w:vAlign w:val="center"/>
          </w:tcPr>
          <w:p w:rsidR="0097478A" w:rsidRPr="00033F63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7439,760</w:t>
            </w:r>
          </w:p>
        </w:tc>
        <w:tc>
          <w:tcPr>
            <w:tcW w:w="1533" w:type="dxa"/>
            <w:vAlign w:val="center"/>
          </w:tcPr>
          <w:p w:rsidR="0097478A" w:rsidRPr="00033F63" w:rsidRDefault="00F05D3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7275,590</w:t>
            </w:r>
          </w:p>
        </w:tc>
      </w:tr>
    </w:tbl>
    <w:p w:rsidR="005C62F4" w:rsidRDefault="005C62F4" w:rsidP="005C62F4">
      <w:pPr>
        <w:pStyle w:val="a0"/>
        <w:rPr>
          <w:b/>
        </w:rPr>
      </w:pPr>
    </w:p>
    <w:p w:rsidR="006131AF" w:rsidRDefault="006131AF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lastRenderedPageBreak/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A763C4">
              <w:rPr>
                <w:rFonts w:cs="Arial CYR"/>
                <w:sz w:val="22"/>
              </w:rPr>
              <w:t xml:space="preserve"> № 145 от 28.12.2021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077AFA">
              <w:rPr>
                <w:rFonts w:cs="Arial CYR"/>
                <w:sz w:val="22"/>
              </w:rPr>
              <w:t xml:space="preserve">2022 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2023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077AFA">
              <w:rPr>
                <w:rFonts w:cs="Arial CYR"/>
                <w:sz w:val="22"/>
              </w:rPr>
              <w:t>2024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664"/>
        <w:gridCol w:w="1245"/>
        <w:gridCol w:w="1057"/>
        <w:gridCol w:w="1114"/>
      </w:tblGrid>
      <w:tr w:rsidR="006131AF" w:rsidRPr="005431D9" w:rsidTr="00003CDF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077AFA"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31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077AFA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077AFA"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3941,025</w:t>
            </w:r>
          </w:p>
        </w:tc>
        <w:tc>
          <w:tcPr>
            <w:tcW w:w="331" w:type="pct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49" w:type="pct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2655,112</w:t>
            </w:r>
          </w:p>
        </w:tc>
        <w:tc>
          <w:tcPr>
            <w:tcW w:w="331" w:type="pct"/>
            <w:vAlign w:val="center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49" w:type="pct"/>
            <w:vAlign w:val="center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5F0BA5" w:rsidRPr="005431D9" w:rsidTr="00003CDF">
        <w:tc>
          <w:tcPr>
            <w:tcW w:w="2914" w:type="pct"/>
            <w:shd w:val="clear" w:color="auto" w:fill="auto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2655,112</w:t>
            </w:r>
          </w:p>
        </w:tc>
        <w:tc>
          <w:tcPr>
            <w:tcW w:w="331" w:type="pct"/>
            <w:vAlign w:val="center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49" w:type="pct"/>
            <w:vAlign w:val="center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31" w:type="pct"/>
            <w:vAlign w:val="bottom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49" w:type="pct"/>
            <w:vAlign w:val="bottom"/>
          </w:tcPr>
          <w:p w:rsidR="006131AF" w:rsidRPr="00437ADD" w:rsidRDefault="005F0BA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5F0BA5" w:rsidRPr="005431D9" w:rsidTr="00003CDF">
        <w:tc>
          <w:tcPr>
            <w:tcW w:w="2914" w:type="pct"/>
            <w:shd w:val="clear" w:color="auto" w:fill="auto"/>
          </w:tcPr>
          <w:p w:rsidR="005F0BA5" w:rsidRPr="005431D9" w:rsidRDefault="005F0BA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31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49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5F0BA5" w:rsidRPr="005431D9" w:rsidTr="00003CDF">
        <w:tc>
          <w:tcPr>
            <w:tcW w:w="2914" w:type="pct"/>
            <w:shd w:val="clear" w:color="auto" w:fill="auto"/>
          </w:tcPr>
          <w:p w:rsidR="005F0BA5" w:rsidRPr="005431D9" w:rsidRDefault="005F0BA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31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49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5F0BA5" w:rsidRPr="005431D9" w:rsidTr="00003CDF">
        <w:tc>
          <w:tcPr>
            <w:tcW w:w="2914" w:type="pct"/>
            <w:shd w:val="clear" w:color="auto" w:fill="auto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31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49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5F0BA5" w:rsidRPr="005431D9" w:rsidTr="00003CDF">
        <w:tc>
          <w:tcPr>
            <w:tcW w:w="2914" w:type="pct"/>
            <w:shd w:val="clear" w:color="auto" w:fill="auto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F0BA5" w:rsidRPr="005431D9" w:rsidRDefault="005F0BA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31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49" w:type="pct"/>
            <w:vAlign w:val="bottom"/>
          </w:tcPr>
          <w:p w:rsidR="005F0BA5" w:rsidRPr="00437ADD" w:rsidRDefault="005F0BA5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C21D8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676,287</w:t>
            </w:r>
          </w:p>
        </w:tc>
        <w:tc>
          <w:tcPr>
            <w:tcW w:w="331" w:type="pct"/>
            <w:vAlign w:val="bottom"/>
          </w:tcPr>
          <w:p w:rsidR="006131AF" w:rsidRPr="00437ADD" w:rsidRDefault="00C21D84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49" w:type="pct"/>
            <w:vAlign w:val="bottom"/>
          </w:tcPr>
          <w:p w:rsidR="006131AF" w:rsidRPr="00437ADD" w:rsidRDefault="00C21D84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43,287</w:t>
            </w:r>
          </w:p>
        </w:tc>
        <w:tc>
          <w:tcPr>
            <w:tcW w:w="331" w:type="pct"/>
            <w:vAlign w:val="center"/>
          </w:tcPr>
          <w:p w:rsidR="006131AF" w:rsidRDefault="00C21D84" w:rsidP="005E7967">
            <w:pPr>
              <w:jc w:val="center"/>
            </w:pPr>
            <w:r>
              <w:t>43,192</w:t>
            </w:r>
          </w:p>
        </w:tc>
        <w:tc>
          <w:tcPr>
            <w:tcW w:w="349" w:type="pct"/>
            <w:vAlign w:val="center"/>
          </w:tcPr>
          <w:p w:rsidR="006131AF" w:rsidRDefault="00C21D84" w:rsidP="006E004A">
            <w:pPr>
              <w:jc w:val="center"/>
            </w:pPr>
            <w:r>
              <w:t>43,108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43,287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43,192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43,108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43,287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43,192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43,108</w:t>
            </w:r>
          </w:p>
        </w:tc>
      </w:tr>
      <w:bookmarkEnd w:id="2"/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43,287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43,192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43,108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C21D8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6131AF" w:rsidRPr="00437ADD" w:rsidRDefault="00C21D8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6131AF" w:rsidRPr="00437ADD" w:rsidRDefault="00C21D84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C21D84" w:rsidRPr="005431D9" w:rsidTr="00003CDF">
        <w:trPr>
          <w:trHeight w:val="437"/>
        </w:trPr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31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49" w:type="pct"/>
            <w:vAlign w:val="center"/>
          </w:tcPr>
          <w:p w:rsidR="00C21D84" w:rsidRPr="00437AD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6131AF" w:rsidRPr="0077519A" w:rsidTr="00003CDF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179FB" w:rsidP="004876CE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6131AF" w:rsidRDefault="00C179FB" w:rsidP="004876CE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6131AF" w:rsidRDefault="00C179FB" w:rsidP="004876CE">
            <w:pPr>
              <w:jc w:val="center"/>
            </w:pPr>
            <w:r>
              <w:t>251,100</w:t>
            </w:r>
          </w:p>
        </w:tc>
      </w:tr>
      <w:tr w:rsidR="00C179FB" w:rsidRPr="0077519A" w:rsidTr="00003CDF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251,100</w:t>
            </w:r>
          </w:p>
        </w:tc>
      </w:tr>
      <w:bookmarkEnd w:id="4"/>
      <w:tr w:rsidR="00C179FB" w:rsidRPr="0077519A" w:rsidTr="00003CDF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C179FB" w:rsidRDefault="00C179FB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C179FB" w:rsidRDefault="00C179FB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003CDF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  <w:vAlign w:val="center"/>
          </w:tcPr>
          <w:p w:rsidR="00003CDF" w:rsidRDefault="00C179FB" w:rsidP="00DB31EC">
            <w:pPr>
              <w:jc w:val="center"/>
            </w:pPr>
            <w:r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6131AF" w:rsidRPr="00642AA8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42AA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  <w:r w:rsidR="001C24CD">
              <w:rPr>
                <w:b/>
                <w:sz w:val="22"/>
                <w:szCs w:val="22"/>
              </w:rPr>
              <w:t>2,475</w:t>
            </w:r>
          </w:p>
        </w:tc>
        <w:tc>
          <w:tcPr>
            <w:tcW w:w="331" w:type="pct"/>
            <w:vAlign w:val="center"/>
          </w:tcPr>
          <w:p w:rsidR="006131AF" w:rsidRPr="00642AA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1418,580</w:t>
            </w:r>
          </w:p>
        </w:tc>
        <w:tc>
          <w:tcPr>
            <w:tcW w:w="349" w:type="pct"/>
            <w:vAlign w:val="center"/>
          </w:tcPr>
          <w:p w:rsidR="006131AF" w:rsidRPr="00642AA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1302,250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15,320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jc w:val="center"/>
            </w:pPr>
            <w:r>
              <w:t>15,320</w:t>
            </w:r>
          </w:p>
        </w:tc>
        <w:tc>
          <w:tcPr>
            <w:tcW w:w="349" w:type="pct"/>
            <w:vAlign w:val="center"/>
          </w:tcPr>
          <w:p w:rsidR="006131AF" w:rsidRDefault="00C21D84" w:rsidP="004876CE">
            <w:pPr>
              <w:jc w:val="center"/>
            </w:pPr>
            <w:r>
              <w:t>15,320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15,320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15,320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15,320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3226A4" w:rsidP="004876CE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6131AF" w:rsidRDefault="003226A4" w:rsidP="003226A4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6131AF" w:rsidRDefault="00C27987" w:rsidP="004876CE">
            <w:pPr>
              <w:jc w:val="center"/>
            </w:pPr>
            <w:r>
              <w:t>2</w:t>
            </w:r>
            <w:r w:rsidR="003226A4">
              <w:t>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1,375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jc w:val="center"/>
            </w:pPr>
            <w:r>
              <w:t>1,375</w:t>
            </w:r>
          </w:p>
        </w:tc>
        <w:tc>
          <w:tcPr>
            <w:tcW w:w="349" w:type="pct"/>
            <w:vAlign w:val="center"/>
          </w:tcPr>
          <w:p w:rsidR="006131AF" w:rsidRDefault="00C21D84" w:rsidP="004876CE">
            <w:pPr>
              <w:jc w:val="center"/>
            </w:pPr>
            <w:r>
              <w:t>1,375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1,375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</w:t>
            </w:r>
            <w:r w:rsidRPr="00FB6CA1">
              <w:rPr>
                <w:sz w:val="22"/>
                <w:szCs w:val="22"/>
              </w:rPr>
              <w:lastRenderedPageBreak/>
              <w:t>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10,660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jc w:val="center"/>
            </w:pPr>
            <w:r>
              <w:t>10,660</w:t>
            </w:r>
          </w:p>
        </w:tc>
        <w:tc>
          <w:tcPr>
            <w:tcW w:w="349" w:type="pct"/>
            <w:vAlign w:val="center"/>
          </w:tcPr>
          <w:p w:rsidR="006131AF" w:rsidRDefault="00C21D84" w:rsidP="004876CE">
            <w:pPr>
              <w:jc w:val="center"/>
            </w:pPr>
            <w:r>
              <w:t>10,660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152377" w:rsidRDefault="00C21D8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152377" w:rsidRDefault="00C21D8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D70C8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D70C8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10,660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1,092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jc w:val="center"/>
            </w:pPr>
            <w:r>
              <w:t>1,092</w:t>
            </w:r>
          </w:p>
        </w:tc>
        <w:tc>
          <w:tcPr>
            <w:tcW w:w="349" w:type="pct"/>
            <w:vAlign w:val="center"/>
          </w:tcPr>
          <w:p w:rsidR="006131AF" w:rsidRDefault="00C21D84" w:rsidP="004876CE">
            <w:pPr>
              <w:jc w:val="center"/>
            </w:pPr>
            <w:r>
              <w:t>1,092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jc w:val="center"/>
            </w:pPr>
            <w:r>
              <w:t>1,092</w:t>
            </w: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C24CD" w:rsidP="00DB31EC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6159A1" w:rsidRDefault="001C24CD" w:rsidP="00DB31EC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6159A1" w:rsidRDefault="001C24CD" w:rsidP="00DB31EC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bookmarkEnd w:id="5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6131AF" w:rsidRPr="00C6159E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131AF" w:rsidRPr="00C6159E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tr w:rsidR="00F05D3C" w:rsidRPr="005431D9" w:rsidTr="00003CDF">
        <w:tc>
          <w:tcPr>
            <w:tcW w:w="2914" w:type="pct"/>
            <w:shd w:val="clear" w:color="auto" w:fill="auto"/>
          </w:tcPr>
          <w:p w:rsidR="00F05D3C" w:rsidRPr="006073AB" w:rsidRDefault="00F05D3C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05D3C" w:rsidRPr="006073AB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F05D3C" w:rsidRPr="006073AB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tr w:rsidR="00F05D3C" w:rsidRPr="005431D9" w:rsidTr="00003CDF">
        <w:tc>
          <w:tcPr>
            <w:tcW w:w="2914" w:type="pct"/>
            <w:shd w:val="clear" w:color="auto" w:fill="auto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05D3C" w:rsidRPr="006073AB" w:rsidRDefault="00F05D3C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F05D3C" w:rsidRPr="006073AB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bookmarkEnd w:id="9"/>
      <w:tr w:rsidR="00F05D3C" w:rsidRPr="005431D9" w:rsidTr="00003CDF">
        <w:tc>
          <w:tcPr>
            <w:tcW w:w="2914" w:type="pct"/>
            <w:shd w:val="clear" w:color="auto" w:fill="auto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05D3C" w:rsidRPr="006073AB" w:rsidRDefault="00F05D3C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05D3C" w:rsidRPr="005431D9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F05D3C" w:rsidRPr="006073AB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tr w:rsidR="00F05D3C" w:rsidRPr="005431D9" w:rsidTr="00003CDF">
        <w:tc>
          <w:tcPr>
            <w:tcW w:w="2914" w:type="pct"/>
            <w:shd w:val="clear" w:color="auto" w:fill="auto"/>
          </w:tcPr>
          <w:p w:rsidR="00F05D3C" w:rsidRPr="00152377" w:rsidRDefault="00F05D3C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05D3C" w:rsidRPr="006073AB" w:rsidRDefault="00F05D3C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F05D3C" w:rsidRPr="006073AB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tr w:rsidR="00F05D3C" w:rsidRPr="005431D9" w:rsidTr="00003CDF">
        <w:tc>
          <w:tcPr>
            <w:tcW w:w="2914" w:type="pct"/>
            <w:shd w:val="clear" w:color="auto" w:fill="auto"/>
          </w:tcPr>
          <w:p w:rsidR="00F05D3C" w:rsidRPr="00152377" w:rsidRDefault="00F05D3C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05D3C" w:rsidRPr="006073AB" w:rsidRDefault="00F05D3C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05D3C" w:rsidRPr="00A336BD" w:rsidRDefault="00F05D3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1317,085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F05D3C" w:rsidRPr="00C6159E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1363,190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F05D3C" w:rsidRPr="006073AB" w:rsidRDefault="00F05D3C" w:rsidP="000261B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1266,870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515D4A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47DA">
              <w:rPr>
                <w:sz w:val="22"/>
                <w:szCs w:val="22"/>
              </w:rPr>
              <w:t>0</w:t>
            </w:r>
          </w:p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0,060</w:t>
            </w:r>
          </w:p>
        </w:tc>
      </w:tr>
      <w:tr w:rsidR="00166834" w:rsidRPr="005431D9" w:rsidTr="00003CDF">
        <w:tc>
          <w:tcPr>
            <w:tcW w:w="2914" w:type="pct"/>
            <w:shd w:val="clear" w:color="auto" w:fill="auto"/>
          </w:tcPr>
          <w:p w:rsidR="00166834" w:rsidRPr="00152377" w:rsidRDefault="00166834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66834" w:rsidRPr="006073AB" w:rsidRDefault="00166834" w:rsidP="00DB31EC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66834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66834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66834" w:rsidRDefault="0016683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66834" w:rsidRDefault="00166834" w:rsidP="007F0FD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66834" w:rsidRDefault="00166834" w:rsidP="007F0FD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66834" w:rsidRDefault="00166834" w:rsidP="007F0FD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003CDF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876CE" w:rsidRPr="00A336BD" w:rsidRDefault="001C24CD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4876CE" w:rsidRPr="00A336BD" w:rsidRDefault="001C24CD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4876CE" w:rsidRPr="00A336BD" w:rsidRDefault="001C24CD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E445E6" w:rsidRPr="005431D9" w:rsidTr="00003CDF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451E6B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1242,000</w:t>
            </w:r>
          </w:p>
        </w:tc>
        <w:tc>
          <w:tcPr>
            <w:tcW w:w="331" w:type="pct"/>
            <w:vAlign w:val="center"/>
          </w:tcPr>
          <w:p w:rsidR="006131AF" w:rsidRPr="005C7C4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49" w:type="pct"/>
            <w:vAlign w:val="center"/>
          </w:tcPr>
          <w:p w:rsidR="006131AF" w:rsidRPr="002E53F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166834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31" w:type="pct"/>
            <w:vAlign w:val="center"/>
          </w:tcPr>
          <w:p w:rsidR="000900D7" w:rsidRPr="000900D7" w:rsidRDefault="00166834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49" w:type="pct"/>
            <w:vAlign w:val="center"/>
          </w:tcPr>
          <w:p w:rsidR="000900D7" w:rsidRPr="000900D7" w:rsidRDefault="00166834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166834" w:rsidRPr="005431D9" w:rsidTr="00003CDF">
        <w:tc>
          <w:tcPr>
            <w:tcW w:w="2914" w:type="pct"/>
            <w:shd w:val="clear" w:color="auto" w:fill="auto"/>
          </w:tcPr>
          <w:p w:rsidR="00166834" w:rsidRPr="005431D9" w:rsidRDefault="0016683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31" w:type="pct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49" w:type="pct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166834" w:rsidRPr="005431D9" w:rsidTr="007F0FDD">
        <w:tc>
          <w:tcPr>
            <w:tcW w:w="2914" w:type="pct"/>
            <w:shd w:val="clear" w:color="auto" w:fill="auto"/>
          </w:tcPr>
          <w:p w:rsidR="00166834" w:rsidRPr="005431D9" w:rsidRDefault="0016683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66834" w:rsidRDefault="00166834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66834" w:rsidRPr="005431D9" w:rsidRDefault="0016683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31" w:type="pct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49" w:type="pct"/>
            <w:vAlign w:val="center"/>
          </w:tcPr>
          <w:p w:rsidR="00166834" w:rsidRPr="000900D7" w:rsidRDefault="00166834" w:rsidP="007F0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C21D84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31" w:type="pct"/>
            <w:vAlign w:val="bottom"/>
          </w:tcPr>
          <w:p w:rsidR="001C24CD" w:rsidRPr="005C7C44" w:rsidRDefault="00C21D84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9" w:type="pct"/>
            <w:vAlign w:val="bottom"/>
          </w:tcPr>
          <w:p w:rsidR="001C24CD" w:rsidRPr="005C7C44" w:rsidRDefault="00C21D84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31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9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31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9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31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9" w:type="pct"/>
            <w:vAlign w:val="bottom"/>
          </w:tcPr>
          <w:p w:rsidR="00C21D84" w:rsidRPr="005C7C44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187EED" w:rsidRDefault="00C21D8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49" w:type="pct"/>
            <w:vAlign w:val="center"/>
          </w:tcPr>
          <w:p w:rsidR="006131AF" w:rsidRDefault="00C21D84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Pr="00873CC8" w:rsidRDefault="00C21D8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143064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187EE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143064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187EE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187EE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C21D84" w:rsidRPr="005431D9" w:rsidTr="00003CDF">
        <w:tc>
          <w:tcPr>
            <w:tcW w:w="2914" w:type="pct"/>
            <w:shd w:val="clear" w:color="auto" w:fill="auto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21D84" w:rsidRDefault="00C21D84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21D84" w:rsidRPr="005431D9" w:rsidRDefault="00C21D8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21D84" w:rsidRPr="00187EED" w:rsidRDefault="00C21D84" w:rsidP="00C21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31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49" w:type="pct"/>
            <w:vAlign w:val="center"/>
          </w:tcPr>
          <w:p w:rsidR="00C21D84" w:rsidRDefault="00C21D84" w:rsidP="00C21D8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7D4DC2" w:rsidRPr="005431D9" w:rsidTr="00003CDF">
        <w:tc>
          <w:tcPr>
            <w:tcW w:w="291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D4DC2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7D4DC2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7D4DC2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895F31" w:rsidRDefault="00057F4F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C75418" w:rsidRDefault="00057F4F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057F4F" w:rsidRPr="00895F31" w:rsidRDefault="00057F4F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471A09">
              <w:rPr>
                <w:b/>
                <w:sz w:val="22"/>
                <w:szCs w:val="22"/>
              </w:rPr>
              <w:lastRenderedPageBreak/>
              <w:t xml:space="preserve">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-2022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lastRenderedPageBreak/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3000BA" w:rsidRDefault="00057F4F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3000BA" w:rsidRDefault="00057F4F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44DC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44DC" w:rsidRDefault="00057F4F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rPr>
          <w:trHeight w:val="414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rPr>
          <w:trHeight w:val="70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5431D9">
              <w:rPr>
                <w:b/>
                <w:sz w:val="22"/>
                <w:szCs w:val="22"/>
              </w:rPr>
              <w:lastRenderedPageBreak/>
              <w:t xml:space="preserve">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5C7C44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5C7C44" w:rsidRDefault="00057F4F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5C7C44" w:rsidRDefault="00057F4F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</w:tcPr>
          <w:p w:rsidR="00057F4F" w:rsidRDefault="00057F4F" w:rsidP="00E47E97"/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Pr="007D4DC2" w:rsidRDefault="00057F4F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D4DC2" w:rsidRDefault="00057F4F" w:rsidP="00871829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31" w:type="pct"/>
            <w:vAlign w:val="center"/>
          </w:tcPr>
          <w:p w:rsidR="00057F4F" w:rsidRPr="007D4DC2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49" w:type="pct"/>
            <w:vAlign w:val="center"/>
          </w:tcPr>
          <w:p w:rsidR="00057F4F" w:rsidRPr="007D4DC2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057F4F" w:rsidRPr="007E6DAE" w:rsidTr="00C27987">
        <w:trPr>
          <w:trHeight w:val="490"/>
        </w:trPr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</w:p>
          <w:p w:rsidR="00057F4F" w:rsidRPr="00D541A9" w:rsidRDefault="00057F4F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057F4F" w:rsidRPr="00662C3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132A39" w:rsidTr="00003CDF">
        <w:trPr>
          <w:trHeight w:val="758"/>
        </w:trPr>
        <w:tc>
          <w:tcPr>
            <w:tcW w:w="2914" w:type="pct"/>
            <w:shd w:val="clear" w:color="auto" w:fill="auto"/>
          </w:tcPr>
          <w:p w:rsidR="00057F4F" w:rsidRPr="00132A3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B57C2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7455,500</w:t>
            </w:r>
          </w:p>
        </w:tc>
        <w:tc>
          <w:tcPr>
            <w:tcW w:w="331" w:type="pct"/>
            <w:vAlign w:val="center"/>
          </w:tcPr>
          <w:p w:rsidR="00057F4F" w:rsidRPr="00B57C2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7439,760</w:t>
            </w:r>
          </w:p>
        </w:tc>
        <w:tc>
          <w:tcPr>
            <w:tcW w:w="349" w:type="pct"/>
            <w:vAlign w:val="center"/>
          </w:tcPr>
          <w:p w:rsidR="00057F4F" w:rsidRPr="00B57C28" w:rsidRDefault="00F05D3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7275,590</w:t>
            </w:r>
          </w:p>
        </w:tc>
      </w:tr>
    </w:tbl>
    <w:p w:rsidR="006131AF" w:rsidRDefault="006131AF" w:rsidP="006131AF">
      <w:pPr>
        <w:jc w:val="center"/>
      </w:pPr>
    </w:p>
    <w:p w:rsidR="00993D72" w:rsidRPr="0069631C" w:rsidRDefault="00993D72" w:rsidP="0069631C">
      <w:pPr>
        <w:rPr>
          <w:sz w:val="28"/>
          <w:szCs w:val="28"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057F4F" w:rsidRDefault="00057F4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FF18E7" w:rsidRPr="00FF18E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lastRenderedPageBreak/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="00FF18E7" w:rsidRPr="00122077">
              <w:rPr>
                <w:b/>
                <w:sz w:val="28"/>
                <w:szCs w:val="28"/>
              </w:rPr>
              <w:t xml:space="preserve"> и </w:t>
            </w:r>
          </w:p>
          <w:p w:rsidR="00FF18E7" w:rsidRPr="00122077" w:rsidRDefault="00D30120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077AFA">
              <w:rPr>
                <w:b/>
                <w:sz w:val="28"/>
                <w:szCs w:val="28"/>
              </w:rPr>
              <w:t xml:space="preserve">4 годов»  №  </w:t>
            </w:r>
            <w:r w:rsidR="00A763C4">
              <w:rPr>
                <w:b/>
                <w:sz w:val="28"/>
                <w:szCs w:val="28"/>
              </w:rPr>
              <w:t xml:space="preserve">145 </w:t>
            </w:r>
            <w:r w:rsidRPr="00122077">
              <w:rPr>
                <w:b/>
                <w:sz w:val="28"/>
                <w:szCs w:val="28"/>
              </w:rPr>
              <w:t>от</w:t>
            </w:r>
            <w:r w:rsidR="00077AFA">
              <w:rPr>
                <w:b/>
                <w:sz w:val="28"/>
                <w:szCs w:val="28"/>
              </w:rPr>
              <w:t xml:space="preserve">  </w:t>
            </w:r>
            <w:r w:rsidR="00A763C4">
              <w:rPr>
                <w:b/>
                <w:sz w:val="28"/>
                <w:szCs w:val="28"/>
              </w:rPr>
              <w:t>28.12.2021г.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</w:p>
        </w:tc>
      </w:tr>
    </w:tbl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077AFA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077AFA"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</w:t>
            </w:r>
            <w:r w:rsidR="00FF18E7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8046F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</w:t>
            </w:r>
            <w:r w:rsidR="00FF18E7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D49AA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077AFA">
        <w:rPr>
          <w:b/>
          <w:sz w:val="24"/>
          <w:szCs w:val="24"/>
        </w:rPr>
        <w:t>а 2023 и 2024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</w:t>
            </w:r>
            <w:r w:rsidR="005E65ED"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</w:t>
            </w:r>
            <w:r w:rsidR="00D30120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7BC3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8046F7">
              <w:rPr>
                <w:b/>
                <w:sz w:val="24"/>
                <w:szCs w:val="24"/>
              </w:rPr>
              <w:t>7</w:t>
            </w:r>
            <w:r w:rsidR="00D30120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8046F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7BC3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8046F7">
              <w:rPr>
                <w:b/>
                <w:sz w:val="24"/>
                <w:szCs w:val="24"/>
              </w:rPr>
              <w:t>6</w:t>
            </w:r>
            <w:r w:rsidR="00D30120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8046F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A763C4">
              <w:rPr>
                <w:sz w:val="28"/>
                <w:szCs w:val="28"/>
              </w:rPr>
              <w:t xml:space="preserve"> №145 от 28.12.2021г.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077AFA">
              <w:rPr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077AFA">
              <w:rPr>
                <w:sz w:val="28"/>
                <w:szCs w:val="28"/>
              </w:rPr>
              <w:t>2024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077AFA">
        <w:rPr>
          <w:b/>
          <w:sz w:val="28"/>
          <w:szCs w:val="28"/>
        </w:rPr>
        <w:t>айона Пензенской области на 2022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077AFA">
        <w:rPr>
          <w:b/>
          <w:sz w:val="28"/>
          <w:szCs w:val="28"/>
        </w:rPr>
        <w:t>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077AFA"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</w:t>
            </w:r>
            <w:r w:rsidRPr="00122077">
              <w:rPr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Цель гарантировани</w:t>
            </w:r>
            <w:r w:rsidRPr="00122077">
              <w:rPr>
                <w:b/>
                <w:sz w:val="28"/>
                <w:szCs w:val="28"/>
              </w:rPr>
              <w:lastRenderedPageBreak/>
              <w:t>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Наименование </w:t>
            </w:r>
            <w:r w:rsidRPr="00122077">
              <w:rPr>
                <w:b/>
                <w:sz w:val="28"/>
                <w:szCs w:val="28"/>
              </w:rPr>
              <w:lastRenderedPageBreak/>
              <w:t>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сумма гарантировани</w:t>
            </w:r>
            <w:r w:rsidRPr="00122077">
              <w:rPr>
                <w:b/>
                <w:sz w:val="28"/>
                <w:szCs w:val="28"/>
              </w:rPr>
              <w:lastRenderedPageBreak/>
              <w:t>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Объем бюджетных ассигнований, предусмотренных на исполнение гарантий, </w:t>
            </w:r>
            <w:r w:rsidRPr="00122077">
              <w:rPr>
                <w:b/>
                <w:sz w:val="28"/>
                <w:szCs w:val="28"/>
              </w:rPr>
              <w:lastRenderedPageBreak/>
              <w:t>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Наличие права регрессного </w:t>
            </w:r>
            <w:r w:rsidRPr="00122077">
              <w:rPr>
                <w:b/>
                <w:sz w:val="28"/>
                <w:szCs w:val="28"/>
              </w:rPr>
              <w:lastRenderedPageBreak/>
              <w:t>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077AFA"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077AFA"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93D72" w:rsidRPr="004B7A21" w:rsidRDefault="00993D72" w:rsidP="00AD49AA">
      <w:pPr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10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E05" w:rsidRDefault="00564E05" w:rsidP="000E4574">
      <w:r>
        <w:separator/>
      </w:r>
    </w:p>
  </w:endnote>
  <w:endnote w:type="continuationSeparator" w:id="1">
    <w:p w:rsidR="00564E05" w:rsidRDefault="00564E05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E05" w:rsidRDefault="00564E05" w:rsidP="000E4574">
      <w:r>
        <w:separator/>
      </w:r>
    </w:p>
  </w:footnote>
  <w:footnote w:type="continuationSeparator" w:id="1">
    <w:p w:rsidR="00564E05" w:rsidRDefault="00564E05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BD" w:rsidRDefault="000261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2F3E"/>
    <w:rsid w:val="00003CDF"/>
    <w:rsid w:val="000069F2"/>
    <w:rsid w:val="000152E3"/>
    <w:rsid w:val="00017344"/>
    <w:rsid w:val="000261BD"/>
    <w:rsid w:val="000266AA"/>
    <w:rsid w:val="000341EB"/>
    <w:rsid w:val="00046E64"/>
    <w:rsid w:val="00050D44"/>
    <w:rsid w:val="000538AF"/>
    <w:rsid w:val="00057EE8"/>
    <w:rsid w:val="00057F4F"/>
    <w:rsid w:val="00077AE1"/>
    <w:rsid w:val="00077AFA"/>
    <w:rsid w:val="00083A23"/>
    <w:rsid w:val="000900D7"/>
    <w:rsid w:val="000A008E"/>
    <w:rsid w:val="000C4CF4"/>
    <w:rsid w:val="000D4593"/>
    <w:rsid w:val="000E3CB5"/>
    <w:rsid w:val="000E4574"/>
    <w:rsid w:val="000F7F89"/>
    <w:rsid w:val="001027C2"/>
    <w:rsid w:val="001067F2"/>
    <w:rsid w:val="00122077"/>
    <w:rsid w:val="00123DF6"/>
    <w:rsid w:val="00152ABA"/>
    <w:rsid w:val="00154F22"/>
    <w:rsid w:val="001578D9"/>
    <w:rsid w:val="00161138"/>
    <w:rsid w:val="00166834"/>
    <w:rsid w:val="00175B5A"/>
    <w:rsid w:val="0018113E"/>
    <w:rsid w:val="001A1CA0"/>
    <w:rsid w:val="001A4D4C"/>
    <w:rsid w:val="001C24CD"/>
    <w:rsid w:val="001C34C5"/>
    <w:rsid w:val="001F0B21"/>
    <w:rsid w:val="00210ED8"/>
    <w:rsid w:val="00217DBB"/>
    <w:rsid w:val="00236622"/>
    <w:rsid w:val="00245A29"/>
    <w:rsid w:val="002532A7"/>
    <w:rsid w:val="00260AEC"/>
    <w:rsid w:val="00260E3A"/>
    <w:rsid w:val="002629B7"/>
    <w:rsid w:val="00267851"/>
    <w:rsid w:val="00292D1C"/>
    <w:rsid w:val="0029350E"/>
    <w:rsid w:val="00296002"/>
    <w:rsid w:val="00296533"/>
    <w:rsid w:val="00297659"/>
    <w:rsid w:val="002A5BB8"/>
    <w:rsid w:val="002B0348"/>
    <w:rsid w:val="002C3F92"/>
    <w:rsid w:val="002C4F5D"/>
    <w:rsid w:val="002C6C3C"/>
    <w:rsid w:val="002D145C"/>
    <w:rsid w:val="002D5B48"/>
    <w:rsid w:val="002E0FEF"/>
    <w:rsid w:val="002E5197"/>
    <w:rsid w:val="002E5FA2"/>
    <w:rsid w:val="002F24E3"/>
    <w:rsid w:val="002F44D0"/>
    <w:rsid w:val="003000BA"/>
    <w:rsid w:val="00313F98"/>
    <w:rsid w:val="00317AF8"/>
    <w:rsid w:val="00321FD1"/>
    <w:rsid w:val="003226A4"/>
    <w:rsid w:val="00343C9E"/>
    <w:rsid w:val="00345A3E"/>
    <w:rsid w:val="00347822"/>
    <w:rsid w:val="00375A45"/>
    <w:rsid w:val="0038344A"/>
    <w:rsid w:val="003836DE"/>
    <w:rsid w:val="00394DED"/>
    <w:rsid w:val="003A2984"/>
    <w:rsid w:val="003B02F1"/>
    <w:rsid w:val="003B589B"/>
    <w:rsid w:val="003C707E"/>
    <w:rsid w:val="003D115D"/>
    <w:rsid w:val="003D7142"/>
    <w:rsid w:val="003E2F8F"/>
    <w:rsid w:val="003E6161"/>
    <w:rsid w:val="003E6931"/>
    <w:rsid w:val="003F490F"/>
    <w:rsid w:val="003F5E35"/>
    <w:rsid w:val="00402D35"/>
    <w:rsid w:val="00405356"/>
    <w:rsid w:val="00406F32"/>
    <w:rsid w:val="004116EF"/>
    <w:rsid w:val="0041232B"/>
    <w:rsid w:val="004144DA"/>
    <w:rsid w:val="00414DFF"/>
    <w:rsid w:val="0041630E"/>
    <w:rsid w:val="00420920"/>
    <w:rsid w:val="00433E5E"/>
    <w:rsid w:val="00443025"/>
    <w:rsid w:val="00444B5B"/>
    <w:rsid w:val="004466CC"/>
    <w:rsid w:val="00451E6B"/>
    <w:rsid w:val="004623D9"/>
    <w:rsid w:val="00463C83"/>
    <w:rsid w:val="00466347"/>
    <w:rsid w:val="00483A10"/>
    <w:rsid w:val="004876CE"/>
    <w:rsid w:val="00487F00"/>
    <w:rsid w:val="00493AD7"/>
    <w:rsid w:val="004C0C5D"/>
    <w:rsid w:val="004C39F9"/>
    <w:rsid w:val="004C578C"/>
    <w:rsid w:val="004C5F3F"/>
    <w:rsid w:val="004D7124"/>
    <w:rsid w:val="004E79B7"/>
    <w:rsid w:val="004F4157"/>
    <w:rsid w:val="004F5C2D"/>
    <w:rsid w:val="00500319"/>
    <w:rsid w:val="005041B0"/>
    <w:rsid w:val="00512A2F"/>
    <w:rsid w:val="00515D4A"/>
    <w:rsid w:val="00515D8D"/>
    <w:rsid w:val="005167B3"/>
    <w:rsid w:val="005212C8"/>
    <w:rsid w:val="00524AD6"/>
    <w:rsid w:val="00541BFB"/>
    <w:rsid w:val="0055074B"/>
    <w:rsid w:val="00550996"/>
    <w:rsid w:val="0055687C"/>
    <w:rsid w:val="00564E05"/>
    <w:rsid w:val="00580FC7"/>
    <w:rsid w:val="00581895"/>
    <w:rsid w:val="00591022"/>
    <w:rsid w:val="00597A2F"/>
    <w:rsid w:val="005C3F17"/>
    <w:rsid w:val="005C62F4"/>
    <w:rsid w:val="005C6540"/>
    <w:rsid w:val="005C7856"/>
    <w:rsid w:val="005C7C44"/>
    <w:rsid w:val="005D05E9"/>
    <w:rsid w:val="005E1725"/>
    <w:rsid w:val="005E1845"/>
    <w:rsid w:val="005E261E"/>
    <w:rsid w:val="005E65ED"/>
    <w:rsid w:val="005E7967"/>
    <w:rsid w:val="005E7BC3"/>
    <w:rsid w:val="005F0BA5"/>
    <w:rsid w:val="005F7CA8"/>
    <w:rsid w:val="00611022"/>
    <w:rsid w:val="006131AF"/>
    <w:rsid w:val="006159A1"/>
    <w:rsid w:val="00640D1E"/>
    <w:rsid w:val="00642AA8"/>
    <w:rsid w:val="006456F6"/>
    <w:rsid w:val="006458B5"/>
    <w:rsid w:val="006471DA"/>
    <w:rsid w:val="00662046"/>
    <w:rsid w:val="006707B5"/>
    <w:rsid w:val="00674ACD"/>
    <w:rsid w:val="0069229F"/>
    <w:rsid w:val="00693C1B"/>
    <w:rsid w:val="00695801"/>
    <w:rsid w:val="0069631C"/>
    <w:rsid w:val="006A7644"/>
    <w:rsid w:val="006B109B"/>
    <w:rsid w:val="006B74EF"/>
    <w:rsid w:val="006C1F18"/>
    <w:rsid w:val="006D1A4E"/>
    <w:rsid w:val="006E004A"/>
    <w:rsid w:val="006E041D"/>
    <w:rsid w:val="006E0BC0"/>
    <w:rsid w:val="006E1D74"/>
    <w:rsid w:val="006F4B21"/>
    <w:rsid w:val="00705702"/>
    <w:rsid w:val="007121BD"/>
    <w:rsid w:val="007123D1"/>
    <w:rsid w:val="00714813"/>
    <w:rsid w:val="00735976"/>
    <w:rsid w:val="00741257"/>
    <w:rsid w:val="007435C8"/>
    <w:rsid w:val="007506BE"/>
    <w:rsid w:val="00751B2A"/>
    <w:rsid w:val="00756B46"/>
    <w:rsid w:val="007571D1"/>
    <w:rsid w:val="00771731"/>
    <w:rsid w:val="0077451E"/>
    <w:rsid w:val="0078016D"/>
    <w:rsid w:val="00781916"/>
    <w:rsid w:val="0079439B"/>
    <w:rsid w:val="007A0796"/>
    <w:rsid w:val="007A2865"/>
    <w:rsid w:val="007A7DB9"/>
    <w:rsid w:val="007B159E"/>
    <w:rsid w:val="007C199C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9E5"/>
    <w:rsid w:val="008046F7"/>
    <w:rsid w:val="00825040"/>
    <w:rsid w:val="00827AAA"/>
    <w:rsid w:val="0083576E"/>
    <w:rsid w:val="008637D1"/>
    <w:rsid w:val="00870D99"/>
    <w:rsid w:val="00871829"/>
    <w:rsid w:val="00873A6E"/>
    <w:rsid w:val="00875924"/>
    <w:rsid w:val="00877ECF"/>
    <w:rsid w:val="00887453"/>
    <w:rsid w:val="00895F7A"/>
    <w:rsid w:val="008A32AB"/>
    <w:rsid w:val="008A763C"/>
    <w:rsid w:val="008B640F"/>
    <w:rsid w:val="008C0593"/>
    <w:rsid w:val="008C0D79"/>
    <w:rsid w:val="008C1F42"/>
    <w:rsid w:val="008C64CF"/>
    <w:rsid w:val="008E21C1"/>
    <w:rsid w:val="008E42B3"/>
    <w:rsid w:val="008F5F89"/>
    <w:rsid w:val="0090166C"/>
    <w:rsid w:val="009061F9"/>
    <w:rsid w:val="009130A9"/>
    <w:rsid w:val="009215DB"/>
    <w:rsid w:val="009330F2"/>
    <w:rsid w:val="00933EEE"/>
    <w:rsid w:val="00943785"/>
    <w:rsid w:val="0094657C"/>
    <w:rsid w:val="00951C19"/>
    <w:rsid w:val="00956A91"/>
    <w:rsid w:val="00973CE3"/>
    <w:rsid w:val="0097478A"/>
    <w:rsid w:val="00975685"/>
    <w:rsid w:val="00993D7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F09A9"/>
    <w:rsid w:val="009F5598"/>
    <w:rsid w:val="00A02CD2"/>
    <w:rsid w:val="00A06122"/>
    <w:rsid w:val="00A06C6E"/>
    <w:rsid w:val="00A06D31"/>
    <w:rsid w:val="00A13BDE"/>
    <w:rsid w:val="00A20534"/>
    <w:rsid w:val="00A30339"/>
    <w:rsid w:val="00A32486"/>
    <w:rsid w:val="00A565E9"/>
    <w:rsid w:val="00A6071E"/>
    <w:rsid w:val="00A657A0"/>
    <w:rsid w:val="00A746B4"/>
    <w:rsid w:val="00A763C4"/>
    <w:rsid w:val="00A82DCE"/>
    <w:rsid w:val="00A87EC6"/>
    <w:rsid w:val="00AA52B1"/>
    <w:rsid w:val="00AA6763"/>
    <w:rsid w:val="00AC7C35"/>
    <w:rsid w:val="00AD3AC2"/>
    <w:rsid w:val="00AD49AA"/>
    <w:rsid w:val="00AD4E1E"/>
    <w:rsid w:val="00AD757A"/>
    <w:rsid w:val="00AE342E"/>
    <w:rsid w:val="00AE394A"/>
    <w:rsid w:val="00AF1208"/>
    <w:rsid w:val="00AF4056"/>
    <w:rsid w:val="00AF4266"/>
    <w:rsid w:val="00AF6488"/>
    <w:rsid w:val="00B12515"/>
    <w:rsid w:val="00B21CB8"/>
    <w:rsid w:val="00B32DB8"/>
    <w:rsid w:val="00B37BEE"/>
    <w:rsid w:val="00B44652"/>
    <w:rsid w:val="00B467C8"/>
    <w:rsid w:val="00B5013F"/>
    <w:rsid w:val="00B7387F"/>
    <w:rsid w:val="00B76B41"/>
    <w:rsid w:val="00B87228"/>
    <w:rsid w:val="00B955B6"/>
    <w:rsid w:val="00BA53FD"/>
    <w:rsid w:val="00BB4C49"/>
    <w:rsid w:val="00BB6536"/>
    <w:rsid w:val="00BC1BCB"/>
    <w:rsid w:val="00BC2649"/>
    <w:rsid w:val="00BD061B"/>
    <w:rsid w:val="00BD6729"/>
    <w:rsid w:val="00BE7993"/>
    <w:rsid w:val="00BF0666"/>
    <w:rsid w:val="00BF4DEF"/>
    <w:rsid w:val="00C01557"/>
    <w:rsid w:val="00C1066F"/>
    <w:rsid w:val="00C13006"/>
    <w:rsid w:val="00C177AE"/>
    <w:rsid w:val="00C179FB"/>
    <w:rsid w:val="00C21D84"/>
    <w:rsid w:val="00C27987"/>
    <w:rsid w:val="00C37854"/>
    <w:rsid w:val="00C530C7"/>
    <w:rsid w:val="00C55C56"/>
    <w:rsid w:val="00C63B29"/>
    <w:rsid w:val="00C717F5"/>
    <w:rsid w:val="00C73110"/>
    <w:rsid w:val="00C76F66"/>
    <w:rsid w:val="00C818F6"/>
    <w:rsid w:val="00C81DA3"/>
    <w:rsid w:val="00C8708A"/>
    <w:rsid w:val="00C92443"/>
    <w:rsid w:val="00CB58C4"/>
    <w:rsid w:val="00CB61BD"/>
    <w:rsid w:val="00CC45B1"/>
    <w:rsid w:val="00CC5A18"/>
    <w:rsid w:val="00CD69BB"/>
    <w:rsid w:val="00CE44D7"/>
    <w:rsid w:val="00CE6A27"/>
    <w:rsid w:val="00CF1F48"/>
    <w:rsid w:val="00CF3389"/>
    <w:rsid w:val="00D10B3F"/>
    <w:rsid w:val="00D23319"/>
    <w:rsid w:val="00D24A35"/>
    <w:rsid w:val="00D30120"/>
    <w:rsid w:val="00D47694"/>
    <w:rsid w:val="00D541A9"/>
    <w:rsid w:val="00D55A30"/>
    <w:rsid w:val="00D55BE4"/>
    <w:rsid w:val="00D577D3"/>
    <w:rsid w:val="00D60713"/>
    <w:rsid w:val="00D654D2"/>
    <w:rsid w:val="00D66622"/>
    <w:rsid w:val="00D836C4"/>
    <w:rsid w:val="00D95314"/>
    <w:rsid w:val="00DA5508"/>
    <w:rsid w:val="00DB31EC"/>
    <w:rsid w:val="00DB39B6"/>
    <w:rsid w:val="00DC47DA"/>
    <w:rsid w:val="00DC590C"/>
    <w:rsid w:val="00DC630A"/>
    <w:rsid w:val="00DD2266"/>
    <w:rsid w:val="00DD4B03"/>
    <w:rsid w:val="00DD4BCF"/>
    <w:rsid w:val="00DD7E91"/>
    <w:rsid w:val="00DE4511"/>
    <w:rsid w:val="00E031B0"/>
    <w:rsid w:val="00E05503"/>
    <w:rsid w:val="00E07EA4"/>
    <w:rsid w:val="00E21B1A"/>
    <w:rsid w:val="00E22A68"/>
    <w:rsid w:val="00E237E0"/>
    <w:rsid w:val="00E269F6"/>
    <w:rsid w:val="00E34DDB"/>
    <w:rsid w:val="00E35C53"/>
    <w:rsid w:val="00E445E6"/>
    <w:rsid w:val="00E47B90"/>
    <w:rsid w:val="00E47E97"/>
    <w:rsid w:val="00E51F56"/>
    <w:rsid w:val="00E53033"/>
    <w:rsid w:val="00E544B5"/>
    <w:rsid w:val="00E5590A"/>
    <w:rsid w:val="00E56D01"/>
    <w:rsid w:val="00E61C09"/>
    <w:rsid w:val="00E7518A"/>
    <w:rsid w:val="00E75FAD"/>
    <w:rsid w:val="00E83F29"/>
    <w:rsid w:val="00E9058F"/>
    <w:rsid w:val="00EA57A9"/>
    <w:rsid w:val="00EA6DDD"/>
    <w:rsid w:val="00EC7F5C"/>
    <w:rsid w:val="00EE749D"/>
    <w:rsid w:val="00EF5EA4"/>
    <w:rsid w:val="00F0380B"/>
    <w:rsid w:val="00F049FB"/>
    <w:rsid w:val="00F05D3C"/>
    <w:rsid w:val="00F075D1"/>
    <w:rsid w:val="00F10F81"/>
    <w:rsid w:val="00F140E3"/>
    <w:rsid w:val="00F150F4"/>
    <w:rsid w:val="00F15993"/>
    <w:rsid w:val="00F20044"/>
    <w:rsid w:val="00F22706"/>
    <w:rsid w:val="00F26247"/>
    <w:rsid w:val="00F27B27"/>
    <w:rsid w:val="00F338C5"/>
    <w:rsid w:val="00F449CD"/>
    <w:rsid w:val="00F601A2"/>
    <w:rsid w:val="00F6137F"/>
    <w:rsid w:val="00F71036"/>
    <w:rsid w:val="00F7153A"/>
    <w:rsid w:val="00F7530A"/>
    <w:rsid w:val="00F77DA6"/>
    <w:rsid w:val="00F8080C"/>
    <w:rsid w:val="00F866C3"/>
    <w:rsid w:val="00F93A4C"/>
    <w:rsid w:val="00FB6CA1"/>
    <w:rsid w:val="00FE0788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E8B84-87C3-4CC9-984F-1A609908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15341</Words>
  <Characters>87446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8</cp:revision>
  <cp:lastPrinted>2021-12-22T08:32:00Z</cp:lastPrinted>
  <dcterms:created xsi:type="dcterms:W3CDTF">2021-12-29T10:41:00Z</dcterms:created>
  <dcterms:modified xsi:type="dcterms:W3CDTF">2022-06-02T12:46:00Z</dcterms:modified>
</cp:coreProperties>
</file>